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6F652604" w14:textId="77777777" w:rsidR="00AB38C3" w:rsidRPr="00063F74" w:rsidRDefault="00AB38C3" w:rsidP="00063F74">
      <w:pPr>
        <w:tabs>
          <w:tab w:val="left" w:pos="7010"/>
        </w:tabs>
        <w:spacing w:line="276" w:lineRule="auto"/>
        <w:jc w:val="both"/>
        <w:rPr>
          <w:color w:val="000000"/>
          <w:sz w:val="28"/>
          <w:szCs w:val="28"/>
          <w:lang w:val="ro-RO"/>
        </w:rPr>
      </w:pPr>
    </w:p>
    <w:p w14:paraId="2C36D6AA" w14:textId="77777777" w:rsidR="0007614F" w:rsidRPr="00063F74" w:rsidRDefault="0007614F" w:rsidP="00063F74">
      <w:pPr>
        <w:spacing w:line="276" w:lineRule="auto"/>
        <w:jc w:val="center"/>
        <w:rPr>
          <w:color w:val="000000"/>
          <w:sz w:val="28"/>
          <w:szCs w:val="28"/>
        </w:rPr>
      </w:pPr>
      <w:r w:rsidRPr="00063F74">
        <w:rPr>
          <w:b/>
          <w:color w:val="000000"/>
          <w:sz w:val="28"/>
          <w:szCs w:val="28"/>
        </w:rPr>
        <w:t xml:space="preserve">ANUNȚ DE CONCURS </w:t>
      </w:r>
    </w:p>
    <w:p w14:paraId="4ED60096" w14:textId="3F0A91BE" w:rsidR="0007614F" w:rsidRPr="00063F74" w:rsidRDefault="0007614F" w:rsidP="00063F74">
      <w:pPr>
        <w:spacing w:line="276" w:lineRule="auto"/>
        <w:jc w:val="center"/>
        <w:rPr>
          <w:b/>
          <w:color w:val="000000"/>
          <w:sz w:val="28"/>
          <w:szCs w:val="28"/>
        </w:rPr>
      </w:pPr>
      <w:r w:rsidRPr="00063F74">
        <w:rPr>
          <w:b/>
          <w:color w:val="000000"/>
          <w:sz w:val="28"/>
          <w:szCs w:val="28"/>
        </w:rPr>
        <w:t xml:space="preserve">PENTRU OCUPAREA </w:t>
      </w:r>
      <w:r w:rsidR="003046B1">
        <w:rPr>
          <w:b/>
          <w:color w:val="000000"/>
          <w:sz w:val="28"/>
          <w:szCs w:val="28"/>
        </w:rPr>
        <w:t>POSTULUI</w:t>
      </w:r>
      <w:r w:rsidRPr="00063F74">
        <w:rPr>
          <w:b/>
          <w:color w:val="000000"/>
          <w:sz w:val="28"/>
          <w:szCs w:val="28"/>
        </w:rPr>
        <w:t xml:space="preserve"> </w:t>
      </w:r>
      <w:r w:rsidR="00370414">
        <w:rPr>
          <w:b/>
          <w:color w:val="000000"/>
          <w:sz w:val="28"/>
          <w:szCs w:val="28"/>
        </w:rPr>
        <w:t xml:space="preserve">VACANT </w:t>
      </w:r>
      <w:r w:rsidRPr="00063F74">
        <w:rPr>
          <w:b/>
          <w:color w:val="000000"/>
          <w:sz w:val="28"/>
          <w:szCs w:val="28"/>
        </w:rPr>
        <w:t xml:space="preserve">DE DIRECTOR </w:t>
      </w:r>
    </w:p>
    <w:p w14:paraId="02E1699D" w14:textId="77777777" w:rsidR="0007614F" w:rsidRPr="00063F74" w:rsidRDefault="0007614F" w:rsidP="00063F74">
      <w:pPr>
        <w:spacing w:line="276" w:lineRule="auto"/>
        <w:jc w:val="center"/>
        <w:rPr>
          <w:color w:val="000000"/>
          <w:sz w:val="28"/>
          <w:szCs w:val="28"/>
        </w:rPr>
      </w:pPr>
      <w:r w:rsidRPr="00063F74">
        <w:rPr>
          <w:b/>
          <w:color w:val="000000"/>
          <w:sz w:val="28"/>
          <w:szCs w:val="28"/>
        </w:rPr>
        <w:t xml:space="preserve">FINANCIAR-CONTABIL DIN CADRUL COMITETULUI </w:t>
      </w:r>
      <w:proofErr w:type="gramStart"/>
      <w:r w:rsidRPr="00063F74">
        <w:rPr>
          <w:b/>
          <w:color w:val="000000"/>
          <w:sz w:val="28"/>
          <w:szCs w:val="28"/>
        </w:rPr>
        <w:t>DIRECTOR  AL</w:t>
      </w:r>
      <w:proofErr w:type="gramEnd"/>
      <w:r w:rsidRPr="00063F74">
        <w:rPr>
          <w:b/>
          <w:color w:val="000000"/>
          <w:sz w:val="28"/>
          <w:szCs w:val="28"/>
        </w:rPr>
        <w:t xml:space="preserve"> INSTITUTULUI DE URGENŢĂ PENTRU BOLI CARDIOVASCULARE ŞI TRANSPLANT TÂRGU-MUREŞ</w:t>
      </w:r>
    </w:p>
    <w:p w14:paraId="1C9D6DD3" w14:textId="77777777" w:rsidR="0007614F" w:rsidRPr="00063F74" w:rsidRDefault="0007614F" w:rsidP="00063F74">
      <w:pPr>
        <w:spacing w:line="276" w:lineRule="auto"/>
        <w:jc w:val="center"/>
        <w:rPr>
          <w:b/>
          <w:color w:val="000000"/>
          <w:sz w:val="28"/>
          <w:szCs w:val="28"/>
        </w:rPr>
      </w:pPr>
    </w:p>
    <w:p w14:paraId="5E8AFD90" w14:textId="77777777" w:rsidR="0007614F" w:rsidRPr="00063F74" w:rsidRDefault="0007614F" w:rsidP="00063F74">
      <w:pPr>
        <w:spacing w:line="276" w:lineRule="auto"/>
        <w:jc w:val="both"/>
        <w:rPr>
          <w:b/>
          <w:i/>
          <w:color w:val="000000"/>
          <w:sz w:val="28"/>
          <w:szCs w:val="28"/>
        </w:rPr>
      </w:pPr>
    </w:p>
    <w:p w14:paraId="152E59DA" w14:textId="7B670FD2" w:rsidR="0007614F" w:rsidRPr="00063F74" w:rsidRDefault="0007614F" w:rsidP="00063F74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proofErr w:type="spellStart"/>
      <w:r w:rsidRPr="00063F74">
        <w:rPr>
          <w:color w:val="000000"/>
          <w:sz w:val="28"/>
          <w:szCs w:val="28"/>
        </w:rPr>
        <w:t>Institutul</w:t>
      </w:r>
      <w:proofErr w:type="spellEnd"/>
      <w:r w:rsidRPr="00063F74">
        <w:rPr>
          <w:color w:val="000000"/>
          <w:sz w:val="28"/>
          <w:szCs w:val="28"/>
        </w:rPr>
        <w:t xml:space="preserve"> de </w:t>
      </w:r>
      <w:proofErr w:type="spellStart"/>
      <w:r w:rsidRPr="00063F74">
        <w:rPr>
          <w:color w:val="000000"/>
          <w:sz w:val="28"/>
          <w:szCs w:val="28"/>
        </w:rPr>
        <w:t>Urgenţă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pentru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Boli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Cardiovasculare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şi</w:t>
      </w:r>
      <w:proofErr w:type="spellEnd"/>
      <w:r w:rsidRPr="00063F74">
        <w:rPr>
          <w:color w:val="000000"/>
          <w:sz w:val="28"/>
          <w:szCs w:val="28"/>
        </w:rPr>
        <w:t xml:space="preserve"> Transplant </w:t>
      </w:r>
      <w:proofErr w:type="spellStart"/>
      <w:r w:rsidRPr="00063F74">
        <w:rPr>
          <w:color w:val="000000"/>
          <w:sz w:val="28"/>
          <w:szCs w:val="28"/>
        </w:rPr>
        <w:t>Tg</w:t>
      </w:r>
      <w:proofErr w:type="spellEnd"/>
      <w:r w:rsidRPr="00063F74">
        <w:rPr>
          <w:color w:val="000000"/>
          <w:sz w:val="28"/>
          <w:szCs w:val="28"/>
        </w:rPr>
        <w:t xml:space="preserve">. </w:t>
      </w:r>
      <w:proofErr w:type="spellStart"/>
      <w:r w:rsidRPr="00063F74">
        <w:rPr>
          <w:color w:val="000000"/>
          <w:sz w:val="28"/>
          <w:szCs w:val="28"/>
        </w:rPr>
        <w:t>Mureş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organizează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r w:rsidRPr="00063F74">
        <w:rPr>
          <w:b/>
          <w:color w:val="000000"/>
          <w:sz w:val="28"/>
          <w:szCs w:val="28"/>
        </w:rPr>
        <w:t xml:space="preserve">concurs </w:t>
      </w:r>
      <w:proofErr w:type="spellStart"/>
      <w:r w:rsidRPr="00063F74">
        <w:rPr>
          <w:b/>
          <w:color w:val="000000"/>
          <w:sz w:val="28"/>
          <w:szCs w:val="28"/>
        </w:rPr>
        <w:t>pentru</w:t>
      </w:r>
      <w:proofErr w:type="spellEnd"/>
      <w:r w:rsidRPr="00063F74">
        <w:rPr>
          <w:b/>
          <w:color w:val="000000"/>
          <w:sz w:val="28"/>
          <w:szCs w:val="28"/>
        </w:rPr>
        <w:t xml:space="preserve"> </w:t>
      </w:r>
      <w:proofErr w:type="spellStart"/>
      <w:r w:rsidRPr="00063F74">
        <w:rPr>
          <w:b/>
          <w:color w:val="000000"/>
          <w:sz w:val="28"/>
          <w:szCs w:val="28"/>
        </w:rPr>
        <w:t>ocuparea</w:t>
      </w:r>
      <w:proofErr w:type="spellEnd"/>
      <w:r w:rsidRPr="00063F74">
        <w:rPr>
          <w:b/>
          <w:color w:val="000000"/>
          <w:sz w:val="28"/>
          <w:szCs w:val="28"/>
        </w:rPr>
        <w:t xml:space="preserve"> </w:t>
      </w:r>
      <w:proofErr w:type="spellStart"/>
      <w:r w:rsidR="003046B1">
        <w:rPr>
          <w:b/>
          <w:color w:val="000000"/>
          <w:sz w:val="28"/>
          <w:szCs w:val="28"/>
        </w:rPr>
        <w:t>postului</w:t>
      </w:r>
      <w:proofErr w:type="spellEnd"/>
      <w:r w:rsidRPr="00063F74">
        <w:rPr>
          <w:b/>
          <w:color w:val="000000"/>
          <w:sz w:val="28"/>
          <w:szCs w:val="28"/>
        </w:rPr>
        <w:t xml:space="preserve"> de director </w:t>
      </w:r>
      <w:proofErr w:type="spellStart"/>
      <w:r w:rsidRPr="00063F74">
        <w:rPr>
          <w:b/>
          <w:color w:val="000000"/>
          <w:sz w:val="28"/>
          <w:szCs w:val="28"/>
        </w:rPr>
        <w:t>financiar-contabil</w:t>
      </w:r>
      <w:proofErr w:type="spellEnd"/>
      <w:r w:rsidRPr="00063F74">
        <w:rPr>
          <w:b/>
          <w:color w:val="000000"/>
          <w:sz w:val="28"/>
          <w:szCs w:val="28"/>
        </w:rPr>
        <w:t xml:space="preserve"> din </w:t>
      </w:r>
      <w:proofErr w:type="spellStart"/>
      <w:r w:rsidRPr="00063F74">
        <w:rPr>
          <w:b/>
          <w:color w:val="000000"/>
          <w:sz w:val="28"/>
          <w:szCs w:val="28"/>
        </w:rPr>
        <w:t>cadrul</w:t>
      </w:r>
      <w:proofErr w:type="spellEnd"/>
      <w:r w:rsidRPr="00063F74">
        <w:rPr>
          <w:b/>
          <w:color w:val="000000"/>
          <w:sz w:val="28"/>
          <w:szCs w:val="28"/>
        </w:rPr>
        <w:t xml:space="preserve"> </w:t>
      </w:r>
      <w:proofErr w:type="spellStart"/>
      <w:r w:rsidRPr="00063F74">
        <w:rPr>
          <w:b/>
          <w:color w:val="000000"/>
          <w:sz w:val="28"/>
          <w:szCs w:val="28"/>
        </w:rPr>
        <w:t>comitetului</w:t>
      </w:r>
      <w:proofErr w:type="spellEnd"/>
      <w:r w:rsidRPr="00063F74">
        <w:rPr>
          <w:b/>
          <w:color w:val="000000"/>
          <w:sz w:val="28"/>
          <w:szCs w:val="28"/>
        </w:rPr>
        <w:t xml:space="preserve"> director al </w:t>
      </w:r>
      <w:proofErr w:type="spellStart"/>
      <w:r w:rsidRPr="00063F74">
        <w:rPr>
          <w:b/>
          <w:color w:val="000000"/>
          <w:sz w:val="28"/>
          <w:szCs w:val="28"/>
        </w:rPr>
        <w:t>unității</w:t>
      </w:r>
      <w:proofErr w:type="spellEnd"/>
      <w:r w:rsidRPr="00063F74">
        <w:rPr>
          <w:b/>
          <w:color w:val="000000"/>
          <w:sz w:val="28"/>
          <w:szCs w:val="28"/>
        </w:rPr>
        <w:t xml:space="preserve"> </w:t>
      </w:r>
      <w:proofErr w:type="spellStart"/>
      <w:r w:rsidRPr="00063F74">
        <w:rPr>
          <w:b/>
          <w:color w:val="000000"/>
          <w:sz w:val="28"/>
          <w:szCs w:val="28"/>
        </w:rPr>
        <w:t>sanitare</w:t>
      </w:r>
      <w:proofErr w:type="spellEnd"/>
      <w:r w:rsidRPr="00063F74">
        <w:rPr>
          <w:color w:val="000000"/>
          <w:sz w:val="28"/>
          <w:szCs w:val="28"/>
        </w:rPr>
        <w:t xml:space="preserve">. </w:t>
      </w:r>
    </w:p>
    <w:p w14:paraId="2E39C02F" w14:textId="4182A8E5" w:rsidR="0007614F" w:rsidRPr="00063F74" w:rsidRDefault="0007614F" w:rsidP="00063F74">
      <w:pPr>
        <w:spacing w:line="276" w:lineRule="auto"/>
        <w:jc w:val="both"/>
        <w:rPr>
          <w:color w:val="000000"/>
          <w:sz w:val="28"/>
          <w:szCs w:val="28"/>
        </w:rPr>
      </w:pPr>
      <w:r w:rsidRPr="00063F74">
        <w:rPr>
          <w:b/>
          <w:color w:val="000000"/>
          <w:sz w:val="28"/>
          <w:szCs w:val="28"/>
        </w:rPr>
        <w:tab/>
      </w:r>
      <w:proofErr w:type="spellStart"/>
      <w:r w:rsidRPr="00063F74">
        <w:rPr>
          <w:color w:val="000000"/>
          <w:sz w:val="28"/>
          <w:szCs w:val="28"/>
        </w:rPr>
        <w:t>Concursul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va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avea</w:t>
      </w:r>
      <w:proofErr w:type="spellEnd"/>
      <w:r w:rsidRPr="00063F74">
        <w:rPr>
          <w:color w:val="000000"/>
          <w:sz w:val="28"/>
          <w:szCs w:val="28"/>
        </w:rPr>
        <w:t xml:space="preserve"> loc la </w:t>
      </w:r>
      <w:proofErr w:type="spellStart"/>
      <w:r w:rsidRPr="00063F74">
        <w:rPr>
          <w:color w:val="000000"/>
          <w:sz w:val="28"/>
          <w:szCs w:val="28"/>
        </w:rPr>
        <w:t>sediul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Institutului</w:t>
      </w:r>
      <w:proofErr w:type="spellEnd"/>
      <w:r w:rsidRPr="00063F74">
        <w:rPr>
          <w:color w:val="000000"/>
          <w:sz w:val="28"/>
          <w:szCs w:val="28"/>
        </w:rPr>
        <w:t xml:space="preserve"> de </w:t>
      </w:r>
      <w:proofErr w:type="spellStart"/>
      <w:r w:rsidRPr="00063F74">
        <w:rPr>
          <w:color w:val="000000"/>
          <w:sz w:val="28"/>
          <w:szCs w:val="28"/>
        </w:rPr>
        <w:t>Urgenţă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pentru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Boli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Cardiovasculare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şi</w:t>
      </w:r>
      <w:proofErr w:type="spellEnd"/>
      <w:r w:rsidRPr="00063F74">
        <w:rPr>
          <w:color w:val="000000"/>
          <w:sz w:val="28"/>
          <w:szCs w:val="28"/>
        </w:rPr>
        <w:t xml:space="preserve"> Transplant </w:t>
      </w:r>
      <w:proofErr w:type="spellStart"/>
      <w:r w:rsidRPr="00063F74">
        <w:rPr>
          <w:color w:val="000000"/>
          <w:sz w:val="28"/>
          <w:szCs w:val="28"/>
        </w:rPr>
        <w:t>Tg</w:t>
      </w:r>
      <w:proofErr w:type="spellEnd"/>
      <w:r w:rsidRPr="00063F74">
        <w:rPr>
          <w:color w:val="000000"/>
          <w:sz w:val="28"/>
          <w:szCs w:val="28"/>
        </w:rPr>
        <w:t xml:space="preserve">. </w:t>
      </w:r>
      <w:proofErr w:type="spellStart"/>
      <w:r w:rsidRPr="00063F74">
        <w:rPr>
          <w:color w:val="000000"/>
          <w:sz w:val="28"/>
          <w:szCs w:val="28"/>
        </w:rPr>
        <w:t>Mureş</w:t>
      </w:r>
      <w:proofErr w:type="spellEnd"/>
      <w:r w:rsidRPr="00063F74">
        <w:rPr>
          <w:color w:val="000000"/>
          <w:sz w:val="28"/>
          <w:szCs w:val="28"/>
        </w:rPr>
        <w:t xml:space="preserve">, din </w:t>
      </w:r>
      <w:proofErr w:type="spellStart"/>
      <w:r w:rsidRPr="00063F74">
        <w:rPr>
          <w:color w:val="000000"/>
          <w:sz w:val="28"/>
          <w:szCs w:val="28"/>
        </w:rPr>
        <w:t>Târgu</w:t>
      </w:r>
      <w:proofErr w:type="spellEnd"/>
      <w:r w:rsidRPr="00063F74">
        <w:rPr>
          <w:color w:val="000000"/>
          <w:sz w:val="28"/>
          <w:szCs w:val="28"/>
        </w:rPr>
        <w:t xml:space="preserve"> – </w:t>
      </w:r>
      <w:proofErr w:type="spellStart"/>
      <w:r w:rsidRPr="00063F74">
        <w:rPr>
          <w:color w:val="000000"/>
          <w:sz w:val="28"/>
          <w:szCs w:val="28"/>
        </w:rPr>
        <w:t>Mureş</w:t>
      </w:r>
      <w:proofErr w:type="spellEnd"/>
      <w:r w:rsidRPr="00063F74">
        <w:rPr>
          <w:color w:val="000000"/>
          <w:sz w:val="28"/>
          <w:szCs w:val="28"/>
        </w:rPr>
        <w:t xml:space="preserve">, str. </w:t>
      </w:r>
      <w:proofErr w:type="spellStart"/>
      <w:r w:rsidRPr="00063F74">
        <w:rPr>
          <w:color w:val="000000"/>
          <w:sz w:val="28"/>
          <w:szCs w:val="28"/>
        </w:rPr>
        <w:t>Gh</w:t>
      </w:r>
      <w:proofErr w:type="spellEnd"/>
      <w:r w:rsidRPr="00063F74">
        <w:rPr>
          <w:color w:val="000000"/>
          <w:sz w:val="28"/>
          <w:szCs w:val="28"/>
        </w:rPr>
        <w:t xml:space="preserve">. Marinescu nr. 50, </w:t>
      </w:r>
      <w:proofErr w:type="spellStart"/>
      <w:r w:rsidRPr="00063F74">
        <w:rPr>
          <w:color w:val="000000"/>
          <w:sz w:val="28"/>
          <w:szCs w:val="28"/>
        </w:rPr>
        <w:t>în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perioada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r w:rsidRPr="00F2518D">
        <w:rPr>
          <w:b/>
          <w:bCs/>
          <w:sz w:val="28"/>
          <w:szCs w:val="28"/>
          <w:u w:val="single"/>
          <w:lang w:val="ro-RO"/>
        </w:rPr>
        <w:t>29.10.2026</w:t>
      </w:r>
      <w:r w:rsidR="00F2518D" w:rsidRPr="00F2518D">
        <w:rPr>
          <w:b/>
          <w:bCs/>
          <w:sz w:val="28"/>
          <w:szCs w:val="28"/>
          <w:u w:val="single"/>
          <w:lang w:val="ro-RO"/>
        </w:rPr>
        <w:t xml:space="preserve"> </w:t>
      </w:r>
      <w:r w:rsidRPr="00F2518D">
        <w:rPr>
          <w:b/>
          <w:bCs/>
          <w:sz w:val="28"/>
          <w:szCs w:val="28"/>
          <w:u w:val="single"/>
          <w:lang w:val="ro-RO"/>
        </w:rPr>
        <w:t>-</w:t>
      </w:r>
      <w:r w:rsidR="00F2518D" w:rsidRPr="00F2518D">
        <w:rPr>
          <w:b/>
          <w:bCs/>
          <w:sz w:val="28"/>
          <w:szCs w:val="28"/>
          <w:u w:val="single"/>
          <w:lang w:val="ro-RO"/>
        </w:rPr>
        <w:t xml:space="preserve"> </w:t>
      </w:r>
      <w:r w:rsidR="00063F74" w:rsidRPr="00F2518D">
        <w:rPr>
          <w:b/>
          <w:bCs/>
          <w:sz w:val="28"/>
          <w:szCs w:val="28"/>
          <w:u w:val="single"/>
          <w:lang w:val="ro-RO"/>
        </w:rPr>
        <w:t>02.1</w:t>
      </w:r>
      <w:r w:rsidR="00F2518D" w:rsidRPr="00F2518D">
        <w:rPr>
          <w:b/>
          <w:bCs/>
          <w:sz w:val="28"/>
          <w:szCs w:val="28"/>
          <w:u w:val="single"/>
          <w:lang w:val="ro-RO"/>
        </w:rPr>
        <w:t>2</w:t>
      </w:r>
      <w:r w:rsidRPr="00F2518D">
        <w:rPr>
          <w:b/>
          <w:bCs/>
          <w:sz w:val="28"/>
          <w:szCs w:val="28"/>
          <w:u w:val="single"/>
          <w:lang w:val="ro-RO"/>
        </w:rPr>
        <w:t>.2026</w:t>
      </w:r>
      <w:r w:rsidRPr="00F2518D">
        <w:rPr>
          <w:sz w:val="28"/>
          <w:szCs w:val="28"/>
          <w:lang w:val="ro-RO"/>
        </w:rPr>
        <w:t xml:space="preserve"> </w:t>
      </w:r>
      <w:r w:rsidRPr="00063F74">
        <w:rPr>
          <w:color w:val="000000"/>
          <w:sz w:val="28"/>
          <w:szCs w:val="28"/>
          <w:lang w:val="ro-RO"/>
        </w:rPr>
        <w:t>și va cuprinde</w:t>
      </w:r>
      <w:r w:rsidRPr="00063F74">
        <w:rPr>
          <w:color w:val="000000"/>
          <w:sz w:val="28"/>
          <w:szCs w:val="28"/>
        </w:rPr>
        <w:t xml:space="preserve"> 3 probe de </w:t>
      </w:r>
      <w:proofErr w:type="spellStart"/>
      <w:r w:rsidRPr="00063F74">
        <w:rPr>
          <w:color w:val="000000"/>
          <w:sz w:val="28"/>
          <w:szCs w:val="28"/>
        </w:rPr>
        <w:t>evaluare</w:t>
      </w:r>
      <w:proofErr w:type="spellEnd"/>
      <w:r w:rsidRPr="00063F74">
        <w:rPr>
          <w:color w:val="000000"/>
          <w:sz w:val="28"/>
          <w:szCs w:val="28"/>
        </w:rPr>
        <w:t>:</w:t>
      </w:r>
    </w:p>
    <w:p w14:paraId="788EA98E" w14:textId="77777777" w:rsidR="0007614F" w:rsidRPr="00063F74" w:rsidRDefault="0007614F" w:rsidP="00063F74">
      <w:pPr>
        <w:numPr>
          <w:ilvl w:val="0"/>
          <w:numId w:val="2"/>
        </w:numPr>
        <w:spacing w:line="276" w:lineRule="auto"/>
        <w:jc w:val="both"/>
        <w:rPr>
          <w:color w:val="000000"/>
          <w:sz w:val="28"/>
          <w:szCs w:val="28"/>
        </w:rPr>
      </w:pPr>
      <w:r w:rsidRPr="00063F74">
        <w:rPr>
          <w:color w:val="000000"/>
          <w:kern w:val="2"/>
          <w:sz w:val="28"/>
          <w:szCs w:val="28"/>
        </w:rPr>
        <w:t xml:space="preserve">Test – </w:t>
      </w:r>
      <w:proofErr w:type="spellStart"/>
      <w:r w:rsidRPr="00063F74">
        <w:rPr>
          <w:color w:val="000000"/>
          <w:kern w:val="2"/>
          <w:sz w:val="28"/>
          <w:szCs w:val="28"/>
        </w:rPr>
        <w:t>grilă</w:t>
      </w:r>
      <w:proofErr w:type="spellEnd"/>
      <w:r w:rsidRPr="00063F74">
        <w:rPr>
          <w:color w:val="000000"/>
          <w:kern w:val="2"/>
          <w:sz w:val="28"/>
          <w:szCs w:val="28"/>
        </w:rPr>
        <w:t>/</w:t>
      </w:r>
      <w:proofErr w:type="spellStart"/>
      <w:r w:rsidRPr="00063F74">
        <w:rPr>
          <w:color w:val="000000"/>
          <w:kern w:val="2"/>
          <w:sz w:val="28"/>
          <w:szCs w:val="28"/>
        </w:rPr>
        <w:t>lucrare</w:t>
      </w:r>
      <w:proofErr w:type="spellEnd"/>
      <w:r w:rsidRPr="00063F74">
        <w:rPr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color w:val="000000"/>
          <w:kern w:val="2"/>
          <w:sz w:val="28"/>
          <w:szCs w:val="28"/>
        </w:rPr>
        <w:t>scrisă</w:t>
      </w:r>
      <w:proofErr w:type="spellEnd"/>
      <w:r w:rsidRPr="00063F74">
        <w:rPr>
          <w:color w:val="000000"/>
          <w:kern w:val="2"/>
          <w:sz w:val="28"/>
          <w:szCs w:val="28"/>
        </w:rPr>
        <w:t xml:space="preserve"> de </w:t>
      </w:r>
      <w:proofErr w:type="spellStart"/>
      <w:r w:rsidRPr="00063F74">
        <w:rPr>
          <w:color w:val="000000"/>
          <w:kern w:val="2"/>
          <w:sz w:val="28"/>
          <w:szCs w:val="28"/>
        </w:rPr>
        <w:t>verificare</w:t>
      </w:r>
      <w:proofErr w:type="spellEnd"/>
      <w:r w:rsidRPr="00063F74">
        <w:rPr>
          <w:color w:val="000000"/>
          <w:kern w:val="2"/>
          <w:sz w:val="28"/>
          <w:szCs w:val="28"/>
        </w:rPr>
        <w:t xml:space="preserve"> a </w:t>
      </w:r>
      <w:proofErr w:type="spellStart"/>
      <w:r w:rsidRPr="00063F74">
        <w:rPr>
          <w:color w:val="000000"/>
          <w:kern w:val="2"/>
          <w:sz w:val="28"/>
          <w:szCs w:val="28"/>
        </w:rPr>
        <w:t>cunoștințelor</w:t>
      </w:r>
      <w:proofErr w:type="spellEnd"/>
      <w:r w:rsidRPr="00063F74">
        <w:rPr>
          <w:color w:val="000000"/>
          <w:kern w:val="2"/>
          <w:sz w:val="28"/>
          <w:szCs w:val="28"/>
        </w:rPr>
        <w:t xml:space="preserve"> din </w:t>
      </w:r>
      <w:proofErr w:type="spellStart"/>
      <w:r w:rsidRPr="00063F74">
        <w:rPr>
          <w:color w:val="000000"/>
          <w:kern w:val="2"/>
          <w:sz w:val="28"/>
          <w:szCs w:val="28"/>
        </w:rPr>
        <w:t>legislația</w:t>
      </w:r>
      <w:proofErr w:type="spellEnd"/>
      <w:r w:rsidRPr="00063F74">
        <w:rPr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color w:val="000000"/>
          <w:kern w:val="2"/>
          <w:sz w:val="28"/>
          <w:szCs w:val="28"/>
        </w:rPr>
        <w:t>specifică</w:t>
      </w:r>
      <w:proofErr w:type="spellEnd"/>
      <w:r w:rsidRPr="00063F74">
        <w:rPr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color w:val="000000"/>
          <w:kern w:val="2"/>
          <w:sz w:val="28"/>
          <w:szCs w:val="28"/>
        </w:rPr>
        <w:t>postului</w:t>
      </w:r>
      <w:proofErr w:type="spellEnd"/>
      <w:r w:rsidRPr="00063F74">
        <w:rPr>
          <w:color w:val="000000"/>
          <w:kern w:val="2"/>
          <w:sz w:val="28"/>
          <w:szCs w:val="28"/>
        </w:rPr>
        <w:t>;</w:t>
      </w:r>
    </w:p>
    <w:p w14:paraId="140BAEAA" w14:textId="77777777" w:rsidR="0007614F" w:rsidRPr="00063F74" w:rsidRDefault="0007614F" w:rsidP="00063F7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Susținerea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proiectului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specialitate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pe o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temă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din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domeniul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activitate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al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postului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1F386FD3" w14:textId="77777777" w:rsidR="0007614F" w:rsidRPr="00063F74" w:rsidRDefault="0007614F" w:rsidP="00063F7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Interviul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selecție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.</w:t>
      </w:r>
    </w:p>
    <w:p w14:paraId="5326B0BE" w14:textId="77777777" w:rsidR="0007614F" w:rsidRPr="00063F74" w:rsidRDefault="0007614F" w:rsidP="00063F74">
      <w:pPr>
        <w:spacing w:line="276" w:lineRule="auto"/>
        <w:ind w:firstLine="360"/>
        <w:jc w:val="both"/>
        <w:rPr>
          <w:color w:val="000000"/>
          <w:sz w:val="28"/>
          <w:szCs w:val="28"/>
        </w:rPr>
      </w:pPr>
      <w:proofErr w:type="spellStart"/>
      <w:r w:rsidRPr="00063F74">
        <w:rPr>
          <w:b/>
          <w:color w:val="000000"/>
          <w:sz w:val="28"/>
          <w:szCs w:val="28"/>
        </w:rPr>
        <w:t>Calendarul</w:t>
      </w:r>
      <w:proofErr w:type="spellEnd"/>
      <w:r w:rsidRPr="00063F74">
        <w:rPr>
          <w:b/>
          <w:color w:val="000000"/>
          <w:sz w:val="28"/>
          <w:szCs w:val="28"/>
        </w:rPr>
        <w:t xml:space="preserve"> de </w:t>
      </w:r>
      <w:proofErr w:type="spellStart"/>
      <w:r w:rsidRPr="00063F74">
        <w:rPr>
          <w:b/>
          <w:color w:val="000000"/>
          <w:sz w:val="28"/>
          <w:szCs w:val="28"/>
        </w:rPr>
        <w:t>desfășurare</w:t>
      </w:r>
      <w:proofErr w:type="spellEnd"/>
      <w:r w:rsidRPr="00063F74">
        <w:rPr>
          <w:b/>
          <w:color w:val="000000"/>
          <w:sz w:val="28"/>
          <w:szCs w:val="28"/>
        </w:rPr>
        <w:t xml:space="preserve"> a </w:t>
      </w:r>
      <w:proofErr w:type="spellStart"/>
      <w:r w:rsidRPr="00063F74">
        <w:rPr>
          <w:b/>
          <w:color w:val="000000"/>
          <w:sz w:val="28"/>
          <w:szCs w:val="28"/>
        </w:rPr>
        <w:t>concursului</w:t>
      </w:r>
      <w:proofErr w:type="spellEnd"/>
      <w:r w:rsidRPr="00063F74">
        <w:rPr>
          <w:b/>
          <w:color w:val="000000"/>
          <w:sz w:val="28"/>
          <w:szCs w:val="28"/>
        </w:rPr>
        <w:t xml:space="preserve"> </w:t>
      </w:r>
      <w:proofErr w:type="spellStart"/>
      <w:r w:rsidRPr="00063F74">
        <w:rPr>
          <w:b/>
          <w:color w:val="000000"/>
          <w:sz w:val="28"/>
          <w:szCs w:val="28"/>
        </w:rPr>
        <w:t>este</w:t>
      </w:r>
      <w:proofErr w:type="spellEnd"/>
      <w:r w:rsidRPr="00063F74">
        <w:rPr>
          <w:b/>
          <w:color w:val="000000"/>
          <w:sz w:val="28"/>
          <w:szCs w:val="28"/>
        </w:rPr>
        <w:t>:</w:t>
      </w:r>
    </w:p>
    <w:p w14:paraId="0E57409E" w14:textId="3696F800" w:rsidR="0007614F" w:rsidRPr="00F2518D" w:rsidRDefault="0007614F" w:rsidP="00063F7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Termenul</w:t>
      </w:r>
      <w:proofErr w:type="spellEnd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</w:t>
      </w:r>
      <w:proofErr w:type="spellStart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limită</w:t>
      </w:r>
      <w:proofErr w:type="spellEnd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de </w:t>
      </w:r>
      <w:proofErr w:type="spellStart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înscriere</w:t>
      </w:r>
      <w:proofErr w:type="spellEnd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a </w:t>
      </w:r>
      <w:proofErr w:type="spellStart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candidaților</w:t>
      </w:r>
      <w:proofErr w:type="spellEnd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(</w:t>
      </w:r>
      <w:proofErr w:type="spellStart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depunerea</w:t>
      </w:r>
      <w:proofErr w:type="spellEnd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/</w:t>
      </w:r>
      <w:proofErr w:type="spellStart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înregistrarea</w:t>
      </w:r>
      <w:proofErr w:type="spellEnd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</w:t>
      </w:r>
      <w:proofErr w:type="spellStart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dosarelor</w:t>
      </w:r>
      <w:proofErr w:type="spellEnd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</w:t>
      </w:r>
      <w:proofErr w:type="spellStart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candidaților</w:t>
      </w:r>
      <w:proofErr w:type="spellEnd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) – </w:t>
      </w:r>
      <w:r w:rsidRPr="00F2518D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>1</w:t>
      </w:r>
      <w:r w:rsidR="00C12ACC" w:rsidRPr="00F2518D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>6</w:t>
      </w:r>
      <w:r w:rsidRPr="00F2518D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>.1</w:t>
      </w:r>
      <w:r w:rsidR="00C12ACC" w:rsidRPr="00F2518D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>1</w:t>
      </w:r>
      <w:r w:rsidRPr="00F2518D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>.202</w:t>
      </w:r>
      <w:r w:rsidR="00C12ACC" w:rsidRPr="00F2518D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>6</w:t>
      </w:r>
      <w:r w:rsidRPr="00F2518D">
        <w:rPr>
          <w:rFonts w:ascii="Times New Roman" w:hAnsi="Times New Roman"/>
          <w:b/>
          <w:bCs/>
          <w:color w:val="000000"/>
          <w:sz w:val="28"/>
          <w:szCs w:val="28"/>
          <w:lang w:val="ro-RO"/>
        </w:rPr>
        <w:t>, ora 12,00</w:t>
      </w:r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;</w:t>
      </w:r>
    </w:p>
    <w:p w14:paraId="4456ADD6" w14:textId="5D2FF9DD" w:rsidR="0007614F" w:rsidRPr="00063F74" w:rsidRDefault="0007614F" w:rsidP="00063F7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Verificarea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dosarelor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candidaților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–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 xml:space="preserve"> </w:t>
      </w:r>
      <w:bookmarkStart w:id="0" w:name="_Hlk106963117"/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1</w:t>
      </w:r>
      <w:r w:rsidR="00C12ACC" w:rsidRPr="00063F74">
        <w:rPr>
          <w:rFonts w:ascii="Times New Roman" w:hAnsi="Times New Roman"/>
          <w:color w:val="000000"/>
          <w:sz w:val="28"/>
          <w:szCs w:val="28"/>
          <w:lang w:val="ro-RO"/>
        </w:rPr>
        <w:t>6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.1</w:t>
      </w:r>
      <w:r w:rsidR="00C12ACC" w:rsidRPr="00063F74">
        <w:rPr>
          <w:rFonts w:ascii="Times New Roman" w:hAnsi="Times New Roman"/>
          <w:color w:val="000000"/>
          <w:sz w:val="28"/>
          <w:szCs w:val="28"/>
          <w:lang w:val="ro-RO"/>
        </w:rPr>
        <w:t>1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.202</w:t>
      </w:r>
      <w:r w:rsidR="00C12ACC" w:rsidRPr="00063F74">
        <w:rPr>
          <w:rFonts w:ascii="Times New Roman" w:hAnsi="Times New Roman"/>
          <w:color w:val="000000"/>
          <w:sz w:val="28"/>
          <w:szCs w:val="28"/>
          <w:lang w:val="ro-RO"/>
        </w:rPr>
        <w:t>6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, ora 15,00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  <w:bookmarkEnd w:id="0"/>
    </w:p>
    <w:p w14:paraId="4C57CCAC" w14:textId="07021CF3" w:rsidR="0007614F" w:rsidRPr="00063F74" w:rsidRDefault="0007614F" w:rsidP="00063F7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Afișarea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listei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candidaților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admiși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– </w:t>
      </w:r>
      <w:r w:rsidR="00C12ACC" w:rsidRPr="00063F74">
        <w:rPr>
          <w:rFonts w:ascii="Times New Roman" w:hAnsi="Times New Roman"/>
          <w:color w:val="000000"/>
          <w:sz w:val="28"/>
          <w:szCs w:val="28"/>
          <w:lang w:val="ro-RO"/>
        </w:rPr>
        <w:t>16.11.2026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, ora 15,15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5F53CBD5" w14:textId="4BD52190" w:rsidR="0007614F" w:rsidRPr="00063F74" w:rsidRDefault="0007614F" w:rsidP="00063F7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Depunerea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contestațiilor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la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rezultatele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verificării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dosarelor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până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pe </w:t>
      </w:r>
      <w:proofErr w:type="gram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data  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de</w:t>
      </w:r>
      <w:proofErr w:type="gramEnd"/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 xml:space="preserve"> 1</w:t>
      </w:r>
      <w:r w:rsidR="00C12ACC" w:rsidRPr="00063F74">
        <w:rPr>
          <w:rFonts w:ascii="Times New Roman" w:hAnsi="Times New Roman"/>
          <w:color w:val="000000"/>
          <w:sz w:val="28"/>
          <w:szCs w:val="28"/>
          <w:lang w:val="ro-RO"/>
        </w:rPr>
        <w:t>7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.1</w:t>
      </w:r>
      <w:r w:rsidR="00C12ACC" w:rsidRPr="00063F74">
        <w:rPr>
          <w:rFonts w:ascii="Times New Roman" w:hAnsi="Times New Roman"/>
          <w:color w:val="000000"/>
          <w:sz w:val="28"/>
          <w:szCs w:val="28"/>
          <w:lang w:val="ro-RO"/>
        </w:rPr>
        <w:t>1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.202</w:t>
      </w:r>
      <w:r w:rsidR="00C12ACC" w:rsidRPr="00063F74">
        <w:rPr>
          <w:rFonts w:ascii="Times New Roman" w:hAnsi="Times New Roman"/>
          <w:color w:val="000000"/>
          <w:sz w:val="28"/>
          <w:szCs w:val="28"/>
          <w:lang w:val="ro-RO"/>
        </w:rPr>
        <w:t>6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, ora 15,15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2CBF930E" w14:textId="37BA40B9" w:rsidR="0007614F" w:rsidRPr="00063F74" w:rsidRDefault="0007614F" w:rsidP="00063F7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Soluționarea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contestațiilor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- 1</w:t>
      </w:r>
      <w:r w:rsidR="00C12ACC"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8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.1</w:t>
      </w:r>
      <w:r w:rsidR="00C12ACC"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1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.202</w:t>
      </w:r>
      <w:r w:rsidR="00C12ACC"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6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, ora 12,00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4C795069" w14:textId="5BADCCA4" w:rsidR="0007614F" w:rsidRPr="00063F74" w:rsidRDefault="0007614F" w:rsidP="00063F7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Afișarea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rezultatelor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contestațiilor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– </w:t>
      </w:r>
      <w:r w:rsidR="00C12ACC"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18.11.2026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, ora 12,30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650E9B31" w14:textId="70BA0FB4" w:rsidR="0007614F" w:rsidRPr="00F2518D" w:rsidRDefault="0007614F" w:rsidP="00063F74">
      <w:pPr>
        <w:numPr>
          <w:ilvl w:val="0"/>
          <w:numId w:val="3"/>
        </w:numPr>
        <w:spacing w:line="276" w:lineRule="auto"/>
        <w:jc w:val="both"/>
        <w:rPr>
          <w:b/>
          <w:bCs/>
          <w:color w:val="000000"/>
          <w:sz w:val="28"/>
          <w:szCs w:val="28"/>
        </w:rPr>
      </w:pPr>
      <w:r w:rsidRPr="00F2518D">
        <w:rPr>
          <w:b/>
          <w:bCs/>
          <w:color w:val="000000"/>
          <w:kern w:val="2"/>
          <w:sz w:val="28"/>
          <w:szCs w:val="28"/>
        </w:rPr>
        <w:t xml:space="preserve">Test – </w:t>
      </w:r>
      <w:proofErr w:type="spellStart"/>
      <w:r w:rsidRPr="00F2518D">
        <w:rPr>
          <w:b/>
          <w:bCs/>
          <w:color w:val="000000"/>
          <w:kern w:val="2"/>
          <w:sz w:val="28"/>
          <w:szCs w:val="28"/>
        </w:rPr>
        <w:t>grilă</w:t>
      </w:r>
      <w:proofErr w:type="spellEnd"/>
      <w:r w:rsidRPr="00F2518D">
        <w:rPr>
          <w:b/>
          <w:bCs/>
          <w:color w:val="000000"/>
          <w:kern w:val="2"/>
          <w:sz w:val="28"/>
          <w:szCs w:val="28"/>
        </w:rPr>
        <w:t>/</w:t>
      </w:r>
      <w:proofErr w:type="spellStart"/>
      <w:r w:rsidRPr="00F2518D">
        <w:rPr>
          <w:b/>
          <w:bCs/>
          <w:color w:val="000000"/>
          <w:kern w:val="2"/>
          <w:sz w:val="28"/>
          <w:szCs w:val="28"/>
        </w:rPr>
        <w:t>lucrare</w:t>
      </w:r>
      <w:proofErr w:type="spellEnd"/>
      <w:r w:rsidRPr="00F2518D">
        <w:rPr>
          <w:b/>
          <w:bCs/>
          <w:color w:val="000000"/>
          <w:kern w:val="2"/>
          <w:sz w:val="28"/>
          <w:szCs w:val="28"/>
        </w:rPr>
        <w:t xml:space="preserve"> </w:t>
      </w:r>
      <w:proofErr w:type="spellStart"/>
      <w:r w:rsidRPr="00F2518D">
        <w:rPr>
          <w:b/>
          <w:bCs/>
          <w:color w:val="000000"/>
          <w:kern w:val="2"/>
          <w:sz w:val="28"/>
          <w:szCs w:val="28"/>
        </w:rPr>
        <w:t>scrisă</w:t>
      </w:r>
      <w:proofErr w:type="spellEnd"/>
      <w:r w:rsidRPr="00F2518D">
        <w:rPr>
          <w:b/>
          <w:bCs/>
          <w:color w:val="000000"/>
          <w:kern w:val="2"/>
          <w:sz w:val="28"/>
          <w:szCs w:val="28"/>
        </w:rPr>
        <w:t xml:space="preserve"> de </w:t>
      </w:r>
      <w:proofErr w:type="spellStart"/>
      <w:r w:rsidRPr="00F2518D">
        <w:rPr>
          <w:b/>
          <w:bCs/>
          <w:color w:val="000000"/>
          <w:kern w:val="2"/>
          <w:sz w:val="28"/>
          <w:szCs w:val="28"/>
        </w:rPr>
        <w:t>verificare</w:t>
      </w:r>
      <w:proofErr w:type="spellEnd"/>
      <w:r w:rsidRPr="00F2518D">
        <w:rPr>
          <w:b/>
          <w:bCs/>
          <w:color w:val="000000"/>
          <w:kern w:val="2"/>
          <w:sz w:val="28"/>
          <w:szCs w:val="28"/>
        </w:rPr>
        <w:t xml:space="preserve"> a </w:t>
      </w:r>
      <w:proofErr w:type="spellStart"/>
      <w:r w:rsidRPr="00F2518D">
        <w:rPr>
          <w:b/>
          <w:bCs/>
          <w:color w:val="000000"/>
          <w:kern w:val="2"/>
          <w:sz w:val="28"/>
          <w:szCs w:val="28"/>
        </w:rPr>
        <w:t>cunoștințelor</w:t>
      </w:r>
      <w:proofErr w:type="spellEnd"/>
      <w:r w:rsidRPr="00F2518D">
        <w:rPr>
          <w:b/>
          <w:bCs/>
          <w:color w:val="000000"/>
          <w:kern w:val="2"/>
          <w:sz w:val="28"/>
          <w:szCs w:val="28"/>
        </w:rPr>
        <w:t xml:space="preserve"> din </w:t>
      </w:r>
      <w:proofErr w:type="spellStart"/>
      <w:r w:rsidRPr="00F2518D">
        <w:rPr>
          <w:b/>
          <w:bCs/>
          <w:color w:val="000000"/>
          <w:kern w:val="2"/>
          <w:sz w:val="28"/>
          <w:szCs w:val="28"/>
        </w:rPr>
        <w:t>legislația</w:t>
      </w:r>
      <w:proofErr w:type="spellEnd"/>
      <w:r w:rsidRPr="00F2518D">
        <w:rPr>
          <w:b/>
          <w:bCs/>
          <w:color w:val="000000"/>
          <w:kern w:val="2"/>
          <w:sz w:val="28"/>
          <w:szCs w:val="28"/>
        </w:rPr>
        <w:t xml:space="preserve"> </w:t>
      </w:r>
      <w:proofErr w:type="spellStart"/>
      <w:r w:rsidRPr="00F2518D">
        <w:rPr>
          <w:b/>
          <w:bCs/>
          <w:color w:val="000000"/>
          <w:kern w:val="2"/>
          <w:sz w:val="28"/>
          <w:szCs w:val="28"/>
        </w:rPr>
        <w:t>specifică</w:t>
      </w:r>
      <w:proofErr w:type="spellEnd"/>
      <w:r w:rsidRPr="00F2518D">
        <w:rPr>
          <w:b/>
          <w:bCs/>
          <w:color w:val="000000"/>
          <w:kern w:val="2"/>
          <w:sz w:val="28"/>
          <w:szCs w:val="28"/>
        </w:rPr>
        <w:t xml:space="preserve"> </w:t>
      </w:r>
      <w:proofErr w:type="spellStart"/>
      <w:r w:rsidRPr="00F2518D">
        <w:rPr>
          <w:b/>
          <w:bCs/>
          <w:color w:val="000000"/>
          <w:kern w:val="2"/>
          <w:sz w:val="28"/>
          <w:szCs w:val="28"/>
        </w:rPr>
        <w:t>postului</w:t>
      </w:r>
      <w:proofErr w:type="spellEnd"/>
      <w:r w:rsidRPr="00F2518D">
        <w:rPr>
          <w:b/>
          <w:bCs/>
          <w:color w:val="000000"/>
          <w:kern w:val="2"/>
          <w:sz w:val="28"/>
          <w:szCs w:val="28"/>
        </w:rPr>
        <w:t xml:space="preserve"> </w:t>
      </w:r>
      <w:proofErr w:type="spellStart"/>
      <w:r w:rsidRPr="00F2518D">
        <w:rPr>
          <w:b/>
          <w:bCs/>
          <w:color w:val="000000"/>
          <w:kern w:val="2"/>
          <w:sz w:val="28"/>
          <w:szCs w:val="28"/>
        </w:rPr>
        <w:t>în</w:t>
      </w:r>
      <w:proofErr w:type="spellEnd"/>
      <w:r w:rsidRPr="00F2518D">
        <w:rPr>
          <w:b/>
          <w:bCs/>
          <w:color w:val="000000"/>
          <w:kern w:val="2"/>
          <w:sz w:val="28"/>
          <w:szCs w:val="28"/>
        </w:rPr>
        <w:t xml:space="preserve"> data de </w:t>
      </w:r>
      <w:r w:rsidRPr="00F2518D">
        <w:rPr>
          <w:b/>
          <w:bCs/>
          <w:color w:val="000000"/>
          <w:sz w:val="28"/>
          <w:szCs w:val="28"/>
          <w:lang w:val="ro-RO"/>
        </w:rPr>
        <w:t>25.1</w:t>
      </w:r>
      <w:r w:rsidR="00C12ACC" w:rsidRPr="00F2518D">
        <w:rPr>
          <w:b/>
          <w:bCs/>
          <w:color w:val="000000"/>
          <w:sz w:val="28"/>
          <w:szCs w:val="28"/>
          <w:lang w:val="ro-RO"/>
        </w:rPr>
        <w:t>1</w:t>
      </w:r>
      <w:r w:rsidRPr="00F2518D">
        <w:rPr>
          <w:b/>
          <w:bCs/>
          <w:color w:val="000000"/>
          <w:sz w:val="28"/>
          <w:szCs w:val="28"/>
          <w:lang w:val="ro-RO"/>
        </w:rPr>
        <w:t>.202</w:t>
      </w:r>
      <w:r w:rsidR="00C12ACC" w:rsidRPr="00F2518D">
        <w:rPr>
          <w:b/>
          <w:bCs/>
          <w:color w:val="000000"/>
          <w:sz w:val="28"/>
          <w:szCs w:val="28"/>
          <w:lang w:val="ro-RO"/>
        </w:rPr>
        <w:t>6</w:t>
      </w:r>
      <w:r w:rsidRPr="00F2518D">
        <w:rPr>
          <w:b/>
          <w:bCs/>
          <w:color w:val="000000"/>
          <w:sz w:val="28"/>
          <w:szCs w:val="28"/>
          <w:lang w:val="ro-RO"/>
        </w:rPr>
        <w:t>, ora 10,00</w:t>
      </w:r>
      <w:r w:rsidRPr="00F2518D">
        <w:rPr>
          <w:b/>
          <w:bCs/>
          <w:color w:val="000000"/>
          <w:kern w:val="2"/>
          <w:sz w:val="28"/>
          <w:szCs w:val="28"/>
        </w:rPr>
        <w:t>;</w:t>
      </w:r>
    </w:p>
    <w:p w14:paraId="7C6498D7" w14:textId="3791D701" w:rsidR="0007614F" w:rsidRPr="00063F74" w:rsidRDefault="0007614F" w:rsidP="00063F7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Susținerea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proiectului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specialitate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pe o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temă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din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domeniul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activitate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al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postului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– 26.1</w:t>
      </w:r>
      <w:r w:rsidR="00C12ACC"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1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.202</w:t>
      </w:r>
      <w:r w:rsidR="00C12ACC"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6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,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ora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10,00;</w:t>
      </w:r>
    </w:p>
    <w:p w14:paraId="3A485B7A" w14:textId="209C9547" w:rsidR="0007614F" w:rsidRPr="00F2518D" w:rsidRDefault="0007614F" w:rsidP="00063F7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b/>
          <w:bCs/>
          <w:color w:val="000000"/>
          <w:sz w:val="28"/>
          <w:szCs w:val="28"/>
        </w:rPr>
      </w:pPr>
      <w:proofErr w:type="spellStart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Interviul</w:t>
      </w:r>
      <w:proofErr w:type="spellEnd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de </w:t>
      </w:r>
      <w:proofErr w:type="spellStart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selecție</w:t>
      </w:r>
      <w:proofErr w:type="spellEnd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- 26.1</w:t>
      </w:r>
      <w:r w:rsidR="00C12ACC"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1</w:t>
      </w:r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.202</w:t>
      </w:r>
      <w:r w:rsidR="00C12ACC"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6</w:t>
      </w:r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, </w:t>
      </w:r>
      <w:proofErr w:type="spellStart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>ora</w:t>
      </w:r>
      <w:proofErr w:type="spellEnd"/>
      <w:r w:rsidRPr="00F2518D">
        <w:rPr>
          <w:rFonts w:ascii="Times New Roman" w:eastAsia="Times New Roman" w:hAnsi="Times New Roman"/>
          <w:b/>
          <w:bCs/>
          <w:color w:val="000000"/>
          <w:kern w:val="2"/>
          <w:sz w:val="28"/>
          <w:szCs w:val="28"/>
        </w:rPr>
        <w:t xml:space="preserve"> 13,00;</w:t>
      </w:r>
    </w:p>
    <w:p w14:paraId="04EA3C67" w14:textId="5A781209" w:rsidR="0007614F" w:rsidRPr="00063F74" w:rsidRDefault="0007614F" w:rsidP="00063F7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lastRenderedPageBreak/>
        <w:t>Afișare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rezultat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final concurs –</w:t>
      </w:r>
      <w:r w:rsidRPr="00063F7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26.1</w:t>
      </w:r>
      <w:r w:rsidR="00C12ACC"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1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.202</w:t>
      </w:r>
      <w:r w:rsidR="00C12ACC"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6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,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ora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15,30;</w:t>
      </w:r>
    </w:p>
    <w:p w14:paraId="291BF02B" w14:textId="61D89611" w:rsidR="0007614F" w:rsidRPr="00063F74" w:rsidRDefault="0007614F" w:rsidP="00063F7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Depunerea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contestațiilor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față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rezultatul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final al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concursului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-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până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pe data de 27.1</w:t>
      </w:r>
      <w:r w:rsidR="00C12ACC"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1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.202</w:t>
      </w:r>
      <w:r w:rsidR="00C12ACC"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6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,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ora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15,30;</w:t>
      </w:r>
    </w:p>
    <w:p w14:paraId="2FD976AB" w14:textId="308254EE" w:rsidR="0007614F" w:rsidRPr="00063F74" w:rsidRDefault="0007614F" w:rsidP="00063F74">
      <w:pPr>
        <w:pStyle w:val="ListParagraph"/>
        <w:numPr>
          <w:ilvl w:val="0"/>
          <w:numId w:val="3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Soluționarea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contestațiilor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– </w:t>
      </w:r>
      <w:r w:rsidR="00063F74" w:rsidRPr="00063F74">
        <w:rPr>
          <w:rFonts w:ascii="Times New Roman" w:hAnsi="Times New Roman"/>
          <w:color w:val="000000"/>
          <w:sz w:val="28"/>
          <w:szCs w:val="28"/>
          <w:lang w:val="ro-RO"/>
        </w:rPr>
        <w:t>02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.1</w:t>
      </w:r>
      <w:r w:rsidR="00063F74" w:rsidRPr="00063F74">
        <w:rPr>
          <w:rFonts w:ascii="Times New Roman" w:hAnsi="Times New Roman"/>
          <w:color w:val="000000"/>
          <w:sz w:val="28"/>
          <w:szCs w:val="28"/>
          <w:lang w:val="ro-RO"/>
        </w:rPr>
        <w:t>2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.202</w:t>
      </w:r>
      <w:r w:rsidR="00C12ACC" w:rsidRPr="00063F74">
        <w:rPr>
          <w:rFonts w:ascii="Times New Roman" w:hAnsi="Times New Roman"/>
          <w:color w:val="000000"/>
          <w:sz w:val="28"/>
          <w:szCs w:val="28"/>
          <w:lang w:val="ro-RO"/>
        </w:rPr>
        <w:t>6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, ora 1</w:t>
      </w:r>
      <w:r w:rsidR="00063F74" w:rsidRPr="00063F74">
        <w:rPr>
          <w:rFonts w:ascii="Times New Roman" w:hAnsi="Times New Roman"/>
          <w:color w:val="000000"/>
          <w:sz w:val="28"/>
          <w:szCs w:val="28"/>
          <w:lang w:val="ro-RO"/>
        </w:rPr>
        <w:t>1</w:t>
      </w:r>
      <w:r w:rsidRPr="00063F74">
        <w:rPr>
          <w:rFonts w:ascii="Times New Roman" w:hAnsi="Times New Roman"/>
          <w:color w:val="000000"/>
          <w:sz w:val="28"/>
          <w:szCs w:val="28"/>
          <w:lang w:val="ro-RO"/>
        </w:rPr>
        <w:t>,00</w:t>
      </w:r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6318F769" w14:textId="3E03CC23" w:rsidR="00063F74" w:rsidRPr="00063F74" w:rsidRDefault="0007614F" w:rsidP="00063F74">
      <w:pPr>
        <w:numPr>
          <w:ilvl w:val="0"/>
          <w:numId w:val="3"/>
        </w:numPr>
        <w:spacing w:line="276" w:lineRule="auto"/>
        <w:jc w:val="both"/>
        <w:rPr>
          <w:color w:val="000000"/>
          <w:sz w:val="28"/>
          <w:szCs w:val="28"/>
        </w:rPr>
      </w:pPr>
      <w:r w:rsidRPr="00063F74">
        <w:rPr>
          <w:color w:val="000000"/>
          <w:sz w:val="28"/>
          <w:szCs w:val="28"/>
          <w:lang w:val="ro-RO"/>
        </w:rPr>
        <w:t xml:space="preserve">Afișarea rezultatelor contestațiilor: </w:t>
      </w:r>
      <w:r w:rsidR="00063F74" w:rsidRPr="00063F74">
        <w:rPr>
          <w:color w:val="000000"/>
          <w:sz w:val="28"/>
          <w:szCs w:val="28"/>
          <w:lang w:val="ro-RO"/>
        </w:rPr>
        <w:t>02.12.2026, ora 11,15</w:t>
      </w:r>
    </w:p>
    <w:p w14:paraId="512C2185" w14:textId="76F6FF74" w:rsidR="0007614F" w:rsidRPr="00063F74" w:rsidRDefault="0007614F" w:rsidP="00063F74">
      <w:pPr>
        <w:numPr>
          <w:ilvl w:val="0"/>
          <w:numId w:val="3"/>
        </w:numPr>
        <w:spacing w:line="276" w:lineRule="auto"/>
        <w:jc w:val="both"/>
        <w:rPr>
          <w:color w:val="000000"/>
          <w:sz w:val="28"/>
          <w:szCs w:val="28"/>
        </w:rPr>
      </w:pPr>
      <w:proofErr w:type="spellStart"/>
      <w:r w:rsidRPr="00063F74">
        <w:rPr>
          <w:color w:val="000000"/>
          <w:kern w:val="2"/>
          <w:sz w:val="28"/>
          <w:szCs w:val="28"/>
        </w:rPr>
        <w:t>Afișarea</w:t>
      </w:r>
      <w:proofErr w:type="spellEnd"/>
      <w:r w:rsidRPr="00063F74">
        <w:rPr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color w:val="000000"/>
          <w:kern w:val="2"/>
          <w:sz w:val="28"/>
          <w:szCs w:val="28"/>
        </w:rPr>
        <w:t>rezultatelor</w:t>
      </w:r>
      <w:proofErr w:type="spellEnd"/>
      <w:r w:rsidRPr="00063F74">
        <w:rPr>
          <w:color w:val="000000"/>
          <w:kern w:val="2"/>
          <w:sz w:val="28"/>
          <w:szCs w:val="28"/>
        </w:rPr>
        <w:t xml:space="preserve"> finale ale </w:t>
      </w:r>
      <w:proofErr w:type="spellStart"/>
      <w:r w:rsidRPr="00063F74">
        <w:rPr>
          <w:color w:val="000000"/>
          <w:kern w:val="2"/>
          <w:sz w:val="28"/>
          <w:szCs w:val="28"/>
        </w:rPr>
        <w:t>concursului</w:t>
      </w:r>
      <w:proofErr w:type="spellEnd"/>
      <w:r w:rsidRPr="00063F74">
        <w:rPr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color w:val="000000"/>
          <w:kern w:val="2"/>
          <w:sz w:val="28"/>
          <w:szCs w:val="28"/>
        </w:rPr>
        <w:t>după</w:t>
      </w:r>
      <w:proofErr w:type="spellEnd"/>
      <w:r w:rsidRPr="00063F74">
        <w:rPr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color w:val="000000"/>
          <w:kern w:val="2"/>
          <w:sz w:val="28"/>
          <w:szCs w:val="28"/>
        </w:rPr>
        <w:t>soluționarea</w:t>
      </w:r>
      <w:proofErr w:type="spellEnd"/>
      <w:r w:rsidRPr="00063F74">
        <w:rPr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color w:val="000000"/>
          <w:kern w:val="2"/>
          <w:sz w:val="28"/>
          <w:szCs w:val="28"/>
        </w:rPr>
        <w:t>contestațiilor</w:t>
      </w:r>
      <w:proofErr w:type="spellEnd"/>
      <w:r w:rsidRPr="00063F74">
        <w:rPr>
          <w:color w:val="000000"/>
          <w:kern w:val="2"/>
          <w:sz w:val="28"/>
          <w:szCs w:val="28"/>
        </w:rPr>
        <w:t xml:space="preserve"> – </w:t>
      </w:r>
      <w:r w:rsidR="00063F74" w:rsidRPr="00063F74">
        <w:rPr>
          <w:color w:val="000000"/>
          <w:sz w:val="28"/>
          <w:szCs w:val="28"/>
          <w:lang w:val="ro-RO"/>
        </w:rPr>
        <w:t>02.12.2026, ora 11,30</w:t>
      </w:r>
      <w:r w:rsidRPr="00063F74">
        <w:rPr>
          <w:color w:val="000000"/>
          <w:kern w:val="2"/>
          <w:sz w:val="28"/>
          <w:szCs w:val="28"/>
        </w:rPr>
        <w:t>.</w:t>
      </w:r>
    </w:p>
    <w:p w14:paraId="250EC7EE" w14:textId="18AF338B" w:rsidR="0007614F" w:rsidRPr="00063F74" w:rsidRDefault="0007614F" w:rsidP="00063F74">
      <w:pPr>
        <w:suppressAutoHyphens w:val="0"/>
        <w:spacing w:line="276" w:lineRule="auto"/>
        <w:ind w:firstLine="360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t xml:space="preserve">La concursul pentru ocuparea funcției de director </w:t>
      </w:r>
      <w:r w:rsidR="00063F74" w:rsidRPr="00063F74">
        <w:rPr>
          <w:color w:val="000000"/>
          <w:sz w:val="28"/>
          <w:szCs w:val="28"/>
          <w:lang w:val="ro-RO" w:eastAsia="ro-RO"/>
        </w:rPr>
        <w:t xml:space="preserve">financiar-contabil </w:t>
      </w:r>
      <w:r w:rsidRPr="00063F74">
        <w:rPr>
          <w:color w:val="000000"/>
          <w:sz w:val="28"/>
          <w:szCs w:val="28"/>
          <w:lang w:val="ro-RO" w:eastAsia="ro-RO"/>
        </w:rPr>
        <w:t xml:space="preserve">se pot înscrie candidaţii care îndeplinesc, cumulativ, criteriile generale şi specifice.  </w:t>
      </w:r>
    </w:p>
    <w:p w14:paraId="4318BC6B" w14:textId="77777777" w:rsidR="0007614F" w:rsidRPr="00063F74" w:rsidRDefault="0007614F" w:rsidP="00063F74">
      <w:pPr>
        <w:suppressAutoHyphens w:val="0"/>
        <w:spacing w:line="276" w:lineRule="auto"/>
        <w:ind w:firstLine="360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t xml:space="preserve">Criteriile generale sunt următoarele:  </w:t>
      </w:r>
    </w:p>
    <w:p w14:paraId="27012F3D" w14:textId="77777777" w:rsidR="0007614F" w:rsidRPr="00063F74" w:rsidRDefault="0007614F" w:rsidP="00063F74">
      <w:pPr>
        <w:suppressAutoHyphens w:val="0"/>
        <w:spacing w:line="276" w:lineRule="auto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t>   </w:t>
      </w:r>
      <w:r w:rsidRPr="00063F74">
        <w:rPr>
          <w:b/>
          <w:bCs/>
          <w:color w:val="000000"/>
          <w:sz w:val="28"/>
          <w:szCs w:val="28"/>
          <w:lang w:val="ro-RO" w:eastAsia="ro-RO"/>
        </w:rPr>
        <w:t>a)</w:t>
      </w:r>
      <w:r w:rsidRPr="00063F74">
        <w:rPr>
          <w:color w:val="000000"/>
          <w:sz w:val="28"/>
          <w:szCs w:val="28"/>
          <w:lang w:val="ro-RO" w:eastAsia="ro-RO"/>
        </w:rPr>
        <w:t xml:space="preserve"> au domiciliul stabil în România;  </w:t>
      </w:r>
    </w:p>
    <w:p w14:paraId="737DECE2" w14:textId="77777777" w:rsidR="0007614F" w:rsidRPr="00063F74" w:rsidRDefault="0007614F" w:rsidP="00063F74">
      <w:pPr>
        <w:suppressAutoHyphens w:val="0"/>
        <w:spacing w:line="276" w:lineRule="auto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t>   </w:t>
      </w:r>
      <w:r w:rsidRPr="00063F74">
        <w:rPr>
          <w:b/>
          <w:bCs/>
          <w:color w:val="000000"/>
          <w:sz w:val="28"/>
          <w:szCs w:val="28"/>
          <w:lang w:val="ro-RO" w:eastAsia="ro-RO"/>
        </w:rPr>
        <w:t>b)</w:t>
      </w:r>
      <w:r w:rsidRPr="00063F74">
        <w:rPr>
          <w:color w:val="000000"/>
          <w:sz w:val="28"/>
          <w:szCs w:val="28"/>
          <w:lang w:val="ro-RO" w:eastAsia="ro-RO"/>
        </w:rPr>
        <w:t xml:space="preserve"> nu au fost condamnaţi definitiv pentru săvârşirea unei infracţiuni contra umanităţii, contra statului ori contra autorităţii, de serviciu sau în legătură cu serviciul, care împiedică înfăptuirea justiţiei, de fals ori a unor fapte de corupţie sau a unei infracţiuni săvârşite cu intenţie, care i-ar face incompatibili cu exercitarea funcţiei, cu excepţia situaţiei în care a intervenit reabilitarea;  </w:t>
      </w:r>
    </w:p>
    <w:p w14:paraId="40F57D02" w14:textId="77777777" w:rsidR="0007614F" w:rsidRPr="00063F74" w:rsidRDefault="0007614F" w:rsidP="00063F74">
      <w:pPr>
        <w:suppressAutoHyphens w:val="0"/>
        <w:spacing w:line="276" w:lineRule="auto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t>   </w:t>
      </w:r>
      <w:r w:rsidRPr="00063F74">
        <w:rPr>
          <w:b/>
          <w:bCs/>
          <w:color w:val="000000"/>
          <w:sz w:val="28"/>
          <w:szCs w:val="28"/>
          <w:lang w:val="ro-RO" w:eastAsia="ro-RO"/>
        </w:rPr>
        <w:t>c)</w:t>
      </w:r>
      <w:r w:rsidRPr="00063F74">
        <w:rPr>
          <w:color w:val="000000"/>
          <w:sz w:val="28"/>
          <w:szCs w:val="28"/>
          <w:lang w:val="ro-RO" w:eastAsia="ro-RO"/>
        </w:rPr>
        <w:t xml:space="preserve"> au o stare de sănătate corespunzătoare postului pentru care candidează, atestată pe baza adeverinţei medicale eliberate de medicul de familie sau de unităţile sanitare abilitate;  </w:t>
      </w:r>
    </w:p>
    <w:p w14:paraId="24C98694" w14:textId="77777777" w:rsidR="0007614F" w:rsidRPr="00063F74" w:rsidRDefault="0007614F" w:rsidP="00063F74">
      <w:pPr>
        <w:suppressAutoHyphens w:val="0"/>
        <w:spacing w:line="276" w:lineRule="auto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t>   </w:t>
      </w:r>
      <w:r w:rsidRPr="00063F74">
        <w:rPr>
          <w:b/>
          <w:bCs/>
          <w:color w:val="000000"/>
          <w:sz w:val="28"/>
          <w:szCs w:val="28"/>
          <w:lang w:val="ro-RO" w:eastAsia="ro-RO"/>
        </w:rPr>
        <w:t>d)</w:t>
      </w:r>
      <w:r w:rsidRPr="00063F74">
        <w:rPr>
          <w:color w:val="000000"/>
          <w:sz w:val="28"/>
          <w:szCs w:val="28"/>
          <w:lang w:val="ro-RO" w:eastAsia="ro-RO"/>
        </w:rPr>
        <w:t xml:space="preserve"> nu au vârsta de pensionare, conform prevederilor legale în vigoare.  </w:t>
      </w:r>
    </w:p>
    <w:p w14:paraId="623C8EDD" w14:textId="77777777" w:rsidR="0007614F" w:rsidRPr="00063F74" w:rsidRDefault="0007614F" w:rsidP="00063F74">
      <w:pPr>
        <w:suppressAutoHyphens w:val="0"/>
        <w:spacing w:line="276" w:lineRule="auto"/>
        <w:ind w:firstLine="709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t xml:space="preserve">Criteriile specifice sunt următoarele:  </w:t>
      </w:r>
    </w:p>
    <w:p w14:paraId="4841AFD7" w14:textId="77777777" w:rsidR="0007614F" w:rsidRPr="00063F74" w:rsidRDefault="0007614F" w:rsidP="00063F74">
      <w:pPr>
        <w:suppressAutoHyphens w:val="0"/>
        <w:spacing w:line="276" w:lineRule="auto"/>
        <w:ind w:firstLine="709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sz w:val="28"/>
          <w:szCs w:val="28"/>
          <w:lang w:val="ro-RO" w:eastAsia="ro-RO"/>
        </w:rPr>
        <w:t>1. Sunt absolvenţi de învăţământ universitar de lungă durată, cu diplomă de licenţă sau echivalentă în profil economic;</w:t>
      </w:r>
    </w:p>
    <w:p w14:paraId="1B03B91A" w14:textId="77777777" w:rsidR="0007614F" w:rsidRPr="00063F74" w:rsidRDefault="0007614F" w:rsidP="00063F74">
      <w:pPr>
        <w:shd w:val="clear" w:color="auto" w:fill="FFFFFF"/>
        <w:suppressAutoHyphens w:val="0"/>
        <w:spacing w:line="276" w:lineRule="auto"/>
        <w:ind w:firstLine="709"/>
        <w:jc w:val="both"/>
        <w:rPr>
          <w:sz w:val="28"/>
          <w:szCs w:val="28"/>
          <w:lang w:val="ro-RO" w:eastAsia="ro-RO"/>
        </w:rPr>
      </w:pPr>
      <w:r w:rsidRPr="00063F74">
        <w:rPr>
          <w:sz w:val="28"/>
          <w:szCs w:val="28"/>
          <w:lang w:val="ro-RO" w:eastAsia="ro-RO"/>
        </w:rPr>
        <w:t>2. Au cel puţin 2 ani vechime în specialitatea studiilor;</w:t>
      </w:r>
    </w:p>
    <w:p w14:paraId="78E0E6CB" w14:textId="77777777" w:rsidR="0007614F" w:rsidRPr="00063F74" w:rsidRDefault="0007614F" w:rsidP="00063F74">
      <w:pPr>
        <w:shd w:val="clear" w:color="auto" w:fill="FFFFFF"/>
        <w:suppressAutoHyphens w:val="0"/>
        <w:spacing w:line="276" w:lineRule="auto"/>
        <w:ind w:firstLine="709"/>
        <w:jc w:val="both"/>
        <w:rPr>
          <w:sz w:val="28"/>
          <w:szCs w:val="28"/>
          <w:lang w:val="ro-RO" w:eastAsia="ro-RO"/>
        </w:rPr>
      </w:pPr>
      <w:r w:rsidRPr="00063F74">
        <w:rPr>
          <w:sz w:val="28"/>
          <w:szCs w:val="28"/>
          <w:lang w:val="ro-RO" w:eastAsia="ro-RO"/>
        </w:rPr>
        <w:t>3. Deţin certificatul de atestare a cunoştinţelor dobândite în domeniul Sistemului european de conturi, precum şi de cunoaştere a reglementărilor europene în domeniu.</w:t>
      </w:r>
    </w:p>
    <w:p w14:paraId="6702FD78" w14:textId="5990C0B1" w:rsidR="0007614F" w:rsidRPr="00063F74" w:rsidRDefault="0007614F" w:rsidP="00063F74">
      <w:pPr>
        <w:suppressAutoHyphens w:val="0"/>
        <w:spacing w:line="276" w:lineRule="auto"/>
        <w:ind w:firstLine="709"/>
        <w:jc w:val="both"/>
        <w:rPr>
          <w:bCs/>
          <w:color w:val="000000"/>
          <w:sz w:val="28"/>
          <w:szCs w:val="28"/>
        </w:rPr>
      </w:pPr>
      <w:proofErr w:type="spellStart"/>
      <w:r w:rsidRPr="00063F74">
        <w:rPr>
          <w:bCs/>
          <w:color w:val="000000"/>
          <w:sz w:val="28"/>
          <w:szCs w:val="28"/>
        </w:rPr>
        <w:t>Dosarul</w:t>
      </w:r>
      <w:proofErr w:type="spellEnd"/>
      <w:r w:rsidRPr="00063F74">
        <w:rPr>
          <w:bCs/>
          <w:color w:val="000000"/>
          <w:sz w:val="28"/>
          <w:szCs w:val="28"/>
        </w:rPr>
        <w:t xml:space="preserve"> de </w:t>
      </w:r>
      <w:proofErr w:type="spellStart"/>
      <w:r w:rsidRPr="00063F74">
        <w:rPr>
          <w:bCs/>
          <w:color w:val="000000"/>
          <w:sz w:val="28"/>
          <w:szCs w:val="28"/>
        </w:rPr>
        <w:t>înscriere</w:t>
      </w:r>
      <w:proofErr w:type="spellEnd"/>
      <w:r w:rsidRPr="00063F74">
        <w:rPr>
          <w:bCs/>
          <w:color w:val="000000"/>
          <w:sz w:val="28"/>
          <w:szCs w:val="28"/>
        </w:rPr>
        <w:t xml:space="preserve"> se </w:t>
      </w:r>
      <w:proofErr w:type="spellStart"/>
      <w:r w:rsidRPr="00063F74">
        <w:rPr>
          <w:bCs/>
          <w:color w:val="000000"/>
          <w:sz w:val="28"/>
          <w:szCs w:val="28"/>
        </w:rPr>
        <w:t>depune</w:t>
      </w:r>
      <w:proofErr w:type="spellEnd"/>
      <w:r w:rsidRPr="00063F74">
        <w:rPr>
          <w:bCs/>
          <w:color w:val="000000"/>
          <w:sz w:val="28"/>
          <w:szCs w:val="28"/>
        </w:rPr>
        <w:t xml:space="preserve"> la </w:t>
      </w:r>
      <w:proofErr w:type="spellStart"/>
      <w:r w:rsidRPr="00063F74">
        <w:rPr>
          <w:bCs/>
          <w:color w:val="000000"/>
          <w:sz w:val="28"/>
          <w:szCs w:val="28"/>
        </w:rPr>
        <w:t>sediul</w:t>
      </w:r>
      <w:proofErr w:type="spellEnd"/>
      <w:r w:rsidRPr="00063F74">
        <w:rPr>
          <w:bCs/>
          <w:color w:val="000000"/>
          <w:sz w:val="28"/>
          <w:szCs w:val="28"/>
        </w:rPr>
        <w:t xml:space="preserve"> </w:t>
      </w:r>
      <w:proofErr w:type="spellStart"/>
      <w:r w:rsidRPr="00063F74">
        <w:rPr>
          <w:bCs/>
          <w:color w:val="000000"/>
          <w:sz w:val="28"/>
          <w:szCs w:val="28"/>
        </w:rPr>
        <w:t>Institutului</w:t>
      </w:r>
      <w:proofErr w:type="spellEnd"/>
      <w:r w:rsidRPr="00063F74">
        <w:rPr>
          <w:bCs/>
          <w:color w:val="000000"/>
          <w:sz w:val="28"/>
          <w:szCs w:val="28"/>
        </w:rPr>
        <w:t xml:space="preserve"> de </w:t>
      </w:r>
      <w:proofErr w:type="spellStart"/>
      <w:r w:rsidRPr="00063F74">
        <w:rPr>
          <w:bCs/>
          <w:color w:val="000000"/>
          <w:sz w:val="28"/>
          <w:szCs w:val="28"/>
        </w:rPr>
        <w:t>Urgenţă</w:t>
      </w:r>
      <w:proofErr w:type="spellEnd"/>
      <w:r w:rsidRPr="00063F74">
        <w:rPr>
          <w:bCs/>
          <w:color w:val="000000"/>
          <w:sz w:val="28"/>
          <w:szCs w:val="28"/>
        </w:rPr>
        <w:t xml:space="preserve"> </w:t>
      </w:r>
      <w:proofErr w:type="spellStart"/>
      <w:r w:rsidRPr="00063F74">
        <w:rPr>
          <w:bCs/>
          <w:color w:val="000000"/>
          <w:sz w:val="28"/>
          <w:szCs w:val="28"/>
        </w:rPr>
        <w:t>pentru</w:t>
      </w:r>
      <w:proofErr w:type="spellEnd"/>
      <w:r w:rsidRPr="00063F74">
        <w:rPr>
          <w:bCs/>
          <w:color w:val="000000"/>
          <w:sz w:val="28"/>
          <w:szCs w:val="28"/>
        </w:rPr>
        <w:t xml:space="preserve"> </w:t>
      </w:r>
      <w:proofErr w:type="spellStart"/>
      <w:r w:rsidRPr="00063F74">
        <w:rPr>
          <w:bCs/>
          <w:color w:val="000000"/>
          <w:sz w:val="28"/>
          <w:szCs w:val="28"/>
        </w:rPr>
        <w:t>Boli</w:t>
      </w:r>
      <w:proofErr w:type="spellEnd"/>
      <w:r w:rsidRPr="00063F74">
        <w:rPr>
          <w:bCs/>
          <w:color w:val="000000"/>
          <w:sz w:val="28"/>
          <w:szCs w:val="28"/>
        </w:rPr>
        <w:t xml:space="preserve"> </w:t>
      </w:r>
      <w:proofErr w:type="spellStart"/>
      <w:r w:rsidRPr="00063F74">
        <w:rPr>
          <w:bCs/>
          <w:color w:val="000000"/>
          <w:sz w:val="28"/>
          <w:szCs w:val="28"/>
        </w:rPr>
        <w:t>Cardiovasculare</w:t>
      </w:r>
      <w:proofErr w:type="spellEnd"/>
      <w:r w:rsidRPr="00063F74">
        <w:rPr>
          <w:bCs/>
          <w:color w:val="000000"/>
          <w:sz w:val="28"/>
          <w:szCs w:val="28"/>
        </w:rPr>
        <w:t xml:space="preserve"> </w:t>
      </w:r>
      <w:proofErr w:type="spellStart"/>
      <w:r w:rsidRPr="00063F74">
        <w:rPr>
          <w:bCs/>
          <w:color w:val="000000"/>
          <w:sz w:val="28"/>
          <w:szCs w:val="28"/>
        </w:rPr>
        <w:t>şi</w:t>
      </w:r>
      <w:proofErr w:type="spellEnd"/>
      <w:r w:rsidRPr="00063F74">
        <w:rPr>
          <w:bCs/>
          <w:color w:val="000000"/>
          <w:sz w:val="28"/>
          <w:szCs w:val="28"/>
        </w:rPr>
        <w:t xml:space="preserve"> Transplant </w:t>
      </w:r>
      <w:proofErr w:type="spellStart"/>
      <w:r w:rsidRPr="00063F74">
        <w:rPr>
          <w:bCs/>
          <w:color w:val="000000"/>
          <w:sz w:val="28"/>
          <w:szCs w:val="28"/>
        </w:rPr>
        <w:t>Tg</w:t>
      </w:r>
      <w:proofErr w:type="spellEnd"/>
      <w:r w:rsidRPr="00063F74">
        <w:rPr>
          <w:bCs/>
          <w:color w:val="000000"/>
          <w:sz w:val="28"/>
          <w:szCs w:val="28"/>
        </w:rPr>
        <w:t xml:space="preserve">. </w:t>
      </w:r>
      <w:proofErr w:type="spellStart"/>
      <w:r w:rsidRPr="00063F74">
        <w:rPr>
          <w:bCs/>
          <w:color w:val="000000"/>
          <w:sz w:val="28"/>
          <w:szCs w:val="28"/>
        </w:rPr>
        <w:t>Mureş</w:t>
      </w:r>
      <w:proofErr w:type="spellEnd"/>
      <w:r w:rsidRPr="00063F74">
        <w:rPr>
          <w:bCs/>
          <w:color w:val="000000"/>
          <w:sz w:val="28"/>
          <w:szCs w:val="28"/>
        </w:rPr>
        <w:t xml:space="preserve">, str. </w:t>
      </w:r>
      <w:proofErr w:type="spellStart"/>
      <w:r w:rsidRPr="00063F74">
        <w:rPr>
          <w:bCs/>
          <w:color w:val="000000"/>
          <w:sz w:val="28"/>
          <w:szCs w:val="28"/>
        </w:rPr>
        <w:t>Gh</w:t>
      </w:r>
      <w:proofErr w:type="spellEnd"/>
      <w:r w:rsidRPr="00063F74">
        <w:rPr>
          <w:bCs/>
          <w:color w:val="000000"/>
          <w:sz w:val="28"/>
          <w:szCs w:val="28"/>
        </w:rPr>
        <w:t xml:space="preserve">. Marinescu nr. 50 – et. I - Secretariat manager - </w:t>
      </w:r>
      <w:proofErr w:type="spellStart"/>
      <w:r w:rsidRPr="00063F74">
        <w:rPr>
          <w:bCs/>
          <w:color w:val="000000"/>
          <w:sz w:val="28"/>
          <w:szCs w:val="28"/>
        </w:rPr>
        <w:t>până</w:t>
      </w:r>
      <w:proofErr w:type="spellEnd"/>
      <w:r w:rsidRPr="00063F74">
        <w:rPr>
          <w:bCs/>
          <w:color w:val="000000"/>
          <w:sz w:val="28"/>
          <w:szCs w:val="28"/>
        </w:rPr>
        <w:t xml:space="preserve"> la data de </w:t>
      </w:r>
      <w:r w:rsidR="00F2518D">
        <w:rPr>
          <w:bCs/>
          <w:color w:val="000000"/>
          <w:sz w:val="28"/>
          <w:szCs w:val="28"/>
          <w:lang w:val="ro-RO"/>
        </w:rPr>
        <w:t>16.11</w:t>
      </w:r>
      <w:r w:rsidRPr="00063F74">
        <w:rPr>
          <w:bCs/>
          <w:color w:val="000000"/>
          <w:sz w:val="28"/>
          <w:szCs w:val="28"/>
          <w:lang w:val="ro-RO"/>
        </w:rPr>
        <w:t>.202</w:t>
      </w:r>
      <w:r w:rsidR="009F5C50">
        <w:rPr>
          <w:bCs/>
          <w:color w:val="000000"/>
          <w:sz w:val="28"/>
          <w:szCs w:val="28"/>
          <w:lang w:val="ro-RO"/>
        </w:rPr>
        <w:t>6</w:t>
      </w:r>
      <w:r w:rsidRPr="00063F74">
        <w:rPr>
          <w:bCs/>
          <w:color w:val="000000"/>
          <w:sz w:val="28"/>
          <w:szCs w:val="28"/>
          <w:lang w:val="ro-RO"/>
        </w:rPr>
        <w:t>, ora 12,00</w:t>
      </w:r>
      <w:r w:rsidRPr="00063F74">
        <w:rPr>
          <w:bCs/>
          <w:color w:val="000000"/>
          <w:sz w:val="28"/>
          <w:szCs w:val="28"/>
        </w:rPr>
        <w:t>,</w:t>
      </w:r>
      <w:r w:rsidR="00063F74">
        <w:rPr>
          <w:bCs/>
          <w:color w:val="000000"/>
          <w:sz w:val="28"/>
          <w:szCs w:val="28"/>
        </w:rPr>
        <w:t xml:space="preserve"> </w:t>
      </w:r>
      <w:proofErr w:type="spellStart"/>
      <w:r w:rsidRPr="00063F74">
        <w:rPr>
          <w:bCs/>
          <w:color w:val="000000"/>
          <w:sz w:val="28"/>
          <w:szCs w:val="28"/>
        </w:rPr>
        <w:t>prezentându</w:t>
      </w:r>
      <w:proofErr w:type="spellEnd"/>
      <w:r w:rsidRPr="00063F74">
        <w:rPr>
          <w:bCs/>
          <w:color w:val="000000"/>
          <w:sz w:val="28"/>
          <w:szCs w:val="28"/>
        </w:rPr>
        <w:t xml:space="preserve">-se </w:t>
      </w:r>
      <w:proofErr w:type="spellStart"/>
      <w:r w:rsidRPr="00063F74">
        <w:rPr>
          <w:bCs/>
          <w:color w:val="000000"/>
          <w:sz w:val="28"/>
          <w:szCs w:val="28"/>
        </w:rPr>
        <w:t>numărul</w:t>
      </w:r>
      <w:proofErr w:type="spellEnd"/>
      <w:r w:rsidRPr="00063F74">
        <w:rPr>
          <w:bCs/>
          <w:color w:val="000000"/>
          <w:sz w:val="28"/>
          <w:szCs w:val="28"/>
        </w:rPr>
        <w:t xml:space="preserve"> de </w:t>
      </w:r>
      <w:proofErr w:type="spellStart"/>
      <w:r w:rsidRPr="00063F74">
        <w:rPr>
          <w:bCs/>
          <w:color w:val="000000"/>
          <w:sz w:val="28"/>
          <w:szCs w:val="28"/>
        </w:rPr>
        <w:t>pagini</w:t>
      </w:r>
      <w:proofErr w:type="spellEnd"/>
      <w:r w:rsidRPr="00063F74">
        <w:rPr>
          <w:bCs/>
          <w:color w:val="000000"/>
          <w:sz w:val="28"/>
          <w:szCs w:val="28"/>
        </w:rPr>
        <w:t xml:space="preserve"> din </w:t>
      </w:r>
      <w:proofErr w:type="spellStart"/>
      <w:r w:rsidRPr="00063F74">
        <w:rPr>
          <w:bCs/>
          <w:color w:val="000000"/>
          <w:sz w:val="28"/>
          <w:szCs w:val="28"/>
        </w:rPr>
        <w:t>dosarul</w:t>
      </w:r>
      <w:proofErr w:type="spellEnd"/>
      <w:r w:rsidRPr="00063F74">
        <w:rPr>
          <w:bCs/>
          <w:color w:val="000000"/>
          <w:sz w:val="28"/>
          <w:szCs w:val="28"/>
        </w:rPr>
        <w:t xml:space="preserve"> </w:t>
      </w:r>
      <w:proofErr w:type="spellStart"/>
      <w:r w:rsidRPr="00063F74">
        <w:rPr>
          <w:bCs/>
          <w:color w:val="000000"/>
          <w:sz w:val="28"/>
          <w:szCs w:val="28"/>
        </w:rPr>
        <w:t>primit</w:t>
      </w:r>
      <w:proofErr w:type="spellEnd"/>
      <w:r w:rsidRPr="00063F74">
        <w:rPr>
          <w:bCs/>
          <w:color w:val="000000"/>
          <w:sz w:val="28"/>
          <w:szCs w:val="28"/>
        </w:rPr>
        <w:t>.</w:t>
      </w:r>
    </w:p>
    <w:p w14:paraId="78C2CB05" w14:textId="77777777" w:rsidR="0007614F" w:rsidRPr="00063F74" w:rsidRDefault="0007614F" w:rsidP="00063F74">
      <w:pPr>
        <w:spacing w:line="276" w:lineRule="auto"/>
        <w:ind w:firstLine="720"/>
        <w:jc w:val="both"/>
        <w:rPr>
          <w:bCs/>
          <w:color w:val="000000"/>
          <w:sz w:val="28"/>
          <w:szCs w:val="28"/>
        </w:rPr>
      </w:pPr>
      <w:proofErr w:type="spellStart"/>
      <w:r w:rsidRPr="00063F74">
        <w:rPr>
          <w:bCs/>
          <w:color w:val="000000"/>
          <w:sz w:val="28"/>
          <w:szCs w:val="28"/>
        </w:rPr>
        <w:t>Dosarul</w:t>
      </w:r>
      <w:proofErr w:type="spellEnd"/>
      <w:r w:rsidRPr="00063F74">
        <w:rPr>
          <w:bCs/>
          <w:color w:val="000000"/>
          <w:sz w:val="28"/>
          <w:szCs w:val="28"/>
        </w:rPr>
        <w:t xml:space="preserve"> de </w:t>
      </w:r>
      <w:proofErr w:type="spellStart"/>
      <w:r w:rsidRPr="00063F74">
        <w:rPr>
          <w:bCs/>
          <w:color w:val="000000"/>
          <w:sz w:val="28"/>
          <w:szCs w:val="28"/>
        </w:rPr>
        <w:t>înscriere</w:t>
      </w:r>
      <w:proofErr w:type="spellEnd"/>
      <w:r w:rsidRPr="00063F74">
        <w:rPr>
          <w:bCs/>
          <w:color w:val="000000"/>
          <w:sz w:val="28"/>
          <w:szCs w:val="28"/>
        </w:rPr>
        <w:t xml:space="preserve"> </w:t>
      </w:r>
      <w:proofErr w:type="spellStart"/>
      <w:r w:rsidRPr="00063F74">
        <w:rPr>
          <w:bCs/>
          <w:color w:val="000000"/>
          <w:sz w:val="28"/>
          <w:szCs w:val="28"/>
        </w:rPr>
        <w:t>trebuie</w:t>
      </w:r>
      <w:proofErr w:type="spellEnd"/>
      <w:r w:rsidRPr="00063F74">
        <w:rPr>
          <w:bCs/>
          <w:color w:val="000000"/>
          <w:sz w:val="28"/>
          <w:szCs w:val="28"/>
        </w:rPr>
        <w:t xml:space="preserve"> </w:t>
      </w:r>
      <w:proofErr w:type="spellStart"/>
      <w:r w:rsidRPr="00063F74">
        <w:rPr>
          <w:bCs/>
          <w:color w:val="000000"/>
          <w:sz w:val="28"/>
          <w:szCs w:val="28"/>
        </w:rPr>
        <w:t>să</w:t>
      </w:r>
      <w:proofErr w:type="spellEnd"/>
      <w:r w:rsidRPr="00063F74">
        <w:rPr>
          <w:bCs/>
          <w:color w:val="000000"/>
          <w:sz w:val="28"/>
          <w:szCs w:val="28"/>
        </w:rPr>
        <w:t xml:space="preserve"> </w:t>
      </w:r>
      <w:proofErr w:type="spellStart"/>
      <w:r w:rsidRPr="00063F74">
        <w:rPr>
          <w:bCs/>
          <w:color w:val="000000"/>
          <w:sz w:val="28"/>
          <w:szCs w:val="28"/>
        </w:rPr>
        <w:t>conțină</w:t>
      </w:r>
      <w:proofErr w:type="spellEnd"/>
      <w:r w:rsidRPr="00063F74">
        <w:rPr>
          <w:bCs/>
          <w:color w:val="000000"/>
          <w:sz w:val="28"/>
          <w:szCs w:val="28"/>
        </w:rPr>
        <w:t xml:space="preserve"> </w:t>
      </w:r>
      <w:proofErr w:type="spellStart"/>
      <w:r w:rsidRPr="00063F74">
        <w:rPr>
          <w:bCs/>
          <w:color w:val="000000"/>
          <w:sz w:val="28"/>
          <w:szCs w:val="28"/>
        </w:rPr>
        <w:t>următoarele</w:t>
      </w:r>
      <w:proofErr w:type="spellEnd"/>
      <w:r w:rsidRPr="00063F74">
        <w:rPr>
          <w:bCs/>
          <w:color w:val="000000"/>
          <w:sz w:val="28"/>
          <w:szCs w:val="28"/>
        </w:rPr>
        <w:t xml:space="preserve"> </w:t>
      </w:r>
      <w:proofErr w:type="spellStart"/>
      <w:r w:rsidRPr="00063F74">
        <w:rPr>
          <w:bCs/>
          <w:color w:val="000000"/>
          <w:sz w:val="28"/>
          <w:szCs w:val="28"/>
        </w:rPr>
        <w:t>documente</w:t>
      </w:r>
      <w:proofErr w:type="spellEnd"/>
      <w:r w:rsidRPr="00063F74">
        <w:rPr>
          <w:bCs/>
          <w:color w:val="000000"/>
          <w:sz w:val="28"/>
          <w:szCs w:val="28"/>
        </w:rPr>
        <w:t>:</w:t>
      </w:r>
    </w:p>
    <w:p w14:paraId="63F36444" w14:textId="77777777" w:rsidR="0007614F" w:rsidRPr="00063F74" w:rsidRDefault="0007614F" w:rsidP="00063F74">
      <w:pPr>
        <w:suppressAutoHyphens w:val="0"/>
        <w:spacing w:line="276" w:lineRule="auto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b/>
          <w:bCs/>
          <w:color w:val="000000"/>
          <w:sz w:val="28"/>
          <w:szCs w:val="28"/>
          <w:lang w:val="ro-RO" w:eastAsia="ro-RO"/>
        </w:rPr>
        <w:t xml:space="preserve">   a)</w:t>
      </w:r>
      <w:r w:rsidRPr="00063F74">
        <w:rPr>
          <w:color w:val="000000"/>
          <w:sz w:val="28"/>
          <w:szCs w:val="28"/>
          <w:lang w:val="ro-RO" w:eastAsia="ro-RO"/>
        </w:rPr>
        <w:t xml:space="preserve"> cererea de înscriere;  </w:t>
      </w:r>
    </w:p>
    <w:p w14:paraId="0B5A82D0" w14:textId="77777777" w:rsidR="0007614F" w:rsidRPr="00063F74" w:rsidRDefault="0007614F" w:rsidP="00063F74">
      <w:pPr>
        <w:suppressAutoHyphens w:val="0"/>
        <w:spacing w:line="276" w:lineRule="auto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lastRenderedPageBreak/>
        <w:t>   </w:t>
      </w:r>
      <w:r w:rsidRPr="00063F74">
        <w:rPr>
          <w:b/>
          <w:bCs/>
          <w:color w:val="000000"/>
          <w:sz w:val="28"/>
          <w:szCs w:val="28"/>
          <w:lang w:val="ro-RO" w:eastAsia="ro-RO"/>
        </w:rPr>
        <w:t>b)</w:t>
      </w:r>
      <w:r w:rsidRPr="00063F74">
        <w:rPr>
          <w:color w:val="000000"/>
          <w:sz w:val="28"/>
          <w:szCs w:val="28"/>
          <w:lang w:val="ro-RO" w:eastAsia="ro-RO"/>
        </w:rPr>
        <w:t xml:space="preserve"> copie de pe actul de identitate;  </w:t>
      </w:r>
    </w:p>
    <w:p w14:paraId="2A590D93" w14:textId="77777777" w:rsidR="0007614F" w:rsidRPr="00063F74" w:rsidRDefault="0007614F" w:rsidP="00063F74">
      <w:pPr>
        <w:suppressAutoHyphens w:val="0"/>
        <w:spacing w:line="276" w:lineRule="auto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t>   </w:t>
      </w:r>
      <w:r w:rsidRPr="00063F74">
        <w:rPr>
          <w:b/>
          <w:bCs/>
          <w:color w:val="000000"/>
          <w:sz w:val="28"/>
          <w:szCs w:val="28"/>
          <w:lang w:val="ro-RO" w:eastAsia="ro-RO"/>
        </w:rPr>
        <w:t>c)</w:t>
      </w:r>
      <w:r w:rsidRPr="00063F74">
        <w:rPr>
          <w:color w:val="000000"/>
          <w:sz w:val="28"/>
          <w:szCs w:val="28"/>
          <w:lang w:val="ro-RO" w:eastAsia="ro-RO"/>
        </w:rPr>
        <w:t xml:space="preserve"> copie de pe diploma de licenţă sau de absolvire, după caz;  </w:t>
      </w:r>
    </w:p>
    <w:p w14:paraId="356A9A18" w14:textId="77777777" w:rsidR="0007614F" w:rsidRPr="00063F74" w:rsidRDefault="0007614F" w:rsidP="00063F74">
      <w:pPr>
        <w:suppressAutoHyphens w:val="0"/>
        <w:spacing w:line="276" w:lineRule="auto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t>   </w:t>
      </w:r>
      <w:r w:rsidRPr="00063F74">
        <w:rPr>
          <w:b/>
          <w:bCs/>
          <w:color w:val="000000"/>
          <w:sz w:val="28"/>
          <w:szCs w:val="28"/>
          <w:lang w:val="ro-RO" w:eastAsia="ro-RO"/>
        </w:rPr>
        <w:t>d)</w:t>
      </w:r>
      <w:r w:rsidRPr="00063F74">
        <w:rPr>
          <w:color w:val="000000"/>
          <w:sz w:val="28"/>
          <w:szCs w:val="28"/>
          <w:lang w:val="ro-RO" w:eastAsia="ro-RO"/>
        </w:rPr>
        <w:t xml:space="preserve"> curriculum vitae;  </w:t>
      </w:r>
    </w:p>
    <w:p w14:paraId="55A64E74" w14:textId="77777777" w:rsidR="0007614F" w:rsidRPr="00063F74" w:rsidRDefault="0007614F" w:rsidP="00063F74">
      <w:pPr>
        <w:suppressAutoHyphens w:val="0"/>
        <w:spacing w:line="276" w:lineRule="auto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t>   </w:t>
      </w:r>
      <w:r w:rsidRPr="00063F74">
        <w:rPr>
          <w:b/>
          <w:bCs/>
          <w:color w:val="000000"/>
          <w:sz w:val="28"/>
          <w:szCs w:val="28"/>
          <w:lang w:val="ro-RO" w:eastAsia="ro-RO"/>
        </w:rPr>
        <w:t>e)</w:t>
      </w:r>
      <w:r w:rsidRPr="00063F74">
        <w:rPr>
          <w:color w:val="000000"/>
          <w:sz w:val="28"/>
          <w:szCs w:val="28"/>
          <w:lang w:val="ro-RO" w:eastAsia="ro-RO"/>
        </w:rPr>
        <w:t xml:space="preserve"> adeverinţa care atestă vechimea în muncă sau în specialitatea studiilor, după caz;  </w:t>
      </w:r>
    </w:p>
    <w:p w14:paraId="681C99C5" w14:textId="77777777" w:rsidR="0007614F" w:rsidRPr="00063F74" w:rsidRDefault="0007614F" w:rsidP="00063F74">
      <w:pPr>
        <w:suppressAutoHyphens w:val="0"/>
        <w:spacing w:line="276" w:lineRule="auto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t>   </w:t>
      </w:r>
      <w:r w:rsidRPr="00063F74">
        <w:rPr>
          <w:b/>
          <w:bCs/>
          <w:color w:val="000000"/>
          <w:sz w:val="28"/>
          <w:szCs w:val="28"/>
          <w:lang w:val="ro-RO" w:eastAsia="ro-RO"/>
        </w:rPr>
        <w:t>f)</w:t>
      </w:r>
      <w:r w:rsidRPr="00063F74">
        <w:rPr>
          <w:color w:val="000000"/>
          <w:sz w:val="28"/>
          <w:szCs w:val="28"/>
          <w:lang w:val="ro-RO" w:eastAsia="ro-RO"/>
        </w:rPr>
        <w:t xml:space="preserve"> cazierul judiciar;  </w:t>
      </w:r>
    </w:p>
    <w:p w14:paraId="2C440E68" w14:textId="77777777" w:rsidR="0007614F" w:rsidRPr="00063F74" w:rsidRDefault="0007614F" w:rsidP="00063F74">
      <w:pPr>
        <w:suppressAutoHyphens w:val="0"/>
        <w:spacing w:line="276" w:lineRule="auto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t>   </w:t>
      </w:r>
      <w:r w:rsidRPr="00063F74">
        <w:rPr>
          <w:b/>
          <w:bCs/>
          <w:color w:val="000000"/>
          <w:sz w:val="28"/>
          <w:szCs w:val="28"/>
          <w:lang w:val="ro-RO" w:eastAsia="ro-RO"/>
        </w:rPr>
        <w:t>g)</w:t>
      </w:r>
      <w:r w:rsidRPr="00063F74">
        <w:rPr>
          <w:color w:val="000000"/>
          <w:sz w:val="28"/>
          <w:szCs w:val="28"/>
          <w:lang w:val="ro-RO" w:eastAsia="ro-RO"/>
        </w:rPr>
        <w:t xml:space="preserve"> declaraţia pe propria răspundere că nu a desfăşurat activităţi de poliţie politică, aşa cum este definită prin lege;  </w:t>
      </w:r>
    </w:p>
    <w:p w14:paraId="49E97E94" w14:textId="77777777" w:rsidR="0007614F" w:rsidRPr="00063F74" w:rsidRDefault="0007614F" w:rsidP="00063F74">
      <w:pPr>
        <w:suppressAutoHyphens w:val="0"/>
        <w:spacing w:line="276" w:lineRule="auto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t>   </w:t>
      </w:r>
      <w:r w:rsidRPr="00063F74">
        <w:rPr>
          <w:b/>
          <w:bCs/>
          <w:color w:val="000000"/>
          <w:sz w:val="28"/>
          <w:szCs w:val="28"/>
          <w:lang w:val="ro-RO" w:eastAsia="ro-RO"/>
        </w:rPr>
        <w:t>h)</w:t>
      </w:r>
      <w:r w:rsidRPr="00063F74">
        <w:rPr>
          <w:color w:val="000000"/>
          <w:sz w:val="28"/>
          <w:szCs w:val="28"/>
          <w:lang w:val="ro-RO" w:eastAsia="ro-RO"/>
        </w:rPr>
        <w:t xml:space="preserve"> copie de pe certificatul de atestare a cunoștințelor dobândite în domeniul </w:t>
      </w:r>
      <w:r w:rsidRPr="00063F74">
        <w:rPr>
          <w:sz w:val="28"/>
          <w:szCs w:val="28"/>
          <w:lang w:val="ro-RO" w:eastAsia="ro-RO"/>
        </w:rPr>
        <w:t>Sistemului european de conturi, precum şi de cunoaştere a reglementărilor europene în domeniu;</w:t>
      </w:r>
    </w:p>
    <w:p w14:paraId="1DA9C298" w14:textId="77777777" w:rsidR="0007614F" w:rsidRPr="00063F74" w:rsidRDefault="0007614F" w:rsidP="00063F74">
      <w:pPr>
        <w:suppressAutoHyphens w:val="0"/>
        <w:spacing w:line="276" w:lineRule="auto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b/>
          <w:bCs/>
          <w:color w:val="000000"/>
          <w:sz w:val="28"/>
          <w:szCs w:val="28"/>
          <w:lang w:val="ro-RO" w:eastAsia="ro-RO"/>
        </w:rPr>
        <w:t xml:space="preserve">   i)</w:t>
      </w:r>
      <w:r w:rsidRPr="00063F74">
        <w:rPr>
          <w:color w:val="000000"/>
          <w:sz w:val="28"/>
          <w:szCs w:val="28"/>
          <w:lang w:val="ro-RO" w:eastAsia="ro-RO"/>
        </w:rPr>
        <w:t xml:space="preserve"> adeverinţă medicală care să ateste starea de sănătate corespunzătoare, eliberată cu cel mult 6 luni anterior derulării concursului de către medicul de familie al candidatului sau de către unităţile sanitare abilitate;  </w:t>
      </w:r>
    </w:p>
    <w:p w14:paraId="149AF7FF" w14:textId="77777777" w:rsidR="0007614F" w:rsidRPr="00063F74" w:rsidRDefault="0007614F" w:rsidP="00063F74">
      <w:pPr>
        <w:suppressAutoHyphens w:val="0"/>
        <w:spacing w:line="276" w:lineRule="auto"/>
        <w:jc w:val="both"/>
        <w:rPr>
          <w:color w:val="000000"/>
          <w:sz w:val="28"/>
          <w:szCs w:val="28"/>
          <w:lang w:val="ro-RO" w:eastAsia="ro-RO"/>
        </w:rPr>
      </w:pPr>
      <w:r w:rsidRPr="00063F74">
        <w:rPr>
          <w:color w:val="000000"/>
          <w:sz w:val="28"/>
          <w:szCs w:val="28"/>
          <w:lang w:val="ro-RO" w:eastAsia="ro-RO"/>
        </w:rPr>
        <w:t xml:space="preserve">   </w:t>
      </w:r>
      <w:r w:rsidRPr="00063F74">
        <w:rPr>
          <w:b/>
          <w:bCs/>
          <w:color w:val="000000"/>
          <w:sz w:val="28"/>
          <w:szCs w:val="28"/>
          <w:lang w:val="ro-RO" w:eastAsia="ro-RO"/>
        </w:rPr>
        <w:t>j)</w:t>
      </w:r>
      <w:r w:rsidRPr="00063F74">
        <w:rPr>
          <w:color w:val="000000"/>
          <w:sz w:val="28"/>
          <w:szCs w:val="28"/>
          <w:lang w:val="ro-RO" w:eastAsia="ro-RO"/>
        </w:rPr>
        <w:t xml:space="preserve"> proiectul de specialitate; </w:t>
      </w:r>
    </w:p>
    <w:p w14:paraId="18289CA6" w14:textId="77777777" w:rsidR="0007614F" w:rsidRPr="00063F74" w:rsidRDefault="0007614F" w:rsidP="00063F74">
      <w:pPr>
        <w:spacing w:line="276" w:lineRule="auto"/>
        <w:ind w:firstLine="720"/>
        <w:jc w:val="both"/>
        <w:rPr>
          <w:color w:val="000000"/>
          <w:sz w:val="28"/>
          <w:szCs w:val="28"/>
        </w:rPr>
      </w:pPr>
      <w:proofErr w:type="spellStart"/>
      <w:r w:rsidRPr="00063F74">
        <w:rPr>
          <w:color w:val="000000"/>
          <w:sz w:val="28"/>
          <w:szCs w:val="28"/>
        </w:rPr>
        <w:t>Copiile</w:t>
      </w:r>
      <w:proofErr w:type="spellEnd"/>
      <w:r w:rsidRPr="00063F74">
        <w:rPr>
          <w:color w:val="000000"/>
          <w:sz w:val="28"/>
          <w:szCs w:val="28"/>
        </w:rPr>
        <w:t xml:space="preserve"> de pe </w:t>
      </w:r>
      <w:proofErr w:type="spellStart"/>
      <w:r w:rsidRPr="00063F74">
        <w:rPr>
          <w:color w:val="000000"/>
          <w:sz w:val="28"/>
          <w:szCs w:val="28"/>
        </w:rPr>
        <w:t>actele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prevăzute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mai</w:t>
      </w:r>
      <w:proofErr w:type="spellEnd"/>
      <w:r w:rsidRPr="00063F74">
        <w:rPr>
          <w:color w:val="000000"/>
          <w:sz w:val="28"/>
          <w:szCs w:val="28"/>
        </w:rPr>
        <w:t xml:space="preserve"> sus se </w:t>
      </w:r>
      <w:proofErr w:type="spellStart"/>
      <w:r w:rsidRPr="00063F74">
        <w:rPr>
          <w:color w:val="000000"/>
          <w:sz w:val="28"/>
          <w:szCs w:val="28"/>
        </w:rPr>
        <w:t>prezintă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însoţite</w:t>
      </w:r>
      <w:proofErr w:type="spellEnd"/>
      <w:r w:rsidRPr="00063F74">
        <w:rPr>
          <w:color w:val="000000"/>
          <w:sz w:val="28"/>
          <w:szCs w:val="28"/>
        </w:rPr>
        <w:t xml:space="preserve"> de </w:t>
      </w:r>
      <w:proofErr w:type="spellStart"/>
      <w:r w:rsidRPr="00063F74">
        <w:rPr>
          <w:color w:val="000000"/>
          <w:sz w:val="28"/>
          <w:szCs w:val="28"/>
        </w:rPr>
        <w:t>documentele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originale</w:t>
      </w:r>
      <w:proofErr w:type="spellEnd"/>
      <w:r w:rsidRPr="00063F74">
        <w:rPr>
          <w:color w:val="000000"/>
          <w:sz w:val="28"/>
          <w:szCs w:val="28"/>
        </w:rPr>
        <w:t xml:space="preserve">, care se </w:t>
      </w:r>
      <w:proofErr w:type="spellStart"/>
      <w:r w:rsidRPr="00063F74">
        <w:rPr>
          <w:color w:val="000000"/>
          <w:sz w:val="28"/>
          <w:szCs w:val="28"/>
        </w:rPr>
        <w:t>certifică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pentru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conformitate</w:t>
      </w:r>
      <w:proofErr w:type="spellEnd"/>
      <w:r w:rsidRPr="00063F74">
        <w:rPr>
          <w:color w:val="000000"/>
          <w:sz w:val="28"/>
          <w:szCs w:val="28"/>
        </w:rPr>
        <w:t xml:space="preserve"> cu </w:t>
      </w:r>
      <w:proofErr w:type="spellStart"/>
      <w:r w:rsidRPr="00063F74">
        <w:rPr>
          <w:color w:val="000000"/>
          <w:sz w:val="28"/>
          <w:szCs w:val="28"/>
        </w:rPr>
        <w:t>originalul</w:t>
      </w:r>
      <w:proofErr w:type="spellEnd"/>
      <w:r w:rsidRPr="00063F74">
        <w:rPr>
          <w:color w:val="000000"/>
          <w:sz w:val="28"/>
          <w:szCs w:val="28"/>
        </w:rPr>
        <w:t xml:space="preserve"> de </w:t>
      </w:r>
      <w:proofErr w:type="spellStart"/>
      <w:r w:rsidRPr="00063F74">
        <w:rPr>
          <w:color w:val="000000"/>
          <w:sz w:val="28"/>
          <w:szCs w:val="28"/>
        </w:rPr>
        <w:t>către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secretarul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comisiei</w:t>
      </w:r>
      <w:proofErr w:type="spellEnd"/>
      <w:r w:rsidRPr="00063F74">
        <w:rPr>
          <w:color w:val="000000"/>
          <w:sz w:val="28"/>
          <w:szCs w:val="28"/>
        </w:rPr>
        <w:t xml:space="preserve"> de concurs. </w:t>
      </w:r>
    </w:p>
    <w:p w14:paraId="690E49D2" w14:textId="77777777" w:rsidR="0007614F" w:rsidRPr="00063F74" w:rsidRDefault="0007614F" w:rsidP="00063F74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r w:rsidRPr="00063F74">
        <w:rPr>
          <w:color w:val="000000"/>
          <w:sz w:val="28"/>
          <w:szCs w:val="28"/>
        </w:rPr>
        <w:t xml:space="preserve">Pe site-ul </w:t>
      </w:r>
      <w:proofErr w:type="spellStart"/>
      <w:r w:rsidRPr="00063F74">
        <w:rPr>
          <w:color w:val="000000"/>
          <w:sz w:val="28"/>
          <w:szCs w:val="28"/>
        </w:rPr>
        <w:t>Institutului</w:t>
      </w:r>
      <w:proofErr w:type="spellEnd"/>
      <w:r w:rsidRPr="00063F74">
        <w:rPr>
          <w:color w:val="000000"/>
          <w:sz w:val="28"/>
          <w:szCs w:val="28"/>
        </w:rPr>
        <w:t xml:space="preserve"> de </w:t>
      </w:r>
      <w:proofErr w:type="spellStart"/>
      <w:r w:rsidRPr="00063F74">
        <w:rPr>
          <w:color w:val="000000"/>
          <w:sz w:val="28"/>
          <w:szCs w:val="28"/>
        </w:rPr>
        <w:t>Urgenţă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pentru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Boli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Cardiovasculare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şi</w:t>
      </w:r>
      <w:proofErr w:type="spellEnd"/>
      <w:r w:rsidRPr="00063F74">
        <w:rPr>
          <w:color w:val="000000"/>
          <w:sz w:val="28"/>
          <w:szCs w:val="28"/>
        </w:rPr>
        <w:t xml:space="preserve"> Transplant </w:t>
      </w:r>
      <w:proofErr w:type="spellStart"/>
      <w:r w:rsidRPr="00063F74">
        <w:rPr>
          <w:color w:val="000000"/>
          <w:sz w:val="28"/>
          <w:szCs w:val="28"/>
        </w:rPr>
        <w:t>Tg</w:t>
      </w:r>
      <w:proofErr w:type="spellEnd"/>
      <w:r w:rsidRPr="00063F74">
        <w:rPr>
          <w:color w:val="000000"/>
          <w:sz w:val="28"/>
          <w:szCs w:val="28"/>
        </w:rPr>
        <w:t xml:space="preserve">. </w:t>
      </w:r>
      <w:proofErr w:type="spellStart"/>
      <w:r w:rsidRPr="00063F74">
        <w:rPr>
          <w:color w:val="000000"/>
          <w:sz w:val="28"/>
          <w:szCs w:val="28"/>
        </w:rPr>
        <w:t>Mureş</w:t>
      </w:r>
      <w:proofErr w:type="spellEnd"/>
      <w:r w:rsidRPr="00063F74">
        <w:rPr>
          <w:color w:val="000000"/>
          <w:sz w:val="28"/>
          <w:szCs w:val="28"/>
        </w:rPr>
        <w:t xml:space="preserve"> (</w:t>
      </w:r>
      <w:hyperlink r:id="rId8" w:history="1">
        <w:r w:rsidRPr="00063F74">
          <w:rPr>
            <w:rStyle w:val="Hyperlink"/>
            <w:color w:val="000000"/>
            <w:sz w:val="28"/>
            <w:szCs w:val="28"/>
          </w:rPr>
          <w:t>www.ibcvt.ro</w:t>
        </w:r>
      </w:hyperlink>
      <w:r w:rsidRPr="00063F74">
        <w:rPr>
          <w:color w:val="000000"/>
          <w:sz w:val="28"/>
          <w:szCs w:val="28"/>
        </w:rPr>
        <w:t xml:space="preserve">) precum </w:t>
      </w:r>
      <w:proofErr w:type="spellStart"/>
      <w:r w:rsidRPr="00063F74">
        <w:rPr>
          <w:color w:val="000000"/>
          <w:sz w:val="28"/>
          <w:szCs w:val="28"/>
        </w:rPr>
        <w:t>și</w:t>
      </w:r>
      <w:proofErr w:type="spellEnd"/>
      <w:r w:rsidRPr="00063F74">
        <w:rPr>
          <w:color w:val="000000"/>
          <w:sz w:val="28"/>
          <w:szCs w:val="28"/>
        </w:rPr>
        <w:t xml:space="preserve"> la </w:t>
      </w:r>
      <w:proofErr w:type="spellStart"/>
      <w:r w:rsidRPr="00063F74">
        <w:rPr>
          <w:color w:val="000000"/>
          <w:sz w:val="28"/>
          <w:szCs w:val="28"/>
        </w:rPr>
        <w:t>sediul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unității</w:t>
      </w:r>
      <w:proofErr w:type="spellEnd"/>
      <w:r w:rsidRPr="00063F74">
        <w:rPr>
          <w:color w:val="000000"/>
          <w:sz w:val="28"/>
          <w:szCs w:val="28"/>
        </w:rPr>
        <w:t xml:space="preserve"> se </w:t>
      </w:r>
      <w:proofErr w:type="spellStart"/>
      <w:r w:rsidRPr="00063F74">
        <w:rPr>
          <w:color w:val="000000"/>
          <w:sz w:val="28"/>
          <w:szCs w:val="28"/>
        </w:rPr>
        <w:t>află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afișate</w:t>
      </w:r>
      <w:proofErr w:type="spellEnd"/>
      <w:r w:rsidRPr="00063F74">
        <w:rPr>
          <w:color w:val="000000"/>
          <w:sz w:val="28"/>
          <w:szCs w:val="28"/>
        </w:rPr>
        <w:t>:</w:t>
      </w:r>
    </w:p>
    <w:p w14:paraId="6432DBFF" w14:textId="77777777" w:rsidR="0007614F" w:rsidRPr="00063F74" w:rsidRDefault="0007614F" w:rsidP="00063F7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Anunțul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concurs;</w:t>
      </w:r>
    </w:p>
    <w:p w14:paraId="0E2EB642" w14:textId="54D4F34A" w:rsidR="0007614F" w:rsidRPr="00063F74" w:rsidRDefault="0007614F" w:rsidP="00063F7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Regulamentul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organizare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și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desfăașurare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a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concursului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pentru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ocuparea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funcției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director </w:t>
      </w:r>
      <w:proofErr w:type="spellStart"/>
      <w:r w:rsidR="00F2518D">
        <w:rPr>
          <w:rFonts w:ascii="Times New Roman" w:eastAsia="Times New Roman" w:hAnsi="Times New Roman"/>
          <w:color w:val="000000"/>
          <w:kern w:val="2"/>
          <w:sz w:val="28"/>
          <w:szCs w:val="28"/>
        </w:rPr>
        <w:t>financiar-contabil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din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cadrul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comitetului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director al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unității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;</w:t>
      </w:r>
    </w:p>
    <w:p w14:paraId="3112B5AE" w14:textId="77777777" w:rsidR="0007614F" w:rsidRPr="00063F74" w:rsidRDefault="0007614F" w:rsidP="00063F7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Bibliografia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concurs;</w:t>
      </w:r>
    </w:p>
    <w:p w14:paraId="35D0946D" w14:textId="77777777" w:rsidR="0007614F" w:rsidRPr="00063F74" w:rsidRDefault="0007614F" w:rsidP="00063F74">
      <w:pPr>
        <w:pStyle w:val="ListParagraph"/>
        <w:numPr>
          <w:ilvl w:val="0"/>
          <w:numId w:val="2"/>
        </w:numPr>
        <w:spacing w:after="0"/>
        <w:jc w:val="both"/>
        <w:rPr>
          <w:rFonts w:ascii="Times New Roman" w:hAnsi="Times New Roman"/>
          <w:color w:val="000000"/>
          <w:sz w:val="28"/>
          <w:szCs w:val="28"/>
        </w:rPr>
      </w:pP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Temele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cadrul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pentru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proiectul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 xml:space="preserve"> de </w:t>
      </w:r>
      <w:proofErr w:type="spellStart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specialitate</w:t>
      </w:r>
      <w:proofErr w:type="spellEnd"/>
      <w:r w:rsidRPr="00063F74">
        <w:rPr>
          <w:rFonts w:ascii="Times New Roman" w:eastAsia="Times New Roman" w:hAnsi="Times New Roman"/>
          <w:color w:val="000000"/>
          <w:kern w:val="2"/>
          <w:sz w:val="28"/>
          <w:szCs w:val="28"/>
        </w:rPr>
        <w:t>.</w:t>
      </w:r>
    </w:p>
    <w:p w14:paraId="1DDAE6A0" w14:textId="63F3E857" w:rsidR="0007614F" w:rsidRPr="00063F74" w:rsidRDefault="0007614F" w:rsidP="00063F74">
      <w:pPr>
        <w:spacing w:line="276" w:lineRule="auto"/>
        <w:ind w:firstLine="709"/>
        <w:jc w:val="both"/>
        <w:rPr>
          <w:color w:val="000000"/>
          <w:sz w:val="28"/>
          <w:szCs w:val="28"/>
        </w:rPr>
      </w:pPr>
      <w:proofErr w:type="spellStart"/>
      <w:r w:rsidRPr="00063F74">
        <w:rPr>
          <w:color w:val="000000"/>
          <w:sz w:val="28"/>
          <w:szCs w:val="28"/>
        </w:rPr>
        <w:t>Relații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suplimentare</w:t>
      </w:r>
      <w:proofErr w:type="spellEnd"/>
      <w:r w:rsidRPr="00063F74">
        <w:rPr>
          <w:color w:val="000000"/>
          <w:sz w:val="28"/>
          <w:szCs w:val="28"/>
        </w:rPr>
        <w:t xml:space="preserve"> se pot </w:t>
      </w:r>
      <w:proofErr w:type="spellStart"/>
      <w:r w:rsidRPr="00063F74">
        <w:rPr>
          <w:color w:val="000000"/>
          <w:sz w:val="28"/>
          <w:szCs w:val="28"/>
        </w:rPr>
        <w:t>obține</w:t>
      </w:r>
      <w:proofErr w:type="spellEnd"/>
      <w:r w:rsidRPr="00063F74">
        <w:rPr>
          <w:color w:val="000000"/>
          <w:sz w:val="28"/>
          <w:szCs w:val="28"/>
        </w:rPr>
        <w:t xml:space="preserve"> la </w:t>
      </w:r>
      <w:proofErr w:type="spellStart"/>
      <w:r w:rsidRPr="00063F74">
        <w:rPr>
          <w:color w:val="000000"/>
          <w:sz w:val="28"/>
          <w:szCs w:val="28"/>
        </w:rPr>
        <w:t>secretarul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comisiei</w:t>
      </w:r>
      <w:proofErr w:type="spellEnd"/>
      <w:r w:rsidRPr="00063F74">
        <w:rPr>
          <w:color w:val="000000"/>
          <w:sz w:val="28"/>
          <w:szCs w:val="28"/>
        </w:rPr>
        <w:t xml:space="preserve"> de concurs din </w:t>
      </w:r>
      <w:proofErr w:type="spellStart"/>
      <w:r w:rsidRPr="00063F74">
        <w:rPr>
          <w:color w:val="000000"/>
          <w:sz w:val="28"/>
          <w:szCs w:val="28"/>
        </w:rPr>
        <w:t>cadrul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="00063F74">
        <w:rPr>
          <w:color w:val="000000"/>
          <w:sz w:val="28"/>
          <w:szCs w:val="28"/>
        </w:rPr>
        <w:t>Compartimentului</w:t>
      </w:r>
      <w:proofErr w:type="spellEnd"/>
      <w:r w:rsidR="00063F74">
        <w:rPr>
          <w:color w:val="000000"/>
          <w:sz w:val="28"/>
          <w:szCs w:val="28"/>
        </w:rPr>
        <w:t xml:space="preserve"> </w:t>
      </w:r>
      <w:r w:rsidRPr="00063F74">
        <w:rPr>
          <w:color w:val="000000"/>
          <w:sz w:val="28"/>
          <w:szCs w:val="28"/>
        </w:rPr>
        <w:t xml:space="preserve">RUNOS: </w:t>
      </w:r>
      <w:r w:rsidR="00F2518D" w:rsidRPr="00F2518D">
        <w:rPr>
          <w:sz w:val="28"/>
          <w:szCs w:val="28"/>
        </w:rPr>
        <w:t xml:space="preserve">Camelia </w:t>
      </w:r>
      <w:r w:rsidR="00F2518D">
        <w:rPr>
          <w:sz w:val="28"/>
          <w:szCs w:val="28"/>
        </w:rPr>
        <w:t>Boros</w:t>
      </w:r>
      <w:r w:rsidRPr="00F2518D">
        <w:rPr>
          <w:sz w:val="28"/>
          <w:szCs w:val="28"/>
        </w:rPr>
        <w:t>, tel. 0265-212111 int. 471</w:t>
      </w:r>
      <w:r w:rsidRPr="00063F74">
        <w:rPr>
          <w:color w:val="000000"/>
          <w:sz w:val="28"/>
          <w:szCs w:val="28"/>
        </w:rPr>
        <w:t xml:space="preserve">, de </w:t>
      </w:r>
      <w:proofErr w:type="spellStart"/>
      <w:r w:rsidRPr="00063F74">
        <w:rPr>
          <w:color w:val="000000"/>
          <w:sz w:val="28"/>
          <w:szCs w:val="28"/>
        </w:rPr>
        <w:t>luni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până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vineri</w:t>
      </w:r>
      <w:proofErr w:type="spellEnd"/>
      <w:r w:rsidRPr="00063F74">
        <w:rPr>
          <w:color w:val="000000"/>
          <w:sz w:val="28"/>
          <w:szCs w:val="28"/>
        </w:rPr>
        <w:t xml:space="preserve">, </w:t>
      </w:r>
      <w:proofErr w:type="spellStart"/>
      <w:r w:rsidRPr="00063F74">
        <w:rPr>
          <w:color w:val="000000"/>
          <w:sz w:val="28"/>
          <w:szCs w:val="28"/>
        </w:rPr>
        <w:t>între</w:t>
      </w:r>
      <w:proofErr w:type="spellEnd"/>
      <w:r w:rsidRPr="00063F74">
        <w:rPr>
          <w:color w:val="000000"/>
          <w:sz w:val="28"/>
          <w:szCs w:val="28"/>
        </w:rPr>
        <w:t xml:space="preserve"> </w:t>
      </w:r>
      <w:proofErr w:type="spellStart"/>
      <w:r w:rsidRPr="00063F74">
        <w:rPr>
          <w:color w:val="000000"/>
          <w:sz w:val="28"/>
          <w:szCs w:val="28"/>
        </w:rPr>
        <w:t>orele</w:t>
      </w:r>
      <w:proofErr w:type="spellEnd"/>
      <w:r w:rsidRPr="00063F74">
        <w:rPr>
          <w:color w:val="000000"/>
          <w:sz w:val="28"/>
          <w:szCs w:val="28"/>
        </w:rPr>
        <w:t xml:space="preserve"> 10</w:t>
      </w:r>
      <w:r w:rsidRPr="00063F74">
        <w:rPr>
          <w:color w:val="000000"/>
          <w:sz w:val="28"/>
          <w:szCs w:val="28"/>
          <w:vertAlign w:val="superscript"/>
        </w:rPr>
        <w:t xml:space="preserve">00 </w:t>
      </w:r>
      <w:r w:rsidRPr="00063F74">
        <w:rPr>
          <w:color w:val="000000"/>
          <w:sz w:val="28"/>
          <w:szCs w:val="28"/>
        </w:rPr>
        <w:t>- 15</w:t>
      </w:r>
      <w:r w:rsidRPr="00063F74">
        <w:rPr>
          <w:color w:val="000000"/>
          <w:sz w:val="28"/>
          <w:szCs w:val="28"/>
          <w:vertAlign w:val="superscript"/>
        </w:rPr>
        <w:t>00</w:t>
      </w:r>
      <w:r w:rsidRPr="00063F74">
        <w:rPr>
          <w:color w:val="000000"/>
          <w:sz w:val="28"/>
          <w:szCs w:val="28"/>
        </w:rPr>
        <w:t>.</w:t>
      </w:r>
    </w:p>
    <w:p w14:paraId="71CE5779" w14:textId="77777777" w:rsidR="0007614F" w:rsidRPr="00063F74" w:rsidRDefault="0007614F" w:rsidP="00063F74">
      <w:pPr>
        <w:spacing w:line="276" w:lineRule="auto"/>
        <w:jc w:val="center"/>
        <w:rPr>
          <w:color w:val="000000"/>
          <w:sz w:val="28"/>
          <w:szCs w:val="28"/>
        </w:rPr>
      </w:pPr>
    </w:p>
    <w:p w14:paraId="2AF9EA44" w14:textId="77777777" w:rsidR="0007614F" w:rsidRPr="00063F74" w:rsidRDefault="0007614F" w:rsidP="00063F74">
      <w:pPr>
        <w:spacing w:line="276" w:lineRule="auto"/>
        <w:jc w:val="center"/>
        <w:rPr>
          <w:color w:val="000000"/>
          <w:sz w:val="28"/>
          <w:szCs w:val="28"/>
        </w:rPr>
      </w:pPr>
    </w:p>
    <w:p w14:paraId="509D00C7" w14:textId="25E043CD" w:rsidR="0007614F" w:rsidRPr="00063F74" w:rsidRDefault="0007614F" w:rsidP="00063F74">
      <w:pPr>
        <w:spacing w:line="276" w:lineRule="auto"/>
        <w:jc w:val="center"/>
        <w:rPr>
          <w:b/>
          <w:bCs/>
          <w:color w:val="000000"/>
          <w:sz w:val="28"/>
          <w:szCs w:val="28"/>
        </w:rPr>
      </w:pPr>
      <w:r w:rsidRPr="00063F74">
        <w:rPr>
          <w:b/>
          <w:bCs/>
          <w:color w:val="000000"/>
          <w:sz w:val="28"/>
          <w:szCs w:val="28"/>
        </w:rPr>
        <w:t>MANAGER,</w:t>
      </w:r>
    </w:p>
    <w:p w14:paraId="729F9A93" w14:textId="3233B679" w:rsidR="00AB38C3" w:rsidRPr="00063F74" w:rsidRDefault="0007614F" w:rsidP="00063F74">
      <w:pPr>
        <w:spacing w:line="276" w:lineRule="auto"/>
        <w:jc w:val="center"/>
        <w:rPr>
          <w:b/>
          <w:color w:val="000000"/>
          <w:sz w:val="28"/>
          <w:szCs w:val="28"/>
          <w:lang w:val="ro-RO"/>
        </w:rPr>
      </w:pPr>
      <w:r w:rsidRPr="00063F74">
        <w:rPr>
          <w:b/>
          <w:bCs/>
          <w:color w:val="000000"/>
          <w:sz w:val="28"/>
          <w:szCs w:val="28"/>
        </w:rPr>
        <w:t>DR. CIORBA MARIANA ANIȘOARA</w:t>
      </w:r>
    </w:p>
    <w:sectPr w:rsidR="00AB38C3" w:rsidRPr="00063F74">
      <w:headerReference w:type="default" r:id="rId9"/>
      <w:footerReference w:type="default" r:id="rId10"/>
      <w:pgSz w:w="11906" w:h="16838"/>
      <w:pgMar w:top="1134" w:right="1417" w:bottom="1134" w:left="1276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31F0B4" w14:textId="77777777" w:rsidR="00872FBC" w:rsidRDefault="00872FBC">
      <w:r>
        <w:separator/>
      </w:r>
    </w:p>
  </w:endnote>
  <w:endnote w:type="continuationSeparator" w:id="0">
    <w:p w14:paraId="4B068803" w14:textId="77777777" w:rsidR="00872FBC" w:rsidRDefault="00872F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enSymbol">
    <w:altName w:val="Arial Unicode MS"/>
    <w:charset w:val="02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136BA" w14:textId="77777777" w:rsidR="00AB38C3" w:rsidRDefault="00AB38C3">
    <w:pPr>
      <w:pStyle w:val="Footer"/>
      <w:spacing w:before="120"/>
      <w:jc w:val="center"/>
    </w:pPr>
    <w:r>
      <w:rPr>
        <w:b/>
        <w:sz w:val="16"/>
        <w:szCs w:val="16"/>
        <w:lang w:val="fr-FR"/>
      </w:rPr>
      <w:t>__________________________________________________________________________________________________________</w:t>
    </w:r>
  </w:p>
  <w:p w14:paraId="5A7D208F" w14:textId="77777777" w:rsidR="00AB38C3" w:rsidRDefault="00AB38C3">
    <w:pPr>
      <w:pStyle w:val="Footer"/>
      <w:spacing w:before="120"/>
      <w:jc w:val="center"/>
    </w:pPr>
    <w:r>
      <w:rPr>
        <w:b/>
        <w:sz w:val="16"/>
        <w:szCs w:val="16"/>
        <w:lang w:val="fr-FR"/>
      </w:rPr>
      <w:t>INSTITUTUL DE URGENŢĂ PENTRU BOLI CARDIOVASCULARE ŞI TRANSPLANT</w:t>
    </w:r>
  </w:p>
  <w:p w14:paraId="0D57077C" w14:textId="77777777" w:rsidR="00AB38C3" w:rsidRDefault="00AB38C3">
    <w:pPr>
      <w:pStyle w:val="Footer"/>
      <w:jc w:val="center"/>
    </w:pPr>
    <w:r>
      <w:rPr>
        <w:sz w:val="16"/>
        <w:szCs w:val="16"/>
        <w:lang w:val="fr-FR"/>
      </w:rPr>
      <w:t xml:space="preserve">Tg. Mureş, </w:t>
    </w:r>
    <w:proofErr w:type="spellStart"/>
    <w:r>
      <w:rPr>
        <w:sz w:val="16"/>
        <w:szCs w:val="16"/>
        <w:lang w:val="fr-FR"/>
      </w:rPr>
      <w:t>Str</w:t>
    </w:r>
    <w:proofErr w:type="spellEnd"/>
    <w:r>
      <w:rPr>
        <w:sz w:val="16"/>
        <w:szCs w:val="16"/>
        <w:lang w:val="fr-FR"/>
      </w:rPr>
      <w:t xml:space="preserve">. </w:t>
    </w:r>
    <w:proofErr w:type="spellStart"/>
    <w:r>
      <w:rPr>
        <w:sz w:val="16"/>
        <w:szCs w:val="16"/>
        <w:lang w:val="fr-FR"/>
      </w:rPr>
      <w:t>Gh</w:t>
    </w:r>
    <w:proofErr w:type="spellEnd"/>
    <w:r>
      <w:rPr>
        <w:sz w:val="16"/>
        <w:szCs w:val="16"/>
        <w:lang w:val="fr-FR"/>
      </w:rPr>
      <w:t xml:space="preserve">. </w:t>
    </w:r>
    <w:proofErr w:type="spellStart"/>
    <w:r>
      <w:rPr>
        <w:sz w:val="16"/>
        <w:szCs w:val="16"/>
        <w:lang w:val="fr-FR"/>
      </w:rPr>
      <w:t>Marinescu</w:t>
    </w:r>
    <w:proofErr w:type="spellEnd"/>
    <w:r>
      <w:rPr>
        <w:sz w:val="16"/>
        <w:szCs w:val="16"/>
        <w:lang w:val="fr-FR"/>
      </w:rPr>
      <w:t xml:space="preserve"> nr. 50, </w:t>
    </w:r>
    <w:proofErr w:type="spellStart"/>
    <w:r>
      <w:rPr>
        <w:sz w:val="16"/>
        <w:szCs w:val="16"/>
        <w:lang w:val="fr-FR"/>
      </w:rPr>
      <w:t>cod</w:t>
    </w:r>
    <w:proofErr w:type="spellEnd"/>
    <w:r>
      <w:rPr>
        <w:sz w:val="16"/>
        <w:szCs w:val="16"/>
        <w:lang w:val="fr-FR"/>
      </w:rPr>
      <w:t xml:space="preserve"> </w:t>
    </w:r>
    <w:proofErr w:type="gramStart"/>
    <w:r>
      <w:rPr>
        <w:sz w:val="16"/>
        <w:szCs w:val="16"/>
        <w:lang w:val="fr-FR"/>
      </w:rPr>
      <w:t>postal:</w:t>
    </w:r>
    <w:proofErr w:type="gramEnd"/>
    <w:r>
      <w:rPr>
        <w:sz w:val="16"/>
        <w:szCs w:val="16"/>
        <w:lang w:val="fr-FR"/>
      </w:rPr>
      <w:t xml:space="preserve"> 540136</w:t>
    </w:r>
  </w:p>
  <w:p w14:paraId="5EC6EB59" w14:textId="77777777" w:rsidR="00AB38C3" w:rsidRDefault="00AB38C3">
    <w:pPr>
      <w:pStyle w:val="Footer"/>
      <w:jc w:val="center"/>
    </w:pPr>
    <w:proofErr w:type="gramStart"/>
    <w:r>
      <w:rPr>
        <w:sz w:val="16"/>
        <w:szCs w:val="16"/>
        <w:lang w:val="fr-FR"/>
      </w:rPr>
      <w:t>Tel./</w:t>
    </w:r>
    <w:proofErr w:type="gramEnd"/>
    <w:r>
      <w:rPr>
        <w:sz w:val="16"/>
        <w:szCs w:val="16"/>
        <w:lang w:val="fr-FR"/>
      </w:rPr>
      <w:t xml:space="preserve">Fax: +40-(0)372-65.31.22, +40-(0)265-21.21.11 </w:t>
    </w:r>
    <w:proofErr w:type="spellStart"/>
    <w:r>
      <w:rPr>
        <w:sz w:val="16"/>
        <w:szCs w:val="16"/>
        <w:lang w:val="fr-FR"/>
      </w:rPr>
      <w:t>int</w:t>
    </w:r>
    <w:proofErr w:type="spellEnd"/>
    <w:r>
      <w:rPr>
        <w:sz w:val="16"/>
        <w:szCs w:val="16"/>
        <w:lang w:val="fr-FR"/>
      </w:rPr>
      <w:t>. 122</w:t>
    </w:r>
  </w:p>
  <w:p w14:paraId="103FA43B" w14:textId="77777777" w:rsidR="00AB38C3" w:rsidRDefault="00AB38C3">
    <w:pPr>
      <w:pStyle w:val="Footer"/>
      <w:jc w:val="center"/>
      <w:rPr>
        <w:sz w:val="16"/>
        <w:szCs w:val="16"/>
        <w:lang w:val="fr-FR"/>
      </w:rPr>
    </w:pPr>
    <w:proofErr w:type="gramStart"/>
    <w:r>
      <w:rPr>
        <w:sz w:val="16"/>
        <w:szCs w:val="16"/>
        <w:lang w:val="fr-FR"/>
      </w:rPr>
      <w:t>e-mail:</w:t>
    </w:r>
    <w:proofErr w:type="gramEnd"/>
    <w:r>
      <w:rPr>
        <w:sz w:val="16"/>
        <w:szCs w:val="16"/>
        <w:lang w:val="fr-FR"/>
      </w:rPr>
      <w:t xml:space="preserve"> office@cardio.ro, Internet: </w:t>
    </w:r>
    <w:hyperlink r:id="rId1" w:history="1">
      <w:r>
        <w:rPr>
          <w:rStyle w:val="Hyperlink"/>
          <w:sz w:val="16"/>
          <w:szCs w:val="16"/>
          <w:lang w:val="fr-FR"/>
        </w:rPr>
        <w:t>www.ibcvt.ro</w:t>
      </w:r>
    </w:hyperlink>
  </w:p>
  <w:p w14:paraId="748C1850" w14:textId="77777777" w:rsidR="00AB38C3" w:rsidRDefault="00AB38C3">
    <w:pPr>
      <w:pStyle w:val="Footer"/>
      <w:jc w:val="center"/>
    </w:pPr>
    <w:proofErr w:type="spellStart"/>
    <w:r>
      <w:rPr>
        <w:sz w:val="16"/>
        <w:szCs w:val="16"/>
        <w:lang w:val="fr-FR"/>
      </w:rPr>
      <w:t>Operator</w:t>
    </w:r>
    <w:proofErr w:type="spellEnd"/>
    <w:r>
      <w:rPr>
        <w:sz w:val="16"/>
        <w:szCs w:val="16"/>
        <w:lang w:val="fr-FR"/>
      </w:rPr>
      <w:t xml:space="preserve"> de date </w:t>
    </w:r>
    <w:proofErr w:type="spellStart"/>
    <w:r>
      <w:rPr>
        <w:sz w:val="16"/>
        <w:szCs w:val="16"/>
        <w:lang w:val="fr-FR"/>
      </w:rPr>
      <w:t>cu</w:t>
    </w:r>
    <w:proofErr w:type="spellEnd"/>
    <w:r>
      <w:rPr>
        <w:sz w:val="16"/>
        <w:szCs w:val="16"/>
        <w:lang w:val="fr-FR"/>
      </w:rPr>
      <w:t xml:space="preserve"> </w:t>
    </w:r>
    <w:proofErr w:type="spellStart"/>
    <w:r>
      <w:rPr>
        <w:sz w:val="16"/>
        <w:szCs w:val="16"/>
        <w:lang w:val="fr-FR"/>
      </w:rPr>
      <w:t>caracter</w:t>
    </w:r>
    <w:proofErr w:type="spellEnd"/>
    <w:r>
      <w:rPr>
        <w:sz w:val="16"/>
        <w:szCs w:val="16"/>
        <w:lang w:val="fr-FR"/>
      </w:rPr>
      <w:t xml:space="preserve"> </w:t>
    </w:r>
    <w:proofErr w:type="spellStart"/>
    <w:r>
      <w:rPr>
        <w:sz w:val="16"/>
        <w:szCs w:val="16"/>
        <w:lang w:val="fr-FR"/>
      </w:rPr>
      <w:t>personal</w:t>
    </w:r>
    <w:proofErr w:type="spellEnd"/>
    <w:r>
      <w:rPr>
        <w:sz w:val="16"/>
        <w:szCs w:val="16"/>
        <w:lang w:val="fr-FR"/>
      </w:rPr>
      <w:t xml:space="preserve"> la ANSPDCP nr. 16750 ; CUI : 32051606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756BDD" w14:textId="77777777" w:rsidR="00872FBC" w:rsidRDefault="00872FBC">
      <w:r>
        <w:separator/>
      </w:r>
    </w:p>
  </w:footnote>
  <w:footnote w:type="continuationSeparator" w:id="0">
    <w:p w14:paraId="13C30900" w14:textId="77777777" w:rsidR="00872FBC" w:rsidRDefault="00872F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785FE" w14:textId="3DB260B3" w:rsidR="00AB38C3" w:rsidRDefault="005923E9">
    <w:pPr>
      <w:pStyle w:val="Header"/>
      <w:tabs>
        <w:tab w:val="clear" w:pos="4320"/>
        <w:tab w:val="clear" w:pos="8640"/>
        <w:tab w:val="center" w:pos="4607"/>
        <w:tab w:val="left" w:pos="6120"/>
      </w:tabs>
    </w:pPr>
    <w:r>
      <w:rPr>
        <w:noProof/>
        <w:lang w:val="en-GB" w:eastAsia="en-GB"/>
      </w:rPr>
      <mc:AlternateContent>
        <mc:Choice Requires="wps">
          <w:drawing>
            <wp:anchor distT="0" distB="0" distL="114935" distR="114935" simplePos="0" relativeHeight="251657728" behindDoc="0" locked="0" layoutInCell="1" allowOverlap="1" wp14:anchorId="367A5295" wp14:editId="0DBEDDAC">
              <wp:simplePos x="0" y="0"/>
              <wp:positionH relativeFrom="column">
                <wp:posOffset>3831590</wp:posOffset>
              </wp:positionH>
              <wp:positionV relativeFrom="paragraph">
                <wp:posOffset>-270510</wp:posOffset>
              </wp:positionV>
              <wp:extent cx="1998345" cy="1102360"/>
              <wp:effectExtent l="12065" t="5715" r="8890" b="6350"/>
              <wp:wrapNone/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8345" cy="11023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FE3A37B" w14:textId="77777777" w:rsidR="00AB38C3" w:rsidRDefault="00AB38C3">
                          <w:pPr>
                            <w:jc w:val="center"/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fr-FR"/>
                            </w:rPr>
                            <w:t>INSTITUTUL DE URGENŢĂ PENTRU BOLI</w:t>
                          </w:r>
                        </w:p>
                        <w:p w14:paraId="1B036A2C" w14:textId="77777777" w:rsidR="00AB38C3" w:rsidRDefault="00AB38C3">
                          <w:pPr>
                            <w:jc w:val="center"/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fr-FR"/>
                            </w:rPr>
                            <w:t>CARDIOVASCULARE ŞI TRANSPLANT</w:t>
                          </w:r>
                        </w:p>
                        <w:p w14:paraId="6D0CCE35" w14:textId="77777777" w:rsidR="00AB38C3" w:rsidRDefault="00AB38C3">
                          <w:pPr>
                            <w:jc w:val="center"/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fr-FR"/>
                            </w:rPr>
                            <w:t>T</w:t>
                          </w:r>
                          <w:r>
                            <w:rPr>
                              <w:b/>
                              <w:sz w:val="16"/>
                              <w:szCs w:val="16"/>
                              <w:lang w:val="ro-RO"/>
                            </w:rPr>
                            <w:t>ÎRGU MUREŞ</w:t>
                          </w:r>
                        </w:p>
                        <w:p w14:paraId="1F4FB840" w14:textId="77777777" w:rsidR="00AB38C3" w:rsidRDefault="00AB38C3">
                          <w:pPr>
                            <w:spacing w:before="120"/>
                            <w:jc w:val="center"/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ro-RO"/>
                            </w:rPr>
                            <w:t>Nr.</w:t>
                          </w:r>
                          <w:r>
                            <w:rPr>
                              <w:sz w:val="16"/>
                              <w:szCs w:val="16"/>
                              <w:lang w:val="ro-RO"/>
                            </w:rPr>
                            <w:t xml:space="preserve"> </w:t>
                          </w:r>
                        </w:p>
                        <w:p w14:paraId="505C1F6E" w14:textId="77777777" w:rsidR="00AB38C3" w:rsidRDefault="00AB38C3">
                          <w:pPr>
                            <w:spacing w:before="60"/>
                            <w:jc w:val="center"/>
                          </w:pPr>
                          <w:r>
                            <w:rPr>
                              <w:b/>
                              <w:sz w:val="16"/>
                              <w:szCs w:val="16"/>
                              <w:lang w:val="ro-RO"/>
                            </w:rPr>
                            <w:t>Din</w:t>
                          </w:r>
                          <w:r>
                            <w:rPr>
                              <w:sz w:val="16"/>
                              <w:szCs w:val="16"/>
                              <w:lang w:val="ro-RO"/>
                            </w:rPr>
                            <w:t xml:space="preserve"> _________________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67A5295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301.7pt;margin-top:-21.3pt;width:157.35pt;height:86.8pt;z-index:251657728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">
              <v:textbox>
                <w:txbxContent>
                  <w:p w14:paraId="3FE3A37B" w14:textId="77777777" w:rsidR="00AB38C3" w:rsidRDefault="00AB38C3">
                    <w:pPr>
                      <w:jc w:val="center"/>
                    </w:pPr>
                    <w:r>
                      <w:rPr>
                        <w:b/>
                        <w:sz w:val="16"/>
                        <w:szCs w:val="16"/>
                        <w:lang w:val="fr-FR"/>
                      </w:rPr>
                      <w:t>INSTITUTUL DE URGENŢĂ PENTRU BOLI</w:t>
                    </w:r>
                  </w:p>
                  <w:p w14:paraId="1B036A2C" w14:textId="77777777" w:rsidR="00AB38C3" w:rsidRDefault="00AB38C3">
                    <w:pPr>
                      <w:jc w:val="center"/>
                    </w:pPr>
                    <w:r>
                      <w:rPr>
                        <w:b/>
                        <w:sz w:val="16"/>
                        <w:szCs w:val="16"/>
                        <w:lang w:val="fr-FR"/>
                      </w:rPr>
                      <w:t>CARDIOVASCULARE ŞI TRANSPLANT</w:t>
                    </w:r>
                  </w:p>
                  <w:p w14:paraId="6D0CCE35" w14:textId="77777777" w:rsidR="00AB38C3" w:rsidRDefault="00AB38C3">
                    <w:pPr>
                      <w:jc w:val="center"/>
                    </w:pPr>
                    <w:r>
                      <w:rPr>
                        <w:b/>
                        <w:sz w:val="16"/>
                        <w:szCs w:val="16"/>
                        <w:lang w:val="fr-FR"/>
                      </w:rPr>
                      <w:t>T</w:t>
                    </w:r>
                    <w:r>
                      <w:rPr>
                        <w:b/>
                        <w:sz w:val="16"/>
                        <w:szCs w:val="16"/>
                        <w:lang w:val="ro-RO"/>
                      </w:rPr>
                      <w:t>ÎRGU MUREŞ</w:t>
                    </w:r>
                  </w:p>
                  <w:p w14:paraId="1F4FB840" w14:textId="77777777" w:rsidR="00AB38C3" w:rsidRDefault="00AB38C3">
                    <w:pPr>
                      <w:spacing w:before="120"/>
                      <w:jc w:val="center"/>
                    </w:pPr>
                    <w:r>
                      <w:rPr>
                        <w:b/>
                        <w:sz w:val="16"/>
                        <w:szCs w:val="16"/>
                        <w:lang w:val="ro-RO"/>
                      </w:rPr>
                      <w:t>Nr.</w:t>
                    </w:r>
                    <w:r>
                      <w:rPr>
                        <w:sz w:val="16"/>
                        <w:szCs w:val="16"/>
                        <w:lang w:val="ro-RO"/>
                      </w:rPr>
                      <w:t xml:space="preserve"> </w:t>
                    </w:r>
                  </w:p>
                  <w:p w14:paraId="505C1F6E" w14:textId="77777777" w:rsidR="00AB38C3" w:rsidRDefault="00AB38C3">
                    <w:pPr>
                      <w:spacing w:before="60"/>
                      <w:jc w:val="center"/>
                    </w:pPr>
                    <w:r>
                      <w:rPr>
                        <w:b/>
                        <w:sz w:val="16"/>
                        <w:szCs w:val="16"/>
                        <w:lang w:val="ro-RO"/>
                      </w:rPr>
                      <w:t>Din</w:t>
                    </w:r>
                    <w:r>
                      <w:rPr>
                        <w:sz w:val="16"/>
                        <w:szCs w:val="16"/>
                        <w:lang w:val="ro-RO"/>
                      </w:rPr>
                      <w:t xml:space="preserve"> _________________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lang w:val="en-GB" w:eastAsia="en-GB"/>
      </w:rPr>
      <w:drawing>
        <wp:inline distT="0" distB="0" distL="0" distR="0" wp14:anchorId="6E4AC428" wp14:editId="455426F8">
          <wp:extent cx="1257300" cy="6858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133" t="-293" r="-133" b="-293"/>
                  <a:stretch>
                    <a:fillRect/>
                  </a:stretch>
                </pic:blipFill>
                <pic:spPr bwMode="auto">
                  <a:xfrm>
                    <a:off x="0" y="0"/>
                    <a:ext cx="1257300" cy="6858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Arial" w:hAnsi="Arial" w:cs="Arial"/>
        <w:noProof/>
        <w:lang w:val="en-GB" w:eastAsia="en-GB"/>
      </w:rPr>
      <w:drawing>
        <wp:inline distT="0" distB="0" distL="0" distR="0" wp14:anchorId="4867DC6C" wp14:editId="537FFD64">
          <wp:extent cx="819150" cy="64770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-35" t="-38" r="-35" b="-38"/>
                  <a:stretch>
                    <a:fillRect/>
                  </a:stretch>
                </pic:blipFill>
                <pic:spPr bwMode="auto">
                  <a:xfrm>
                    <a:off x="0" y="0"/>
                    <a:ext cx="819150" cy="647700"/>
                  </a:xfrm>
                  <a:prstGeom prst="rect">
                    <a:avLst/>
                  </a:prstGeom>
                  <a:solidFill>
                    <a:srgbClr val="FFFFFF">
                      <a:alpha val="0"/>
                    </a:srgbClr>
                  </a:solidFill>
                  <a:ln>
                    <a:noFill/>
                  </a:ln>
                </pic:spPr>
              </pic:pic>
            </a:graphicData>
          </a:graphic>
        </wp:inline>
      </w:drawing>
    </w:r>
    <w:r w:rsidR="00AB38C3">
      <w:tab/>
    </w:r>
    <w:r w:rsidR="009F580E">
      <w:rPr>
        <w:rFonts w:ascii="Arial" w:hAnsi="Arial"/>
        <w:noProof/>
        <w:lang w:val="ro-RO"/>
      </w:rPr>
      <w:drawing>
        <wp:inline distT="0" distB="0" distL="0" distR="0" wp14:anchorId="3DE8F349" wp14:editId="03704E5E">
          <wp:extent cx="1228725" cy="838200"/>
          <wp:effectExtent l="0" t="0" r="0" b="0"/>
          <wp:docPr id="5" name="Picture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2872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B38C3">
      <w:rPr>
        <w:rFonts w:ascii="Arial" w:hAnsi="Arial" w:cs="Arial"/>
        <w:lang w:val="ro-RO"/>
      </w:rPr>
      <w:tab/>
    </w:r>
  </w:p>
  <w:p w14:paraId="2C0C4D9F" w14:textId="77777777" w:rsidR="00AB38C3" w:rsidRDefault="00AB38C3">
    <w:pPr>
      <w:pStyle w:val="Header"/>
    </w:pPr>
    <w:r>
      <w:rPr>
        <w:rFonts w:ascii="Arial" w:hAnsi="Arial" w:cs="Arial"/>
        <w:lang w:val="ro-RO"/>
      </w:rPr>
      <w:t>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Heading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0000002"/>
    <w:multiLevelType w:val="multilevel"/>
    <w:tmpl w:val="00000002"/>
    <w:name w:val="WWNum1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3"/>
    <w:multiLevelType w:val="multilevel"/>
    <w:tmpl w:val="00000003"/>
    <w:name w:val="WWNum2"/>
    <w:lvl w:ilvl="0">
      <w:start w:val="1"/>
      <w:numFmt w:val="bullet"/>
      <w:lvlText w:val=""/>
      <w:lvlJc w:val="left"/>
      <w:pPr>
        <w:tabs>
          <w:tab w:val="num" w:pos="-180"/>
        </w:tabs>
        <w:ind w:left="540" w:hanging="360"/>
      </w:pPr>
      <w:rPr>
        <w:rFonts w:ascii="Symbol" w:hAnsi="Symbol"/>
        <w:sz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013"/>
    <w:rsid w:val="00050883"/>
    <w:rsid w:val="00063F74"/>
    <w:rsid w:val="0007614F"/>
    <w:rsid w:val="000C01D5"/>
    <w:rsid w:val="000E1D4F"/>
    <w:rsid w:val="0014208D"/>
    <w:rsid w:val="0018486B"/>
    <w:rsid w:val="001B2488"/>
    <w:rsid w:val="002B37F6"/>
    <w:rsid w:val="002F78AD"/>
    <w:rsid w:val="003046B1"/>
    <w:rsid w:val="00351D50"/>
    <w:rsid w:val="00370414"/>
    <w:rsid w:val="004B2A87"/>
    <w:rsid w:val="004C032F"/>
    <w:rsid w:val="004D57B2"/>
    <w:rsid w:val="004E49C8"/>
    <w:rsid w:val="004F6026"/>
    <w:rsid w:val="00533064"/>
    <w:rsid w:val="005923E9"/>
    <w:rsid w:val="005A61B7"/>
    <w:rsid w:val="00606013"/>
    <w:rsid w:val="00614DD5"/>
    <w:rsid w:val="0065033B"/>
    <w:rsid w:val="006F2FFF"/>
    <w:rsid w:val="00706F1B"/>
    <w:rsid w:val="007309FE"/>
    <w:rsid w:val="00735805"/>
    <w:rsid w:val="00787813"/>
    <w:rsid w:val="007907FF"/>
    <w:rsid w:val="007C2002"/>
    <w:rsid w:val="00872FBC"/>
    <w:rsid w:val="008805CB"/>
    <w:rsid w:val="00944BDA"/>
    <w:rsid w:val="009F580E"/>
    <w:rsid w:val="009F5C50"/>
    <w:rsid w:val="00AB38C3"/>
    <w:rsid w:val="00AC202B"/>
    <w:rsid w:val="00B22551"/>
    <w:rsid w:val="00B36575"/>
    <w:rsid w:val="00B43F7A"/>
    <w:rsid w:val="00BB1D5D"/>
    <w:rsid w:val="00C12ACC"/>
    <w:rsid w:val="00C629A6"/>
    <w:rsid w:val="00E25A37"/>
    <w:rsid w:val="00ED311E"/>
    <w:rsid w:val="00F2518D"/>
    <w:rsid w:val="00F646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oNotEmbedSmartTags/>
  <w:decimalSymbol w:val="."/>
  <w:listSeparator w:val=","/>
  <w14:docId w14:val="4E235A2F"/>
  <w15:chartTrackingRefBased/>
  <w15:docId w15:val="{DC412EAB-D7F4-45FE-9D10-6DC57AA763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US" w:eastAsia="zh-CN"/>
    </w:rPr>
  </w:style>
  <w:style w:type="paragraph" w:styleId="Heading1">
    <w:name w:val="heading 1"/>
    <w:basedOn w:val="Normal"/>
    <w:next w:val="Normal"/>
    <w:qFormat/>
    <w:pPr>
      <w:keepNext/>
      <w:numPr>
        <w:numId w:val="1"/>
      </w:numPr>
      <w:spacing w:before="240" w:after="60"/>
      <w:outlineLvl w:val="0"/>
    </w:pPr>
    <w:rPr>
      <w:rFonts w:ascii="Arial" w:hAnsi="Arial" w:cs="Arial"/>
      <w:b/>
      <w:bCs/>
      <w:kern w:val="2"/>
      <w:sz w:val="32"/>
      <w:szCs w:val="32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WW8Num3z0">
    <w:name w:val="WW8Num3z0"/>
    <w:rPr>
      <w:b/>
      <w:color w:val="000000"/>
    </w:rPr>
  </w:style>
  <w:style w:type="character" w:customStyle="1" w:styleId="WW8Num4z0">
    <w:name w:val="WW8Num4z0"/>
    <w:rPr>
      <w:b/>
      <w:color w:val="000000"/>
    </w:rPr>
  </w:style>
  <w:style w:type="character" w:customStyle="1" w:styleId="WW8Num5z0">
    <w:name w:val="WW8Num5z0"/>
    <w:rPr>
      <w:rFonts w:ascii="Symbol" w:hAnsi="Symbol" w:cs="OpenSymbol"/>
    </w:rPr>
  </w:style>
  <w:style w:type="character" w:customStyle="1" w:styleId="WW8Num6z0">
    <w:name w:val="WW8Num6z0"/>
    <w:rPr>
      <w:b/>
      <w:color w:val="000000"/>
    </w:rPr>
  </w:style>
  <w:style w:type="character" w:customStyle="1" w:styleId="WW8Num7z0">
    <w:name w:val="WW8Num7z0"/>
    <w:rPr>
      <w:rFonts w:ascii="Times New Roman" w:hAnsi="Times New Roman" w:cs="Times New Roman"/>
      <w:b/>
      <w:color w:val="000000"/>
      <w:sz w:val="24"/>
      <w:szCs w:val="24"/>
    </w:rPr>
  </w:style>
  <w:style w:type="character" w:customStyle="1" w:styleId="WW8Num8z0">
    <w:name w:val="WW8Num8z0"/>
    <w:rPr>
      <w:rFonts w:ascii="Times New Roman" w:hAnsi="Times New Roman" w:cs="Times New Roman"/>
      <w:b/>
      <w:sz w:val="24"/>
      <w:szCs w:val="24"/>
    </w:rPr>
  </w:style>
  <w:style w:type="character" w:customStyle="1" w:styleId="WW8Num9z0">
    <w:name w:val="WW8Num9z0"/>
    <w:rPr>
      <w:b/>
      <w:color w:val="000000"/>
    </w:rPr>
  </w:style>
  <w:style w:type="character" w:customStyle="1" w:styleId="WW8Num10z0">
    <w:name w:val="WW8Num10z0"/>
    <w:rPr>
      <w:b/>
      <w:color w:val="000000"/>
    </w:rPr>
  </w:style>
  <w:style w:type="character" w:customStyle="1" w:styleId="WW8Num11z0">
    <w:name w:val="WW8Num11z0"/>
    <w:rPr>
      <w:rFonts w:ascii="Times New Roman" w:hAnsi="Times New Roman" w:cs="Times New Roman"/>
      <w:b/>
      <w:sz w:val="24"/>
      <w:szCs w:val="24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5z1">
    <w:name w:val="WW8Num5z1"/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WW8Num6z1">
    <w:name w:val="WW8Num6z1"/>
    <w:rPr>
      <w:rFonts w:ascii="Courier New" w:hAnsi="Courier New" w:cs="Courier New" w:hint="default"/>
    </w:rPr>
  </w:style>
  <w:style w:type="character" w:customStyle="1" w:styleId="WW8Num6z3">
    <w:name w:val="WW8Num6z3"/>
    <w:rPr>
      <w:rFonts w:ascii="Symbol" w:hAnsi="Symbol" w:cs="Symbol" w:hint="default"/>
    </w:rPr>
  </w:style>
  <w:style w:type="character" w:customStyle="1" w:styleId="WW8Num7z1">
    <w:name w:val="WW8Num7z1"/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1">
    <w:name w:val="WW8Num8z1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9z1">
    <w:name w:val="WW8Num9z1"/>
  </w:style>
  <w:style w:type="character" w:customStyle="1" w:styleId="WW8Num9z2">
    <w:name w:val="WW8Num9z2"/>
  </w:style>
  <w:style w:type="character" w:customStyle="1" w:styleId="WW8Num9z3">
    <w:name w:val="WW8Num9z3"/>
  </w:style>
  <w:style w:type="character" w:customStyle="1" w:styleId="WW8Num9z4">
    <w:name w:val="WW8Num9z4"/>
  </w:style>
  <w:style w:type="character" w:customStyle="1" w:styleId="WW8Num9z5">
    <w:name w:val="WW8Num9z5"/>
  </w:style>
  <w:style w:type="character" w:customStyle="1" w:styleId="WW8Num9z6">
    <w:name w:val="WW8Num9z6"/>
  </w:style>
  <w:style w:type="character" w:customStyle="1" w:styleId="WW8Num9z7">
    <w:name w:val="WW8Num9z7"/>
  </w:style>
  <w:style w:type="character" w:customStyle="1" w:styleId="WW8Num9z8">
    <w:name w:val="WW8Num9z8"/>
  </w:style>
  <w:style w:type="character" w:customStyle="1" w:styleId="WW8Num10z1">
    <w:name w:val="WW8Num10z1"/>
  </w:style>
  <w:style w:type="character" w:customStyle="1" w:styleId="WW8Num10z2">
    <w:name w:val="WW8Num10z2"/>
  </w:style>
  <w:style w:type="character" w:customStyle="1" w:styleId="WW8Num10z3">
    <w:name w:val="WW8Num10z3"/>
  </w:style>
  <w:style w:type="character" w:customStyle="1" w:styleId="WW8Num10z4">
    <w:name w:val="WW8Num10z4"/>
  </w:style>
  <w:style w:type="character" w:customStyle="1" w:styleId="WW8Num10z5">
    <w:name w:val="WW8Num10z5"/>
  </w:style>
  <w:style w:type="character" w:customStyle="1" w:styleId="WW8Num10z6">
    <w:name w:val="WW8Num10z6"/>
  </w:style>
  <w:style w:type="character" w:customStyle="1" w:styleId="WW8Num10z7">
    <w:name w:val="WW8Num10z7"/>
  </w:style>
  <w:style w:type="character" w:customStyle="1" w:styleId="WW8Num10z8">
    <w:name w:val="WW8Num10z8"/>
  </w:style>
  <w:style w:type="character" w:customStyle="1" w:styleId="WW8Num11z1">
    <w:name w:val="WW8Num11z1"/>
  </w:style>
  <w:style w:type="character" w:customStyle="1" w:styleId="WW8Num11z2">
    <w:name w:val="WW8Num11z2"/>
  </w:style>
  <w:style w:type="character" w:customStyle="1" w:styleId="WW8Num11z3">
    <w:name w:val="WW8Num11z3"/>
  </w:style>
  <w:style w:type="character" w:customStyle="1" w:styleId="WW8Num11z4">
    <w:name w:val="WW8Num11z4"/>
  </w:style>
  <w:style w:type="character" w:customStyle="1" w:styleId="WW8Num11z5">
    <w:name w:val="WW8Num11z5"/>
  </w:style>
  <w:style w:type="character" w:customStyle="1" w:styleId="WW8Num11z6">
    <w:name w:val="WW8Num11z6"/>
  </w:style>
  <w:style w:type="character" w:customStyle="1" w:styleId="WW8Num11z7">
    <w:name w:val="WW8Num11z7"/>
  </w:style>
  <w:style w:type="character" w:customStyle="1" w:styleId="WW8Num11z8">
    <w:name w:val="WW8Num11z8"/>
  </w:style>
  <w:style w:type="character" w:customStyle="1" w:styleId="WW8Num12z0">
    <w:name w:val="WW8Num12z0"/>
    <w:rPr>
      <w:b/>
      <w:color w:val="000000"/>
    </w:rPr>
  </w:style>
  <w:style w:type="character" w:customStyle="1" w:styleId="WW8Num12z1">
    <w:name w:val="WW8Num12z1"/>
  </w:style>
  <w:style w:type="character" w:customStyle="1" w:styleId="WW8Num12z2">
    <w:name w:val="WW8Num12z2"/>
  </w:style>
  <w:style w:type="character" w:customStyle="1" w:styleId="WW8Num12z3">
    <w:name w:val="WW8Num12z3"/>
  </w:style>
  <w:style w:type="character" w:customStyle="1" w:styleId="WW8Num12z4">
    <w:name w:val="WW8Num12z4"/>
  </w:style>
  <w:style w:type="character" w:customStyle="1" w:styleId="WW8Num12z5">
    <w:name w:val="WW8Num12z5"/>
  </w:style>
  <w:style w:type="character" w:customStyle="1" w:styleId="WW8Num12z6">
    <w:name w:val="WW8Num12z6"/>
  </w:style>
  <w:style w:type="character" w:customStyle="1" w:styleId="WW8Num12z7">
    <w:name w:val="WW8Num12z7"/>
  </w:style>
  <w:style w:type="character" w:customStyle="1" w:styleId="WW8Num12z8">
    <w:name w:val="WW8Num12z8"/>
  </w:style>
  <w:style w:type="character" w:customStyle="1" w:styleId="WW8Num13z0">
    <w:name w:val="WW8Num13z0"/>
    <w:rPr>
      <w:rFonts w:ascii="Times New Roman" w:hAnsi="Times New Roman" w:cs="Times New Roman"/>
      <w:b/>
      <w:sz w:val="24"/>
      <w:szCs w:val="24"/>
    </w:rPr>
  </w:style>
  <w:style w:type="character" w:customStyle="1" w:styleId="WW8Num13z1">
    <w:name w:val="WW8Num13z1"/>
  </w:style>
  <w:style w:type="character" w:customStyle="1" w:styleId="WW8Num13z2">
    <w:name w:val="WW8Num13z2"/>
  </w:style>
  <w:style w:type="character" w:customStyle="1" w:styleId="WW8Num13z3">
    <w:name w:val="WW8Num13z3"/>
  </w:style>
  <w:style w:type="character" w:customStyle="1" w:styleId="WW8Num13z4">
    <w:name w:val="WW8Num13z4"/>
  </w:style>
  <w:style w:type="character" w:customStyle="1" w:styleId="WW8Num13z5">
    <w:name w:val="WW8Num13z5"/>
  </w:style>
  <w:style w:type="character" w:customStyle="1" w:styleId="WW8Num13z6">
    <w:name w:val="WW8Num13z6"/>
  </w:style>
  <w:style w:type="character" w:customStyle="1" w:styleId="WW8Num13z7">
    <w:name w:val="WW8Num13z7"/>
  </w:style>
  <w:style w:type="character" w:customStyle="1" w:styleId="WW8Num13z8">
    <w:name w:val="WW8Num13z8"/>
  </w:style>
  <w:style w:type="character" w:customStyle="1" w:styleId="WW8Num6z2">
    <w:name w:val="WW8Num6z2"/>
    <w:rPr>
      <w:rFonts w:ascii="Wingdings" w:hAnsi="Wingdings" w:cs="Wingdings" w:hint="default"/>
    </w:rPr>
  </w:style>
  <w:style w:type="character" w:customStyle="1" w:styleId="DefaultParagraphFont1">
    <w:name w:val="Default Paragraph Font1"/>
  </w:style>
  <w:style w:type="character" w:styleId="Hyperlink">
    <w:name w:val="Hyperlink"/>
    <w:rPr>
      <w:color w:val="0000FF"/>
      <w:u w:val="single"/>
    </w:rPr>
  </w:style>
  <w:style w:type="character" w:customStyle="1" w:styleId="FontStyle11">
    <w:name w:val="Font Style11"/>
    <w:rPr>
      <w:rFonts w:ascii="Calibri" w:hAnsi="Calibri" w:cs="Calibri"/>
      <w:b/>
      <w:bCs/>
      <w:sz w:val="24"/>
      <w:szCs w:val="24"/>
    </w:rPr>
  </w:style>
  <w:style w:type="character" w:customStyle="1" w:styleId="FontStyle12">
    <w:name w:val="Font Style12"/>
    <w:rPr>
      <w:rFonts w:ascii="Calibri" w:hAnsi="Calibri" w:cs="Calibri"/>
      <w:b/>
      <w:bCs/>
      <w:sz w:val="18"/>
      <w:szCs w:val="18"/>
    </w:rPr>
  </w:style>
  <w:style w:type="character" w:customStyle="1" w:styleId="FontStyle13">
    <w:name w:val="Font Style13"/>
    <w:rPr>
      <w:rFonts w:ascii="Calibri" w:hAnsi="Calibri" w:cs="Calibri"/>
      <w:sz w:val="18"/>
      <w:szCs w:val="18"/>
    </w:rPr>
  </w:style>
  <w:style w:type="character" w:customStyle="1" w:styleId="FontStyle14">
    <w:name w:val="Font Style14"/>
    <w:rPr>
      <w:rFonts w:ascii="Calibri" w:hAnsi="Calibri" w:cs="Calibri"/>
      <w:sz w:val="18"/>
      <w:szCs w:val="18"/>
    </w:rPr>
  </w:style>
  <w:style w:type="character" w:customStyle="1" w:styleId="Heading1Char">
    <w:name w:val="Heading 1 Char"/>
    <w:rPr>
      <w:rFonts w:ascii="Arial" w:hAnsi="Arial" w:cs="Arial"/>
      <w:b/>
      <w:bCs/>
      <w:kern w:val="2"/>
      <w:sz w:val="32"/>
      <w:szCs w:val="32"/>
      <w:lang w:val="en-GB"/>
    </w:rPr>
  </w:style>
  <w:style w:type="character" w:customStyle="1" w:styleId="l5tlu1">
    <w:name w:val="l5tlu1"/>
    <w:rPr>
      <w:b/>
      <w:bCs/>
      <w:color w:val="000000"/>
      <w:sz w:val="32"/>
      <w:szCs w:val="32"/>
    </w:rPr>
  </w:style>
  <w:style w:type="character" w:styleId="Emphasis">
    <w:name w:val="Emphasis"/>
    <w:qFormat/>
    <w:rPr>
      <w:i/>
      <w:iCs/>
    </w:rPr>
  </w:style>
  <w:style w:type="character" w:customStyle="1" w:styleId="l5def1">
    <w:name w:val="l5def1"/>
    <w:rPr>
      <w:rFonts w:ascii="Arial" w:hAnsi="Arial" w:cs="Arial" w:hint="default"/>
      <w:color w:val="000000"/>
      <w:sz w:val="26"/>
      <w:szCs w:val="26"/>
    </w:rPr>
  </w:style>
  <w:style w:type="character" w:customStyle="1" w:styleId="l5def2">
    <w:name w:val="l5def2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rPr>
      <w:rFonts w:ascii="Arial" w:hAnsi="Arial" w:cs="Arial" w:hint="default"/>
      <w:color w:val="000000"/>
      <w:sz w:val="26"/>
      <w:szCs w:val="26"/>
    </w:rPr>
  </w:style>
  <w:style w:type="character" w:customStyle="1" w:styleId="l5not1">
    <w:name w:val="l5_not1"/>
    <w:rPr>
      <w:shd w:val="clear" w:color="auto" w:fill="E0E0F0"/>
    </w:rPr>
  </w:style>
  <w:style w:type="character" w:customStyle="1" w:styleId="l5def5">
    <w:name w:val="l5def5"/>
    <w:rPr>
      <w:rFonts w:ascii="Arial" w:hAnsi="Arial" w:cs="Arial" w:hint="default"/>
      <w:color w:val="000000"/>
      <w:sz w:val="26"/>
      <w:szCs w:val="26"/>
    </w:rPr>
  </w:style>
  <w:style w:type="character" w:customStyle="1" w:styleId="l5not2">
    <w:name w:val="l5_not2"/>
    <w:rPr>
      <w:shd w:val="clear" w:color="auto" w:fill="E0E0F0"/>
    </w:rPr>
  </w:style>
  <w:style w:type="character" w:customStyle="1" w:styleId="Bodytext2">
    <w:name w:val="Body text (2)_"/>
    <w:rPr>
      <w:rFonts w:ascii="Calibri" w:eastAsia="Calibri" w:hAnsi="Calibri" w:cs="Calibri"/>
      <w:sz w:val="22"/>
      <w:szCs w:val="22"/>
      <w:shd w:val="clear" w:color="auto" w:fill="FFFFFF"/>
    </w:rPr>
  </w:style>
  <w:style w:type="character" w:customStyle="1" w:styleId="UnresolvedMention1">
    <w:name w:val="Unresolved Mention1"/>
    <w:rPr>
      <w:color w:val="605E5C"/>
      <w:shd w:val="clear" w:color="auto" w:fill="E1DFDD"/>
    </w:rPr>
  </w:style>
  <w:style w:type="character" w:customStyle="1" w:styleId="HeaderChar">
    <w:name w:val="Header Char"/>
    <w:rPr>
      <w:sz w:val="24"/>
      <w:szCs w:val="24"/>
      <w:lang w:eastAsia="zh-CN"/>
    </w:rPr>
  </w:style>
  <w:style w:type="character" w:customStyle="1" w:styleId="l5def6">
    <w:name w:val="l5def6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rPr>
      <w:rFonts w:ascii="Arial" w:hAnsi="Arial" w:cs="Arial" w:hint="default"/>
      <w:color w:val="000000"/>
      <w:sz w:val="26"/>
      <w:szCs w:val="26"/>
    </w:rPr>
  </w:style>
  <w:style w:type="character" w:customStyle="1" w:styleId="l5def11">
    <w:name w:val="l5def11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rPr>
      <w:rFonts w:ascii="Arial" w:hAnsi="Arial" w:cs="Arial" w:hint="default"/>
      <w:color w:val="000000"/>
      <w:sz w:val="26"/>
      <w:szCs w:val="26"/>
    </w:rPr>
  </w:style>
  <w:style w:type="character" w:customStyle="1" w:styleId="l5def17">
    <w:name w:val="l5def17"/>
    <w:rPr>
      <w:rFonts w:ascii="Arial" w:hAnsi="Arial" w:cs="Arial" w:hint="default"/>
      <w:color w:val="000000"/>
      <w:sz w:val="26"/>
      <w:szCs w:val="26"/>
    </w:rPr>
  </w:style>
  <w:style w:type="character" w:customStyle="1" w:styleId="l5def18">
    <w:name w:val="l5def18"/>
    <w:rPr>
      <w:rFonts w:ascii="Arial" w:hAnsi="Arial" w:cs="Arial" w:hint="default"/>
      <w:color w:val="000000"/>
      <w:sz w:val="26"/>
      <w:szCs w:val="26"/>
    </w:rPr>
  </w:style>
  <w:style w:type="character" w:customStyle="1" w:styleId="l5def19">
    <w:name w:val="l5def19"/>
    <w:rPr>
      <w:rFonts w:ascii="Arial" w:hAnsi="Arial" w:cs="Arial" w:hint="default"/>
      <w:color w:val="000000"/>
      <w:sz w:val="26"/>
      <w:szCs w:val="26"/>
    </w:rPr>
  </w:style>
  <w:style w:type="character" w:customStyle="1" w:styleId="l5def33">
    <w:name w:val="l5def33"/>
    <w:rPr>
      <w:rFonts w:ascii="Arial" w:hAnsi="Arial" w:cs="Arial" w:hint="default"/>
      <w:color w:val="000000"/>
      <w:sz w:val="26"/>
      <w:szCs w:val="26"/>
    </w:rPr>
  </w:style>
  <w:style w:type="character" w:customStyle="1" w:styleId="l5def34">
    <w:name w:val="l5def34"/>
    <w:rPr>
      <w:rFonts w:ascii="Arial" w:hAnsi="Arial" w:cs="Arial" w:hint="default"/>
      <w:color w:val="000000"/>
      <w:sz w:val="26"/>
      <w:szCs w:val="26"/>
    </w:rPr>
  </w:style>
  <w:style w:type="character" w:customStyle="1" w:styleId="l5def35">
    <w:name w:val="l5def35"/>
    <w:rPr>
      <w:rFonts w:ascii="Arial" w:hAnsi="Arial" w:cs="Arial" w:hint="default"/>
      <w:color w:val="000000"/>
      <w:sz w:val="26"/>
      <w:szCs w:val="26"/>
    </w:rPr>
  </w:style>
  <w:style w:type="character" w:customStyle="1" w:styleId="l5def36">
    <w:name w:val="l5def36"/>
    <w:rPr>
      <w:rFonts w:ascii="Arial" w:hAnsi="Arial" w:cs="Arial" w:hint="default"/>
      <w:color w:val="000000"/>
      <w:sz w:val="26"/>
      <w:szCs w:val="26"/>
    </w:rPr>
  </w:style>
  <w:style w:type="character" w:customStyle="1" w:styleId="l5def37">
    <w:name w:val="l5def37"/>
    <w:rPr>
      <w:rFonts w:ascii="Arial" w:hAnsi="Arial" w:cs="Arial" w:hint="default"/>
      <w:color w:val="000000"/>
      <w:sz w:val="26"/>
      <w:szCs w:val="26"/>
    </w:rPr>
  </w:style>
  <w:style w:type="character" w:customStyle="1" w:styleId="l5def38">
    <w:name w:val="l5def38"/>
    <w:rPr>
      <w:rFonts w:ascii="Arial" w:hAnsi="Arial" w:cs="Arial" w:hint="default"/>
      <w:color w:val="000000"/>
      <w:sz w:val="26"/>
      <w:szCs w:val="26"/>
    </w:rPr>
  </w:style>
  <w:style w:type="character" w:customStyle="1" w:styleId="l5def39">
    <w:name w:val="l5def39"/>
    <w:rPr>
      <w:rFonts w:ascii="Arial" w:hAnsi="Arial" w:cs="Arial" w:hint="default"/>
      <w:color w:val="000000"/>
      <w:sz w:val="26"/>
      <w:szCs w:val="26"/>
    </w:rPr>
  </w:style>
  <w:style w:type="character" w:customStyle="1" w:styleId="l5def41">
    <w:name w:val="l5def41"/>
    <w:rPr>
      <w:rFonts w:ascii="Arial" w:hAnsi="Arial" w:cs="Arial" w:hint="default"/>
      <w:color w:val="000000"/>
      <w:sz w:val="26"/>
      <w:szCs w:val="26"/>
    </w:rPr>
  </w:style>
  <w:style w:type="character" w:customStyle="1" w:styleId="l5def42">
    <w:name w:val="l5def42"/>
    <w:rPr>
      <w:rFonts w:ascii="Arial" w:hAnsi="Arial" w:cs="Arial" w:hint="default"/>
      <w:color w:val="000000"/>
      <w:sz w:val="26"/>
      <w:szCs w:val="26"/>
    </w:rPr>
  </w:style>
  <w:style w:type="character" w:customStyle="1" w:styleId="l5def43">
    <w:name w:val="l5def43"/>
    <w:rPr>
      <w:rFonts w:ascii="Arial" w:hAnsi="Arial" w:cs="Arial" w:hint="default"/>
      <w:color w:val="000000"/>
      <w:sz w:val="26"/>
      <w:szCs w:val="26"/>
    </w:rPr>
  </w:style>
  <w:style w:type="character" w:customStyle="1" w:styleId="l5def44">
    <w:name w:val="l5def44"/>
    <w:rPr>
      <w:rFonts w:ascii="Arial" w:hAnsi="Arial" w:cs="Arial" w:hint="default"/>
      <w:color w:val="000000"/>
      <w:sz w:val="26"/>
      <w:szCs w:val="26"/>
    </w:rPr>
  </w:style>
  <w:style w:type="character" w:customStyle="1" w:styleId="l5def45">
    <w:name w:val="l5def45"/>
    <w:rPr>
      <w:rFonts w:ascii="Arial" w:hAnsi="Arial" w:cs="Arial" w:hint="default"/>
      <w:color w:val="000000"/>
      <w:sz w:val="26"/>
      <w:szCs w:val="26"/>
    </w:rPr>
  </w:style>
  <w:style w:type="character" w:customStyle="1" w:styleId="l5def46">
    <w:name w:val="l5def46"/>
    <w:rPr>
      <w:rFonts w:ascii="Arial" w:hAnsi="Arial" w:cs="Arial" w:hint="default"/>
      <w:color w:val="000000"/>
      <w:sz w:val="26"/>
      <w:szCs w:val="26"/>
    </w:rPr>
  </w:style>
  <w:style w:type="character" w:customStyle="1" w:styleId="l5def47">
    <w:name w:val="l5def47"/>
    <w:rPr>
      <w:rFonts w:ascii="Arial" w:hAnsi="Arial" w:cs="Arial" w:hint="default"/>
      <w:color w:val="000000"/>
      <w:sz w:val="26"/>
      <w:szCs w:val="26"/>
    </w:rPr>
  </w:style>
  <w:style w:type="character" w:customStyle="1" w:styleId="l5def49">
    <w:name w:val="l5def49"/>
    <w:rPr>
      <w:rFonts w:ascii="Arial" w:hAnsi="Arial" w:cs="Arial" w:hint="default"/>
      <w:color w:val="000000"/>
      <w:sz w:val="26"/>
      <w:szCs w:val="26"/>
    </w:rPr>
  </w:style>
  <w:style w:type="character" w:customStyle="1" w:styleId="l5def50">
    <w:name w:val="l5def50"/>
    <w:rPr>
      <w:rFonts w:ascii="Arial" w:hAnsi="Arial" w:cs="Arial" w:hint="default"/>
      <w:color w:val="000000"/>
      <w:sz w:val="26"/>
      <w:szCs w:val="26"/>
    </w:rPr>
  </w:style>
  <w:style w:type="character" w:customStyle="1" w:styleId="l5def52">
    <w:name w:val="l5def52"/>
    <w:rPr>
      <w:rFonts w:ascii="Arial" w:hAnsi="Arial" w:cs="Arial" w:hint="default"/>
      <w:color w:val="000000"/>
      <w:sz w:val="26"/>
      <w:szCs w:val="26"/>
    </w:rPr>
  </w:style>
  <w:style w:type="character" w:customStyle="1" w:styleId="l5def53">
    <w:name w:val="l5def53"/>
    <w:rPr>
      <w:rFonts w:ascii="Arial" w:hAnsi="Arial" w:cs="Arial" w:hint="default"/>
      <w:color w:val="000000"/>
      <w:sz w:val="26"/>
      <w:szCs w:val="26"/>
    </w:rPr>
  </w:style>
  <w:style w:type="character" w:customStyle="1" w:styleId="l5def54">
    <w:name w:val="l5def54"/>
    <w:rPr>
      <w:rFonts w:ascii="Arial" w:hAnsi="Arial" w:cs="Arial" w:hint="default"/>
      <w:color w:val="000000"/>
      <w:sz w:val="26"/>
      <w:szCs w:val="26"/>
    </w:rPr>
  </w:style>
  <w:style w:type="character" w:customStyle="1" w:styleId="l5def55">
    <w:name w:val="l5def55"/>
    <w:rPr>
      <w:rFonts w:ascii="Arial" w:hAnsi="Arial" w:cs="Arial" w:hint="default"/>
      <w:color w:val="000000"/>
      <w:sz w:val="26"/>
      <w:szCs w:val="26"/>
    </w:rPr>
  </w:style>
  <w:style w:type="character" w:customStyle="1" w:styleId="l5def56">
    <w:name w:val="l5def56"/>
    <w:rPr>
      <w:rFonts w:ascii="Arial" w:hAnsi="Arial" w:cs="Arial" w:hint="default"/>
      <w:color w:val="000000"/>
      <w:sz w:val="26"/>
      <w:szCs w:val="26"/>
    </w:rPr>
  </w:style>
  <w:style w:type="character" w:customStyle="1" w:styleId="l5def57">
    <w:name w:val="l5def57"/>
    <w:rPr>
      <w:rFonts w:ascii="Arial" w:hAnsi="Arial" w:cs="Arial" w:hint="default"/>
      <w:color w:val="000000"/>
      <w:sz w:val="26"/>
      <w:szCs w:val="26"/>
    </w:rPr>
  </w:style>
  <w:style w:type="character" w:customStyle="1" w:styleId="l5def58">
    <w:name w:val="l5def58"/>
    <w:rPr>
      <w:rFonts w:ascii="Arial" w:hAnsi="Arial" w:cs="Arial" w:hint="default"/>
      <w:color w:val="000000"/>
      <w:sz w:val="26"/>
      <w:szCs w:val="26"/>
    </w:rPr>
  </w:style>
  <w:style w:type="character" w:customStyle="1" w:styleId="l5def59">
    <w:name w:val="l5def59"/>
    <w:rPr>
      <w:rFonts w:ascii="Arial" w:hAnsi="Arial" w:cs="Arial" w:hint="default"/>
      <w:color w:val="000000"/>
      <w:sz w:val="26"/>
      <w:szCs w:val="26"/>
    </w:rPr>
  </w:style>
  <w:style w:type="character" w:customStyle="1" w:styleId="l5def60">
    <w:name w:val="l5def60"/>
    <w:rPr>
      <w:rFonts w:ascii="Arial" w:hAnsi="Arial" w:cs="Arial" w:hint="default"/>
      <w:color w:val="000000"/>
      <w:sz w:val="26"/>
      <w:szCs w:val="26"/>
    </w:rPr>
  </w:style>
  <w:style w:type="character" w:customStyle="1" w:styleId="l5def61">
    <w:name w:val="l5def61"/>
    <w:rPr>
      <w:rFonts w:ascii="Arial" w:hAnsi="Arial" w:cs="Arial" w:hint="default"/>
      <w:color w:val="000000"/>
      <w:sz w:val="26"/>
      <w:szCs w:val="26"/>
    </w:rPr>
  </w:style>
  <w:style w:type="character" w:customStyle="1" w:styleId="l5def62">
    <w:name w:val="l5def62"/>
    <w:rPr>
      <w:rFonts w:ascii="Arial" w:hAnsi="Arial" w:cs="Arial" w:hint="default"/>
      <w:color w:val="000000"/>
      <w:sz w:val="26"/>
      <w:szCs w:val="26"/>
    </w:rPr>
  </w:style>
  <w:style w:type="character" w:customStyle="1" w:styleId="l5def63">
    <w:name w:val="l5def63"/>
    <w:rPr>
      <w:rFonts w:ascii="Arial" w:hAnsi="Arial" w:cs="Arial" w:hint="default"/>
      <w:color w:val="000000"/>
      <w:sz w:val="26"/>
      <w:szCs w:val="26"/>
    </w:rPr>
  </w:style>
  <w:style w:type="character" w:customStyle="1" w:styleId="l5def64">
    <w:name w:val="l5def64"/>
    <w:rPr>
      <w:rFonts w:ascii="Arial" w:hAnsi="Arial" w:cs="Arial" w:hint="default"/>
      <w:color w:val="000000"/>
      <w:sz w:val="26"/>
      <w:szCs w:val="26"/>
    </w:rPr>
  </w:style>
  <w:style w:type="character" w:customStyle="1" w:styleId="l5def65">
    <w:name w:val="l5def65"/>
    <w:rPr>
      <w:rFonts w:ascii="Arial" w:hAnsi="Arial" w:cs="Arial" w:hint="default"/>
      <w:color w:val="000000"/>
      <w:sz w:val="26"/>
      <w:szCs w:val="26"/>
    </w:rPr>
  </w:style>
  <w:style w:type="character" w:customStyle="1" w:styleId="l5def66">
    <w:name w:val="l5def66"/>
    <w:rPr>
      <w:rFonts w:ascii="Arial" w:hAnsi="Arial" w:cs="Arial" w:hint="default"/>
      <w:color w:val="000000"/>
      <w:sz w:val="26"/>
      <w:szCs w:val="26"/>
    </w:rPr>
  </w:style>
  <w:style w:type="character" w:customStyle="1" w:styleId="l5def67">
    <w:name w:val="l5def67"/>
    <w:rPr>
      <w:rFonts w:ascii="Arial" w:hAnsi="Arial" w:cs="Arial" w:hint="default"/>
      <w:color w:val="000000"/>
      <w:sz w:val="26"/>
      <w:szCs w:val="26"/>
    </w:rPr>
  </w:style>
  <w:style w:type="character" w:customStyle="1" w:styleId="l5def69">
    <w:name w:val="l5def69"/>
    <w:rPr>
      <w:rFonts w:ascii="Arial" w:hAnsi="Arial" w:cs="Arial" w:hint="default"/>
      <w:color w:val="000000"/>
      <w:sz w:val="26"/>
      <w:szCs w:val="26"/>
    </w:rPr>
  </w:style>
  <w:style w:type="character" w:customStyle="1" w:styleId="l5def70">
    <w:name w:val="l5def70"/>
    <w:rPr>
      <w:rFonts w:ascii="Arial" w:hAnsi="Arial" w:cs="Arial" w:hint="default"/>
      <w:color w:val="000000"/>
      <w:sz w:val="26"/>
      <w:szCs w:val="26"/>
    </w:rPr>
  </w:style>
  <w:style w:type="character" w:customStyle="1" w:styleId="l5def71">
    <w:name w:val="l5def71"/>
    <w:rPr>
      <w:rFonts w:ascii="Arial" w:hAnsi="Arial" w:cs="Arial" w:hint="default"/>
      <w:color w:val="000000"/>
      <w:sz w:val="26"/>
      <w:szCs w:val="26"/>
    </w:rPr>
  </w:style>
  <w:style w:type="character" w:customStyle="1" w:styleId="l5def72">
    <w:name w:val="l5def72"/>
    <w:rPr>
      <w:rFonts w:ascii="Arial" w:hAnsi="Arial" w:cs="Arial" w:hint="default"/>
      <w:color w:val="000000"/>
      <w:sz w:val="26"/>
      <w:szCs w:val="26"/>
    </w:rPr>
  </w:style>
  <w:style w:type="character" w:customStyle="1" w:styleId="l5def73">
    <w:name w:val="l5def73"/>
    <w:rPr>
      <w:rFonts w:ascii="Arial" w:hAnsi="Arial" w:cs="Arial" w:hint="default"/>
      <w:color w:val="000000"/>
      <w:sz w:val="26"/>
      <w:szCs w:val="26"/>
    </w:rPr>
  </w:style>
  <w:style w:type="character" w:customStyle="1" w:styleId="l5def74">
    <w:name w:val="l5def74"/>
    <w:rPr>
      <w:rFonts w:ascii="Arial" w:hAnsi="Arial" w:cs="Arial" w:hint="default"/>
      <w:color w:val="000000"/>
      <w:sz w:val="26"/>
      <w:szCs w:val="26"/>
    </w:rPr>
  </w:style>
  <w:style w:type="character" w:customStyle="1" w:styleId="l5def75">
    <w:name w:val="l5def75"/>
    <w:rPr>
      <w:rFonts w:ascii="Arial" w:hAnsi="Arial" w:cs="Arial" w:hint="default"/>
      <w:color w:val="000000"/>
      <w:sz w:val="26"/>
      <w:szCs w:val="26"/>
    </w:rPr>
  </w:style>
  <w:style w:type="character" w:customStyle="1" w:styleId="l5def105">
    <w:name w:val="l5def105"/>
    <w:rPr>
      <w:rFonts w:ascii="Arial" w:hAnsi="Arial" w:cs="Arial" w:hint="default"/>
      <w:color w:val="000000"/>
      <w:sz w:val="26"/>
      <w:szCs w:val="26"/>
    </w:rPr>
  </w:style>
  <w:style w:type="character" w:customStyle="1" w:styleId="l5def76">
    <w:name w:val="l5def76"/>
    <w:rPr>
      <w:rFonts w:ascii="Arial" w:hAnsi="Arial" w:cs="Arial" w:hint="default"/>
      <w:color w:val="000000"/>
      <w:sz w:val="26"/>
      <w:szCs w:val="26"/>
    </w:rPr>
  </w:style>
  <w:style w:type="character" w:customStyle="1" w:styleId="l5def78">
    <w:name w:val="l5def78"/>
    <w:rPr>
      <w:rFonts w:ascii="Arial" w:hAnsi="Arial" w:cs="Arial" w:hint="default"/>
      <w:color w:val="000000"/>
      <w:sz w:val="26"/>
      <w:szCs w:val="26"/>
    </w:rPr>
  </w:style>
  <w:style w:type="character" w:customStyle="1" w:styleId="l5def79">
    <w:name w:val="l5def79"/>
    <w:rPr>
      <w:rFonts w:ascii="Arial" w:hAnsi="Arial" w:cs="Arial" w:hint="default"/>
      <w:color w:val="000000"/>
      <w:sz w:val="26"/>
      <w:szCs w:val="26"/>
    </w:rPr>
  </w:style>
  <w:style w:type="character" w:customStyle="1" w:styleId="l5def80">
    <w:name w:val="l5def80"/>
    <w:rPr>
      <w:rFonts w:ascii="Arial" w:hAnsi="Arial" w:cs="Arial" w:hint="default"/>
      <w:color w:val="000000"/>
      <w:sz w:val="26"/>
      <w:szCs w:val="26"/>
    </w:rPr>
  </w:style>
  <w:style w:type="character" w:customStyle="1" w:styleId="l5def81">
    <w:name w:val="l5def81"/>
    <w:rPr>
      <w:rFonts w:ascii="Arial" w:hAnsi="Arial" w:cs="Arial" w:hint="default"/>
      <w:color w:val="000000"/>
      <w:sz w:val="26"/>
      <w:szCs w:val="26"/>
    </w:rPr>
  </w:style>
  <w:style w:type="character" w:customStyle="1" w:styleId="l5def82">
    <w:name w:val="l5def82"/>
    <w:rPr>
      <w:rFonts w:ascii="Arial" w:hAnsi="Arial" w:cs="Arial" w:hint="default"/>
      <w:color w:val="000000"/>
      <w:sz w:val="26"/>
      <w:szCs w:val="26"/>
    </w:rPr>
  </w:style>
  <w:style w:type="character" w:customStyle="1" w:styleId="l5def83">
    <w:name w:val="l5def83"/>
    <w:rPr>
      <w:rFonts w:ascii="Arial" w:hAnsi="Arial" w:cs="Arial" w:hint="default"/>
      <w:color w:val="000000"/>
      <w:sz w:val="26"/>
      <w:szCs w:val="26"/>
    </w:rPr>
  </w:style>
  <w:style w:type="character" w:customStyle="1" w:styleId="l5def85">
    <w:name w:val="l5def85"/>
    <w:rPr>
      <w:rFonts w:ascii="Arial" w:hAnsi="Arial" w:cs="Arial" w:hint="default"/>
      <w:color w:val="000000"/>
      <w:sz w:val="26"/>
      <w:szCs w:val="26"/>
    </w:rPr>
  </w:style>
  <w:style w:type="character" w:customStyle="1" w:styleId="l5def86">
    <w:name w:val="l5def86"/>
    <w:rPr>
      <w:rFonts w:ascii="Arial" w:hAnsi="Arial" w:cs="Arial" w:hint="default"/>
      <w:color w:val="000000"/>
      <w:sz w:val="26"/>
      <w:szCs w:val="26"/>
    </w:rPr>
  </w:style>
  <w:style w:type="character" w:customStyle="1" w:styleId="l5def87">
    <w:name w:val="l5def87"/>
    <w:rPr>
      <w:rFonts w:ascii="Arial" w:hAnsi="Arial" w:cs="Arial" w:hint="default"/>
      <w:color w:val="000000"/>
      <w:sz w:val="26"/>
      <w:szCs w:val="26"/>
    </w:rPr>
  </w:style>
  <w:style w:type="character" w:customStyle="1" w:styleId="l5def88">
    <w:name w:val="l5def88"/>
    <w:rPr>
      <w:rFonts w:ascii="Arial" w:hAnsi="Arial" w:cs="Arial" w:hint="default"/>
      <w:color w:val="000000"/>
      <w:sz w:val="26"/>
      <w:szCs w:val="26"/>
    </w:rPr>
  </w:style>
  <w:style w:type="character" w:customStyle="1" w:styleId="l5def89">
    <w:name w:val="l5def89"/>
    <w:rPr>
      <w:rFonts w:ascii="Arial" w:hAnsi="Arial" w:cs="Arial" w:hint="default"/>
      <w:color w:val="000000"/>
      <w:sz w:val="26"/>
      <w:szCs w:val="26"/>
    </w:rPr>
  </w:style>
  <w:style w:type="character" w:customStyle="1" w:styleId="l5def90">
    <w:name w:val="l5def90"/>
    <w:rPr>
      <w:rFonts w:ascii="Arial" w:hAnsi="Arial" w:cs="Arial" w:hint="default"/>
      <w:color w:val="000000"/>
      <w:sz w:val="26"/>
      <w:szCs w:val="26"/>
    </w:rPr>
  </w:style>
  <w:style w:type="character" w:customStyle="1" w:styleId="l5def91">
    <w:name w:val="l5def91"/>
    <w:rPr>
      <w:rFonts w:ascii="Arial" w:hAnsi="Arial" w:cs="Arial" w:hint="default"/>
      <w:color w:val="000000"/>
      <w:sz w:val="26"/>
      <w:szCs w:val="26"/>
    </w:rPr>
  </w:style>
  <w:style w:type="character" w:customStyle="1" w:styleId="l5def92">
    <w:name w:val="l5def92"/>
    <w:rPr>
      <w:rFonts w:ascii="Arial" w:hAnsi="Arial" w:cs="Arial" w:hint="default"/>
      <w:color w:val="000000"/>
      <w:sz w:val="26"/>
      <w:szCs w:val="26"/>
    </w:rPr>
  </w:style>
  <w:style w:type="character" w:customStyle="1" w:styleId="l5def94">
    <w:name w:val="l5def94"/>
    <w:rPr>
      <w:rFonts w:ascii="Arial" w:hAnsi="Arial" w:cs="Arial" w:hint="default"/>
      <w:color w:val="000000"/>
      <w:sz w:val="26"/>
      <w:szCs w:val="26"/>
    </w:rPr>
  </w:style>
  <w:style w:type="character" w:customStyle="1" w:styleId="l5def95">
    <w:name w:val="l5def95"/>
    <w:rPr>
      <w:rFonts w:ascii="Arial" w:hAnsi="Arial" w:cs="Arial" w:hint="default"/>
      <w:color w:val="000000"/>
      <w:sz w:val="26"/>
      <w:szCs w:val="26"/>
    </w:rPr>
  </w:style>
  <w:style w:type="character" w:customStyle="1" w:styleId="l5def96">
    <w:name w:val="l5def96"/>
    <w:rPr>
      <w:rFonts w:ascii="Arial" w:hAnsi="Arial" w:cs="Arial" w:hint="default"/>
      <w:color w:val="000000"/>
      <w:sz w:val="26"/>
      <w:szCs w:val="26"/>
    </w:rPr>
  </w:style>
  <w:style w:type="character" w:customStyle="1" w:styleId="l5def97">
    <w:name w:val="l5def97"/>
    <w:rPr>
      <w:rFonts w:ascii="Arial" w:hAnsi="Arial" w:cs="Arial" w:hint="default"/>
      <w:color w:val="000000"/>
      <w:sz w:val="26"/>
      <w:szCs w:val="26"/>
    </w:rPr>
  </w:style>
  <w:style w:type="character" w:customStyle="1" w:styleId="l5def98">
    <w:name w:val="l5def98"/>
    <w:rPr>
      <w:rFonts w:ascii="Arial" w:hAnsi="Arial" w:cs="Arial" w:hint="default"/>
      <w:color w:val="000000"/>
      <w:sz w:val="26"/>
      <w:szCs w:val="26"/>
    </w:rPr>
  </w:style>
  <w:style w:type="character" w:customStyle="1" w:styleId="l5def99">
    <w:name w:val="l5def99"/>
    <w:rPr>
      <w:rFonts w:ascii="Arial" w:hAnsi="Arial" w:cs="Arial" w:hint="default"/>
      <w:color w:val="000000"/>
      <w:sz w:val="26"/>
      <w:szCs w:val="26"/>
    </w:rPr>
  </w:style>
  <w:style w:type="character" w:customStyle="1" w:styleId="l5def100">
    <w:name w:val="l5def100"/>
    <w:rPr>
      <w:rFonts w:ascii="Arial" w:hAnsi="Arial" w:cs="Arial" w:hint="default"/>
      <w:color w:val="000000"/>
      <w:sz w:val="26"/>
      <w:szCs w:val="26"/>
    </w:rPr>
  </w:style>
  <w:style w:type="character" w:customStyle="1" w:styleId="l5def102">
    <w:name w:val="l5def102"/>
    <w:rPr>
      <w:rFonts w:ascii="Arial" w:hAnsi="Arial" w:cs="Arial" w:hint="default"/>
      <w:color w:val="000000"/>
      <w:sz w:val="26"/>
      <w:szCs w:val="26"/>
    </w:rPr>
  </w:style>
  <w:style w:type="character" w:customStyle="1" w:styleId="l5def103">
    <w:name w:val="l5def103"/>
    <w:rPr>
      <w:rFonts w:ascii="Arial" w:hAnsi="Arial" w:cs="Arial" w:hint="default"/>
      <w:color w:val="000000"/>
      <w:sz w:val="26"/>
      <w:szCs w:val="26"/>
    </w:rPr>
  </w:style>
  <w:style w:type="character" w:customStyle="1" w:styleId="l5def104">
    <w:name w:val="l5def104"/>
    <w:rPr>
      <w:rFonts w:ascii="Arial" w:hAnsi="Arial" w:cs="Arial" w:hint="default"/>
      <w:color w:val="000000"/>
      <w:sz w:val="26"/>
      <w:szCs w:val="26"/>
    </w:rPr>
  </w:style>
  <w:style w:type="character" w:customStyle="1" w:styleId="l5def106">
    <w:name w:val="l5def106"/>
    <w:rPr>
      <w:rFonts w:ascii="Arial" w:hAnsi="Arial" w:cs="Arial" w:hint="default"/>
      <w:color w:val="000000"/>
      <w:sz w:val="26"/>
      <w:szCs w:val="26"/>
    </w:rPr>
  </w:style>
  <w:style w:type="character" w:customStyle="1" w:styleId="l5def107">
    <w:name w:val="l5def107"/>
    <w:rPr>
      <w:rFonts w:ascii="Arial" w:hAnsi="Arial" w:cs="Arial" w:hint="default"/>
      <w:color w:val="000000"/>
      <w:sz w:val="26"/>
      <w:szCs w:val="26"/>
    </w:rPr>
  </w:style>
  <w:style w:type="character" w:customStyle="1" w:styleId="l5def108">
    <w:name w:val="l5def108"/>
    <w:rPr>
      <w:rFonts w:ascii="Arial" w:hAnsi="Arial" w:cs="Arial" w:hint="default"/>
      <w:color w:val="000000"/>
      <w:sz w:val="26"/>
      <w:szCs w:val="26"/>
    </w:rPr>
  </w:style>
  <w:style w:type="character" w:customStyle="1" w:styleId="l5def109">
    <w:name w:val="l5def109"/>
    <w:rPr>
      <w:rFonts w:ascii="Arial" w:hAnsi="Arial" w:cs="Arial" w:hint="default"/>
      <w:color w:val="000000"/>
      <w:sz w:val="26"/>
      <w:szCs w:val="26"/>
    </w:rPr>
  </w:style>
  <w:style w:type="character" w:customStyle="1" w:styleId="l5def110">
    <w:name w:val="l5def110"/>
    <w:rPr>
      <w:rFonts w:ascii="Arial" w:hAnsi="Arial" w:cs="Arial" w:hint="default"/>
      <w:color w:val="000000"/>
      <w:sz w:val="26"/>
      <w:szCs w:val="26"/>
    </w:rPr>
  </w:style>
  <w:style w:type="character" w:customStyle="1" w:styleId="l5def111">
    <w:name w:val="l5def111"/>
    <w:rPr>
      <w:rFonts w:ascii="Arial" w:hAnsi="Arial" w:cs="Arial" w:hint="default"/>
      <w:color w:val="000000"/>
      <w:sz w:val="26"/>
      <w:szCs w:val="26"/>
    </w:rPr>
  </w:style>
  <w:style w:type="character" w:customStyle="1" w:styleId="l5def112">
    <w:name w:val="l5def112"/>
    <w:rPr>
      <w:rFonts w:ascii="Arial" w:hAnsi="Arial" w:cs="Arial" w:hint="default"/>
      <w:color w:val="000000"/>
      <w:sz w:val="26"/>
      <w:szCs w:val="26"/>
    </w:rPr>
  </w:style>
  <w:style w:type="character" w:customStyle="1" w:styleId="l5def113">
    <w:name w:val="l5def113"/>
    <w:rPr>
      <w:rFonts w:ascii="Arial" w:hAnsi="Arial" w:cs="Arial" w:hint="default"/>
      <w:color w:val="000000"/>
      <w:sz w:val="26"/>
      <w:szCs w:val="26"/>
    </w:rPr>
  </w:style>
  <w:style w:type="character" w:customStyle="1" w:styleId="l5def114">
    <w:name w:val="l5def114"/>
    <w:rPr>
      <w:rFonts w:ascii="Arial" w:hAnsi="Arial" w:cs="Arial" w:hint="default"/>
      <w:color w:val="000000"/>
      <w:sz w:val="26"/>
      <w:szCs w:val="26"/>
    </w:rPr>
  </w:style>
  <w:style w:type="character" w:customStyle="1" w:styleId="l5def115">
    <w:name w:val="l5def115"/>
    <w:rPr>
      <w:rFonts w:ascii="Arial" w:hAnsi="Arial" w:cs="Arial" w:hint="default"/>
      <w:color w:val="000000"/>
      <w:sz w:val="26"/>
      <w:szCs w:val="26"/>
    </w:rPr>
  </w:style>
  <w:style w:type="character" w:customStyle="1" w:styleId="l5def116">
    <w:name w:val="l5def116"/>
    <w:rPr>
      <w:rFonts w:ascii="Arial" w:hAnsi="Arial" w:cs="Arial" w:hint="default"/>
      <w:color w:val="000000"/>
      <w:sz w:val="26"/>
      <w:szCs w:val="26"/>
    </w:rPr>
  </w:style>
  <w:style w:type="character" w:customStyle="1" w:styleId="l5def118">
    <w:name w:val="l5def118"/>
    <w:rPr>
      <w:rFonts w:ascii="Arial" w:hAnsi="Arial" w:cs="Arial" w:hint="default"/>
      <w:color w:val="000000"/>
      <w:sz w:val="26"/>
      <w:szCs w:val="26"/>
    </w:rPr>
  </w:style>
  <w:style w:type="character" w:customStyle="1" w:styleId="l5def119">
    <w:name w:val="l5def119"/>
    <w:rPr>
      <w:rFonts w:ascii="Arial" w:hAnsi="Arial" w:cs="Arial" w:hint="default"/>
      <w:color w:val="000000"/>
      <w:sz w:val="26"/>
      <w:szCs w:val="26"/>
    </w:rPr>
  </w:style>
  <w:style w:type="character" w:customStyle="1" w:styleId="l5def121">
    <w:name w:val="l5def121"/>
    <w:rPr>
      <w:rFonts w:ascii="Arial" w:hAnsi="Arial" w:cs="Arial" w:hint="default"/>
      <w:color w:val="000000"/>
      <w:sz w:val="26"/>
      <w:szCs w:val="26"/>
    </w:rPr>
  </w:style>
  <w:style w:type="character" w:customStyle="1" w:styleId="l5def122">
    <w:name w:val="l5def122"/>
    <w:rPr>
      <w:rFonts w:ascii="Arial" w:hAnsi="Arial" w:cs="Arial" w:hint="default"/>
      <w:color w:val="000000"/>
      <w:sz w:val="26"/>
      <w:szCs w:val="26"/>
    </w:rPr>
  </w:style>
  <w:style w:type="character" w:customStyle="1" w:styleId="l5def124">
    <w:name w:val="l5def124"/>
    <w:rPr>
      <w:rFonts w:ascii="Arial" w:hAnsi="Arial" w:cs="Arial" w:hint="default"/>
      <w:color w:val="000000"/>
      <w:sz w:val="26"/>
      <w:szCs w:val="26"/>
    </w:rPr>
  </w:style>
  <w:style w:type="character" w:customStyle="1" w:styleId="l5def125">
    <w:name w:val="l5def125"/>
    <w:rPr>
      <w:rFonts w:ascii="Arial" w:hAnsi="Arial" w:cs="Arial" w:hint="default"/>
      <w:color w:val="000000"/>
      <w:sz w:val="26"/>
      <w:szCs w:val="26"/>
    </w:rPr>
  </w:style>
  <w:style w:type="character" w:customStyle="1" w:styleId="l5def126">
    <w:name w:val="l5def126"/>
    <w:rPr>
      <w:rFonts w:ascii="Arial" w:hAnsi="Arial" w:cs="Arial" w:hint="default"/>
      <w:color w:val="000000"/>
      <w:sz w:val="26"/>
      <w:szCs w:val="26"/>
    </w:rPr>
  </w:style>
  <w:style w:type="character" w:customStyle="1" w:styleId="l5def127">
    <w:name w:val="l5def127"/>
    <w:rPr>
      <w:rFonts w:ascii="Arial" w:hAnsi="Arial" w:cs="Arial" w:hint="default"/>
      <w:color w:val="000000"/>
      <w:sz w:val="26"/>
      <w:szCs w:val="26"/>
    </w:rPr>
  </w:style>
  <w:style w:type="character" w:customStyle="1" w:styleId="l5def128">
    <w:name w:val="l5def128"/>
    <w:rPr>
      <w:rFonts w:ascii="Arial" w:hAnsi="Arial" w:cs="Arial" w:hint="default"/>
      <w:color w:val="000000"/>
      <w:sz w:val="26"/>
      <w:szCs w:val="26"/>
    </w:rPr>
  </w:style>
  <w:style w:type="character" w:customStyle="1" w:styleId="l5def129">
    <w:name w:val="l5def129"/>
    <w:rPr>
      <w:rFonts w:ascii="Arial" w:hAnsi="Arial" w:cs="Arial" w:hint="default"/>
      <w:color w:val="000000"/>
      <w:sz w:val="26"/>
      <w:szCs w:val="26"/>
    </w:rPr>
  </w:style>
  <w:style w:type="character" w:customStyle="1" w:styleId="l5def131">
    <w:name w:val="l5def131"/>
    <w:rPr>
      <w:rFonts w:ascii="Arial" w:hAnsi="Arial" w:cs="Arial" w:hint="default"/>
      <w:color w:val="000000"/>
      <w:sz w:val="26"/>
      <w:szCs w:val="26"/>
    </w:rPr>
  </w:style>
  <w:style w:type="character" w:customStyle="1" w:styleId="l5def132">
    <w:name w:val="l5def132"/>
    <w:rPr>
      <w:rFonts w:ascii="Arial" w:hAnsi="Arial" w:cs="Arial" w:hint="default"/>
      <w:color w:val="000000"/>
      <w:sz w:val="26"/>
      <w:szCs w:val="26"/>
    </w:rPr>
  </w:style>
  <w:style w:type="character" w:customStyle="1" w:styleId="l5def133">
    <w:name w:val="l5def133"/>
    <w:rPr>
      <w:rFonts w:ascii="Arial" w:hAnsi="Arial" w:cs="Arial" w:hint="default"/>
      <w:color w:val="000000"/>
      <w:sz w:val="26"/>
      <w:szCs w:val="26"/>
    </w:rPr>
  </w:style>
  <w:style w:type="character" w:customStyle="1" w:styleId="l5def134">
    <w:name w:val="l5def134"/>
    <w:rPr>
      <w:rFonts w:ascii="Arial" w:hAnsi="Arial" w:cs="Arial" w:hint="default"/>
      <w:color w:val="000000"/>
      <w:sz w:val="26"/>
      <w:szCs w:val="26"/>
    </w:rPr>
  </w:style>
  <w:style w:type="character" w:customStyle="1" w:styleId="l5def135">
    <w:name w:val="l5def135"/>
    <w:rPr>
      <w:rFonts w:ascii="Arial" w:hAnsi="Arial" w:cs="Arial" w:hint="default"/>
      <w:color w:val="000000"/>
      <w:sz w:val="26"/>
      <w:szCs w:val="26"/>
    </w:rPr>
  </w:style>
  <w:style w:type="character" w:customStyle="1" w:styleId="l5def136">
    <w:name w:val="l5def136"/>
    <w:rPr>
      <w:rFonts w:ascii="Arial" w:hAnsi="Arial" w:cs="Arial" w:hint="default"/>
      <w:color w:val="000000"/>
      <w:sz w:val="26"/>
      <w:szCs w:val="26"/>
    </w:rPr>
  </w:style>
  <w:style w:type="character" w:customStyle="1" w:styleId="l5def138">
    <w:name w:val="l5def138"/>
    <w:rPr>
      <w:rFonts w:ascii="Arial" w:hAnsi="Arial" w:cs="Arial" w:hint="default"/>
      <w:color w:val="000000"/>
      <w:sz w:val="26"/>
      <w:szCs w:val="26"/>
    </w:rPr>
  </w:style>
  <w:style w:type="character" w:customStyle="1" w:styleId="l5def139">
    <w:name w:val="l5def139"/>
    <w:rPr>
      <w:rFonts w:ascii="Arial" w:hAnsi="Arial" w:cs="Arial" w:hint="default"/>
      <w:color w:val="000000"/>
      <w:sz w:val="26"/>
      <w:szCs w:val="26"/>
    </w:rPr>
  </w:style>
  <w:style w:type="character" w:customStyle="1" w:styleId="l5def140">
    <w:name w:val="l5def140"/>
    <w:rPr>
      <w:rFonts w:ascii="Arial" w:hAnsi="Arial" w:cs="Arial" w:hint="default"/>
      <w:color w:val="000000"/>
      <w:sz w:val="26"/>
      <w:szCs w:val="26"/>
    </w:rPr>
  </w:style>
  <w:style w:type="character" w:customStyle="1" w:styleId="l5def142">
    <w:name w:val="l5def142"/>
    <w:rPr>
      <w:rFonts w:ascii="Arial" w:hAnsi="Arial" w:cs="Arial" w:hint="default"/>
      <w:color w:val="000000"/>
      <w:sz w:val="26"/>
      <w:szCs w:val="26"/>
    </w:rPr>
  </w:style>
  <w:style w:type="character" w:customStyle="1" w:styleId="l5def143">
    <w:name w:val="l5def143"/>
    <w:rPr>
      <w:rFonts w:ascii="Arial" w:hAnsi="Arial" w:cs="Arial" w:hint="default"/>
      <w:color w:val="000000"/>
      <w:sz w:val="26"/>
      <w:szCs w:val="26"/>
    </w:rPr>
  </w:style>
  <w:style w:type="character" w:customStyle="1" w:styleId="l5def144">
    <w:name w:val="l5def144"/>
    <w:rPr>
      <w:rFonts w:ascii="Arial" w:hAnsi="Arial" w:cs="Arial" w:hint="default"/>
      <w:color w:val="000000"/>
      <w:sz w:val="26"/>
      <w:szCs w:val="26"/>
    </w:rPr>
  </w:style>
  <w:style w:type="character" w:customStyle="1" w:styleId="l5def147">
    <w:name w:val="l5def147"/>
    <w:rPr>
      <w:rFonts w:ascii="Arial" w:hAnsi="Arial" w:cs="Arial" w:hint="default"/>
      <w:color w:val="000000"/>
      <w:sz w:val="26"/>
      <w:szCs w:val="26"/>
    </w:rPr>
  </w:style>
  <w:style w:type="character" w:customStyle="1" w:styleId="l5def149">
    <w:name w:val="l5def149"/>
    <w:rPr>
      <w:rFonts w:ascii="Arial" w:hAnsi="Arial" w:cs="Arial" w:hint="default"/>
      <w:color w:val="000000"/>
      <w:sz w:val="26"/>
      <w:szCs w:val="26"/>
    </w:rPr>
  </w:style>
  <w:style w:type="character" w:customStyle="1" w:styleId="l5def150">
    <w:name w:val="l5def150"/>
    <w:rPr>
      <w:rFonts w:ascii="Arial" w:hAnsi="Arial" w:cs="Arial" w:hint="default"/>
      <w:color w:val="000000"/>
      <w:sz w:val="26"/>
      <w:szCs w:val="26"/>
    </w:rPr>
  </w:style>
  <w:style w:type="character" w:customStyle="1" w:styleId="l5def151">
    <w:name w:val="l5def151"/>
    <w:rPr>
      <w:rFonts w:ascii="Arial" w:hAnsi="Arial" w:cs="Arial" w:hint="default"/>
      <w:color w:val="000000"/>
      <w:sz w:val="26"/>
      <w:szCs w:val="26"/>
    </w:rPr>
  </w:style>
  <w:style w:type="character" w:customStyle="1" w:styleId="l5def152">
    <w:name w:val="l5def152"/>
    <w:rPr>
      <w:rFonts w:ascii="Arial" w:hAnsi="Arial" w:cs="Arial" w:hint="default"/>
      <w:color w:val="000000"/>
      <w:sz w:val="26"/>
      <w:szCs w:val="26"/>
    </w:rPr>
  </w:style>
  <w:style w:type="character" w:customStyle="1" w:styleId="l5def153">
    <w:name w:val="l5def153"/>
    <w:rPr>
      <w:rFonts w:ascii="Arial" w:hAnsi="Arial" w:cs="Arial" w:hint="default"/>
      <w:color w:val="000000"/>
      <w:sz w:val="26"/>
      <w:szCs w:val="26"/>
    </w:rPr>
  </w:style>
  <w:style w:type="character" w:customStyle="1" w:styleId="l5def154">
    <w:name w:val="l5def154"/>
    <w:rPr>
      <w:rFonts w:ascii="Arial" w:hAnsi="Arial" w:cs="Arial" w:hint="default"/>
      <w:color w:val="000000"/>
      <w:sz w:val="26"/>
      <w:szCs w:val="26"/>
    </w:rPr>
  </w:style>
  <w:style w:type="character" w:customStyle="1" w:styleId="l5def155">
    <w:name w:val="l5def155"/>
    <w:rPr>
      <w:rFonts w:ascii="Arial" w:hAnsi="Arial" w:cs="Arial" w:hint="default"/>
      <w:color w:val="000000"/>
      <w:sz w:val="26"/>
      <w:szCs w:val="26"/>
    </w:rPr>
  </w:style>
  <w:style w:type="character" w:customStyle="1" w:styleId="l5def156">
    <w:name w:val="l5def156"/>
    <w:rPr>
      <w:rFonts w:ascii="Arial" w:hAnsi="Arial" w:cs="Arial" w:hint="default"/>
      <w:color w:val="000000"/>
      <w:sz w:val="26"/>
      <w:szCs w:val="26"/>
    </w:rPr>
  </w:style>
  <w:style w:type="character" w:customStyle="1" w:styleId="l5def157">
    <w:name w:val="l5def157"/>
    <w:rPr>
      <w:rFonts w:ascii="Arial" w:hAnsi="Arial" w:cs="Arial" w:hint="default"/>
      <w:color w:val="000000"/>
      <w:sz w:val="26"/>
      <w:szCs w:val="26"/>
    </w:rPr>
  </w:style>
  <w:style w:type="character" w:customStyle="1" w:styleId="l5def158">
    <w:name w:val="l5def158"/>
    <w:rPr>
      <w:rFonts w:ascii="Arial" w:hAnsi="Arial" w:cs="Arial" w:hint="default"/>
      <w:color w:val="000000"/>
      <w:sz w:val="26"/>
      <w:szCs w:val="26"/>
    </w:rPr>
  </w:style>
  <w:style w:type="character" w:customStyle="1" w:styleId="l5def159">
    <w:name w:val="l5def159"/>
    <w:rPr>
      <w:rFonts w:ascii="Arial" w:hAnsi="Arial" w:cs="Arial" w:hint="default"/>
      <w:color w:val="000000"/>
      <w:sz w:val="26"/>
      <w:szCs w:val="26"/>
    </w:rPr>
  </w:style>
  <w:style w:type="character" w:customStyle="1" w:styleId="l5def146">
    <w:name w:val="l5def146"/>
    <w:rPr>
      <w:rFonts w:ascii="Arial" w:hAnsi="Arial" w:cs="Arial" w:hint="default"/>
      <w:color w:val="000000"/>
      <w:sz w:val="26"/>
      <w:szCs w:val="26"/>
    </w:rPr>
  </w:style>
  <w:style w:type="character" w:customStyle="1" w:styleId="l5def160">
    <w:name w:val="l5def160"/>
    <w:rPr>
      <w:rFonts w:ascii="Arial" w:hAnsi="Arial" w:cs="Arial" w:hint="default"/>
      <w:color w:val="000000"/>
      <w:sz w:val="26"/>
      <w:szCs w:val="26"/>
    </w:rPr>
  </w:style>
  <w:style w:type="character" w:customStyle="1" w:styleId="l5def161">
    <w:name w:val="l5def161"/>
    <w:rPr>
      <w:rFonts w:ascii="Arial" w:hAnsi="Arial" w:cs="Arial" w:hint="default"/>
      <w:color w:val="000000"/>
      <w:sz w:val="26"/>
      <w:szCs w:val="26"/>
    </w:rPr>
  </w:style>
  <w:style w:type="character" w:customStyle="1" w:styleId="l5def166">
    <w:name w:val="l5def166"/>
    <w:rPr>
      <w:rFonts w:ascii="Arial" w:hAnsi="Arial" w:cs="Arial" w:hint="default"/>
      <w:color w:val="000000"/>
      <w:sz w:val="26"/>
      <w:szCs w:val="26"/>
    </w:rPr>
  </w:style>
  <w:style w:type="character" w:customStyle="1" w:styleId="l5def167">
    <w:name w:val="l5def167"/>
    <w:rPr>
      <w:rFonts w:ascii="Arial" w:hAnsi="Arial" w:cs="Arial" w:hint="default"/>
      <w:color w:val="000000"/>
      <w:sz w:val="26"/>
      <w:szCs w:val="26"/>
    </w:rPr>
  </w:style>
  <w:style w:type="character" w:customStyle="1" w:styleId="l5def168">
    <w:name w:val="l5def168"/>
    <w:rPr>
      <w:rFonts w:ascii="Arial" w:hAnsi="Arial" w:cs="Arial" w:hint="default"/>
      <w:color w:val="000000"/>
      <w:sz w:val="26"/>
      <w:szCs w:val="26"/>
    </w:rPr>
  </w:style>
  <w:style w:type="character" w:customStyle="1" w:styleId="l5def169">
    <w:name w:val="l5def169"/>
    <w:rPr>
      <w:rFonts w:ascii="Arial" w:hAnsi="Arial" w:cs="Arial" w:hint="default"/>
      <w:color w:val="000000"/>
      <w:sz w:val="26"/>
      <w:szCs w:val="26"/>
    </w:rPr>
  </w:style>
  <w:style w:type="character" w:styleId="Strong">
    <w:name w:val="Strong"/>
    <w:qFormat/>
    <w:rPr>
      <w:b/>
      <w:bCs/>
    </w:rPr>
  </w:style>
  <w:style w:type="character" w:customStyle="1" w:styleId="Bullets">
    <w:name w:val="Bullets"/>
    <w:rPr>
      <w:rFonts w:ascii="OpenSymbol" w:eastAsia="OpenSymbol" w:hAnsi="OpenSymbol" w:cs="OpenSymbol"/>
    </w:rPr>
  </w:style>
  <w:style w:type="character" w:customStyle="1" w:styleId="BalloonTextChar">
    <w:name w:val="Balloon Text Char"/>
    <w:rPr>
      <w:rFonts w:ascii="Segoe UI" w:eastAsia="Segoe UI" w:hAnsi="Segoe UI"/>
      <w:sz w:val="18"/>
      <w:szCs w:val="18"/>
    </w:rPr>
  </w:style>
  <w:style w:type="character" w:customStyle="1" w:styleId="ListLabel1">
    <w:name w:val="ListLabel 1"/>
    <w:rPr>
      <w:rFonts w:ascii="Times New Roman" w:eastAsia="Times New Roman" w:hAnsi="Times New Roman"/>
      <w:sz w:val="24"/>
    </w:rPr>
  </w:style>
  <w:style w:type="character" w:customStyle="1" w:styleId="ListLabel2">
    <w:name w:val="ListLabel 2"/>
    <w:rPr>
      <w:rFonts w:ascii="Times New Roman" w:eastAsia="Symbol" w:hAnsi="Times New Roman"/>
      <w:sz w:val="24"/>
    </w:rPr>
  </w:style>
  <w:style w:type="paragraph" w:customStyle="1" w:styleId="Stiltitlu">
    <w:name w:val="Stil titlu"/>
    <w:basedOn w:val="Normal"/>
    <w:next w:val="BodyText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pPr>
      <w:suppressLineNumbers/>
    </w:pPr>
    <w:rPr>
      <w:rFonts w:cs="Lucida Sans"/>
    </w:rPr>
  </w:style>
  <w:style w:type="paragraph" w:customStyle="1" w:styleId="HeaderandFooter">
    <w:name w:val="Header and Footer"/>
    <w:basedOn w:val="Normal"/>
    <w:pPr>
      <w:suppressLineNumbers/>
      <w:tabs>
        <w:tab w:val="center" w:pos="4819"/>
        <w:tab w:val="right" w:pos="9638"/>
      </w:tabs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rPr>
      <w:rFonts w:ascii="Tahoma" w:hAnsi="Tahoma" w:cs="Tahoma"/>
      <w:sz w:val="16"/>
      <w:szCs w:val="16"/>
    </w:rPr>
  </w:style>
  <w:style w:type="paragraph" w:customStyle="1" w:styleId="Style1">
    <w:name w:val="Style1"/>
    <w:basedOn w:val="Normal"/>
    <w:pPr>
      <w:widowControl w:val="0"/>
      <w:autoSpaceDE w:val="0"/>
    </w:pPr>
    <w:rPr>
      <w:rFonts w:ascii="Calibri" w:hAnsi="Calibri" w:cs="Calibri"/>
    </w:rPr>
  </w:style>
  <w:style w:type="paragraph" w:customStyle="1" w:styleId="Style2">
    <w:name w:val="Style2"/>
    <w:basedOn w:val="Normal"/>
    <w:pPr>
      <w:widowControl w:val="0"/>
      <w:autoSpaceDE w:val="0"/>
    </w:pPr>
    <w:rPr>
      <w:rFonts w:ascii="Calibri" w:hAnsi="Calibri" w:cs="Calibri"/>
    </w:rPr>
  </w:style>
  <w:style w:type="paragraph" w:customStyle="1" w:styleId="Style4">
    <w:name w:val="Style4"/>
    <w:basedOn w:val="Normal"/>
    <w:pPr>
      <w:widowControl w:val="0"/>
      <w:autoSpaceDE w:val="0"/>
    </w:pPr>
    <w:rPr>
      <w:rFonts w:ascii="Calibri" w:hAnsi="Calibri" w:cs="Calibri"/>
    </w:rPr>
  </w:style>
  <w:style w:type="paragraph" w:customStyle="1" w:styleId="Style5">
    <w:name w:val="Style5"/>
    <w:basedOn w:val="Normal"/>
    <w:pPr>
      <w:widowControl w:val="0"/>
      <w:autoSpaceDE w:val="0"/>
      <w:spacing w:line="274" w:lineRule="exact"/>
    </w:pPr>
    <w:rPr>
      <w:rFonts w:ascii="Calibri" w:hAnsi="Calibri" w:cs="Calibri"/>
    </w:rPr>
  </w:style>
  <w:style w:type="paragraph" w:customStyle="1" w:styleId="Style6">
    <w:name w:val="Style6"/>
    <w:basedOn w:val="Normal"/>
    <w:pPr>
      <w:widowControl w:val="0"/>
      <w:autoSpaceDE w:val="0"/>
      <w:spacing w:line="274" w:lineRule="exact"/>
    </w:pPr>
    <w:rPr>
      <w:rFonts w:ascii="Calibri" w:hAnsi="Calibri" w:cs="Calibri"/>
    </w:rPr>
  </w:style>
  <w:style w:type="paragraph" w:customStyle="1" w:styleId="Style7">
    <w:name w:val="Style7"/>
    <w:basedOn w:val="Normal"/>
    <w:pPr>
      <w:widowControl w:val="0"/>
      <w:autoSpaceDE w:val="0"/>
      <w:spacing w:line="269" w:lineRule="exact"/>
      <w:ind w:firstLine="67"/>
    </w:pPr>
    <w:rPr>
      <w:rFonts w:ascii="Calibri" w:hAnsi="Calibri" w:cs="Calibri"/>
    </w:rPr>
  </w:style>
  <w:style w:type="paragraph" w:customStyle="1" w:styleId="Style8">
    <w:name w:val="Style8"/>
    <w:basedOn w:val="Normal"/>
    <w:pPr>
      <w:widowControl w:val="0"/>
      <w:autoSpaceDE w:val="0"/>
    </w:pPr>
    <w:rPr>
      <w:rFonts w:ascii="Calibri" w:hAnsi="Calibri" w:cs="Calibri"/>
    </w:rPr>
  </w:style>
  <w:style w:type="paragraph" w:styleId="ListParagraph">
    <w:name w:val="List Paragraph"/>
    <w:basedOn w:val="Normal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paragraph" w:styleId="NoSpacing">
    <w:name w:val="No Spacing"/>
    <w:qFormat/>
    <w:pPr>
      <w:suppressAutoHyphens/>
    </w:pPr>
    <w:rPr>
      <w:sz w:val="24"/>
      <w:szCs w:val="24"/>
      <w:lang w:val="en-US" w:eastAsia="zh-CN"/>
    </w:rPr>
  </w:style>
  <w:style w:type="paragraph" w:customStyle="1" w:styleId="Bodytext20">
    <w:name w:val="Body text (2)"/>
    <w:basedOn w:val="Normal"/>
    <w:pPr>
      <w:widowControl w:val="0"/>
      <w:shd w:val="clear" w:color="auto" w:fill="FFFFFF"/>
      <w:spacing w:after="240" w:line="0" w:lineRule="atLeast"/>
      <w:ind w:hanging="360"/>
    </w:pPr>
    <w:rPr>
      <w:rFonts w:ascii="Calibri" w:eastAsia="Calibri" w:hAnsi="Calibri" w:cs="Calibri"/>
      <w:sz w:val="22"/>
      <w:szCs w:val="22"/>
    </w:rPr>
  </w:style>
  <w:style w:type="paragraph" w:customStyle="1" w:styleId="Coninutcadru">
    <w:name w:val="Conținut cadru"/>
    <w:basedOn w:val="Normal"/>
  </w:style>
  <w:style w:type="paragraph" w:customStyle="1" w:styleId="TableNormal1">
    <w:name w:val="Table Normal1"/>
    <w:pPr>
      <w:suppressAutoHyphens/>
    </w:pPr>
    <w:rPr>
      <w:lang w:val="ro-RO" w:eastAsia="zh-CN"/>
    </w:rPr>
  </w:style>
  <w:style w:type="paragraph" w:customStyle="1" w:styleId="Default">
    <w:name w:val="Default"/>
    <w:pPr>
      <w:suppressAutoHyphens/>
      <w:snapToGrid w:val="0"/>
    </w:pPr>
    <w:rPr>
      <w:sz w:val="24"/>
      <w:lang w:val="en-US" w:eastAsia="zh-CN"/>
    </w:rPr>
  </w:style>
  <w:style w:type="paragraph" w:customStyle="1" w:styleId="Coninuttabel">
    <w:name w:val="Conținut tabel"/>
    <w:basedOn w:val="Normal"/>
    <w:pPr>
      <w:widowControl w:val="0"/>
      <w:suppressLineNumbers/>
    </w:pPr>
  </w:style>
  <w:style w:type="paragraph" w:customStyle="1" w:styleId="Titludetabel">
    <w:name w:val="Titlu de tabel"/>
    <w:basedOn w:val="Coninuttabel"/>
    <w:pPr>
      <w:jc w:val="center"/>
    </w:pPr>
    <w:rPr>
      <w:b/>
      <w:bCs/>
    </w:rPr>
  </w:style>
  <w:style w:type="paragraph" w:styleId="NormalWeb">
    <w:name w:val="Normal (Web)"/>
    <w:basedOn w:val="Normal"/>
    <w:pPr>
      <w:spacing w:before="280" w:after="2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968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003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8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0062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3109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7463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48486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94064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43593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3418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46224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9809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810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03759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0087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46870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72369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9420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060204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40029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1428466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77421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200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065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505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0425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47282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379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45697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132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9341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7648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15308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6164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391199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03123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927195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672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30379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45132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083714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103247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6058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1653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bcvt.ro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ardioms.ro/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A941D0-A505-4C6C-910D-AA6650FCE2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3</Pages>
  <Words>794</Words>
  <Characters>4527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/>
  <LinksUpToDate>false</LinksUpToDate>
  <CharactersWithSpaces>5311</CharactersWithSpaces>
  <SharedDoc>false</SharedDoc>
  <HLinks>
    <vt:vector size="30" baseType="variant">
      <vt:variant>
        <vt:i4>1179720</vt:i4>
      </vt:variant>
      <vt:variant>
        <vt:i4>9</vt:i4>
      </vt:variant>
      <vt:variant>
        <vt:i4>0</vt:i4>
      </vt:variant>
      <vt:variant>
        <vt:i4>5</vt:i4>
      </vt:variant>
      <vt:variant>
        <vt:lpwstr>http://www.cardio.ro/</vt:lpwstr>
      </vt:variant>
      <vt:variant>
        <vt:lpwstr/>
      </vt:variant>
      <vt:variant>
        <vt:i4>1179720</vt:i4>
      </vt:variant>
      <vt:variant>
        <vt:i4>6</vt:i4>
      </vt:variant>
      <vt:variant>
        <vt:i4>0</vt:i4>
      </vt:variant>
      <vt:variant>
        <vt:i4>5</vt:i4>
      </vt:variant>
      <vt:variant>
        <vt:lpwstr>http://www.cardio.ro/</vt:lpwstr>
      </vt:variant>
      <vt:variant>
        <vt:lpwstr/>
      </vt:variant>
      <vt:variant>
        <vt:i4>1179720</vt:i4>
      </vt:variant>
      <vt:variant>
        <vt:i4>3</vt:i4>
      </vt:variant>
      <vt:variant>
        <vt:i4>0</vt:i4>
      </vt:variant>
      <vt:variant>
        <vt:i4>5</vt:i4>
      </vt:variant>
      <vt:variant>
        <vt:lpwstr>http://www.cardio.ro/</vt:lpwstr>
      </vt:variant>
      <vt:variant>
        <vt:lpwstr/>
      </vt:variant>
      <vt:variant>
        <vt:i4>524293</vt:i4>
      </vt:variant>
      <vt:variant>
        <vt:i4>0</vt:i4>
      </vt:variant>
      <vt:variant>
        <vt:i4>0</vt:i4>
      </vt:variant>
      <vt:variant>
        <vt:i4>5</vt:i4>
      </vt:variant>
      <vt:variant>
        <vt:lpwstr>http://www.ibcvt.ro/</vt:lpwstr>
      </vt:variant>
      <vt:variant>
        <vt:lpwstr/>
      </vt:variant>
      <vt:variant>
        <vt:i4>8323131</vt:i4>
      </vt:variant>
      <vt:variant>
        <vt:i4>0</vt:i4>
      </vt:variant>
      <vt:variant>
        <vt:i4>0</vt:i4>
      </vt:variant>
      <vt:variant>
        <vt:i4>5</vt:i4>
      </vt:variant>
      <vt:variant>
        <vt:lpwstr>http://www.cardioms.ro/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Horatiu</dc:creator>
  <cp:keywords/>
  <cp:lastModifiedBy>Camelia Boros</cp:lastModifiedBy>
  <cp:revision>7</cp:revision>
  <cp:lastPrinted>2026-10-20T09:29:00Z</cp:lastPrinted>
  <dcterms:created xsi:type="dcterms:W3CDTF">2026-10-19T10:55:00Z</dcterms:created>
  <dcterms:modified xsi:type="dcterms:W3CDTF">2026-10-20T09:30:00Z</dcterms:modified>
</cp:coreProperties>
</file>