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4275B" w14:textId="77777777" w:rsidR="00F81C4B" w:rsidRPr="0076151F" w:rsidRDefault="00877D2A">
      <w:pPr>
        <w:jc w:val="center"/>
        <w:rPr>
          <w:rFonts w:ascii="Times New Roman" w:hAnsi="Times New Roman"/>
          <w:b/>
          <w:sz w:val="24"/>
          <w:szCs w:val="24"/>
          <w:lang w:val="ro-RO"/>
        </w:rPr>
      </w:pPr>
      <w:r w:rsidRPr="0076151F">
        <w:rPr>
          <w:rFonts w:ascii="Times New Roman" w:hAnsi="Times New Roman"/>
          <w:b/>
          <w:sz w:val="24"/>
          <w:szCs w:val="24"/>
          <w:lang w:val="ro-RO"/>
        </w:rPr>
        <w:t xml:space="preserve">   </w:t>
      </w:r>
      <w:r w:rsidR="00F81C4B" w:rsidRPr="0076151F">
        <w:rPr>
          <w:rFonts w:ascii="Times New Roman" w:hAnsi="Times New Roman"/>
          <w:b/>
          <w:sz w:val="24"/>
          <w:szCs w:val="24"/>
          <w:lang w:val="ro-RO"/>
        </w:rPr>
        <w:t>Anunț concurs pentru post contractual</w:t>
      </w:r>
      <w:r w:rsidR="00171140" w:rsidRPr="0076151F">
        <w:rPr>
          <w:rFonts w:ascii="Times New Roman" w:hAnsi="Times New Roman"/>
          <w:b/>
          <w:sz w:val="24"/>
          <w:szCs w:val="24"/>
          <w:lang w:val="ro-RO"/>
        </w:rPr>
        <w:t xml:space="preserve"> </w:t>
      </w:r>
      <w:r w:rsidR="00171140" w:rsidRPr="0076151F">
        <w:rPr>
          <w:rFonts w:ascii="Times New Roman" w:hAnsi="Times New Roman"/>
          <w:b/>
          <w:sz w:val="24"/>
          <w:szCs w:val="24"/>
          <w:u w:val="single"/>
          <w:lang w:val="ro-RO"/>
        </w:rPr>
        <w:t>conform H.G. 1336/2022</w:t>
      </w:r>
    </w:p>
    <w:p w14:paraId="1DE093BB" w14:textId="77777777" w:rsidR="00331518" w:rsidRPr="0076151F" w:rsidRDefault="00331518" w:rsidP="00ED3A6F">
      <w:pPr>
        <w:jc w:val="both"/>
        <w:rPr>
          <w:rFonts w:ascii="Times New Roman" w:hAnsi="Times New Roman"/>
          <w:b/>
          <w:sz w:val="24"/>
          <w:szCs w:val="24"/>
          <w:lang w:val="ro-RO"/>
        </w:rPr>
      </w:pPr>
    </w:p>
    <w:p w14:paraId="4B902D26" w14:textId="77777777" w:rsidR="00F81C4B" w:rsidRPr="0076151F" w:rsidRDefault="009A2B13">
      <w:pPr>
        <w:ind w:firstLine="720"/>
        <w:jc w:val="both"/>
        <w:rPr>
          <w:rFonts w:ascii="Times New Roman" w:hAnsi="Times New Roman"/>
          <w:b/>
          <w:sz w:val="24"/>
          <w:szCs w:val="24"/>
          <w:lang w:val="ro-RO"/>
        </w:rPr>
      </w:pPr>
      <w:r w:rsidRPr="0076151F">
        <w:rPr>
          <w:rFonts w:ascii="Times New Roman" w:hAnsi="Times New Roman"/>
          <w:b/>
          <w:sz w:val="24"/>
          <w:szCs w:val="24"/>
          <w:lang w:val="ro-RO"/>
        </w:rPr>
        <w:t>A.</w:t>
      </w:r>
      <w:r w:rsidR="000179C7" w:rsidRPr="0076151F">
        <w:rPr>
          <w:rFonts w:ascii="Times New Roman" w:hAnsi="Times New Roman"/>
          <w:b/>
          <w:sz w:val="24"/>
          <w:szCs w:val="24"/>
          <w:lang w:val="ro-RO"/>
        </w:rPr>
        <w:t>)</w:t>
      </w:r>
    </w:p>
    <w:p w14:paraId="7520D7D4" w14:textId="77777777" w:rsidR="009A2B13" w:rsidRPr="0076151F" w:rsidRDefault="009A2B13">
      <w:pPr>
        <w:ind w:firstLine="720"/>
        <w:jc w:val="both"/>
        <w:rPr>
          <w:rFonts w:ascii="Times New Roman" w:hAnsi="Times New Roman"/>
          <w:b/>
          <w:sz w:val="24"/>
          <w:szCs w:val="24"/>
          <w:lang w:val="ro-RO"/>
        </w:rPr>
      </w:pPr>
    </w:p>
    <w:p w14:paraId="0804D5BB" w14:textId="0C8DD1C3" w:rsidR="00F81C4B" w:rsidRPr="0076151F" w:rsidRDefault="00125484">
      <w:pPr>
        <w:ind w:firstLine="720"/>
        <w:jc w:val="both"/>
        <w:rPr>
          <w:rFonts w:ascii="Times New Roman" w:hAnsi="Times New Roman"/>
          <w:sz w:val="24"/>
          <w:szCs w:val="24"/>
          <w:lang w:val="ro-RO"/>
        </w:rPr>
      </w:pPr>
      <w:r w:rsidRPr="0076151F">
        <w:rPr>
          <w:rFonts w:ascii="TimesNewRomanPSMT" w:eastAsia="TimesNewRomanPSMT" w:hAnsi="TimesNewRomanPSMT" w:cs="TimesNewRomanPSMT"/>
          <w:sz w:val="24"/>
          <w:szCs w:val="24"/>
          <w:lang w:val="ro-RO"/>
        </w:rPr>
        <w:t>Școala Gimnazială Nr.1 Corbeni</w:t>
      </w:r>
      <w:r w:rsidRPr="0076151F">
        <w:rPr>
          <w:rFonts w:ascii="TimesNewRomanPSMT" w:hAnsi="TimesNewRomanPSMT" w:cs="TimesNewRomanPSMT"/>
          <w:sz w:val="24"/>
          <w:szCs w:val="24"/>
          <w:lang w:val="ro-RO"/>
        </w:rPr>
        <w:t>, comuna Corbeni, sat Corbeni</w:t>
      </w:r>
      <w:r w:rsidR="000A4BA0" w:rsidRPr="0076151F">
        <w:rPr>
          <w:rFonts w:ascii="TimesNewRomanPSMT" w:hAnsi="TimesNewRomanPSMT" w:cs="TimesNewRomanPSMT"/>
          <w:sz w:val="24"/>
          <w:szCs w:val="24"/>
          <w:lang w:val="ro-RO"/>
        </w:rPr>
        <w:t>, nr.</w:t>
      </w:r>
      <w:r w:rsidRPr="0076151F">
        <w:rPr>
          <w:rFonts w:ascii="TimesNewRomanPSMT" w:hAnsi="TimesNewRomanPSMT" w:cs="TimesNewRomanPSMT"/>
          <w:sz w:val="24"/>
          <w:szCs w:val="24"/>
          <w:lang w:val="ro-RO"/>
        </w:rPr>
        <w:t xml:space="preserve"> 47</w:t>
      </w:r>
      <w:r w:rsidR="00F81C4B" w:rsidRPr="0076151F">
        <w:rPr>
          <w:rFonts w:ascii="TimesNewRomanPSMT" w:hAnsi="TimesNewRomanPSMT" w:cs="TimesNewRomanPSMT"/>
          <w:sz w:val="24"/>
          <w:szCs w:val="24"/>
          <w:lang w:val="ro-RO"/>
        </w:rPr>
        <w:t>, județul</w:t>
      </w:r>
      <w:r w:rsidR="004A1899" w:rsidRPr="0076151F">
        <w:rPr>
          <w:rFonts w:ascii="TimesNewRomanPSMT" w:hAnsi="TimesNewRomanPSMT" w:cs="TimesNewRomanPSMT"/>
          <w:sz w:val="24"/>
          <w:szCs w:val="24"/>
          <w:lang w:val="ro-RO"/>
        </w:rPr>
        <w:t xml:space="preserve"> </w:t>
      </w:r>
      <w:r w:rsidRPr="0076151F">
        <w:rPr>
          <w:rFonts w:ascii="TimesNewRomanPSMT" w:hAnsi="TimesNewRomanPSMT" w:cs="TimesNewRomanPSMT"/>
          <w:sz w:val="24"/>
          <w:szCs w:val="24"/>
          <w:lang w:val="ro-RO"/>
        </w:rPr>
        <w:t>Argeș</w:t>
      </w:r>
      <w:r w:rsidR="00F81C4B" w:rsidRPr="0076151F">
        <w:rPr>
          <w:rFonts w:ascii="TimesNewRomanPSMT" w:hAnsi="TimesNewRomanPSMT" w:cs="TimesNewRomanPSMT"/>
          <w:sz w:val="24"/>
          <w:szCs w:val="24"/>
          <w:lang w:val="ro-RO"/>
        </w:rPr>
        <w:t xml:space="preserve">, </w:t>
      </w:r>
      <w:r w:rsidR="00F81C4B" w:rsidRPr="0076151F">
        <w:rPr>
          <w:rFonts w:ascii="Times New Roman" w:hAnsi="Times New Roman"/>
          <w:sz w:val="24"/>
          <w:szCs w:val="24"/>
          <w:lang w:val="ro-RO"/>
        </w:rPr>
        <w:t xml:space="preserve">organizează concurs, pentru ocuparea următorului post contractual, </w:t>
      </w:r>
      <w:r w:rsidR="00180C77" w:rsidRPr="0076151F">
        <w:rPr>
          <w:rFonts w:ascii="Times New Roman" w:hAnsi="Times New Roman"/>
          <w:sz w:val="24"/>
          <w:szCs w:val="24"/>
          <w:lang w:val="ro-RO"/>
        </w:rPr>
        <w:t>conform</w:t>
      </w:r>
      <w:r w:rsidR="00F81C4B" w:rsidRPr="0076151F">
        <w:rPr>
          <w:rFonts w:ascii="Times New Roman" w:hAnsi="Times New Roman"/>
          <w:sz w:val="24"/>
          <w:szCs w:val="24"/>
          <w:lang w:val="ro-RO"/>
        </w:rPr>
        <w:t xml:space="preserve"> </w:t>
      </w:r>
      <w:r w:rsidR="00F81C4B" w:rsidRPr="0076151F">
        <w:rPr>
          <w:rFonts w:ascii="Times New Roman" w:hAnsi="Times New Roman"/>
          <w:b/>
          <w:sz w:val="24"/>
          <w:szCs w:val="24"/>
          <w:lang w:val="ro-RO"/>
        </w:rPr>
        <w:t xml:space="preserve">H.G. nr. </w:t>
      </w:r>
      <w:r w:rsidR="00180C77" w:rsidRPr="0076151F">
        <w:rPr>
          <w:rFonts w:ascii="Times New Roman" w:hAnsi="Times New Roman"/>
          <w:b/>
          <w:sz w:val="24"/>
          <w:szCs w:val="24"/>
          <w:lang w:val="ro-RO"/>
        </w:rPr>
        <w:t>1336/08.11.2022.</w:t>
      </w:r>
    </w:p>
    <w:p w14:paraId="3C882832" w14:textId="77777777" w:rsidR="000179C7" w:rsidRPr="0076151F" w:rsidRDefault="000179C7">
      <w:pPr>
        <w:ind w:firstLine="720"/>
        <w:jc w:val="both"/>
        <w:rPr>
          <w:rFonts w:ascii="Times New Roman" w:hAnsi="Times New Roman"/>
          <w:sz w:val="24"/>
          <w:szCs w:val="24"/>
          <w:lang w:val="ro-RO"/>
        </w:rPr>
      </w:pPr>
    </w:p>
    <w:p w14:paraId="5C23EA32" w14:textId="2D5E1911" w:rsidR="000179C7" w:rsidRPr="0076151F" w:rsidRDefault="005023E3" w:rsidP="00180C77">
      <w:pPr>
        <w:rPr>
          <w:rFonts w:ascii="Times New Roman" w:hAnsi="Times New Roman"/>
          <w:sz w:val="24"/>
          <w:szCs w:val="24"/>
          <w:lang w:val="ro-RO"/>
        </w:rPr>
      </w:pPr>
      <w:r w:rsidRPr="0076151F">
        <w:rPr>
          <w:rFonts w:ascii="Times New Roman" w:hAnsi="Times New Roman"/>
          <w:sz w:val="24"/>
          <w:szCs w:val="24"/>
          <w:lang w:val="ro-RO"/>
        </w:rPr>
        <w:t>1</w:t>
      </w:r>
      <w:r w:rsidR="000179C7" w:rsidRPr="0076151F">
        <w:rPr>
          <w:rFonts w:ascii="Times New Roman" w:hAnsi="Times New Roman"/>
          <w:sz w:val="24"/>
          <w:szCs w:val="24"/>
          <w:lang w:val="ro-RO"/>
        </w:rPr>
        <w:t>. Denumirea postului:</w:t>
      </w:r>
      <w:r w:rsidR="000E33EE" w:rsidRPr="0076151F">
        <w:rPr>
          <w:rFonts w:ascii="Times New Roman" w:hAnsi="Times New Roman"/>
          <w:sz w:val="24"/>
          <w:szCs w:val="24"/>
          <w:lang w:val="ro-RO"/>
        </w:rPr>
        <w:t xml:space="preserve"> </w:t>
      </w:r>
      <w:r w:rsidR="001123F8" w:rsidRPr="0076151F">
        <w:rPr>
          <w:rFonts w:ascii="Times New Roman" w:hAnsi="Times New Roman"/>
          <w:sz w:val="24"/>
          <w:szCs w:val="24"/>
          <w:lang w:val="ro-RO"/>
        </w:rPr>
        <w:t>INGRIJITOR</w:t>
      </w:r>
      <w:r w:rsidR="004A1899" w:rsidRPr="0076151F">
        <w:rPr>
          <w:rFonts w:ascii="Times New Roman" w:hAnsi="Times New Roman"/>
          <w:sz w:val="24"/>
          <w:szCs w:val="24"/>
          <w:lang w:val="ro-RO"/>
        </w:rPr>
        <w:t xml:space="preserve"> – </w:t>
      </w:r>
      <w:r w:rsidR="00125484" w:rsidRPr="0076151F">
        <w:rPr>
          <w:rFonts w:ascii="Times New Roman" w:hAnsi="Times New Roman"/>
          <w:sz w:val="24"/>
          <w:szCs w:val="24"/>
          <w:lang w:val="ro-RO"/>
        </w:rPr>
        <w:t>1</w:t>
      </w:r>
      <w:r w:rsidR="00670223" w:rsidRPr="0076151F">
        <w:rPr>
          <w:rFonts w:ascii="Times New Roman" w:hAnsi="Times New Roman"/>
          <w:sz w:val="24"/>
          <w:szCs w:val="24"/>
          <w:lang w:val="ro-RO"/>
        </w:rPr>
        <w:t xml:space="preserve"> norm</w:t>
      </w:r>
      <w:r w:rsidR="00125484" w:rsidRPr="0076151F">
        <w:rPr>
          <w:rFonts w:ascii="Times New Roman" w:hAnsi="Times New Roman"/>
          <w:sz w:val="24"/>
          <w:szCs w:val="24"/>
          <w:lang w:val="ro-RO"/>
        </w:rPr>
        <w:t>ă</w:t>
      </w:r>
      <w:r w:rsidR="001123F8" w:rsidRPr="0076151F">
        <w:rPr>
          <w:rFonts w:ascii="Times New Roman" w:hAnsi="Times New Roman"/>
          <w:sz w:val="24"/>
          <w:szCs w:val="24"/>
          <w:lang w:val="ro-RO"/>
        </w:rPr>
        <w:t xml:space="preserve"> /</w:t>
      </w:r>
      <w:r w:rsidR="000179C7" w:rsidRPr="0076151F">
        <w:rPr>
          <w:rFonts w:ascii="Times New Roman" w:hAnsi="Times New Roman"/>
          <w:sz w:val="24"/>
          <w:szCs w:val="24"/>
          <w:lang w:val="ro-RO"/>
        </w:rPr>
        <w:t xml:space="preserve"> post </w:t>
      </w:r>
      <w:r w:rsidR="004A1899" w:rsidRPr="0076151F">
        <w:rPr>
          <w:rFonts w:ascii="Times New Roman" w:hAnsi="Times New Roman"/>
          <w:sz w:val="24"/>
          <w:szCs w:val="24"/>
          <w:lang w:val="ro-RO"/>
        </w:rPr>
        <w:t>vacant</w:t>
      </w:r>
      <w:r w:rsidR="000A4BA0" w:rsidRPr="0076151F">
        <w:rPr>
          <w:rFonts w:ascii="Times New Roman" w:hAnsi="Times New Roman"/>
          <w:sz w:val="24"/>
          <w:szCs w:val="24"/>
          <w:lang w:val="ro-RO"/>
        </w:rPr>
        <w:t xml:space="preserve">, pe perioadă </w:t>
      </w:r>
      <w:r w:rsidR="00670223" w:rsidRPr="0076151F">
        <w:rPr>
          <w:rFonts w:ascii="Times New Roman" w:hAnsi="Times New Roman"/>
          <w:sz w:val="24"/>
          <w:szCs w:val="24"/>
          <w:lang w:val="ro-RO"/>
        </w:rPr>
        <w:t>ne</w:t>
      </w:r>
      <w:r w:rsidR="000179C7" w:rsidRPr="0076151F">
        <w:rPr>
          <w:rFonts w:ascii="Times New Roman" w:hAnsi="Times New Roman"/>
          <w:sz w:val="24"/>
          <w:szCs w:val="24"/>
          <w:lang w:val="ro-RO"/>
        </w:rPr>
        <w:t>determinată</w:t>
      </w:r>
      <w:r w:rsidR="00B81B43" w:rsidRPr="0076151F">
        <w:rPr>
          <w:rFonts w:ascii="Times New Roman" w:hAnsi="Times New Roman"/>
          <w:sz w:val="24"/>
          <w:szCs w:val="24"/>
          <w:lang w:val="ro-RO"/>
        </w:rPr>
        <w:t>,</w:t>
      </w:r>
    </w:p>
    <w:p w14:paraId="68DC6CF5" w14:textId="1AAED0A9" w:rsidR="000179C7" w:rsidRPr="0076151F" w:rsidRDefault="005023E3" w:rsidP="00180C77">
      <w:pPr>
        <w:rPr>
          <w:rFonts w:ascii="Times New Roman" w:hAnsi="Times New Roman"/>
          <w:sz w:val="24"/>
          <w:szCs w:val="24"/>
          <w:lang w:val="ro-RO"/>
        </w:rPr>
      </w:pPr>
      <w:r w:rsidRPr="0076151F">
        <w:rPr>
          <w:rFonts w:ascii="Times New Roman" w:hAnsi="Times New Roman"/>
          <w:sz w:val="24"/>
          <w:szCs w:val="24"/>
          <w:lang w:val="ro-RO"/>
        </w:rPr>
        <w:t>2</w:t>
      </w:r>
      <w:r w:rsidR="000179C7" w:rsidRPr="0076151F">
        <w:rPr>
          <w:rFonts w:ascii="Times New Roman" w:hAnsi="Times New Roman"/>
          <w:sz w:val="24"/>
          <w:szCs w:val="24"/>
          <w:lang w:val="ro-RO"/>
        </w:rPr>
        <w:t xml:space="preserve">. Gradul/Treapta profesional/profesională: </w:t>
      </w:r>
      <w:r w:rsidR="00125484" w:rsidRPr="0076151F">
        <w:rPr>
          <w:rFonts w:ascii="Times New Roman" w:hAnsi="Times New Roman"/>
          <w:sz w:val="24"/>
          <w:szCs w:val="24"/>
          <w:lang w:val="ro-RO"/>
        </w:rPr>
        <w:t>I</w:t>
      </w:r>
    </w:p>
    <w:p w14:paraId="10ECF00B" w14:textId="552CBB55" w:rsidR="00D00C2F" w:rsidRPr="0076151F" w:rsidRDefault="00D00C2F" w:rsidP="00180C77">
      <w:pPr>
        <w:rPr>
          <w:rFonts w:ascii="Times New Roman" w:hAnsi="Times New Roman"/>
          <w:sz w:val="24"/>
          <w:szCs w:val="24"/>
          <w:lang w:val="ro-RO"/>
        </w:rPr>
      </w:pPr>
      <w:r w:rsidRPr="0076151F">
        <w:rPr>
          <w:rFonts w:ascii="Times New Roman" w:hAnsi="Times New Roman"/>
          <w:sz w:val="24"/>
          <w:szCs w:val="24"/>
          <w:lang w:val="ro-RO"/>
        </w:rPr>
        <w:t xml:space="preserve">3. Vechime în munca : </w:t>
      </w:r>
      <w:r w:rsidR="006C49DB">
        <w:rPr>
          <w:rFonts w:ascii="Times New Roman" w:hAnsi="Times New Roman"/>
          <w:sz w:val="24"/>
          <w:szCs w:val="24"/>
          <w:lang w:val="ro-RO"/>
        </w:rPr>
        <w:t xml:space="preserve">minimum </w:t>
      </w:r>
      <w:r w:rsidR="00955FDF" w:rsidRPr="0076151F">
        <w:rPr>
          <w:rFonts w:ascii="Times New Roman" w:hAnsi="Times New Roman"/>
          <w:sz w:val="24"/>
          <w:szCs w:val="24"/>
          <w:lang w:val="ro-RO"/>
        </w:rPr>
        <w:t>3</w:t>
      </w:r>
      <w:r w:rsidRPr="0076151F">
        <w:rPr>
          <w:rFonts w:ascii="Times New Roman" w:hAnsi="Times New Roman"/>
          <w:sz w:val="24"/>
          <w:szCs w:val="24"/>
          <w:lang w:val="ro-RO"/>
        </w:rPr>
        <w:t xml:space="preserve"> ani</w:t>
      </w:r>
    </w:p>
    <w:p w14:paraId="6B4CE950" w14:textId="13B04B8D" w:rsidR="000179C7" w:rsidRPr="0076151F" w:rsidRDefault="00D00C2F" w:rsidP="00180C77">
      <w:pPr>
        <w:rPr>
          <w:rFonts w:ascii="Times New Roman" w:hAnsi="Times New Roman"/>
          <w:sz w:val="24"/>
          <w:szCs w:val="24"/>
          <w:lang w:val="ro-RO"/>
        </w:rPr>
      </w:pPr>
      <w:r w:rsidRPr="0076151F">
        <w:rPr>
          <w:rFonts w:ascii="Times New Roman" w:hAnsi="Times New Roman"/>
          <w:sz w:val="24"/>
          <w:szCs w:val="24"/>
          <w:lang w:val="ro-RO"/>
        </w:rPr>
        <w:t>4</w:t>
      </w:r>
      <w:r w:rsidR="000179C7" w:rsidRPr="0076151F">
        <w:rPr>
          <w:rFonts w:ascii="Times New Roman" w:hAnsi="Times New Roman"/>
          <w:sz w:val="24"/>
          <w:szCs w:val="24"/>
          <w:lang w:val="ro-RO"/>
        </w:rPr>
        <w:t xml:space="preserve">. Scopul principal al postului: </w:t>
      </w:r>
      <w:r w:rsidR="000E33EE" w:rsidRPr="0076151F">
        <w:rPr>
          <w:rFonts w:ascii="Times New Roman" w:hAnsi="Times New Roman"/>
          <w:sz w:val="24"/>
          <w:szCs w:val="24"/>
          <w:lang w:val="ro-RO"/>
        </w:rPr>
        <w:t>administrativ</w:t>
      </w:r>
      <w:r w:rsidR="005023E3" w:rsidRPr="0076151F">
        <w:rPr>
          <w:rFonts w:ascii="Times New Roman" w:hAnsi="Times New Roman"/>
          <w:sz w:val="24"/>
          <w:szCs w:val="24"/>
          <w:lang w:val="ro-RO"/>
        </w:rPr>
        <w:t xml:space="preserve"> </w:t>
      </w:r>
      <w:r w:rsidR="002E3F28" w:rsidRPr="0076151F">
        <w:rPr>
          <w:rFonts w:ascii="Times New Roman" w:hAnsi="Times New Roman"/>
          <w:sz w:val="24"/>
          <w:szCs w:val="24"/>
          <w:lang w:val="ro-RO"/>
        </w:rPr>
        <w:t>/</w:t>
      </w:r>
      <w:r w:rsidR="005023E3" w:rsidRPr="0076151F">
        <w:rPr>
          <w:rFonts w:ascii="Times New Roman" w:hAnsi="Times New Roman"/>
          <w:sz w:val="24"/>
          <w:szCs w:val="24"/>
          <w:lang w:val="ro-RO"/>
        </w:rPr>
        <w:t xml:space="preserve"> </w:t>
      </w:r>
      <w:r w:rsidR="002E3F28" w:rsidRPr="0076151F">
        <w:rPr>
          <w:rFonts w:ascii="Times New Roman" w:hAnsi="Times New Roman"/>
          <w:sz w:val="24"/>
          <w:szCs w:val="24"/>
          <w:lang w:val="ro-RO"/>
        </w:rPr>
        <w:t>nedidactic</w:t>
      </w:r>
    </w:p>
    <w:p w14:paraId="009F9B00" w14:textId="110F0509" w:rsidR="00180C77" w:rsidRPr="0076151F" w:rsidRDefault="00D00C2F" w:rsidP="00180C77">
      <w:pPr>
        <w:rPr>
          <w:rFonts w:ascii="Times New Roman" w:hAnsi="Times New Roman"/>
          <w:sz w:val="24"/>
          <w:szCs w:val="24"/>
          <w:lang w:val="ro-RO"/>
        </w:rPr>
      </w:pPr>
      <w:r w:rsidRPr="0076151F">
        <w:rPr>
          <w:rFonts w:ascii="Times New Roman" w:hAnsi="Times New Roman"/>
          <w:sz w:val="24"/>
          <w:szCs w:val="24"/>
          <w:lang w:val="ro-RO"/>
        </w:rPr>
        <w:t>5</w:t>
      </w:r>
      <w:r w:rsidR="000179C7" w:rsidRPr="0076151F">
        <w:rPr>
          <w:rFonts w:ascii="Times New Roman" w:hAnsi="Times New Roman"/>
          <w:sz w:val="24"/>
          <w:szCs w:val="24"/>
          <w:lang w:val="ro-RO"/>
        </w:rPr>
        <w:t xml:space="preserve">. </w:t>
      </w:r>
      <w:r w:rsidR="00180C77" w:rsidRPr="0076151F">
        <w:rPr>
          <w:rFonts w:ascii="Times New Roman" w:hAnsi="Times New Roman"/>
          <w:sz w:val="24"/>
          <w:szCs w:val="24"/>
          <w:lang w:val="ro-RO"/>
        </w:rPr>
        <w:t>Numărul de posturi:</w:t>
      </w:r>
      <w:r w:rsidR="000179C7" w:rsidRPr="0076151F">
        <w:rPr>
          <w:rFonts w:ascii="Times New Roman" w:hAnsi="Times New Roman"/>
          <w:sz w:val="24"/>
          <w:szCs w:val="24"/>
          <w:lang w:val="ro-RO"/>
        </w:rPr>
        <w:t xml:space="preserve"> </w:t>
      </w:r>
      <w:r w:rsidR="00125484" w:rsidRPr="0076151F">
        <w:rPr>
          <w:rFonts w:ascii="Times New Roman" w:hAnsi="Times New Roman"/>
          <w:sz w:val="24"/>
          <w:szCs w:val="24"/>
          <w:lang w:val="ro-RO"/>
        </w:rPr>
        <w:t>1</w:t>
      </w:r>
    </w:p>
    <w:p w14:paraId="4A0AC89D" w14:textId="23810395" w:rsidR="000179C7" w:rsidRPr="0076151F" w:rsidRDefault="00670223" w:rsidP="00180C77">
      <w:pPr>
        <w:rPr>
          <w:rFonts w:ascii="Times New Roman" w:hAnsi="Times New Roman"/>
          <w:sz w:val="24"/>
          <w:szCs w:val="24"/>
          <w:lang w:val="ro-RO"/>
        </w:rPr>
      </w:pPr>
      <w:r w:rsidRPr="0076151F">
        <w:rPr>
          <w:rFonts w:ascii="Times New Roman" w:hAnsi="Times New Roman"/>
          <w:sz w:val="24"/>
          <w:szCs w:val="24"/>
          <w:lang w:val="ro-RO"/>
        </w:rPr>
        <w:t>Durata timpului de lucru</w:t>
      </w:r>
      <w:r w:rsidR="000179C7" w:rsidRPr="0076151F">
        <w:rPr>
          <w:rFonts w:ascii="Times New Roman" w:hAnsi="Times New Roman"/>
          <w:sz w:val="24"/>
          <w:szCs w:val="24"/>
          <w:lang w:val="ro-RO"/>
        </w:rPr>
        <w:t xml:space="preserve">: </w:t>
      </w:r>
      <w:r w:rsidRPr="0076151F">
        <w:rPr>
          <w:rFonts w:ascii="Times New Roman" w:hAnsi="Times New Roman"/>
          <w:sz w:val="24"/>
          <w:szCs w:val="24"/>
          <w:lang w:val="ro-RO"/>
        </w:rPr>
        <w:t>8 ore/zi (</w:t>
      </w:r>
      <w:r w:rsidR="001123F8" w:rsidRPr="0076151F">
        <w:rPr>
          <w:rFonts w:ascii="Times New Roman" w:hAnsi="Times New Roman"/>
          <w:sz w:val="24"/>
          <w:szCs w:val="24"/>
          <w:lang w:val="ro-RO"/>
        </w:rPr>
        <w:t xml:space="preserve"> 10:30 – 18:30</w:t>
      </w:r>
      <w:r w:rsidR="000E33EE" w:rsidRPr="0076151F">
        <w:rPr>
          <w:rFonts w:ascii="Times New Roman" w:hAnsi="Times New Roman"/>
          <w:sz w:val="24"/>
          <w:szCs w:val="24"/>
          <w:lang w:val="ro-RO"/>
        </w:rPr>
        <w:t>)</w:t>
      </w:r>
    </w:p>
    <w:p w14:paraId="1ABF028A" w14:textId="77777777" w:rsidR="000179C7" w:rsidRPr="0076151F" w:rsidRDefault="000179C7" w:rsidP="00180C77">
      <w:pPr>
        <w:rPr>
          <w:rFonts w:ascii="Times New Roman" w:hAnsi="Times New Roman"/>
          <w:b/>
          <w:sz w:val="24"/>
          <w:szCs w:val="24"/>
          <w:lang w:val="ro-RO"/>
        </w:rPr>
      </w:pPr>
    </w:p>
    <w:p w14:paraId="55FD1363" w14:textId="77777777" w:rsidR="00EF138B" w:rsidRPr="0076151F" w:rsidRDefault="009A2B13" w:rsidP="00180C77">
      <w:pPr>
        <w:rPr>
          <w:rFonts w:ascii="Times New Roman" w:hAnsi="Times New Roman"/>
          <w:b/>
          <w:sz w:val="24"/>
          <w:szCs w:val="24"/>
          <w:lang w:val="ro-RO"/>
        </w:rPr>
      </w:pPr>
      <w:r w:rsidRPr="0076151F">
        <w:rPr>
          <w:rFonts w:ascii="Times New Roman" w:hAnsi="Times New Roman"/>
          <w:b/>
          <w:sz w:val="24"/>
          <w:szCs w:val="24"/>
          <w:lang w:val="ro-RO"/>
        </w:rPr>
        <w:t>B.</w:t>
      </w:r>
      <w:r w:rsidR="000179C7" w:rsidRPr="0076151F">
        <w:rPr>
          <w:rFonts w:ascii="Times New Roman" w:hAnsi="Times New Roman"/>
          <w:b/>
          <w:sz w:val="24"/>
          <w:szCs w:val="24"/>
          <w:lang w:val="ro-RO"/>
        </w:rPr>
        <w:t>)</w:t>
      </w:r>
      <w:r w:rsidR="001B52C9" w:rsidRPr="0076151F">
        <w:rPr>
          <w:rFonts w:ascii="Times New Roman" w:hAnsi="Times New Roman"/>
          <w:b/>
          <w:sz w:val="24"/>
          <w:szCs w:val="24"/>
          <w:lang w:val="ro-RO"/>
        </w:rPr>
        <w:t xml:space="preserve"> </w:t>
      </w:r>
      <w:r w:rsidRPr="0076151F">
        <w:rPr>
          <w:rFonts w:ascii="Times New Roman" w:hAnsi="Times New Roman"/>
          <w:b/>
          <w:sz w:val="24"/>
          <w:szCs w:val="24"/>
          <w:lang w:val="ro-RO"/>
        </w:rPr>
        <w:t xml:space="preserve"> </w:t>
      </w:r>
    </w:p>
    <w:p w14:paraId="1856A9DB" w14:textId="77777777" w:rsidR="00EF138B" w:rsidRPr="0076151F" w:rsidRDefault="00EF138B" w:rsidP="00180C77">
      <w:pPr>
        <w:rPr>
          <w:rFonts w:ascii="Times New Roman" w:hAnsi="Times New Roman"/>
          <w:b/>
          <w:sz w:val="24"/>
          <w:szCs w:val="24"/>
          <w:lang w:val="ro-RO"/>
        </w:rPr>
      </w:pPr>
    </w:p>
    <w:p w14:paraId="2CD13802" w14:textId="4D9A7675" w:rsidR="00180C77" w:rsidRPr="0076151F" w:rsidRDefault="00EF138B" w:rsidP="00180C77">
      <w:pPr>
        <w:rPr>
          <w:rFonts w:ascii="Times New Roman" w:hAnsi="Times New Roman"/>
          <w:b/>
          <w:sz w:val="24"/>
          <w:szCs w:val="24"/>
          <w:lang w:val="ro-RO"/>
        </w:rPr>
      </w:pPr>
      <w:r w:rsidRPr="0076151F">
        <w:rPr>
          <w:rFonts w:ascii="Times New Roman" w:hAnsi="Times New Roman"/>
          <w:b/>
          <w:sz w:val="24"/>
          <w:szCs w:val="24"/>
          <w:lang w:val="ro-RO"/>
        </w:rPr>
        <w:t xml:space="preserve">         </w:t>
      </w:r>
      <w:r w:rsidR="00180C77" w:rsidRPr="0076151F">
        <w:rPr>
          <w:rFonts w:ascii="Times New Roman" w:hAnsi="Times New Roman"/>
          <w:b/>
          <w:sz w:val="24"/>
          <w:szCs w:val="24"/>
          <w:lang w:val="ro-RO"/>
        </w:rPr>
        <w:t xml:space="preserve">Documente </w:t>
      </w:r>
      <w:r w:rsidR="009303EA" w:rsidRPr="0076151F">
        <w:rPr>
          <w:rFonts w:ascii="Times New Roman" w:hAnsi="Times New Roman"/>
          <w:b/>
          <w:sz w:val="24"/>
          <w:szCs w:val="24"/>
          <w:lang w:val="ro-RO"/>
        </w:rPr>
        <w:t xml:space="preserve">solicitate </w:t>
      </w:r>
      <w:proofErr w:type="spellStart"/>
      <w:r w:rsidR="009303EA" w:rsidRPr="0076151F">
        <w:rPr>
          <w:rFonts w:ascii="Times New Roman" w:hAnsi="Times New Roman"/>
          <w:b/>
          <w:sz w:val="24"/>
          <w:szCs w:val="24"/>
          <w:lang w:val="ro-RO"/>
        </w:rPr>
        <w:t>candidaţilor</w:t>
      </w:r>
      <w:proofErr w:type="spellEnd"/>
      <w:r w:rsidR="009303EA" w:rsidRPr="0076151F">
        <w:rPr>
          <w:rFonts w:ascii="Times New Roman" w:hAnsi="Times New Roman"/>
          <w:b/>
          <w:sz w:val="24"/>
          <w:szCs w:val="24"/>
          <w:lang w:val="ro-RO"/>
        </w:rPr>
        <w:t xml:space="preserve"> pentru î</w:t>
      </w:r>
      <w:r w:rsidR="009A2B13" w:rsidRPr="0076151F">
        <w:rPr>
          <w:rFonts w:ascii="Times New Roman" w:hAnsi="Times New Roman"/>
          <w:b/>
          <w:sz w:val="24"/>
          <w:szCs w:val="24"/>
          <w:lang w:val="ro-RO"/>
        </w:rPr>
        <w:t>ntocmirea dosarului de concurs</w:t>
      </w:r>
      <w:r w:rsidR="00171140" w:rsidRPr="0076151F">
        <w:rPr>
          <w:rFonts w:ascii="Times New Roman" w:hAnsi="Times New Roman"/>
          <w:b/>
          <w:sz w:val="24"/>
          <w:szCs w:val="24"/>
          <w:lang w:val="ro-RO"/>
        </w:rPr>
        <w:t>, conform art. 35 din H.G. 1336/2022</w:t>
      </w:r>
      <w:r w:rsidR="009A2B13" w:rsidRPr="0076151F">
        <w:rPr>
          <w:rFonts w:ascii="Times New Roman" w:hAnsi="Times New Roman"/>
          <w:b/>
          <w:sz w:val="24"/>
          <w:szCs w:val="24"/>
          <w:lang w:val="ro-RO"/>
        </w:rPr>
        <w:t>:</w:t>
      </w:r>
    </w:p>
    <w:p w14:paraId="715E7054" w14:textId="77777777" w:rsidR="00171140" w:rsidRPr="0076151F" w:rsidRDefault="00171140" w:rsidP="00180C77">
      <w:pPr>
        <w:rPr>
          <w:rFonts w:ascii="Times New Roman" w:hAnsi="Times New Roman"/>
          <w:b/>
          <w:sz w:val="24"/>
          <w:szCs w:val="24"/>
          <w:lang w:val="ro-RO"/>
        </w:rPr>
      </w:pPr>
    </w:p>
    <w:p w14:paraId="4F082AEB" w14:textId="77777777" w:rsidR="00171140" w:rsidRPr="0076151F" w:rsidRDefault="00171140" w:rsidP="00171140">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a) formular de înscriere la concurs, conform modelului prevăzut la anexa nr. 2;</w:t>
      </w:r>
    </w:p>
    <w:p w14:paraId="07636280" w14:textId="77777777" w:rsidR="00171140" w:rsidRPr="0076151F" w:rsidRDefault="00171140" w:rsidP="00171140">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b) copia actului de identitate sau orice alt document care atestă identitatea, potrivit legii, aflate în termen de valabilitate;</w:t>
      </w:r>
    </w:p>
    <w:p w14:paraId="0AC675E9" w14:textId="77777777" w:rsidR="00171140" w:rsidRPr="0076151F" w:rsidRDefault="00171140" w:rsidP="00171140">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c) copia certificatului de căsătorie sau a altui document prin care s-a realizat schimbarea de nume, după caz;</w:t>
      </w:r>
    </w:p>
    <w:p w14:paraId="7AA621F7" w14:textId="77777777" w:rsidR="00171140" w:rsidRPr="0076151F" w:rsidRDefault="00171140" w:rsidP="00171140">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271F505" w14:textId="77777777" w:rsidR="00171140" w:rsidRPr="0076151F" w:rsidRDefault="00171140" w:rsidP="00171140">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e) copia carnetului de muncă, a adeverinței eliberate de angajator pentru perioada lucrată, care să ateste vechimea în muncă și în specialitatea studiilor solicitate pentru ocuparea postului;</w:t>
      </w:r>
    </w:p>
    <w:p w14:paraId="78D1970E" w14:textId="77777777" w:rsidR="00171140" w:rsidRPr="0076151F" w:rsidRDefault="00171140" w:rsidP="00171140">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f) certificat de cazier judiciar sau, după caz, extrasul de pe cazierul judiciar;</w:t>
      </w:r>
    </w:p>
    <w:p w14:paraId="1B9CF6EA" w14:textId="77777777" w:rsidR="00171140" w:rsidRPr="0076151F" w:rsidRDefault="00171140" w:rsidP="00171140">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14:paraId="6FB9282D" w14:textId="77777777" w:rsidR="00171140" w:rsidRPr="0076151F" w:rsidRDefault="00171140" w:rsidP="00171140">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2667455" w14:textId="4CA36D7D" w:rsidR="002E3F28" w:rsidRPr="0076151F" w:rsidRDefault="002E3F28" w:rsidP="00171140">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i) aviz psihiatric de la medicul psihiatric</w:t>
      </w:r>
    </w:p>
    <w:p w14:paraId="2D4736E4" w14:textId="7F0F8B7A" w:rsidR="009A2B13" w:rsidRPr="0076151F" w:rsidRDefault="002E3F28" w:rsidP="002E3F28">
      <w:pPr>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j</w:t>
      </w:r>
      <w:r w:rsidR="00171140" w:rsidRPr="0076151F">
        <w:rPr>
          <w:rFonts w:ascii="Times New Roman" w:eastAsia="Times New Roman" w:hAnsi="Times New Roman"/>
          <w:color w:val="000000"/>
          <w:sz w:val="24"/>
          <w:szCs w:val="24"/>
          <w:lang w:val="ro-RO" w:eastAsia="en-US"/>
        </w:rPr>
        <w:t>) curriculum vitae, model comun european.</w:t>
      </w:r>
    </w:p>
    <w:p w14:paraId="20119C13" w14:textId="013BB357" w:rsidR="0091076A" w:rsidRPr="0076151F" w:rsidRDefault="0091076A" w:rsidP="0091076A">
      <w:pPr>
        <w:shd w:val="clear" w:color="auto" w:fill="FFFFFF"/>
        <w:suppressAutoHyphens w:val="0"/>
        <w:spacing w:before="100" w:beforeAutospacing="1" w:after="100" w:afterAutospacing="1"/>
        <w:rPr>
          <w:rFonts w:ascii="Times New Roman" w:eastAsia="Times New Roman" w:hAnsi="Times New Roman"/>
          <w:b/>
          <w:color w:val="000000"/>
          <w:sz w:val="24"/>
          <w:szCs w:val="24"/>
          <w:lang w:eastAsia="ro-RO"/>
        </w:rPr>
      </w:pPr>
      <w:r w:rsidRPr="0076151F">
        <w:rPr>
          <w:rFonts w:ascii="Times New Roman" w:eastAsia="Times New Roman" w:hAnsi="Times New Roman"/>
          <w:b/>
          <w:color w:val="000000"/>
          <w:sz w:val="24"/>
          <w:szCs w:val="24"/>
          <w:lang w:eastAsia="ro-RO"/>
        </w:rPr>
        <w:lastRenderedPageBreak/>
        <w:t>NO</w:t>
      </w:r>
      <w:r w:rsidR="00ED3A6F" w:rsidRPr="0076151F">
        <w:rPr>
          <w:rFonts w:ascii="Times New Roman" w:eastAsia="Times New Roman" w:hAnsi="Times New Roman"/>
          <w:b/>
          <w:color w:val="000000"/>
          <w:sz w:val="24"/>
          <w:szCs w:val="24"/>
          <w:lang w:eastAsia="ro-RO"/>
        </w:rPr>
        <w:t>T</w:t>
      </w:r>
      <w:r w:rsidRPr="0076151F">
        <w:rPr>
          <w:rFonts w:ascii="Times New Roman" w:eastAsia="Times New Roman" w:hAnsi="Times New Roman"/>
          <w:b/>
          <w:color w:val="000000"/>
          <w:sz w:val="24"/>
          <w:szCs w:val="24"/>
          <w:lang w:eastAsia="ro-RO"/>
        </w:rPr>
        <w:t>Ă:</w:t>
      </w:r>
    </w:p>
    <w:p w14:paraId="5E9D572C" w14:textId="77777777" w:rsidR="0091076A" w:rsidRPr="0076151F" w:rsidRDefault="0091076A" w:rsidP="0091076A">
      <w:pPr>
        <w:numPr>
          <w:ilvl w:val="1"/>
          <w:numId w:val="11"/>
        </w:numPr>
        <w:shd w:val="clear" w:color="auto" w:fill="FFFFFF"/>
        <w:suppressAutoHyphens w:val="0"/>
        <w:spacing w:before="100" w:beforeAutospacing="1" w:after="100" w:afterAutospacing="1" w:line="276" w:lineRule="auto"/>
        <w:contextualSpacing/>
        <w:jc w:val="both"/>
        <w:rPr>
          <w:rFonts w:ascii="Times New Roman" w:eastAsia="Times New Roman" w:hAnsi="Times New Roman"/>
          <w:b/>
          <w:color w:val="000000"/>
          <w:sz w:val="24"/>
          <w:szCs w:val="24"/>
          <w:lang w:val="it-IT" w:eastAsia="ro-RO"/>
        </w:rPr>
      </w:pPr>
      <w:r w:rsidRPr="0076151F">
        <w:rPr>
          <w:rFonts w:ascii="Times New Roman" w:eastAsia="Times New Roman" w:hAnsi="Times New Roman"/>
          <w:color w:val="000000"/>
          <w:sz w:val="24"/>
          <w:szCs w:val="24"/>
          <w:lang w:val="it-IT" w:eastAsia="ro-RO"/>
        </w:rPr>
        <w:t>Adeverința care atestă starea de sănătate va conține, în clar, numărul, data, numele emitentului și calitatea acestuia, în formatul standard stabilit prin ordin al ministrului sănătății.</w:t>
      </w:r>
    </w:p>
    <w:p w14:paraId="55261DC2" w14:textId="22679D9C" w:rsidR="0091076A" w:rsidRPr="0076151F" w:rsidRDefault="0091076A" w:rsidP="0091076A">
      <w:pPr>
        <w:numPr>
          <w:ilvl w:val="1"/>
          <w:numId w:val="11"/>
        </w:numPr>
        <w:shd w:val="clear" w:color="auto" w:fill="FFFFFF"/>
        <w:suppressAutoHyphens w:val="0"/>
        <w:spacing w:before="100" w:beforeAutospacing="1" w:after="100" w:afterAutospacing="1" w:line="276" w:lineRule="auto"/>
        <w:contextualSpacing/>
        <w:jc w:val="both"/>
        <w:rPr>
          <w:rFonts w:ascii="Times New Roman" w:eastAsia="Times New Roman" w:hAnsi="Times New Roman"/>
          <w:b/>
          <w:sz w:val="24"/>
          <w:szCs w:val="24"/>
          <w:lang w:val="it-IT" w:eastAsia="ro-RO"/>
        </w:rPr>
      </w:pPr>
      <w:r w:rsidRPr="0076151F">
        <w:rPr>
          <w:rFonts w:ascii="Times New Roman" w:hAnsi="Times New Roman"/>
          <w:sz w:val="24"/>
          <w:szCs w:val="24"/>
          <w:shd w:val="clear" w:color="auto" w:fill="FFFFFF"/>
          <w:lang w:val="it-IT" w:eastAsia="en-US"/>
        </w:rPr>
        <w:t xml:space="preserve">Modelul orientativ al adeverinței menționate la </w:t>
      </w:r>
      <w:r w:rsidRPr="0076151F">
        <w:rPr>
          <w:rFonts w:ascii="Times New Roman" w:hAnsi="Times New Roman"/>
          <w:b/>
          <w:sz w:val="24"/>
          <w:szCs w:val="24"/>
          <w:shd w:val="clear" w:color="auto" w:fill="FFFFFF"/>
          <w:lang w:val="it-IT" w:eastAsia="en-US"/>
        </w:rPr>
        <w:t>punctul e)</w:t>
      </w:r>
      <w:r w:rsidRPr="0076151F">
        <w:rPr>
          <w:rFonts w:ascii="Times New Roman" w:hAnsi="Times New Roman"/>
          <w:sz w:val="24"/>
          <w:szCs w:val="24"/>
          <w:shd w:val="clear" w:color="auto" w:fill="FFFFFF"/>
          <w:lang w:val="it-IT" w:eastAsia="en-US"/>
        </w:rPr>
        <w:t> este prevăzut în </w:t>
      </w:r>
      <w:r w:rsidRPr="0076151F">
        <w:rPr>
          <w:rFonts w:ascii="Times New Roman" w:hAnsi="Times New Roman"/>
          <w:sz w:val="24"/>
          <w:szCs w:val="24"/>
          <w:u w:val="single"/>
          <w:bdr w:val="none" w:sz="0" w:space="0" w:color="auto" w:frame="1"/>
          <w:shd w:val="clear" w:color="auto" w:fill="FFFFFF"/>
          <w:lang w:val="it-IT" w:eastAsia="en-US"/>
        </w:rPr>
        <w:t>anexa nr. 3 din HG 1336/2022</w:t>
      </w:r>
      <w:r w:rsidR="00EF138B" w:rsidRPr="0076151F">
        <w:rPr>
          <w:rFonts w:ascii="Times New Roman" w:hAnsi="Times New Roman"/>
          <w:sz w:val="24"/>
          <w:szCs w:val="24"/>
          <w:u w:val="single"/>
          <w:bdr w:val="none" w:sz="0" w:space="0" w:color="auto" w:frame="1"/>
          <w:shd w:val="clear" w:color="auto" w:fill="FFFFFF"/>
          <w:lang w:val="it-IT" w:eastAsia="en-US"/>
        </w:rPr>
        <w:t xml:space="preserve"> in original.</w:t>
      </w:r>
    </w:p>
    <w:p w14:paraId="32506F19" w14:textId="77777777" w:rsidR="0091076A" w:rsidRPr="0076151F" w:rsidRDefault="0091076A" w:rsidP="0091076A">
      <w:pPr>
        <w:numPr>
          <w:ilvl w:val="1"/>
          <w:numId w:val="11"/>
        </w:numPr>
        <w:shd w:val="clear" w:color="auto" w:fill="FFFFFF"/>
        <w:suppressAutoHyphens w:val="0"/>
        <w:spacing w:before="100" w:beforeAutospacing="1" w:after="100" w:afterAutospacing="1" w:line="276" w:lineRule="auto"/>
        <w:contextualSpacing/>
        <w:jc w:val="both"/>
        <w:rPr>
          <w:rFonts w:ascii="Times New Roman" w:eastAsia="Times New Roman" w:hAnsi="Times New Roman"/>
          <w:b/>
          <w:sz w:val="24"/>
          <w:szCs w:val="24"/>
          <w:lang w:val="it-IT" w:eastAsia="ro-RO"/>
        </w:rPr>
      </w:pPr>
      <w:r w:rsidRPr="0076151F">
        <w:rPr>
          <w:rFonts w:ascii="Times New Roman" w:hAnsi="Times New Roman"/>
          <w:color w:val="000000"/>
          <w:sz w:val="24"/>
          <w:szCs w:val="24"/>
          <w:shd w:val="clear" w:color="auto" w:fill="FFFFFF"/>
          <w:lang w:val="it-IT" w:eastAsia="en-US"/>
        </w:rPr>
        <w:t>Documentul prevăzut la </w:t>
      </w:r>
      <w:r w:rsidRPr="0076151F">
        <w:rPr>
          <w:rFonts w:ascii="Times New Roman" w:hAnsi="Times New Roman"/>
          <w:b/>
          <w:color w:val="000000"/>
          <w:sz w:val="24"/>
          <w:szCs w:val="24"/>
          <w:u w:val="single"/>
          <w:bdr w:val="none" w:sz="0" w:space="0" w:color="auto" w:frame="1"/>
          <w:shd w:val="clear" w:color="auto" w:fill="FFFFFF"/>
          <w:lang w:val="it-IT" w:eastAsia="en-US"/>
        </w:rPr>
        <w:t>punctul f)</w:t>
      </w:r>
      <w:r w:rsidRPr="0076151F">
        <w:rPr>
          <w:rFonts w:ascii="Times New Roman" w:hAnsi="Times New Roman"/>
          <w:color w:val="000000"/>
          <w:sz w:val="24"/>
          <w:szCs w:val="24"/>
          <w:shd w:val="clear" w:color="auto" w:fill="FFFFFF"/>
          <w:lang w:val="it-IT" w:eastAsia="en-US"/>
        </w:rPr>
        <w:t> poate fi înlocuit cu o declarație pe propria răspundere privind antecedentele penale. În acest caz, candidatul declarat admis la selecția dosarelor are obligația de a completa dosarul de concurs cu originalul documentului prevăzut la </w:t>
      </w:r>
      <w:r w:rsidRPr="0076151F">
        <w:rPr>
          <w:rFonts w:ascii="Times New Roman" w:hAnsi="Times New Roman"/>
          <w:sz w:val="24"/>
          <w:szCs w:val="24"/>
          <w:u w:val="single"/>
          <w:bdr w:val="none" w:sz="0" w:space="0" w:color="auto" w:frame="1"/>
          <w:shd w:val="clear" w:color="auto" w:fill="FFFFFF"/>
          <w:lang w:val="it-IT" w:eastAsia="en-US"/>
        </w:rPr>
        <w:t>punctul f)</w:t>
      </w:r>
      <w:r w:rsidRPr="0076151F">
        <w:rPr>
          <w:rFonts w:ascii="Times New Roman" w:hAnsi="Times New Roman"/>
          <w:color w:val="000000"/>
          <w:sz w:val="24"/>
          <w:szCs w:val="24"/>
          <w:shd w:val="clear" w:color="auto" w:fill="FFFFFF"/>
          <w:lang w:val="it-IT" w:eastAsia="en-US"/>
        </w:rPr>
        <w:t>, anterior dat</w:t>
      </w:r>
      <w:r w:rsidR="000549DA" w:rsidRPr="0076151F">
        <w:rPr>
          <w:rFonts w:ascii="Times New Roman" w:hAnsi="Times New Roman"/>
          <w:color w:val="000000"/>
          <w:sz w:val="24"/>
          <w:szCs w:val="24"/>
          <w:shd w:val="clear" w:color="auto" w:fill="FFFFFF"/>
          <w:lang w:val="it-IT" w:eastAsia="en-US"/>
        </w:rPr>
        <w:t>ei de susținere a probei scrise.</w:t>
      </w:r>
    </w:p>
    <w:p w14:paraId="52C2E0D5" w14:textId="5B74CCDD" w:rsidR="0091076A" w:rsidRPr="0076151F" w:rsidRDefault="0091076A" w:rsidP="0091076A">
      <w:pPr>
        <w:numPr>
          <w:ilvl w:val="1"/>
          <w:numId w:val="11"/>
        </w:numPr>
        <w:shd w:val="clear" w:color="auto" w:fill="FFFFFF"/>
        <w:suppressAutoHyphens w:val="0"/>
        <w:spacing w:before="100" w:beforeAutospacing="1" w:after="100" w:afterAutospacing="1" w:line="276" w:lineRule="auto"/>
        <w:contextualSpacing/>
        <w:jc w:val="both"/>
        <w:rPr>
          <w:rFonts w:ascii="Times New Roman" w:eastAsia="Times New Roman" w:hAnsi="Times New Roman"/>
          <w:b/>
          <w:sz w:val="24"/>
          <w:szCs w:val="24"/>
          <w:lang w:val="it-IT" w:eastAsia="ro-RO"/>
        </w:rPr>
      </w:pPr>
      <w:r w:rsidRPr="0076151F">
        <w:rPr>
          <w:rFonts w:ascii="Times New Roman" w:hAnsi="Times New Roman"/>
          <w:color w:val="000000"/>
          <w:sz w:val="24"/>
          <w:szCs w:val="24"/>
          <w:shd w:val="clear" w:color="auto" w:fill="FFFFFF"/>
          <w:lang w:val="it-IT" w:eastAsia="en-US"/>
        </w:rPr>
        <w:t>Copiile de pe actele prevăzute la punctele b)</w:t>
      </w:r>
      <w:r w:rsidR="00EF138B" w:rsidRPr="0076151F">
        <w:rPr>
          <w:rFonts w:ascii="Times New Roman" w:hAnsi="Times New Roman"/>
          <w:color w:val="000000"/>
          <w:sz w:val="24"/>
          <w:szCs w:val="24"/>
          <w:shd w:val="clear" w:color="auto" w:fill="FFFFFF"/>
          <w:lang w:val="it-IT" w:eastAsia="en-US"/>
        </w:rPr>
        <w:t>, d)</w:t>
      </w:r>
      <w:r w:rsidRPr="0076151F">
        <w:rPr>
          <w:rFonts w:ascii="Times New Roman" w:hAnsi="Times New Roman"/>
          <w:color w:val="000000"/>
          <w:sz w:val="24"/>
          <w:szCs w:val="24"/>
          <w:shd w:val="clear" w:color="auto" w:fill="FFFFFF"/>
          <w:lang w:val="it-IT" w:eastAsia="en-US"/>
        </w:rPr>
        <w:t>, se prezintă însoțite de documentele originale, care se certifică cu mențiunea „conform cu originalul“ de către secretarul comisiei de concurs.</w:t>
      </w:r>
    </w:p>
    <w:p w14:paraId="196BCD5B" w14:textId="77777777" w:rsidR="0091076A" w:rsidRPr="0076151F" w:rsidRDefault="0091076A" w:rsidP="0091076A">
      <w:pPr>
        <w:shd w:val="clear" w:color="auto" w:fill="FFFFFF"/>
        <w:suppressAutoHyphens w:val="0"/>
        <w:spacing w:after="240"/>
        <w:rPr>
          <w:rFonts w:ascii="Times New Roman" w:eastAsia="Times New Roman" w:hAnsi="Times New Roman"/>
          <w:b/>
          <w:i/>
          <w:iCs/>
          <w:color w:val="000000"/>
          <w:sz w:val="24"/>
          <w:szCs w:val="24"/>
          <w:u w:val="single"/>
          <w:lang w:val="it-IT" w:eastAsia="ro-RO"/>
        </w:rPr>
      </w:pPr>
      <w:r w:rsidRPr="0076151F">
        <w:rPr>
          <w:rFonts w:ascii="Times New Roman" w:eastAsia="Times New Roman" w:hAnsi="Times New Roman"/>
          <w:i/>
          <w:iCs/>
          <w:color w:val="000000"/>
          <w:sz w:val="24"/>
          <w:szCs w:val="24"/>
          <w:lang w:val="it-IT" w:eastAsia="ro-RO"/>
        </w:rPr>
        <w:t xml:space="preserve">Dosarul trebuie să cuprindă toate documentele , în ordinea enumerată mai sus, iar filele trebuie numerotate. Numărul de file va fi consemnat în opis. </w:t>
      </w:r>
      <w:r w:rsidRPr="0076151F">
        <w:rPr>
          <w:rFonts w:ascii="Times New Roman" w:eastAsia="Times New Roman" w:hAnsi="Times New Roman"/>
          <w:b/>
          <w:i/>
          <w:iCs/>
          <w:color w:val="000000"/>
          <w:sz w:val="24"/>
          <w:szCs w:val="24"/>
          <w:u w:val="single"/>
          <w:lang w:val="it-IT" w:eastAsia="ro-RO"/>
        </w:rPr>
        <w:t>OPISUL VA FI PREZENTAT IN DUBLU EXEMPLAR</w:t>
      </w:r>
    </w:p>
    <w:p w14:paraId="57B1D933" w14:textId="77777777" w:rsidR="0091076A" w:rsidRPr="0076151F" w:rsidRDefault="0091076A" w:rsidP="00171140">
      <w:pPr>
        <w:ind w:left="360"/>
        <w:jc w:val="both"/>
        <w:rPr>
          <w:rFonts w:ascii="Times New Roman" w:eastAsia="Times New Roman" w:hAnsi="Times New Roman"/>
          <w:color w:val="000000"/>
          <w:sz w:val="24"/>
          <w:szCs w:val="24"/>
          <w:lang w:val="ro-RO" w:eastAsia="en-US"/>
        </w:rPr>
      </w:pPr>
    </w:p>
    <w:p w14:paraId="0C5B0057" w14:textId="5013E7BC" w:rsidR="00657847" w:rsidRPr="0076151F" w:rsidRDefault="009A2B13" w:rsidP="00657847">
      <w:pPr>
        <w:jc w:val="both"/>
        <w:rPr>
          <w:rFonts w:ascii="Times New Roman" w:hAnsi="Times New Roman"/>
          <w:sz w:val="24"/>
          <w:szCs w:val="24"/>
          <w:lang w:val="ro-RO"/>
        </w:rPr>
      </w:pPr>
      <w:r w:rsidRPr="0076151F">
        <w:rPr>
          <w:rFonts w:ascii="Times New Roman" w:hAnsi="Times New Roman"/>
          <w:sz w:val="24"/>
          <w:szCs w:val="24"/>
          <w:lang w:val="ro-RO"/>
        </w:rPr>
        <w:t>Dosarele de concurs se depun la adresa</w:t>
      </w:r>
      <w:r w:rsidR="00E851EA" w:rsidRPr="0076151F">
        <w:rPr>
          <w:rFonts w:ascii="Times New Roman" w:hAnsi="Times New Roman"/>
          <w:sz w:val="24"/>
          <w:szCs w:val="24"/>
          <w:lang w:val="ro-RO"/>
        </w:rPr>
        <w:t xml:space="preserve"> </w:t>
      </w:r>
      <w:r w:rsidR="00125484" w:rsidRPr="0076151F">
        <w:rPr>
          <w:rFonts w:ascii="Times New Roman" w:hAnsi="Times New Roman"/>
          <w:sz w:val="24"/>
          <w:szCs w:val="24"/>
          <w:lang w:val="ro-RO"/>
        </w:rPr>
        <w:t xml:space="preserve">: comuna Corbeni, sat Corbeni, nr.47, județul Argeș, </w:t>
      </w:r>
      <w:r w:rsidRPr="0076151F">
        <w:rPr>
          <w:rFonts w:ascii="Times New Roman" w:hAnsi="Times New Roman"/>
          <w:sz w:val="24"/>
          <w:szCs w:val="24"/>
          <w:lang w:val="ro-RO"/>
        </w:rPr>
        <w:t xml:space="preserve">compartimentul </w:t>
      </w:r>
      <w:r w:rsidR="00125484" w:rsidRPr="0076151F">
        <w:rPr>
          <w:rFonts w:ascii="Times New Roman" w:hAnsi="Times New Roman"/>
          <w:sz w:val="24"/>
          <w:szCs w:val="24"/>
          <w:lang w:val="ro-RO"/>
        </w:rPr>
        <w:t>secretariat</w:t>
      </w:r>
      <w:r w:rsidRPr="0076151F">
        <w:rPr>
          <w:rFonts w:ascii="Times New Roman" w:hAnsi="Times New Roman"/>
          <w:sz w:val="24"/>
          <w:szCs w:val="24"/>
          <w:lang w:val="ro-RO"/>
        </w:rPr>
        <w:t xml:space="preserve">, tel. </w:t>
      </w:r>
      <w:r w:rsidR="00125484" w:rsidRPr="0076151F">
        <w:rPr>
          <w:rFonts w:ascii="Times New Roman" w:hAnsi="Times New Roman"/>
          <w:sz w:val="24"/>
          <w:szCs w:val="24"/>
          <w:lang w:val="ro-RO"/>
        </w:rPr>
        <w:t>0248730215</w:t>
      </w:r>
      <w:r w:rsidRPr="0076151F">
        <w:rPr>
          <w:rFonts w:ascii="Times New Roman" w:hAnsi="Times New Roman"/>
          <w:sz w:val="24"/>
          <w:szCs w:val="24"/>
          <w:lang w:val="ro-RO"/>
        </w:rPr>
        <w:t>, persoana de contact</w:t>
      </w:r>
      <w:r w:rsidR="000A4BA0" w:rsidRPr="0076151F">
        <w:rPr>
          <w:rFonts w:ascii="Times New Roman" w:hAnsi="Times New Roman"/>
          <w:sz w:val="24"/>
          <w:szCs w:val="24"/>
          <w:lang w:val="ro-RO"/>
        </w:rPr>
        <w:t xml:space="preserve"> </w:t>
      </w:r>
      <w:r w:rsidR="00FF5BE8" w:rsidRPr="0076151F">
        <w:rPr>
          <w:rFonts w:ascii="Times New Roman" w:hAnsi="Times New Roman"/>
          <w:sz w:val="24"/>
          <w:szCs w:val="24"/>
          <w:lang w:val="ro-RO"/>
        </w:rPr>
        <w:t xml:space="preserve"> </w:t>
      </w:r>
      <w:r w:rsidR="00125484" w:rsidRPr="0076151F">
        <w:rPr>
          <w:rFonts w:ascii="Times New Roman" w:hAnsi="Times New Roman"/>
          <w:sz w:val="24"/>
          <w:szCs w:val="24"/>
          <w:lang w:val="ro-RO"/>
        </w:rPr>
        <w:t>Ureche Sorina Elena</w:t>
      </w:r>
      <w:r w:rsidRPr="0076151F">
        <w:rPr>
          <w:rFonts w:ascii="Times New Roman" w:hAnsi="Times New Roman"/>
          <w:sz w:val="24"/>
          <w:szCs w:val="24"/>
          <w:lang w:val="ro-RO"/>
        </w:rPr>
        <w:t xml:space="preserve">, </w:t>
      </w:r>
    </w:p>
    <w:p w14:paraId="1A28BB6F" w14:textId="77777777" w:rsidR="00657847" w:rsidRPr="0076151F" w:rsidRDefault="00657847" w:rsidP="00657847">
      <w:pPr>
        <w:jc w:val="both"/>
        <w:rPr>
          <w:rFonts w:ascii="Times New Roman" w:hAnsi="Times New Roman"/>
          <w:sz w:val="24"/>
          <w:szCs w:val="24"/>
          <w:lang w:val="ro-RO"/>
        </w:rPr>
      </w:pPr>
    </w:p>
    <w:p w14:paraId="27AB6326" w14:textId="37C2297C" w:rsidR="00657847" w:rsidRPr="0076151F" w:rsidRDefault="00657847" w:rsidP="00657847">
      <w:pPr>
        <w:jc w:val="both"/>
        <w:rPr>
          <w:rFonts w:ascii="Times New Roman" w:hAnsi="Times New Roman"/>
          <w:sz w:val="24"/>
          <w:szCs w:val="24"/>
          <w:lang w:val="it-IT"/>
        </w:rPr>
      </w:pPr>
      <w:r w:rsidRPr="0076151F">
        <w:rPr>
          <w:rFonts w:ascii="Times New Roman" w:hAnsi="Times New Roman"/>
          <w:b/>
          <w:sz w:val="24"/>
          <w:szCs w:val="24"/>
          <w:lang w:val="ro-RO"/>
        </w:rPr>
        <w:t xml:space="preserve">Termenul </w:t>
      </w:r>
      <w:r w:rsidRPr="0076151F">
        <w:rPr>
          <w:rFonts w:ascii="Times New Roman" w:hAnsi="Times New Roman"/>
          <w:sz w:val="24"/>
          <w:szCs w:val="24"/>
          <w:lang w:val="ro-RO"/>
        </w:rPr>
        <w:t>de depunere a dosarelor:</w:t>
      </w:r>
      <w:r w:rsidR="00FF5BE8" w:rsidRPr="0076151F">
        <w:rPr>
          <w:rFonts w:ascii="Times New Roman" w:hAnsi="Times New Roman"/>
          <w:color w:val="000000" w:themeColor="text1"/>
          <w:sz w:val="24"/>
          <w:szCs w:val="24"/>
          <w:lang w:val="ro-RO"/>
        </w:rPr>
        <w:t xml:space="preserve">   </w:t>
      </w:r>
      <w:r w:rsidR="00D00C2F" w:rsidRPr="0076151F">
        <w:rPr>
          <w:rFonts w:ascii="Times New Roman" w:hAnsi="Times New Roman"/>
          <w:color w:val="000000" w:themeColor="text1"/>
          <w:sz w:val="24"/>
          <w:szCs w:val="24"/>
          <w:lang w:val="ro-RO"/>
        </w:rPr>
        <w:t>06</w:t>
      </w:r>
      <w:r w:rsidR="00125484" w:rsidRPr="0076151F">
        <w:rPr>
          <w:rFonts w:ascii="Times New Roman" w:hAnsi="Times New Roman"/>
          <w:color w:val="000000" w:themeColor="text1"/>
          <w:sz w:val="24"/>
          <w:szCs w:val="24"/>
          <w:lang w:val="ro-RO"/>
        </w:rPr>
        <w:t>.10</w:t>
      </w:r>
      <w:r w:rsidR="00514512" w:rsidRPr="0076151F">
        <w:rPr>
          <w:rFonts w:ascii="Times New Roman" w:hAnsi="Times New Roman"/>
          <w:color w:val="000000" w:themeColor="text1"/>
          <w:sz w:val="24"/>
          <w:szCs w:val="24"/>
          <w:lang w:val="ro-RO"/>
        </w:rPr>
        <w:t xml:space="preserve">.2026- </w:t>
      </w:r>
      <w:r w:rsidR="00D00C2F" w:rsidRPr="0076151F">
        <w:rPr>
          <w:rFonts w:ascii="Times New Roman" w:hAnsi="Times New Roman"/>
          <w:color w:val="000000" w:themeColor="text1"/>
          <w:sz w:val="24"/>
          <w:szCs w:val="24"/>
          <w:lang w:val="ro-RO"/>
        </w:rPr>
        <w:t>20</w:t>
      </w:r>
      <w:r w:rsidR="000571AD" w:rsidRPr="0076151F">
        <w:rPr>
          <w:rFonts w:ascii="Times New Roman" w:hAnsi="Times New Roman"/>
          <w:color w:val="000000" w:themeColor="text1"/>
          <w:sz w:val="24"/>
          <w:szCs w:val="24"/>
          <w:lang w:val="ro-RO"/>
        </w:rPr>
        <w:t>.</w:t>
      </w:r>
      <w:r w:rsidR="00414D73" w:rsidRPr="0076151F">
        <w:rPr>
          <w:rFonts w:ascii="Times New Roman" w:hAnsi="Times New Roman"/>
          <w:color w:val="000000" w:themeColor="text1"/>
          <w:sz w:val="24"/>
          <w:szCs w:val="24"/>
          <w:lang w:val="ro-RO"/>
        </w:rPr>
        <w:t>10</w:t>
      </w:r>
      <w:r w:rsidR="000571AD" w:rsidRPr="0076151F">
        <w:rPr>
          <w:rFonts w:ascii="Times New Roman" w:hAnsi="Times New Roman"/>
          <w:color w:val="000000" w:themeColor="text1"/>
          <w:sz w:val="24"/>
          <w:szCs w:val="24"/>
          <w:lang w:val="ro-RO"/>
        </w:rPr>
        <w:t>.2026</w:t>
      </w:r>
      <w:r w:rsidRPr="0076151F">
        <w:rPr>
          <w:rFonts w:ascii="Times New Roman" w:hAnsi="Times New Roman"/>
          <w:color w:val="000000" w:themeColor="text1"/>
          <w:sz w:val="24"/>
          <w:szCs w:val="24"/>
          <w:lang w:val="ro-RO"/>
        </w:rPr>
        <w:t xml:space="preserve">, ora </w:t>
      </w:r>
      <w:r w:rsidR="00D00C2F" w:rsidRPr="0076151F">
        <w:rPr>
          <w:rFonts w:ascii="Times New Roman" w:hAnsi="Times New Roman"/>
          <w:color w:val="000000" w:themeColor="text1"/>
          <w:sz w:val="24"/>
          <w:szCs w:val="24"/>
          <w:lang w:val="ro-RO"/>
        </w:rPr>
        <w:t>13</w:t>
      </w:r>
      <w:r w:rsidR="00125484" w:rsidRPr="0076151F">
        <w:rPr>
          <w:rFonts w:ascii="Times New Roman" w:hAnsi="Times New Roman"/>
          <w:color w:val="000000" w:themeColor="text1"/>
          <w:sz w:val="24"/>
          <w:szCs w:val="24"/>
          <w:lang w:val="ro-RO"/>
        </w:rPr>
        <w:t>:00</w:t>
      </w:r>
      <w:r w:rsidRPr="0076151F">
        <w:rPr>
          <w:rFonts w:ascii="Times New Roman" w:hAnsi="Times New Roman"/>
          <w:sz w:val="24"/>
          <w:szCs w:val="24"/>
          <w:lang w:val="ro-RO"/>
        </w:rPr>
        <w:t xml:space="preserve">, la sediul </w:t>
      </w:r>
      <w:proofErr w:type="spellStart"/>
      <w:r w:rsidRPr="0076151F">
        <w:rPr>
          <w:rFonts w:ascii="Times New Roman" w:hAnsi="Times New Roman"/>
          <w:sz w:val="24"/>
          <w:szCs w:val="24"/>
          <w:lang w:val="ro-RO"/>
        </w:rPr>
        <w:t>instituţiei</w:t>
      </w:r>
      <w:proofErr w:type="spellEnd"/>
      <w:r w:rsidRPr="0076151F">
        <w:rPr>
          <w:rFonts w:ascii="Times New Roman" w:hAnsi="Times New Roman"/>
          <w:sz w:val="24"/>
          <w:szCs w:val="24"/>
          <w:lang w:val="ro-RO"/>
        </w:rPr>
        <w:t>.</w:t>
      </w:r>
      <w:r w:rsidR="000571AD" w:rsidRPr="0076151F">
        <w:rPr>
          <w:rFonts w:ascii="Times New Roman" w:hAnsi="Times New Roman"/>
          <w:sz w:val="24"/>
          <w:szCs w:val="24"/>
          <w:lang w:val="ro-RO"/>
        </w:rPr>
        <w:t xml:space="preserve"> Intervalul orar in care se primesc dosarele este </w:t>
      </w:r>
      <w:r w:rsidR="00FF5BE8" w:rsidRPr="0076151F">
        <w:rPr>
          <w:rFonts w:ascii="Times New Roman" w:hAnsi="Times New Roman"/>
          <w:sz w:val="24"/>
          <w:szCs w:val="24"/>
          <w:lang w:val="ro-RO"/>
        </w:rPr>
        <w:t>09</w:t>
      </w:r>
      <w:r w:rsidR="000571AD" w:rsidRPr="0076151F">
        <w:rPr>
          <w:rFonts w:ascii="Times New Roman" w:hAnsi="Times New Roman"/>
          <w:sz w:val="24"/>
          <w:szCs w:val="24"/>
          <w:lang w:val="it-IT"/>
        </w:rPr>
        <w:t>:00-1</w:t>
      </w:r>
      <w:r w:rsidR="00FF5BE8" w:rsidRPr="0076151F">
        <w:rPr>
          <w:rFonts w:ascii="Times New Roman" w:hAnsi="Times New Roman"/>
          <w:sz w:val="24"/>
          <w:szCs w:val="24"/>
          <w:lang w:val="it-IT"/>
        </w:rPr>
        <w:t>3</w:t>
      </w:r>
      <w:r w:rsidR="000571AD" w:rsidRPr="0076151F">
        <w:rPr>
          <w:rFonts w:ascii="Times New Roman" w:hAnsi="Times New Roman"/>
          <w:sz w:val="24"/>
          <w:szCs w:val="24"/>
          <w:lang w:val="it-IT"/>
        </w:rPr>
        <w:t>:00.</w:t>
      </w:r>
    </w:p>
    <w:p w14:paraId="72F79DDF" w14:textId="77777777" w:rsidR="0091076A" w:rsidRPr="0076151F" w:rsidRDefault="0091076A" w:rsidP="00180C77">
      <w:pPr>
        <w:rPr>
          <w:rFonts w:ascii="Times New Roman" w:hAnsi="Times New Roman"/>
          <w:b/>
          <w:sz w:val="24"/>
          <w:szCs w:val="24"/>
          <w:lang w:val="ro-RO"/>
        </w:rPr>
      </w:pPr>
    </w:p>
    <w:p w14:paraId="701187FF" w14:textId="77777777" w:rsidR="00EF138B" w:rsidRPr="0076151F" w:rsidRDefault="009A2B13" w:rsidP="00180C77">
      <w:pPr>
        <w:rPr>
          <w:rFonts w:ascii="Times New Roman" w:hAnsi="Times New Roman"/>
          <w:b/>
          <w:sz w:val="24"/>
          <w:szCs w:val="24"/>
          <w:lang w:val="ro-RO"/>
        </w:rPr>
      </w:pPr>
      <w:r w:rsidRPr="0076151F">
        <w:rPr>
          <w:rFonts w:ascii="Times New Roman" w:hAnsi="Times New Roman"/>
          <w:b/>
          <w:sz w:val="24"/>
          <w:szCs w:val="24"/>
          <w:lang w:val="ro-RO"/>
        </w:rPr>
        <w:t>C.</w:t>
      </w:r>
      <w:r w:rsidR="000179C7" w:rsidRPr="0076151F">
        <w:rPr>
          <w:rFonts w:ascii="Times New Roman" w:hAnsi="Times New Roman"/>
          <w:b/>
          <w:sz w:val="24"/>
          <w:szCs w:val="24"/>
          <w:lang w:val="ro-RO"/>
        </w:rPr>
        <w:t>)</w:t>
      </w:r>
      <w:r w:rsidR="001B52C9" w:rsidRPr="0076151F">
        <w:rPr>
          <w:rFonts w:ascii="Times New Roman" w:hAnsi="Times New Roman"/>
          <w:b/>
          <w:sz w:val="24"/>
          <w:szCs w:val="24"/>
          <w:lang w:val="ro-RO"/>
        </w:rPr>
        <w:t xml:space="preserve"> </w:t>
      </w:r>
    </w:p>
    <w:p w14:paraId="20706D3F" w14:textId="727328CE" w:rsidR="009A2B13" w:rsidRPr="0076151F" w:rsidRDefault="00EF138B" w:rsidP="00180C77">
      <w:pPr>
        <w:rPr>
          <w:rFonts w:ascii="Times New Roman" w:hAnsi="Times New Roman"/>
          <w:b/>
          <w:sz w:val="24"/>
          <w:szCs w:val="24"/>
          <w:lang w:val="ro-RO"/>
        </w:rPr>
      </w:pPr>
      <w:r w:rsidRPr="0076151F">
        <w:rPr>
          <w:rFonts w:ascii="Times New Roman" w:hAnsi="Times New Roman"/>
          <w:b/>
          <w:sz w:val="24"/>
          <w:szCs w:val="24"/>
          <w:lang w:val="ro-RO"/>
        </w:rPr>
        <w:t xml:space="preserve">   </w:t>
      </w:r>
      <w:proofErr w:type="spellStart"/>
      <w:r w:rsidR="009303EA" w:rsidRPr="0076151F">
        <w:rPr>
          <w:rFonts w:ascii="Times New Roman" w:hAnsi="Times New Roman"/>
          <w:b/>
          <w:sz w:val="24"/>
          <w:szCs w:val="24"/>
          <w:lang w:val="ro-RO"/>
        </w:rPr>
        <w:t>Condiţiile</w:t>
      </w:r>
      <w:proofErr w:type="spellEnd"/>
      <w:r w:rsidR="009303EA" w:rsidRPr="0076151F">
        <w:rPr>
          <w:rFonts w:ascii="Times New Roman" w:hAnsi="Times New Roman"/>
          <w:b/>
          <w:sz w:val="24"/>
          <w:szCs w:val="24"/>
          <w:lang w:val="ro-RO"/>
        </w:rPr>
        <w:t xml:space="preserve"> generale prevă</w:t>
      </w:r>
      <w:r w:rsidR="009A2B13" w:rsidRPr="0076151F">
        <w:rPr>
          <w:rFonts w:ascii="Times New Roman" w:hAnsi="Times New Roman"/>
          <w:b/>
          <w:sz w:val="24"/>
          <w:szCs w:val="24"/>
          <w:lang w:val="ro-RO"/>
        </w:rPr>
        <w:t>zute de art. 15 din H.G. 1336/08.11.2022</w:t>
      </w:r>
    </w:p>
    <w:p w14:paraId="141BDFD5" w14:textId="77777777" w:rsidR="0044214D" w:rsidRPr="0076151F" w:rsidRDefault="0044214D" w:rsidP="00180C77">
      <w:pPr>
        <w:rPr>
          <w:rFonts w:ascii="Times New Roman" w:hAnsi="Times New Roman"/>
          <w:b/>
          <w:sz w:val="24"/>
          <w:szCs w:val="24"/>
          <w:lang w:val="ro-RO"/>
        </w:rPr>
      </w:pPr>
    </w:p>
    <w:p w14:paraId="0C66AEF8" w14:textId="77777777" w:rsidR="009A2B13" w:rsidRPr="0076151F" w:rsidRDefault="009A2B13" w:rsidP="009A2B13">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A532999" w14:textId="77777777" w:rsidR="0044214D" w:rsidRPr="0076151F" w:rsidRDefault="0044214D" w:rsidP="009A2B13">
      <w:pPr>
        <w:suppressAutoHyphens w:val="0"/>
        <w:autoSpaceDE w:val="0"/>
        <w:autoSpaceDN w:val="0"/>
        <w:adjustRightInd w:val="0"/>
        <w:jc w:val="both"/>
        <w:rPr>
          <w:rFonts w:ascii="Times New Roman" w:eastAsia="Times New Roman" w:hAnsi="Times New Roman"/>
          <w:color w:val="000000"/>
          <w:sz w:val="24"/>
          <w:szCs w:val="24"/>
          <w:lang w:val="ro-RO" w:eastAsia="en-US"/>
        </w:rPr>
      </w:pPr>
    </w:p>
    <w:p w14:paraId="436FB3B0" w14:textId="77777777" w:rsidR="009A2B13" w:rsidRPr="0076151F" w:rsidRDefault="009A2B13" w:rsidP="009A2B13">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a) are cetățenia română sau cetățenia unui alt stat membru al Uniunii Europene, a unui stat parte la Acordul privind Spațiul Economic European (SEE) sau cetățenia Confederației Elvețiene;</w:t>
      </w:r>
    </w:p>
    <w:p w14:paraId="2F4D505D" w14:textId="77777777" w:rsidR="009A2B13" w:rsidRPr="0076151F" w:rsidRDefault="009A2B13" w:rsidP="009A2B13">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b) cunoaște limba română, scris și vorbit;</w:t>
      </w:r>
    </w:p>
    <w:p w14:paraId="4410C911" w14:textId="77777777" w:rsidR="009A2B13" w:rsidRPr="0076151F" w:rsidRDefault="009A2B13" w:rsidP="009A2B13">
      <w:pPr>
        <w:suppressAutoHyphens w:val="0"/>
        <w:autoSpaceDE w:val="0"/>
        <w:autoSpaceDN w:val="0"/>
        <w:adjustRightInd w:val="0"/>
        <w:jc w:val="both"/>
        <w:rPr>
          <w:rFonts w:ascii="Times New Roman" w:eastAsia="Times New Roman" w:hAnsi="Times New Roman"/>
          <w:sz w:val="24"/>
          <w:szCs w:val="24"/>
          <w:lang w:val="ro-RO" w:eastAsia="en-US"/>
        </w:rPr>
      </w:pPr>
      <w:r w:rsidRPr="0076151F">
        <w:rPr>
          <w:rFonts w:ascii="Times New Roman" w:eastAsia="Times New Roman" w:hAnsi="Times New Roman"/>
          <w:color w:val="000000"/>
          <w:sz w:val="24"/>
          <w:szCs w:val="24"/>
          <w:lang w:val="ro-RO" w:eastAsia="en-US"/>
        </w:rPr>
        <w:t>c) are capacitate de muncă în conformitate cu prevederile</w:t>
      </w:r>
      <w:r w:rsidRPr="0076151F">
        <w:rPr>
          <w:rFonts w:ascii="Times New Roman" w:eastAsia="Times New Roman" w:hAnsi="Times New Roman"/>
          <w:sz w:val="24"/>
          <w:szCs w:val="24"/>
          <w:lang w:val="ro-RO" w:eastAsia="en-US"/>
        </w:rPr>
        <w:t xml:space="preserve"> </w:t>
      </w:r>
      <w:r w:rsidRPr="0076151F">
        <w:rPr>
          <w:rFonts w:ascii="Times New Roman" w:eastAsia="Times New Roman" w:hAnsi="Times New Roman"/>
          <w:color w:val="000000"/>
          <w:sz w:val="24"/>
          <w:szCs w:val="24"/>
          <w:lang w:val="ro-RO" w:eastAsia="en-US"/>
        </w:rPr>
        <w:t>Legii nr. 53/2003 — Codul muncii, republicată, cu modificările și</w:t>
      </w:r>
      <w:r w:rsidRPr="0076151F">
        <w:rPr>
          <w:rFonts w:ascii="Times New Roman" w:eastAsia="Times New Roman" w:hAnsi="Times New Roman"/>
          <w:sz w:val="24"/>
          <w:szCs w:val="24"/>
          <w:lang w:val="ro-RO" w:eastAsia="en-US"/>
        </w:rPr>
        <w:t xml:space="preserve"> </w:t>
      </w:r>
      <w:r w:rsidRPr="0076151F">
        <w:rPr>
          <w:rFonts w:ascii="Times New Roman" w:eastAsia="Times New Roman" w:hAnsi="Times New Roman"/>
          <w:color w:val="000000"/>
          <w:sz w:val="24"/>
          <w:szCs w:val="24"/>
          <w:lang w:val="ro-RO" w:eastAsia="en-US"/>
        </w:rPr>
        <w:t>completările ulterioare;</w:t>
      </w:r>
    </w:p>
    <w:p w14:paraId="52FE5D61" w14:textId="77777777" w:rsidR="009A2B13" w:rsidRPr="0076151F" w:rsidRDefault="009A2B13" w:rsidP="009A2B13">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d) are o stare de sănătate corespunzătoare postului pentru care candidează, atestată pe baza adeverinței medicale eliberate de medicul de familie sau de unitățile sanitare abilitate;</w:t>
      </w:r>
    </w:p>
    <w:p w14:paraId="035121AB" w14:textId="77777777" w:rsidR="009A2B13" w:rsidRPr="0076151F" w:rsidRDefault="009A2B13" w:rsidP="009A2B13">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e) îndeplinește condițiile de studii, de vechime în specialitate și, după caz, alte condiții specifice potrivit cerințelor postului scos la concurs;</w:t>
      </w:r>
    </w:p>
    <w:p w14:paraId="5A853EEA" w14:textId="77777777" w:rsidR="009A2B13" w:rsidRPr="0076151F" w:rsidRDefault="009A2B13" w:rsidP="009A2B13">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w:t>
      </w:r>
      <w:r w:rsidRPr="0076151F">
        <w:rPr>
          <w:rFonts w:ascii="Times New Roman" w:eastAsia="Times New Roman" w:hAnsi="Times New Roman"/>
          <w:color w:val="000000"/>
          <w:sz w:val="24"/>
          <w:szCs w:val="24"/>
          <w:lang w:val="ro-RO" w:eastAsia="en-US"/>
        </w:rPr>
        <w:lastRenderedPageBreak/>
        <w:t>incompatibilă cu exercitarea funcției contractuale pentru care candidează, cu excepția situației în care a intervenit reabilitarea;</w:t>
      </w:r>
    </w:p>
    <w:p w14:paraId="44CB6DC7" w14:textId="77777777" w:rsidR="009A2B13" w:rsidRPr="0076151F" w:rsidRDefault="009A2B13" w:rsidP="009A2B13">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6151F">
        <w:rPr>
          <w:rFonts w:ascii="Times New Roman" w:eastAsia="Times New Roman" w:hAnsi="Times New Roman"/>
          <w:color w:val="000000"/>
          <w:sz w:val="24"/>
          <w:szCs w:val="24"/>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4631BF6" w14:textId="37B5281C" w:rsidR="00F81C4B" w:rsidRPr="0076151F" w:rsidRDefault="009A2B13">
      <w:pPr>
        <w:jc w:val="both"/>
        <w:rPr>
          <w:rFonts w:ascii="Times New Roman" w:hAnsi="Times New Roman"/>
          <w:sz w:val="24"/>
          <w:szCs w:val="24"/>
          <w:lang w:val="ro-RO"/>
        </w:rPr>
      </w:pPr>
      <w:r w:rsidRPr="0076151F">
        <w:rPr>
          <w:rFonts w:ascii="Times New Roman" w:hAnsi="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w:t>
      </w:r>
      <w:r w:rsidR="009D015E" w:rsidRPr="0076151F">
        <w:rPr>
          <w:rFonts w:ascii="Times New Roman" w:hAnsi="Times New Roman"/>
          <w:sz w:val="24"/>
          <w:szCs w:val="24"/>
          <w:lang w:val="ro-RO"/>
        </w:rPr>
        <w:t>H</w:t>
      </w:r>
    </w:p>
    <w:p w14:paraId="1DBF8AE6" w14:textId="77777777" w:rsidR="009D015E" w:rsidRPr="0076151F" w:rsidRDefault="009D015E">
      <w:pPr>
        <w:jc w:val="both"/>
        <w:rPr>
          <w:rFonts w:ascii="Times New Roman" w:hAnsi="Times New Roman"/>
          <w:sz w:val="24"/>
          <w:szCs w:val="24"/>
          <w:lang w:val="ro-RO"/>
        </w:rPr>
      </w:pPr>
    </w:p>
    <w:p w14:paraId="3196A618" w14:textId="77777777" w:rsidR="0027650D" w:rsidRPr="0076151F" w:rsidRDefault="0027650D" w:rsidP="0027650D">
      <w:pPr>
        <w:tabs>
          <w:tab w:val="left" w:pos="9923"/>
        </w:tabs>
        <w:rPr>
          <w:rFonts w:ascii="Times New Roman" w:eastAsia="Times New Roman" w:hAnsi="Times New Roman"/>
          <w:b/>
          <w:color w:val="000000"/>
          <w:sz w:val="24"/>
          <w:szCs w:val="24"/>
          <w:lang w:val="ro-RO"/>
        </w:rPr>
      </w:pPr>
      <w:r w:rsidRPr="0076151F">
        <w:rPr>
          <w:rFonts w:ascii="Times New Roman" w:eastAsia="Times New Roman" w:hAnsi="Times New Roman"/>
          <w:b/>
          <w:color w:val="000000"/>
          <w:sz w:val="24"/>
          <w:szCs w:val="24"/>
          <w:lang w:val="ro-RO"/>
        </w:rPr>
        <w:t>CONDIŢII SPECIFICE PENTRU OCUPAREA POSTULUI DE ÎNGRIJITOR</w:t>
      </w:r>
    </w:p>
    <w:p w14:paraId="4CB0FE6A" w14:textId="77777777" w:rsidR="009D015E" w:rsidRPr="0076151F" w:rsidRDefault="009D015E" w:rsidP="0027650D">
      <w:pPr>
        <w:tabs>
          <w:tab w:val="left" w:pos="9923"/>
        </w:tabs>
        <w:rPr>
          <w:rFonts w:ascii="Times New Roman" w:eastAsia="Times New Roman" w:hAnsi="Times New Roman"/>
          <w:sz w:val="24"/>
          <w:szCs w:val="24"/>
          <w:lang w:val="ro-RO" w:eastAsia="en-US"/>
        </w:rPr>
      </w:pPr>
    </w:p>
    <w:p w14:paraId="7B6EB82A" w14:textId="11A4E623" w:rsidR="0027650D" w:rsidRPr="0076151F" w:rsidRDefault="0027650D" w:rsidP="0027650D">
      <w:pPr>
        <w:tabs>
          <w:tab w:val="left" w:pos="9923"/>
        </w:tabs>
        <w:ind w:left="284"/>
        <w:jc w:val="both"/>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 studii medii</w:t>
      </w:r>
    </w:p>
    <w:p w14:paraId="619C0E1B" w14:textId="321A1883" w:rsidR="0027650D" w:rsidRPr="0076151F" w:rsidRDefault="0027650D" w:rsidP="0027650D">
      <w:pPr>
        <w:tabs>
          <w:tab w:val="left" w:pos="9923"/>
        </w:tabs>
        <w:ind w:left="284"/>
        <w:jc w:val="both"/>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 xml:space="preserve">- abilități de relaționare și comunicare cu tot personalul </w:t>
      </w:r>
      <w:r w:rsidR="009D015E" w:rsidRPr="0076151F">
        <w:rPr>
          <w:rFonts w:ascii="Times New Roman" w:eastAsia="Times New Roman" w:hAnsi="Times New Roman"/>
          <w:sz w:val="24"/>
          <w:szCs w:val="24"/>
          <w:lang w:val="ro-RO"/>
        </w:rPr>
        <w:t>unității</w:t>
      </w:r>
    </w:p>
    <w:p w14:paraId="3AD5FC8C" w14:textId="77777777" w:rsidR="0027650D" w:rsidRPr="0076151F" w:rsidRDefault="0027650D" w:rsidP="0027650D">
      <w:pPr>
        <w:tabs>
          <w:tab w:val="left" w:pos="9923"/>
        </w:tabs>
        <w:ind w:left="284"/>
        <w:jc w:val="both"/>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 abilitatea de a lucra în echipă</w:t>
      </w:r>
    </w:p>
    <w:p w14:paraId="2CC7A6E6" w14:textId="111F4881" w:rsidR="0027650D" w:rsidRPr="0076151F" w:rsidRDefault="0027650D" w:rsidP="0027650D">
      <w:pPr>
        <w:tabs>
          <w:tab w:val="left" w:pos="9923"/>
        </w:tabs>
        <w:ind w:left="284"/>
        <w:jc w:val="both"/>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 răspunde de curățenia și igiena din sectorul repartizat</w:t>
      </w:r>
    </w:p>
    <w:p w14:paraId="025A9848" w14:textId="77777777" w:rsidR="0027650D" w:rsidRPr="0076151F" w:rsidRDefault="0027650D" w:rsidP="0027650D">
      <w:pPr>
        <w:tabs>
          <w:tab w:val="left" w:pos="9923"/>
        </w:tabs>
        <w:ind w:left="284"/>
        <w:jc w:val="both"/>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 utilizarea corespunzătoare a ustensilelor și materialelor de curățenie</w:t>
      </w:r>
    </w:p>
    <w:p w14:paraId="6890A3A6" w14:textId="77777777" w:rsidR="0027650D" w:rsidRPr="0076151F" w:rsidRDefault="0027650D" w:rsidP="0027650D">
      <w:pPr>
        <w:tabs>
          <w:tab w:val="left" w:pos="9923"/>
        </w:tabs>
        <w:ind w:left="284"/>
        <w:jc w:val="both"/>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 disponibilitate pentru îndeplinirea altor sarcini, decât cele trasate prin fișa postului</w:t>
      </w:r>
    </w:p>
    <w:p w14:paraId="0FE2F891" w14:textId="357F8B16" w:rsidR="0027650D" w:rsidRPr="0076151F" w:rsidRDefault="0027650D" w:rsidP="0027650D">
      <w:pPr>
        <w:tabs>
          <w:tab w:val="left" w:pos="9923"/>
        </w:tabs>
        <w:ind w:left="284"/>
        <w:contextualSpacing/>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 xml:space="preserve">- vechime în specialitate </w:t>
      </w:r>
      <w:r w:rsidR="009D015E" w:rsidRPr="0076151F">
        <w:rPr>
          <w:rFonts w:ascii="Times New Roman" w:eastAsia="Times New Roman" w:hAnsi="Times New Roman"/>
          <w:sz w:val="24"/>
          <w:szCs w:val="24"/>
          <w:lang w:val="ro-RO"/>
        </w:rPr>
        <w:t>nu se solicită</w:t>
      </w:r>
      <w:r w:rsidRPr="0076151F">
        <w:rPr>
          <w:rFonts w:ascii="Times New Roman" w:eastAsia="Times New Roman" w:hAnsi="Times New Roman"/>
          <w:sz w:val="24"/>
          <w:szCs w:val="24"/>
          <w:lang w:val="ro-RO"/>
        </w:rPr>
        <w:t xml:space="preserve">; </w:t>
      </w:r>
    </w:p>
    <w:p w14:paraId="0F10810A" w14:textId="77777777" w:rsidR="00ED3A6F" w:rsidRPr="0076151F" w:rsidRDefault="00ED3A6F" w:rsidP="0091076A">
      <w:pPr>
        <w:shd w:val="clear" w:color="auto" w:fill="FFFFFF"/>
        <w:suppressAutoHyphens w:val="0"/>
        <w:spacing w:line="360" w:lineRule="auto"/>
        <w:rPr>
          <w:rFonts w:ascii="Times New Roman" w:eastAsia="Times New Roman" w:hAnsi="Times New Roman"/>
          <w:b/>
          <w:bCs/>
          <w:color w:val="000000"/>
          <w:sz w:val="24"/>
          <w:szCs w:val="24"/>
          <w:lang w:val="it-IT" w:eastAsia="ro-RO"/>
        </w:rPr>
      </w:pPr>
    </w:p>
    <w:p w14:paraId="0950B92E" w14:textId="7F1977A9" w:rsidR="0091076A" w:rsidRPr="0076151F" w:rsidRDefault="0091076A" w:rsidP="0091076A">
      <w:pPr>
        <w:shd w:val="clear" w:color="auto" w:fill="FFFFFF"/>
        <w:suppressAutoHyphens w:val="0"/>
        <w:spacing w:line="360" w:lineRule="auto"/>
        <w:rPr>
          <w:rFonts w:ascii="Times New Roman" w:eastAsia="Times New Roman" w:hAnsi="Times New Roman"/>
          <w:color w:val="000000"/>
          <w:sz w:val="24"/>
          <w:szCs w:val="24"/>
          <w:lang w:val="it-IT" w:eastAsia="ro-RO"/>
        </w:rPr>
      </w:pPr>
      <w:r w:rsidRPr="0076151F">
        <w:rPr>
          <w:rFonts w:ascii="Times New Roman" w:eastAsia="Times New Roman" w:hAnsi="Times New Roman"/>
          <w:b/>
          <w:bCs/>
          <w:color w:val="000000"/>
          <w:sz w:val="24"/>
          <w:szCs w:val="24"/>
          <w:lang w:val="it-IT" w:eastAsia="ro-RO"/>
        </w:rPr>
        <w:t>Probe de concurs: Concursul va consta din următoarele probe / etape:</w:t>
      </w:r>
    </w:p>
    <w:p w14:paraId="4C30DFA8" w14:textId="5FF96EB8" w:rsidR="0091076A" w:rsidRPr="0076151F" w:rsidRDefault="00ED3A6F" w:rsidP="0091076A">
      <w:pPr>
        <w:numPr>
          <w:ilvl w:val="0"/>
          <w:numId w:val="10"/>
        </w:numPr>
        <w:shd w:val="clear" w:color="auto" w:fill="FFFFFF"/>
        <w:suppressAutoHyphens w:val="0"/>
        <w:spacing w:before="100" w:beforeAutospacing="1" w:after="200" w:line="360" w:lineRule="auto"/>
        <w:rPr>
          <w:rFonts w:ascii="Times New Roman" w:eastAsia="Times New Roman" w:hAnsi="Times New Roman"/>
          <w:color w:val="000000"/>
          <w:sz w:val="24"/>
          <w:szCs w:val="24"/>
          <w:lang w:eastAsia="ro-RO"/>
        </w:rPr>
      </w:pPr>
      <w:proofErr w:type="spellStart"/>
      <w:r w:rsidRPr="0076151F">
        <w:rPr>
          <w:rFonts w:ascii="Times New Roman" w:eastAsia="Times New Roman" w:hAnsi="Times New Roman"/>
          <w:color w:val="000000"/>
          <w:sz w:val="24"/>
          <w:szCs w:val="24"/>
          <w:lang w:eastAsia="ro-RO"/>
        </w:rPr>
        <w:t>p</w:t>
      </w:r>
      <w:r w:rsidR="0091076A" w:rsidRPr="0076151F">
        <w:rPr>
          <w:rFonts w:ascii="Times New Roman" w:eastAsia="Times New Roman" w:hAnsi="Times New Roman"/>
          <w:color w:val="000000"/>
          <w:sz w:val="24"/>
          <w:szCs w:val="24"/>
          <w:lang w:eastAsia="ro-RO"/>
        </w:rPr>
        <w:t>roba</w:t>
      </w:r>
      <w:proofErr w:type="spellEnd"/>
      <w:r w:rsidR="0091076A" w:rsidRPr="0076151F">
        <w:rPr>
          <w:rFonts w:ascii="Times New Roman" w:eastAsia="Times New Roman" w:hAnsi="Times New Roman"/>
          <w:color w:val="000000"/>
          <w:sz w:val="24"/>
          <w:szCs w:val="24"/>
          <w:lang w:eastAsia="ro-RO"/>
        </w:rPr>
        <w:t xml:space="preserve"> </w:t>
      </w:r>
      <w:proofErr w:type="spellStart"/>
      <w:r w:rsidR="0091076A" w:rsidRPr="0076151F">
        <w:rPr>
          <w:rFonts w:ascii="Times New Roman" w:eastAsia="Times New Roman" w:hAnsi="Times New Roman"/>
          <w:color w:val="000000"/>
          <w:sz w:val="24"/>
          <w:szCs w:val="24"/>
          <w:lang w:eastAsia="ro-RO"/>
        </w:rPr>
        <w:t>scrisă</w:t>
      </w:r>
      <w:proofErr w:type="spellEnd"/>
      <w:r w:rsidR="0091076A" w:rsidRPr="0076151F">
        <w:rPr>
          <w:rFonts w:ascii="Times New Roman" w:eastAsia="Times New Roman" w:hAnsi="Times New Roman"/>
          <w:color w:val="000000"/>
          <w:sz w:val="24"/>
          <w:szCs w:val="24"/>
          <w:lang w:eastAsia="ro-RO"/>
        </w:rPr>
        <w:t xml:space="preserve"> - maxim 100 de </w:t>
      </w:r>
      <w:proofErr w:type="spellStart"/>
      <w:r w:rsidR="00414D73" w:rsidRPr="0076151F">
        <w:rPr>
          <w:rFonts w:ascii="Times New Roman" w:eastAsia="Times New Roman" w:hAnsi="Times New Roman"/>
          <w:color w:val="000000"/>
          <w:sz w:val="24"/>
          <w:szCs w:val="24"/>
          <w:lang w:eastAsia="ro-RO"/>
        </w:rPr>
        <w:t>p</w:t>
      </w:r>
      <w:r w:rsidR="0091076A" w:rsidRPr="0076151F">
        <w:rPr>
          <w:rFonts w:ascii="Times New Roman" w:eastAsia="Times New Roman" w:hAnsi="Times New Roman"/>
          <w:color w:val="000000"/>
          <w:sz w:val="24"/>
          <w:szCs w:val="24"/>
          <w:lang w:eastAsia="ro-RO"/>
        </w:rPr>
        <w:t>uncte</w:t>
      </w:r>
      <w:proofErr w:type="spellEnd"/>
    </w:p>
    <w:p w14:paraId="3FB61573" w14:textId="46A9E97A" w:rsidR="00414D73" w:rsidRPr="0076151F" w:rsidRDefault="00414D73" w:rsidP="0091076A">
      <w:pPr>
        <w:numPr>
          <w:ilvl w:val="0"/>
          <w:numId w:val="10"/>
        </w:numPr>
        <w:shd w:val="clear" w:color="auto" w:fill="FFFFFF"/>
        <w:suppressAutoHyphens w:val="0"/>
        <w:spacing w:before="100" w:beforeAutospacing="1" w:after="200" w:line="360" w:lineRule="auto"/>
        <w:rPr>
          <w:rFonts w:ascii="Times New Roman" w:eastAsia="Times New Roman" w:hAnsi="Times New Roman"/>
          <w:color w:val="000000"/>
          <w:sz w:val="24"/>
          <w:szCs w:val="24"/>
          <w:lang w:eastAsia="ro-RO"/>
        </w:rPr>
      </w:pPr>
      <w:proofErr w:type="spellStart"/>
      <w:r w:rsidRPr="0076151F">
        <w:rPr>
          <w:rFonts w:ascii="Times New Roman" w:eastAsia="Times New Roman" w:hAnsi="Times New Roman"/>
          <w:color w:val="000000"/>
          <w:sz w:val="24"/>
          <w:szCs w:val="24"/>
          <w:lang w:eastAsia="ro-RO"/>
        </w:rPr>
        <w:t>proba</w:t>
      </w:r>
      <w:proofErr w:type="spellEnd"/>
      <w:r w:rsidRPr="0076151F">
        <w:rPr>
          <w:rFonts w:ascii="Times New Roman" w:eastAsia="Times New Roman" w:hAnsi="Times New Roman"/>
          <w:color w:val="000000"/>
          <w:sz w:val="24"/>
          <w:szCs w:val="24"/>
          <w:lang w:eastAsia="ro-RO"/>
        </w:rPr>
        <w:t xml:space="preserve"> practica – maxim 100 de </w:t>
      </w:r>
      <w:proofErr w:type="spellStart"/>
      <w:r w:rsidRPr="0076151F">
        <w:rPr>
          <w:rFonts w:ascii="Times New Roman" w:eastAsia="Times New Roman" w:hAnsi="Times New Roman"/>
          <w:color w:val="000000"/>
          <w:sz w:val="24"/>
          <w:szCs w:val="24"/>
          <w:lang w:eastAsia="ro-RO"/>
        </w:rPr>
        <w:t>puncte</w:t>
      </w:r>
      <w:proofErr w:type="spellEnd"/>
    </w:p>
    <w:p w14:paraId="0A0117A9" w14:textId="12E641D6" w:rsidR="0091076A" w:rsidRPr="0076151F" w:rsidRDefault="0091076A" w:rsidP="0091076A">
      <w:pPr>
        <w:numPr>
          <w:ilvl w:val="0"/>
          <w:numId w:val="10"/>
        </w:numPr>
        <w:shd w:val="clear" w:color="auto" w:fill="FFFFFF"/>
        <w:suppressAutoHyphens w:val="0"/>
        <w:spacing w:before="100" w:beforeAutospacing="1" w:after="200" w:line="360" w:lineRule="auto"/>
        <w:rPr>
          <w:rFonts w:ascii="Times New Roman" w:eastAsia="Times New Roman" w:hAnsi="Times New Roman"/>
          <w:color w:val="000000"/>
          <w:sz w:val="24"/>
          <w:szCs w:val="24"/>
          <w:lang w:eastAsia="ro-RO"/>
        </w:rPr>
      </w:pPr>
      <w:proofErr w:type="spellStart"/>
      <w:r w:rsidRPr="0076151F">
        <w:rPr>
          <w:rFonts w:ascii="Times New Roman" w:eastAsia="Times New Roman" w:hAnsi="Times New Roman"/>
          <w:color w:val="000000"/>
          <w:sz w:val="24"/>
          <w:szCs w:val="24"/>
          <w:lang w:eastAsia="ro-RO"/>
        </w:rPr>
        <w:t>interviu</w:t>
      </w:r>
      <w:proofErr w:type="spellEnd"/>
      <w:r w:rsidRPr="0076151F">
        <w:rPr>
          <w:rFonts w:ascii="Times New Roman" w:eastAsia="Times New Roman" w:hAnsi="Times New Roman"/>
          <w:color w:val="000000"/>
          <w:sz w:val="24"/>
          <w:szCs w:val="24"/>
          <w:lang w:eastAsia="ro-RO"/>
        </w:rPr>
        <w:t xml:space="preserve"> - maxim 100 de </w:t>
      </w:r>
      <w:proofErr w:type="spellStart"/>
      <w:r w:rsidR="00414D73" w:rsidRPr="0076151F">
        <w:rPr>
          <w:rFonts w:ascii="Times New Roman" w:eastAsia="Times New Roman" w:hAnsi="Times New Roman"/>
          <w:color w:val="000000"/>
          <w:sz w:val="24"/>
          <w:szCs w:val="24"/>
          <w:lang w:eastAsia="ro-RO"/>
        </w:rPr>
        <w:t>p</w:t>
      </w:r>
      <w:r w:rsidRPr="0076151F">
        <w:rPr>
          <w:rFonts w:ascii="Times New Roman" w:eastAsia="Times New Roman" w:hAnsi="Times New Roman"/>
          <w:color w:val="000000"/>
          <w:sz w:val="24"/>
          <w:szCs w:val="24"/>
          <w:lang w:eastAsia="ro-RO"/>
        </w:rPr>
        <w:t>uncte</w:t>
      </w:r>
      <w:proofErr w:type="spellEnd"/>
    </w:p>
    <w:p w14:paraId="66F569E3" w14:textId="77777777" w:rsidR="0091076A" w:rsidRPr="0076151F" w:rsidRDefault="0091076A" w:rsidP="0091076A">
      <w:pPr>
        <w:shd w:val="clear" w:color="auto" w:fill="FFFFFF"/>
        <w:suppressAutoHyphens w:val="0"/>
        <w:spacing w:before="100" w:beforeAutospacing="1" w:line="360" w:lineRule="auto"/>
        <w:rPr>
          <w:rFonts w:ascii="Times New Roman" w:eastAsia="Times New Roman" w:hAnsi="Times New Roman"/>
          <w:color w:val="000000"/>
          <w:sz w:val="24"/>
          <w:szCs w:val="24"/>
          <w:lang w:val="it-IT" w:eastAsia="ro-RO"/>
        </w:rPr>
      </w:pPr>
      <w:r w:rsidRPr="0076151F">
        <w:rPr>
          <w:rFonts w:ascii="Times New Roman" w:eastAsia="Times New Roman" w:hAnsi="Times New Roman"/>
          <w:b/>
          <w:bCs/>
          <w:color w:val="000000"/>
          <w:sz w:val="24"/>
          <w:szCs w:val="24"/>
          <w:lang w:val="it-IT" w:eastAsia="ro-RO"/>
        </w:rPr>
        <w:t>NOTĂ: Punctajul minim de promovare a fiecărei probe este de 50 de puncte. Candidații care nu obțin minim 50 de puncte la fiecare probă de concurs nu pot participa la proba următoare</w:t>
      </w:r>
      <w:r w:rsidRPr="0076151F">
        <w:rPr>
          <w:rFonts w:ascii="Times New Roman" w:eastAsia="Times New Roman" w:hAnsi="Times New Roman"/>
          <w:color w:val="000000"/>
          <w:sz w:val="24"/>
          <w:szCs w:val="24"/>
          <w:lang w:val="it-IT" w:eastAsia="ro-RO"/>
        </w:rPr>
        <w:t>. Punctajul final se calculează ca medie aritmetică a punctajelor obținute la fiecare probă. Se consideră admis candidatul care a obținut cel mai mare punctaj, dintre candidații care au concurat pentru postul vacant cu condiția ca acesta să fi obținut punctajul minim necesar</w:t>
      </w:r>
    </w:p>
    <w:p w14:paraId="151706DF" w14:textId="77777777" w:rsidR="00171FB8" w:rsidRPr="0076151F" w:rsidRDefault="00171FB8" w:rsidP="00171FB8">
      <w:pPr>
        <w:ind w:left="630"/>
        <w:rPr>
          <w:rFonts w:ascii="Times New Roman" w:eastAsia="Times New Roman" w:hAnsi="Times New Roman"/>
          <w:sz w:val="24"/>
          <w:szCs w:val="24"/>
          <w:lang w:val="ro-RO" w:eastAsia="en-US"/>
        </w:rPr>
      </w:pPr>
    </w:p>
    <w:p w14:paraId="2F6F64B1" w14:textId="77777777" w:rsidR="00171FB8" w:rsidRPr="0076151F" w:rsidRDefault="00171FB8" w:rsidP="00171FB8">
      <w:pPr>
        <w:rPr>
          <w:rFonts w:ascii="Times New Roman" w:eastAsia="Times New Roman" w:hAnsi="Times New Roman"/>
          <w:b/>
          <w:sz w:val="24"/>
          <w:szCs w:val="24"/>
          <w:lang w:val="ro-RO"/>
        </w:rPr>
      </w:pPr>
      <w:r w:rsidRPr="0076151F">
        <w:rPr>
          <w:rFonts w:ascii="Times New Roman" w:eastAsia="Times New Roman" w:hAnsi="Times New Roman"/>
          <w:b/>
          <w:sz w:val="24"/>
          <w:szCs w:val="24"/>
          <w:lang w:val="ro-RO"/>
        </w:rPr>
        <w:t>Bibliografie</w:t>
      </w:r>
    </w:p>
    <w:p w14:paraId="4A5DF4C3" w14:textId="77777777" w:rsidR="009D015E" w:rsidRPr="0076151F" w:rsidRDefault="009D015E" w:rsidP="00171FB8">
      <w:pPr>
        <w:rPr>
          <w:rFonts w:ascii="Times New Roman" w:eastAsia="Times New Roman" w:hAnsi="Times New Roman"/>
          <w:b/>
          <w:sz w:val="24"/>
          <w:szCs w:val="24"/>
          <w:lang w:val="ro-RO"/>
        </w:rPr>
      </w:pPr>
    </w:p>
    <w:p w14:paraId="5F769F4F" w14:textId="77777777" w:rsidR="00171FB8" w:rsidRPr="0076151F" w:rsidRDefault="00171FB8" w:rsidP="00171FB8">
      <w:pPr>
        <w:numPr>
          <w:ilvl w:val="0"/>
          <w:numId w:val="15"/>
        </w:numPr>
        <w:suppressAutoHyphens w:val="0"/>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 xml:space="preserve">Ord. MSP nr.1225/5031/2003 privind </w:t>
      </w:r>
      <w:proofErr w:type="spellStart"/>
      <w:r w:rsidRPr="0076151F">
        <w:rPr>
          <w:rFonts w:ascii="Times New Roman" w:eastAsia="Times New Roman" w:hAnsi="Times New Roman"/>
          <w:sz w:val="24"/>
          <w:szCs w:val="24"/>
          <w:lang w:val="ro-RO"/>
        </w:rPr>
        <w:t>noţiuni</w:t>
      </w:r>
      <w:proofErr w:type="spellEnd"/>
      <w:r w:rsidRPr="0076151F">
        <w:rPr>
          <w:rFonts w:ascii="Times New Roman" w:eastAsia="Times New Roman" w:hAnsi="Times New Roman"/>
          <w:sz w:val="24"/>
          <w:szCs w:val="24"/>
          <w:lang w:val="ro-RO"/>
        </w:rPr>
        <w:t xml:space="preserve"> fundamentale de igienă</w:t>
      </w:r>
    </w:p>
    <w:p w14:paraId="64CA7EB3" w14:textId="77777777" w:rsidR="00171FB8" w:rsidRPr="0076151F" w:rsidRDefault="00171FB8" w:rsidP="00171FB8">
      <w:pPr>
        <w:numPr>
          <w:ilvl w:val="0"/>
          <w:numId w:val="15"/>
        </w:numPr>
        <w:suppressAutoHyphens w:val="0"/>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 xml:space="preserve">Legea 319/2006 privind regulile de </w:t>
      </w:r>
      <w:proofErr w:type="spellStart"/>
      <w:r w:rsidRPr="0076151F">
        <w:rPr>
          <w:rFonts w:ascii="Times New Roman" w:eastAsia="Times New Roman" w:hAnsi="Times New Roman"/>
          <w:sz w:val="24"/>
          <w:szCs w:val="24"/>
          <w:lang w:val="ro-RO"/>
        </w:rPr>
        <w:t>protecţia</w:t>
      </w:r>
      <w:proofErr w:type="spellEnd"/>
      <w:r w:rsidRPr="0076151F">
        <w:rPr>
          <w:rFonts w:ascii="Times New Roman" w:eastAsia="Times New Roman" w:hAnsi="Times New Roman"/>
          <w:sz w:val="24"/>
          <w:szCs w:val="24"/>
          <w:lang w:val="ro-RO"/>
        </w:rPr>
        <w:t xml:space="preserve"> muncii </w:t>
      </w:r>
      <w:proofErr w:type="spellStart"/>
      <w:r w:rsidRPr="0076151F">
        <w:rPr>
          <w:rFonts w:ascii="Times New Roman" w:eastAsia="Times New Roman" w:hAnsi="Times New Roman"/>
          <w:sz w:val="24"/>
          <w:szCs w:val="24"/>
          <w:lang w:val="ro-RO"/>
        </w:rPr>
        <w:t>şi</w:t>
      </w:r>
      <w:proofErr w:type="spellEnd"/>
      <w:r w:rsidRPr="0076151F">
        <w:rPr>
          <w:rFonts w:ascii="Times New Roman" w:eastAsia="Times New Roman" w:hAnsi="Times New Roman"/>
          <w:sz w:val="24"/>
          <w:szCs w:val="24"/>
          <w:lang w:val="ro-RO"/>
        </w:rPr>
        <w:t xml:space="preserve">  PSI</w:t>
      </w:r>
    </w:p>
    <w:p w14:paraId="476B9389" w14:textId="77777777" w:rsidR="00171FB8" w:rsidRPr="0076151F" w:rsidRDefault="00171FB8" w:rsidP="00171FB8">
      <w:pPr>
        <w:numPr>
          <w:ilvl w:val="0"/>
          <w:numId w:val="15"/>
        </w:numPr>
        <w:suppressAutoHyphens w:val="0"/>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Legea 307/2006 referitoare la apărarea împotriva incendiilor</w:t>
      </w:r>
    </w:p>
    <w:p w14:paraId="0507C7F0" w14:textId="77777777" w:rsidR="00171FB8" w:rsidRPr="0076151F" w:rsidRDefault="00171FB8" w:rsidP="00171FB8">
      <w:pPr>
        <w:numPr>
          <w:ilvl w:val="0"/>
          <w:numId w:val="15"/>
        </w:numPr>
        <w:suppressAutoHyphens w:val="0"/>
        <w:rPr>
          <w:rFonts w:ascii="Times New Roman" w:eastAsia="Times New Roman" w:hAnsi="Times New Roman"/>
          <w:sz w:val="24"/>
          <w:szCs w:val="24"/>
          <w:lang w:val="ro-RO"/>
        </w:rPr>
      </w:pPr>
      <w:proofErr w:type="spellStart"/>
      <w:r w:rsidRPr="0076151F">
        <w:rPr>
          <w:rFonts w:ascii="Times New Roman" w:eastAsia="Times New Roman" w:hAnsi="Times New Roman"/>
          <w:sz w:val="24"/>
          <w:szCs w:val="24"/>
          <w:lang w:val="ro-RO"/>
        </w:rPr>
        <w:t>Atribuţiile</w:t>
      </w:r>
      <w:proofErr w:type="spellEnd"/>
      <w:r w:rsidRPr="0076151F">
        <w:rPr>
          <w:rFonts w:ascii="Times New Roman" w:eastAsia="Times New Roman" w:hAnsi="Times New Roman"/>
          <w:sz w:val="24"/>
          <w:szCs w:val="24"/>
          <w:lang w:val="ro-RO"/>
        </w:rPr>
        <w:t xml:space="preserve">  din fișa postului  </w:t>
      </w:r>
      <w:proofErr w:type="spellStart"/>
      <w:r w:rsidRPr="0076151F">
        <w:rPr>
          <w:rFonts w:ascii="Times New Roman" w:eastAsia="Times New Roman" w:hAnsi="Times New Roman"/>
          <w:sz w:val="24"/>
          <w:szCs w:val="24"/>
          <w:lang w:val="ro-RO"/>
        </w:rPr>
        <w:t>ingrijitorului</w:t>
      </w:r>
      <w:proofErr w:type="spellEnd"/>
      <w:r w:rsidRPr="0076151F">
        <w:rPr>
          <w:rFonts w:ascii="Times New Roman" w:eastAsia="Times New Roman" w:hAnsi="Times New Roman"/>
          <w:sz w:val="24"/>
          <w:szCs w:val="24"/>
          <w:lang w:val="ro-RO"/>
        </w:rPr>
        <w:t xml:space="preserve">   de </w:t>
      </w:r>
      <w:proofErr w:type="spellStart"/>
      <w:r w:rsidRPr="0076151F">
        <w:rPr>
          <w:rFonts w:ascii="Times New Roman" w:eastAsia="Times New Roman" w:hAnsi="Times New Roman"/>
          <w:sz w:val="24"/>
          <w:szCs w:val="24"/>
          <w:lang w:val="ro-RO"/>
        </w:rPr>
        <w:t>curaţenie</w:t>
      </w:r>
      <w:proofErr w:type="spellEnd"/>
      <w:r w:rsidRPr="0076151F">
        <w:rPr>
          <w:rFonts w:ascii="Times New Roman" w:eastAsia="Times New Roman" w:hAnsi="Times New Roman"/>
          <w:sz w:val="24"/>
          <w:szCs w:val="24"/>
          <w:lang w:val="ro-RO"/>
        </w:rPr>
        <w:t>.</w:t>
      </w:r>
    </w:p>
    <w:p w14:paraId="168DFB83" w14:textId="77777777" w:rsidR="00171FB8" w:rsidRPr="0076151F" w:rsidRDefault="00171FB8" w:rsidP="00171FB8">
      <w:pPr>
        <w:numPr>
          <w:ilvl w:val="0"/>
          <w:numId w:val="15"/>
        </w:numPr>
        <w:rPr>
          <w:rFonts w:ascii="Times New Roman" w:eastAsia="Times New Roman" w:hAnsi="Times New Roman"/>
          <w:sz w:val="24"/>
          <w:szCs w:val="24"/>
          <w:lang w:val="ro-RO"/>
        </w:rPr>
      </w:pPr>
      <w:r w:rsidRPr="0076151F">
        <w:rPr>
          <w:rFonts w:ascii="Times New Roman" w:eastAsia="Times New Roman" w:hAnsi="Times New Roman"/>
          <w:sz w:val="24"/>
          <w:szCs w:val="24"/>
          <w:lang w:val="ro-RO"/>
        </w:rPr>
        <w:lastRenderedPageBreak/>
        <w:t>Reguli de efectuare a curățeniei în instituția de învățământ/ Metode de dezinsecție și dezinfecție</w:t>
      </w:r>
    </w:p>
    <w:p w14:paraId="5FF68257" w14:textId="77777777" w:rsidR="00171FB8" w:rsidRPr="0076151F" w:rsidRDefault="00171FB8" w:rsidP="00171FB8">
      <w:pPr>
        <w:ind w:left="644"/>
        <w:rPr>
          <w:rFonts w:ascii="Times New Roman" w:eastAsia="Times New Roman" w:hAnsi="Times New Roman"/>
          <w:sz w:val="24"/>
          <w:szCs w:val="24"/>
          <w:lang w:val="ro-RO"/>
        </w:rPr>
      </w:pPr>
    </w:p>
    <w:p w14:paraId="0EF334D3" w14:textId="77777777" w:rsidR="00171FB8" w:rsidRPr="0076151F" w:rsidRDefault="00171FB8" w:rsidP="00171FB8">
      <w:pPr>
        <w:rPr>
          <w:rFonts w:ascii="Times New Roman" w:eastAsia="Times New Roman" w:hAnsi="Times New Roman"/>
          <w:b/>
          <w:iCs/>
          <w:sz w:val="24"/>
          <w:szCs w:val="24"/>
          <w:lang w:val="ro-RO" w:eastAsia="ar-SA"/>
        </w:rPr>
      </w:pPr>
      <w:bookmarkStart w:id="0" w:name="_Hlk125102573"/>
      <w:r w:rsidRPr="0076151F">
        <w:rPr>
          <w:rFonts w:ascii="Times New Roman" w:eastAsia="Times New Roman" w:hAnsi="Times New Roman"/>
          <w:b/>
          <w:iCs/>
          <w:sz w:val="24"/>
          <w:szCs w:val="24"/>
          <w:lang w:val="ro-RO" w:eastAsia="ar-SA"/>
        </w:rPr>
        <w:t xml:space="preserve">Tematica  necesară în vederea </w:t>
      </w:r>
      <w:proofErr w:type="spellStart"/>
      <w:r w:rsidRPr="0076151F">
        <w:rPr>
          <w:rFonts w:ascii="Times New Roman" w:eastAsia="Times New Roman" w:hAnsi="Times New Roman"/>
          <w:b/>
          <w:iCs/>
          <w:sz w:val="24"/>
          <w:szCs w:val="24"/>
          <w:lang w:val="ro-RO" w:eastAsia="ar-SA"/>
        </w:rPr>
        <w:t>susţinerii</w:t>
      </w:r>
      <w:proofErr w:type="spellEnd"/>
      <w:r w:rsidRPr="0076151F">
        <w:rPr>
          <w:rFonts w:ascii="Times New Roman" w:eastAsia="Times New Roman" w:hAnsi="Times New Roman"/>
          <w:b/>
          <w:iCs/>
          <w:sz w:val="24"/>
          <w:szCs w:val="24"/>
          <w:lang w:val="ro-RO" w:eastAsia="ar-SA"/>
        </w:rPr>
        <w:t xml:space="preserve"> concursului</w:t>
      </w:r>
    </w:p>
    <w:p w14:paraId="0590DC8D" w14:textId="77777777" w:rsidR="009D015E" w:rsidRPr="0076151F" w:rsidRDefault="009D015E" w:rsidP="00171FB8">
      <w:pPr>
        <w:rPr>
          <w:rFonts w:ascii="Times New Roman" w:eastAsia="Times New Roman" w:hAnsi="Times New Roman"/>
          <w:b/>
          <w:iCs/>
          <w:sz w:val="24"/>
          <w:szCs w:val="24"/>
          <w:lang w:val="ro-RO" w:eastAsia="ar-SA"/>
        </w:rPr>
      </w:pPr>
    </w:p>
    <w:bookmarkEnd w:id="0"/>
    <w:p w14:paraId="233E47BD" w14:textId="77777777" w:rsidR="00171FB8" w:rsidRPr="0076151F" w:rsidRDefault="00171FB8" w:rsidP="00171FB8">
      <w:pPr>
        <w:numPr>
          <w:ilvl w:val="0"/>
          <w:numId w:val="16"/>
        </w:numPr>
        <w:rPr>
          <w:rFonts w:ascii="Times New Roman" w:eastAsia="Times New Roman" w:hAnsi="Times New Roman"/>
          <w:sz w:val="24"/>
          <w:szCs w:val="24"/>
          <w:lang w:val="ro-RO" w:eastAsia="en-US"/>
        </w:rPr>
      </w:pPr>
      <w:r w:rsidRPr="0076151F">
        <w:rPr>
          <w:rFonts w:ascii="Times New Roman" w:eastAsia="Times New Roman" w:hAnsi="Times New Roman"/>
          <w:sz w:val="24"/>
          <w:szCs w:val="24"/>
          <w:lang w:val="ro-RO"/>
        </w:rPr>
        <w:t>Noțiuni fundamentale de igiena.</w:t>
      </w:r>
    </w:p>
    <w:p w14:paraId="2752E345" w14:textId="77777777" w:rsidR="00171FB8" w:rsidRPr="0076151F" w:rsidRDefault="00171FB8" w:rsidP="00171FB8">
      <w:pPr>
        <w:numPr>
          <w:ilvl w:val="0"/>
          <w:numId w:val="16"/>
        </w:numPr>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Reguli de efectuare a curățeniei în instituția de învățământ</w:t>
      </w:r>
    </w:p>
    <w:p w14:paraId="31E59E17" w14:textId="77777777" w:rsidR="00171FB8" w:rsidRPr="0076151F" w:rsidRDefault="00171FB8" w:rsidP="00171FB8">
      <w:pPr>
        <w:numPr>
          <w:ilvl w:val="0"/>
          <w:numId w:val="16"/>
        </w:numPr>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Metode de dezinsecție și dezinfecție</w:t>
      </w:r>
    </w:p>
    <w:p w14:paraId="50EEB1E5" w14:textId="77777777" w:rsidR="00171FB8" w:rsidRPr="0076151F" w:rsidRDefault="00171FB8" w:rsidP="00171FB8">
      <w:pPr>
        <w:numPr>
          <w:ilvl w:val="0"/>
          <w:numId w:val="16"/>
        </w:numPr>
        <w:rPr>
          <w:rFonts w:ascii="Times New Roman" w:eastAsia="Times New Roman" w:hAnsi="Times New Roman"/>
          <w:sz w:val="24"/>
          <w:szCs w:val="24"/>
          <w:lang w:val="ro-RO"/>
        </w:rPr>
      </w:pPr>
      <w:r w:rsidRPr="0076151F">
        <w:rPr>
          <w:rFonts w:ascii="Times New Roman" w:eastAsia="Times New Roman" w:hAnsi="Times New Roman"/>
          <w:sz w:val="24"/>
          <w:szCs w:val="24"/>
          <w:lang w:val="ro-RO"/>
        </w:rPr>
        <w:t xml:space="preserve">Securitate si </w:t>
      </w:r>
      <w:proofErr w:type="spellStart"/>
      <w:r w:rsidRPr="0076151F">
        <w:rPr>
          <w:rFonts w:ascii="Times New Roman" w:eastAsia="Times New Roman" w:hAnsi="Times New Roman"/>
          <w:sz w:val="24"/>
          <w:szCs w:val="24"/>
          <w:lang w:val="ro-RO"/>
        </w:rPr>
        <w:t>sanatate</w:t>
      </w:r>
      <w:proofErr w:type="spellEnd"/>
      <w:r w:rsidRPr="0076151F">
        <w:rPr>
          <w:rFonts w:ascii="Times New Roman" w:eastAsia="Times New Roman" w:hAnsi="Times New Roman"/>
          <w:sz w:val="24"/>
          <w:szCs w:val="24"/>
          <w:lang w:val="ro-RO"/>
        </w:rPr>
        <w:t xml:space="preserve"> in munca și PSI.</w:t>
      </w:r>
    </w:p>
    <w:p w14:paraId="702B7A5A" w14:textId="77777777" w:rsidR="00171FB8" w:rsidRPr="0076151F" w:rsidRDefault="00171FB8" w:rsidP="00171FB8">
      <w:pPr>
        <w:ind w:left="644"/>
        <w:rPr>
          <w:rFonts w:ascii="Times New Roman" w:eastAsia="Times New Roman" w:hAnsi="Times New Roman"/>
          <w:sz w:val="24"/>
          <w:szCs w:val="24"/>
          <w:lang w:val="ro-RO"/>
        </w:rPr>
      </w:pPr>
    </w:p>
    <w:p w14:paraId="5081DBDC" w14:textId="77777777" w:rsidR="00EF138B" w:rsidRPr="0076151F" w:rsidRDefault="000179C7">
      <w:pPr>
        <w:jc w:val="both"/>
        <w:rPr>
          <w:rFonts w:ascii="Times New Roman" w:hAnsi="Times New Roman"/>
          <w:b/>
          <w:sz w:val="24"/>
          <w:szCs w:val="24"/>
          <w:lang w:val="ro-RO"/>
        </w:rPr>
      </w:pPr>
      <w:r w:rsidRPr="0076151F">
        <w:rPr>
          <w:rFonts w:ascii="Times New Roman" w:hAnsi="Times New Roman"/>
          <w:b/>
          <w:sz w:val="24"/>
          <w:szCs w:val="24"/>
          <w:lang w:val="ro-RO"/>
        </w:rPr>
        <w:t>E.)</w:t>
      </w:r>
      <w:r w:rsidR="001B52C9" w:rsidRPr="0076151F">
        <w:rPr>
          <w:rFonts w:ascii="Times New Roman" w:hAnsi="Times New Roman"/>
          <w:b/>
          <w:sz w:val="24"/>
          <w:szCs w:val="24"/>
          <w:lang w:val="ro-RO"/>
        </w:rPr>
        <w:t xml:space="preserve"> </w:t>
      </w:r>
    </w:p>
    <w:p w14:paraId="470D6DCD" w14:textId="5FC12C1C" w:rsidR="0004457A" w:rsidRPr="0076151F" w:rsidRDefault="00EF138B">
      <w:pPr>
        <w:jc w:val="both"/>
        <w:rPr>
          <w:rFonts w:ascii="Times New Roman" w:hAnsi="Times New Roman"/>
          <w:sz w:val="24"/>
          <w:szCs w:val="24"/>
          <w:lang w:val="ro-RO"/>
        </w:rPr>
      </w:pPr>
      <w:r w:rsidRPr="0076151F">
        <w:rPr>
          <w:rFonts w:ascii="Times New Roman" w:hAnsi="Times New Roman"/>
          <w:b/>
          <w:sz w:val="24"/>
          <w:szCs w:val="24"/>
          <w:lang w:val="ro-RO"/>
        </w:rPr>
        <w:t xml:space="preserve">    </w:t>
      </w:r>
      <w:r w:rsidR="00C32901" w:rsidRPr="0076151F">
        <w:rPr>
          <w:rFonts w:ascii="Times New Roman" w:hAnsi="Times New Roman"/>
          <w:b/>
          <w:sz w:val="24"/>
          <w:szCs w:val="24"/>
          <w:lang w:val="ro-RO"/>
        </w:rPr>
        <w:t xml:space="preserve">Calendarul de </w:t>
      </w:r>
      <w:proofErr w:type="spellStart"/>
      <w:r w:rsidR="00C32901" w:rsidRPr="0076151F">
        <w:rPr>
          <w:rFonts w:ascii="Times New Roman" w:hAnsi="Times New Roman"/>
          <w:b/>
          <w:sz w:val="24"/>
          <w:szCs w:val="24"/>
          <w:lang w:val="ro-RO"/>
        </w:rPr>
        <w:t>desfăş</w:t>
      </w:r>
      <w:r w:rsidR="007C127A" w:rsidRPr="0076151F">
        <w:rPr>
          <w:rFonts w:ascii="Times New Roman" w:hAnsi="Times New Roman"/>
          <w:b/>
          <w:sz w:val="24"/>
          <w:szCs w:val="24"/>
          <w:lang w:val="ro-RO"/>
        </w:rPr>
        <w:t>urare</w:t>
      </w:r>
      <w:proofErr w:type="spellEnd"/>
      <w:r w:rsidR="007C127A" w:rsidRPr="0076151F">
        <w:rPr>
          <w:rFonts w:ascii="Times New Roman" w:hAnsi="Times New Roman"/>
          <w:b/>
          <w:sz w:val="24"/>
          <w:szCs w:val="24"/>
          <w:lang w:val="ro-RO"/>
        </w:rPr>
        <w:t xml:space="preserve"> a concursului</w:t>
      </w:r>
      <w:r w:rsidR="0004457A" w:rsidRPr="0076151F">
        <w:rPr>
          <w:rFonts w:ascii="Times New Roman" w:hAnsi="Times New Roman"/>
          <w:sz w:val="24"/>
          <w:szCs w:val="24"/>
          <w:lang w:val="ro-RO"/>
        </w:rPr>
        <w:t>:</w:t>
      </w:r>
    </w:p>
    <w:p w14:paraId="693A2B29" w14:textId="77777777" w:rsidR="007C127A" w:rsidRPr="0076151F" w:rsidRDefault="007C127A">
      <w:pPr>
        <w:jc w:val="both"/>
        <w:rPr>
          <w:rFonts w:ascii="Times New Roman" w:hAnsi="Times New Roman"/>
          <w:sz w:val="24"/>
          <w:szCs w:val="24"/>
          <w:lang w:val="ro-RO"/>
        </w:rPr>
      </w:pPr>
    </w:p>
    <w:tbl>
      <w:tblPr>
        <w:tblStyle w:val="Tabelgril"/>
        <w:tblW w:w="0" w:type="auto"/>
        <w:jc w:val="center"/>
        <w:tblLook w:val="04A0" w:firstRow="1" w:lastRow="0" w:firstColumn="1" w:lastColumn="0" w:noHBand="0" w:noVBand="1"/>
      </w:tblPr>
      <w:tblGrid>
        <w:gridCol w:w="3117"/>
        <w:gridCol w:w="2407"/>
        <w:gridCol w:w="3764"/>
      </w:tblGrid>
      <w:tr w:rsidR="007C127A" w:rsidRPr="0076151F" w14:paraId="75000C24" w14:textId="77777777" w:rsidTr="004177F4">
        <w:trPr>
          <w:jc w:val="center"/>
        </w:trPr>
        <w:tc>
          <w:tcPr>
            <w:tcW w:w="3117" w:type="dxa"/>
          </w:tcPr>
          <w:p w14:paraId="7796ADFD" w14:textId="77777777" w:rsidR="007C127A" w:rsidRPr="0076151F" w:rsidRDefault="007C127A" w:rsidP="004177F4">
            <w:pPr>
              <w:pStyle w:val="NormalWeb"/>
              <w:spacing w:before="0" w:beforeAutospacing="0" w:after="0" w:afterAutospacing="0"/>
              <w:jc w:val="center"/>
              <w:textAlignment w:val="baseline"/>
              <w:rPr>
                <w:b/>
                <w:lang w:val="ro-RO"/>
              </w:rPr>
            </w:pPr>
            <w:r w:rsidRPr="0076151F">
              <w:rPr>
                <w:b/>
                <w:lang w:val="ro-RO"/>
              </w:rPr>
              <w:t>Etapa de concurs</w:t>
            </w:r>
          </w:p>
        </w:tc>
        <w:tc>
          <w:tcPr>
            <w:tcW w:w="2407" w:type="dxa"/>
          </w:tcPr>
          <w:p w14:paraId="6A9DCAE7" w14:textId="77777777" w:rsidR="007C127A" w:rsidRPr="0076151F" w:rsidRDefault="007C127A" w:rsidP="004177F4">
            <w:pPr>
              <w:pStyle w:val="NormalWeb"/>
              <w:spacing w:before="0" w:beforeAutospacing="0" w:after="0" w:afterAutospacing="0"/>
              <w:jc w:val="center"/>
              <w:textAlignment w:val="baseline"/>
              <w:rPr>
                <w:b/>
                <w:lang w:val="ro-RO"/>
              </w:rPr>
            </w:pPr>
            <w:r w:rsidRPr="0076151F">
              <w:rPr>
                <w:b/>
                <w:lang w:val="ro-RO"/>
              </w:rPr>
              <w:t>Data/Perioada</w:t>
            </w:r>
          </w:p>
        </w:tc>
        <w:tc>
          <w:tcPr>
            <w:tcW w:w="3764" w:type="dxa"/>
          </w:tcPr>
          <w:p w14:paraId="427DF3D5" w14:textId="77777777" w:rsidR="007C127A" w:rsidRPr="0076151F" w:rsidRDefault="007C127A" w:rsidP="004177F4">
            <w:pPr>
              <w:pStyle w:val="NormalWeb"/>
              <w:spacing w:before="0" w:beforeAutospacing="0" w:after="0" w:afterAutospacing="0"/>
              <w:jc w:val="center"/>
              <w:textAlignment w:val="baseline"/>
              <w:rPr>
                <w:b/>
                <w:lang w:val="ro-RO"/>
              </w:rPr>
            </w:pPr>
            <w:r w:rsidRPr="0076151F">
              <w:rPr>
                <w:b/>
                <w:lang w:val="ro-RO"/>
              </w:rPr>
              <w:t>Observații</w:t>
            </w:r>
          </w:p>
        </w:tc>
      </w:tr>
      <w:tr w:rsidR="007C127A" w:rsidRPr="0076151F" w14:paraId="74EE62EF" w14:textId="77777777" w:rsidTr="004177F4">
        <w:trPr>
          <w:jc w:val="center"/>
        </w:trPr>
        <w:tc>
          <w:tcPr>
            <w:tcW w:w="3117" w:type="dxa"/>
          </w:tcPr>
          <w:p w14:paraId="1DDEB226" w14:textId="77777777" w:rsidR="007C127A" w:rsidRPr="0076151F" w:rsidRDefault="007C127A" w:rsidP="004177F4">
            <w:pPr>
              <w:pStyle w:val="NormalWeb"/>
              <w:spacing w:before="0" w:beforeAutospacing="0" w:after="0" w:afterAutospacing="0"/>
              <w:textAlignment w:val="baseline"/>
              <w:rPr>
                <w:lang w:val="ro-RO"/>
              </w:rPr>
            </w:pPr>
            <w:r w:rsidRPr="0076151F">
              <w:rPr>
                <w:lang w:val="ro-RO"/>
              </w:rPr>
              <w:t>Publicarea anunțului</w:t>
            </w:r>
          </w:p>
        </w:tc>
        <w:tc>
          <w:tcPr>
            <w:tcW w:w="2407" w:type="dxa"/>
          </w:tcPr>
          <w:p w14:paraId="03651308" w14:textId="19989925" w:rsidR="007C127A" w:rsidRPr="0076151F" w:rsidRDefault="006C49DB" w:rsidP="004177F4">
            <w:pPr>
              <w:pStyle w:val="NormalWeb"/>
              <w:spacing w:before="0" w:beforeAutospacing="0" w:after="0" w:afterAutospacing="0"/>
              <w:jc w:val="center"/>
              <w:textAlignment w:val="baseline"/>
              <w:rPr>
                <w:lang w:val="ro-RO"/>
              </w:rPr>
            </w:pPr>
            <w:r>
              <w:rPr>
                <w:lang w:val="ro-RO"/>
              </w:rPr>
              <w:t>27</w:t>
            </w:r>
            <w:r w:rsidR="007C127A" w:rsidRPr="0076151F">
              <w:rPr>
                <w:lang w:val="ro-RO"/>
              </w:rPr>
              <w:t>.</w:t>
            </w:r>
            <w:r w:rsidR="00125484" w:rsidRPr="0076151F">
              <w:rPr>
                <w:lang w:val="ro-RO"/>
              </w:rPr>
              <w:t>1</w:t>
            </w:r>
            <w:r w:rsidR="007C127A" w:rsidRPr="0076151F">
              <w:rPr>
                <w:lang w:val="ro-RO"/>
              </w:rPr>
              <w:t>0.2026</w:t>
            </w:r>
          </w:p>
        </w:tc>
        <w:tc>
          <w:tcPr>
            <w:tcW w:w="3764" w:type="dxa"/>
          </w:tcPr>
          <w:p w14:paraId="5797C85C" w14:textId="77777777" w:rsidR="007C127A" w:rsidRPr="0076151F" w:rsidRDefault="007C127A" w:rsidP="004177F4">
            <w:pPr>
              <w:pStyle w:val="NormalWeb"/>
              <w:spacing w:before="0" w:beforeAutospacing="0" w:after="0" w:afterAutospacing="0"/>
              <w:textAlignment w:val="baseline"/>
              <w:rPr>
                <w:lang w:val="ro-RO"/>
              </w:rPr>
            </w:pPr>
            <w:r w:rsidRPr="0076151F">
              <w:rPr>
                <w:lang w:val="ro-RO"/>
              </w:rPr>
              <w:t>POSTURI GOV.RO</w:t>
            </w:r>
          </w:p>
        </w:tc>
      </w:tr>
      <w:tr w:rsidR="007C127A" w:rsidRPr="0076151F" w14:paraId="1AE076C4" w14:textId="77777777" w:rsidTr="004177F4">
        <w:trPr>
          <w:jc w:val="center"/>
        </w:trPr>
        <w:tc>
          <w:tcPr>
            <w:tcW w:w="3117" w:type="dxa"/>
            <w:vAlign w:val="center"/>
          </w:tcPr>
          <w:p w14:paraId="78567224" w14:textId="77777777" w:rsidR="007C127A" w:rsidRPr="0076151F" w:rsidRDefault="007C127A" w:rsidP="004177F4">
            <w:pPr>
              <w:pStyle w:val="NormalWeb"/>
              <w:spacing w:before="0" w:beforeAutospacing="0" w:after="0" w:afterAutospacing="0"/>
              <w:textAlignment w:val="baseline"/>
              <w:rPr>
                <w:lang w:val="ro-RO"/>
              </w:rPr>
            </w:pPr>
            <w:r w:rsidRPr="0076151F">
              <w:rPr>
                <w:lang w:val="ro-RO"/>
              </w:rPr>
              <w:t>Depunerea dosarelor de concurs</w:t>
            </w:r>
          </w:p>
        </w:tc>
        <w:tc>
          <w:tcPr>
            <w:tcW w:w="2407" w:type="dxa"/>
            <w:vAlign w:val="center"/>
          </w:tcPr>
          <w:p w14:paraId="2765D115" w14:textId="3ECC8A1D" w:rsidR="007C127A" w:rsidRPr="0076151F" w:rsidRDefault="00A043C4" w:rsidP="00125484">
            <w:pPr>
              <w:pStyle w:val="NormalWeb"/>
              <w:spacing w:before="0" w:beforeAutospacing="0" w:after="0" w:afterAutospacing="0"/>
              <w:jc w:val="center"/>
              <w:textAlignment w:val="baseline"/>
              <w:rPr>
                <w:lang w:val="ro-RO"/>
              </w:rPr>
            </w:pPr>
            <w:r>
              <w:rPr>
                <w:rFonts w:cs="Times New Roman"/>
                <w:color w:val="000000" w:themeColor="text1"/>
                <w:lang w:val="ro-RO"/>
              </w:rPr>
              <w:t>27</w:t>
            </w:r>
            <w:r w:rsidR="007C127A" w:rsidRPr="0076151F">
              <w:rPr>
                <w:rFonts w:cs="Times New Roman"/>
                <w:color w:val="000000" w:themeColor="text1"/>
                <w:lang w:val="ro-RO"/>
              </w:rPr>
              <w:t>.</w:t>
            </w:r>
            <w:r w:rsidR="00125484" w:rsidRPr="0076151F">
              <w:rPr>
                <w:rFonts w:cs="Times New Roman"/>
                <w:color w:val="000000" w:themeColor="text1"/>
                <w:lang w:val="ro-RO"/>
              </w:rPr>
              <w:t>1</w:t>
            </w:r>
            <w:r w:rsidR="007C127A" w:rsidRPr="0076151F">
              <w:rPr>
                <w:rFonts w:cs="Times New Roman"/>
                <w:color w:val="000000" w:themeColor="text1"/>
                <w:lang w:val="ro-RO"/>
              </w:rPr>
              <w:t>0.</w:t>
            </w:r>
            <w:r w:rsidR="00FF5BE8" w:rsidRPr="0076151F">
              <w:rPr>
                <w:rFonts w:cs="Times New Roman"/>
                <w:color w:val="000000" w:themeColor="text1"/>
                <w:lang w:val="ro-RO"/>
              </w:rPr>
              <w:t>2026</w:t>
            </w:r>
            <w:r w:rsidR="007C127A" w:rsidRPr="0076151F">
              <w:rPr>
                <w:rFonts w:cs="Times New Roman"/>
                <w:color w:val="000000" w:themeColor="text1"/>
                <w:lang w:val="ro-RO"/>
              </w:rPr>
              <w:t xml:space="preserve"> – </w:t>
            </w:r>
            <w:r>
              <w:rPr>
                <w:rFonts w:cs="Times New Roman"/>
                <w:color w:val="000000" w:themeColor="text1"/>
                <w:lang w:val="ro-RO"/>
              </w:rPr>
              <w:t>02</w:t>
            </w:r>
            <w:r w:rsidR="007C127A" w:rsidRPr="0076151F">
              <w:rPr>
                <w:rFonts w:cs="Times New Roman"/>
                <w:color w:val="000000" w:themeColor="text1"/>
                <w:lang w:val="ro-RO"/>
              </w:rPr>
              <w:t>.</w:t>
            </w:r>
            <w:r w:rsidR="001514AF" w:rsidRPr="0076151F">
              <w:rPr>
                <w:rFonts w:cs="Times New Roman"/>
                <w:color w:val="000000" w:themeColor="text1"/>
                <w:lang w:val="ro-RO"/>
              </w:rPr>
              <w:t>1</w:t>
            </w:r>
            <w:r>
              <w:rPr>
                <w:rFonts w:cs="Times New Roman"/>
                <w:color w:val="000000" w:themeColor="text1"/>
                <w:lang w:val="ro-RO"/>
              </w:rPr>
              <w:t>1</w:t>
            </w:r>
            <w:r w:rsidR="007C127A" w:rsidRPr="0076151F">
              <w:rPr>
                <w:rFonts w:cs="Times New Roman"/>
                <w:color w:val="000000" w:themeColor="text1"/>
                <w:lang w:val="ro-RO"/>
              </w:rPr>
              <w:t>.2026</w:t>
            </w:r>
          </w:p>
        </w:tc>
        <w:tc>
          <w:tcPr>
            <w:tcW w:w="3764" w:type="dxa"/>
          </w:tcPr>
          <w:p w14:paraId="0812CBCE" w14:textId="7F05C1E2" w:rsidR="007C127A" w:rsidRPr="0076151F" w:rsidRDefault="007C127A" w:rsidP="007C127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 xml:space="preserve">la </w:t>
            </w:r>
            <w:r w:rsidR="00125484" w:rsidRPr="0076151F">
              <w:rPr>
                <w:rFonts w:cs="Times New Roman"/>
                <w:lang w:val="ro-RO"/>
              </w:rPr>
              <w:t>sediul Școlii Gimnaziale Nr.1 Corbeni</w:t>
            </w:r>
            <w:r w:rsidRPr="0076151F">
              <w:rPr>
                <w:rFonts w:cs="Times New Roman"/>
                <w:lang w:val="ro-RO"/>
              </w:rPr>
              <w:t>.</w:t>
            </w:r>
          </w:p>
          <w:p w14:paraId="542141A7" w14:textId="0DC33138" w:rsidR="007C127A" w:rsidRPr="0076151F" w:rsidRDefault="007C127A" w:rsidP="007C127A">
            <w:pPr>
              <w:pStyle w:val="NormalWeb"/>
              <w:numPr>
                <w:ilvl w:val="0"/>
                <w:numId w:val="13"/>
              </w:numPr>
              <w:spacing w:before="0" w:beforeAutospacing="0" w:after="0" w:afterAutospacing="0"/>
              <w:textAlignment w:val="baseline"/>
              <w:rPr>
                <w:lang w:val="ro-RO"/>
              </w:rPr>
            </w:pPr>
            <w:r w:rsidRPr="0076151F">
              <w:rPr>
                <w:rFonts w:cs="Times New Roman"/>
                <w:lang w:val="ro-RO"/>
              </w:rPr>
              <w:t xml:space="preserve">intervalul orar în care se primesc dosarele este </w:t>
            </w:r>
            <w:r w:rsidR="00FF5BE8" w:rsidRPr="0076151F">
              <w:rPr>
                <w:rFonts w:cs="Times New Roman"/>
                <w:b/>
                <w:bCs/>
                <w:lang w:val="ro-RO"/>
              </w:rPr>
              <w:t>09</w:t>
            </w:r>
            <w:r w:rsidRPr="0076151F">
              <w:rPr>
                <w:rFonts w:cs="Times New Roman"/>
                <w:b/>
                <w:bCs/>
                <w:lang w:val="ro-RO"/>
              </w:rPr>
              <w:t>.00-1</w:t>
            </w:r>
            <w:r w:rsidR="00FF5BE8" w:rsidRPr="0076151F">
              <w:rPr>
                <w:rFonts w:cs="Times New Roman"/>
                <w:b/>
                <w:bCs/>
                <w:lang w:val="ro-RO"/>
              </w:rPr>
              <w:t>3</w:t>
            </w:r>
            <w:r w:rsidRPr="0076151F">
              <w:rPr>
                <w:rFonts w:cs="Times New Roman"/>
                <w:b/>
                <w:bCs/>
                <w:lang w:val="ro-RO"/>
              </w:rPr>
              <w:t>.00</w:t>
            </w:r>
          </w:p>
        </w:tc>
      </w:tr>
      <w:tr w:rsidR="007C127A" w:rsidRPr="0076151F" w14:paraId="77C418C6" w14:textId="77777777" w:rsidTr="004177F4">
        <w:trPr>
          <w:jc w:val="center"/>
        </w:trPr>
        <w:tc>
          <w:tcPr>
            <w:tcW w:w="3117" w:type="dxa"/>
            <w:vAlign w:val="center"/>
          </w:tcPr>
          <w:p w14:paraId="3039018A" w14:textId="77777777" w:rsidR="007C127A" w:rsidRPr="0076151F" w:rsidRDefault="007C127A" w:rsidP="004177F4">
            <w:pPr>
              <w:pStyle w:val="NormalWeb"/>
              <w:spacing w:before="0" w:beforeAutospacing="0" w:after="0" w:afterAutospacing="0"/>
              <w:textAlignment w:val="baseline"/>
              <w:rPr>
                <w:lang w:val="ro-RO"/>
              </w:rPr>
            </w:pPr>
            <w:r w:rsidRPr="0076151F">
              <w:rPr>
                <w:lang w:val="ro-RO"/>
              </w:rPr>
              <w:t>Selecția dosarelor</w:t>
            </w:r>
          </w:p>
        </w:tc>
        <w:tc>
          <w:tcPr>
            <w:tcW w:w="2407" w:type="dxa"/>
            <w:vAlign w:val="center"/>
          </w:tcPr>
          <w:p w14:paraId="15FCD7CA" w14:textId="59DC3A75" w:rsidR="007C127A" w:rsidRPr="0076151F" w:rsidRDefault="00A043C4" w:rsidP="004177F4">
            <w:pPr>
              <w:pStyle w:val="NormalWeb"/>
              <w:spacing w:before="0" w:beforeAutospacing="0" w:after="0" w:afterAutospacing="0"/>
              <w:jc w:val="center"/>
              <w:textAlignment w:val="baseline"/>
              <w:rPr>
                <w:lang w:val="ro-RO"/>
              </w:rPr>
            </w:pPr>
            <w:r>
              <w:rPr>
                <w:lang w:val="ro-RO"/>
              </w:rPr>
              <w:t>02</w:t>
            </w:r>
            <w:r w:rsidR="007C127A" w:rsidRPr="0076151F">
              <w:rPr>
                <w:lang w:val="ro-RO"/>
              </w:rPr>
              <w:t>.</w:t>
            </w:r>
            <w:r w:rsidR="001514AF" w:rsidRPr="0076151F">
              <w:rPr>
                <w:lang w:val="ro-RO"/>
              </w:rPr>
              <w:t>1</w:t>
            </w:r>
            <w:r>
              <w:rPr>
                <w:lang w:val="ro-RO"/>
              </w:rPr>
              <w:t>1</w:t>
            </w:r>
            <w:r w:rsidR="007C127A" w:rsidRPr="0076151F">
              <w:rPr>
                <w:lang w:val="ro-RO"/>
              </w:rPr>
              <w:t>.2026</w:t>
            </w:r>
          </w:p>
        </w:tc>
        <w:tc>
          <w:tcPr>
            <w:tcW w:w="3764" w:type="dxa"/>
          </w:tcPr>
          <w:p w14:paraId="30CE5C9F" w14:textId="5920899D" w:rsidR="007C127A" w:rsidRPr="0076151F" w:rsidRDefault="007C127A" w:rsidP="004177F4">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 xml:space="preserve">la sediul </w:t>
            </w:r>
            <w:r w:rsidR="00E0638C" w:rsidRPr="0076151F">
              <w:rPr>
                <w:rFonts w:cs="Times New Roman"/>
                <w:lang w:val="ro-RO"/>
              </w:rPr>
              <w:t>Școlii Gimnaziale Nr.1 Corbeni</w:t>
            </w:r>
            <w:r w:rsidRPr="0076151F">
              <w:rPr>
                <w:rFonts w:cs="Times New Roman"/>
                <w:lang w:val="ro-RO"/>
              </w:rPr>
              <w:t>.</w:t>
            </w:r>
          </w:p>
        </w:tc>
      </w:tr>
      <w:tr w:rsidR="007C127A" w:rsidRPr="0076151F" w14:paraId="36A6A1CB" w14:textId="77777777" w:rsidTr="004177F4">
        <w:trPr>
          <w:jc w:val="center"/>
        </w:trPr>
        <w:tc>
          <w:tcPr>
            <w:tcW w:w="3117" w:type="dxa"/>
          </w:tcPr>
          <w:p w14:paraId="38F75C0A" w14:textId="77777777" w:rsidR="007C127A" w:rsidRPr="0076151F" w:rsidRDefault="007C127A" w:rsidP="004177F4">
            <w:pPr>
              <w:pStyle w:val="NormalWeb"/>
              <w:spacing w:before="0" w:beforeAutospacing="0" w:after="0" w:afterAutospacing="0"/>
              <w:textAlignment w:val="baseline"/>
              <w:rPr>
                <w:lang w:val="ro-RO"/>
              </w:rPr>
            </w:pPr>
            <w:r w:rsidRPr="0076151F">
              <w:rPr>
                <w:lang w:val="ro-RO"/>
              </w:rPr>
              <w:t>Afișarea rezultatelor în urma selecției dosarelor</w:t>
            </w:r>
          </w:p>
        </w:tc>
        <w:tc>
          <w:tcPr>
            <w:tcW w:w="2407" w:type="dxa"/>
            <w:vAlign w:val="center"/>
          </w:tcPr>
          <w:p w14:paraId="0492CC12" w14:textId="5B110F39" w:rsidR="007C127A" w:rsidRPr="0076151F" w:rsidRDefault="00A043C4" w:rsidP="004177F4">
            <w:pPr>
              <w:pStyle w:val="NormalWeb"/>
              <w:spacing w:before="0" w:beforeAutospacing="0" w:after="0" w:afterAutospacing="0"/>
              <w:jc w:val="center"/>
              <w:textAlignment w:val="baseline"/>
              <w:rPr>
                <w:lang w:val="ro-RO"/>
              </w:rPr>
            </w:pPr>
            <w:r>
              <w:rPr>
                <w:lang w:val="ro-RO"/>
              </w:rPr>
              <w:t>02</w:t>
            </w:r>
            <w:r w:rsidRPr="0076151F">
              <w:rPr>
                <w:lang w:val="ro-RO"/>
              </w:rPr>
              <w:t>.1</w:t>
            </w:r>
            <w:r>
              <w:rPr>
                <w:lang w:val="ro-RO"/>
              </w:rPr>
              <w:t>1</w:t>
            </w:r>
            <w:r w:rsidRPr="0076151F">
              <w:rPr>
                <w:lang w:val="ro-RO"/>
              </w:rPr>
              <w:t>.2026</w:t>
            </w:r>
          </w:p>
        </w:tc>
        <w:tc>
          <w:tcPr>
            <w:tcW w:w="3764" w:type="dxa"/>
            <w:vAlign w:val="center"/>
          </w:tcPr>
          <w:p w14:paraId="284830CF" w14:textId="2CE26A43" w:rsidR="007C127A" w:rsidRPr="0076151F" w:rsidRDefault="00125484" w:rsidP="007C127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 xml:space="preserve">la sediul Școlii Gimnaziale Nr.1 Corbeni </w:t>
            </w:r>
            <w:r w:rsidR="007C127A" w:rsidRPr="0076151F">
              <w:rPr>
                <w:rFonts w:cs="Times New Roman"/>
                <w:lang w:val="ro-RO"/>
              </w:rPr>
              <w:t xml:space="preserve">ora </w:t>
            </w:r>
            <w:r w:rsidR="007C127A" w:rsidRPr="0076151F">
              <w:rPr>
                <w:rFonts w:cs="Times New Roman"/>
                <w:b/>
                <w:bCs/>
                <w:lang w:val="ro-RO"/>
              </w:rPr>
              <w:t>1</w:t>
            </w:r>
            <w:r w:rsidR="00917188" w:rsidRPr="0076151F">
              <w:rPr>
                <w:rFonts w:cs="Times New Roman"/>
                <w:b/>
                <w:bCs/>
                <w:lang w:val="ro-RO"/>
              </w:rPr>
              <w:t>6</w:t>
            </w:r>
            <w:r w:rsidR="007C127A" w:rsidRPr="0076151F">
              <w:rPr>
                <w:rFonts w:cs="Times New Roman"/>
                <w:b/>
                <w:bCs/>
                <w:lang w:val="ro-RO"/>
              </w:rPr>
              <w:t>.00</w:t>
            </w:r>
          </w:p>
          <w:p w14:paraId="74853DF4" w14:textId="77777777" w:rsidR="007C127A" w:rsidRPr="0076151F" w:rsidRDefault="007C127A" w:rsidP="004177F4">
            <w:pPr>
              <w:pStyle w:val="NormalWeb"/>
              <w:spacing w:before="0" w:beforeAutospacing="0" w:after="0" w:afterAutospacing="0"/>
              <w:textAlignment w:val="baseline"/>
              <w:rPr>
                <w:lang w:val="ro-RO"/>
              </w:rPr>
            </w:pPr>
          </w:p>
        </w:tc>
      </w:tr>
      <w:tr w:rsidR="007C127A" w:rsidRPr="0076151F" w14:paraId="54ABFD0A" w14:textId="77777777" w:rsidTr="004177F4">
        <w:trPr>
          <w:jc w:val="center"/>
        </w:trPr>
        <w:tc>
          <w:tcPr>
            <w:tcW w:w="3117" w:type="dxa"/>
          </w:tcPr>
          <w:p w14:paraId="3199AECE" w14:textId="77777777" w:rsidR="007C127A" w:rsidRPr="0076151F" w:rsidRDefault="007C127A" w:rsidP="004177F4">
            <w:pPr>
              <w:pStyle w:val="NormalWeb"/>
              <w:spacing w:before="0" w:beforeAutospacing="0" w:after="0" w:afterAutospacing="0"/>
              <w:textAlignment w:val="baseline"/>
              <w:rPr>
                <w:lang w:val="ro-RO"/>
              </w:rPr>
            </w:pPr>
            <w:r w:rsidRPr="0076151F">
              <w:rPr>
                <w:lang w:val="ro-RO"/>
              </w:rPr>
              <w:t>Depunerea contestațiilor privind rezultatul selecției dosarelor</w:t>
            </w:r>
          </w:p>
        </w:tc>
        <w:tc>
          <w:tcPr>
            <w:tcW w:w="2407" w:type="dxa"/>
          </w:tcPr>
          <w:p w14:paraId="6FD3E84E" w14:textId="77777777" w:rsidR="007C127A" w:rsidRPr="0076151F" w:rsidRDefault="007C127A" w:rsidP="004177F4">
            <w:pPr>
              <w:pStyle w:val="NormalWeb"/>
              <w:spacing w:before="0" w:beforeAutospacing="0" w:after="0" w:afterAutospacing="0"/>
              <w:jc w:val="center"/>
              <w:textAlignment w:val="baseline"/>
              <w:rPr>
                <w:lang w:val="ro-RO"/>
              </w:rPr>
            </w:pPr>
          </w:p>
          <w:p w14:paraId="2F83DF83" w14:textId="4ABDB8A8" w:rsidR="007C127A" w:rsidRPr="0076151F" w:rsidRDefault="00A043C4" w:rsidP="004177F4">
            <w:pPr>
              <w:pStyle w:val="NormalWeb"/>
              <w:spacing w:before="0" w:beforeAutospacing="0" w:after="0" w:afterAutospacing="0"/>
              <w:jc w:val="center"/>
              <w:textAlignment w:val="baseline"/>
              <w:rPr>
                <w:lang w:val="ro-RO"/>
              </w:rPr>
            </w:pPr>
            <w:r>
              <w:rPr>
                <w:lang w:val="ro-RO"/>
              </w:rPr>
              <w:t>03</w:t>
            </w:r>
            <w:r w:rsidR="007C127A" w:rsidRPr="0076151F">
              <w:rPr>
                <w:lang w:val="ro-RO"/>
              </w:rPr>
              <w:t>.</w:t>
            </w:r>
            <w:r w:rsidR="001514AF" w:rsidRPr="0076151F">
              <w:rPr>
                <w:lang w:val="ro-RO"/>
              </w:rPr>
              <w:t>1</w:t>
            </w:r>
            <w:r>
              <w:rPr>
                <w:lang w:val="ro-RO"/>
              </w:rPr>
              <w:t>1</w:t>
            </w:r>
            <w:r w:rsidR="007C127A" w:rsidRPr="0076151F">
              <w:rPr>
                <w:lang w:val="ro-RO"/>
              </w:rPr>
              <w:t>.2026</w:t>
            </w:r>
          </w:p>
          <w:p w14:paraId="71228312" w14:textId="77777777" w:rsidR="007C127A" w:rsidRPr="0076151F" w:rsidRDefault="007C127A" w:rsidP="004177F4">
            <w:pPr>
              <w:pStyle w:val="NormalWeb"/>
              <w:spacing w:before="0" w:beforeAutospacing="0" w:after="0" w:afterAutospacing="0"/>
              <w:jc w:val="center"/>
              <w:textAlignment w:val="baseline"/>
              <w:rPr>
                <w:lang w:val="ro-RO"/>
              </w:rPr>
            </w:pPr>
          </w:p>
        </w:tc>
        <w:tc>
          <w:tcPr>
            <w:tcW w:w="3764" w:type="dxa"/>
            <w:vAlign w:val="center"/>
          </w:tcPr>
          <w:p w14:paraId="2143FD0A" w14:textId="77777777" w:rsidR="00125484" w:rsidRPr="0076151F" w:rsidRDefault="00125484" w:rsidP="007C127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la sediul Școlii Gimnaziale Nr.1 Corbeni</w:t>
            </w:r>
            <w:r w:rsidRPr="0076151F">
              <w:rPr>
                <w:lang w:val="ro-RO"/>
              </w:rPr>
              <w:t xml:space="preserve"> </w:t>
            </w:r>
          </w:p>
          <w:p w14:paraId="27C51052" w14:textId="484F2E17" w:rsidR="007C127A" w:rsidRPr="0076151F" w:rsidRDefault="007C127A" w:rsidP="007C127A">
            <w:pPr>
              <w:pStyle w:val="NormalWeb"/>
              <w:numPr>
                <w:ilvl w:val="0"/>
                <w:numId w:val="13"/>
              </w:numPr>
              <w:spacing w:before="0" w:beforeAutospacing="0" w:after="0" w:afterAutospacing="0"/>
              <w:textAlignment w:val="baseline"/>
              <w:rPr>
                <w:rFonts w:cs="Times New Roman"/>
                <w:lang w:val="ro-RO"/>
              </w:rPr>
            </w:pPr>
            <w:r w:rsidRPr="0076151F">
              <w:rPr>
                <w:lang w:val="ro-RO"/>
              </w:rPr>
              <w:t>între orele</w:t>
            </w:r>
            <w:r w:rsidR="00E35EC8" w:rsidRPr="0076151F">
              <w:rPr>
                <w:lang w:val="ro-RO"/>
              </w:rPr>
              <w:t xml:space="preserve"> 09.0</w:t>
            </w:r>
            <w:r w:rsidRPr="0076151F">
              <w:rPr>
                <w:b/>
                <w:bCs/>
                <w:lang w:val="ro-RO"/>
              </w:rPr>
              <w:t>0- 1</w:t>
            </w:r>
            <w:r w:rsidR="00E35EC8" w:rsidRPr="0076151F">
              <w:rPr>
                <w:b/>
                <w:bCs/>
                <w:lang w:val="ro-RO"/>
              </w:rPr>
              <w:t>2</w:t>
            </w:r>
            <w:r w:rsidRPr="0076151F">
              <w:rPr>
                <w:b/>
                <w:bCs/>
                <w:lang w:val="ro-RO"/>
              </w:rPr>
              <w:t>.00</w:t>
            </w:r>
          </w:p>
          <w:p w14:paraId="4E0FF161" w14:textId="77777777" w:rsidR="007C127A" w:rsidRPr="0076151F" w:rsidRDefault="007C127A" w:rsidP="004177F4">
            <w:pPr>
              <w:pStyle w:val="NormalWeb"/>
              <w:spacing w:before="0" w:beforeAutospacing="0" w:after="0" w:afterAutospacing="0"/>
              <w:textAlignment w:val="baseline"/>
              <w:rPr>
                <w:lang w:val="ro-RO"/>
              </w:rPr>
            </w:pPr>
          </w:p>
        </w:tc>
      </w:tr>
      <w:tr w:rsidR="007C127A" w:rsidRPr="0076151F" w14:paraId="52B8E6BE" w14:textId="77777777" w:rsidTr="004177F4">
        <w:trPr>
          <w:jc w:val="center"/>
        </w:trPr>
        <w:tc>
          <w:tcPr>
            <w:tcW w:w="3117" w:type="dxa"/>
          </w:tcPr>
          <w:p w14:paraId="65174A90" w14:textId="77777777" w:rsidR="007C127A" w:rsidRPr="0076151F" w:rsidRDefault="007C127A" w:rsidP="004177F4">
            <w:pPr>
              <w:pStyle w:val="NormalWeb"/>
              <w:spacing w:before="0" w:beforeAutospacing="0" w:after="0" w:afterAutospacing="0"/>
              <w:textAlignment w:val="baseline"/>
              <w:rPr>
                <w:lang w:val="ro-RO"/>
              </w:rPr>
            </w:pPr>
            <w:r w:rsidRPr="0076151F">
              <w:rPr>
                <w:lang w:val="ro-RO"/>
              </w:rPr>
              <w:t>Afișarea rezultatelor la soluționarea contestațiilor privind selecția dosarelor</w:t>
            </w:r>
          </w:p>
        </w:tc>
        <w:tc>
          <w:tcPr>
            <w:tcW w:w="2407" w:type="dxa"/>
            <w:vAlign w:val="center"/>
          </w:tcPr>
          <w:p w14:paraId="3D929805" w14:textId="77777777" w:rsidR="00A043C4" w:rsidRPr="0076151F" w:rsidRDefault="00A043C4" w:rsidP="00A043C4">
            <w:pPr>
              <w:pStyle w:val="NormalWeb"/>
              <w:spacing w:before="0" w:beforeAutospacing="0" w:after="0" w:afterAutospacing="0"/>
              <w:jc w:val="center"/>
              <w:textAlignment w:val="baseline"/>
              <w:rPr>
                <w:lang w:val="ro-RO"/>
              </w:rPr>
            </w:pPr>
            <w:r>
              <w:rPr>
                <w:lang w:val="ro-RO"/>
              </w:rPr>
              <w:t>03</w:t>
            </w:r>
            <w:r w:rsidRPr="0076151F">
              <w:rPr>
                <w:lang w:val="ro-RO"/>
              </w:rPr>
              <w:t>.1</w:t>
            </w:r>
            <w:r>
              <w:rPr>
                <w:lang w:val="ro-RO"/>
              </w:rPr>
              <w:t>1</w:t>
            </w:r>
            <w:r w:rsidRPr="0076151F">
              <w:rPr>
                <w:lang w:val="ro-RO"/>
              </w:rPr>
              <w:t>.2026</w:t>
            </w:r>
          </w:p>
          <w:p w14:paraId="49945FA9" w14:textId="2B88E3A9" w:rsidR="007C127A" w:rsidRPr="0076151F" w:rsidRDefault="007C127A" w:rsidP="004177F4">
            <w:pPr>
              <w:pStyle w:val="NormalWeb"/>
              <w:spacing w:before="0" w:beforeAutospacing="0" w:after="0" w:afterAutospacing="0"/>
              <w:jc w:val="center"/>
              <w:textAlignment w:val="baseline"/>
              <w:rPr>
                <w:vertAlign w:val="superscript"/>
                <w:lang w:val="ro-RO"/>
              </w:rPr>
            </w:pPr>
          </w:p>
        </w:tc>
        <w:tc>
          <w:tcPr>
            <w:tcW w:w="3764" w:type="dxa"/>
            <w:vAlign w:val="center"/>
          </w:tcPr>
          <w:p w14:paraId="204DD8D0" w14:textId="77777777" w:rsidR="00125484" w:rsidRPr="0076151F" w:rsidRDefault="00125484" w:rsidP="007C127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 xml:space="preserve">la sediul Școlii Gimnaziale Nr.1 Corbeni </w:t>
            </w:r>
          </w:p>
          <w:p w14:paraId="338B1E56" w14:textId="65836E1D" w:rsidR="007C127A" w:rsidRPr="0076151F" w:rsidRDefault="007C127A" w:rsidP="007C127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 xml:space="preserve">ora </w:t>
            </w:r>
            <w:r w:rsidRPr="0076151F">
              <w:rPr>
                <w:rFonts w:cs="Times New Roman"/>
                <w:b/>
                <w:bCs/>
                <w:lang w:val="ro-RO"/>
              </w:rPr>
              <w:t>1</w:t>
            </w:r>
            <w:r w:rsidR="00E35EC8" w:rsidRPr="0076151F">
              <w:rPr>
                <w:rFonts w:cs="Times New Roman"/>
                <w:b/>
                <w:bCs/>
                <w:lang w:val="ro-RO"/>
              </w:rPr>
              <w:t>6</w:t>
            </w:r>
            <w:r w:rsidRPr="0076151F">
              <w:rPr>
                <w:rFonts w:cs="Times New Roman"/>
                <w:b/>
                <w:bCs/>
                <w:lang w:val="ro-RO"/>
              </w:rPr>
              <w:t>.00</w:t>
            </w:r>
          </w:p>
          <w:p w14:paraId="7B1794EB" w14:textId="77777777" w:rsidR="007C127A" w:rsidRPr="0076151F" w:rsidRDefault="007C127A" w:rsidP="004177F4">
            <w:pPr>
              <w:pStyle w:val="NormalWeb"/>
              <w:spacing w:before="0" w:beforeAutospacing="0" w:after="0" w:afterAutospacing="0"/>
              <w:textAlignment w:val="baseline"/>
              <w:rPr>
                <w:lang w:val="ro-RO"/>
              </w:rPr>
            </w:pPr>
          </w:p>
        </w:tc>
      </w:tr>
      <w:tr w:rsidR="007C127A" w:rsidRPr="0076151F" w14:paraId="0FE54EFF" w14:textId="77777777" w:rsidTr="004177F4">
        <w:trPr>
          <w:jc w:val="center"/>
        </w:trPr>
        <w:tc>
          <w:tcPr>
            <w:tcW w:w="9288" w:type="dxa"/>
            <w:gridSpan w:val="3"/>
            <w:vAlign w:val="center"/>
          </w:tcPr>
          <w:p w14:paraId="1A78EC1B" w14:textId="77777777" w:rsidR="007C127A" w:rsidRDefault="007C127A" w:rsidP="004177F4">
            <w:pPr>
              <w:pStyle w:val="NormalWeb"/>
              <w:spacing w:before="0" w:beforeAutospacing="0" w:after="0" w:afterAutospacing="0"/>
              <w:jc w:val="center"/>
              <w:textAlignment w:val="baseline"/>
              <w:rPr>
                <w:b/>
                <w:lang w:val="ro-RO"/>
              </w:rPr>
            </w:pPr>
          </w:p>
          <w:p w14:paraId="522DE95F" w14:textId="77777777" w:rsidR="002E0631" w:rsidRPr="0076151F" w:rsidRDefault="002E0631" w:rsidP="004177F4">
            <w:pPr>
              <w:pStyle w:val="NormalWeb"/>
              <w:spacing w:before="0" w:beforeAutospacing="0" w:after="0" w:afterAutospacing="0"/>
              <w:jc w:val="center"/>
              <w:textAlignment w:val="baseline"/>
              <w:rPr>
                <w:b/>
                <w:lang w:val="ro-RO"/>
              </w:rPr>
            </w:pPr>
          </w:p>
          <w:p w14:paraId="2C067C8F" w14:textId="77777777" w:rsidR="007C127A" w:rsidRPr="0076151F" w:rsidRDefault="007C127A" w:rsidP="004177F4">
            <w:pPr>
              <w:pStyle w:val="NormalWeb"/>
              <w:spacing w:before="0" w:beforeAutospacing="0" w:after="0" w:afterAutospacing="0"/>
              <w:jc w:val="center"/>
              <w:textAlignment w:val="baseline"/>
              <w:rPr>
                <w:b/>
                <w:lang w:val="ro-RO"/>
              </w:rPr>
            </w:pPr>
            <w:r w:rsidRPr="0076151F">
              <w:rPr>
                <w:b/>
                <w:lang w:val="ro-RO"/>
              </w:rPr>
              <w:t>DESFĂȘURAREA CONCURSULUI</w:t>
            </w:r>
          </w:p>
        </w:tc>
      </w:tr>
      <w:tr w:rsidR="007C127A" w:rsidRPr="0076151F" w14:paraId="6E50FF44" w14:textId="77777777" w:rsidTr="004177F4">
        <w:trPr>
          <w:jc w:val="center"/>
        </w:trPr>
        <w:tc>
          <w:tcPr>
            <w:tcW w:w="3117" w:type="dxa"/>
            <w:vAlign w:val="center"/>
          </w:tcPr>
          <w:p w14:paraId="6B144654" w14:textId="77777777" w:rsidR="007C127A" w:rsidRPr="0076151F" w:rsidRDefault="007C127A" w:rsidP="007C127A">
            <w:pPr>
              <w:pStyle w:val="NormalWeb"/>
              <w:numPr>
                <w:ilvl w:val="0"/>
                <w:numId w:val="12"/>
              </w:numPr>
              <w:spacing w:before="0" w:beforeAutospacing="0" w:after="0" w:afterAutospacing="0"/>
              <w:textAlignment w:val="baseline"/>
              <w:rPr>
                <w:b/>
                <w:lang w:val="ro-RO"/>
              </w:rPr>
            </w:pPr>
            <w:r w:rsidRPr="0076151F">
              <w:rPr>
                <w:b/>
                <w:lang w:val="ro-RO"/>
              </w:rPr>
              <w:t>Proba scrisă</w:t>
            </w:r>
          </w:p>
        </w:tc>
        <w:tc>
          <w:tcPr>
            <w:tcW w:w="2407" w:type="dxa"/>
            <w:vAlign w:val="center"/>
          </w:tcPr>
          <w:p w14:paraId="03DAFF7A" w14:textId="526856AC" w:rsidR="007C127A" w:rsidRPr="0076151F" w:rsidRDefault="00A043C4" w:rsidP="004177F4">
            <w:pPr>
              <w:pStyle w:val="NormalWeb"/>
              <w:spacing w:before="0" w:beforeAutospacing="0" w:after="0" w:afterAutospacing="0"/>
              <w:jc w:val="center"/>
              <w:textAlignment w:val="baseline"/>
              <w:rPr>
                <w:lang w:val="ro-RO"/>
              </w:rPr>
            </w:pPr>
            <w:r>
              <w:rPr>
                <w:lang w:val="ro-RO"/>
              </w:rPr>
              <w:t>04</w:t>
            </w:r>
            <w:r w:rsidR="000C19DE" w:rsidRPr="0076151F">
              <w:rPr>
                <w:lang w:val="ro-RO"/>
              </w:rPr>
              <w:t>.</w:t>
            </w:r>
            <w:r w:rsidR="001514AF" w:rsidRPr="0076151F">
              <w:rPr>
                <w:lang w:val="ro-RO"/>
              </w:rPr>
              <w:t>1</w:t>
            </w:r>
            <w:r>
              <w:rPr>
                <w:lang w:val="ro-RO"/>
              </w:rPr>
              <w:t>1</w:t>
            </w:r>
            <w:r w:rsidR="007C127A" w:rsidRPr="0076151F">
              <w:rPr>
                <w:lang w:val="ro-RO"/>
              </w:rPr>
              <w:t>.2026</w:t>
            </w:r>
          </w:p>
        </w:tc>
        <w:tc>
          <w:tcPr>
            <w:tcW w:w="3764" w:type="dxa"/>
          </w:tcPr>
          <w:p w14:paraId="0FD63384" w14:textId="77777777" w:rsidR="006A19AF" w:rsidRPr="0076151F" w:rsidRDefault="006A19AF" w:rsidP="007C127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 xml:space="preserve">la sediul Școlii Gimnaziale Nr.1 Corbeni </w:t>
            </w:r>
          </w:p>
          <w:p w14:paraId="10348EE5" w14:textId="278300C8" w:rsidR="007C127A" w:rsidRPr="0076151F" w:rsidRDefault="007C127A" w:rsidP="007C127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 xml:space="preserve">ora </w:t>
            </w:r>
            <w:r w:rsidR="00516416" w:rsidRPr="0076151F">
              <w:rPr>
                <w:rFonts w:cs="Times New Roman"/>
                <w:b/>
                <w:bCs/>
                <w:lang w:val="ro-RO"/>
              </w:rPr>
              <w:t>10</w:t>
            </w:r>
            <w:r w:rsidRPr="0076151F">
              <w:rPr>
                <w:rFonts w:cs="Times New Roman"/>
                <w:b/>
                <w:bCs/>
                <w:lang w:val="ro-RO"/>
              </w:rPr>
              <w:t>.00</w:t>
            </w:r>
          </w:p>
          <w:p w14:paraId="4B5A9D4A" w14:textId="77777777" w:rsidR="007C127A" w:rsidRPr="0076151F" w:rsidRDefault="007C127A" w:rsidP="004177F4">
            <w:pPr>
              <w:pStyle w:val="NormalWeb"/>
              <w:spacing w:before="0" w:beforeAutospacing="0" w:after="0" w:afterAutospacing="0"/>
              <w:textAlignment w:val="baseline"/>
              <w:rPr>
                <w:lang w:val="ro-RO"/>
              </w:rPr>
            </w:pPr>
          </w:p>
        </w:tc>
      </w:tr>
      <w:tr w:rsidR="00A043C4" w:rsidRPr="0076151F" w14:paraId="13ACBCE5" w14:textId="77777777" w:rsidTr="004177F4">
        <w:trPr>
          <w:jc w:val="center"/>
        </w:trPr>
        <w:tc>
          <w:tcPr>
            <w:tcW w:w="3117" w:type="dxa"/>
          </w:tcPr>
          <w:p w14:paraId="345DB64F" w14:textId="77777777" w:rsidR="00A043C4" w:rsidRPr="0076151F" w:rsidRDefault="00A043C4" w:rsidP="00A043C4">
            <w:pPr>
              <w:pStyle w:val="NormalWeb"/>
              <w:spacing w:before="0" w:beforeAutospacing="0" w:after="0" w:afterAutospacing="0"/>
              <w:textAlignment w:val="baseline"/>
              <w:rPr>
                <w:lang w:val="ro-RO"/>
              </w:rPr>
            </w:pPr>
            <w:r w:rsidRPr="0076151F">
              <w:rPr>
                <w:lang w:val="ro-RO"/>
              </w:rPr>
              <w:t>Afișarea rezultatelor de la proba scrisă</w:t>
            </w:r>
          </w:p>
        </w:tc>
        <w:tc>
          <w:tcPr>
            <w:tcW w:w="2407" w:type="dxa"/>
            <w:vAlign w:val="center"/>
          </w:tcPr>
          <w:p w14:paraId="0A27D00A" w14:textId="0C4FEC9E" w:rsidR="00A043C4" w:rsidRPr="0076151F" w:rsidRDefault="00A043C4" w:rsidP="00A043C4">
            <w:pPr>
              <w:pStyle w:val="NormalWeb"/>
              <w:spacing w:before="0" w:beforeAutospacing="0" w:after="0" w:afterAutospacing="0"/>
              <w:jc w:val="center"/>
              <w:textAlignment w:val="baseline"/>
              <w:rPr>
                <w:lang w:val="ro-RO"/>
              </w:rPr>
            </w:pPr>
            <w:r>
              <w:rPr>
                <w:lang w:val="ro-RO"/>
              </w:rPr>
              <w:t>04</w:t>
            </w:r>
            <w:r w:rsidRPr="0076151F">
              <w:rPr>
                <w:lang w:val="ro-RO"/>
              </w:rPr>
              <w:t>.1</w:t>
            </w:r>
            <w:r>
              <w:rPr>
                <w:lang w:val="ro-RO"/>
              </w:rPr>
              <w:t>1</w:t>
            </w:r>
            <w:r w:rsidRPr="0076151F">
              <w:rPr>
                <w:lang w:val="ro-RO"/>
              </w:rPr>
              <w:t>.2026</w:t>
            </w:r>
          </w:p>
        </w:tc>
        <w:tc>
          <w:tcPr>
            <w:tcW w:w="3764" w:type="dxa"/>
            <w:vAlign w:val="center"/>
          </w:tcPr>
          <w:p w14:paraId="69A7FFC2" w14:textId="77777777" w:rsidR="00A043C4" w:rsidRPr="0076151F" w:rsidRDefault="00A043C4" w:rsidP="00A043C4">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 xml:space="preserve">la sediul Școlii Gimnaziale Nr.1 Corbeni </w:t>
            </w:r>
          </w:p>
          <w:p w14:paraId="1804585B" w14:textId="6D0B9562" w:rsidR="00A043C4" w:rsidRPr="0076151F" w:rsidRDefault="00A043C4" w:rsidP="00A043C4">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 xml:space="preserve">ora </w:t>
            </w:r>
            <w:r w:rsidRPr="0076151F">
              <w:rPr>
                <w:rFonts w:cs="Times New Roman"/>
                <w:b/>
                <w:bCs/>
                <w:lang w:val="ro-RO"/>
              </w:rPr>
              <w:t>16.00</w:t>
            </w:r>
          </w:p>
          <w:p w14:paraId="79BE46BD" w14:textId="77777777" w:rsidR="00A043C4" w:rsidRPr="0076151F" w:rsidRDefault="00A043C4" w:rsidP="00A043C4">
            <w:pPr>
              <w:pStyle w:val="NormalWeb"/>
              <w:spacing w:before="0" w:beforeAutospacing="0" w:after="0" w:afterAutospacing="0"/>
              <w:textAlignment w:val="baseline"/>
              <w:rPr>
                <w:lang w:val="ro-RO"/>
              </w:rPr>
            </w:pPr>
          </w:p>
        </w:tc>
      </w:tr>
      <w:tr w:rsidR="00A043C4" w:rsidRPr="0076151F" w14:paraId="060AE5EC" w14:textId="77777777" w:rsidTr="00285611">
        <w:trPr>
          <w:jc w:val="center"/>
        </w:trPr>
        <w:tc>
          <w:tcPr>
            <w:tcW w:w="3117" w:type="dxa"/>
          </w:tcPr>
          <w:p w14:paraId="64D756F6" w14:textId="77777777" w:rsidR="00A043C4" w:rsidRPr="0076151F" w:rsidRDefault="00A043C4" w:rsidP="00A043C4">
            <w:pPr>
              <w:pStyle w:val="NormalWeb"/>
              <w:spacing w:before="0" w:beforeAutospacing="0" w:after="0" w:afterAutospacing="0"/>
              <w:textAlignment w:val="baseline"/>
              <w:rPr>
                <w:lang w:val="ro-RO"/>
              </w:rPr>
            </w:pPr>
            <w:r w:rsidRPr="0076151F">
              <w:rPr>
                <w:lang w:val="ro-RO"/>
              </w:rPr>
              <w:lastRenderedPageBreak/>
              <w:t>Depunerea contestațiilor la proba scrisă</w:t>
            </w:r>
          </w:p>
        </w:tc>
        <w:tc>
          <w:tcPr>
            <w:tcW w:w="2407" w:type="dxa"/>
            <w:vAlign w:val="center"/>
          </w:tcPr>
          <w:p w14:paraId="342FF6EE" w14:textId="1EA31FD9" w:rsidR="00A043C4" w:rsidRPr="0076151F" w:rsidRDefault="00A043C4" w:rsidP="00A043C4">
            <w:pPr>
              <w:pStyle w:val="NormalWeb"/>
              <w:spacing w:before="0" w:beforeAutospacing="0" w:after="0" w:afterAutospacing="0"/>
              <w:jc w:val="center"/>
              <w:textAlignment w:val="baseline"/>
              <w:rPr>
                <w:lang w:val="ro-RO"/>
              </w:rPr>
            </w:pPr>
            <w:r>
              <w:rPr>
                <w:lang w:val="ro-RO"/>
              </w:rPr>
              <w:t>0</w:t>
            </w:r>
            <w:r>
              <w:rPr>
                <w:lang w:val="ro-RO"/>
              </w:rPr>
              <w:t>5</w:t>
            </w:r>
            <w:r w:rsidRPr="0076151F">
              <w:rPr>
                <w:lang w:val="ro-RO"/>
              </w:rPr>
              <w:t>.1</w:t>
            </w:r>
            <w:r>
              <w:rPr>
                <w:lang w:val="ro-RO"/>
              </w:rPr>
              <w:t>1</w:t>
            </w:r>
            <w:r w:rsidRPr="0076151F">
              <w:rPr>
                <w:lang w:val="ro-RO"/>
              </w:rPr>
              <w:t>.2026</w:t>
            </w:r>
          </w:p>
        </w:tc>
        <w:tc>
          <w:tcPr>
            <w:tcW w:w="3764" w:type="dxa"/>
            <w:vAlign w:val="center"/>
          </w:tcPr>
          <w:p w14:paraId="224B04A9" w14:textId="77777777" w:rsidR="00A043C4" w:rsidRPr="0076151F" w:rsidRDefault="00A043C4" w:rsidP="00A043C4">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la sediul Școlii Gimnaziale Nr.1 Corbeni</w:t>
            </w:r>
            <w:r w:rsidRPr="0076151F">
              <w:rPr>
                <w:lang w:val="ro-RO"/>
              </w:rPr>
              <w:t xml:space="preserve"> </w:t>
            </w:r>
          </w:p>
          <w:p w14:paraId="3538A24D" w14:textId="32FE8B0E" w:rsidR="00A043C4" w:rsidRPr="0076151F" w:rsidRDefault="00A043C4" w:rsidP="00A043C4">
            <w:pPr>
              <w:pStyle w:val="NormalWeb"/>
              <w:numPr>
                <w:ilvl w:val="0"/>
                <w:numId w:val="13"/>
              </w:numPr>
              <w:spacing w:before="0" w:beforeAutospacing="0" w:after="0" w:afterAutospacing="0"/>
              <w:textAlignment w:val="baseline"/>
              <w:rPr>
                <w:rFonts w:cs="Times New Roman"/>
                <w:lang w:val="ro-RO"/>
              </w:rPr>
            </w:pPr>
            <w:r w:rsidRPr="0076151F">
              <w:rPr>
                <w:lang w:val="ro-RO"/>
              </w:rPr>
              <w:t>între orele 09</w:t>
            </w:r>
            <w:r w:rsidRPr="0076151F">
              <w:rPr>
                <w:b/>
                <w:bCs/>
                <w:lang w:val="ro-RO"/>
              </w:rPr>
              <w:t>.00- 12.00</w:t>
            </w:r>
          </w:p>
          <w:p w14:paraId="58B72B74" w14:textId="77777777" w:rsidR="00A043C4" w:rsidRPr="0076151F" w:rsidRDefault="00A043C4" w:rsidP="00A043C4">
            <w:pPr>
              <w:pStyle w:val="NormalWeb"/>
              <w:spacing w:before="0" w:beforeAutospacing="0" w:after="0" w:afterAutospacing="0"/>
              <w:textAlignment w:val="baseline"/>
              <w:rPr>
                <w:lang w:val="ro-RO"/>
              </w:rPr>
            </w:pPr>
          </w:p>
        </w:tc>
      </w:tr>
      <w:tr w:rsidR="00A043C4" w:rsidRPr="0076151F" w14:paraId="38790F23" w14:textId="77777777" w:rsidTr="004177F4">
        <w:trPr>
          <w:jc w:val="center"/>
        </w:trPr>
        <w:tc>
          <w:tcPr>
            <w:tcW w:w="3117" w:type="dxa"/>
          </w:tcPr>
          <w:p w14:paraId="6B234DF9" w14:textId="77777777" w:rsidR="00A043C4" w:rsidRPr="0076151F" w:rsidRDefault="00A043C4" w:rsidP="00A043C4">
            <w:pPr>
              <w:pStyle w:val="NormalWeb"/>
              <w:spacing w:before="0" w:beforeAutospacing="0" w:after="0" w:afterAutospacing="0"/>
              <w:textAlignment w:val="baseline"/>
              <w:rPr>
                <w:lang w:val="ro-RO"/>
              </w:rPr>
            </w:pPr>
            <w:r w:rsidRPr="0076151F">
              <w:rPr>
                <w:lang w:val="ro-RO"/>
              </w:rPr>
              <w:t>Afișarea rezultatelor la soluționarea contestațiilor probei scrise</w:t>
            </w:r>
          </w:p>
        </w:tc>
        <w:tc>
          <w:tcPr>
            <w:tcW w:w="2407" w:type="dxa"/>
            <w:vAlign w:val="center"/>
          </w:tcPr>
          <w:p w14:paraId="44732EFC" w14:textId="0BD30145" w:rsidR="00A043C4" w:rsidRPr="0076151F" w:rsidRDefault="00A043C4" w:rsidP="00A043C4">
            <w:pPr>
              <w:pStyle w:val="NormalWeb"/>
              <w:spacing w:before="0" w:beforeAutospacing="0" w:after="0" w:afterAutospacing="0"/>
              <w:jc w:val="center"/>
              <w:textAlignment w:val="baseline"/>
              <w:rPr>
                <w:lang w:val="ro-RO"/>
              </w:rPr>
            </w:pPr>
            <w:r>
              <w:rPr>
                <w:lang w:val="ro-RO"/>
              </w:rPr>
              <w:t>0</w:t>
            </w:r>
            <w:r>
              <w:rPr>
                <w:lang w:val="ro-RO"/>
              </w:rPr>
              <w:t>6</w:t>
            </w:r>
            <w:r w:rsidRPr="0076151F">
              <w:rPr>
                <w:lang w:val="ro-RO"/>
              </w:rPr>
              <w:t>.1</w:t>
            </w:r>
            <w:r>
              <w:rPr>
                <w:lang w:val="ro-RO"/>
              </w:rPr>
              <w:t>1</w:t>
            </w:r>
            <w:r w:rsidRPr="0076151F">
              <w:rPr>
                <w:lang w:val="ro-RO"/>
              </w:rPr>
              <w:t>.2026</w:t>
            </w:r>
          </w:p>
        </w:tc>
        <w:tc>
          <w:tcPr>
            <w:tcW w:w="3764" w:type="dxa"/>
            <w:vAlign w:val="center"/>
          </w:tcPr>
          <w:p w14:paraId="275485C1" w14:textId="77777777" w:rsidR="00A043C4" w:rsidRPr="0076151F" w:rsidRDefault="00A043C4" w:rsidP="00A043C4">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la sediul Școlii Gimnaziale Nr.1 Corbeni</w:t>
            </w:r>
            <w:r w:rsidRPr="0076151F">
              <w:rPr>
                <w:lang w:val="ro-RO"/>
              </w:rPr>
              <w:t xml:space="preserve"> </w:t>
            </w:r>
          </w:p>
          <w:p w14:paraId="386B959C" w14:textId="3A6BE6E3" w:rsidR="00A043C4" w:rsidRPr="0076151F" w:rsidRDefault="00A043C4" w:rsidP="00A043C4">
            <w:pPr>
              <w:pStyle w:val="NormalWeb"/>
              <w:numPr>
                <w:ilvl w:val="0"/>
                <w:numId w:val="13"/>
              </w:numPr>
              <w:spacing w:before="0" w:beforeAutospacing="0" w:after="0" w:afterAutospacing="0"/>
              <w:textAlignment w:val="baseline"/>
              <w:rPr>
                <w:rFonts w:cs="Times New Roman"/>
                <w:lang w:val="ro-RO"/>
              </w:rPr>
            </w:pPr>
            <w:r w:rsidRPr="0076151F">
              <w:rPr>
                <w:lang w:val="ro-RO"/>
              </w:rPr>
              <w:t xml:space="preserve">ora  </w:t>
            </w:r>
            <w:r w:rsidRPr="0076151F">
              <w:rPr>
                <w:b/>
                <w:bCs/>
                <w:lang w:val="ro-RO"/>
              </w:rPr>
              <w:t>1</w:t>
            </w:r>
            <w:r w:rsidR="001D7B4A">
              <w:rPr>
                <w:b/>
                <w:bCs/>
                <w:lang w:val="ro-RO"/>
              </w:rPr>
              <w:t>2</w:t>
            </w:r>
            <w:r w:rsidRPr="0076151F">
              <w:rPr>
                <w:b/>
                <w:bCs/>
                <w:lang w:val="ro-RO"/>
              </w:rPr>
              <w:t>.00</w:t>
            </w:r>
          </w:p>
          <w:p w14:paraId="12574184" w14:textId="77777777" w:rsidR="00A043C4" w:rsidRPr="0076151F" w:rsidRDefault="00A043C4" w:rsidP="00A043C4">
            <w:pPr>
              <w:pStyle w:val="NormalWeb"/>
              <w:spacing w:before="0" w:beforeAutospacing="0" w:after="0" w:afterAutospacing="0"/>
              <w:textAlignment w:val="baseline"/>
              <w:rPr>
                <w:lang w:val="ro-RO"/>
              </w:rPr>
            </w:pPr>
          </w:p>
        </w:tc>
      </w:tr>
      <w:tr w:rsidR="001514AF" w:rsidRPr="0076151F" w14:paraId="590B95CC" w14:textId="77777777" w:rsidTr="004177F4">
        <w:trPr>
          <w:jc w:val="center"/>
        </w:trPr>
        <w:tc>
          <w:tcPr>
            <w:tcW w:w="3117" w:type="dxa"/>
            <w:vAlign w:val="center"/>
          </w:tcPr>
          <w:p w14:paraId="6BBDBF3C" w14:textId="1F054B77" w:rsidR="001514AF" w:rsidRPr="0076151F" w:rsidRDefault="001514AF" w:rsidP="001514AF">
            <w:pPr>
              <w:pStyle w:val="NormalWeb"/>
              <w:numPr>
                <w:ilvl w:val="0"/>
                <w:numId w:val="12"/>
              </w:numPr>
              <w:spacing w:before="0" w:beforeAutospacing="0" w:after="0" w:afterAutospacing="0"/>
              <w:textAlignment w:val="baseline"/>
              <w:rPr>
                <w:b/>
                <w:lang w:val="ro-RO"/>
              </w:rPr>
            </w:pPr>
            <w:r w:rsidRPr="0076151F">
              <w:rPr>
                <w:b/>
                <w:lang w:val="ro-RO"/>
              </w:rPr>
              <w:t>Proba practica</w:t>
            </w:r>
          </w:p>
        </w:tc>
        <w:tc>
          <w:tcPr>
            <w:tcW w:w="2407" w:type="dxa"/>
            <w:vAlign w:val="center"/>
          </w:tcPr>
          <w:p w14:paraId="695E5083" w14:textId="62191160" w:rsidR="001514AF" w:rsidRPr="0076151F" w:rsidRDefault="001D7B4A" w:rsidP="004177F4">
            <w:pPr>
              <w:pStyle w:val="NormalWeb"/>
              <w:spacing w:before="0" w:beforeAutospacing="0" w:after="0" w:afterAutospacing="0"/>
              <w:jc w:val="center"/>
              <w:textAlignment w:val="baseline"/>
              <w:rPr>
                <w:lang w:val="ro-RO"/>
              </w:rPr>
            </w:pPr>
            <w:r>
              <w:rPr>
                <w:lang w:val="ro-RO"/>
              </w:rPr>
              <w:t>09</w:t>
            </w:r>
            <w:r w:rsidR="001514AF" w:rsidRPr="0076151F">
              <w:rPr>
                <w:lang w:val="ro-RO"/>
              </w:rPr>
              <w:t>.1</w:t>
            </w:r>
            <w:r>
              <w:rPr>
                <w:lang w:val="ro-RO"/>
              </w:rPr>
              <w:t>1</w:t>
            </w:r>
            <w:r w:rsidR="001514AF" w:rsidRPr="0076151F">
              <w:rPr>
                <w:lang w:val="ro-RO"/>
              </w:rPr>
              <w:t>.2026</w:t>
            </w:r>
          </w:p>
        </w:tc>
        <w:tc>
          <w:tcPr>
            <w:tcW w:w="3764" w:type="dxa"/>
          </w:tcPr>
          <w:p w14:paraId="0B36E2A9" w14:textId="77777777" w:rsidR="006A19AF" w:rsidRPr="0076151F" w:rsidRDefault="006A19AF" w:rsidP="001514AF">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 xml:space="preserve">la sediul Școlii Gimnaziale Nr.1 Corbeni </w:t>
            </w:r>
          </w:p>
          <w:p w14:paraId="5240218F" w14:textId="53A2255D" w:rsidR="001514AF" w:rsidRPr="0076151F" w:rsidRDefault="001514AF" w:rsidP="001514AF">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 xml:space="preserve">ora </w:t>
            </w:r>
            <w:r w:rsidRPr="0076151F">
              <w:rPr>
                <w:rFonts w:cs="Times New Roman"/>
                <w:b/>
                <w:bCs/>
                <w:lang w:val="ro-RO"/>
              </w:rPr>
              <w:t>10.00</w:t>
            </w:r>
          </w:p>
          <w:p w14:paraId="6243AB32" w14:textId="77777777" w:rsidR="001514AF" w:rsidRPr="0076151F" w:rsidRDefault="001514AF" w:rsidP="001514AF">
            <w:pPr>
              <w:pStyle w:val="NormalWeb"/>
              <w:spacing w:before="0" w:beforeAutospacing="0" w:after="0" w:afterAutospacing="0"/>
              <w:ind w:left="720"/>
              <w:textAlignment w:val="baseline"/>
              <w:rPr>
                <w:lang w:val="ro-RO"/>
              </w:rPr>
            </w:pPr>
          </w:p>
        </w:tc>
      </w:tr>
      <w:tr w:rsidR="001D7B4A" w:rsidRPr="0076151F" w14:paraId="0C6BA22D" w14:textId="77777777" w:rsidTr="006A19AF">
        <w:trPr>
          <w:trHeight w:val="1117"/>
          <w:jc w:val="center"/>
        </w:trPr>
        <w:tc>
          <w:tcPr>
            <w:tcW w:w="3117" w:type="dxa"/>
          </w:tcPr>
          <w:p w14:paraId="2C7E9DE2" w14:textId="3D903207" w:rsidR="001D7B4A" w:rsidRPr="0076151F" w:rsidRDefault="001D7B4A" w:rsidP="001D7B4A">
            <w:pPr>
              <w:pStyle w:val="NormalWeb"/>
              <w:spacing w:before="0" w:beforeAutospacing="0" w:after="0" w:afterAutospacing="0"/>
              <w:ind w:left="720"/>
              <w:textAlignment w:val="baseline"/>
              <w:rPr>
                <w:b/>
                <w:lang w:val="ro-RO"/>
              </w:rPr>
            </w:pPr>
            <w:r w:rsidRPr="0076151F">
              <w:rPr>
                <w:lang w:val="ro-RO"/>
              </w:rPr>
              <w:t>Afișarea rezultatelor de la proba practica</w:t>
            </w:r>
          </w:p>
        </w:tc>
        <w:tc>
          <w:tcPr>
            <w:tcW w:w="2407" w:type="dxa"/>
            <w:vAlign w:val="center"/>
          </w:tcPr>
          <w:p w14:paraId="107BBABA" w14:textId="7F930D0A" w:rsidR="001D7B4A" w:rsidRPr="0076151F" w:rsidRDefault="001D7B4A" w:rsidP="001D7B4A">
            <w:pPr>
              <w:pStyle w:val="NormalWeb"/>
              <w:spacing w:before="0" w:beforeAutospacing="0" w:after="0" w:afterAutospacing="0"/>
              <w:jc w:val="center"/>
              <w:textAlignment w:val="baseline"/>
              <w:rPr>
                <w:lang w:val="ro-RO"/>
              </w:rPr>
            </w:pPr>
            <w:r>
              <w:rPr>
                <w:lang w:val="ro-RO"/>
              </w:rPr>
              <w:t>09</w:t>
            </w:r>
            <w:r w:rsidRPr="0076151F">
              <w:rPr>
                <w:lang w:val="ro-RO"/>
              </w:rPr>
              <w:t>.1</w:t>
            </w:r>
            <w:r>
              <w:rPr>
                <w:lang w:val="ro-RO"/>
              </w:rPr>
              <w:t>1</w:t>
            </w:r>
            <w:r w:rsidRPr="0076151F">
              <w:rPr>
                <w:lang w:val="ro-RO"/>
              </w:rPr>
              <w:t>.2026</w:t>
            </w:r>
          </w:p>
        </w:tc>
        <w:tc>
          <w:tcPr>
            <w:tcW w:w="3764" w:type="dxa"/>
          </w:tcPr>
          <w:p w14:paraId="73B5E41E" w14:textId="77777777" w:rsidR="001D7B4A" w:rsidRPr="0076151F" w:rsidRDefault="001D7B4A" w:rsidP="001D7B4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 xml:space="preserve">la sediul Școlii Gimnaziale Nr.1 Corbeni </w:t>
            </w:r>
          </w:p>
          <w:p w14:paraId="2ED19F4E" w14:textId="1F7B091B" w:rsidR="001D7B4A" w:rsidRPr="0076151F" w:rsidRDefault="001D7B4A" w:rsidP="001D7B4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 xml:space="preserve">ora </w:t>
            </w:r>
            <w:r w:rsidRPr="0076151F">
              <w:rPr>
                <w:rFonts w:cs="Times New Roman"/>
                <w:b/>
                <w:bCs/>
                <w:lang w:val="ro-RO"/>
              </w:rPr>
              <w:t>15.00</w:t>
            </w:r>
          </w:p>
          <w:p w14:paraId="75B719F4" w14:textId="77777777" w:rsidR="001D7B4A" w:rsidRPr="0076151F" w:rsidRDefault="001D7B4A" w:rsidP="001D7B4A">
            <w:pPr>
              <w:pStyle w:val="NormalWeb"/>
              <w:numPr>
                <w:ilvl w:val="0"/>
                <w:numId w:val="13"/>
              </w:numPr>
              <w:spacing w:before="0" w:beforeAutospacing="0" w:after="0" w:afterAutospacing="0"/>
              <w:textAlignment w:val="baseline"/>
              <w:rPr>
                <w:lang w:val="ro-RO"/>
              </w:rPr>
            </w:pPr>
          </w:p>
        </w:tc>
      </w:tr>
      <w:tr w:rsidR="001D7B4A" w:rsidRPr="0076151F" w14:paraId="3CC0035E" w14:textId="77777777" w:rsidTr="00F16EB6">
        <w:trPr>
          <w:jc w:val="center"/>
        </w:trPr>
        <w:tc>
          <w:tcPr>
            <w:tcW w:w="3117" w:type="dxa"/>
          </w:tcPr>
          <w:p w14:paraId="183947A1" w14:textId="3FD1DF01" w:rsidR="001D7B4A" w:rsidRPr="0076151F" w:rsidRDefault="001D7B4A" w:rsidP="001D7B4A">
            <w:pPr>
              <w:pStyle w:val="NormalWeb"/>
              <w:spacing w:before="0" w:beforeAutospacing="0" w:after="0" w:afterAutospacing="0"/>
              <w:ind w:left="720"/>
              <w:textAlignment w:val="baseline"/>
              <w:rPr>
                <w:b/>
                <w:lang w:val="ro-RO"/>
              </w:rPr>
            </w:pPr>
            <w:r w:rsidRPr="0076151F">
              <w:rPr>
                <w:lang w:val="ro-RO"/>
              </w:rPr>
              <w:t>Depunerea contestațiilor la proba practica</w:t>
            </w:r>
          </w:p>
        </w:tc>
        <w:tc>
          <w:tcPr>
            <w:tcW w:w="2407" w:type="dxa"/>
            <w:vAlign w:val="center"/>
          </w:tcPr>
          <w:p w14:paraId="687DB690" w14:textId="7F0A56A1" w:rsidR="001D7B4A" w:rsidRPr="0076151F" w:rsidRDefault="001D7B4A" w:rsidP="001D7B4A">
            <w:pPr>
              <w:pStyle w:val="NormalWeb"/>
              <w:spacing w:before="0" w:beforeAutospacing="0" w:after="0" w:afterAutospacing="0"/>
              <w:jc w:val="center"/>
              <w:textAlignment w:val="baseline"/>
              <w:rPr>
                <w:lang w:val="ro-RO"/>
              </w:rPr>
            </w:pPr>
            <w:r>
              <w:rPr>
                <w:lang w:val="ro-RO"/>
              </w:rPr>
              <w:t>10</w:t>
            </w:r>
            <w:r w:rsidRPr="0076151F">
              <w:rPr>
                <w:lang w:val="ro-RO"/>
              </w:rPr>
              <w:t>.1</w:t>
            </w:r>
            <w:r>
              <w:rPr>
                <w:lang w:val="ro-RO"/>
              </w:rPr>
              <w:t>1</w:t>
            </w:r>
            <w:r w:rsidRPr="0076151F">
              <w:rPr>
                <w:lang w:val="ro-RO"/>
              </w:rPr>
              <w:t>.2026</w:t>
            </w:r>
          </w:p>
        </w:tc>
        <w:tc>
          <w:tcPr>
            <w:tcW w:w="3764" w:type="dxa"/>
          </w:tcPr>
          <w:p w14:paraId="6E56A5C9" w14:textId="77777777" w:rsidR="001D7B4A" w:rsidRPr="0076151F" w:rsidRDefault="001D7B4A" w:rsidP="001D7B4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la sediul Școlii Gimnaziale Nr.1 Corbeni</w:t>
            </w:r>
            <w:r w:rsidRPr="0076151F">
              <w:rPr>
                <w:lang w:val="ro-RO"/>
              </w:rPr>
              <w:t xml:space="preserve"> </w:t>
            </w:r>
          </w:p>
          <w:p w14:paraId="39D1B2AA" w14:textId="5A83DB4D" w:rsidR="001D7B4A" w:rsidRPr="0076151F" w:rsidRDefault="001D7B4A" w:rsidP="001D7B4A">
            <w:pPr>
              <w:pStyle w:val="NormalWeb"/>
              <w:numPr>
                <w:ilvl w:val="0"/>
                <w:numId w:val="13"/>
              </w:numPr>
              <w:spacing w:before="0" w:beforeAutospacing="0" w:after="0" w:afterAutospacing="0"/>
              <w:textAlignment w:val="baseline"/>
              <w:rPr>
                <w:rFonts w:cs="Times New Roman"/>
                <w:lang w:val="ro-RO"/>
              </w:rPr>
            </w:pPr>
            <w:r w:rsidRPr="0076151F">
              <w:rPr>
                <w:lang w:val="ro-RO"/>
              </w:rPr>
              <w:t>între orele 09</w:t>
            </w:r>
            <w:r w:rsidRPr="0076151F">
              <w:rPr>
                <w:b/>
                <w:bCs/>
                <w:lang w:val="ro-RO"/>
              </w:rPr>
              <w:t>.00- 12.00</w:t>
            </w:r>
          </w:p>
        </w:tc>
      </w:tr>
      <w:tr w:rsidR="001D7B4A" w:rsidRPr="0076151F" w14:paraId="4E1BAF05" w14:textId="77777777" w:rsidTr="00907C3F">
        <w:trPr>
          <w:jc w:val="center"/>
        </w:trPr>
        <w:tc>
          <w:tcPr>
            <w:tcW w:w="3117" w:type="dxa"/>
          </w:tcPr>
          <w:p w14:paraId="2D4DFE4C" w14:textId="0A98415E" w:rsidR="001D7B4A" w:rsidRPr="0076151F" w:rsidRDefault="001D7B4A" w:rsidP="001D7B4A">
            <w:pPr>
              <w:pStyle w:val="NormalWeb"/>
              <w:spacing w:before="0" w:beforeAutospacing="0" w:after="0" w:afterAutospacing="0"/>
              <w:ind w:left="720"/>
              <w:textAlignment w:val="baseline"/>
              <w:rPr>
                <w:b/>
                <w:lang w:val="ro-RO"/>
              </w:rPr>
            </w:pPr>
            <w:r w:rsidRPr="0076151F">
              <w:rPr>
                <w:lang w:val="ro-RO"/>
              </w:rPr>
              <w:t>Afișarea rezultatelor la soluționarea contestațiilor probei practica</w:t>
            </w:r>
          </w:p>
        </w:tc>
        <w:tc>
          <w:tcPr>
            <w:tcW w:w="2407" w:type="dxa"/>
            <w:vAlign w:val="center"/>
          </w:tcPr>
          <w:p w14:paraId="24217896" w14:textId="2799150F" w:rsidR="001D7B4A" w:rsidRPr="0076151F" w:rsidRDefault="001D7B4A" w:rsidP="001D7B4A">
            <w:pPr>
              <w:pStyle w:val="NormalWeb"/>
              <w:spacing w:before="0" w:beforeAutospacing="0" w:after="0" w:afterAutospacing="0"/>
              <w:jc w:val="center"/>
              <w:textAlignment w:val="baseline"/>
              <w:rPr>
                <w:lang w:val="ro-RO"/>
              </w:rPr>
            </w:pPr>
            <w:r>
              <w:rPr>
                <w:lang w:val="ro-RO"/>
              </w:rPr>
              <w:t>10</w:t>
            </w:r>
            <w:r w:rsidRPr="0076151F">
              <w:rPr>
                <w:lang w:val="ro-RO"/>
              </w:rPr>
              <w:t>.1</w:t>
            </w:r>
            <w:r>
              <w:rPr>
                <w:lang w:val="ro-RO"/>
              </w:rPr>
              <w:t>1</w:t>
            </w:r>
            <w:r w:rsidRPr="0076151F">
              <w:rPr>
                <w:lang w:val="ro-RO"/>
              </w:rPr>
              <w:t>.2026</w:t>
            </w:r>
          </w:p>
        </w:tc>
        <w:tc>
          <w:tcPr>
            <w:tcW w:w="3764" w:type="dxa"/>
          </w:tcPr>
          <w:p w14:paraId="504BCDBB" w14:textId="77777777" w:rsidR="001D7B4A" w:rsidRPr="0076151F" w:rsidRDefault="001D7B4A" w:rsidP="001D7B4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la sediul Școlii Gimnaziale Nr.1 Corbeni</w:t>
            </w:r>
            <w:r w:rsidRPr="0076151F">
              <w:rPr>
                <w:lang w:val="ro-RO"/>
              </w:rPr>
              <w:t xml:space="preserve"> </w:t>
            </w:r>
          </w:p>
          <w:p w14:paraId="331BD734" w14:textId="66F33569" w:rsidR="001D7B4A" w:rsidRPr="0076151F" w:rsidRDefault="001D7B4A" w:rsidP="001D7B4A">
            <w:pPr>
              <w:pStyle w:val="NormalWeb"/>
              <w:numPr>
                <w:ilvl w:val="0"/>
                <w:numId w:val="13"/>
              </w:numPr>
              <w:spacing w:before="0" w:beforeAutospacing="0" w:after="0" w:afterAutospacing="0"/>
              <w:textAlignment w:val="baseline"/>
              <w:rPr>
                <w:rFonts w:cs="Times New Roman"/>
                <w:lang w:val="ro-RO"/>
              </w:rPr>
            </w:pPr>
            <w:r w:rsidRPr="0076151F">
              <w:rPr>
                <w:lang w:val="ro-RO"/>
              </w:rPr>
              <w:t xml:space="preserve">ora  </w:t>
            </w:r>
            <w:r w:rsidRPr="0076151F">
              <w:rPr>
                <w:b/>
                <w:bCs/>
                <w:lang w:val="ro-RO"/>
              </w:rPr>
              <w:t>16.00</w:t>
            </w:r>
          </w:p>
        </w:tc>
      </w:tr>
      <w:tr w:rsidR="001D7B4A" w:rsidRPr="0076151F" w14:paraId="53D15DF7" w14:textId="77777777" w:rsidTr="004177F4">
        <w:trPr>
          <w:jc w:val="center"/>
        </w:trPr>
        <w:tc>
          <w:tcPr>
            <w:tcW w:w="3117" w:type="dxa"/>
            <w:vAlign w:val="center"/>
          </w:tcPr>
          <w:p w14:paraId="174695AC" w14:textId="77777777" w:rsidR="001D7B4A" w:rsidRPr="0076151F" w:rsidRDefault="001D7B4A" w:rsidP="001D7B4A">
            <w:pPr>
              <w:pStyle w:val="NormalWeb"/>
              <w:numPr>
                <w:ilvl w:val="0"/>
                <w:numId w:val="12"/>
              </w:numPr>
              <w:spacing w:before="0" w:beforeAutospacing="0" w:after="0" w:afterAutospacing="0"/>
              <w:textAlignment w:val="baseline"/>
              <w:rPr>
                <w:b/>
                <w:lang w:val="ro-RO"/>
              </w:rPr>
            </w:pPr>
            <w:r w:rsidRPr="0076151F">
              <w:rPr>
                <w:b/>
                <w:lang w:val="ro-RO"/>
              </w:rPr>
              <w:t>Interviu</w:t>
            </w:r>
          </w:p>
        </w:tc>
        <w:tc>
          <w:tcPr>
            <w:tcW w:w="2407" w:type="dxa"/>
            <w:vAlign w:val="center"/>
          </w:tcPr>
          <w:p w14:paraId="09E8A6CD" w14:textId="47BE5B7C" w:rsidR="001D7B4A" w:rsidRPr="0076151F" w:rsidRDefault="001D7B4A" w:rsidP="001D7B4A">
            <w:pPr>
              <w:pStyle w:val="NormalWeb"/>
              <w:spacing w:before="0" w:beforeAutospacing="0" w:after="0" w:afterAutospacing="0"/>
              <w:jc w:val="center"/>
              <w:textAlignment w:val="baseline"/>
              <w:rPr>
                <w:vertAlign w:val="superscript"/>
                <w:lang w:val="ro-RO"/>
              </w:rPr>
            </w:pPr>
            <w:r>
              <w:rPr>
                <w:lang w:val="ro-RO"/>
              </w:rPr>
              <w:t>11</w:t>
            </w:r>
            <w:r w:rsidRPr="0076151F">
              <w:rPr>
                <w:lang w:val="ro-RO"/>
              </w:rPr>
              <w:t>.1</w:t>
            </w:r>
            <w:r>
              <w:rPr>
                <w:lang w:val="ro-RO"/>
              </w:rPr>
              <w:t>1</w:t>
            </w:r>
            <w:r w:rsidRPr="0076151F">
              <w:rPr>
                <w:lang w:val="ro-RO"/>
              </w:rPr>
              <w:t>.2026</w:t>
            </w:r>
          </w:p>
        </w:tc>
        <w:tc>
          <w:tcPr>
            <w:tcW w:w="3764" w:type="dxa"/>
          </w:tcPr>
          <w:p w14:paraId="634339A1" w14:textId="77777777" w:rsidR="001D7B4A" w:rsidRPr="0076151F" w:rsidRDefault="001D7B4A" w:rsidP="001D7B4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la sediul Școlii Gimnaziale Nr.1 Corbeni</w:t>
            </w:r>
            <w:r w:rsidRPr="0076151F">
              <w:rPr>
                <w:lang w:val="ro-RO"/>
              </w:rPr>
              <w:t xml:space="preserve"> </w:t>
            </w:r>
          </w:p>
          <w:p w14:paraId="0AA3F272" w14:textId="3D9B29EB" w:rsidR="001D7B4A" w:rsidRPr="0076151F" w:rsidRDefault="001D7B4A" w:rsidP="001D7B4A">
            <w:pPr>
              <w:pStyle w:val="NormalWeb"/>
              <w:numPr>
                <w:ilvl w:val="0"/>
                <w:numId w:val="13"/>
              </w:numPr>
              <w:spacing w:before="0" w:beforeAutospacing="0" w:after="0" w:afterAutospacing="0"/>
              <w:textAlignment w:val="baseline"/>
              <w:rPr>
                <w:rFonts w:cs="Times New Roman"/>
                <w:lang w:val="ro-RO"/>
              </w:rPr>
            </w:pPr>
            <w:r>
              <w:rPr>
                <w:lang w:val="ro-RO"/>
              </w:rPr>
              <w:t>Începând cu ora</w:t>
            </w:r>
            <w:r w:rsidRPr="0076151F">
              <w:rPr>
                <w:lang w:val="ro-RO"/>
              </w:rPr>
              <w:t xml:space="preserve"> </w:t>
            </w:r>
            <w:r w:rsidRPr="0076151F">
              <w:rPr>
                <w:b/>
                <w:bCs/>
                <w:lang w:val="ro-RO"/>
              </w:rPr>
              <w:t>10.00</w:t>
            </w:r>
          </w:p>
          <w:p w14:paraId="4E98B7D6" w14:textId="77777777" w:rsidR="001D7B4A" w:rsidRPr="0076151F" w:rsidRDefault="001D7B4A" w:rsidP="001D7B4A">
            <w:pPr>
              <w:pStyle w:val="NormalWeb"/>
              <w:spacing w:before="0" w:beforeAutospacing="0" w:after="0" w:afterAutospacing="0"/>
              <w:textAlignment w:val="baseline"/>
              <w:rPr>
                <w:lang w:val="ro-RO"/>
              </w:rPr>
            </w:pPr>
          </w:p>
        </w:tc>
      </w:tr>
      <w:tr w:rsidR="001D7B4A" w:rsidRPr="0076151F" w14:paraId="165BC562" w14:textId="77777777" w:rsidTr="00F446A0">
        <w:trPr>
          <w:trHeight w:val="969"/>
          <w:jc w:val="center"/>
        </w:trPr>
        <w:tc>
          <w:tcPr>
            <w:tcW w:w="3117" w:type="dxa"/>
            <w:vAlign w:val="center"/>
          </w:tcPr>
          <w:p w14:paraId="220EA2AD" w14:textId="77777777" w:rsidR="001D7B4A" w:rsidRPr="0076151F" w:rsidRDefault="001D7B4A" w:rsidP="001D7B4A">
            <w:pPr>
              <w:pStyle w:val="NormalWeb"/>
              <w:spacing w:before="0" w:beforeAutospacing="0" w:after="0" w:afterAutospacing="0"/>
              <w:ind w:left="29"/>
              <w:textAlignment w:val="baseline"/>
              <w:rPr>
                <w:b/>
                <w:lang w:val="ro-RO"/>
              </w:rPr>
            </w:pPr>
            <w:r w:rsidRPr="0076151F">
              <w:rPr>
                <w:lang w:val="ro-RO"/>
              </w:rPr>
              <w:t>Afișarea rezultatelor de la proba interviu</w:t>
            </w:r>
          </w:p>
        </w:tc>
        <w:tc>
          <w:tcPr>
            <w:tcW w:w="2407" w:type="dxa"/>
            <w:vAlign w:val="center"/>
          </w:tcPr>
          <w:p w14:paraId="1EEF9D32" w14:textId="6856D3C0" w:rsidR="001D7B4A" w:rsidRPr="0076151F" w:rsidRDefault="001D7B4A" w:rsidP="001D7B4A">
            <w:pPr>
              <w:pStyle w:val="NormalWeb"/>
              <w:spacing w:before="0" w:beforeAutospacing="0" w:after="0" w:afterAutospacing="0"/>
              <w:jc w:val="center"/>
              <w:textAlignment w:val="baseline"/>
              <w:rPr>
                <w:lang w:val="ro-RO"/>
              </w:rPr>
            </w:pPr>
            <w:r>
              <w:rPr>
                <w:lang w:val="ro-RO"/>
              </w:rPr>
              <w:t>11</w:t>
            </w:r>
            <w:r w:rsidRPr="0076151F">
              <w:rPr>
                <w:lang w:val="ro-RO"/>
              </w:rPr>
              <w:t>.1</w:t>
            </w:r>
            <w:r>
              <w:rPr>
                <w:lang w:val="ro-RO"/>
              </w:rPr>
              <w:t>1</w:t>
            </w:r>
            <w:r w:rsidRPr="0076151F">
              <w:rPr>
                <w:lang w:val="ro-RO"/>
              </w:rPr>
              <w:t>.2026</w:t>
            </w:r>
          </w:p>
        </w:tc>
        <w:tc>
          <w:tcPr>
            <w:tcW w:w="3764" w:type="dxa"/>
          </w:tcPr>
          <w:p w14:paraId="1159A4AB" w14:textId="77777777" w:rsidR="001D7B4A" w:rsidRPr="0076151F" w:rsidRDefault="001D7B4A" w:rsidP="001D7B4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la sediul Școlii Gimnaziale Nr.1 Corbeni</w:t>
            </w:r>
            <w:r w:rsidRPr="0076151F">
              <w:rPr>
                <w:lang w:val="ro-RO"/>
              </w:rPr>
              <w:t xml:space="preserve"> </w:t>
            </w:r>
          </w:p>
          <w:p w14:paraId="3BB5CB09" w14:textId="20714F91" w:rsidR="001D7B4A" w:rsidRPr="0076151F" w:rsidRDefault="001D7B4A" w:rsidP="001D7B4A">
            <w:pPr>
              <w:pStyle w:val="NormalWeb"/>
              <w:numPr>
                <w:ilvl w:val="0"/>
                <w:numId w:val="13"/>
              </w:numPr>
              <w:spacing w:before="0" w:beforeAutospacing="0" w:after="0" w:afterAutospacing="0"/>
              <w:textAlignment w:val="baseline"/>
              <w:rPr>
                <w:rFonts w:cs="Times New Roman"/>
                <w:lang w:val="ro-RO"/>
              </w:rPr>
            </w:pPr>
            <w:r w:rsidRPr="0076151F">
              <w:rPr>
                <w:lang w:val="ro-RO"/>
              </w:rPr>
              <w:t xml:space="preserve">ora  </w:t>
            </w:r>
            <w:r w:rsidRPr="0076151F">
              <w:rPr>
                <w:b/>
                <w:bCs/>
                <w:lang w:val="ro-RO"/>
              </w:rPr>
              <w:t>1</w:t>
            </w:r>
            <w:r>
              <w:rPr>
                <w:b/>
                <w:bCs/>
                <w:lang w:val="ro-RO"/>
              </w:rPr>
              <w:t>6</w:t>
            </w:r>
            <w:r w:rsidRPr="0076151F">
              <w:rPr>
                <w:b/>
                <w:bCs/>
                <w:lang w:val="ro-RO"/>
              </w:rPr>
              <w:t>.00</w:t>
            </w:r>
          </w:p>
          <w:p w14:paraId="483AE479" w14:textId="77777777" w:rsidR="001D7B4A" w:rsidRPr="0076151F" w:rsidRDefault="001D7B4A" w:rsidP="001D7B4A">
            <w:pPr>
              <w:pStyle w:val="NormalWeb"/>
              <w:spacing w:before="0" w:beforeAutospacing="0" w:after="0" w:afterAutospacing="0"/>
              <w:textAlignment w:val="baseline"/>
              <w:rPr>
                <w:lang w:val="ro-RO"/>
              </w:rPr>
            </w:pPr>
          </w:p>
        </w:tc>
      </w:tr>
      <w:tr w:rsidR="001D7B4A" w:rsidRPr="0076151F" w14:paraId="2C97CDD3" w14:textId="77777777" w:rsidTr="007737C8">
        <w:trPr>
          <w:trHeight w:val="842"/>
          <w:jc w:val="center"/>
        </w:trPr>
        <w:tc>
          <w:tcPr>
            <w:tcW w:w="3117" w:type="dxa"/>
          </w:tcPr>
          <w:p w14:paraId="59B008C2" w14:textId="77777777" w:rsidR="001D7B4A" w:rsidRPr="0076151F" w:rsidRDefault="001D7B4A" w:rsidP="001D7B4A">
            <w:pPr>
              <w:pStyle w:val="NormalWeb"/>
              <w:spacing w:before="0" w:beforeAutospacing="0" w:after="0" w:afterAutospacing="0"/>
              <w:ind w:left="29"/>
              <w:textAlignment w:val="baseline"/>
              <w:rPr>
                <w:lang w:val="ro-RO"/>
              </w:rPr>
            </w:pPr>
            <w:bookmarkStart w:id="1" w:name="_Hlk214829504"/>
            <w:r w:rsidRPr="0076151F">
              <w:rPr>
                <w:lang w:val="ro-RO"/>
              </w:rPr>
              <w:t>Depunerea contestațiilor la proba interviu</w:t>
            </w:r>
          </w:p>
        </w:tc>
        <w:tc>
          <w:tcPr>
            <w:tcW w:w="2407" w:type="dxa"/>
            <w:vAlign w:val="center"/>
          </w:tcPr>
          <w:p w14:paraId="0B041E67" w14:textId="65FE5179" w:rsidR="001D7B4A" w:rsidRPr="0076151F" w:rsidRDefault="001D7B4A" w:rsidP="001D7B4A">
            <w:pPr>
              <w:pStyle w:val="NormalWeb"/>
              <w:spacing w:before="0" w:beforeAutospacing="0" w:after="0" w:afterAutospacing="0"/>
              <w:jc w:val="center"/>
              <w:textAlignment w:val="baseline"/>
              <w:rPr>
                <w:lang w:val="ro-RO"/>
              </w:rPr>
            </w:pPr>
            <w:r>
              <w:rPr>
                <w:lang w:val="ro-RO"/>
              </w:rPr>
              <w:t>1</w:t>
            </w:r>
            <w:r>
              <w:rPr>
                <w:lang w:val="ro-RO"/>
              </w:rPr>
              <w:t>2</w:t>
            </w:r>
            <w:r w:rsidRPr="0076151F">
              <w:rPr>
                <w:lang w:val="ro-RO"/>
              </w:rPr>
              <w:t>.1</w:t>
            </w:r>
            <w:r>
              <w:rPr>
                <w:lang w:val="ro-RO"/>
              </w:rPr>
              <w:t>1</w:t>
            </w:r>
            <w:r w:rsidRPr="0076151F">
              <w:rPr>
                <w:lang w:val="ro-RO"/>
              </w:rPr>
              <w:t>.2026</w:t>
            </w:r>
          </w:p>
        </w:tc>
        <w:tc>
          <w:tcPr>
            <w:tcW w:w="3764" w:type="dxa"/>
            <w:vAlign w:val="center"/>
          </w:tcPr>
          <w:p w14:paraId="33F3D671" w14:textId="77777777" w:rsidR="001D7B4A" w:rsidRPr="0076151F" w:rsidRDefault="001D7B4A" w:rsidP="001D7B4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la sediul Școlii Gimnaziale Nr.1 Corbeni</w:t>
            </w:r>
            <w:r w:rsidRPr="0076151F">
              <w:rPr>
                <w:lang w:val="ro-RO"/>
              </w:rPr>
              <w:t xml:space="preserve"> </w:t>
            </w:r>
          </w:p>
          <w:p w14:paraId="2457BDB3" w14:textId="2C766BFE" w:rsidR="001D7B4A" w:rsidRPr="0076151F" w:rsidRDefault="001D7B4A" w:rsidP="001D7B4A">
            <w:pPr>
              <w:pStyle w:val="NormalWeb"/>
              <w:numPr>
                <w:ilvl w:val="0"/>
                <w:numId w:val="13"/>
              </w:numPr>
              <w:spacing w:before="0" w:beforeAutospacing="0" w:after="0" w:afterAutospacing="0"/>
              <w:textAlignment w:val="baseline"/>
              <w:rPr>
                <w:rFonts w:cs="Times New Roman"/>
                <w:lang w:val="ro-RO"/>
              </w:rPr>
            </w:pPr>
            <w:r w:rsidRPr="0076151F">
              <w:rPr>
                <w:lang w:val="ro-RO"/>
              </w:rPr>
              <w:t>între orele 09.0</w:t>
            </w:r>
            <w:r w:rsidRPr="0076151F">
              <w:rPr>
                <w:b/>
                <w:bCs/>
                <w:lang w:val="ro-RO"/>
              </w:rPr>
              <w:t>0- 12.00</w:t>
            </w:r>
          </w:p>
          <w:p w14:paraId="551548D4" w14:textId="77777777" w:rsidR="001D7B4A" w:rsidRPr="0076151F" w:rsidRDefault="001D7B4A" w:rsidP="001D7B4A">
            <w:pPr>
              <w:pStyle w:val="NormalWeb"/>
              <w:spacing w:before="0" w:beforeAutospacing="0" w:after="0" w:afterAutospacing="0"/>
              <w:textAlignment w:val="baseline"/>
              <w:rPr>
                <w:lang w:val="ro-RO"/>
              </w:rPr>
            </w:pPr>
          </w:p>
        </w:tc>
      </w:tr>
      <w:bookmarkEnd w:id="1"/>
      <w:tr w:rsidR="001D7B4A" w:rsidRPr="0076151F" w14:paraId="0A2A175B" w14:textId="77777777" w:rsidTr="004E781B">
        <w:trPr>
          <w:jc w:val="center"/>
        </w:trPr>
        <w:tc>
          <w:tcPr>
            <w:tcW w:w="3117" w:type="dxa"/>
          </w:tcPr>
          <w:p w14:paraId="56BFE534" w14:textId="77777777" w:rsidR="001D7B4A" w:rsidRPr="0076151F" w:rsidRDefault="001D7B4A" w:rsidP="001D7B4A">
            <w:pPr>
              <w:pStyle w:val="NormalWeb"/>
              <w:spacing w:before="0" w:beforeAutospacing="0" w:after="0" w:afterAutospacing="0"/>
              <w:ind w:left="29"/>
              <w:textAlignment w:val="baseline"/>
              <w:rPr>
                <w:lang w:val="ro-RO"/>
              </w:rPr>
            </w:pPr>
            <w:r w:rsidRPr="0076151F">
              <w:rPr>
                <w:lang w:val="ro-RO"/>
              </w:rPr>
              <w:t>Afișarea rezultatelor la soluționarea contestațiilor probei interviu</w:t>
            </w:r>
          </w:p>
        </w:tc>
        <w:tc>
          <w:tcPr>
            <w:tcW w:w="2407" w:type="dxa"/>
            <w:vAlign w:val="center"/>
          </w:tcPr>
          <w:p w14:paraId="25B958BD" w14:textId="28DCE129" w:rsidR="001D7B4A" w:rsidRPr="0076151F" w:rsidRDefault="001D7B4A" w:rsidP="001D7B4A">
            <w:pPr>
              <w:pStyle w:val="NormalWeb"/>
              <w:spacing w:before="0" w:beforeAutospacing="0" w:after="0" w:afterAutospacing="0"/>
              <w:jc w:val="center"/>
              <w:textAlignment w:val="baseline"/>
              <w:rPr>
                <w:lang w:val="ro-RO"/>
              </w:rPr>
            </w:pPr>
            <w:r>
              <w:rPr>
                <w:lang w:val="ro-RO"/>
              </w:rPr>
              <w:t>12</w:t>
            </w:r>
            <w:r w:rsidRPr="0076151F">
              <w:rPr>
                <w:lang w:val="ro-RO"/>
              </w:rPr>
              <w:t>.1</w:t>
            </w:r>
            <w:r>
              <w:rPr>
                <w:lang w:val="ro-RO"/>
              </w:rPr>
              <w:t>1</w:t>
            </w:r>
            <w:r w:rsidRPr="0076151F">
              <w:rPr>
                <w:lang w:val="ro-RO"/>
              </w:rPr>
              <w:t>.2026</w:t>
            </w:r>
          </w:p>
        </w:tc>
        <w:tc>
          <w:tcPr>
            <w:tcW w:w="3764" w:type="dxa"/>
            <w:vAlign w:val="center"/>
          </w:tcPr>
          <w:p w14:paraId="24AF3B4F" w14:textId="77777777" w:rsidR="001D7B4A" w:rsidRPr="0076151F" w:rsidRDefault="001D7B4A" w:rsidP="001D7B4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la sediul Școlii Gimnaziale Nr.1 Corbeni</w:t>
            </w:r>
            <w:r w:rsidRPr="0076151F">
              <w:rPr>
                <w:lang w:val="ro-RO"/>
              </w:rPr>
              <w:t xml:space="preserve"> </w:t>
            </w:r>
          </w:p>
          <w:p w14:paraId="628831FF" w14:textId="45BAD618" w:rsidR="001D7B4A" w:rsidRPr="0076151F" w:rsidRDefault="001D7B4A" w:rsidP="001D7B4A">
            <w:pPr>
              <w:pStyle w:val="NormalWeb"/>
              <w:numPr>
                <w:ilvl w:val="0"/>
                <w:numId w:val="13"/>
              </w:numPr>
              <w:spacing w:before="0" w:beforeAutospacing="0" w:after="0" w:afterAutospacing="0"/>
              <w:textAlignment w:val="baseline"/>
              <w:rPr>
                <w:rFonts w:cs="Times New Roman"/>
                <w:lang w:val="ro-RO"/>
              </w:rPr>
            </w:pPr>
            <w:r w:rsidRPr="0076151F">
              <w:rPr>
                <w:lang w:val="ro-RO"/>
              </w:rPr>
              <w:t xml:space="preserve">ora  </w:t>
            </w:r>
            <w:r w:rsidRPr="0076151F">
              <w:rPr>
                <w:b/>
                <w:bCs/>
                <w:lang w:val="ro-RO"/>
              </w:rPr>
              <w:t>1</w:t>
            </w:r>
            <w:r>
              <w:rPr>
                <w:b/>
                <w:bCs/>
                <w:lang w:val="ro-RO"/>
              </w:rPr>
              <w:t>6</w:t>
            </w:r>
            <w:r w:rsidRPr="0076151F">
              <w:rPr>
                <w:b/>
                <w:bCs/>
                <w:lang w:val="ro-RO"/>
              </w:rPr>
              <w:t>.00</w:t>
            </w:r>
          </w:p>
          <w:p w14:paraId="1DF2E439" w14:textId="77777777" w:rsidR="001D7B4A" w:rsidRPr="0076151F" w:rsidRDefault="001D7B4A" w:rsidP="001D7B4A">
            <w:pPr>
              <w:pStyle w:val="NormalWeb"/>
              <w:spacing w:before="0" w:beforeAutospacing="0" w:after="0" w:afterAutospacing="0"/>
              <w:textAlignment w:val="baseline"/>
              <w:rPr>
                <w:lang w:val="ro-RO"/>
              </w:rPr>
            </w:pPr>
          </w:p>
        </w:tc>
      </w:tr>
      <w:tr w:rsidR="001D7B4A" w:rsidRPr="0076151F" w14:paraId="0887EE16" w14:textId="77777777" w:rsidTr="00BE2C3E">
        <w:trPr>
          <w:jc w:val="center"/>
        </w:trPr>
        <w:tc>
          <w:tcPr>
            <w:tcW w:w="3117" w:type="dxa"/>
          </w:tcPr>
          <w:p w14:paraId="0BCEBDD3" w14:textId="77777777" w:rsidR="001D7B4A" w:rsidRPr="0076151F" w:rsidRDefault="001D7B4A" w:rsidP="001D7B4A">
            <w:pPr>
              <w:pStyle w:val="NormalWeb"/>
              <w:spacing w:before="0" w:beforeAutospacing="0" w:after="0" w:afterAutospacing="0"/>
              <w:ind w:left="29"/>
              <w:textAlignment w:val="baseline"/>
              <w:rPr>
                <w:b/>
                <w:lang w:val="ro-RO"/>
              </w:rPr>
            </w:pPr>
          </w:p>
          <w:p w14:paraId="1555113C" w14:textId="77777777" w:rsidR="001D7B4A" w:rsidRPr="0076151F" w:rsidRDefault="001D7B4A" w:rsidP="001D7B4A">
            <w:pPr>
              <w:pStyle w:val="NormalWeb"/>
              <w:spacing w:before="0" w:beforeAutospacing="0" w:after="0" w:afterAutospacing="0"/>
              <w:ind w:left="29"/>
              <w:textAlignment w:val="baseline"/>
              <w:rPr>
                <w:lang w:val="ro-RO"/>
              </w:rPr>
            </w:pPr>
            <w:r w:rsidRPr="0076151F">
              <w:rPr>
                <w:b/>
                <w:lang w:val="ro-RO"/>
              </w:rPr>
              <w:t>Afișarea rezultatelor finale</w:t>
            </w:r>
          </w:p>
        </w:tc>
        <w:tc>
          <w:tcPr>
            <w:tcW w:w="2407" w:type="dxa"/>
            <w:vAlign w:val="center"/>
          </w:tcPr>
          <w:p w14:paraId="68B81C87" w14:textId="3DBAF1AF" w:rsidR="001D7B4A" w:rsidRPr="0076151F" w:rsidRDefault="001D7B4A" w:rsidP="001D7B4A">
            <w:pPr>
              <w:pStyle w:val="NormalWeb"/>
              <w:spacing w:before="0" w:beforeAutospacing="0" w:after="0" w:afterAutospacing="0"/>
              <w:jc w:val="center"/>
              <w:textAlignment w:val="baseline"/>
              <w:rPr>
                <w:lang w:val="ro-RO"/>
              </w:rPr>
            </w:pPr>
            <w:r>
              <w:rPr>
                <w:lang w:val="ro-RO"/>
              </w:rPr>
              <w:t>1</w:t>
            </w:r>
            <w:r>
              <w:rPr>
                <w:lang w:val="ro-RO"/>
              </w:rPr>
              <w:t>3</w:t>
            </w:r>
            <w:r w:rsidRPr="0076151F">
              <w:rPr>
                <w:lang w:val="ro-RO"/>
              </w:rPr>
              <w:t>.1</w:t>
            </w:r>
            <w:r>
              <w:rPr>
                <w:lang w:val="ro-RO"/>
              </w:rPr>
              <w:t>1</w:t>
            </w:r>
            <w:r w:rsidRPr="0076151F">
              <w:rPr>
                <w:lang w:val="ro-RO"/>
              </w:rPr>
              <w:t>.2026</w:t>
            </w:r>
          </w:p>
        </w:tc>
        <w:tc>
          <w:tcPr>
            <w:tcW w:w="3764" w:type="dxa"/>
            <w:vAlign w:val="center"/>
          </w:tcPr>
          <w:p w14:paraId="26F0AD89" w14:textId="77777777" w:rsidR="001D7B4A" w:rsidRPr="0076151F" w:rsidRDefault="001D7B4A" w:rsidP="001D7B4A">
            <w:pPr>
              <w:pStyle w:val="NormalWeb"/>
              <w:numPr>
                <w:ilvl w:val="0"/>
                <w:numId w:val="13"/>
              </w:numPr>
              <w:spacing w:before="0" w:beforeAutospacing="0" w:after="0" w:afterAutospacing="0"/>
              <w:textAlignment w:val="baseline"/>
              <w:rPr>
                <w:rFonts w:cs="Times New Roman"/>
                <w:lang w:val="ro-RO"/>
              </w:rPr>
            </w:pPr>
            <w:r w:rsidRPr="0076151F">
              <w:rPr>
                <w:rFonts w:cs="Times New Roman"/>
                <w:lang w:val="ro-RO"/>
              </w:rPr>
              <w:t>la sediul Școlii Gimnaziale Nr.1 Corbeni</w:t>
            </w:r>
            <w:r w:rsidRPr="0076151F">
              <w:rPr>
                <w:lang w:val="ro-RO"/>
              </w:rPr>
              <w:t xml:space="preserve"> </w:t>
            </w:r>
          </w:p>
          <w:p w14:paraId="04B9C81C" w14:textId="69363687" w:rsidR="001D7B4A" w:rsidRPr="0076151F" w:rsidRDefault="001D7B4A" w:rsidP="001D7B4A">
            <w:pPr>
              <w:pStyle w:val="NormalWeb"/>
              <w:numPr>
                <w:ilvl w:val="0"/>
                <w:numId w:val="13"/>
              </w:numPr>
              <w:spacing w:before="0" w:beforeAutospacing="0" w:after="0" w:afterAutospacing="0"/>
              <w:textAlignment w:val="baseline"/>
              <w:rPr>
                <w:rFonts w:cs="Times New Roman"/>
                <w:lang w:val="ro-RO"/>
              </w:rPr>
            </w:pPr>
            <w:r w:rsidRPr="0076151F">
              <w:rPr>
                <w:lang w:val="ro-RO"/>
              </w:rPr>
              <w:t xml:space="preserve">ora  </w:t>
            </w:r>
            <w:r w:rsidRPr="0076151F">
              <w:rPr>
                <w:b/>
                <w:bCs/>
                <w:lang w:val="ro-RO"/>
              </w:rPr>
              <w:t>16.00</w:t>
            </w:r>
          </w:p>
          <w:p w14:paraId="663E8BD9" w14:textId="77777777" w:rsidR="001D7B4A" w:rsidRPr="0076151F" w:rsidRDefault="001D7B4A" w:rsidP="001D7B4A">
            <w:pPr>
              <w:pStyle w:val="NormalWeb"/>
              <w:spacing w:before="0" w:beforeAutospacing="0" w:after="0" w:afterAutospacing="0"/>
              <w:textAlignment w:val="baseline"/>
              <w:rPr>
                <w:lang w:val="ro-RO"/>
              </w:rPr>
            </w:pPr>
          </w:p>
        </w:tc>
      </w:tr>
    </w:tbl>
    <w:p w14:paraId="1888BA02" w14:textId="6F827E5B" w:rsidR="00F81C4B" w:rsidRPr="0076151F" w:rsidRDefault="009C5F7F">
      <w:pPr>
        <w:rPr>
          <w:sz w:val="24"/>
          <w:szCs w:val="24"/>
          <w:lang w:val="it-IT"/>
        </w:rPr>
      </w:pPr>
      <w:r w:rsidRPr="0076151F">
        <w:rPr>
          <w:rFonts w:ascii="Times New Roman" w:hAnsi="Times New Roman"/>
          <w:sz w:val="24"/>
          <w:szCs w:val="24"/>
          <w:lang w:val="ro-RO"/>
        </w:rPr>
        <w:t xml:space="preserve">Formularul de înscriere, bibliografia de concurs precum si fisa postului sunt </w:t>
      </w:r>
      <w:proofErr w:type="spellStart"/>
      <w:r w:rsidR="00EF138B" w:rsidRPr="0076151F">
        <w:rPr>
          <w:rFonts w:ascii="Times New Roman" w:hAnsi="Times New Roman"/>
          <w:sz w:val="24"/>
          <w:szCs w:val="24"/>
          <w:lang w:val="ro-RO"/>
        </w:rPr>
        <w:t>afisate</w:t>
      </w:r>
      <w:proofErr w:type="spellEnd"/>
      <w:r w:rsidR="00EF138B" w:rsidRPr="0076151F">
        <w:rPr>
          <w:rFonts w:ascii="Times New Roman" w:hAnsi="Times New Roman"/>
          <w:sz w:val="24"/>
          <w:szCs w:val="24"/>
          <w:lang w:val="ro-RO"/>
        </w:rPr>
        <w:t xml:space="preserve"> </w:t>
      </w:r>
      <w:r w:rsidR="00917188" w:rsidRPr="0076151F">
        <w:rPr>
          <w:sz w:val="24"/>
          <w:szCs w:val="24"/>
          <w:lang w:val="ro-RO"/>
        </w:rPr>
        <w:t>la sediul Școlii Gimnaziale Nr.1 Corbeni.</w:t>
      </w:r>
    </w:p>
    <w:sectPr w:rsidR="00F81C4B" w:rsidRPr="0076151F">
      <w:pgSz w:w="12240" w:h="15840"/>
      <w:pgMar w:top="1440" w:right="1440" w:bottom="1440" w:left="1440" w:header="11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F018F" w14:textId="77777777" w:rsidR="00C61961" w:rsidRDefault="00C61961">
      <w:r>
        <w:separator/>
      </w:r>
    </w:p>
  </w:endnote>
  <w:endnote w:type="continuationSeparator" w:id="0">
    <w:p w14:paraId="23E6D35A" w14:textId="77777777" w:rsidR="00C61961" w:rsidRDefault="00C61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charset w:val="00"/>
    <w:family w:val="roman"/>
    <w:pitch w:val="default"/>
    <w:sig w:usb0="00000001"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A6BCD" w14:textId="77777777" w:rsidR="00C61961" w:rsidRDefault="00C61961">
      <w:r>
        <w:separator/>
      </w:r>
    </w:p>
  </w:footnote>
  <w:footnote w:type="continuationSeparator" w:id="0">
    <w:p w14:paraId="355D3C20" w14:textId="77777777" w:rsidR="00C61961" w:rsidRDefault="00C619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lu1"/>
      <w:suff w:val="nothing"/>
      <w:lvlText w:val=""/>
      <w:lvlJc w:val="left"/>
      <w:pPr>
        <w:tabs>
          <w:tab w:val="num" w:pos="0"/>
        </w:tabs>
        <w:ind w:left="432" w:hanging="432"/>
      </w:pPr>
    </w:lvl>
    <w:lvl w:ilvl="1">
      <w:start w:val="1"/>
      <w:numFmt w:val="none"/>
      <w:pStyle w:val="Titlu2"/>
      <w:suff w:val="nothing"/>
      <w:lvlText w:val=""/>
      <w:lvlJc w:val="left"/>
      <w:pPr>
        <w:tabs>
          <w:tab w:val="num" w:pos="0"/>
        </w:tabs>
        <w:ind w:left="576" w:hanging="576"/>
      </w:pPr>
    </w:lvl>
    <w:lvl w:ilvl="2">
      <w:start w:val="1"/>
      <w:numFmt w:val="none"/>
      <w:pStyle w:val="Titlu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numFmt w:val="bullet"/>
      <w:lvlText w:val=""/>
      <w:lvlJc w:val="left"/>
      <w:pPr>
        <w:tabs>
          <w:tab w:val="num" w:pos="0"/>
        </w:tabs>
        <w:ind w:left="1606" w:hanging="360"/>
      </w:pPr>
      <w:rPr>
        <w:rFonts w:ascii="Symbol" w:hAnsi="Symbol" w:cs="Symbol" w:hint="default"/>
        <w:sz w:val="28"/>
        <w:szCs w:val="28"/>
        <w:lang w:val="ro-RO"/>
      </w:rPr>
    </w:lvl>
  </w:abstractNum>
  <w:abstractNum w:abstractNumId="2" w15:restartNumberingAfterBreak="0">
    <w:nsid w:val="00000003"/>
    <w:multiLevelType w:val="singleLevel"/>
    <w:tmpl w:val="00000003"/>
    <w:name w:val="WW8Num3"/>
    <w:lvl w:ilvl="0">
      <w:numFmt w:val="bullet"/>
      <w:lvlText w:val="-"/>
      <w:lvlJc w:val="left"/>
      <w:pPr>
        <w:tabs>
          <w:tab w:val="num" w:pos="0"/>
        </w:tabs>
        <w:ind w:left="720" w:hanging="360"/>
      </w:pPr>
      <w:rPr>
        <w:rFonts w:ascii="Times New Roman" w:hAnsi="Times New Roman" w:cs="Times New Roman" w:hint="default"/>
        <w:sz w:val="28"/>
        <w:szCs w:val="28"/>
        <w:lang w:val="ro-RO"/>
      </w:rPr>
    </w:lvl>
  </w:abstractNum>
  <w:abstractNum w:abstractNumId="3" w15:restartNumberingAfterBreak="0">
    <w:nsid w:val="06412D3F"/>
    <w:multiLevelType w:val="hybridMultilevel"/>
    <w:tmpl w:val="298AEA38"/>
    <w:lvl w:ilvl="0" w:tplc="0409000F">
      <w:start w:val="1"/>
      <w:numFmt w:val="decimal"/>
      <w:lvlText w:val="%1."/>
      <w:lvlJc w:val="left"/>
      <w:pPr>
        <w:ind w:left="644" w:hanging="360"/>
      </w:pPr>
      <w:rPr>
        <w:rFonts w:cs="Times New Roman"/>
      </w:rPr>
    </w:lvl>
    <w:lvl w:ilvl="1" w:tplc="04090019">
      <w:start w:val="1"/>
      <w:numFmt w:val="lowerLetter"/>
      <w:lvlText w:val="%2."/>
      <w:lvlJc w:val="left"/>
      <w:pPr>
        <w:ind w:left="1364" w:hanging="360"/>
      </w:pPr>
      <w:rPr>
        <w:rFonts w:cs="Times New Roman"/>
      </w:rPr>
    </w:lvl>
    <w:lvl w:ilvl="2" w:tplc="0409001B">
      <w:start w:val="1"/>
      <w:numFmt w:val="lowerRoman"/>
      <w:lvlText w:val="%3."/>
      <w:lvlJc w:val="right"/>
      <w:pPr>
        <w:ind w:left="2084" w:hanging="180"/>
      </w:pPr>
      <w:rPr>
        <w:rFonts w:cs="Times New Roman"/>
      </w:rPr>
    </w:lvl>
    <w:lvl w:ilvl="3" w:tplc="0409000F">
      <w:start w:val="1"/>
      <w:numFmt w:val="decimal"/>
      <w:lvlText w:val="%4."/>
      <w:lvlJc w:val="left"/>
      <w:pPr>
        <w:ind w:left="2804" w:hanging="360"/>
      </w:pPr>
      <w:rPr>
        <w:rFonts w:cs="Times New Roman"/>
      </w:rPr>
    </w:lvl>
    <w:lvl w:ilvl="4" w:tplc="04090019">
      <w:start w:val="1"/>
      <w:numFmt w:val="lowerLetter"/>
      <w:lvlText w:val="%5."/>
      <w:lvlJc w:val="left"/>
      <w:pPr>
        <w:ind w:left="3524" w:hanging="360"/>
      </w:pPr>
      <w:rPr>
        <w:rFonts w:cs="Times New Roman"/>
      </w:rPr>
    </w:lvl>
    <w:lvl w:ilvl="5" w:tplc="0409001B">
      <w:start w:val="1"/>
      <w:numFmt w:val="lowerRoman"/>
      <w:lvlText w:val="%6."/>
      <w:lvlJc w:val="right"/>
      <w:pPr>
        <w:ind w:left="4244" w:hanging="180"/>
      </w:pPr>
      <w:rPr>
        <w:rFonts w:cs="Times New Roman"/>
      </w:rPr>
    </w:lvl>
    <w:lvl w:ilvl="6" w:tplc="0409000F">
      <w:start w:val="1"/>
      <w:numFmt w:val="decimal"/>
      <w:lvlText w:val="%7."/>
      <w:lvlJc w:val="left"/>
      <w:pPr>
        <w:ind w:left="4964" w:hanging="360"/>
      </w:pPr>
      <w:rPr>
        <w:rFonts w:cs="Times New Roman"/>
      </w:rPr>
    </w:lvl>
    <w:lvl w:ilvl="7" w:tplc="04090019">
      <w:start w:val="1"/>
      <w:numFmt w:val="lowerLetter"/>
      <w:lvlText w:val="%8."/>
      <w:lvlJc w:val="left"/>
      <w:pPr>
        <w:ind w:left="5684" w:hanging="360"/>
      </w:pPr>
      <w:rPr>
        <w:rFonts w:cs="Times New Roman"/>
      </w:rPr>
    </w:lvl>
    <w:lvl w:ilvl="8" w:tplc="0409001B">
      <w:start w:val="1"/>
      <w:numFmt w:val="lowerRoman"/>
      <w:lvlText w:val="%9."/>
      <w:lvlJc w:val="right"/>
      <w:pPr>
        <w:ind w:left="6404" w:hanging="180"/>
      </w:pPr>
      <w:rPr>
        <w:rFonts w:cs="Times New Roman"/>
      </w:rPr>
    </w:lvl>
  </w:abstractNum>
  <w:abstractNum w:abstractNumId="4" w15:restartNumberingAfterBreak="0">
    <w:nsid w:val="19156A27"/>
    <w:multiLevelType w:val="hybridMultilevel"/>
    <w:tmpl w:val="418C0E28"/>
    <w:lvl w:ilvl="0" w:tplc="0418000B">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D55528"/>
    <w:multiLevelType w:val="hybridMultilevel"/>
    <w:tmpl w:val="0B68DFE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E64714A"/>
    <w:multiLevelType w:val="multilevel"/>
    <w:tmpl w:val="4DE83CA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D8244B"/>
    <w:multiLevelType w:val="hybridMultilevel"/>
    <w:tmpl w:val="D05A8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9C1767"/>
    <w:multiLevelType w:val="hybridMultilevel"/>
    <w:tmpl w:val="1DEAF8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54963D6C"/>
    <w:multiLevelType w:val="hybridMultilevel"/>
    <w:tmpl w:val="60C49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1C457A"/>
    <w:multiLevelType w:val="multilevel"/>
    <w:tmpl w:val="2C9E1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DE2348"/>
    <w:multiLevelType w:val="hybridMultilevel"/>
    <w:tmpl w:val="67E8A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3A4E8A"/>
    <w:multiLevelType w:val="hybridMultilevel"/>
    <w:tmpl w:val="F7D2CC34"/>
    <w:lvl w:ilvl="0" w:tplc="99FE17C2">
      <w:start w:val="1"/>
      <w:numFmt w:val="decimal"/>
      <w:lvlText w:val="%1."/>
      <w:lvlJc w:val="left"/>
      <w:pPr>
        <w:tabs>
          <w:tab w:val="num" w:pos="630"/>
        </w:tabs>
        <w:ind w:left="630" w:hanging="360"/>
      </w:pPr>
      <w:rPr>
        <w:rFonts w:ascii="Times New Roman" w:eastAsia="Times New Roman" w:hAnsi="Times New Roman" w:cs="Times New Roman"/>
        <w:b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9937924"/>
    <w:multiLevelType w:val="hybridMultilevel"/>
    <w:tmpl w:val="39DE6C16"/>
    <w:lvl w:ilvl="0" w:tplc="0418000B">
      <w:start w:val="1"/>
      <w:numFmt w:val="bullet"/>
      <w:lvlText w:val=""/>
      <w:lvlJc w:val="left"/>
      <w:pPr>
        <w:ind w:left="644" w:hanging="360"/>
      </w:pPr>
      <w:rPr>
        <w:rFonts w:ascii="Wingdings" w:hAnsi="Wingdings"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15" w15:restartNumberingAfterBreak="0">
    <w:nsid w:val="6B9A42C7"/>
    <w:multiLevelType w:val="hybridMultilevel"/>
    <w:tmpl w:val="05747B1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16cid:durableId="597298430">
    <w:abstractNumId w:val="0"/>
  </w:num>
  <w:num w:numId="2" w16cid:durableId="987443243">
    <w:abstractNumId w:val="1"/>
  </w:num>
  <w:num w:numId="3" w16cid:durableId="1809735677">
    <w:abstractNumId w:val="2"/>
  </w:num>
  <w:num w:numId="4" w16cid:durableId="1387872154">
    <w:abstractNumId w:val="8"/>
  </w:num>
  <w:num w:numId="5" w16cid:durableId="409666002">
    <w:abstractNumId w:val="12"/>
  </w:num>
  <w:num w:numId="6" w16cid:durableId="1315185054">
    <w:abstractNumId w:val="5"/>
  </w:num>
  <w:num w:numId="7" w16cid:durableId="1461267818">
    <w:abstractNumId w:val="14"/>
  </w:num>
  <w:num w:numId="8" w16cid:durableId="518205026">
    <w:abstractNumId w:val="15"/>
  </w:num>
  <w:num w:numId="9" w16cid:durableId="1512603562">
    <w:abstractNumId w:val="4"/>
  </w:num>
  <w:num w:numId="10" w16cid:durableId="683938646">
    <w:abstractNumId w:val="11"/>
  </w:num>
  <w:num w:numId="11" w16cid:durableId="1750270975">
    <w:abstractNumId w:val="7"/>
  </w:num>
  <w:num w:numId="12" w16cid:durableId="1396123585">
    <w:abstractNumId w:val="10"/>
  </w:num>
  <w:num w:numId="13" w16cid:durableId="1836678402">
    <w:abstractNumId w:val="6"/>
  </w:num>
  <w:num w:numId="14" w16cid:durableId="29258832">
    <w:abstractNumId w:val="9"/>
  </w:num>
  <w:num w:numId="15" w16cid:durableId="13979736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76666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D2A"/>
    <w:rsid w:val="0000171E"/>
    <w:rsid w:val="000179C7"/>
    <w:rsid w:val="0004457A"/>
    <w:rsid w:val="000549DA"/>
    <w:rsid w:val="000571AD"/>
    <w:rsid w:val="000A4BA0"/>
    <w:rsid w:val="000B62CF"/>
    <w:rsid w:val="000C19DE"/>
    <w:rsid w:val="000C4F27"/>
    <w:rsid w:val="000D0BC1"/>
    <w:rsid w:val="000E33EE"/>
    <w:rsid w:val="000E7D1C"/>
    <w:rsid w:val="001058D6"/>
    <w:rsid w:val="001123F8"/>
    <w:rsid w:val="00125484"/>
    <w:rsid w:val="001362A8"/>
    <w:rsid w:val="001368C4"/>
    <w:rsid w:val="001407FA"/>
    <w:rsid w:val="00143768"/>
    <w:rsid w:val="001514AF"/>
    <w:rsid w:val="00171140"/>
    <w:rsid w:val="00171FB8"/>
    <w:rsid w:val="00174783"/>
    <w:rsid w:val="00180C77"/>
    <w:rsid w:val="001A7D96"/>
    <w:rsid w:val="001B16CD"/>
    <w:rsid w:val="001B52C9"/>
    <w:rsid w:val="001C1B16"/>
    <w:rsid w:val="001D7B4A"/>
    <w:rsid w:val="001D7EF0"/>
    <w:rsid w:val="001F20D0"/>
    <w:rsid w:val="00203B9D"/>
    <w:rsid w:val="002317E1"/>
    <w:rsid w:val="00231867"/>
    <w:rsid w:val="00235E9F"/>
    <w:rsid w:val="00253802"/>
    <w:rsid w:val="00256E03"/>
    <w:rsid w:val="002657DB"/>
    <w:rsid w:val="002747AC"/>
    <w:rsid w:val="0027650D"/>
    <w:rsid w:val="002B028D"/>
    <w:rsid w:val="002B2F5F"/>
    <w:rsid w:val="002B3DD4"/>
    <w:rsid w:val="002B6746"/>
    <w:rsid w:val="002E0631"/>
    <w:rsid w:val="002E3F28"/>
    <w:rsid w:val="002F3058"/>
    <w:rsid w:val="00331518"/>
    <w:rsid w:val="003414AC"/>
    <w:rsid w:val="00355EEF"/>
    <w:rsid w:val="00386EBB"/>
    <w:rsid w:val="003C7E74"/>
    <w:rsid w:val="003E587D"/>
    <w:rsid w:val="0040112C"/>
    <w:rsid w:val="004017DB"/>
    <w:rsid w:val="00414D73"/>
    <w:rsid w:val="00434F95"/>
    <w:rsid w:val="0044214D"/>
    <w:rsid w:val="00464FF4"/>
    <w:rsid w:val="0047504F"/>
    <w:rsid w:val="00476456"/>
    <w:rsid w:val="00477792"/>
    <w:rsid w:val="00482BF7"/>
    <w:rsid w:val="004923AE"/>
    <w:rsid w:val="0049782D"/>
    <w:rsid w:val="004A1899"/>
    <w:rsid w:val="004A73A1"/>
    <w:rsid w:val="004F56E8"/>
    <w:rsid w:val="005023E3"/>
    <w:rsid w:val="00513294"/>
    <w:rsid w:val="00514512"/>
    <w:rsid w:val="00516416"/>
    <w:rsid w:val="005451BA"/>
    <w:rsid w:val="005473B5"/>
    <w:rsid w:val="00566932"/>
    <w:rsid w:val="00572B2B"/>
    <w:rsid w:val="0057436E"/>
    <w:rsid w:val="005823CF"/>
    <w:rsid w:val="005B0411"/>
    <w:rsid w:val="005C6B75"/>
    <w:rsid w:val="005E72A8"/>
    <w:rsid w:val="005F5C5D"/>
    <w:rsid w:val="00607D01"/>
    <w:rsid w:val="00620B71"/>
    <w:rsid w:val="00623688"/>
    <w:rsid w:val="00630030"/>
    <w:rsid w:val="00653FFE"/>
    <w:rsid w:val="00657847"/>
    <w:rsid w:val="00670223"/>
    <w:rsid w:val="006A19AF"/>
    <w:rsid w:val="006C3894"/>
    <w:rsid w:val="006C49DB"/>
    <w:rsid w:val="006D7214"/>
    <w:rsid w:val="007172D7"/>
    <w:rsid w:val="00730E82"/>
    <w:rsid w:val="007314EF"/>
    <w:rsid w:val="00756EDC"/>
    <w:rsid w:val="0076151F"/>
    <w:rsid w:val="00765B22"/>
    <w:rsid w:val="00776251"/>
    <w:rsid w:val="007C127A"/>
    <w:rsid w:val="008034BA"/>
    <w:rsid w:val="00833C44"/>
    <w:rsid w:val="00855492"/>
    <w:rsid w:val="00857860"/>
    <w:rsid w:val="00877D2A"/>
    <w:rsid w:val="0089660C"/>
    <w:rsid w:val="008A6362"/>
    <w:rsid w:val="00901D2A"/>
    <w:rsid w:val="00901E3F"/>
    <w:rsid w:val="0090449C"/>
    <w:rsid w:val="0091076A"/>
    <w:rsid w:val="00912A79"/>
    <w:rsid w:val="00917188"/>
    <w:rsid w:val="00925706"/>
    <w:rsid w:val="009303EA"/>
    <w:rsid w:val="009305FE"/>
    <w:rsid w:val="00942C0E"/>
    <w:rsid w:val="00944D42"/>
    <w:rsid w:val="009479D4"/>
    <w:rsid w:val="00955FDF"/>
    <w:rsid w:val="00960CEE"/>
    <w:rsid w:val="00987B39"/>
    <w:rsid w:val="00995088"/>
    <w:rsid w:val="009A215E"/>
    <w:rsid w:val="009A2B13"/>
    <w:rsid w:val="009C5F7F"/>
    <w:rsid w:val="009D015E"/>
    <w:rsid w:val="009D5EA2"/>
    <w:rsid w:val="00A043C4"/>
    <w:rsid w:val="00A5648F"/>
    <w:rsid w:val="00A60F49"/>
    <w:rsid w:val="00A9665F"/>
    <w:rsid w:val="00AA0E5D"/>
    <w:rsid w:val="00AC2287"/>
    <w:rsid w:val="00AE3F38"/>
    <w:rsid w:val="00B22F76"/>
    <w:rsid w:val="00B25549"/>
    <w:rsid w:val="00B432AB"/>
    <w:rsid w:val="00B47B11"/>
    <w:rsid w:val="00B617C3"/>
    <w:rsid w:val="00B63294"/>
    <w:rsid w:val="00B81B43"/>
    <w:rsid w:val="00B9661B"/>
    <w:rsid w:val="00BA0C74"/>
    <w:rsid w:val="00BE32F2"/>
    <w:rsid w:val="00BE7957"/>
    <w:rsid w:val="00C06C22"/>
    <w:rsid w:val="00C13712"/>
    <w:rsid w:val="00C1786C"/>
    <w:rsid w:val="00C32901"/>
    <w:rsid w:val="00C33292"/>
    <w:rsid w:val="00C3548F"/>
    <w:rsid w:val="00C42EA5"/>
    <w:rsid w:val="00C50B26"/>
    <w:rsid w:val="00C61961"/>
    <w:rsid w:val="00CA2DE6"/>
    <w:rsid w:val="00CE3095"/>
    <w:rsid w:val="00CF78A6"/>
    <w:rsid w:val="00D00C2F"/>
    <w:rsid w:val="00D071FA"/>
    <w:rsid w:val="00D16CB5"/>
    <w:rsid w:val="00D259FE"/>
    <w:rsid w:val="00D43106"/>
    <w:rsid w:val="00D45E1F"/>
    <w:rsid w:val="00D47DAC"/>
    <w:rsid w:val="00D62E58"/>
    <w:rsid w:val="00D71B91"/>
    <w:rsid w:val="00DB0006"/>
    <w:rsid w:val="00DD0438"/>
    <w:rsid w:val="00DD50AD"/>
    <w:rsid w:val="00DD61C1"/>
    <w:rsid w:val="00DD6A02"/>
    <w:rsid w:val="00E0638C"/>
    <w:rsid w:val="00E12329"/>
    <w:rsid w:val="00E35EC8"/>
    <w:rsid w:val="00E4677C"/>
    <w:rsid w:val="00E660EC"/>
    <w:rsid w:val="00E7261E"/>
    <w:rsid w:val="00E751F0"/>
    <w:rsid w:val="00E851EA"/>
    <w:rsid w:val="00ED3A6F"/>
    <w:rsid w:val="00EF138B"/>
    <w:rsid w:val="00EF54D2"/>
    <w:rsid w:val="00F03DFB"/>
    <w:rsid w:val="00F11080"/>
    <w:rsid w:val="00F12F38"/>
    <w:rsid w:val="00F259EB"/>
    <w:rsid w:val="00F35A72"/>
    <w:rsid w:val="00F506D6"/>
    <w:rsid w:val="00F634BB"/>
    <w:rsid w:val="00F72B24"/>
    <w:rsid w:val="00F81C4B"/>
    <w:rsid w:val="00FA094A"/>
    <w:rsid w:val="00FF5BE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FCE9735"/>
  <w15:docId w15:val="{FC299CD1-1D0D-474D-AA4D-D753E5440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Calibri" w:eastAsia="Calibri" w:hAnsi="Calibri"/>
      <w:sz w:val="22"/>
      <w:szCs w:val="22"/>
      <w:lang w:val="en-US" w:eastAsia="zh-CN"/>
    </w:rPr>
  </w:style>
  <w:style w:type="paragraph" w:styleId="Titlu1">
    <w:name w:val="heading 1"/>
    <w:basedOn w:val="Stiltitlu"/>
    <w:next w:val="Corptext"/>
    <w:qFormat/>
    <w:pPr>
      <w:numPr>
        <w:numId w:val="1"/>
      </w:numPr>
      <w:outlineLvl w:val="0"/>
    </w:pPr>
    <w:rPr>
      <w:b/>
      <w:bCs/>
      <w:sz w:val="36"/>
      <w:szCs w:val="36"/>
    </w:rPr>
  </w:style>
  <w:style w:type="paragraph" w:styleId="Titlu2">
    <w:name w:val="heading 2"/>
    <w:basedOn w:val="Stiltitlu"/>
    <w:next w:val="Corptext"/>
    <w:qFormat/>
    <w:pPr>
      <w:numPr>
        <w:ilvl w:val="1"/>
        <w:numId w:val="1"/>
      </w:numPr>
      <w:spacing w:before="200"/>
      <w:outlineLvl w:val="1"/>
    </w:pPr>
    <w:rPr>
      <w:b/>
      <w:bCs/>
      <w:sz w:val="32"/>
      <w:szCs w:val="32"/>
    </w:rPr>
  </w:style>
  <w:style w:type="paragraph" w:styleId="Titlu3">
    <w:name w:val="heading 3"/>
    <w:basedOn w:val="Stiltitlu"/>
    <w:next w:val="Corptext"/>
    <w:qFormat/>
    <w:pPr>
      <w:numPr>
        <w:ilvl w:val="2"/>
        <w:numId w:val="1"/>
      </w:numPr>
      <w:spacing w:before="140"/>
      <w:outlineLvl w:val="2"/>
    </w:pPr>
    <w:rPr>
      <w:b/>
      <w:b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sz w:val="28"/>
      <w:szCs w:val="28"/>
      <w:lang w:val="ro-RO"/>
    </w:rPr>
  </w:style>
  <w:style w:type="character" w:customStyle="1" w:styleId="WW8Num3z0">
    <w:name w:val="WW8Num3z0"/>
    <w:rPr>
      <w:rFonts w:ascii="Times New Roman" w:hAnsi="Times New Roman" w:cs="Times New Roman" w:hint="default"/>
      <w:sz w:val="28"/>
      <w:szCs w:val="28"/>
      <w:lang w:val="ro-RO"/>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HeaderChar">
    <w:name w:val="Header Char"/>
    <w:rPr>
      <w:sz w:val="22"/>
      <w:szCs w:val="22"/>
      <w:lang w:val="en-US"/>
    </w:rPr>
  </w:style>
  <w:style w:type="character" w:customStyle="1" w:styleId="FooterChar">
    <w:name w:val="Footer Char"/>
    <w:rPr>
      <w:sz w:val="22"/>
      <w:szCs w:val="22"/>
      <w:lang w:val="en-US"/>
    </w:rPr>
  </w:style>
  <w:style w:type="paragraph" w:customStyle="1" w:styleId="Stiltitlu">
    <w:name w:val="Stil titlu"/>
    <w:basedOn w:val="Normal"/>
    <w:next w:val="Corptext"/>
    <w:pPr>
      <w:keepNext/>
      <w:spacing w:before="240" w:after="120"/>
    </w:pPr>
    <w:rPr>
      <w:rFonts w:ascii="Liberation Sans" w:eastAsia="Microsoft YaHei" w:hAnsi="Liberation Sans" w:cs="Mangal"/>
      <w:sz w:val="28"/>
      <w:szCs w:val="28"/>
    </w:rPr>
  </w:style>
  <w:style w:type="paragraph" w:styleId="Corptext">
    <w:name w:val="Body Text"/>
    <w:basedOn w:val="Normal"/>
    <w:pPr>
      <w:spacing w:after="140" w:line="288" w:lineRule="auto"/>
    </w:pPr>
  </w:style>
  <w:style w:type="paragraph" w:styleId="List">
    <w:name w:val="List"/>
    <w:basedOn w:val="Corptext"/>
    <w:rPr>
      <w:rFonts w:cs="Mangal"/>
    </w:rPr>
  </w:style>
  <w:style w:type="paragraph" w:styleId="Legend">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styleId="Antet">
    <w:name w:val="header"/>
    <w:basedOn w:val="Normal"/>
  </w:style>
  <w:style w:type="paragraph" w:styleId="Subsol">
    <w:name w:val="footer"/>
    <w:basedOn w:val="Normal"/>
  </w:style>
  <w:style w:type="paragraph" w:customStyle="1" w:styleId="Citat1">
    <w:name w:val="Citat1"/>
    <w:basedOn w:val="Normal"/>
    <w:pPr>
      <w:spacing w:after="283"/>
      <w:ind w:left="567" w:right="567"/>
    </w:pPr>
  </w:style>
  <w:style w:type="paragraph" w:styleId="Titlu">
    <w:name w:val="Title"/>
    <w:basedOn w:val="Stiltitlu"/>
    <w:next w:val="Corptext"/>
    <w:qFormat/>
    <w:pPr>
      <w:jc w:val="center"/>
    </w:pPr>
    <w:rPr>
      <w:b/>
      <w:bCs/>
      <w:sz w:val="56"/>
      <w:szCs w:val="56"/>
    </w:rPr>
  </w:style>
  <w:style w:type="paragraph" w:styleId="Subtitlu">
    <w:name w:val="Subtitle"/>
    <w:basedOn w:val="Stiltitlu"/>
    <w:next w:val="Corptext"/>
    <w:qFormat/>
    <w:pPr>
      <w:spacing w:before="60"/>
      <w:jc w:val="center"/>
    </w:pPr>
    <w:rPr>
      <w:sz w:val="36"/>
      <w:szCs w:val="36"/>
    </w:rPr>
  </w:style>
  <w:style w:type="character" w:customStyle="1" w:styleId="saln">
    <w:name w:val="s_aln"/>
    <w:basedOn w:val="Fontdeparagrafimplicit"/>
    <w:rsid w:val="001A7D96"/>
  </w:style>
  <w:style w:type="character" w:customStyle="1" w:styleId="salnttl">
    <w:name w:val="s_aln_ttl"/>
    <w:basedOn w:val="Fontdeparagrafimplicit"/>
    <w:rsid w:val="001A7D96"/>
  </w:style>
  <w:style w:type="character" w:customStyle="1" w:styleId="salnbdy">
    <w:name w:val="s_aln_bdy"/>
    <w:basedOn w:val="Fontdeparagrafimplicit"/>
    <w:rsid w:val="001A7D96"/>
  </w:style>
  <w:style w:type="character" w:customStyle="1" w:styleId="spctbdy">
    <w:name w:val="s_pct_bdy"/>
    <w:basedOn w:val="Fontdeparagrafimplicit"/>
    <w:rsid w:val="001A7D96"/>
  </w:style>
  <w:style w:type="paragraph" w:styleId="Listparagraf">
    <w:name w:val="List Paragraph"/>
    <w:basedOn w:val="Normal"/>
    <w:uiPriority w:val="34"/>
    <w:qFormat/>
    <w:rsid w:val="00AA0E5D"/>
    <w:pPr>
      <w:suppressAutoHyphens w:val="0"/>
      <w:spacing w:after="200" w:line="276" w:lineRule="auto"/>
      <w:ind w:left="720"/>
      <w:contextualSpacing/>
    </w:pPr>
    <w:rPr>
      <w:rFonts w:ascii="Times New Roman" w:hAnsi="Times New Roman"/>
      <w:sz w:val="24"/>
      <w:szCs w:val="24"/>
      <w:lang w:eastAsia="en-US"/>
    </w:rPr>
  </w:style>
  <w:style w:type="character" w:styleId="Accentuat">
    <w:name w:val="Emphasis"/>
    <w:uiPriority w:val="20"/>
    <w:qFormat/>
    <w:rsid w:val="00AA0E5D"/>
    <w:rPr>
      <w:i/>
      <w:iCs/>
    </w:rPr>
  </w:style>
  <w:style w:type="paragraph" w:styleId="TextnBalon">
    <w:name w:val="Balloon Text"/>
    <w:basedOn w:val="Normal"/>
    <w:link w:val="TextnBalonCaracter"/>
    <w:uiPriority w:val="99"/>
    <w:semiHidden/>
    <w:unhideWhenUsed/>
    <w:rsid w:val="0091076A"/>
    <w:rPr>
      <w:rFonts w:ascii="Tahoma" w:hAnsi="Tahoma" w:cs="Tahoma"/>
      <w:sz w:val="16"/>
      <w:szCs w:val="16"/>
    </w:rPr>
  </w:style>
  <w:style w:type="character" w:customStyle="1" w:styleId="TextnBalonCaracter">
    <w:name w:val="Text în Balon Caracter"/>
    <w:link w:val="TextnBalon"/>
    <w:uiPriority w:val="99"/>
    <w:semiHidden/>
    <w:rsid w:val="0091076A"/>
    <w:rPr>
      <w:rFonts w:ascii="Tahoma" w:eastAsia="Calibri" w:hAnsi="Tahoma" w:cs="Tahoma"/>
      <w:sz w:val="16"/>
      <w:szCs w:val="16"/>
      <w:lang w:eastAsia="zh-CN"/>
    </w:rPr>
  </w:style>
  <w:style w:type="paragraph" w:styleId="Frspaiere">
    <w:name w:val="No Spacing"/>
    <w:uiPriority w:val="1"/>
    <w:qFormat/>
    <w:rsid w:val="005B0411"/>
    <w:pPr>
      <w:suppressAutoHyphens/>
    </w:pPr>
    <w:rPr>
      <w:rFonts w:ascii="Calibri" w:eastAsia="Calibri" w:hAnsi="Calibri"/>
      <w:sz w:val="22"/>
      <w:szCs w:val="22"/>
      <w:lang w:val="en-US" w:eastAsia="zh-CN"/>
    </w:rPr>
  </w:style>
  <w:style w:type="paragraph" w:styleId="NormalWeb">
    <w:name w:val="Normal (Web)"/>
    <w:basedOn w:val="Normal"/>
    <w:uiPriority w:val="99"/>
    <w:unhideWhenUsed/>
    <w:rsid w:val="007C127A"/>
    <w:pPr>
      <w:suppressAutoHyphens w:val="0"/>
      <w:spacing w:before="100" w:beforeAutospacing="1" w:after="100" w:afterAutospacing="1"/>
    </w:pPr>
    <w:rPr>
      <w:rFonts w:ascii="Times New Roman" w:eastAsia="Times New Roman" w:hAnsi="Times New Roman"/>
      <w:sz w:val="24"/>
      <w:szCs w:val="24"/>
      <w:lang w:eastAsia="en-US"/>
    </w:rPr>
  </w:style>
  <w:style w:type="table" w:styleId="Tabelgril">
    <w:name w:val="Table Grid"/>
    <w:basedOn w:val="TabelNormal"/>
    <w:uiPriority w:val="39"/>
    <w:rsid w:val="007C127A"/>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9C5F7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0F3AC-4DF5-4FB8-98DF-DE24E82D5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4228</TotalTime>
  <Pages>5</Pages>
  <Words>1566</Words>
  <Characters>8929</Characters>
  <Application>Microsoft Office Word</Application>
  <DocSecurity>0</DocSecurity>
  <Lines>74</Lines>
  <Paragraphs>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10475</CharactersWithSpaces>
  <SharedDoc>false</SharedDoc>
  <HLinks>
    <vt:vector size="6" baseType="variant">
      <vt:variant>
        <vt:i4>1638487</vt:i4>
      </vt:variant>
      <vt:variant>
        <vt:i4>0</vt:i4>
      </vt:variant>
      <vt:variant>
        <vt:i4>0</vt:i4>
      </vt:variant>
      <vt:variant>
        <vt:i4>5</vt:i4>
      </vt:variant>
      <vt:variant>
        <vt:lpwstr>https://bns.ro/images/sindicale/Legea_nr._1-2011.pdf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Proiect</dc:creator>
  <cp:lastModifiedBy>Profesor</cp:lastModifiedBy>
  <cp:revision>4</cp:revision>
  <cp:lastPrinted>2026-10-26T11:35:00Z</cp:lastPrinted>
  <dcterms:created xsi:type="dcterms:W3CDTF">2026-10-01T11:45:00Z</dcterms:created>
  <dcterms:modified xsi:type="dcterms:W3CDTF">2026-10-26T11:36:00Z</dcterms:modified>
</cp:coreProperties>
</file>