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3E2EE" w14:textId="77777777" w:rsidR="0053740D" w:rsidRPr="009B4874" w:rsidRDefault="0053740D" w:rsidP="0053740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57BC1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>ROMANIA</w:t>
      </w:r>
    </w:p>
    <w:p w14:paraId="74499D43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>JUDETUL CARAS-SEVERIN</w:t>
      </w:r>
    </w:p>
    <w:p w14:paraId="472300CF" w14:textId="660E86DE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COMUNA </w:t>
      </w:r>
      <w:r w:rsidR="00162DC4">
        <w:rPr>
          <w:rFonts w:ascii="Times New Roman" w:hAnsi="Times New Roman" w:cs="Times New Roman"/>
          <w:b/>
          <w:bCs/>
          <w:sz w:val="24"/>
          <w:szCs w:val="24"/>
        </w:rPr>
        <w:t>LUNCAVITA</w:t>
      </w:r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E2ED94" w14:textId="7EE95FA8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înregistrare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62DC4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="003C2708">
        <w:rPr>
          <w:rFonts w:ascii="Times New Roman" w:hAnsi="Times New Roman" w:cs="Times New Roman"/>
          <w:b/>
          <w:bCs/>
          <w:sz w:val="24"/>
          <w:szCs w:val="24"/>
        </w:rPr>
        <w:t>……………….</w:t>
      </w:r>
      <w:r w:rsidRPr="009B4874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30C0FB37" w14:textId="77777777" w:rsidR="0053740D" w:rsidRPr="009B4874" w:rsidRDefault="0053740D" w:rsidP="0053740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76724C83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E2E23" w14:textId="77777777" w:rsidR="0053740D" w:rsidRPr="009B4874" w:rsidRDefault="0053740D" w:rsidP="005374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N U </w:t>
      </w:r>
      <w:proofErr w:type="gramStart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>N  Ț</w:t>
      </w:r>
      <w:proofErr w:type="gramEnd"/>
    </w:p>
    <w:p w14:paraId="616CA198" w14:textId="77777777" w:rsidR="0053740D" w:rsidRPr="009B4874" w:rsidRDefault="0053740D" w:rsidP="005374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803CDB" w14:textId="38BFF4C7" w:rsidR="0053740D" w:rsidRPr="009B4874" w:rsidRDefault="0053740D" w:rsidP="005374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2DC4">
        <w:rPr>
          <w:rFonts w:ascii="Times New Roman" w:hAnsi="Times New Roman" w:cs="Times New Roman"/>
          <w:sz w:val="24"/>
          <w:szCs w:val="24"/>
        </w:rPr>
        <w:t>Luncavita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2DC4">
        <w:rPr>
          <w:rFonts w:ascii="Times New Roman" w:hAnsi="Times New Roman" w:cs="Times New Roman"/>
          <w:sz w:val="24"/>
          <w:szCs w:val="24"/>
        </w:rPr>
        <w:t>Luncavita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str. </w:t>
      </w:r>
      <w:proofErr w:type="spellStart"/>
      <w:proofErr w:type="gramStart"/>
      <w:r w:rsidRPr="009B4874">
        <w:rPr>
          <w:rFonts w:ascii="Times New Roman" w:hAnsi="Times New Roman" w:cs="Times New Roman"/>
          <w:sz w:val="24"/>
          <w:szCs w:val="24"/>
        </w:rPr>
        <w:t>Principală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. </w:t>
      </w:r>
      <w:r w:rsidR="00162DC4">
        <w:rPr>
          <w:rFonts w:ascii="Times New Roman" w:hAnsi="Times New Roman" w:cs="Times New Roman"/>
          <w:sz w:val="24"/>
          <w:szCs w:val="24"/>
        </w:rPr>
        <w:t>43</w:t>
      </w:r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.  Caraș-Severin,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concurs conform H.G.  1336/2022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487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Furnizare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servicii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integrate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comunitățile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rurale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facilitarea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accesului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persoanelor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vulnerabile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servicii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bază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eficiente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calitate</w:t>
      </w:r>
      <w:proofErr w:type="spellEnd"/>
      <w:r w:rsidRPr="009B4874">
        <w:rPr>
          <w:rFonts w:ascii="Times New Roman" w:hAnsi="Times New Roman" w:cs="Times New Roman"/>
          <w:i/>
          <w:iCs/>
          <w:sz w:val="24"/>
          <w:szCs w:val="24"/>
        </w:rPr>
        <w:t xml:space="preserve"> PIDS/586/PO4/</w:t>
      </w:r>
      <w:proofErr w:type="gramStart"/>
      <w:r w:rsidRPr="009B4874">
        <w:rPr>
          <w:rFonts w:ascii="Times New Roman" w:hAnsi="Times New Roman" w:cs="Times New Roman"/>
          <w:i/>
          <w:iCs/>
          <w:sz w:val="24"/>
          <w:szCs w:val="24"/>
        </w:rPr>
        <w:t>339395</w:t>
      </w:r>
      <w:r w:rsidRPr="009B4874">
        <w:rPr>
          <w:rFonts w:ascii="Times New Roman" w:hAnsi="Times New Roman" w:cs="Times New Roman"/>
          <w:sz w:val="24"/>
          <w:szCs w:val="24"/>
        </w:rPr>
        <w:t xml:space="preserve"> ”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proofErr w:type="gramStart"/>
      <w:r w:rsidRPr="009B4874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 :</w:t>
      </w:r>
      <w:proofErr w:type="gramEnd"/>
    </w:p>
    <w:p w14:paraId="15AB61F9" w14:textId="77777777" w:rsidR="0053740D" w:rsidRPr="009B4874" w:rsidRDefault="0053740D" w:rsidP="005374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DA3AB6" w14:textId="77777777" w:rsidR="0053740D" w:rsidRPr="009B4874" w:rsidRDefault="0053740D" w:rsidP="0053740D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10B4D3B" w14:textId="77777777" w:rsidR="0053740D" w:rsidRPr="009B4874" w:rsidRDefault="0053740D" w:rsidP="0053740D">
      <w:pPr>
        <w:numPr>
          <w:ilvl w:val="0"/>
          <w:numId w:val="1"/>
        </w:numPr>
        <w:tabs>
          <w:tab w:val="left" w:pos="360"/>
          <w:tab w:val="left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>Denumirea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>postului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1 </w:t>
      </w:r>
      <w:proofErr w:type="gramStart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>post  ASISTENT</w:t>
      </w:r>
      <w:proofErr w:type="gramEnd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MEDICAL </w:t>
      </w:r>
      <w:proofErr w:type="gramStart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COMUNITAR, 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>în</w:t>
      </w:r>
      <w:proofErr w:type="spellEnd"/>
      <w:proofErr w:type="gramEnd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>Cadrul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COMPARTIMENT POSTIMPLEMENTARE PROIECTE FINANTATE DIN FONDURI EXTERNE NERAMBURSABILE, cod </w:t>
      </w:r>
      <w:proofErr w:type="gramStart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>COR :</w:t>
      </w:r>
      <w:proofErr w:type="gramEnd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325301</w:t>
      </w:r>
    </w:p>
    <w:p w14:paraId="399EA6AD" w14:textId="77777777" w:rsidR="0053740D" w:rsidRPr="009B4874" w:rsidRDefault="0053740D" w:rsidP="0053740D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6D1750" w14:textId="77777777" w:rsidR="0053740D" w:rsidRPr="009B4874" w:rsidRDefault="0053740D" w:rsidP="005374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Condiţii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generale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participare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la concurs:</w:t>
      </w:r>
    </w:p>
    <w:p w14:paraId="72241115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Condiții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generale</w:t>
      </w:r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îndeplinite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concurs</w:t>
      </w:r>
    </w:p>
    <w:p w14:paraId="6CB0353B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a.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Spaţiul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Confederaţiei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Elveţiene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reședința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3EF71A23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28B27460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c.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capacitate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nr. 53/2003 -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61276189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d.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o stare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3ED5BCBB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concurs;</w:t>
      </w:r>
    </w:p>
    <w:p w14:paraId="28B6245B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f. nu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umanităţii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corupţie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justiţiei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intenţie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6E9D8967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g. nu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de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desfăşura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infracţiunii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siguranţă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funcţii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2CAD2629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h. nu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infracţiunile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. (2) din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nr. 118/2019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 (1) lit. h).</w:t>
      </w:r>
    </w:p>
    <w:p w14:paraId="099DC28C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generale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specificul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postului</w:t>
      </w:r>
      <w:proofErr w:type="spellEnd"/>
    </w:p>
    <w:p w14:paraId="043D2B90" w14:textId="77777777" w:rsidR="0053740D" w:rsidRPr="009B4874" w:rsidRDefault="0053740D" w:rsidP="005374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CD75B" w14:textId="02D7D880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lastRenderedPageBreak/>
        <w:t>-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nivelul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studiilor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r w:rsidRPr="0076511C">
        <w:rPr>
          <w:rFonts w:ascii="Times New Roman" w:hAnsi="Times New Roman" w:cs="Times New Roman"/>
          <w:sz w:val="24"/>
          <w:szCs w:val="24"/>
          <w:highlight w:val="yellow"/>
        </w:rPr>
        <w:t xml:space="preserve">– </w:t>
      </w:r>
      <w:proofErr w:type="spellStart"/>
      <w:r w:rsidRPr="0076511C">
        <w:rPr>
          <w:rFonts w:ascii="Times New Roman" w:hAnsi="Times New Roman" w:cs="Times New Roman"/>
          <w:sz w:val="24"/>
          <w:szCs w:val="24"/>
          <w:highlight w:val="yellow"/>
        </w:rPr>
        <w:t>absolvirea</w:t>
      </w:r>
      <w:proofErr w:type="spellEnd"/>
      <w:r w:rsidRPr="0076511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76511C">
        <w:rPr>
          <w:rFonts w:ascii="Times New Roman" w:hAnsi="Times New Roman" w:cs="Times New Roman"/>
          <w:sz w:val="24"/>
          <w:szCs w:val="24"/>
          <w:highlight w:val="yellow"/>
        </w:rPr>
        <w:t>liceului</w:t>
      </w:r>
      <w:proofErr w:type="spellEnd"/>
      <w:r w:rsidR="006B405E" w:rsidRPr="0076511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6B405E" w:rsidRPr="0076511C">
        <w:rPr>
          <w:rFonts w:ascii="Times New Roman" w:hAnsi="Times New Roman" w:cs="Times New Roman"/>
          <w:sz w:val="24"/>
          <w:szCs w:val="24"/>
          <w:highlight w:val="yellow"/>
        </w:rPr>
        <w:t>sanitar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postliceale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învatamant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universitar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487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“ ;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E7FB3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solicita</w:t>
      </w:r>
      <w:proofErr w:type="spellEnd"/>
    </w:p>
    <w:p w14:paraId="0795AE01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Perfecționări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144103C7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operare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pe calculator: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minim </w:t>
      </w:r>
    </w:p>
    <w:p w14:paraId="1D3AB19A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Limbi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străine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cunoscute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: nu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BC1F48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Abilităţi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calităţi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aptitudini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necesare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1F091228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rezolva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eficient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problemele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A0A4BE4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asumare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responsabilităţii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80E4EFB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autoperfecţionare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valorificare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experienţei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7F8D544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creativitate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spirit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iniţiativă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01A62A0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F46748F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lucra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independent, </w:t>
      </w:r>
    </w:p>
    <w:p w14:paraId="5CF26305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lucra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9CDA52F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gestionare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eficientă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alocate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146EB45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integritatea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morală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etică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8BC7ED2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4874">
        <w:rPr>
          <w:rFonts w:ascii="Times New Roman" w:hAnsi="Times New Roman" w:cs="Times New Roman"/>
          <w:sz w:val="24"/>
          <w:szCs w:val="24"/>
        </w:rPr>
        <w:t>mediere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A2670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-capacitate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decizie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reacție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182F5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ajuta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aflați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dificultate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capacitate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empatică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9DCE6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medical,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specialistii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locale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din care face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C52F9" w14:textId="77777777" w:rsidR="0053740D" w:rsidRPr="009B4874" w:rsidRDefault="0053740D" w:rsidP="0053740D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-spirit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organizatoric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37F831" w14:textId="77777777" w:rsidR="0053740D" w:rsidRPr="009B4874" w:rsidRDefault="0053740D" w:rsidP="0053740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durata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normată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timpului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muncă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Pr="009B4874">
        <w:rPr>
          <w:rFonts w:ascii="Times New Roman" w:hAnsi="Times New Roman" w:cs="Times New Roman"/>
          <w:sz w:val="24"/>
          <w:szCs w:val="24"/>
        </w:rPr>
        <w:t>8 ore/zi, 40 ore/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săptămână</w:t>
      </w:r>
      <w:proofErr w:type="spellEnd"/>
    </w:p>
    <w:p w14:paraId="1039528F" w14:textId="77777777" w:rsidR="0053740D" w:rsidRPr="009B4874" w:rsidRDefault="0053740D" w:rsidP="0053740D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B4874">
        <w:rPr>
          <w:rFonts w:ascii="Times New Roman" w:hAnsi="Times New Roman" w:cs="Times New Roman"/>
          <w:b/>
          <w:color w:val="auto"/>
          <w:sz w:val="24"/>
          <w:szCs w:val="24"/>
        </w:rPr>
        <w:t>-</w:t>
      </w:r>
      <w:proofErr w:type="spellStart"/>
      <w:r w:rsidRPr="009B4874">
        <w:rPr>
          <w:rFonts w:ascii="Times New Roman" w:hAnsi="Times New Roman" w:cs="Times New Roman"/>
          <w:b/>
          <w:bCs/>
          <w:color w:val="auto"/>
          <w:sz w:val="24"/>
          <w:szCs w:val="24"/>
        </w:rPr>
        <w:t>perioada</w:t>
      </w:r>
      <w:proofErr w:type="spellEnd"/>
      <w:r w:rsidRPr="009B487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color w:val="auto"/>
          <w:sz w:val="24"/>
          <w:szCs w:val="24"/>
        </w:rPr>
        <w:t>angajării</w:t>
      </w:r>
      <w:proofErr w:type="spellEnd"/>
      <w:r w:rsidRPr="009B487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Pr="009B487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color w:val="auto"/>
          <w:sz w:val="24"/>
          <w:szCs w:val="24"/>
        </w:rPr>
        <w:t>nedeterminată</w:t>
      </w:r>
      <w:proofErr w:type="spellEnd"/>
    </w:p>
    <w:p w14:paraId="0220FADD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Condiţii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44ABA1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al O.A.M.G.M.A.M.R. </w:t>
      </w:r>
    </w:p>
    <w:p w14:paraId="537913EF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 Aviz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salarial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de  O.A.M.G.M.A.M.R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</w:t>
      </w:r>
    </w:p>
    <w:p w14:paraId="66FE9D80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concurs,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O.A.M.G.M.A.M.R.</w:t>
      </w:r>
    </w:p>
    <w:p w14:paraId="50ED23FF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comunitară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avantaj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însă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condiție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eliminatorie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comunitar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ocupat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specialitățile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medical, conform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competențelor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oficial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moașe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asistenți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absolvenți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specializare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clinic,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cum sunt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definite la art. 207,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. (3) din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nr. 95/2006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reforma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medical generalist,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obstetrică-ginecologie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moașă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medical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pediatrie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medical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ocrotire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</w:t>
      </w:r>
    </w:p>
    <w:p w14:paraId="348AC814" w14:textId="77777777" w:rsidR="0053740D" w:rsidRPr="009B4874" w:rsidRDefault="0053740D" w:rsidP="005374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Competența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managerială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4874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cazul</w:t>
      </w:r>
      <w:proofErr w:type="spellEnd"/>
    </w:p>
    <w:p w14:paraId="4B2A63F5" w14:textId="77777777" w:rsidR="0053740D" w:rsidRPr="009B4874" w:rsidRDefault="0053740D" w:rsidP="005374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70A0D" w14:textId="77777777" w:rsidR="0053740D" w:rsidRDefault="0053740D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4D295B" w14:textId="77777777" w:rsidR="00C50840" w:rsidRDefault="00C50840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7241D5" w14:textId="77777777" w:rsidR="00C50840" w:rsidRDefault="00C50840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777BFD" w14:textId="77777777" w:rsidR="00C50840" w:rsidRDefault="00C50840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5C61C1" w14:textId="77777777" w:rsidR="00C50840" w:rsidRDefault="00C50840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EDB26A9" w14:textId="77777777" w:rsidR="00C50840" w:rsidRDefault="00C50840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F5F99E2" w14:textId="77777777" w:rsidR="00C50840" w:rsidRDefault="00C50840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BB898DD" w14:textId="77777777" w:rsidR="00C50840" w:rsidRDefault="00C50840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919D47" w14:textId="77777777" w:rsidR="00C50840" w:rsidRDefault="00C50840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8FF0FF" w14:textId="77777777" w:rsidR="00C50840" w:rsidRPr="009B4874" w:rsidRDefault="00C50840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4980B2" w14:textId="77777777" w:rsidR="0053740D" w:rsidRPr="009B4874" w:rsidRDefault="0053740D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CONŢINUTUL DOSARULUI DE </w:t>
      </w:r>
      <w:proofErr w:type="gramStart"/>
      <w:r w:rsidRPr="009B4874">
        <w:rPr>
          <w:rFonts w:ascii="Times New Roman" w:hAnsi="Times New Roman" w:cs="Times New Roman"/>
          <w:b/>
          <w:bCs/>
          <w:sz w:val="24"/>
          <w:szCs w:val="24"/>
          <w:u w:val="single"/>
        </w:rPr>
        <w:t>PARTICIPARE :</w:t>
      </w:r>
      <w:proofErr w:type="gramEnd"/>
    </w:p>
    <w:p w14:paraId="2FDAFCB0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1CC579" w14:textId="77777777" w:rsidR="0053740D" w:rsidRPr="009B4874" w:rsidRDefault="0053740D" w:rsidP="0053740D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înscrierea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la concurs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candidaţii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vor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prezenta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dosar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conţine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obligatoriu</w:t>
      </w:r>
      <w:proofErr w:type="spellEnd"/>
      <w:proofErr w:type="gram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,  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următoarele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documente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DD0B57C" w14:textId="77777777" w:rsidR="0053740D" w:rsidRPr="009B4874" w:rsidRDefault="0053740D" w:rsidP="005374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F19B6" w14:textId="77777777" w:rsidR="0053740D" w:rsidRPr="009B4874" w:rsidRDefault="0053740D" w:rsidP="0053740D">
      <w:pPr>
        <w:numPr>
          <w:ilvl w:val="0"/>
          <w:numId w:val="2"/>
        </w:numPr>
        <w:tabs>
          <w:tab w:val="left" w:pos="0"/>
          <w:tab w:val="left" w:pos="358"/>
          <w:tab w:val="left" w:pos="720"/>
        </w:tabs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concurs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declarația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consimțământ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personal;</w:t>
      </w:r>
    </w:p>
    <w:p w14:paraId="161A0F6C" w14:textId="77777777" w:rsidR="0053740D" w:rsidRPr="009B4874" w:rsidRDefault="0053740D" w:rsidP="0053740D">
      <w:pPr>
        <w:numPr>
          <w:ilvl w:val="0"/>
          <w:numId w:val="2"/>
        </w:numPr>
        <w:tabs>
          <w:tab w:val="left" w:pos="0"/>
          <w:tab w:val="left" w:pos="358"/>
          <w:tab w:val="left" w:pos="720"/>
        </w:tabs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);</w:t>
      </w:r>
    </w:p>
    <w:p w14:paraId="00CE4D79" w14:textId="77777777" w:rsidR="0053740D" w:rsidRPr="009B4874" w:rsidRDefault="0053740D" w:rsidP="0053740D">
      <w:pPr>
        <w:numPr>
          <w:ilvl w:val="0"/>
          <w:numId w:val="2"/>
        </w:numPr>
        <w:tabs>
          <w:tab w:val="left" w:pos="0"/>
          <w:tab w:val="left" w:pos="358"/>
          <w:tab w:val="left" w:pos="720"/>
        </w:tabs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057EC705" w14:textId="77777777" w:rsidR="0053740D" w:rsidRPr="009B4874" w:rsidRDefault="0053740D" w:rsidP="0053740D">
      <w:pPr>
        <w:numPr>
          <w:ilvl w:val="0"/>
          <w:numId w:val="2"/>
        </w:numPr>
        <w:tabs>
          <w:tab w:val="left" w:pos="0"/>
          <w:tab w:val="left" w:pos="358"/>
          <w:tab w:val="left" w:pos="720"/>
        </w:tabs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BA5B6CC" w14:textId="77777777" w:rsidR="0053740D" w:rsidRPr="009B4874" w:rsidRDefault="0053740D" w:rsidP="0053740D">
      <w:pPr>
        <w:numPr>
          <w:ilvl w:val="0"/>
          <w:numId w:val="2"/>
        </w:numPr>
        <w:tabs>
          <w:tab w:val="left" w:pos="0"/>
          <w:tab w:val="left" w:pos="358"/>
          <w:tab w:val="left" w:pos="720"/>
        </w:tabs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solicitate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4F62AD59" w14:textId="77777777" w:rsidR="0053740D" w:rsidRPr="009B4874" w:rsidRDefault="0053740D" w:rsidP="0053740D">
      <w:pPr>
        <w:numPr>
          <w:ilvl w:val="0"/>
          <w:numId w:val="2"/>
        </w:numPr>
        <w:tabs>
          <w:tab w:val="left" w:pos="0"/>
          <w:tab w:val="left" w:pos="358"/>
          <w:tab w:val="left" w:pos="720"/>
        </w:tabs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Curriculum Vitae, model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17A105E1" w14:textId="77777777" w:rsidR="0053740D" w:rsidRPr="009B4874" w:rsidRDefault="0053740D" w:rsidP="0053740D">
      <w:pPr>
        <w:numPr>
          <w:ilvl w:val="0"/>
          <w:numId w:val="2"/>
        </w:numPr>
        <w:tabs>
          <w:tab w:val="left" w:pos="0"/>
          <w:tab w:val="left" w:pos="358"/>
          <w:tab w:val="left" w:pos="720"/>
        </w:tabs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admis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care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4874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 de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concurs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cazierului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cel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primei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probe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);</w:t>
      </w:r>
    </w:p>
    <w:p w14:paraId="176B3459" w14:textId="77777777" w:rsidR="0053740D" w:rsidRPr="009B4874" w:rsidRDefault="0053740D" w:rsidP="0053740D">
      <w:pPr>
        <w:numPr>
          <w:ilvl w:val="0"/>
          <w:numId w:val="2"/>
        </w:numPr>
        <w:tabs>
          <w:tab w:val="left" w:pos="0"/>
          <w:tab w:val="left" w:pos="358"/>
          <w:tab w:val="left" w:pos="720"/>
        </w:tabs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Adeverința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data,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emitentului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formatul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standard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</w:t>
      </w:r>
    </w:p>
    <w:p w14:paraId="06C4093C" w14:textId="77777777" w:rsidR="0053740D" w:rsidRPr="009B4874" w:rsidRDefault="0053740D" w:rsidP="0053740D">
      <w:pPr>
        <w:numPr>
          <w:ilvl w:val="0"/>
          <w:numId w:val="2"/>
        </w:numPr>
        <w:tabs>
          <w:tab w:val="left" w:pos="0"/>
          <w:tab w:val="left" w:pos="358"/>
          <w:tab w:val="left" w:pos="720"/>
        </w:tabs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. (2) din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nr. 118/2019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</w:t>
      </w:r>
    </w:p>
    <w:p w14:paraId="29A3008A" w14:textId="77777777" w:rsidR="0053740D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7F90DF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AFB7E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7FE76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462CB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D9585D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D76C5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4ED91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81CA3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B0D1E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631A9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65A5D1" w14:textId="77777777" w:rsidR="003C2708" w:rsidRPr="009B4874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87B62" w14:textId="77777777" w:rsidR="0053740D" w:rsidRPr="009B4874" w:rsidRDefault="0053740D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lastRenderedPageBreak/>
        <w:t>BIBLIOGRAFIA:</w:t>
      </w:r>
    </w:p>
    <w:p w14:paraId="768242DA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BA6E5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>PENTRU POSTUL DE ASISTENT MEDICAL COMUNITAR:</w:t>
      </w:r>
    </w:p>
    <w:p w14:paraId="374E8937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2DDB8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1)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Lucreţia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Titircă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: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Urgenţe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medico-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chirurgicale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–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Sinteze-Editura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Bucureşti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2023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2) C.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Bocârnea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: Boli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infecţioase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epidemiologie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: </w:t>
      </w:r>
      <w:proofErr w:type="spellStart"/>
      <w:proofErr w:type="gram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Ed.Info</w:t>
      </w:r>
      <w:proofErr w:type="spellEnd"/>
      <w:proofErr w:type="gram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-team, 1993;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3)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Ordinul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sănătăţii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1226/2012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pentru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Normelor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tehnice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gestionarea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deșeurilor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rezultate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din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activități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Metodologiei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culegere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datelor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pentru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baza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națională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date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deșeurile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rezultate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din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activități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-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Anexele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1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3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4)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Legea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46/2003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drepturile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pacientului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cu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modificările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completările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ulterioare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;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5)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Ordinul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sănătăţii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1410/2016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Normelor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aplicare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Legii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drepturilor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pacientului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46/2003, cu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modificările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completările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ulterioare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;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6)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Ordonanţa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urgenţă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Guvernului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144/28.10.2008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exercitarea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profesiei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asistent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medical generalist, a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profesiei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moaşă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şi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profesiei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asistent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medical, precum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organizarea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şi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funcţionarea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Ordinului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Asistenţilor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Generalişti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Moaşelor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şi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Asistenţilor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din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România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aprobată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prin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Legea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53/2014, cu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modificările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completările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ulterioare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;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7)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Codul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etică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deontologie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al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asistentului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medical generalist, al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moaşei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şi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al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asistentului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medical din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România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adoptat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prin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Hotărârea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Adunării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generale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naţionale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Ordinului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Asistenţilor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Generalişti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Moaşelor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şi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Asistenţilor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din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România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2 / 9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iulie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2009, cu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modificările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completările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ulterioare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;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8)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Ordinul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sănătăţii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1142/ 03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octombrie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2013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procedurilor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practică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pentru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asistenți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generaliști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Capitolele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11.1, 11.2, 11.3, 11.5, 14.7, 14.8, 14.9, 14.10, 14.11, 15.6, 21.1, 21.2, 21.3, 21.4, 21.5, 21.6, 22.5. 22.6, 23.1 (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litera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b, c, d, e), 23.2, 23.3, 23.6, 24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9)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Ordonanța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ugență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Guvernului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18/01.03.2017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asistenţa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comunitară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aprobată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prin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Legea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nr.180/2017, cu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modificările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şi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completările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ulterioare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;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10)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Hotărârea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Guvernului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324/2019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pentru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Normelor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metodologice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organizarea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funcţionarea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şi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finanţarea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activităţii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asistenţă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comunitară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;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11)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Ordinul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sănătății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2931/2021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Manualului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centrelor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comunitare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integrate;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12)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Ordinul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sănătăţii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al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dezvoltării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lucrărilor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publice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administrației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1.282/728/2023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Modelului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protocol-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cadru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colaborare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între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unitatea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/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subdiviziunea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administrativ-teritorială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cabinetele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medicină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familie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care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deservesc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populația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;</w:t>
      </w:r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13)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Ordinul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Muncii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Justiției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Sociale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Sănătății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și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al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Educației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Naționale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393/630/4236/2017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pentru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Protocolului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colaborare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în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vederea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implementării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serviciilor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comunitare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integrate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necesare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prevenirii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excluziunii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sociale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şi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combaterii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sărăciei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br/>
        <w:t xml:space="preserve">14)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Ghid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metodologic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privind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furnizarea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serviciilor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asistență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medicală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comunitară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către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asistentul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medical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comunitar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,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aprobat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prin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Ordinul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ministrului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sănătății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nr. 740/2024.</w:t>
      </w:r>
    </w:p>
    <w:p w14:paraId="3230B469" w14:textId="77777777" w:rsidR="0053740D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F02E27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28E2C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7F31B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1A9C7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86F67" w14:textId="77777777" w:rsidR="003C2708" w:rsidRDefault="003C2708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AFDE6" w14:textId="77777777" w:rsidR="004E0CBA" w:rsidRDefault="004E0CBA" w:rsidP="00FF010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3F7F0" w14:textId="77777777" w:rsidR="004E0CBA" w:rsidRDefault="004E0CBA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4F4B9B" w14:textId="4580928D" w:rsidR="0053740D" w:rsidRDefault="0053740D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lastRenderedPageBreak/>
        <w:t>Calendarul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desfăşurare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concursuril</w:t>
      </w:r>
      <w:r w:rsidR="00341BE5">
        <w:rPr>
          <w:rFonts w:ascii="Times New Roman" w:hAnsi="Times New Roman" w:cs="Times New Roman"/>
          <w:b/>
          <w:bCs/>
          <w:sz w:val="24"/>
          <w:szCs w:val="24"/>
        </w:rPr>
        <w:t>or</w:t>
      </w:r>
      <w:proofErr w:type="spellEnd"/>
    </w:p>
    <w:p w14:paraId="11799415" w14:textId="77777777" w:rsidR="0000765C" w:rsidRPr="009B4874" w:rsidRDefault="0000765C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44BCF" w14:textId="69903320" w:rsidR="0053740D" w:rsidRDefault="00341BE5" w:rsidP="00537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</w:t>
      </w:r>
      <w:r w:rsidR="0000765C">
        <w:rPr>
          <w:rFonts w:ascii="Times New Roman" w:hAnsi="Times New Roman" w:cs="Times New Roman"/>
          <w:sz w:val="24"/>
          <w:szCs w:val="24"/>
        </w:rPr>
        <w:t>sta</w:t>
      </w:r>
      <w:proofErr w:type="spellEnd"/>
      <w:r w:rsidR="00007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0E">
        <w:rPr>
          <w:rFonts w:ascii="Times New Roman" w:hAnsi="Times New Roman" w:cs="Times New Roman"/>
          <w:sz w:val="24"/>
          <w:szCs w:val="24"/>
        </w:rPr>
        <w:t>î</w:t>
      </w:r>
      <w:r w:rsidR="0000765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007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0765C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="000076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probe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eliminatorii</w:t>
      </w:r>
      <w:proofErr w:type="spellEnd"/>
      <w:r w:rsidR="0000765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65094" w14:textId="77777777" w:rsidR="00341BE5" w:rsidRPr="009B4874" w:rsidRDefault="00341BE5" w:rsidP="00537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CF726" w14:textId="16BF3FA0" w:rsidR="0053740D" w:rsidRPr="009B4874" w:rsidRDefault="0053740D" w:rsidP="005374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color w:val="222222"/>
          <w:sz w:val="24"/>
          <w:szCs w:val="24"/>
          <w:shd w:val="solid" w:color="FFFFFF" w:fill="FFFFFF"/>
        </w:rPr>
        <w:t xml:space="preserve">Data </w:t>
      </w:r>
      <w:proofErr w:type="spellStart"/>
      <w:r w:rsidRPr="009B4874">
        <w:rPr>
          <w:rFonts w:ascii="Times New Roman" w:hAnsi="Times New Roman" w:cs="Times New Roman"/>
          <w:b/>
          <w:bCs/>
          <w:color w:val="222222"/>
          <w:sz w:val="24"/>
          <w:szCs w:val="24"/>
          <w:shd w:val="solid" w:color="FFFFFF" w:fill="FFFFFF"/>
        </w:rPr>
        <w:t>publicarii</w:t>
      </w:r>
      <w:proofErr w:type="spellEnd"/>
      <w:r w:rsidRPr="009B4874">
        <w:rPr>
          <w:rFonts w:ascii="Times New Roman" w:hAnsi="Times New Roman" w:cs="Times New Roman"/>
          <w:b/>
          <w:bCs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color w:val="222222"/>
          <w:sz w:val="24"/>
          <w:szCs w:val="24"/>
          <w:shd w:val="solid" w:color="FFFFFF" w:fill="FFFFFF"/>
        </w:rPr>
        <w:t>si</w:t>
      </w:r>
      <w:proofErr w:type="spellEnd"/>
      <w:r w:rsidRPr="009B4874">
        <w:rPr>
          <w:rFonts w:ascii="Times New Roman" w:hAnsi="Times New Roman" w:cs="Times New Roman"/>
          <w:b/>
          <w:bCs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b/>
          <w:bCs/>
          <w:color w:val="222222"/>
          <w:sz w:val="24"/>
          <w:szCs w:val="24"/>
          <w:shd w:val="solid" w:color="FFFFFF" w:fill="FFFFFF"/>
        </w:rPr>
        <w:t>afișarii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anuntului</w:t>
      </w:r>
      <w:proofErr w:type="spellEnd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 xml:space="preserve"> de concurs </w:t>
      </w:r>
      <w:proofErr w:type="spellStart"/>
      <w:r w:rsidRPr="009B4874">
        <w:rPr>
          <w:rFonts w:ascii="Times New Roman" w:hAnsi="Times New Roman" w:cs="Times New Roman"/>
          <w:color w:val="222222"/>
          <w:sz w:val="24"/>
          <w:szCs w:val="24"/>
          <w:shd w:val="solid" w:color="FFFFFF" w:fill="FFFFFF"/>
        </w:rPr>
        <w:t>este</w:t>
      </w:r>
      <w:proofErr w:type="spellEnd"/>
      <w:r w:rsidRPr="009B4874">
        <w:t xml:space="preserve">:  </w:t>
      </w:r>
      <w:r w:rsidR="004E0CBA">
        <w:t>23/1</w:t>
      </w:r>
      <w:r w:rsidR="00EE5011">
        <w:t>0</w:t>
      </w:r>
      <w:r w:rsidRPr="009B4874">
        <w:t>/2026</w:t>
      </w:r>
    </w:p>
    <w:p w14:paraId="64925A6C" w14:textId="61A725BD" w:rsidR="0053740D" w:rsidRPr="009B4874" w:rsidRDefault="0053740D" w:rsidP="005374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- </w:t>
      </w:r>
      <w:r w:rsidRPr="009B48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r w:rsidR="004E0CBA">
        <w:rPr>
          <w:rFonts w:ascii="Times New Roman" w:hAnsi="Times New Roman" w:cs="Times New Roman"/>
          <w:sz w:val="24"/>
          <w:szCs w:val="24"/>
        </w:rPr>
        <w:t>11/11</w:t>
      </w:r>
      <w:r w:rsidRPr="009B4874">
        <w:rPr>
          <w:rFonts w:ascii="Times New Roman" w:hAnsi="Times New Roman" w:cs="Times New Roman"/>
          <w:sz w:val="24"/>
          <w:szCs w:val="24"/>
        </w:rPr>
        <w:t xml:space="preserve">/2026,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12:00,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5DA3D78B" w14:textId="1DC6A78A" w:rsidR="0053740D" w:rsidRPr="009B4874" w:rsidRDefault="0053740D" w:rsidP="005374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- </w:t>
      </w:r>
      <w:r w:rsidRPr="009B48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de: </w:t>
      </w:r>
      <w:r w:rsidR="004E0CBA">
        <w:rPr>
          <w:rFonts w:ascii="Times New Roman" w:hAnsi="Times New Roman" w:cs="Times New Roman"/>
          <w:sz w:val="24"/>
          <w:szCs w:val="24"/>
        </w:rPr>
        <w:t>12/11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2026 ,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</w:t>
      </w:r>
      <w:r w:rsidR="004E0CBA">
        <w:rPr>
          <w:rFonts w:ascii="Times New Roman" w:hAnsi="Times New Roman" w:cs="Times New Roman"/>
          <w:sz w:val="24"/>
          <w:szCs w:val="24"/>
        </w:rPr>
        <w:t>1</w:t>
      </w:r>
      <w:r w:rsidRPr="009B4874">
        <w:rPr>
          <w:rFonts w:ascii="Times New Roman" w:hAnsi="Times New Roman" w:cs="Times New Roman"/>
          <w:sz w:val="24"/>
          <w:szCs w:val="24"/>
        </w:rPr>
        <w:t xml:space="preserve">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7190E86D" w14:textId="2E8497C0" w:rsidR="0053740D" w:rsidRPr="009B4874" w:rsidRDefault="0053740D" w:rsidP="0053740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r w:rsidRPr="009B48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afisare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selectia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de:  </w:t>
      </w:r>
      <w:r w:rsidR="004E0CBA">
        <w:rPr>
          <w:rFonts w:ascii="Times New Roman" w:hAnsi="Times New Roman" w:cs="Times New Roman"/>
          <w:sz w:val="24"/>
          <w:szCs w:val="24"/>
        </w:rPr>
        <w:t>12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4E0CBA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 xml:space="preserve">/2026,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14:00,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institutiei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</w:t>
      </w:r>
    </w:p>
    <w:p w14:paraId="5F31A43E" w14:textId="3094A20C" w:rsidR="0053740D" w:rsidRPr="009B4874" w:rsidRDefault="0053740D" w:rsidP="0053740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r w:rsidRPr="009B4874">
        <w:rPr>
          <w:rFonts w:ascii="Times New Roman" w:hAnsi="Times New Roman" w:cs="Times New Roman"/>
          <w:sz w:val="24"/>
          <w:szCs w:val="24"/>
        </w:rPr>
        <w:tab/>
        <w:t xml:space="preserve">termen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contestare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selectia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r w:rsidR="004E0CBA">
        <w:rPr>
          <w:rFonts w:ascii="Times New Roman" w:hAnsi="Times New Roman" w:cs="Times New Roman"/>
          <w:sz w:val="24"/>
          <w:szCs w:val="24"/>
        </w:rPr>
        <w:t>13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4E0CBA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 xml:space="preserve">/2026,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14:00,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institutiei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</w:t>
      </w:r>
    </w:p>
    <w:p w14:paraId="0E76C81A" w14:textId="3CE68C13" w:rsidR="0053740D" w:rsidRPr="009B4874" w:rsidRDefault="0053740D" w:rsidP="0053740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r w:rsidRPr="009B48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soluţionarea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selectia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  </w:t>
      </w:r>
      <w:r w:rsidR="004E0CBA">
        <w:rPr>
          <w:rFonts w:ascii="Times New Roman" w:hAnsi="Times New Roman" w:cs="Times New Roman"/>
          <w:sz w:val="24"/>
          <w:szCs w:val="24"/>
        </w:rPr>
        <w:t>14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4E0CBA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2026 ,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14:00,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institutiei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</w:t>
      </w:r>
    </w:p>
    <w:p w14:paraId="7DE73E4C" w14:textId="77777777" w:rsidR="0053740D" w:rsidRPr="009B4874" w:rsidRDefault="0053740D" w:rsidP="0053740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B4DD3EF" w14:textId="77777777" w:rsidR="0053740D" w:rsidRPr="009B4874" w:rsidRDefault="0053740D" w:rsidP="0053740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Proba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3C84812" w14:textId="124CDACA" w:rsidR="0053740D" w:rsidRPr="009B4874" w:rsidRDefault="0053740D" w:rsidP="005374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r w:rsidRPr="009B48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r w:rsidR="00FF0104">
        <w:rPr>
          <w:rFonts w:ascii="Times New Roman" w:hAnsi="Times New Roman" w:cs="Times New Roman"/>
          <w:sz w:val="24"/>
          <w:szCs w:val="24"/>
        </w:rPr>
        <w:t>18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FF0104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2026 ,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11.00,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1581C8FC" w14:textId="7619F44C" w:rsidR="0053740D" w:rsidRPr="009B4874" w:rsidRDefault="0053740D" w:rsidP="0053740D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prob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104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/</w:t>
      </w:r>
      <w:r w:rsidR="00FF0104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/2026</w:t>
      </w:r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14:00,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institutiei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</w:t>
      </w:r>
    </w:p>
    <w:p w14:paraId="2F083B59" w14:textId="448D35B7" w:rsidR="0053740D" w:rsidRPr="009B4874" w:rsidRDefault="0053740D" w:rsidP="0053740D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contestatiilor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  </w:t>
      </w:r>
      <w:r w:rsidR="00FF0104">
        <w:rPr>
          <w:rFonts w:ascii="Times New Roman" w:hAnsi="Times New Roman" w:cs="Times New Roman"/>
          <w:sz w:val="24"/>
          <w:szCs w:val="24"/>
        </w:rPr>
        <w:t>19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FF0104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 xml:space="preserve">/2026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14:00,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69D989F7" w14:textId="10308BFF" w:rsidR="0053740D" w:rsidRPr="009B4874" w:rsidRDefault="0053740D" w:rsidP="0053740D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soluţionarea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prob</w:t>
      </w:r>
      <w:r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7A9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/</w:t>
      </w:r>
      <w:r w:rsidR="00FE7A9A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/2026</w:t>
      </w:r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14:00,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98EB141" w14:textId="77777777" w:rsidR="0053740D" w:rsidRPr="009B4874" w:rsidRDefault="0053740D" w:rsidP="0053740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232F35D" w14:textId="77777777" w:rsidR="0053740D" w:rsidRPr="009B4874" w:rsidRDefault="0053740D" w:rsidP="0053740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 xml:space="preserve">Proba </w:t>
      </w:r>
      <w:proofErr w:type="spellStart"/>
      <w:r w:rsidRPr="009B4874">
        <w:rPr>
          <w:rFonts w:ascii="Times New Roman" w:hAnsi="Times New Roman" w:cs="Times New Roman"/>
          <w:b/>
          <w:bCs/>
          <w:sz w:val="24"/>
          <w:szCs w:val="24"/>
        </w:rPr>
        <w:t>interviu</w:t>
      </w:r>
      <w:proofErr w:type="spellEnd"/>
      <w:r w:rsidRPr="009B487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7AF0E15" w14:textId="6454AE1E" w:rsidR="0053740D" w:rsidRPr="009B4874" w:rsidRDefault="0053740D" w:rsidP="005374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>-</w:t>
      </w:r>
      <w:r w:rsidRPr="009B48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r w:rsidR="00800878">
        <w:rPr>
          <w:rFonts w:ascii="Times New Roman" w:hAnsi="Times New Roman" w:cs="Times New Roman"/>
          <w:sz w:val="24"/>
          <w:szCs w:val="24"/>
        </w:rPr>
        <w:t>24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800878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 xml:space="preserve">/2026,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</w:t>
      </w:r>
      <w:r w:rsidR="00800878">
        <w:rPr>
          <w:rFonts w:ascii="Times New Roman" w:hAnsi="Times New Roman" w:cs="Times New Roman"/>
          <w:sz w:val="24"/>
          <w:szCs w:val="24"/>
        </w:rPr>
        <w:t>1</w:t>
      </w:r>
      <w:r w:rsidRPr="009B4874">
        <w:rPr>
          <w:rFonts w:ascii="Times New Roman" w:hAnsi="Times New Roman" w:cs="Times New Roman"/>
          <w:sz w:val="24"/>
          <w:szCs w:val="24"/>
        </w:rPr>
        <w:t xml:space="preserve">.00,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61BBE031" w14:textId="2AD5FEEA" w:rsidR="0053740D" w:rsidRPr="009B4874" w:rsidRDefault="0053740D" w:rsidP="0053740D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2</w:t>
      </w:r>
      <w:r w:rsidR="00800878">
        <w:rPr>
          <w:rFonts w:ascii="Times New Roman" w:hAnsi="Times New Roman" w:cs="Times New Roman"/>
          <w:sz w:val="24"/>
          <w:szCs w:val="24"/>
        </w:rPr>
        <w:t>4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800878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 xml:space="preserve">/2026,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14:00,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institutiei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</w:t>
      </w:r>
    </w:p>
    <w:p w14:paraId="7F94AA36" w14:textId="34C0CC39" w:rsidR="0053740D" w:rsidRPr="009B4874" w:rsidRDefault="0053740D" w:rsidP="0053740D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contestatiilor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proofErr w:type="gram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 </w:t>
      </w:r>
      <w:r w:rsidR="00800878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800878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9B4874">
        <w:rPr>
          <w:rFonts w:ascii="Times New Roman" w:hAnsi="Times New Roman" w:cs="Times New Roman"/>
          <w:sz w:val="24"/>
          <w:szCs w:val="24"/>
        </w:rPr>
        <w:t>2026 ,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14:00,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0552E7D6" w14:textId="07B87FEF" w:rsidR="0053740D" w:rsidRPr="009B4874" w:rsidRDefault="0053740D" w:rsidP="0053740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soluţionarea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r w:rsidR="00800878">
        <w:rPr>
          <w:rFonts w:ascii="Times New Roman" w:hAnsi="Times New Roman" w:cs="Times New Roman"/>
          <w:sz w:val="24"/>
          <w:szCs w:val="24"/>
        </w:rPr>
        <w:t>25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800878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 xml:space="preserve">/2026,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15:00,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894A6ED" w14:textId="77777777" w:rsidR="0053740D" w:rsidRPr="009B4874" w:rsidRDefault="0053740D" w:rsidP="0053740D">
      <w:pPr>
        <w:rPr>
          <w:rFonts w:ascii="Times New Roman" w:hAnsi="Times New Roman" w:cs="Times New Roman"/>
          <w:sz w:val="24"/>
          <w:szCs w:val="24"/>
        </w:rPr>
      </w:pPr>
    </w:p>
    <w:p w14:paraId="59D4B60D" w14:textId="16B6CBAC" w:rsidR="0053740D" w:rsidRPr="009B4874" w:rsidRDefault="0053740D" w:rsidP="0053740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4874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r w:rsidR="00800878">
        <w:rPr>
          <w:rFonts w:ascii="Times New Roman" w:hAnsi="Times New Roman" w:cs="Times New Roman"/>
          <w:sz w:val="24"/>
          <w:szCs w:val="24"/>
        </w:rPr>
        <w:t>25</w:t>
      </w:r>
      <w:r w:rsidRPr="009B4874">
        <w:rPr>
          <w:rFonts w:ascii="Times New Roman" w:hAnsi="Times New Roman" w:cs="Times New Roman"/>
          <w:sz w:val="24"/>
          <w:szCs w:val="24"/>
        </w:rPr>
        <w:t>/</w:t>
      </w:r>
      <w:r w:rsidR="00800878">
        <w:rPr>
          <w:rFonts w:ascii="Times New Roman" w:hAnsi="Times New Roman" w:cs="Times New Roman"/>
          <w:sz w:val="24"/>
          <w:szCs w:val="24"/>
        </w:rPr>
        <w:t>11</w:t>
      </w:r>
      <w:r w:rsidRPr="009B4874">
        <w:rPr>
          <w:rFonts w:ascii="Times New Roman" w:hAnsi="Times New Roman" w:cs="Times New Roman"/>
          <w:sz w:val="24"/>
          <w:szCs w:val="24"/>
        </w:rPr>
        <w:t xml:space="preserve">/2026,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16:00,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;</w:t>
      </w:r>
    </w:p>
    <w:p w14:paraId="5058F666" w14:textId="77777777" w:rsidR="0053740D" w:rsidRPr="009B4874" w:rsidRDefault="0053740D" w:rsidP="0053740D">
      <w:pPr>
        <w:rPr>
          <w:rFonts w:ascii="Times New Roman" w:hAnsi="Times New Roman" w:cs="Times New Roman"/>
          <w:sz w:val="24"/>
          <w:szCs w:val="24"/>
        </w:rPr>
      </w:pPr>
    </w:p>
    <w:p w14:paraId="7FF1938C" w14:textId="15400D38" w:rsidR="0053740D" w:rsidRPr="009B4874" w:rsidRDefault="0053740D" w:rsidP="0053740D">
      <w:pPr>
        <w:rPr>
          <w:rFonts w:ascii="Times New Roman" w:hAnsi="Times New Roman" w:cs="Times New Roman"/>
          <w:sz w:val="24"/>
          <w:szCs w:val="24"/>
        </w:rPr>
      </w:pPr>
      <w:r w:rsidRPr="009B4874">
        <w:rPr>
          <w:rFonts w:ascii="Times New Roman" w:hAnsi="Times New Roman" w:cs="Times New Roman"/>
          <w:sz w:val="24"/>
          <w:szCs w:val="24"/>
        </w:rPr>
        <w:t xml:space="preserve">Date contact:  </w:t>
      </w:r>
      <w:proofErr w:type="spellStart"/>
      <w:proofErr w:type="gramStart"/>
      <w:r w:rsidRPr="009B487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E3605">
        <w:rPr>
          <w:rFonts w:ascii="Times New Roman" w:hAnsi="Times New Roman" w:cs="Times New Roman"/>
          <w:sz w:val="24"/>
          <w:szCs w:val="24"/>
        </w:rPr>
        <w:t>Luncavita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nr. </w:t>
      </w:r>
      <w:r w:rsidR="00CE3605">
        <w:rPr>
          <w:rFonts w:ascii="Times New Roman" w:hAnsi="Times New Roman" w:cs="Times New Roman"/>
          <w:sz w:val="24"/>
          <w:szCs w:val="24"/>
        </w:rPr>
        <w:t>43</w:t>
      </w:r>
      <w:r w:rsidRPr="009B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.  Caraș-Severin</w:t>
      </w:r>
      <w:r w:rsidR="00AC67FA">
        <w:rPr>
          <w:rFonts w:ascii="Times New Roman" w:hAnsi="Times New Roman" w:cs="Times New Roman"/>
          <w:sz w:val="24"/>
          <w:szCs w:val="24"/>
        </w:rPr>
        <w:t xml:space="preserve">, mail: </w:t>
      </w:r>
      <w:hyperlink r:id="rId7" w:history="1">
        <w:r w:rsidR="00AC67FA" w:rsidRPr="00561108">
          <w:rPr>
            <w:rStyle w:val="Hyperlink"/>
            <w:rFonts w:ascii="Times New Roman" w:hAnsi="Times New Roman" w:cs="Times New Roman"/>
            <w:sz w:val="24"/>
            <w:szCs w:val="24"/>
          </w:rPr>
          <w:t>primaria_luncavitacs@yahoo.com</w:t>
        </w:r>
      </w:hyperlink>
      <w:r w:rsidR="00AC67F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C67FA">
        <w:rPr>
          <w:rFonts w:ascii="Times New Roman" w:hAnsi="Times New Roman" w:cs="Times New Roman"/>
          <w:sz w:val="24"/>
          <w:szCs w:val="24"/>
        </w:rPr>
        <w:t xml:space="preserve">https://primarialuncavitacs.ro/ </w:t>
      </w:r>
      <w:r w:rsidRPr="009B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sau</w:t>
      </w:r>
      <w:proofErr w:type="spellEnd"/>
      <w:proofErr w:type="gramEnd"/>
      <w:r w:rsidRPr="009B487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B4874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9B4874">
        <w:rPr>
          <w:rFonts w:ascii="Times New Roman" w:hAnsi="Times New Roman" w:cs="Times New Roman"/>
          <w:sz w:val="24"/>
          <w:szCs w:val="24"/>
        </w:rPr>
        <w:t>: 02</w:t>
      </w:r>
      <w:r w:rsidR="00CE3605">
        <w:rPr>
          <w:rFonts w:ascii="Times New Roman" w:hAnsi="Times New Roman" w:cs="Times New Roman"/>
          <w:sz w:val="24"/>
          <w:szCs w:val="24"/>
        </w:rPr>
        <w:t>55261101</w:t>
      </w:r>
      <w:r w:rsidR="00147B4A">
        <w:rPr>
          <w:rFonts w:ascii="Times New Roman" w:hAnsi="Times New Roman" w:cs="Times New Roman"/>
          <w:sz w:val="24"/>
          <w:szCs w:val="24"/>
        </w:rPr>
        <w:t>.</w:t>
      </w:r>
    </w:p>
    <w:p w14:paraId="71B662A9" w14:textId="77777777" w:rsidR="0053740D" w:rsidRPr="009B4874" w:rsidRDefault="0053740D" w:rsidP="0053740D">
      <w:pPr>
        <w:rPr>
          <w:rFonts w:ascii="Times New Roman" w:hAnsi="Times New Roman" w:cs="Times New Roman"/>
          <w:sz w:val="24"/>
          <w:szCs w:val="24"/>
        </w:rPr>
      </w:pPr>
    </w:p>
    <w:p w14:paraId="7CF3D085" w14:textId="77777777" w:rsidR="0053740D" w:rsidRPr="009B4874" w:rsidRDefault="0053740D" w:rsidP="005374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38A82" w14:textId="77777777" w:rsidR="0053740D" w:rsidRPr="009B4874" w:rsidRDefault="0053740D" w:rsidP="00537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4874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484B22AD" w14:textId="613CA994" w:rsidR="00225106" w:rsidRDefault="00CE3605" w:rsidP="00CE3605">
      <w:pPr>
        <w:jc w:val="center"/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Velescu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Nicolae-Ion</w:t>
      </w:r>
    </w:p>
    <w:sectPr w:rsidR="00225106">
      <w:footerReference w:type="default" r:id="rId8"/>
      <w:footerReference w:type="first" r:id="rId9"/>
      <w:pgSz w:w="12240" w:h="15840"/>
      <w:pgMar w:top="1135" w:right="758" w:bottom="1418" w:left="1800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F4B72" w14:textId="77777777" w:rsidR="006E27F8" w:rsidRDefault="006E27F8">
      <w:pPr>
        <w:spacing w:after="0" w:line="240" w:lineRule="auto"/>
      </w:pPr>
      <w:r>
        <w:separator/>
      </w:r>
    </w:p>
  </w:endnote>
  <w:endnote w:type="continuationSeparator" w:id="0">
    <w:p w14:paraId="69ECA3A8" w14:textId="77777777" w:rsidR="006E27F8" w:rsidRDefault="006E2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D770" w14:textId="77777777" w:rsidR="00217627" w:rsidRDefault="0053740D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>PAGE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 xml:space="preserve"> | </w:t>
    </w:r>
    <w:r>
      <w:rPr>
        <w:rFonts w:ascii="Times New Roman" w:hAnsi="Times New Roman" w:cs="Times New Roman"/>
        <w:color w:val="808080"/>
        <w:sz w:val="24"/>
        <w:szCs w:val="24"/>
      </w:rPr>
      <w:t>Page</w:t>
    </w:r>
  </w:p>
  <w:p w14:paraId="5D17B548" w14:textId="77777777" w:rsidR="00217627" w:rsidRDefault="00217627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C86E6" w14:textId="77777777" w:rsidR="00217627" w:rsidRDefault="0053740D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>PAGE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 xml:space="preserve"> | </w:t>
    </w:r>
    <w:r>
      <w:rPr>
        <w:rFonts w:ascii="Times New Roman" w:hAnsi="Times New Roman" w:cs="Times New Roman"/>
        <w:color w:val="808080"/>
        <w:sz w:val="24"/>
        <w:szCs w:val="24"/>
      </w:rPr>
      <w:t>Page</w:t>
    </w:r>
  </w:p>
  <w:p w14:paraId="532FF102" w14:textId="77777777" w:rsidR="00217627" w:rsidRDefault="00217627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131A1" w14:textId="77777777" w:rsidR="006E27F8" w:rsidRDefault="006E27F8">
      <w:pPr>
        <w:spacing w:after="0" w:line="240" w:lineRule="auto"/>
      </w:pPr>
      <w:r>
        <w:separator/>
      </w:r>
    </w:p>
  </w:footnote>
  <w:footnote w:type="continuationSeparator" w:id="0">
    <w:p w14:paraId="5DD8FDAD" w14:textId="77777777" w:rsidR="006E27F8" w:rsidRDefault="006E2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cs="Times New Roman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2160" w:hanging="180"/>
      </w:pPr>
      <w:rPr>
        <w:rFonts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  <w:color w:val="000000"/>
      </w:rPr>
    </w:lvl>
    <w:lvl w:ilvl="5">
      <w:start w:val="1"/>
      <w:numFmt w:val="lowerRoman"/>
      <w:lvlText w:val="%6."/>
      <w:lvlJc w:val="left"/>
      <w:pPr>
        <w:tabs>
          <w:tab w:val="num" w:pos="4140"/>
        </w:tabs>
        <w:ind w:left="4320" w:hanging="180"/>
      </w:pPr>
      <w:rPr>
        <w:rFonts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  <w:color w:val="000000"/>
      </w:rPr>
    </w:lvl>
    <w:lvl w:ilvl="8">
      <w:start w:val="1"/>
      <w:numFmt w:val="lowerRoman"/>
      <w:lvlText w:val="%9."/>
      <w:lvlJc w:val="left"/>
      <w:pPr>
        <w:tabs>
          <w:tab w:val="num" w:pos="6300"/>
        </w:tabs>
        <w:ind w:left="6480" w:hanging="180"/>
      </w:pPr>
      <w:rPr>
        <w:rFonts w:cs="Times New Roman"/>
        <w:color w:val="000000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358"/>
        </w:tabs>
        <w:ind w:left="718" w:hanging="358"/>
      </w:pPr>
      <w:rPr>
        <w:rFonts w:cs="Times New Roman"/>
        <w:b/>
        <w:bCs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078"/>
        </w:tabs>
        <w:ind w:left="1438" w:hanging="358"/>
      </w:pPr>
      <w:rPr>
        <w:rFonts w:cs="Times New Roman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978"/>
        </w:tabs>
        <w:ind w:left="2158" w:hanging="178"/>
      </w:pPr>
      <w:rPr>
        <w:rFonts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2518"/>
        </w:tabs>
        <w:ind w:left="2878" w:hanging="358"/>
      </w:pPr>
      <w:rPr>
        <w:rFonts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238"/>
        </w:tabs>
        <w:ind w:left="3598" w:hanging="358"/>
      </w:pPr>
      <w:rPr>
        <w:rFonts w:cs="Times New Roman"/>
        <w:color w:val="000000"/>
      </w:rPr>
    </w:lvl>
    <w:lvl w:ilvl="5">
      <w:start w:val="1"/>
      <w:numFmt w:val="lowerRoman"/>
      <w:lvlText w:val="%6."/>
      <w:lvlJc w:val="left"/>
      <w:pPr>
        <w:tabs>
          <w:tab w:val="num" w:pos="4138"/>
        </w:tabs>
        <w:ind w:left="4318" w:hanging="178"/>
      </w:pPr>
      <w:rPr>
        <w:rFonts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38" w:hanging="358"/>
      </w:pPr>
      <w:rPr>
        <w:rFonts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5398"/>
        </w:tabs>
        <w:ind w:left="5758" w:hanging="358"/>
      </w:pPr>
      <w:rPr>
        <w:rFonts w:cs="Times New Roman"/>
        <w:color w:val="000000"/>
      </w:rPr>
    </w:lvl>
    <w:lvl w:ilvl="8">
      <w:start w:val="1"/>
      <w:numFmt w:val="lowerRoman"/>
      <w:lvlText w:val="%9."/>
      <w:lvlJc w:val="left"/>
      <w:pPr>
        <w:tabs>
          <w:tab w:val="num" w:pos="6298"/>
        </w:tabs>
        <w:ind w:left="6478" w:hanging="178"/>
      </w:pPr>
      <w:rPr>
        <w:rFonts w:cs="Times New Roman"/>
        <w:color w:val="000000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Noto Sans Symbols" w:eastAsia="Times New Roman" w:hAnsi="Noto Sans Symbols"/>
        <w:color w:val="00000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eastAsia="Times New Roman" w:hAnsi="Courier New"/>
        <w:color w:val="00000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2160" w:hanging="180"/>
      </w:pPr>
      <w:rPr>
        <w:rFonts w:ascii="Noto Sans Symbols" w:eastAsia="Times New Roman" w:hAnsi="Noto Sans Symbols"/>
        <w:color w:val="000000"/>
      </w:rPr>
    </w:lvl>
    <w:lvl w:ilvl="3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Noto Sans Symbols" w:eastAsia="Times New Roman" w:hAnsi="Noto Sans Symbols"/>
        <w:color w:val="00000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600" w:hanging="360"/>
      </w:pPr>
      <w:rPr>
        <w:rFonts w:ascii="Courier New" w:eastAsia="Times New Roman" w:hAnsi="Courier New"/>
        <w:color w:val="00000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4320" w:hanging="180"/>
      </w:pPr>
      <w:rPr>
        <w:rFonts w:ascii="Noto Sans Symbols" w:eastAsia="Times New Roman" w:hAnsi="Noto Sans Symbols"/>
        <w:color w:val="000000"/>
      </w:rPr>
    </w:lvl>
    <w:lvl w:ilvl="6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Noto Sans Symbols" w:eastAsia="Times New Roman" w:hAnsi="Noto Sans Symbols"/>
        <w:color w:val="00000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760" w:hanging="360"/>
      </w:pPr>
      <w:rPr>
        <w:rFonts w:ascii="Courier New" w:eastAsia="Times New Roman" w:hAnsi="Courier New"/>
        <w:color w:val="00000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480" w:hanging="180"/>
      </w:pPr>
      <w:rPr>
        <w:rFonts w:ascii="Noto Sans Symbols" w:eastAsia="Times New Roman" w:hAnsi="Noto Sans Symbols"/>
        <w:color w:val="000000"/>
      </w:rPr>
    </w:lvl>
  </w:abstractNum>
  <w:abstractNum w:abstractNumId="3" w15:restartNumberingAfterBreak="0">
    <w:nsid w:val="00000005"/>
    <w:multiLevelType w:val="multilevel"/>
    <w:tmpl w:val="00000005"/>
    <w:lvl w:ilvl="0">
      <w:start w:val="5"/>
      <w:numFmt w:val="bullet"/>
      <w:lvlText w:val="-"/>
      <w:lvlJc w:val="left"/>
      <w:pPr>
        <w:tabs>
          <w:tab w:val="num" w:pos="360"/>
        </w:tabs>
        <w:ind w:left="720" w:hanging="360"/>
      </w:pPr>
      <w:rPr>
        <w:rFonts w:ascii="Times New Roman" w:hAnsi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eastAsia="Times New Roman" w:hAnsi="Courier New"/>
        <w:color w:val="00000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2160" w:hanging="180"/>
      </w:pPr>
      <w:rPr>
        <w:rFonts w:ascii="Noto Sans Symbols" w:eastAsia="Times New Roman" w:hAnsi="Noto Sans Symbols"/>
        <w:color w:val="000000"/>
      </w:rPr>
    </w:lvl>
    <w:lvl w:ilvl="3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Noto Sans Symbols" w:eastAsia="Times New Roman" w:hAnsi="Noto Sans Symbols"/>
        <w:color w:val="00000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600" w:hanging="360"/>
      </w:pPr>
      <w:rPr>
        <w:rFonts w:ascii="Courier New" w:eastAsia="Times New Roman" w:hAnsi="Courier New"/>
        <w:color w:val="00000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4320" w:hanging="180"/>
      </w:pPr>
      <w:rPr>
        <w:rFonts w:ascii="Noto Sans Symbols" w:eastAsia="Times New Roman" w:hAnsi="Noto Sans Symbols"/>
        <w:color w:val="000000"/>
      </w:rPr>
    </w:lvl>
    <w:lvl w:ilvl="6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Noto Sans Symbols" w:eastAsia="Times New Roman" w:hAnsi="Noto Sans Symbols"/>
        <w:color w:val="00000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760" w:hanging="360"/>
      </w:pPr>
      <w:rPr>
        <w:rFonts w:ascii="Courier New" w:eastAsia="Times New Roman" w:hAnsi="Courier New"/>
        <w:color w:val="00000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480" w:hanging="180"/>
      </w:pPr>
      <w:rPr>
        <w:rFonts w:ascii="Noto Sans Symbols" w:eastAsia="Times New Roman" w:hAnsi="Noto Sans Symbols"/>
        <w:color w:val="000000"/>
      </w:rPr>
    </w:lvl>
  </w:abstractNum>
  <w:abstractNum w:abstractNumId="4" w15:restartNumberingAfterBreak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499413">
    <w:abstractNumId w:val="0"/>
  </w:num>
  <w:num w:numId="2" w16cid:durableId="1078556606">
    <w:abstractNumId w:val="1"/>
  </w:num>
  <w:num w:numId="3" w16cid:durableId="34039159">
    <w:abstractNumId w:val="2"/>
  </w:num>
  <w:num w:numId="4" w16cid:durableId="347754017">
    <w:abstractNumId w:val="3"/>
  </w:num>
  <w:num w:numId="5" w16cid:durableId="11660196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0D"/>
    <w:rsid w:val="0000765C"/>
    <w:rsid w:val="000918E9"/>
    <w:rsid w:val="00147B4A"/>
    <w:rsid w:val="00162DC4"/>
    <w:rsid w:val="0016333E"/>
    <w:rsid w:val="00212DD8"/>
    <w:rsid w:val="00217627"/>
    <w:rsid w:val="00225106"/>
    <w:rsid w:val="0024249E"/>
    <w:rsid w:val="00341BE5"/>
    <w:rsid w:val="0037112A"/>
    <w:rsid w:val="003C2708"/>
    <w:rsid w:val="004E0CBA"/>
    <w:rsid w:val="00502CC6"/>
    <w:rsid w:val="0053740D"/>
    <w:rsid w:val="00561BC0"/>
    <w:rsid w:val="005F4BBA"/>
    <w:rsid w:val="006B405E"/>
    <w:rsid w:val="006E27F8"/>
    <w:rsid w:val="0075740E"/>
    <w:rsid w:val="0076511C"/>
    <w:rsid w:val="00800878"/>
    <w:rsid w:val="008E3E00"/>
    <w:rsid w:val="0092290B"/>
    <w:rsid w:val="00932DBD"/>
    <w:rsid w:val="00953361"/>
    <w:rsid w:val="00A86521"/>
    <w:rsid w:val="00AC67FA"/>
    <w:rsid w:val="00B245A0"/>
    <w:rsid w:val="00C50840"/>
    <w:rsid w:val="00C760E2"/>
    <w:rsid w:val="00CE3605"/>
    <w:rsid w:val="00CE7A69"/>
    <w:rsid w:val="00D16956"/>
    <w:rsid w:val="00D47A49"/>
    <w:rsid w:val="00E351F8"/>
    <w:rsid w:val="00EE5011"/>
    <w:rsid w:val="00F60923"/>
    <w:rsid w:val="00F74B7E"/>
    <w:rsid w:val="00FC7095"/>
    <w:rsid w:val="00FE7A9A"/>
    <w:rsid w:val="00FF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A3BBC"/>
  <w15:docId w15:val="{33C92658-7BFF-49A8-9022-FE8B235A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0D"/>
    <w:pPr>
      <w:spacing w:after="160" w:line="259" w:lineRule="auto"/>
    </w:pPr>
    <w:rPr>
      <w:rFonts w:ascii="Calibri" w:eastAsia="Times New Roman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67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imaria_luncavitacs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</dc:creator>
  <cp:keywords/>
  <dc:description/>
  <cp:lastModifiedBy>User</cp:lastModifiedBy>
  <cp:revision>52</cp:revision>
  <cp:lastPrinted>2026-10-23T08:41:00Z</cp:lastPrinted>
  <dcterms:created xsi:type="dcterms:W3CDTF">2026-10-22T07:33:00Z</dcterms:created>
  <dcterms:modified xsi:type="dcterms:W3CDTF">2026-10-23T08:43:00Z</dcterms:modified>
</cp:coreProperties>
</file>