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CF2" w:rsidRPr="00C92CF2" w:rsidRDefault="00C92CF2" w:rsidP="00C92CF2">
      <w:pPr>
        <w:tabs>
          <w:tab w:val="center" w:pos="4680"/>
          <w:tab w:val="right" w:pos="9360"/>
        </w:tabs>
        <w:spacing w:after="0" w:line="240" w:lineRule="auto"/>
        <w:rPr>
          <w:rFonts w:ascii="Calibri" w:eastAsia="Calibri" w:hAnsi="Calibri" w:cs="Times New Roman"/>
          <w:lang w:val="ro-RO"/>
        </w:rPr>
      </w:pPr>
      <w:r w:rsidRPr="00C92CF2">
        <w:rPr>
          <w:rFonts w:ascii="Times New Roman" w:eastAsia="Times New Roman" w:hAnsi="Times New Roman" w:cs="Times New Roman"/>
          <w:sz w:val="24"/>
          <w:szCs w:val="24"/>
          <w:lang w:val="ro-RO" w:eastAsia="ro-RO"/>
        </w:rPr>
        <w:t xml:space="preserve">  </w:t>
      </w:r>
      <w:r w:rsidRPr="00C92CF2">
        <w:rPr>
          <w:rFonts w:ascii="Calibri" w:eastAsia="Calibri" w:hAnsi="Calibri" w:cs="Times New Roman"/>
          <w:noProof/>
        </w:rPr>
        <w:drawing>
          <wp:inline distT="0" distB="0" distL="0" distR="0" wp14:anchorId="4ED3D879" wp14:editId="302469C2">
            <wp:extent cx="6393180" cy="1295400"/>
            <wp:effectExtent l="0" t="0" r="7620" b="0"/>
            <wp:docPr id="3" name="Picture 3"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mum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3180" cy="1295400"/>
                    </a:xfrm>
                    <a:prstGeom prst="rect">
                      <a:avLst/>
                    </a:prstGeom>
                    <a:noFill/>
                    <a:ln>
                      <a:noFill/>
                    </a:ln>
                  </pic:spPr>
                </pic:pic>
              </a:graphicData>
            </a:graphic>
          </wp:inline>
        </w:drawing>
      </w:r>
    </w:p>
    <w:p w:rsidR="00C92CF2" w:rsidRPr="00C92CF2" w:rsidRDefault="00C92CF2" w:rsidP="00C92CF2">
      <w:pPr>
        <w:tabs>
          <w:tab w:val="center" w:pos="4680"/>
          <w:tab w:val="right" w:pos="10530"/>
        </w:tabs>
        <w:spacing w:after="0" w:line="240" w:lineRule="auto"/>
        <w:rPr>
          <w:rFonts w:ascii="Times New Roman" w:eastAsia="Times New Roman" w:hAnsi="Times New Roman" w:cs="Times New Roman"/>
          <w:sz w:val="24"/>
          <w:szCs w:val="24"/>
          <w:lang w:val="ro-RO" w:eastAsia="ro-RO"/>
        </w:rPr>
      </w:pPr>
    </w:p>
    <w:p w:rsidR="00C92CF2" w:rsidRPr="00C92CF2" w:rsidRDefault="001B2CC9" w:rsidP="00C92CF2">
      <w:pPr>
        <w:spacing w:after="0" w:line="240" w:lineRule="auto"/>
        <w:rPr>
          <w:rFonts w:ascii="Times New Roman" w:eastAsia="Times New Roman" w:hAnsi="Times New Roman" w:cs="Times New Roman"/>
          <w:sz w:val="24"/>
          <w:szCs w:val="24"/>
          <w:lang w:val="ro-RO" w:eastAsia="ro-RO"/>
        </w:rPr>
      </w:pPr>
      <w:r w:rsidRPr="00737758">
        <w:rPr>
          <w:rFonts w:ascii="Times New Roman" w:eastAsia="Times New Roman" w:hAnsi="Times New Roman" w:cs="Times New Roman"/>
          <w:sz w:val="24"/>
          <w:szCs w:val="24"/>
          <w:lang w:val="ro-RO" w:eastAsia="ro-RO"/>
        </w:rPr>
        <w:t>NR              DIN 28.10</w:t>
      </w:r>
      <w:r w:rsidR="00C92CF2" w:rsidRPr="00C92CF2">
        <w:rPr>
          <w:rFonts w:ascii="Times New Roman" w:eastAsia="Times New Roman" w:hAnsi="Times New Roman" w:cs="Times New Roman"/>
          <w:sz w:val="24"/>
          <w:szCs w:val="24"/>
          <w:lang w:val="ro-RO" w:eastAsia="ro-RO"/>
        </w:rPr>
        <w:t>.2026</w:t>
      </w:r>
    </w:p>
    <w:p w:rsidR="00C92CF2" w:rsidRPr="00C92CF2" w:rsidRDefault="00C92CF2" w:rsidP="00C92CF2">
      <w:pPr>
        <w:keepNext/>
        <w:spacing w:after="0" w:line="240" w:lineRule="auto"/>
        <w:ind w:left="1080"/>
        <w:jc w:val="center"/>
        <w:outlineLvl w:val="1"/>
        <w:rPr>
          <w:rFonts w:ascii="Times New Roman" w:eastAsia="Times New Roman" w:hAnsi="Times New Roman" w:cs="Times New Roman"/>
          <w:b/>
          <w:bCs/>
          <w:color w:val="000000"/>
          <w:sz w:val="28"/>
          <w:szCs w:val="24"/>
          <w:lang w:val="ro-RO" w:eastAsia="ro-RO"/>
        </w:rPr>
      </w:pPr>
    </w:p>
    <w:p w:rsidR="002B740C" w:rsidRDefault="002B740C" w:rsidP="00C92CF2">
      <w:pPr>
        <w:keepNext/>
        <w:spacing w:after="0" w:line="240" w:lineRule="auto"/>
        <w:ind w:left="1080"/>
        <w:jc w:val="center"/>
        <w:outlineLvl w:val="1"/>
        <w:rPr>
          <w:rFonts w:ascii="Times New Roman" w:eastAsia="Times New Roman" w:hAnsi="Times New Roman" w:cs="Times New Roman"/>
          <w:b/>
          <w:bCs/>
          <w:color w:val="000000"/>
          <w:sz w:val="28"/>
          <w:szCs w:val="24"/>
          <w:lang w:val="ro-RO" w:eastAsia="ro-RO"/>
        </w:rPr>
      </w:pPr>
      <w:bookmarkStart w:id="0" w:name="_GoBack"/>
      <w:bookmarkEnd w:id="0"/>
    </w:p>
    <w:p w:rsidR="002B740C" w:rsidRDefault="002B740C" w:rsidP="00C92CF2">
      <w:pPr>
        <w:keepNext/>
        <w:spacing w:after="0" w:line="240" w:lineRule="auto"/>
        <w:ind w:left="1080"/>
        <w:jc w:val="center"/>
        <w:outlineLvl w:val="1"/>
        <w:rPr>
          <w:rFonts w:ascii="Times New Roman" w:eastAsia="Times New Roman" w:hAnsi="Times New Roman" w:cs="Times New Roman"/>
          <w:b/>
          <w:bCs/>
          <w:color w:val="000000"/>
          <w:sz w:val="28"/>
          <w:szCs w:val="24"/>
          <w:lang w:val="ro-RO" w:eastAsia="ro-RO"/>
        </w:rPr>
      </w:pPr>
    </w:p>
    <w:p w:rsidR="00C92CF2" w:rsidRPr="00C92CF2" w:rsidRDefault="00C92CF2" w:rsidP="00C92CF2">
      <w:pPr>
        <w:keepNext/>
        <w:spacing w:after="0" w:line="240" w:lineRule="auto"/>
        <w:ind w:left="1080"/>
        <w:jc w:val="center"/>
        <w:outlineLvl w:val="1"/>
        <w:rPr>
          <w:rFonts w:ascii="Times New Roman" w:eastAsia="Times New Roman" w:hAnsi="Times New Roman" w:cs="Times New Roman"/>
          <w:b/>
          <w:bCs/>
          <w:color w:val="000000"/>
          <w:sz w:val="28"/>
          <w:szCs w:val="24"/>
          <w:lang w:val="ro-RO" w:eastAsia="ro-RO"/>
        </w:rPr>
      </w:pPr>
      <w:r w:rsidRPr="00C92CF2">
        <w:rPr>
          <w:rFonts w:ascii="Times New Roman" w:eastAsia="Times New Roman" w:hAnsi="Times New Roman" w:cs="Times New Roman"/>
          <w:b/>
          <w:bCs/>
          <w:color w:val="000000"/>
          <w:sz w:val="28"/>
          <w:szCs w:val="24"/>
          <w:lang w:val="ro-RO" w:eastAsia="ro-RO"/>
        </w:rPr>
        <w:t>SPITALUL CLINIC MUNICIPAL DE URGENȚA MOINEȘTI</w:t>
      </w:r>
    </w:p>
    <w:p w:rsidR="00C92CF2" w:rsidRPr="00C92CF2" w:rsidRDefault="00C92CF2" w:rsidP="00C92CF2">
      <w:pPr>
        <w:suppressAutoHyphens/>
        <w:spacing w:after="0" w:line="360" w:lineRule="auto"/>
        <w:ind w:left="288" w:firstLine="432"/>
        <w:jc w:val="center"/>
        <w:rPr>
          <w:rFonts w:ascii="Times New Roman" w:eastAsia="Times New Roman" w:hAnsi="Times New Roman" w:cs="Times New Roman"/>
          <w:b/>
          <w:color w:val="000000"/>
          <w:sz w:val="24"/>
          <w:szCs w:val="24"/>
          <w:highlight w:val="yellow"/>
          <w:lang w:val="ro-RO" w:eastAsia="ro-RO"/>
        </w:rPr>
      </w:pPr>
    </w:p>
    <w:p w:rsidR="00C92CF2" w:rsidRPr="00C92CF2" w:rsidRDefault="00C92CF2" w:rsidP="00C92CF2">
      <w:pPr>
        <w:suppressAutoHyphens/>
        <w:spacing w:after="0" w:line="360" w:lineRule="auto"/>
        <w:ind w:left="288" w:firstLine="432"/>
        <w:jc w:val="both"/>
        <w:rPr>
          <w:rFonts w:ascii="Times New Roman" w:eastAsia="Times New Roman" w:hAnsi="Times New Roman" w:cs="Times New Roman"/>
          <w:kern w:val="2"/>
          <w:sz w:val="24"/>
          <w:szCs w:val="24"/>
          <w:lang w:eastAsia="ar-SA"/>
        </w:rPr>
      </w:pPr>
      <w:r w:rsidRPr="00C92CF2">
        <w:rPr>
          <w:rFonts w:ascii="Times New Roman" w:eastAsia="Times New Roman" w:hAnsi="Times New Roman" w:cs="Times New Roman"/>
          <w:kern w:val="2"/>
          <w:sz w:val="24"/>
          <w:szCs w:val="24"/>
          <w:lang w:val="ro-RO" w:eastAsia="ar-SA"/>
        </w:rPr>
        <w:t xml:space="preserve"> organizează </w:t>
      </w:r>
      <w:r w:rsidRPr="00C92CF2">
        <w:rPr>
          <w:rFonts w:ascii="Times New Roman" w:eastAsia="Times New Roman" w:hAnsi="Times New Roman" w:cs="Times New Roman"/>
          <w:kern w:val="2"/>
          <w:sz w:val="24"/>
          <w:szCs w:val="24"/>
          <w:lang w:eastAsia="ar-SA"/>
        </w:rPr>
        <w:t>concurs</w:t>
      </w:r>
      <w:r w:rsidRPr="00C92CF2">
        <w:rPr>
          <w:rFonts w:ascii="Times New Roman" w:eastAsia="Times New Roman" w:hAnsi="Times New Roman" w:cs="Times New Roman"/>
          <w:kern w:val="2"/>
          <w:sz w:val="24"/>
          <w:szCs w:val="24"/>
          <w:lang w:val="ro-RO" w:eastAsia="ar-SA"/>
        </w:rPr>
        <w:t>,  în conformitate cu prevederile H.G. nr. 1.336 din 28 octombrie 2022 pentru aprobarea Regulamentului-cadru privind organizarea și dezvoltarea carierei personalului contractual din sectorul bugetar plătit din fonduri publice</w:t>
      </w:r>
      <w:r w:rsidRPr="00C92CF2">
        <w:rPr>
          <w:rFonts w:ascii="Calibri" w:eastAsia="Calibri" w:hAnsi="Calibri" w:cs="Times New Roman"/>
        </w:rPr>
        <w:t xml:space="preserve"> </w:t>
      </w:r>
      <w:r w:rsidRPr="00C92CF2">
        <w:rPr>
          <w:rFonts w:ascii="Times New Roman" w:eastAsia="Times New Roman" w:hAnsi="Times New Roman" w:cs="Times New Roman"/>
          <w:kern w:val="2"/>
          <w:sz w:val="24"/>
          <w:szCs w:val="24"/>
          <w:lang w:val="ro-RO" w:eastAsia="ar-SA"/>
        </w:rPr>
        <w:t xml:space="preserve">si prevederile  art.II  </w:t>
      </w:r>
      <w:r w:rsidR="00737758" w:rsidRPr="00737758">
        <w:rPr>
          <w:rFonts w:ascii="Times New Roman" w:eastAsia="Times New Roman" w:hAnsi="Times New Roman" w:cs="Times New Roman"/>
          <w:kern w:val="2"/>
          <w:sz w:val="24"/>
          <w:szCs w:val="24"/>
          <w:lang w:val="ro-RO" w:eastAsia="ar-SA"/>
        </w:rPr>
        <w:t>din Legea nr.166 /2026</w:t>
      </w:r>
      <w:r w:rsidRPr="00C92CF2">
        <w:rPr>
          <w:rFonts w:ascii="Times New Roman" w:eastAsia="Times New Roman" w:hAnsi="Times New Roman" w:cs="Times New Roman"/>
          <w:kern w:val="2"/>
          <w:sz w:val="24"/>
          <w:szCs w:val="24"/>
          <w:lang w:val="ro-RO" w:eastAsia="ar-SA"/>
        </w:rPr>
        <w:t>,</w:t>
      </w:r>
      <w:r w:rsidRPr="00C92CF2">
        <w:rPr>
          <w:rFonts w:ascii="Times New Roman" w:eastAsia="Times New Roman" w:hAnsi="Times New Roman" w:cs="Times New Roman"/>
          <w:kern w:val="2"/>
          <w:sz w:val="24"/>
          <w:szCs w:val="24"/>
          <w:lang w:val="fr-FR" w:eastAsia="ar-SA"/>
        </w:rPr>
        <w:t xml:space="preserve"> </w:t>
      </w:r>
      <w:r w:rsidRPr="00C92CF2">
        <w:rPr>
          <w:rFonts w:ascii="Times New Roman" w:eastAsia="Times New Roman" w:hAnsi="Times New Roman" w:cs="Times New Roman"/>
          <w:kern w:val="2"/>
          <w:sz w:val="24"/>
          <w:szCs w:val="24"/>
          <w:lang w:eastAsia="ar-SA"/>
        </w:rPr>
        <w:t>pentru ocuparea pe peri</w:t>
      </w:r>
      <w:r w:rsidRPr="00737758">
        <w:rPr>
          <w:rFonts w:ascii="Times New Roman" w:eastAsia="Times New Roman" w:hAnsi="Times New Roman" w:cs="Times New Roman"/>
          <w:kern w:val="2"/>
          <w:sz w:val="24"/>
          <w:szCs w:val="24"/>
          <w:lang w:eastAsia="ar-SA"/>
        </w:rPr>
        <w:t xml:space="preserve">oadă nedeterminată a următoarelor </w:t>
      </w:r>
      <w:r w:rsidRPr="00C92CF2">
        <w:rPr>
          <w:rFonts w:ascii="Times New Roman" w:eastAsia="Times New Roman" w:hAnsi="Times New Roman" w:cs="Times New Roman"/>
          <w:kern w:val="2"/>
          <w:sz w:val="24"/>
          <w:szCs w:val="24"/>
          <w:lang w:eastAsia="ar-SA"/>
        </w:rPr>
        <w:t xml:space="preserve"> </w:t>
      </w:r>
      <w:r w:rsidRPr="00737758">
        <w:rPr>
          <w:rFonts w:ascii="Times New Roman" w:eastAsia="Times New Roman" w:hAnsi="Times New Roman" w:cs="Times New Roman"/>
          <w:kern w:val="2"/>
          <w:sz w:val="24"/>
          <w:szCs w:val="24"/>
          <w:lang w:eastAsia="ar-SA"/>
        </w:rPr>
        <w:t>postur</w:t>
      </w:r>
      <w:r w:rsidR="00737758" w:rsidRPr="00737758">
        <w:rPr>
          <w:rFonts w:ascii="Times New Roman" w:eastAsia="Times New Roman" w:hAnsi="Times New Roman" w:cs="Times New Roman"/>
          <w:kern w:val="2"/>
          <w:sz w:val="24"/>
          <w:szCs w:val="24"/>
          <w:lang w:eastAsia="ar-SA"/>
        </w:rPr>
        <w:t>i</w:t>
      </w:r>
      <w:r w:rsidRPr="00737758">
        <w:rPr>
          <w:rFonts w:ascii="Times New Roman" w:eastAsia="Times New Roman" w:hAnsi="Times New Roman" w:cs="Times New Roman"/>
          <w:kern w:val="2"/>
          <w:sz w:val="24"/>
          <w:szCs w:val="24"/>
          <w:lang w:eastAsia="ar-SA"/>
        </w:rPr>
        <w:t xml:space="preserve"> </w:t>
      </w:r>
      <w:r w:rsidRPr="00C92CF2">
        <w:rPr>
          <w:rFonts w:ascii="Times New Roman" w:eastAsia="Times New Roman" w:hAnsi="Times New Roman" w:cs="Times New Roman"/>
          <w:kern w:val="2"/>
          <w:sz w:val="24"/>
          <w:szCs w:val="24"/>
          <w:lang w:eastAsia="ar-SA"/>
        </w:rPr>
        <w:t xml:space="preserve"> contractual</w:t>
      </w:r>
      <w:r w:rsidRPr="00737758">
        <w:rPr>
          <w:rFonts w:ascii="Times New Roman" w:eastAsia="Times New Roman" w:hAnsi="Times New Roman" w:cs="Times New Roman"/>
          <w:kern w:val="2"/>
          <w:sz w:val="24"/>
          <w:szCs w:val="24"/>
          <w:lang w:eastAsia="ar-SA"/>
        </w:rPr>
        <w:t>e</w:t>
      </w:r>
      <w:r w:rsidRPr="00C92CF2">
        <w:rPr>
          <w:rFonts w:ascii="Times New Roman" w:eastAsia="Times New Roman" w:hAnsi="Times New Roman" w:cs="Times New Roman"/>
          <w:kern w:val="2"/>
          <w:sz w:val="24"/>
          <w:szCs w:val="24"/>
          <w:lang w:eastAsia="ar-SA"/>
        </w:rPr>
        <w:t xml:space="preserve"> de execuție vacant</w:t>
      </w:r>
      <w:r w:rsidRPr="00737758">
        <w:rPr>
          <w:rFonts w:ascii="Times New Roman" w:eastAsia="Times New Roman" w:hAnsi="Times New Roman" w:cs="Times New Roman"/>
          <w:kern w:val="2"/>
          <w:sz w:val="24"/>
          <w:szCs w:val="24"/>
          <w:lang w:eastAsia="ar-SA"/>
        </w:rPr>
        <w:t>e</w:t>
      </w:r>
      <w:r w:rsidRPr="00C92CF2">
        <w:rPr>
          <w:rFonts w:ascii="Times New Roman" w:eastAsia="Times New Roman" w:hAnsi="Times New Roman" w:cs="Times New Roman"/>
          <w:kern w:val="2"/>
          <w:sz w:val="24"/>
          <w:szCs w:val="24"/>
          <w:lang w:eastAsia="ar-SA"/>
        </w:rPr>
        <w:t>:</w:t>
      </w:r>
    </w:p>
    <w:p w:rsidR="000F2D7A" w:rsidRPr="00663AC8" w:rsidRDefault="009F7876" w:rsidP="00FF6C3A">
      <w:pPr>
        <w:spacing w:after="0" w:line="240" w:lineRule="auto"/>
        <w:jc w:val="both"/>
        <w:rPr>
          <w:rFonts w:ascii="Times New Roman" w:hAnsi="Times New Roman"/>
          <w:sz w:val="24"/>
          <w:szCs w:val="24"/>
        </w:rPr>
      </w:pPr>
      <w:r w:rsidRPr="00663AC8">
        <w:rPr>
          <w:rFonts w:ascii="Times New Roman" w:eastAsia="Times New Roman" w:hAnsi="Times New Roman" w:cs="Times New Roman"/>
          <w:sz w:val="24"/>
          <w:szCs w:val="24"/>
          <w:lang w:val="ro-RO" w:eastAsia="ro-RO"/>
        </w:rPr>
        <w:t xml:space="preserve">  </w:t>
      </w:r>
    </w:p>
    <w:p w:rsidR="00663AC8" w:rsidRDefault="00C92CF2" w:rsidP="00DD3AEE">
      <w:pPr>
        <w:numPr>
          <w:ilvl w:val="0"/>
          <w:numId w:val="13"/>
        </w:numPr>
        <w:spacing w:after="0" w:line="36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2</w:t>
      </w:r>
      <w:r w:rsidR="00663AC8" w:rsidRPr="00663AC8">
        <w:rPr>
          <w:rFonts w:ascii="Times New Roman" w:eastAsia="Times New Roman" w:hAnsi="Times New Roman" w:cs="Times New Roman"/>
          <w:sz w:val="24"/>
          <w:szCs w:val="24"/>
          <w:lang w:val="it-IT"/>
        </w:rPr>
        <w:t xml:space="preserve"> post</w:t>
      </w:r>
      <w:r>
        <w:rPr>
          <w:rFonts w:ascii="Times New Roman" w:eastAsia="Times New Roman" w:hAnsi="Times New Roman" w:cs="Times New Roman"/>
          <w:sz w:val="24"/>
          <w:szCs w:val="24"/>
          <w:lang w:val="it-IT"/>
        </w:rPr>
        <w:t>uri</w:t>
      </w:r>
      <w:r w:rsidR="00663AC8" w:rsidRPr="00663AC8">
        <w:rPr>
          <w:rFonts w:ascii="Times New Roman" w:eastAsia="Times New Roman" w:hAnsi="Times New Roman" w:cs="Times New Roman"/>
          <w:sz w:val="24"/>
          <w:szCs w:val="24"/>
          <w:lang w:val="it-IT"/>
        </w:rPr>
        <w:t xml:space="preserve"> de  asistent</w:t>
      </w:r>
      <w:r>
        <w:rPr>
          <w:rFonts w:ascii="Times New Roman" w:eastAsia="Times New Roman" w:hAnsi="Times New Roman" w:cs="Times New Roman"/>
          <w:sz w:val="24"/>
          <w:szCs w:val="24"/>
          <w:lang w:val="it-IT"/>
        </w:rPr>
        <w:t>e</w:t>
      </w:r>
      <w:r w:rsidR="00663AC8" w:rsidRPr="00663AC8">
        <w:rPr>
          <w:rFonts w:ascii="Times New Roman" w:eastAsia="Times New Roman" w:hAnsi="Times New Roman" w:cs="Times New Roman"/>
          <w:sz w:val="24"/>
          <w:szCs w:val="24"/>
          <w:lang w:val="it-IT"/>
        </w:rPr>
        <w:t xml:space="preserve"> medical</w:t>
      </w:r>
      <w:r>
        <w:rPr>
          <w:rFonts w:ascii="Times New Roman" w:eastAsia="Times New Roman" w:hAnsi="Times New Roman" w:cs="Times New Roman"/>
          <w:sz w:val="24"/>
          <w:szCs w:val="24"/>
          <w:lang w:val="it-IT"/>
        </w:rPr>
        <w:t>e</w:t>
      </w:r>
      <w:r w:rsidR="00663AC8" w:rsidRPr="00663AC8">
        <w:rPr>
          <w:rFonts w:ascii="Times New Roman" w:eastAsia="Times New Roman" w:hAnsi="Times New Roman" w:cs="Times New Roman"/>
          <w:sz w:val="24"/>
          <w:szCs w:val="24"/>
          <w:lang w:val="it-IT"/>
        </w:rPr>
        <w:t xml:space="preserve"> debutan</w:t>
      </w:r>
      <w:r w:rsidR="00A366B4">
        <w:rPr>
          <w:rFonts w:ascii="Times New Roman" w:eastAsia="Times New Roman" w:hAnsi="Times New Roman" w:cs="Times New Roman"/>
          <w:sz w:val="24"/>
          <w:szCs w:val="24"/>
          <w:lang w:val="it-IT"/>
        </w:rPr>
        <w:t>t</w:t>
      </w:r>
      <w:r>
        <w:rPr>
          <w:rFonts w:ascii="Times New Roman" w:eastAsia="Times New Roman" w:hAnsi="Times New Roman" w:cs="Times New Roman"/>
          <w:sz w:val="24"/>
          <w:szCs w:val="24"/>
          <w:lang w:val="it-IT"/>
        </w:rPr>
        <w:t>e</w:t>
      </w:r>
      <w:r w:rsidR="00A366B4">
        <w:rPr>
          <w:rFonts w:ascii="Times New Roman" w:eastAsia="Times New Roman" w:hAnsi="Times New Roman" w:cs="Times New Roman"/>
          <w:sz w:val="24"/>
          <w:szCs w:val="24"/>
          <w:lang w:val="it-IT"/>
        </w:rPr>
        <w:t>, studii</w:t>
      </w:r>
      <w:r w:rsidR="00572399">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w:t>
      </w:r>
      <w:r w:rsidR="00572399">
        <w:rPr>
          <w:rFonts w:ascii="Times New Roman" w:eastAsia="Times New Roman" w:hAnsi="Times New Roman" w:cs="Times New Roman"/>
          <w:sz w:val="24"/>
          <w:szCs w:val="24"/>
          <w:lang w:val="it-IT"/>
        </w:rPr>
        <w:t>PL</w:t>
      </w:r>
      <w:r>
        <w:rPr>
          <w:rFonts w:ascii="Times New Roman" w:eastAsia="Times New Roman" w:hAnsi="Times New Roman" w:cs="Times New Roman"/>
          <w:sz w:val="24"/>
          <w:szCs w:val="24"/>
          <w:lang w:val="it-IT"/>
        </w:rPr>
        <w:t>)</w:t>
      </w:r>
      <w:r w:rsidR="00572399">
        <w:rPr>
          <w:rFonts w:ascii="Times New Roman" w:eastAsia="Times New Roman" w:hAnsi="Times New Roman" w:cs="Times New Roman"/>
          <w:sz w:val="24"/>
          <w:szCs w:val="24"/>
          <w:lang w:val="it-IT"/>
        </w:rPr>
        <w:t xml:space="preserve">  – </w:t>
      </w:r>
      <w:r>
        <w:rPr>
          <w:rFonts w:ascii="Times New Roman" w:eastAsia="Times New Roman" w:hAnsi="Times New Roman" w:cs="Times New Roman"/>
          <w:sz w:val="24"/>
          <w:szCs w:val="24"/>
          <w:lang w:val="it-IT"/>
        </w:rPr>
        <w:t>Secția Neurologie;</w:t>
      </w:r>
    </w:p>
    <w:p w:rsidR="00C92CF2" w:rsidRPr="00761382" w:rsidRDefault="00C92CF2" w:rsidP="00DD3AEE">
      <w:pPr>
        <w:numPr>
          <w:ilvl w:val="0"/>
          <w:numId w:val="13"/>
        </w:numPr>
        <w:spacing w:after="0" w:line="36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1 post asistent medical,  studii </w:t>
      </w:r>
      <w:r w:rsidR="00D33D62">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PL</w:t>
      </w:r>
      <w:r w:rsidR="00D33D62">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 Secția Medicină Internă</w:t>
      </w:r>
      <w:r w:rsidR="003D7F3C">
        <w:rPr>
          <w:rFonts w:ascii="Times New Roman" w:eastAsia="Times New Roman" w:hAnsi="Times New Roman" w:cs="Times New Roman"/>
          <w:sz w:val="24"/>
          <w:szCs w:val="24"/>
          <w:lang w:val="it-IT"/>
        </w:rPr>
        <w:t>;</w:t>
      </w:r>
    </w:p>
    <w:p w:rsidR="00C92CF2" w:rsidRDefault="00C92CF2" w:rsidP="00C92CF2">
      <w:pPr>
        <w:numPr>
          <w:ilvl w:val="0"/>
          <w:numId w:val="13"/>
        </w:numPr>
        <w:spacing w:after="0" w:line="36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 post asistent medical,  studii PL - Secția Medicină Internă</w:t>
      </w:r>
      <w:r>
        <w:rPr>
          <w:rFonts w:ascii="Times New Roman" w:eastAsia="Times New Roman" w:hAnsi="Times New Roman" w:cs="Times New Roman"/>
          <w:sz w:val="24"/>
          <w:szCs w:val="24"/>
          <w:lang w:val="it-IT"/>
        </w:rPr>
        <w:t>-Comp. Hematologie</w:t>
      </w:r>
      <w:r w:rsidR="003D7F3C">
        <w:rPr>
          <w:rFonts w:ascii="Times New Roman" w:eastAsia="Times New Roman" w:hAnsi="Times New Roman" w:cs="Times New Roman"/>
          <w:sz w:val="24"/>
          <w:szCs w:val="24"/>
          <w:lang w:val="it-IT"/>
        </w:rPr>
        <w:t>;</w:t>
      </w:r>
    </w:p>
    <w:p w:rsidR="00C92CF2" w:rsidRPr="00761382" w:rsidRDefault="00C92CF2" w:rsidP="00C92CF2">
      <w:pPr>
        <w:numPr>
          <w:ilvl w:val="0"/>
          <w:numId w:val="13"/>
        </w:numPr>
        <w:spacing w:after="0" w:line="36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 post asistent d</w:t>
      </w:r>
      <w:r w:rsidR="00D33D62">
        <w:rPr>
          <w:rFonts w:ascii="Times New Roman" w:eastAsia="Times New Roman" w:hAnsi="Times New Roman" w:cs="Times New Roman"/>
          <w:sz w:val="24"/>
          <w:szCs w:val="24"/>
          <w:lang w:val="it-IT"/>
        </w:rPr>
        <w:t>e laborator debutant- s</w:t>
      </w:r>
      <w:r>
        <w:rPr>
          <w:rFonts w:ascii="Times New Roman" w:eastAsia="Times New Roman" w:hAnsi="Times New Roman" w:cs="Times New Roman"/>
          <w:sz w:val="24"/>
          <w:szCs w:val="24"/>
          <w:lang w:val="it-IT"/>
        </w:rPr>
        <w:t xml:space="preserve">tudii </w:t>
      </w:r>
      <w:r w:rsidR="00D33D62">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S</w:t>
      </w:r>
      <w:r w:rsidR="00D33D62">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 Laborator Analize Medicale</w:t>
      </w:r>
      <w:r w:rsidR="003D7F3C">
        <w:rPr>
          <w:rFonts w:ascii="Times New Roman" w:eastAsia="Times New Roman" w:hAnsi="Times New Roman" w:cs="Times New Roman"/>
          <w:sz w:val="24"/>
          <w:szCs w:val="24"/>
          <w:lang w:val="it-IT"/>
        </w:rPr>
        <w:t>;</w:t>
      </w:r>
    </w:p>
    <w:p w:rsidR="00D33D62" w:rsidRPr="00761382" w:rsidRDefault="00D33D62" w:rsidP="00D33D62">
      <w:pPr>
        <w:numPr>
          <w:ilvl w:val="0"/>
          <w:numId w:val="13"/>
        </w:numPr>
        <w:spacing w:after="0" w:line="36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1 post asistent medical</w:t>
      </w:r>
      <w:r w:rsidR="001B2CC9">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lang w:val="it-IT"/>
        </w:rPr>
        <w:t>- s</w:t>
      </w:r>
      <w:r>
        <w:rPr>
          <w:rFonts w:ascii="Times New Roman" w:eastAsia="Times New Roman" w:hAnsi="Times New Roman" w:cs="Times New Roman"/>
          <w:sz w:val="24"/>
          <w:szCs w:val="24"/>
          <w:lang w:val="it-IT"/>
        </w:rPr>
        <w:t xml:space="preserve">tudii </w:t>
      </w:r>
      <w:r>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S</w:t>
      </w:r>
      <w:r>
        <w:rPr>
          <w:rFonts w:ascii="Times New Roman" w:eastAsia="Times New Roman" w:hAnsi="Times New Roman" w:cs="Times New Roman"/>
          <w:sz w:val="24"/>
          <w:szCs w:val="24"/>
          <w:lang w:val="it-IT"/>
        </w:rPr>
        <w:t>)</w:t>
      </w:r>
      <w:r>
        <w:rPr>
          <w:rFonts w:ascii="Times New Roman" w:eastAsia="Times New Roman" w:hAnsi="Times New Roman" w:cs="Times New Roman"/>
          <w:sz w:val="24"/>
          <w:szCs w:val="24"/>
          <w:lang w:val="it-IT"/>
        </w:rPr>
        <w:t xml:space="preserve"> –</w:t>
      </w:r>
      <w:r w:rsidR="001B2CC9">
        <w:rPr>
          <w:rFonts w:ascii="Times New Roman" w:eastAsia="Times New Roman" w:hAnsi="Times New Roman" w:cs="Times New Roman"/>
          <w:sz w:val="24"/>
          <w:szCs w:val="24"/>
          <w:lang w:val="it-IT"/>
        </w:rPr>
        <w:t xml:space="preserve"> Compartiment Primire Urgențe</w:t>
      </w:r>
      <w:r w:rsidR="003D7F3C">
        <w:rPr>
          <w:rFonts w:ascii="Times New Roman" w:eastAsia="Times New Roman" w:hAnsi="Times New Roman" w:cs="Times New Roman"/>
          <w:sz w:val="24"/>
          <w:szCs w:val="24"/>
          <w:lang w:val="it-IT"/>
        </w:rPr>
        <w:t>.</w:t>
      </w:r>
    </w:p>
    <w:p w:rsidR="00A366B4" w:rsidRDefault="00A366B4" w:rsidP="005C0890">
      <w:pPr>
        <w:suppressAutoHyphens/>
        <w:spacing w:after="0" w:line="360" w:lineRule="auto"/>
        <w:jc w:val="both"/>
        <w:rPr>
          <w:rFonts w:ascii="Times New Roman" w:eastAsia="Times New Roman" w:hAnsi="Times New Roman" w:cs="Times New Roman"/>
          <w:kern w:val="1"/>
          <w:sz w:val="24"/>
          <w:szCs w:val="24"/>
          <w:lang w:eastAsia="ar-SA"/>
        </w:rPr>
      </w:pPr>
    </w:p>
    <w:p w:rsidR="00A15687" w:rsidRDefault="005C0890" w:rsidP="00F3335E">
      <w:pPr>
        <w:suppressAutoHyphens/>
        <w:spacing w:after="0" w:line="360" w:lineRule="auto"/>
        <w:ind w:firstLine="36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 xml:space="preserve">Poate ocupa </w:t>
      </w:r>
      <w:proofErr w:type="gramStart"/>
      <w:r w:rsidRPr="00663AC8">
        <w:rPr>
          <w:rFonts w:ascii="Times New Roman" w:eastAsia="Times New Roman" w:hAnsi="Times New Roman" w:cs="Times New Roman"/>
          <w:kern w:val="1"/>
          <w:sz w:val="24"/>
          <w:szCs w:val="24"/>
          <w:lang w:eastAsia="ar-SA"/>
        </w:rPr>
        <w:t>un</w:t>
      </w:r>
      <w:proofErr w:type="gramEnd"/>
      <w:r w:rsidRPr="00663AC8">
        <w:rPr>
          <w:rFonts w:ascii="Times New Roman" w:eastAsia="Times New Roman" w:hAnsi="Times New Roman" w:cs="Times New Roman"/>
          <w:kern w:val="1"/>
          <w:sz w:val="24"/>
          <w:szCs w:val="24"/>
          <w:lang w:eastAsia="ar-SA"/>
        </w:rPr>
        <w:t xml:space="preserve"> post vacant sau temporar vacant persoana care îndeplinește condițiile prevăzute de Legea nr. </w:t>
      </w:r>
      <w:proofErr w:type="gramStart"/>
      <w:r w:rsidRPr="00663AC8">
        <w:rPr>
          <w:rFonts w:ascii="Times New Roman" w:eastAsia="Times New Roman" w:hAnsi="Times New Roman" w:cs="Times New Roman"/>
          <w:kern w:val="1"/>
          <w:sz w:val="24"/>
          <w:szCs w:val="24"/>
          <w:lang w:eastAsia="ar-SA"/>
        </w:rPr>
        <w:t>53/2003 — Codul muncii, republicată, cu modificările și completările ulterioare, și cerințele specifice prevăzute la art.</w:t>
      </w:r>
      <w:proofErr w:type="gramEnd"/>
      <w:r w:rsidRPr="00663AC8">
        <w:rPr>
          <w:rFonts w:ascii="Times New Roman" w:eastAsia="Times New Roman" w:hAnsi="Times New Roman" w:cs="Times New Roman"/>
          <w:kern w:val="1"/>
          <w:sz w:val="24"/>
          <w:szCs w:val="24"/>
          <w:lang w:eastAsia="ar-SA"/>
        </w:rPr>
        <w:t xml:space="preserve"> </w:t>
      </w:r>
      <w:proofErr w:type="gramStart"/>
      <w:r w:rsidRPr="00663AC8">
        <w:rPr>
          <w:rFonts w:ascii="Times New Roman" w:eastAsia="Times New Roman" w:hAnsi="Times New Roman" w:cs="Times New Roman"/>
          <w:kern w:val="1"/>
          <w:sz w:val="24"/>
          <w:szCs w:val="24"/>
          <w:lang w:eastAsia="ar-SA"/>
        </w:rPr>
        <w:t>542 alin.</w:t>
      </w:r>
      <w:proofErr w:type="gramEnd"/>
      <w:r w:rsidRPr="00663AC8">
        <w:rPr>
          <w:rFonts w:ascii="Times New Roman" w:eastAsia="Times New Roman" w:hAnsi="Times New Roman" w:cs="Times New Roman"/>
          <w:kern w:val="1"/>
          <w:sz w:val="24"/>
          <w:szCs w:val="24"/>
          <w:lang w:eastAsia="ar-SA"/>
        </w:rPr>
        <w:t xml:space="preserve"> (1) și (2) din Ordonanța de urgență a Guvernului nr. 57/2019 privind Codul administrativ, cu modificările și completările ulterioare: </w:t>
      </w:r>
    </w:p>
    <w:p w:rsidR="005C0890" w:rsidRPr="00663AC8" w:rsidRDefault="005C0890" w:rsidP="005C0890">
      <w:pPr>
        <w:suppressAutoHyphens/>
        <w:spacing w:after="0" w:line="360" w:lineRule="auto"/>
        <w:jc w:val="both"/>
        <w:rPr>
          <w:rFonts w:ascii="Times New Roman" w:eastAsia="Times New Roman" w:hAnsi="Times New Roman" w:cs="Times New Roman"/>
          <w:kern w:val="1"/>
          <w:sz w:val="24"/>
          <w:szCs w:val="24"/>
          <w:lang w:eastAsia="ar-SA"/>
        </w:rPr>
      </w:pPr>
      <w:proofErr w:type="gramStart"/>
      <w:r w:rsidRPr="00663AC8">
        <w:rPr>
          <w:rFonts w:ascii="Times New Roman" w:eastAsia="Times New Roman" w:hAnsi="Times New Roman" w:cs="Times New Roman"/>
          <w:color w:val="000000"/>
          <w:kern w:val="1"/>
          <w:sz w:val="24"/>
          <w:szCs w:val="24"/>
          <w:lang w:eastAsia="ar-SA"/>
        </w:rPr>
        <w:t>a)are</w:t>
      </w:r>
      <w:proofErr w:type="gramEnd"/>
      <w:r w:rsidRPr="00663AC8">
        <w:rPr>
          <w:rFonts w:ascii="Times New Roman" w:eastAsia="Times New Roman" w:hAnsi="Times New Roman" w:cs="Times New Roman"/>
          <w:color w:val="000000"/>
          <w:kern w:val="1"/>
          <w:sz w:val="24"/>
          <w:szCs w:val="24"/>
          <w:lang w:eastAsia="ar-SA"/>
        </w:rPr>
        <w:t xml:space="preserve"> cetăţenia română sau cetăţenia unui alt stat membru al Uniunii Europene, a unui stat parte la Acordul privind </w:t>
      </w:r>
      <w:r w:rsidRPr="00663AC8">
        <w:rPr>
          <w:rFonts w:ascii="Times New Roman" w:eastAsia="Times New Roman" w:hAnsi="Times New Roman" w:cs="Times New Roman"/>
          <w:color w:val="000000"/>
          <w:kern w:val="1"/>
          <w:sz w:val="24"/>
          <w:szCs w:val="24"/>
          <w:lang w:val="ro-RO" w:eastAsia="ar-SA"/>
        </w:rPr>
        <w:t>Spațiul</w:t>
      </w:r>
      <w:r w:rsidRPr="00663AC8">
        <w:rPr>
          <w:rFonts w:ascii="Times New Roman" w:eastAsia="Times New Roman" w:hAnsi="Times New Roman" w:cs="Times New Roman"/>
          <w:color w:val="000000"/>
          <w:kern w:val="1"/>
          <w:sz w:val="24"/>
          <w:szCs w:val="24"/>
          <w:lang w:eastAsia="ar-SA"/>
        </w:rPr>
        <w:t xml:space="preserve"> Economic European (SEE) sau </w:t>
      </w:r>
      <w:r w:rsidRPr="00663AC8">
        <w:rPr>
          <w:rFonts w:ascii="Times New Roman" w:eastAsia="Times New Roman" w:hAnsi="Times New Roman" w:cs="Times New Roman"/>
          <w:color w:val="000000"/>
          <w:kern w:val="1"/>
          <w:sz w:val="24"/>
          <w:szCs w:val="24"/>
          <w:lang w:val="ro-RO" w:eastAsia="ar-SA"/>
        </w:rPr>
        <w:t>cetățenia</w:t>
      </w:r>
      <w:r w:rsidRPr="00663AC8">
        <w:rPr>
          <w:rFonts w:ascii="Times New Roman" w:eastAsia="Times New Roman" w:hAnsi="Times New Roman" w:cs="Times New Roman"/>
          <w:color w:val="000000"/>
          <w:kern w:val="1"/>
          <w:sz w:val="24"/>
          <w:szCs w:val="24"/>
          <w:lang w:eastAsia="ar-SA"/>
        </w:rPr>
        <w:t xml:space="preserve"> </w:t>
      </w:r>
      <w:r w:rsidRPr="00663AC8">
        <w:rPr>
          <w:rFonts w:ascii="Times New Roman" w:eastAsia="Times New Roman" w:hAnsi="Times New Roman" w:cs="Times New Roman"/>
          <w:color w:val="000000"/>
          <w:kern w:val="1"/>
          <w:sz w:val="24"/>
          <w:szCs w:val="24"/>
          <w:lang w:val="ro-RO" w:eastAsia="ar-SA"/>
        </w:rPr>
        <w:t>Confederației</w:t>
      </w:r>
      <w:r w:rsidRPr="00663AC8">
        <w:rPr>
          <w:rFonts w:ascii="Times New Roman" w:eastAsia="Times New Roman" w:hAnsi="Times New Roman" w:cs="Times New Roman"/>
          <w:color w:val="000000"/>
          <w:kern w:val="1"/>
          <w:sz w:val="24"/>
          <w:szCs w:val="24"/>
          <w:lang w:eastAsia="ar-SA"/>
        </w:rPr>
        <w:t xml:space="preserve"> </w:t>
      </w:r>
      <w:r w:rsidRPr="00663AC8">
        <w:rPr>
          <w:rFonts w:ascii="Times New Roman" w:eastAsia="Times New Roman" w:hAnsi="Times New Roman" w:cs="Times New Roman"/>
          <w:color w:val="000000"/>
          <w:kern w:val="1"/>
          <w:sz w:val="24"/>
          <w:szCs w:val="24"/>
          <w:lang w:val="ro-RO" w:eastAsia="ar-SA"/>
        </w:rPr>
        <w:t>Elvețiene</w:t>
      </w:r>
      <w:r w:rsidRPr="00663AC8">
        <w:rPr>
          <w:rFonts w:ascii="Times New Roman" w:eastAsia="Times New Roman" w:hAnsi="Times New Roman" w:cs="Times New Roman"/>
          <w:color w:val="000000"/>
          <w:kern w:val="1"/>
          <w:sz w:val="24"/>
          <w:szCs w:val="24"/>
          <w:lang w:eastAsia="ar-SA"/>
        </w:rPr>
        <w:t>;</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eastAsia="ar-SA"/>
        </w:rPr>
      </w:pPr>
      <w:proofErr w:type="gramStart"/>
      <w:r w:rsidRPr="00663AC8">
        <w:rPr>
          <w:rFonts w:ascii="Times New Roman" w:eastAsia="Times New Roman" w:hAnsi="Times New Roman" w:cs="Times New Roman"/>
          <w:kern w:val="1"/>
          <w:sz w:val="24"/>
          <w:szCs w:val="24"/>
          <w:lang w:eastAsia="ar-SA"/>
        </w:rPr>
        <w:t>b)cunoaşte</w:t>
      </w:r>
      <w:proofErr w:type="gramEnd"/>
      <w:r w:rsidRPr="00663AC8">
        <w:rPr>
          <w:rFonts w:ascii="Times New Roman" w:eastAsia="Times New Roman" w:hAnsi="Times New Roman" w:cs="Times New Roman"/>
          <w:kern w:val="1"/>
          <w:sz w:val="24"/>
          <w:szCs w:val="24"/>
          <w:lang w:eastAsia="ar-SA"/>
        </w:rPr>
        <w:t xml:space="preserve"> limba română, scris şi vorbit;</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val="ro-RO" w:eastAsia="ar-SA"/>
        </w:rPr>
      </w:pPr>
      <w:bookmarkStart w:id="1" w:name="do%7CttI%7CcaI%7Csi1%7Car3%7Clib"/>
      <w:bookmarkEnd w:id="1"/>
      <w:proofErr w:type="gramStart"/>
      <w:r w:rsidRPr="00663AC8">
        <w:rPr>
          <w:rFonts w:ascii="Times New Roman" w:eastAsia="Times New Roman" w:hAnsi="Times New Roman" w:cs="Times New Roman"/>
          <w:kern w:val="1"/>
          <w:sz w:val="24"/>
          <w:szCs w:val="24"/>
          <w:lang w:eastAsia="ar-SA"/>
        </w:rPr>
        <w:t>c)are</w:t>
      </w:r>
      <w:proofErr w:type="gramEnd"/>
      <w:r w:rsidRPr="00663AC8">
        <w:rPr>
          <w:rFonts w:ascii="Times New Roman" w:eastAsia="Times New Roman" w:hAnsi="Times New Roman" w:cs="Times New Roman"/>
          <w:kern w:val="1"/>
          <w:sz w:val="24"/>
          <w:szCs w:val="24"/>
          <w:lang w:eastAsia="ar-SA"/>
        </w:rPr>
        <w:t xml:space="preserve"> capacitate de munc</w:t>
      </w:r>
      <w:r w:rsidRPr="00663AC8">
        <w:rPr>
          <w:rFonts w:ascii="Times New Roman" w:eastAsia="Times New Roman" w:hAnsi="Times New Roman" w:cs="Times New Roman"/>
          <w:kern w:val="1"/>
          <w:sz w:val="24"/>
          <w:szCs w:val="24"/>
          <w:lang w:val="ro-RO" w:eastAsia="ar-SA"/>
        </w:rPr>
        <w:t>ă în conformitate cu prevederile Legii nr.53/2003-Codul Muncii, republicată,cu modificările și completările ulterioare;</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val="ro-RO" w:eastAsia="ar-SA"/>
        </w:rPr>
        <w:t>d</w:t>
      </w:r>
      <w:r w:rsidRPr="00663AC8">
        <w:rPr>
          <w:rFonts w:ascii="Times New Roman" w:eastAsia="Times New Roman" w:hAnsi="Times New Roman" w:cs="Times New Roman"/>
          <w:kern w:val="1"/>
          <w:sz w:val="24"/>
          <w:szCs w:val="24"/>
          <w:lang w:eastAsia="ar-SA"/>
        </w:rPr>
        <w:t>)are o stare de sănătate corespunzătoare postului pentru care candidează, atestată pe baza</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val="ro-RO" w:eastAsia="ar-SA"/>
        </w:rPr>
      </w:pPr>
      <w:proofErr w:type="gramStart"/>
      <w:r w:rsidRPr="00663AC8">
        <w:rPr>
          <w:rFonts w:ascii="Times New Roman" w:eastAsia="Times New Roman" w:hAnsi="Times New Roman" w:cs="Times New Roman"/>
          <w:kern w:val="1"/>
          <w:sz w:val="24"/>
          <w:szCs w:val="24"/>
          <w:lang w:eastAsia="ar-SA"/>
        </w:rPr>
        <w:t>adeverinţei</w:t>
      </w:r>
      <w:proofErr w:type="gramEnd"/>
      <w:r w:rsidRPr="00663AC8">
        <w:rPr>
          <w:rFonts w:ascii="Times New Roman" w:eastAsia="Times New Roman" w:hAnsi="Times New Roman" w:cs="Times New Roman"/>
          <w:kern w:val="1"/>
          <w:sz w:val="24"/>
          <w:szCs w:val="24"/>
          <w:lang w:eastAsia="ar-SA"/>
        </w:rPr>
        <w:t xml:space="preserve"> medicale eliberate de medicul de familie sau de unităţile sanitare abilitate;</w:t>
      </w:r>
    </w:p>
    <w:p w:rsidR="00A366B4"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val="ro-RO" w:eastAsia="ar-SA"/>
        </w:rPr>
        <w:lastRenderedPageBreak/>
        <w:t>e</w:t>
      </w:r>
      <w:r w:rsidRPr="00663AC8">
        <w:rPr>
          <w:rFonts w:ascii="Times New Roman" w:eastAsia="Times New Roman" w:hAnsi="Times New Roman" w:cs="Times New Roman"/>
          <w:kern w:val="1"/>
          <w:sz w:val="24"/>
          <w:szCs w:val="24"/>
          <w:lang w:eastAsia="ar-SA"/>
        </w:rPr>
        <w:t xml:space="preserve">)îndeplineşte condiţiile de studii, de vechime </w:t>
      </w:r>
      <w:r w:rsidRPr="00663AC8">
        <w:rPr>
          <w:rFonts w:ascii="Times New Roman" w:eastAsia="Times New Roman" w:hAnsi="Times New Roman" w:cs="Times New Roman"/>
          <w:kern w:val="1"/>
          <w:sz w:val="24"/>
          <w:szCs w:val="24"/>
          <w:lang w:val="ro-RO" w:eastAsia="ar-SA"/>
        </w:rPr>
        <w:t xml:space="preserve">în specialitate și, după caz, </w:t>
      </w:r>
      <w:r w:rsidRPr="00663AC8">
        <w:rPr>
          <w:rFonts w:ascii="Times New Roman" w:eastAsia="Times New Roman" w:hAnsi="Times New Roman" w:cs="Times New Roman"/>
          <w:kern w:val="1"/>
          <w:sz w:val="24"/>
          <w:szCs w:val="24"/>
          <w:lang w:eastAsia="ar-SA"/>
        </w:rPr>
        <w:t>alte condiţii specifice potrivit cerinţelor postului scos la concurs;</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val="ro-RO" w:eastAsia="ar-SA"/>
        </w:rPr>
      </w:pPr>
      <w:r w:rsidRPr="00663AC8">
        <w:rPr>
          <w:rFonts w:ascii="Times New Roman" w:eastAsia="Times New Roman" w:hAnsi="Times New Roman" w:cs="Times New Roman"/>
          <w:kern w:val="1"/>
          <w:sz w:val="24"/>
          <w:szCs w:val="24"/>
          <w:lang w:val="ro-RO" w:eastAsia="ar-SA"/>
        </w:rPr>
        <w:t>f</w:t>
      </w:r>
      <w:r w:rsidRPr="00663AC8">
        <w:rPr>
          <w:rFonts w:ascii="Times New Roman" w:eastAsia="Times New Roman" w:hAnsi="Times New Roman" w:cs="Times New Roman"/>
          <w:kern w:val="1"/>
          <w:sz w:val="24"/>
          <w:szCs w:val="24"/>
          <w:lang w:eastAsia="ar-SA"/>
        </w:rPr>
        <w:t xml:space="preserve">)nu a fost condamnată definitiv pentru săvârşirea unei infracţiuni contra </w:t>
      </w:r>
      <w:r w:rsidRPr="00663AC8">
        <w:rPr>
          <w:rFonts w:ascii="Times New Roman" w:eastAsia="Times New Roman" w:hAnsi="Times New Roman" w:cs="Times New Roman"/>
          <w:kern w:val="1"/>
          <w:sz w:val="24"/>
          <w:szCs w:val="24"/>
          <w:lang w:val="ro-RO" w:eastAsia="ar-SA"/>
        </w:rPr>
        <w:t>securității naționale, contra autorității, contra</w:t>
      </w:r>
      <w:r w:rsidRPr="00663AC8">
        <w:rPr>
          <w:rFonts w:ascii="Times New Roman" w:eastAsia="Times New Roman" w:hAnsi="Times New Roman" w:cs="Times New Roman"/>
          <w:kern w:val="1"/>
          <w:sz w:val="24"/>
          <w:szCs w:val="24"/>
          <w:lang w:eastAsia="ar-SA"/>
        </w:rPr>
        <w:t xml:space="preserve"> umanităţii, </w:t>
      </w:r>
      <w:r w:rsidRPr="00663AC8">
        <w:rPr>
          <w:rFonts w:ascii="Times New Roman" w:eastAsia="Times New Roman" w:hAnsi="Times New Roman" w:cs="Times New Roman"/>
          <w:kern w:val="1"/>
          <w:sz w:val="24"/>
          <w:szCs w:val="24"/>
          <w:lang w:val="ro-RO" w:eastAsia="ar-SA"/>
        </w:rPr>
        <w:t xml:space="preserve">infracțiuni de corupție sau de serviciu, infracțiuni de fals ori contra înfăptuirii justiției, </w:t>
      </w:r>
      <w:r w:rsidRPr="00663AC8">
        <w:rPr>
          <w:rFonts w:ascii="Times New Roman" w:eastAsia="Times New Roman" w:hAnsi="Times New Roman" w:cs="Times New Roman"/>
          <w:kern w:val="1"/>
          <w:sz w:val="24"/>
          <w:szCs w:val="24"/>
          <w:lang w:eastAsia="ar-SA"/>
        </w:rPr>
        <w:t xml:space="preserve">infracţiuni săvârşite cu intenţie, care ar face </w:t>
      </w:r>
      <w:r w:rsidRPr="00663AC8">
        <w:rPr>
          <w:rFonts w:ascii="Times New Roman" w:eastAsia="Times New Roman" w:hAnsi="Times New Roman" w:cs="Times New Roman"/>
          <w:kern w:val="1"/>
          <w:sz w:val="24"/>
          <w:szCs w:val="24"/>
          <w:lang w:val="ro-RO" w:eastAsia="ar-SA"/>
        </w:rPr>
        <w:t>o persoană candidată la post</w:t>
      </w:r>
      <w:r w:rsidRPr="00663AC8">
        <w:rPr>
          <w:rFonts w:ascii="Times New Roman" w:eastAsia="Times New Roman" w:hAnsi="Times New Roman" w:cs="Times New Roman"/>
          <w:kern w:val="1"/>
          <w:sz w:val="24"/>
          <w:szCs w:val="24"/>
          <w:lang w:eastAsia="ar-SA"/>
        </w:rPr>
        <w:t xml:space="preserve"> incompatibilă cu exercitarea funcţiei </w:t>
      </w:r>
      <w:r w:rsidRPr="00663AC8">
        <w:rPr>
          <w:rFonts w:ascii="Times New Roman" w:eastAsia="Times New Roman" w:hAnsi="Times New Roman" w:cs="Times New Roman"/>
          <w:kern w:val="1"/>
          <w:sz w:val="24"/>
          <w:szCs w:val="24"/>
          <w:lang w:val="ro-RO" w:eastAsia="ar-SA"/>
        </w:rPr>
        <w:t xml:space="preserve">contractuale pentru care candidează, </w:t>
      </w:r>
      <w:r w:rsidRPr="00663AC8">
        <w:rPr>
          <w:rFonts w:ascii="Times New Roman" w:eastAsia="Times New Roman" w:hAnsi="Times New Roman" w:cs="Times New Roman"/>
          <w:kern w:val="1"/>
          <w:sz w:val="24"/>
          <w:szCs w:val="24"/>
          <w:lang w:eastAsia="ar-SA"/>
        </w:rPr>
        <w:t>cu excepţia situaţiei în care a intervenit reabilitarea;</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val="ro-RO" w:eastAsia="ar-SA"/>
        </w:rPr>
      </w:pPr>
      <w:r w:rsidRPr="00663AC8">
        <w:rPr>
          <w:rFonts w:ascii="Times New Roman" w:eastAsia="Times New Roman" w:hAnsi="Times New Roman" w:cs="Times New Roman"/>
          <w:kern w:val="1"/>
          <w:sz w:val="24"/>
          <w:szCs w:val="24"/>
          <w:lang w:val="ro-RO" w:eastAsia="ar-SA"/>
        </w:rPr>
        <w:t xml:space="preserve">g)nu execută o pedeapsă complementară prin care i-a fost interzisă exercitarea dreptului de a ocupa </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kern w:val="1"/>
          <w:sz w:val="24"/>
          <w:szCs w:val="24"/>
          <w:lang w:val="ro-RO" w:eastAsia="ar-SA"/>
        </w:rPr>
      </w:pPr>
      <w:r w:rsidRPr="00663AC8">
        <w:rPr>
          <w:rFonts w:ascii="Times New Roman" w:eastAsia="Times New Roman" w:hAnsi="Times New Roman" w:cs="Times New Roman"/>
          <w:kern w:val="1"/>
          <w:sz w:val="24"/>
          <w:szCs w:val="24"/>
          <w:lang w:val="ro-RO" w:eastAsia="ar-SA"/>
        </w:rPr>
        <w:t xml:space="preserve">funcția, de a exercita profesia sau meseria ori de a desfășura activitatea de care s-a folosit pentru </w:t>
      </w:r>
    </w:p>
    <w:p w:rsidR="005C0890" w:rsidRPr="00663AC8" w:rsidRDefault="005C0890" w:rsidP="005C0890">
      <w:pPr>
        <w:shd w:val="clear" w:color="auto" w:fill="FFFFFF"/>
        <w:suppressAutoHyphens/>
        <w:spacing w:after="0" w:line="360" w:lineRule="auto"/>
        <w:jc w:val="both"/>
        <w:rPr>
          <w:rFonts w:ascii="Times New Roman" w:eastAsia="Times New Roman" w:hAnsi="Times New Roman" w:cs="Times New Roman"/>
          <w:color w:val="000000"/>
          <w:kern w:val="1"/>
          <w:sz w:val="24"/>
          <w:szCs w:val="24"/>
          <w:lang w:eastAsia="ar-SA"/>
        </w:rPr>
      </w:pPr>
      <w:r w:rsidRPr="00663AC8">
        <w:rPr>
          <w:rFonts w:ascii="Times New Roman" w:eastAsia="Times New Roman" w:hAnsi="Times New Roman" w:cs="Times New Roman"/>
          <w:kern w:val="1"/>
          <w:sz w:val="24"/>
          <w:szCs w:val="24"/>
          <w:lang w:val="ro-RO" w:eastAsia="ar-SA"/>
        </w:rPr>
        <w:t>săvârșirea infracțiunii sau față de aceasta nu s-a luat măsura de siguranță a interzicerii ocuparii unei funcții sau a exercitării unei profesii;</w:t>
      </w:r>
    </w:p>
    <w:p w:rsidR="005C0890" w:rsidRPr="00663AC8" w:rsidRDefault="005C0890" w:rsidP="005C0890">
      <w:pPr>
        <w:suppressAutoHyphens/>
        <w:spacing w:after="0" w:line="360" w:lineRule="auto"/>
        <w:jc w:val="both"/>
        <w:rPr>
          <w:rFonts w:ascii="Times New Roman" w:eastAsia="Times New Roman" w:hAnsi="Times New Roman" w:cs="Times New Roman"/>
          <w:color w:val="000000"/>
          <w:kern w:val="1"/>
          <w:sz w:val="24"/>
          <w:szCs w:val="24"/>
          <w:lang w:eastAsia="ar-SA"/>
        </w:rPr>
      </w:pPr>
      <w:proofErr w:type="gramStart"/>
      <w:r w:rsidRPr="00663AC8">
        <w:rPr>
          <w:rFonts w:ascii="Times New Roman" w:eastAsia="Times New Roman" w:hAnsi="Times New Roman" w:cs="Times New Roman"/>
          <w:color w:val="000000"/>
          <w:kern w:val="1"/>
          <w:sz w:val="24"/>
          <w:szCs w:val="24"/>
          <w:lang w:eastAsia="ar-SA"/>
        </w:rPr>
        <w:t>h)</w:t>
      </w:r>
      <w:proofErr w:type="gramEnd"/>
      <w:r w:rsidRPr="00663AC8">
        <w:rPr>
          <w:rFonts w:ascii="Times New Roman" w:eastAsia="Times New Roman" w:hAnsi="Times New Roman" w:cs="Times New Roman"/>
          <w:color w:val="000000"/>
          <w:kern w:val="1"/>
          <w:sz w:val="24"/>
          <w:szCs w:val="24"/>
          <w:lang w:eastAsia="ar-SA"/>
        </w:rPr>
        <w:t xml:space="preserve">nu a comis infracţiunile prevăzute la art. </w:t>
      </w:r>
      <w:proofErr w:type="gramStart"/>
      <w:r w:rsidRPr="00663AC8">
        <w:rPr>
          <w:rFonts w:ascii="Times New Roman" w:eastAsia="Times New Roman" w:hAnsi="Times New Roman" w:cs="Times New Roman"/>
          <w:color w:val="000000"/>
          <w:kern w:val="1"/>
          <w:sz w:val="24"/>
          <w:szCs w:val="24"/>
          <w:lang w:eastAsia="ar-SA"/>
        </w:rPr>
        <w:t>1 alin.</w:t>
      </w:r>
      <w:proofErr w:type="gramEnd"/>
      <w:r w:rsidRPr="00663AC8">
        <w:rPr>
          <w:rFonts w:ascii="Times New Roman" w:eastAsia="Times New Roman" w:hAnsi="Times New Roman" w:cs="Times New Roman"/>
          <w:color w:val="000000"/>
          <w:kern w:val="1"/>
          <w:sz w:val="24"/>
          <w:szCs w:val="24"/>
          <w:lang w:eastAsia="ar-SA"/>
        </w:rPr>
        <w:t xml:space="preserve"> (2) </w:t>
      </w:r>
      <w:proofErr w:type="gramStart"/>
      <w:r w:rsidRPr="00663AC8">
        <w:rPr>
          <w:rFonts w:ascii="Times New Roman" w:eastAsia="Times New Roman" w:hAnsi="Times New Roman" w:cs="Times New Roman"/>
          <w:color w:val="000000"/>
          <w:kern w:val="1"/>
          <w:sz w:val="24"/>
          <w:szCs w:val="24"/>
          <w:lang w:eastAsia="ar-SA"/>
        </w:rPr>
        <w:t>din</w:t>
      </w:r>
      <w:proofErr w:type="gramEnd"/>
      <w:r w:rsidRPr="00663AC8">
        <w:rPr>
          <w:rFonts w:ascii="Times New Roman" w:eastAsia="Times New Roman" w:hAnsi="Times New Roman" w:cs="Times New Roman"/>
          <w:color w:val="000000"/>
          <w:kern w:val="1"/>
          <w:sz w:val="24"/>
          <w:szCs w:val="24"/>
          <w:lang w:eastAsia="ar-SA"/>
        </w:rPr>
        <w:t xml:space="preserve"> Legea nr. 118/</w:t>
      </w:r>
      <w:proofErr w:type="gramStart"/>
      <w:r w:rsidRPr="00663AC8">
        <w:rPr>
          <w:rFonts w:ascii="Times New Roman" w:eastAsia="Times New Roman" w:hAnsi="Times New Roman" w:cs="Times New Roman"/>
          <w:color w:val="000000"/>
          <w:kern w:val="1"/>
          <w:sz w:val="24"/>
          <w:szCs w:val="24"/>
          <w:lang w:eastAsia="ar-SA"/>
        </w:rPr>
        <w:t xml:space="preserve">2019 </w:t>
      </w:r>
      <w:r w:rsidR="009A26BC" w:rsidRPr="00663AC8">
        <w:rPr>
          <w:rFonts w:ascii="Times New Roman" w:eastAsia="Times New Roman" w:hAnsi="Times New Roman" w:cs="Times New Roman"/>
          <w:color w:val="000000"/>
          <w:kern w:val="1"/>
          <w:sz w:val="24"/>
          <w:szCs w:val="24"/>
          <w:lang w:eastAsia="ar-SA"/>
        </w:rPr>
        <w:t xml:space="preserve"> </w:t>
      </w:r>
      <w:r w:rsidRPr="00663AC8">
        <w:rPr>
          <w:rFonts w:ascii="Times New Roman" w:eastAsia="Times New Roman" w:hAnsi="Times New Roman" w:cs="Times New Roman"/>
          <w:color w:val="000000"/>
          <w:kern w:val="1"/>
          <w:sz w:val="24"/>
          <w:szCs w:val="24"/>
          <w:lang w:eastAsia="ar-SA"/>
        </w:rPr>
        <w:t>privind</w:t>
      </w:r>
      <w:proofErr w:type="gramEnd"/>
      <w:r w:rsidRPr="00663AC8">
        <w:rPr>
          <w:rFonts w:ascii="Times New Roman" w:eastAsia="Times New Roman" w:hAnsi="Times New Roman" w:cs="Times New Roman"/>
          <w:color w:val="000000"/>
          <w:kern w:val="1"/>
          <w:sz w:val="24"/>
          <w:szCs w:val="24"/>
          <w:lang w:eastAsia="ar-SA"/>
        </w:rPr>
        <w:t xml:space="preserve"> Registrul naţional automatizat cu privire la persoanele care au comis infracţiuni sexuale, de exploatare a unor persoane sau asupra minorilor, precum şi pentru completarea Legii nr. </w:t>
      </w:r>
      <w:proofErr w:type="gramStart"/>
      <w:r w:rsidRPr="00663AC8">
        <w:rPr>
          <w:rFonts w:ascii="Times New Roman" w:eastAsia="Times New Roman" w:hAnsi="Times New Roman" w:cs="Times New Roman"/>
          <w:color w:val="000000"/>
          <w:kern w:val="1"/>
          <w:sz w:val="24"/>
          <w:szCs w:val="24"/>
          <w:lang w:eastAsia="ar-SA"/>
        </w:rPr>
        <w:t>76/2008 privind organizarea şi funcţionarea Sistemului Naţional de Date Genetice Judiciare, cu modificările ulterioare, pentru domeniile prevăzute la art.</w:t>
      </w:r>
      <w:proofErr w:type="gramEnd"/>
      <w:r w:rsidRPr="00663AC8">
        <w:rPr>
          <w:rFonts w:ascii="Times New Roman" w:eastAsia="Times New Roman" w:hAnsi="Times New Roman" w:cs="Times New Roman"/>
          <w:color w:val="000000"/>
          <w:kern w:val="1"/>
          <w:sz w:val="24"/>
          <w:szCs w:val="24"/>
          <w:lang w:eastAsia="ar-SA"/>
        </w:rPr>
        <w:t xml:space="preserve"> </w:t>
      </w:r>
      <w:proofErr w:type="gramStart"/>
      <w:r w:rsidRPr="00663AC8">
        <w:rPr>
          <w:rFonts w:ascii="Times New Roman" w:eastAsia="Times New Roman" w:hAnsi="Times New Roman" w:cs="Times New Roman"/>
          <w:color w:val="000000"/>
          <w:kern w:val="1"/>
          <w:sz w:val="24"/>
          <w:szCs w:val="24"/>
          <w:lang w:eastAsia="ar-SA"/>
        </w:rPr>
        <w:t>35 alin.</w:t>
      </w:r>
      <w:proofErr w:type="gramEnd"/>
      <w:r w:rsidRPr="00663AC8">
        <w:rPr>
          <w:rFonts w:ascii="Times New Roman" w:eastAsia="Times New Roman" w:hAnsi="Times New Roman" w:cs="Times New Roman"/>
          <w:color w:val="000000"/>
          <w:kern w:val="1"/>
          <w:sz w:val="24"/>
          <w:szCs w:val="24"/>
          <w:lang w:eastAsia="ar-SA"/>
        </w:rPr>
        <w:t xml:space="preserve"> (1) </w:t>
      </w:r>
      <w:proofErr w:type="gramStart"/>
      <w:r w:rsidRPr="00663AC8">
        <w:rPr>
          <w:rFonts w:ascii="Times New Roman" w:eastAsia="Times New Roman" w:hAnsi="Times New Roman" w:cs="Times New Roman"/>
          <w:color w:val="000000"/>
          <w:kern w:val="1"/>
          <w:sz w:val="24"/>
          <w:szCs w:val="24"/>
          <w:lang w:eastAsia="ar-SA"/>
        </w:rPr>
        <w:t>lit</w:t>
      </w:r>
      <w:proofErr w:type="gramEnd"/>
      <w:r w:rsidRPr="00663AC8">
        <w:rPr>
          <w:rFonts w:ascii="Times New Roman" w:eastAsia="Times New Roman" w:hAnsi="Times New Roman" w:cs="Times New Roman"/>
          <w:color w:val="000000"/>
          <w:kern w:val="1"/>
          <w:sz w:val="24"/>
          <w:szCs w:val="24"/>
          <w:lang w:eastAsia="ar-SA"/>
        </w:rPr>
        <w:t>. h).</w:t>
      </w:r>
    </w:p>
    <w:p w:rsidR="00A366B4" w:rsidRPr="00A366B4" w:rsidRDefault="00A366B4" w:rsidP="00AF690A">
      <w:pPr>
        <w:rPr>
          <w:rFonts w:ascii="Times New Roman" w:hAnsi="Times New Roman" w:cs="Times New Roman"/>
          <w:b/>
          <w:sz w:val="16"/>
          <w:szCs w:val="16"/>
          <w:lang w:val="ro-RO" w:eastAsia="ro-RO"/>
        </w:rPr>
      </w:pPr>
    </w:p>
    <w:p w:rsidR="00AF690A" w:rsidRDefault="00AF690A" w:rsidP="00AF690A">
      <w:pPr>
        <w:rPr>
          <w:rFonts w:ascii="Times New Roman" w:hAnsi="Times New Roman" w:cs="Times New Roman"/>
          <w:b/>
          <w:sz w:val="24"/>
          <w:szCs w:val="24"/>
          <w:lang w:val="ro-RO" w:eastAsia="ro-RO"/>
        </w:rPr>
      </w:pPr>
      <w:r w:rsidRPr="00A15687">
        <w:rPr>
          <w:rFonts w:ascii="Times New Roman" w:hAnsi="Times New Roman" w:cs="Times New Roman"/>
          <w:b/>
          <w:sz w:val="24"/>
          <w:szCs w:val="24"/>
          <w:lang w:val="ro-RO" w:eastAsia="ro-RO"/>
        </w:rPr>
        <w:t xml:space="preserve">    Condiţiile specifice necesare în vederea participării la concurs:</w:t>
      </w:r>
    </w:p>
    <w:p w:rsidR="001B2CC9" w:rsidRPr="00B450C5" w:rsidRDefault="00B450C5" w:rsidP="00AF690A">
      <w:pPr>
        <w:rPr>
          <w:rFonts w:ascii="Times New Roman" w:hAnsi="Times New Roman" w:cs="Times New Roman"/>
          <w:b/>
          <w:sz w:val="24"/>
          <w:szCs w:val="24"/>
          <w:lang w:val="ro-RO" w:eastAsia="ro-RO"/>
        </w:rPr>
      </w:pPr>
      <w:r w:rsidRPr="00B450C5">
        <w:rPr>
          <w:rFonts w:ascii="Times New Roman" w:eastAsia="Times New Roman" w:hAnsi="Times New Roman" w:cs="Times New Roman"/>
          <w:b/>
          <w:sz w:val="24"/>
          <w:szCs w:val="24"/>
          <w:lang w:val="it-IT"/>
        </w:rPr>
        <w:t xml:space="preserve">1. </w:t>
      </w:r>
      <w:r w:rsidR="001B2CC9" w:rsidRPr="00B450C5">
        <w:rPr>
          <w:rFonts w:ascii="Times New Roman" w:eastAsia="Times New Roman" w:hAnsi="Times New Roman" w:cs="Times New Roman"/>
          <w:b/>
          <w:sz w:val="24"/>
          <w:szCs w:val="24"/>
          <w:lang w:val="it-IT"/>
        </w:rPr>
        <w:t xml:space="preserve">pentru </w:t>
      </w:r>
      <w:r w:rsidR="001B2CC9" w:rsidRPr="00B450C5">
        <w:rPr>
          <w:rFonts w:ascii="Times New Roman" w:eastAsia="Times New Roman" w:hAnsi="Times New Roman" w:cs="Times New Roman"/>
          <w:b/>
          <w:sz w:val="24"/>
          <w:szCs w:val="24"/>
          <w:lang w:val="it-IT"/>
        </w:rPr>
        <w:t>post</w:t>
      </w:r>
      <w:r w:rsidR="001B2CC9" w:rsidRPr="00B450C5">
        <w:rPr>
          <w:rFonts w:ascii="Times New Roman" w:eastAsia="Times New Roman" w:hAnsi="Times New Roman" w:cs="Times New Roman"/>
          <w:b/>
          <w:sz w:val="24"/>
          <w:szCs w:val="24"/>
          <w:lang w:val="it-IT"/>
        </w:rPr>
        <w:t xml:space="preserve">urile de </w:t>
      </w:r>
      <w:r w:rsidR="001B2CC9" w:rsidRPr="00B450C5">
        <w:rPr>
          <w:rFonts w:ascii="Times New Roman" w:eastAsia="Times New Roman" w:hAnsi="Times New Roman" w:cs="Times New Roman"/>
          <w:b/>
          <w:sz w:val="24"/>
          <w:szCs w:val="24"/>
          <w:lang w:val="it-IT"/>
        </w:rPr>
        <w:t xml:space="preserve"> asistent medical,  studii (PL)</w:t>
      </w:r>
    </w:p>
    <w:p w:rsidR="00AF690A" w:rsidRPr="00AF690A" w:rsidRDefault="00AF690A" w:rsidP="00AF690A">
      <w:pPr>
        <w:pStyle w:val="ListParagraph"/>
        <w:numPr>
          <w:ilvl w:val="0"/>
          <w:numId w:val="16"/>
        </w:numPr>
        <w:ind w:left="720"/>
        <w:rPr>
          <w:rFonts w:ascii="Times New Roman" w:hAnsi="Times New Roman"/>
          <w:sz w:val="24"/>
          <w:szCs w:val="24"/>
          <w:lang w:eastAsia="ro-RO"/>
        </w:rPr>
      </w:pPr>
      <w:r w:rsidRPr="00AF690A">
        <w:rPr>
          <w:rFonts w:ascii="Times New Roman" w:hAnsi="Times New Roman"/>
          <w:sz w:val="24"/>
          <w:szCs w:val="24"/>
          <w:lang w:eastAsia="ro-RO"/>
        </w:rPr>
        <w:t>diplom</w:t>
      </w:r>
      <w:r w:rsidR="00A15687">
        <w:rPr>
          <w:rFonts w:ascii="Times New Roman" w:hAnsi="Times New Roman"/>
          <w:sz w:val="24"/>
          <w:szCs w:val="24"/>
          <w:lang w:eastAsia="ro-RO"/>
        </w:rPr>
        <w:t>ă de şcoală sanitară postliceală</w:t>
      </w:r>
    </w:p>
    <w:p w:rsidR="00AF690A" w:rsidRDefault="001B2CC9" w:rsidP="00AF690A">
      <w:pPr>
        <w:pStyle w:val="ListParagraph"/>
        <w:numPr>
          <w:ilvl w:val="0"/>
          <w:numId w:val="16"/>
        </w:numPr>
        <w:ind w:left="720"/>
        <w:rPr>
          <w:rFonts w:ascii="Times New Roman" w:hAnsi="Times New Roman"/>
          <w:sz w:val="24"/>
          <w:szCs w:val="24"/>
          <w:lang w:eastAsia="ro-RO"/>
        </w:rPr>
      </w:pPr>
      <w:r>
        <w:rPr>
          <w:rFonts w:ascii="Times New Roman" w:hAnsi="Times New Roman"/>
          <w:sz w:val="24"/>
          <w:szCs w:val="24"/>
          <w:lang w:eastAsia="ro-RO"/>
        </w:rPr>
        <w:t xml:space="preserve"> 6 luni vechime în specialitate</w:t>
      </w:r>
    </w:p>
    <w:p w:rsidR="00B450C5" w:rsidRDefault="00B450C5" w:rsidP="00B450C5">
      <w:pPr>
        <w:pStyle w:val="ListParagraph"/>
        <w:rPr>
          <w:rFonts w:ascii="Times New Roman" w:hAnsi="Times New Roman"/>
          <w:sz w:val="24"/>
          <w:szCs w:val="24"/>
          <w:lang w:eastAsia="ro-RO"/>
        </w:rPr>
      </w:pPr>
    </w:p>
    <w:p w:rsidR="00B450C5" w:rsidRPr="00B450C5" w:rsidRDefault="00B450C5" w:rsidP="00B450C5">
      <w:pPr>
        <w:rPr>
          <w:rFonts w:ascii="Times New Roman" w:hAnsi="Times New Roman" w:cs="Times New Roman"/>
          <w:b/>
          <w:sz w:val="24"/>
          <w:szCs w:val="24"/>
          <w:lang w:val="ro-RO" w:eastAsia="ro-RO"/>
        </w:rPr>
      </w:pPr>
      <w:r>
        <w:rPr>
          <w:rFonts w:ascii="Times New Roman" w:eastAsia="Times New Roman" w:hAnsi="Times New Roman" w:cs="Times New Roman"/>
          <w:b/>
          <w:sz w:val="24"/>
          <w:szCs w:val="24"/>
          <w:lang w:val="it-IT"/>
        </w:rPr>
        <w:t>2</w:t>
      </w:r>
      <w:r w:rsidRPr="00B450C5">
        <w:rPr>
          <w:rFonts w:ascii="Times New Roman" w:eastAsia="Times New Roman" w:hAnsi="Times New Roman" w:cs="Times New Roman"/>
          <w:b/>
          <w:sz w:val="24"/>
          <w:szCs w:val="24"/>
          <w:lang w:val="it-IT"/>
        </w:rPr>
        <w:t>. pentru posturile de  asistent medical</w:t>
      </w:r>
      <w:r>
        <w:rPr>
          <w:rFonts w:ascii="Times New Roman" w:eastAsia="Times New Roman" w:hAnsi="Times New Roman" w:cs="Times New Roman"/>
          <w:b/>
          <w:sz w:val="24"/>
          <w:szCs w:val="24"/>
          <w:lang w:val="it-IT"/>
        </w:rPr>
        <w:t xml:space="preserve"> debutant</w:t>
      </w:r>
      <w:r w:rsidRPr="00B450C5">
        <w:rPr>
          <w:rFonts w:ascii="Times New Roman" w:eastAsia="Times New Roman" w:hAnsi="Times New Roman" w:cs="Times New Roman"/>
          <w:b/>
          <w:sz w:val="24"/>
          <w:szCs w:val="24"/>
          <w:lang w:val="it-IT"/>
        </w:rPr>
        <w:t>,  studii (PL)</w:t>
      </w:r>
    </w:p>
    <w:p w:rsidR="00B450C5" w:rsidRPr="00AF690A" w:rsidRDefault="00B450C5" w:rsidP="00B450C5">
      <w:pPr>
        <w:pStyle w:val="ListParagraph"/>
        <w:numPr>
          <w:ilvl w:val="0"/>
          <w:numId w:val="16"/>
        </w:numPr>
        <w:ind w:left="720"/>
        <w:rPr>
          <w:rFonts w:ascii="Times New Roman" w:hAnsi="Times New Roman"/>
          <w:sz w:val="24"/>
          <w:szCs w:val="24"/>
          <w:lang w:eastAsia="ro-RO"/>
        </w:rPr>
      </w:pPr>
      <w:r w:rsidRPr="00AF690A">
        <w:rPr>
          <w:rFonts w:ascii="Times New Roman" w:hAnsi="Times New Roman"/>
          <w:sz w:val="24"/>
          <w:szCs w:val="24"/>
          <w:lang w:eastAsia="ro-RO"/>
        </w:rPr>
        <w:t>diplom</w:t>
      </w:r>
      <w:r>
        <w:rPr>
          <w:rFonts w:ascii="Times New Roman" w:hAnsi="Times New Roman"/>
          <w:sz w:val="24"/>
          <w:szCs w:val="24"/>
          <w:lang w:eastAsia="ro-RO"/>
        </w:rPr>
        <w:t>ă de şcoală sanitară postliceală</w:t>
      </w:r>
    </w:p>
    <w:p w:rsidR="00B450C5" w:rsidRDefault="00B450C5" w:rsidP="00B450C5">
      <w:pPr>
        <w:pStyle w:val="ListParagraph"/>
        <w:numPr>
          <w:ilvl w:val="0"/>
          <w:numId w:val="16"/>
        </w:numPr>
        <w:ind w:left="720"/>
        <w:rPr>
          <w:rFonts w:ascii="Times New Roman" w:hAnsi="Times New Roman"/>
          <w:sz w:val="24"/>
          <w:szCs w:val="24"/>
          <w:lang w:eastAsia="ro-RO"/>
        </w:rPr>
      </w:pPr>
      <w:r>
        <w:rPr>
          <w:rFonts w:ascii="Times New Roman" w:hAnsi="Times New Roman"/>
          <w:sz w:val="24"/>
          <w:szCs w:val="24"/>
          <w:lang w:eastAsia="ro-RO"/>
        </w:rPr>
        <w:t xml:space="preserve"> </w:t>
      </w:r>
      <w:r>
        <w:rPr>
          <w:rFonts w:ascii="Times New Roman" w:hAnsi="Times New Roman"/>
          <w:sz w:val="24"/>
          <w:szCs w:val="24"/>
          <w:lang w:eastAsia="ro-RO"/>
        </w:rPr>
        <w:t>vechime</w:t>
      </w:r>
      <w:r>
        <w:rPr>
          <w:rFonts w:ascii="Times New Roman" w:hAnsi="Times New Roman"/>
          <w:sz w:val="24"/>
          <w:szCs w:val="24"/>
          <w:lang w:eastAsia="ro-RO"/>
        </w:rPr>
        <w:t xml:space="preserve"> nu se solicită</w:t>
      </w:r>
    </w:p>
    <w:p w:rsidR="00B450C5" w:rsidRDefault="00B450C5" w:rsidP="00B450C5">
      <w:pPr>
        <w:pStyle w:val="ListParagraph"/>
        <w:rPr>
          <w:rFonts w:ascii="Times New Roman" w:hAnsi="Times New Roman"/>
          <w:sz w:val="24"/>
          <w:szCs w:val="24"/>
          <w:lang w:eastAsia="ro-RO"/>
        </w:rPr>
      </w:pPr>
    </w:p>
    <w:p w:rsidR="00B450C5" w:rsidRPr="00B450C5" w:rsidRDefault="00B450C5" w:rsidP="00B450C5">
      <w:pPr>
        <w:rPr>
          <w:rFonts w:ascii="Times New Roman" w:hAnsi="Times New Roman" w:cs="Times New Roman"/>
          <w:b/>
          <w:sz w:val="24"/>
          <w:szCs w:val="24"/>
          <w:lang w:val="ro-RO" w:eastAsia="ro-RO"/>
        </w:rPr>
      </w:pPr>
      <w:r>
        <w:rPr>
          <w:rFonts w:ascii="Times New Roman" w:eastAsia="Times New Roman" w:hAnsi="Times New Roman" w:cs="Times New Roman"/>
          <w:b/>
          <w:sz w:val="24"/>
          <w:szCs w:val="24"/>
          <w:lang w:val="it-IT"/>
        </w:rPr>
        <w:t>3</w:t>
      </w:r>
      <w:r w:rsidRPr="00B450C5">
        <w:rPr>
          <w:rFonts w:ascii="Times New Roman" w:eastAsia="Times New Roman" w:hAnsi="Times New Roman" w:cs="Times New Roman"/>
          <w:b/>
          <w:sz w:val="24"/>
          <w:szCs w:val="24"/>
          <w:lang w:val="it-IT"/>
        </w:rPr>
        <w:t>. pentru post</w:t>
      </w:r>
      <w:r>
        <w:rPr>
          <w:rFonts w:ascii="Times New Roman" w:eastAsia="Times New Roman" w:hAnsi="Times New Roman" w:cs="Times New Roman"/>
          <w:b/>
          <w:sz w:val="24"/>
          <w:szCs w:val="24"/>
          <w:lang w:val="it-IT"/>
        </w:rPr>
        <w:t>ul</w:t>
      </w:r>
      <w:r w:rsidRPr="00B450C5">
        <w:rPr>
          <w:rFonts w:ascii="Times New Roman" w:eastAsia="Times New Roman" w:hAnsi="Times New Roman" w:cs="Times New Roman"/>
          <w:b/>
          <w:sz w:val="24"/>
          <w:szCs w:val="24"/>
          <w:lang w:val="it-IT"/>
        </w:rPr>
        <w:t xml:space="preserve"> de  asistent medical,  studii (</w:t>
      </w:r>
      <w:r>
        <w:rPr>
          <w:rFonts w:ascii="Times New Roman" w:eastAsia="Times New Roman" w:hAnsi="Times New Roman" w:cs="Times New Roman"/>
          <w:b/>
          <w:sz w:val="24"/>
          <w:szCs w:val="24"/>
          <w:lang w:val="it-IT"/>
        </w:rPr>
        <w:t>S</w:t>
      </w:r>
      <w:r w:rsidRPr="00B450C5">
        <w:rPr>
          <w:rFonts w:ascii="Times New Roman" w:eastAsia="Times New Roman" w:hAnsi="Times New Roman" w:cs="Times New Roman"/>
          <w:b/>
          <w:sz w:val="24"/>
          <w:szCs w:val="24"/>
          <w:lang w:val="it-IT"/>
        </w:rPr>
        <w:t>)</w:t>
      </w:r>
    </w:p>
    <w:p w:rsidR="00B450C5" w:rsidRPr="00B450C5" w:rsidRDefault="00B450C5" w:rsidP="00B450C5">
      <w:pPr>
        <w:pStyle w:val="ListParagraph"/>
        <w:numPr>
          <w:ilvl w:val="0"/>
          <w:numId w:val="16"/>
        </w:numPr>
        <w:ind w:left="720"/>
        <w:rPr>
          <w:rFonts w:ascii="Times New Roman" w:hAnsi="Times New Roman"/>
          <w:sz w:val="24"/>
          <w:szCs w:val="24"/>
          <w:lang w:eastAsia="ro-RO"/>
        </w:rPr>
      </w:pPr>
      <w:r w:rsidRPr="00B450C5">
        <w:rPr>
          <w:rFonts w:ascii="Times New Roman" w:hAnsi="Times New Roman"/>
          <w:sz w:val="24"/>
          <w:szCs w:val="24"/>
        </w:rPr>
        <w:t>diplomă de licenţă în specialitate</w:t>
      </w:r>
    </w:p>
    <w:p w:rsidR="00B450C5" w:rsidRDefault="00B450C5" w:rsidP="00B450C5">
      <w:pPr>
        <w:pStyle w:val="ListParagraph"/>
        <w:numPr>
          <w:ilvl w:val="0"/>
          <w:numId w:val="16"/>
        </w:numPr>
        <w:ind w:left="720"/>
        <w:rPr>
          <w:rFonts w:ascii="Times New Roman" w:hAnsi="Times New Roman"/>
          <w:sz w:val="24"/>
          <w:szCs w:val="24"/>
          <w:lang w:eastAsia="ro-RO"/>
        </w:rPr>
      </w:pPr>
      <w:r w:rsidRPr="00B450C5">
        <w:rPr>
          <w:rFonts w:ascii="Times New Roman" w:hAnsi="Times New Roman"/>
          <w:sz w:val="24"/>
          <w:szCs w:val="24"/>
          <w:lang w:eastAsia="ro-RO"/>
        </w:rPr>
        <w:t xml:space="preserve"> </w:t>
      </w:r>
      <w:r>
        <w:rPr>
          <w:rFonts w:ascii="Times New Roman" w:hAnsi="Times New Roman"/>
          <w:sz w:val="24"/>
          <w:szCs w:val="24"/>
          <w:lang w:eastAsia="ro-RO"/>
        </w:rPr>
        <w:t>6 luni vechime în specialitate</w:t>
      </w:r>
    </w:p>
    <w:p w:rsidR="00B450C5" w:rsidRPr="00B450C5" w:rsidRDefault="00B450C5" w:rsidP="00B450C5">
      <w:pPr>
        <w:pStyle w:val="ListParagraph"/>
        <w:rPr>
          <w:rFonts w:ascii="Times New Roman" w:hAnsi="Times New Roman"/>
          <w:sz w:val="24"/>
          <w:szCs w:val="24"/>
          <w:lang w:eastAsia="ro-RO"/>
        </w:rPr>
      </w:pPr>
    </w:p>
    <w:p w:rsidR="00B450C5" w:rsidRPr="00B450C5" w:rsidRDefault="00B450C5" w:rsidP="00B450C5">
      <w:pPr>
        <w:rPr>
          <w:rFonts w:ascii="Times New Roman" w:hAnsi="Times New Roman" w:cs="Times New Roman"/>
          <w:b/>
          <w:sz w:val="24"/>
          <w:szCs w:val="24"/>
          <w:lang w:val="ro-RO" w:eastAsia="ro-RO"/>
        </w:rPr>
      </w:pPr>
      <w:r>
        <w:rPr>
          <w:rFonts w:ascii="Times New Roman" w:eastAsia="Times New Roman" w:hAnsi="Times New Roman" w:cs="Times New Roman"/>
          <w:b/>
          <w:sz w:val="24"/>
          <w:szCs w:val="24"/>
          <w:lang w:val="it-IT"/>
        </w:rPr>
        <w:t>4</w:t>
      </w:r>
      <w:r w:rsidRPr="00B450C5">
        <w:rPr>
          <w:rFonts w:ascii="Times New Roman" w:eastAsia="Times New Roman" w:hAnsi="Times New Roman" w:cs="Times New Roman"/>
          <w:b/>
          <w:sz w:val="24"/>
          <w:szCs w:val="24"/>
          <w:lang w:val="it-IT"/>
        </w:rPr>
        <w:t>. pentru post</w:t>
      </w:r>
      <w:r>
        <w:rPr>
          <w:rFonts w:ascii="Times New Roman" w:eastAsia="Times New Roman" w:hAnsi="Times New Roman" w:cs="Times New Roman"/>
          <w:b/>
          <w:sz w:val="24"/>
          <w:szCs w:val="24"/>
          <w:lang w:val="it-IT"/>
        </w:rPr>
        <w:t>ul</w:t>
      </w:r>
      <w:r w:rsidRPr="00B450C5">
        <w:rPr>
          <w:rFonts w:ascii="Times New Roman" w:eastAsia="Times New Roman" w:hAnsi="Times New Roman" w:cs="Times New Roman"/>
          <w:b/>
          <w:sz w:val="24"/>
          <w:szCs w:val="24"/>
          <w:lang w:val="it-IT"/>
        </w:rPr>
        <w:t xml:space="preserve"> de </w:t>
      </w:r>
      <w:r>
        <w:rPr>
          <w:rFonts w:ascii="Times New Roman" w:eastAsia="Times New Roman" w:hAnsi="Times New Roman" w:cs="Times New Roman"/>
          <w:b/>
          <w:sz w:val="24"/>
          <w:szCs w:val="24"/>
          <w:lang w:val="it-IT"/>
        </w:rPr>
        <w:t xml:space="preserve"> asistent laborator debutant</w:t>
      </w:r>
      <w:r w:rsidRPr="00B450C5">
        <w:rPr>
          <w:rFonts w:ascii="Times New Roman" w:eastAsia="Times New Roman" w:hAnsi="Times New Roman" w:cs="Times New Roman"/>
          <w:b/>
          <w:sz w:val="24"/>
          <w:szCs w:val="24"/>
          <w:lang w:val="it-IT"/>
        </w:rPr>
        <w:t>,  studii (</w:t>
      </w:r>
      <w:r>
        <w:rPr>
          <w:rFonts w:ascii="Times New Roman" w:eastAsia="Times New Roman" w:hAnsi="Times New Roman" w:cs="Times New Roman"/>
          <w:b/>
          <w:sz w:val="24"/>
          <w:szCs w:val="24"/>
          <w:lang w:val="it-IT"/>
        </w:rPr>
        <w:t>S</w:t>
      </w:r>
      <w:r w:rsidRPr="00B450C5">
        <w:rPr>
          <w:rFonts w:ascii="Times New Roman" w:eastAsia="Times New Roman" w:hAnsi="Times New Roman" w:cs="Times New Roman"/>
          <w:b/>
          <w:sz w:val="24"/>
          <w:szCs w:val="24"/>
          <w:lang w:val="it-IT"/>
        </w:rPr>
        <w:t>)</w:t>
      </w:r>
    </w:p>
    <w:p w:rsidR="00B450C5" w:rsidRPr="00B450C5" w:rsidRDefault="00B450C5" w:rsidP="00B450C5">
      <w:pPr>
        <w:pStyle w:val="ListParagraph"/>
        <w:numPr>
          <w:ilvl w:val="0"/>
          <w:numId w:val="16"/>
        </w:numPr>
        <w:ind w:left="720"/>
        <w:rPr>
          <w:rFonts w:ascii="Times New Roman" w:hAnsi="Times New Roman"/>
          <w:sz w:val="24"/>
          <w:szCs w:val="24"/>
          <w:lang w:eastAsia="ro-RO"/>
        </w:rPr>
      </w:pPr>
      <w:r w:rsidRPr="00B450C5">
        <w:rPr>
          <w:rFonts w:ascii="Times New Roman" w:hAnsi="Times New Roman"/>
          <w:sz w:val="24"/>
          <w:szCs w:val="24"/>
        </w:rPr>
        <w:t>diplomă de licenţă în specialitate</w:t>
      </w:r>
    </w:p>
    <w:p w:rsidR="00B450C5" w:rsidRDefault="00B450C5" w:rsidP="00B450C5">
      <w:pPr>
        <w:pStyle w:val="ListParagraph"/>
        <w:numPr>
          <w:ilvl w:val="0"/>
          <w:numId w:val="16"/>
        </w:numPr>
        <w:ind w:left="720"/>
        <w:rPr>
          <w:rFonts w:ascii="Times New Roman" w:hAnsi="Times New Roman"/>
          <w:sz w:val="24"/>
          <w:szCs w:val="24"/>
          <w:lang w:eastAsia="ro-RO"/>
        </w:rPr>
      </w:pPr>
      <w:r w:rsidRPr="00B450C5">
        <w:rPr>
          <w:rFonts w:ascii="Times New Roman" w:hAnsi="Times New Roman"/>
          <w:sz w:val="24"/>
          <w:szCs w:val="24"/>
          <w:lang w:eastAsia="ro-RO"/>
        </w:rPr>
        <w:t xml:space="preserve"> </w:t>
      </w:r>
      <w:r>
        <w:rPr>
          <w:rFonts w:ascii="Times New Roman" w:hAnsi="Times New Roman"/>
          <w:sz w:val="24"/>
          <w:szCs w:val="24"/>
          <w:lang w:eastAsia="ro-RO"/>
        </w:rPr>
        <w:t>vechime</w:t>
      </w:r>
      <w:r>
        <w:rPr>
          <w:rFonts w:ascii="Times New Roman" w:hAnsi="Times New Roman"/>
          <w:sz w:val="24"/>
          <w:szCs w:val="24"/>
          <w:lang w:eastAsia="ro-RO"/>
        </w:rPr>
        <w:t xml:space="preserve"> nu se silicită</w:t>
      </w:r>
    </w:p>
    <w:p w:rsidR="00663AC8" w:rsidRDefault="00663AC8" w:rsidP="00663AC8">
      <w:pPr>
        <w:spacing w:after="0" w:line="240" w:lineRule="auto"/>
        <w:jc w:val="both"/>
        <w:rPr>
          <w:rFonts w:ascii="Times New Roman" w:eastAsia="Times New Roman" w:hAnsi="Times New Roman" w:cs="Times New Roman"/>
          <w:color w:val="2B2B2B"/>
          <w:w w:val="105"/>
          <w:sz w:val="24"/>
          <w:szCs w:val="24"/>
          <w:lang w:val="ro-RO"/>
        </w:rPr>
      </w:pPr>
    </w:p>
    <w:p w:rsidR="00A366B4" w:rsidRPr="00663AC8" w:rsidRDefault="00A366B4" w:rsidP="00A366B4">
      <w:pPr>
        <w:spacing w:after="0" w:line="360" w:lineRule="auto"/>
        <w:jc w:val="both"/>
        <w:rPr>
          <w:rFonts w:ascii="Times New Roman" w:eastAsia="Times New Roman" w:hAnsi="Times New Roman" w:cs="Times New Roman"/>
          <w:color w:val="2B2B2B"/>
          <w:w w:val="105"/>
          <w:sz w:val="24"/>
          <w:szCs w:val="24"/>
          <w:lang w:val="ro-RO"/>
        </w:rPr>
      </w:pPr>
      <w:r w:rsidRPr="00663AC8">
        <w:rPr>
          <w:rFonts w:ascii="Times New Roman" w:eastAsia="Times New Roman" w:hAnsi="Times New Roman" w:cs="Times New Roman"/>
          <w:color w:val="2B2B2B"/>
          <w:w w:val="105"/>
          <w:sz w:val="24"/>
          <w:szCs w:val="24"/>
          <w:lang w:val="ro-RO"/>
        </w:rPr>
        <w:t>Concursul va avea loc la sediul Spitalului</w:t>
      </w:r>
      <w:r w:rsidR="003A0BA2">
        <w:rPr>
          <w:rFonts w:ascii="Times New Roman" w:eastAsia="Times New Roman" w:hAnsi="Times New Roman" w:cs="Times New Roman"/>
          <w:color w:val="2B2B2B"/>
          <w:w w:val="105"/>
          <w:sz w:val="24"/>
          <w:szCs w:val="24"/>
          <w:lang w:val="ro-RO"/>
        </w:rPr>
        <w:t xml:space="preserve"> Clinic</w:t>
      </w:r>
      <w:r w:rsidRPr="00663AC8">
        <w:rPr>
          <w:rFonts w:ascii="Times New Roman" w:eastAsia="Times New Roman" w:hAnsi="Times New Roman" w:cs="Times New Roman"/>
          <w:color w:val="2B2B2B"/>
          <w:w w:val="105"/>
          <w:sz w:val="24"/>
          <w:szCs w:val="24"/>
          <w:lang w:val="ro-RO"/>
        </w:rPr>
        <w:t xml:space="preserve"> Municipal de Urgenţă Moineşti, strada Zorilor nr.1. şi  se va organiza conform următorului calendar:</w:t>
      </w:r>
    </w:p>
    <w:p w:rsidR="00A366B4" w:rsidRPr="00663AC8" w:rsidRDefault="00C27C0D"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w w:val="90"/>
          <w:sz w:val="24"/>
          <w:szCs w:val="24"/>
        </w:rPr>
        <w:t>11</w:t>
      </w:r>
      <w:r w:rsidR="00A366B4">
        <w:rPr>
          <w:rFonts w:ascii="Times New Roman" w:eastAsia="Times New Roman" w:hAnsi="Times New Roman" w:cs="Times New Roman"/>
          <w:b/>
          <w:w w:val="90"/>
          <w:sz w:val="24"/>
          <w:szCs w:val="24"/>
        </w:rPr>
        <w:t>.</w:t>
      </w:r>
      <w:r>
        <w:rPr>
          <w:rFonts w:ascii="Times New Roman" w:eastAsia="Times New Roman" w:hAnsi="Times New Roman" w:cs="Times New Roman"/>
          <w:b/>
          <w:w w:val="94"/>
          <w:sz w:val="24"/>
          <w:szCs w:val="24"/>
        </w:rPr>
        <w:t>11</w:t>
      </w:r>
      <w:r w:rsidR="00110ED6">
        <w:rPr>
          <w:rFonts w:ascii="Times New Roman" w:eastAsia="Times New Roman" w:hAnsi="Times New Roman" w:cs="Times New Roman"/>
          <w:b/>
          <w:w w:val="94"/>
          <w:sz w:val="24"/>
          <w:szCs w:val="24"/>
        </w:rPr>
        <w:t>.</w:t>
      </w:r>
      <w:r w:rsidR="00A366B4" w:rsidRPr="00663AC8">
        <w:rPr>
          <w:rFonts w:ascii="Times New Roman" w:eastAsia="Times New Roman" w:hAnsi="Times New Roman" w:cs="Times New Roman"/>
          <w:b/>
          <w:w w:val="94"/>
          <w:sz w:val="24"/>
          <w:szCs w:val="24"/>
        </w:rPr>
        <w:t>20</w:t>
      </w:r>
      <w:r w:rsidR="00A366B4" w:rsidRPr="00663AC8">
        <w:rPr>
          <w:rFonts w:ascii="Times New Roman" w:eastAsia="Times New Roman" w:hAnsi="Times New Roman" w:cs="Times New Roman"/>
          <w:b/>
          <w:color w:val="050505"/>
          <w:sz w:val="24"/>
          <w:szCs w:val="24"/>
        </w:rPr>
        <w:t>2</w:t>
      </w:r>
      <w:r>
        <w:rPr>
          <w:rFonts w:ascii="Times New Roman" w:eastAsia="Times New Roman" w:hAnsi="Times New Roman" w:cs="Times New Roman"/>
          <w:b/>
          <w:w w:val="104"/>
          <w:sz w:val="24"/>
          <w:szCs w:val="24"/>
        </w:rPr>
        <w:t>6</w:t>
      </w:r>
      <w:r w:rsidR="00A366B4" w:rsidRPr="00663AC8">
        <w:rPr>
          <w:rFonts w:ascii="Times New Roman" w:eastAsia="Times New Roman" w:hAnsi="Times New Roman" w:cs="Times New Roman"/>
          <w:b/>
          <w:w w:val="104"/>
          <w:sz w:val="24"/>
          <w:szCs w:val="24"/>
        </w:rPr>
        <w:t xml:space="preserve">, </w:t>
      </w:r>
      <w:r w:rsidR="00A366B4" w:rsidRPr="00663AC8">
        <w:rPr>
          <w:rFonts w:ascii="Times New Roman" w:eastAsia="Times New Roman" w:hAnsi="Times New Roman" w:cs="Times New Roman"/>
          <w:color w:val="2B2B2B"/>
          <w:sz w:val="24"/>
          <w:szCs w:val="24"/>
        </w:rPr>
        <w:t>o</w:t>
      </w:r>
      <w:r w:rsidR="00A366B4" w:rsidRPr="00663AC8">
        <w:rPr>
          <w:rFonts w:ascii="Times New Roman" w:eastAsia="Times New Roman" w:hAnsi="Times New Roman" w:cs="Times New Roman"/>
          <w:sz w:val="24"/>
          <w:szCs w:val="24"/>
        </w:rPr>
        <w:t>r</w:t>
      </w:r>
      <w:r w:rsidR="00A366B4" w:rsidRPr="00663AC8">
        <w:rPr>
          <w:rFonts w:ascii="Times New Roman" w:eastAsia="Times New Roman" w:hAnsi="Times New Roman" w:cs="Times New Roman"/>
          <w:color w:val="2B2B2B"/>
          <w:sz w:val="24"/>
          <w:szCs w:val="24"/>
        </w:rPr>
        <w:t>a</w:t>
      </w:r>
      <w:r w:rsidR="00A366B4" w:rsidRPr="00663AC8">
        <w:rPr>
          <w:rFonts w:ascii="Times New Roman" w:eastAsia="Times New Roman" w:hAnsi="Times New Roman" w:cs="Times New Roman"/>
          <w:color w:val="2B2B2B"/>
          <w:spacing w:val="23"/>
          <w:sz w:val="24"/>
          <w:szCs w:val="24"/>
        </w:rPr>
        <w:t xml:space="preserve"> </w:t>
      </w:r>
      <w:r w:rsidR="00A366B4" w:rsidRPr="00663AC8">
        <w:rPr>
          <w:rFonts w:ascii="Times New Roman" w:eastAsia="Times New Roman" w:hAnsi="Times New Roman" w:cs="Times New Roman"/>
          <w:b/>
          <w:color w:val="050505"/>
          <w:sz w:val="24"/>
          <w:szCs w:val="24"/>
        </w:rPr>
        <w:t>15</w:t>
      </w:r>
      <w:r w:rsidR="00A366B4" w:rsidRPr="00663AC8">
        <w:rPr>
          <w:rFonts w:ascii="Times New Roman" w:eastAsia="Times New Roman" w:hAnsi="Times New Roman" w:cs="Times New Roman"/>
          <w:b/>
          <w:sz w:val="24"/>
          <w:szCs w:val="24"/>
        </w:rPr>
        <w:t>.00</w:t>
      </w:r>
      <w:r w:rsidR="00A366B4" w:rsidRPr="00663AC8">
        <w:rPr>
          <w:rFonts w:ascii="Times New Roman" w:eastAsia="Times New Roman" w:hAnsi="Times New Roman" w:cs="Times New Roman"/>
          <w:sz w:val="24"/>
          <w:szCs w:val="24"/>
        </w:rPr>
        <w:t>:</w:t>
      </w:r>
      <w:r w:rsidR="00A366B4" w:rsidRPr="00663AC8">
        <w:rPr>
          <w:rFonts w:ascii="Times New Roman" w:eastAsia="Times New Roman" w:hAnsi="Times New Roman" w:cs="Times New Roman"/>
          <w:spacing w:val="-7"/>
          <w:sz w:val="24"/>
          <w:szCs w:val="24"/>
        </w:rPr>
        <w:t xml:space="preserve"> </w:t>
      </w:r>
      <w:r w:rsidR="00A366B4" w:rsidRPr="00266474">
        <w:rPr>
          <w:rFonts w:ascii="Times New Roman" w:eastAsia="Times New Roman" w:hAnsi="Times New Roman" w:cs="Times New Roman"/>
          <w:b/>
          <w:w w:val="110"/>
          <w:sz w:val="24"/>
          <w:szCs w:val="24"/>
        </w:rPr>
        <w:t>t</w:t>
      </w:r>
      <w:r w:rsidR="00A366B4" w:rsidRPr="00266474">
        <w:rPr>
          <w:rFonts w:ascii="Times New Roman" w:eastAsia="Times New Roman" w:hAnsi="Times New Roman" w:cs="Times New Roman"/>
          <w:b/>
          <w:color w:val="2B2B2B"/>
          <w:w w:val="110"/>
          <w:sz w:val="24"/>
          <w:szCs w:val="24"/>
        </w:rPr>
        <w:t>e</w:t>
      </w:r>
      <w:r w:rsidR="00A366B4" w:rsidRPr="00266474">
        <w:rPr>
          <w:rFonts w:ascii="Times New Roman" w:eastAsia="Times New Roman" w:hAnsi="Times New Roman" w:cs="Times New Roman"/>
          <w:b/>
          <w:w w:val="110"/>
          <w:sz w:val="24"/>
          <w:szCs w:val="24"/>
        </w:rPr>
        <w:t>rmen</w:t>
      </w:r>
      <w:r w:rsidR="00A366B4" w:rsidRPr="00266474">
        <w:rPr>
          <w:rFonts w:ascii="Times New Roman" w:eastAsia="Times New Roman" w:hAnsi="Times New Roman" w:cs="Times New Roman"/>
          <w:b/>
          <w:color w:val="050505"/>
          <w:w w:val="110"/>
          <w:sz w:val="24"/>
          <w:szCs w:val="24"/>
        </w:rPr>
        <w:t>ul</w:t>
      </w:r>
      <w:r w:rsidR="00A366B4" w:rsidRPr="00266474">
        <w:rPr>
          <w:rFonts w:ascii="Times New Roman" w:eastAsia="Times New Roman" w:hAnsi="Times New Roman" w:cs="Times New Roman"/>
          <w:b/>
          <w:color w:val="050505"/>
          <w:spacing w:val="16"/>
          <w:w w:val="110"/>
          <w:sz w:val="24"/>
          <w:szCs w:val="24"/>
        </w:rPr>
        <w:t xml:space="preserve"> </w:t>
      </w:r>
      <w:r w:rsidR="00A366B4" w:rsidRPr="00266474">
        <w:rPr>
          <w:rFonts w:ascii="Times New Roman" w:eastAsia="Times New Roman" w:hAnsi="Times New Roman" w:cs="Times New Roman"/>
          <w:b/>
          <w:color w:val="050505"/>
          <w:sz w:val="24"/>
          <w:szCs w:val="24"/>
        </w:rPr>
        <w:t>l</w:t>
      </w:r>
      <w:r w:rsidR="00A366B4" w:rsidRPr="00266474">
        <w:rPr>
          <w:rFonts w:ascii="Times New Roman" w:eastAsia="Times New Roman" w:hAnsi="Times New Roman" w:cs="Times New Roman"/>
          <w:b/>
          <w:sz w:val="24"/>
          <w:szCs w:val="24"/>
        </w:rPr>
        <w:t>imi</w:t>
      </w:r>
      <w:r w:rsidR="00A366B4" w:rsidRPr="00266474">
        <w:rPr>
          <w:rFonts w:ascii="Times New Roman" w:eastAsia="Times New Roman" w:hAnsi="Times New Roman" w:cs="Times New Roman"/>
          <w:b/>
          <w:spacing w:val="-1"/>
          <w:sz w:val="24"/>
          <w:szCs w:val="24"/>
        </w:rPr>
        <w:t>t</w:t>
      </w:r>
      <w:r w:rsidR="00A366B4" w:rsidRPr="00266474">
        <w:rPr>
          <w:rFonts w:ascii="Times New Roman" w:eastAsia="Times New Roman" w:hAnsi="Times New Roman" w:cs="Times New Roman"/>
          <w:b/>
          <w:color w:val="2B2B2B"/>
          <w:sz w:val="24"/>
          <w:szCs w:val="24"/>
        </w:rPr>
        <w:t>ă</w:t>
      </w:r>
      <w:r w:rsidR="00A366B4" w:rsidRPr="00266474">
        <w:rPr>
          <w:rFonts w:ascii="Times New Roman" w:eastAsia="Times New Roman" w:hAnsi="Times New Roman" w:cs="Times New Roman"/>
          <w:b/>
          <w:color w:val="2B2B2B"/>
          <w:spacing w:val="54"/>
          <w:sz w:val="24"/>
          <w:szCs w:val="24"/>
        </w:rPr>
        <w:t xml:space="preserve"> </w:t>
      </w:r>
      <w:r w:rsidR="00A366B4" w:rsidRPr="00266474">
        <w:rPr>
          <w:rFonts w:ascii="Times New Roman" w:eastAsia="Times New Roman" w:hAnsi="Times New Roman" w:cs="Times New Roman"/>
          <w:b/>
          <w:sz w:val="24"/>
          <w:szCs w:val="24"/>
        </w:rPr>
        <w:t>de</w:t>
      </w:r>
      <w:r w:rsidR="00A366B4" w:rsidRPr="00266474">
        <w:rPr>
          <w:rFonts w:ascii="Times New Roman" w:eastAsia="Times New Roman" w:hAnsi="Times New Roman" w:cs="Times New Roman"/>
          <w:b/>
          <w:spacing w:val="39"/>
          <w:sz w:val="24"/>
          <w:szCs w:val="24"/>
        </w:rPr>
        <w:t xml:space="preserve"> </w:t>
      </w:r>
      <w:r w:rsidR="00A366B4" w:rsidRPr="00266474">
        <w:rPr>
          <w:rFonts w:ascii="Times New Roman" w:eastAsia="Times New Roman" w:hAnsi="Times New Roman" w:cs="Times New Roman"/>
          <w:b/>
          <w:color w:val="2B2B2B"/>
          <w:sz w:val="24"/>
          <w:szCs w:val="24"/>
        </w:rPr>
        <w:t>de</w:t>
      </w:r>
      <w:r w:rsidR="00A366B4" w:rsidRPr="00266474">
        <w:rPr>
          <w:rFonts w:ascii="Times New Roman" w:eastAsia="Times New Roman" w:hAnsi="Times New Roman" w:cs="Times New Roman"/>
          <w:b/>
          <w:sz w:val="24"/>
          <w:szCs w:val="24"/>
        </w:rPr>
        <w:t>p</w:t>
      </w:r>
      <w:r w:rsidR="00A366B4" w:rsidRPr="00266474">
        <w:rPr>
          <w:rFonts w:ascii="Times New Roman" w:eastAsia="Times New Roman" w:hAnsi="Times New Roman" w:cs="Times New Roman"/>
          <w:b/>
          <w:color w:val="050505"/>
          <w:sz w:val="24"/>
          <w:szCs w:val="24"/>
        </w:rPr>
        <w:t>u</w:t>
      </w:r>
      <w:r w:rsidR="00A366B4" w:rsidRPr="00266474">
        <w:rPr>
          <w:rFonts w:ascii="Times New Roman" w:eastAsia="Times New Roman" w:hAnsi="Times New Roman" w:cs="Times New Roman"/>
          <w:b/>
          <w:sz w:val="24"/>
          <w:szCs w:val="24"/>
        </w:rPr>
        <w:t>ner</w:t>
      </w:r>
      <w:r w:rsidR="00A366B4" w:rsidRPr="00266474">
        <w:rPr>
          <w:rFonts w:ascii="Times New Roman" w:eastAsia="Times New Roman" w:hAnsi="Times New Roman" w:cs="Times New Roman"/>
          <w:b/>
          <w:color w:val="2B2B2B"/>
          <w:sz w:val="24"/>
          <w:szCs w:val="24"/>
        </w:rPr>
        <w:t xml:space="preserve">e  </w:t>
      </w:r>
      <w:r w:rsidR="00A366B4" w:rsidRPr="00266474">
        <w:rPr>
          <w:rFonts w:ascii="Times New Roman" w:eastAsia="Times New Roman" w:hAnsi="Times New Roman" w:cs="Times New Roman"/>
          <w:b/>
          <w:color w:val="2B2B2B"/>
          <w:spacing w:val="7"/>
          <w:sz w:val="24"/>
          <w:szCs w:val="24"/>
        </w:rPr>
        <w:t xml:space="preserve"> </w:t>
      </w:r>
      <w:r w:rsidR="00A366B4" w:rsidRPr="00266474">
        <w:rPr>
          <w:rFonts w:ascii="Times New Roman" w:eastAsia="Times New Roman" w:hAnsi="Times New Roman" w:cs="Times New Roman"/>
          <w:b/>
          <w:color w:val="2B2B2B"/>
          <w:sz w:val="24"/>
          <w:szCs w:val="24"/>
        </w:rPr>
        <w:t>a</w:t>
      </w:r>
      <w:r w:rsidR="00A366B4" w:rsidRPr="00266474">
        <w:rPr>
          <w:rFonts w:ascii="Times New Roman" w:eastAsia="Times New Roman" w:hAnsi="Times New Roman" w:cs="Times New Roman"/>
          <w:b/>
          <w:color w:val="2B2B2B"/>
          <w:spacing w:val="6"/>
          <w:sz w:val="24"/>
          <w:szCs w:val="24"/>
        </w:rPr>
        <w:t xml:space="preserve"> </w:t>
      </w:r>
      <w:r w:rsidR="00A366B4" w:rsidRPr="00266474">
        <w:rPr>
          <w:rFonts w:ascii="Times New Roman" w:eastAsia="Times New Roman" w:hAnsi="Times New Roman" w:cs="Times New Roman"/>
          <w:b/>
          <w:w w:val="112"/>
          <w:sz w:val="24"/>
          <w:szCs w:val="24"/>
        </w:rPr>
        <w:t>d</w:t>
      </w:r>
      <w:r w:rsidR="00A366B4" w:rsidRPr="00266474">
        <w:rPr>
          <w:rFonts w:ascii="Times New Roman" w:eastAsia="Times New Roman" w:hAnsi="Times New Roman" w:cs="Times New Roman"/>
          <w:b/>
          <w:color w:val="2B2B2B"/>
          <w:sz w:val="24"/>
          <w:szCs w:val="24"/>
        </w:rPr>
        <w:t>o</w:t>
      </w:r>
      <w:r w:rsidR="00A366B4" w:rsidRPr="00266474">
        <w:rPr>
          <w:rFonts w:ascii="Times New Roman" w:eastAsia="Times New Roman" w:hAnsi="Times New Roman" w:cs="Times New Roman"/>
          <w:b/>
          <w:w w:val="105"/>
          <w:sz w:val="24"/>
          <w:szCs w:val="24"/>
        </w:rPr>
        <w:t>sarelo</w:t>
      </w:r>
      <w:r w:rsidR="00A366B4" w:rsidRPr="00266474">
        <w:rPr>
          <w:rFonts w:ascii="Times New Roman" w:eastAsia="Times New Roman" w:hAnsi="Times New Roman" w:cs="Times New Roman"/>
          <w:b/>
          <w:spacing w:val="-1"/>
          <w:w w:val="105"/>
          <w:sz w:val="24"/>
          <w:szCs w:val="24"/>
        </w:rPr>
        <w:t>r</w:t>
      </w:r>
      <w:r w:rsidR="00A366B4" w:rsidRPr="00663AC8">
        <w:rPr>
          <w:rFonts w:ascii="Times New Roman" w:eastAsia="Times New Roman" w:hAnsi="Times New Roman" w:cs="Times New Roman"/>
          <w:color w:val="2B2B2B"/>
          <w:w w:val="105"/>
          <w:sz w:val="24"/>
          <w:szCs w:val="24"/>
        </w:rPr>
        <w:t>;</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lastRenderedPageBreak/>
        <w:t>13</w:t>
      </w:r>
      <w:r w:rsidR="00B84273">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sz w:val="24"/>
          <w:szCs w:val="24"/>
        </w:rPr>
        <w:t>or</w:t>
      </w:r>
      <w:r w:rsidR="00A366B4" w:rsidRPr="00663AC8">
        <w:rPr>
          <w:rFonts w:ascii="Times New Roman" w:eastAsia="Times New Roman" w:hAnsi="Times New Roman" w:cs="Times New Roman"/>
          <w:color w:val="2B2B2B"/>
          <w:sz w:val="24"/>
          <w:szCs w:val="24"/>
        </w:rPr>
        <w:t>a</w:t>
      </w:r>
      <w:r w:rsidR="00A366B4" w:rsidRPr="00663AC8">
        <w:rPr>
          <w:rFonts w:ascii="Times New Roman" w:eastAsia="Times New Roman" w:hAnsi="Times New Roman" w:cs="Times New Roman"/>
          <w:color w:val="2B2B2B"/>
          <w:spacing w:val="25"/>
          <w:sz w:val="24"/>
          <w:szCs w:val="24"/>
        </w:rPr>
        <w:t xml:space="preserve"> </w:t>
      </w:r>
      <w:r w:rsidR="00A366B4" w:rsidRPr="00663AC8">
        <w:rPr>
          <w:rFonts w:ascii="Times New Roman" w:eastAsia="Times New Roman" w:hAnsi="Times New Roman" w:cs="Times New Roman"/>
          <w:w w:val="96"/>
          <w:sz w:val="24"/>
          <w:szCs w:val="24"/>
        </w:rPr>
        <w:t>1</w:t>
      </w:r>
      <w:r w:rsidR="00B84273">
        <w:rPr>
          <w:rFonts w:ascii="Times New Roman" w:eastAsia="Times New Roman" w:hAnsi="Times New Roman" w:cs="Times New Roman"/>
          <w:w w:val="96"/>
          <w:sz w:val="24"/>
          <w:szCs w:val="24"/>
        </w:rPr>
        <w:t>3</w:t>
      </w:r>
      <w:r w:rsidR="00A366B4" w:rsidRPr="00663AC8">
        <w:rPr>
          <w:rFonts w:ascii="Times New Roman" w:eastAsia="Times New Roman" w:hAnsi="Times New Roman" w:cs="Times New Roman"/>
          <w:color w:val="050505"/>
          <w:w w:val="62"/>
          <w:sz w:val="24"/>
          <w:szCs w:val="24"/>
        </w:rPr>
        <w:t xml:space="preserve">. </w:t>
      </w:r>
      <w:r w:rsidR="00A366B4" w:rsidRPr="00663AC8">
        <w:rPr>
          <w:rFonts w:ascii="Times New Roman" w:eastAsia="Times New Roman" w:hAnsi="Times New Roman" w:cs="Times New Roman"/>
          <w:w w:val="105"/>
          <w:sz w:val="24"/>
          <w:szCs w:val="24"/>
        </w:rPr>
        <w:t>00:</w:t>
      </w:r>
      <w:r w:rsidR="00A366B4" w:rsidRPr="00663AC8">
        <w:rPr>
          <w:rFonts w:ascii="Times New Roman" w:eastAsia="Times New Roman" w:hAnsi="Times New Roman" w:cs="Times New Roman"/>
          <w:spacing w:val="7"/>
          <w:sz w:val="24"/>
          <w:szCs w:val="24"/>
        </w:rPr>
        <w:t xml:space="preserve"> </w:t>
      </w:r>
      <w:r w:rsidR="00A366B4">
        <w:rPr>
          <w:rFonts w:ascii="Times New Roman" w:eastAsia="Times New Roman" w:hAnsi="Times New Roman" w:cs="Times New Roman"/>
          <w:sz w:val="24"/>
          <w:szCs w:val="24"/>
        </w:rPr>
        <w:t>afiș</w:t>
      </w:r>
      <w:r w:rsidR="00A366B4" w:rsidRPr="00663AC8">
        <w:rPr>
          <w:rFonts w:ascii="Times New Roman" w:eastAsia="Times New Roman" w:hAnsi="Times New Roman" w:cs="Times New Roman"/>
          <w:sz w:val="24"/>
          <w:szCs w:val="24"/>
        </w:rPr>
        <w:t xml:space="preserve">are </w:t>
      </w:r>
      <w:r w:rsidR="00A366B4" w:rsidRPr="00663AC8">
        <w:rPr>
          <w:rFonts w:ascii="Times New Roman" w:eastAsia="Times New Roman" w:hAnsi="Times New Roman" w:cs="Times New Roman"/>
          <w:spacing w:val="9"/>
          <w:sz w:val="24"/>
          <w:szCs w:val="24"/>
        </w:rPr>
        <w:t xml:space="preserve"> </w:t>
      </w:r>
      <w:r w:rsidR="00A366B4" w:rsidRPr="00663AC8">
        <w:rPr>
          <w:rFonts w:ascii="Times New Roman" w:eastAsia="Times New Roman" w:hAnsi="Times New Roman" w:cs="Times New Roman"/>
          <w:sz w:val="24"/>
          <w:szCs w:val="24"/>
        </w:rPr>
        <w:t>se</w:t>
      </w:r>
      <w:r w:rsidR="00A366B4" w:rsidRPr="00663AC8">
        <w:rPr>
          <w:rFonts w:ascii="Times New Roman" w:eastAsia="Times New Roman" w:hAnsi="Times New Roman" w:cs="Times New Roman"/>
          <w:color w:val="050505"/>
          <w:sz w:val="24"/>
          <w:szCs w:val="24"/>
        </w:rPr>
        <w:t>le</w:t>
      </w:r>
      <w:r w:rsidR="00A366B4" w:rsidRPr="00663AC8">
        <w:rPr>
          <w:rFonts w:ascii="Times New Roman" w:eastAsia="Times New Roman" w:hAnsi="Times New Roman" w:cs="Times New Roman"/>
          <w:sz w:val="24"/>
          <w:szCs w:val="24"/>
        </w:rPr>
        <w:t>c</w:t>
      </w:r>
      <w:r w:rsidR="00A366B4">
        <w:rPr>
          <w:rFonts w:ascii="Times New Roman" w:eastAsia="Times New Roman" w:hAnsi="Times New Roman" w:cs="Times New Roman"/>
          <w:color w:val="2B2B2B"/>
          <w:sz w:val="24"/>
          <w:szCs w:val="24"/>
        </w:rPr>
        <w:t>ț</w:t>
      </w:r>
      <w:r w:rsidR="00A366B4" w:rsidRPr="00663AC8">
        <w:rPr>
          <w:rFonts w:ascii="Times New Roman" w:eastAsia="Times New Roman" w:hAnsi="Times New Roman" w:cs="Times New Roman"/>
          <w:color w:val="2B2B2B"/>
          <w:sz w:val="24"/>
          <w:szCs w:val="24"/>
        </w:rPr>
        <w:t>ie</w:t>
      </w:r>
      <w:r w:rsidR="00A366B4" w:rsidRPr="00663AC8">
        <w:rPr>
          <w:rFonts w:ascii="Times New Roman" w:eastAsia="Times New Roman" w:hAnsi="Times New Roman" w:cs="Times New Roman"/>
          <w:color w:val="2B2B2B"/>
          <w:spacing w:val="49"/>
          <w:sz w:val="24"/>
          <w:szCs w:val="24"/>
        </w:rPr>
        <w:t xml:space="preserve"> </w:t>
      </w:r>
      <w:r w:rsidR="00A366B4" w:rsidRPr="00663AC8">
        <w:rPr>
          <w:rFonts w:ascii="Times New Roman" w:eastAsia="Times New Roman" w:hAnsi="Times New Roman" w:cs="Times New Roman"/>
          <w:sz w:val="24"/>
          <w:szCs w:val="24"/>
        </w:rPr>
        <w:t>dosa</w:t>
      </w:r>
      <w:r w:rsidR="00A366B4" w:rsidRPr="00663AC8">
        <w:rPr>
          <w:rFonts w:ascii="Times New Roman" w:eastAsia="Times New Roman" w:hAnsi="Times New Roman" w:cs="Times New Roman"/>
          <w:color w:val="050505"/>
          <w:sz w:val="24"/>
          <w:szCs w:val="24"/>
        </w:rPr>
        <w:t>r</w:t>
      </w:r>
      <w:r w:rsidR="00A366B4" w:rsidRPr="00663AC8">
        <w:rPr>
          <w:rFonts w:ascii="Times New Roman" w:eastAsia="Times New Roman" w:hAnsi="Times New Roman" w:cs="Times New Roman"/>
          <w:color w:val="2B2B2B"/>
          <w:sz w:val="24"/>
          <w:szCs w:val="24"/>
        </w:rPr>
        <w:t xml:space="preserve">e </w:t>
      </w:r>
      <w:r w:rsidR="00A366B4" w:rsidRPr="00663AC8">
        <w:rPr>
          <w:rFonts w:ascii="Times New Roman" w:eastAsia="Times New Roman" w:hAnsi="Times New Roman" w:cs="Times New Roman"/>
          <w:color w:val="2B2B2B"/>
          <w:spacing w:val="7"/>
          <w:sz w:val="24"/>
          <w:szCs w:val="24"/>
        </w:rPr>
        <w:t xml:space="preserve"> </w:t>
      </w:r>
      <w:r w:rsidR="00A366B4">
        <w:rPr>
          <w:rFonts w:ascii="Times New Roman" w:eastAsia="Times New Roman" w:hAnsi="Times New Roman" w:cs="Times New Roman"/>
          <w:sz w:val="24"/>
          <w:szCs w:val="24"/>
        </w:rPr>
        <w:t>î</w:t>
      </w:r>
      <w:r w:rsidR="00A366B4" w:rsidRPr="00663AC8">
        <w:rPr>
          <w:rFonts w:ascii="Times New Roman" w:eastAsia="Times New Roman" w:hAnsi="Times New Roman" w:cs="Times New Roman"/>
          <w:sz w:val="24"/>
          <w:szCs w:val="24"/>
        </w:rPr>
        <w:t>n</w:t>
      </w:r>
      <w:r w:rsidR="00A366B4" w:rsidRPr="00663AC8">
        <w:rPr>
          <w:rFonts w:ascii="Times New Roman" w:eastAsia="Times New Roman" w:hAnsi="Times New Roman" w:cs="Times New Roman"/>
          <w:color w:val="2B2B2B"/>
          <w:sz w:val="24"/>
          <w:szCs w:val="24"/>
        </w:rPr>
        <w:t>s</w:t>
      </w:r>
      <w:r w:rsidR="00A366B4" w:rsidRPr="00663AC8">
        <w:rPr>
          <w:rFonts w:ascii="Times New Roman" w:eastAsia="Times New Roman" w:hAnsi="Times New Roman" w:cs="Times New Roman"/>
          <w:sz w:val="24"/>
          <w:szCs w:val="24"/>
        </w:rPr>
        <w:t>crie</w:t>
      </w:r>
      <w:r w:rsidR="00A366B4" w:rsidRPr="00663AC8">
        <w:rPr>
          <w:rFonts w:ascii="Times New Roman" w:eastAsia="Times New Roman" w:hAnsi="Times New Roman" w:cs="Times New Roman"/>
          <w:spacing w:val="-1"/>
          <w:sz w:val="24"/>
          <w:szCs w:val="24"/>
        </w:rPr>
        <w:t>r</w:t>
      </w:r>
      <w:r w:rsidR="00A366B4" w:rsidRPr="00663AC8">
        <w:rPr>
          <w:rFonts w:ascii="Times New Roman" w:eastAsia="Times New Roman" w:hAnsi="Times New Roman" w:cs="Times New Roman"/>
          <w:color w:val="050505"/>
          <w:sz w:val="24"/>
          <w:szCs w:val="24"/>
        </w:rPr>
        <w:t xml:space="preserve">e </w:t>
      </w:r>
      <w:r w:rsidR="00A366B4" w:rsidRPr="00663AC8">
        <w:rPr>
          <w:rFonts w:ascii="Times New Roman" w:eastAsia="Times New Roman" w:hAnsi="Times New Roman" w:cs="Times New Roman"/>
          <w:color w:val="050505"/>
          <w:spacing w:val="12"/>
          <w:sz w:val="24"/>
          <w:szCs w:val="24"/>
        </w:rPr>
        <w:t xml:space="preserve"> </w:t>
      </w:r>
      <w:r w:rsidR="00A366B4" w:rsidRPr="00663AC8">
        <w:rPr>
          <w:rFonts w:ascii="Times New Roman" w:eastAsia="Times New Roman" w:hAnsi="Times New Roman" w:cs="Times New Roman"/>
          <w:w w:val="99"/>
          <w:sz w:val="24"/>
          <w:szCs w:val="24"/>
        </w:rPr>
        <w:t>c</w:t>
      </w:r>
      <w:r w:rsidR="00A366B4" w:rsidRPr="00663AC8">
        <w:rPr>
          <w:rFonts w:ascii="Times New Roman" w:eastAsia="Times New Roman" w:hAnsi="Times New Roman" w:cs="Times New Roman"/>
          <w:color w:val="050505"/>
          <w:w w:val="87"/>
          <w:sz w:val="24"/>
          <w:szCs w:val="24"/>
        </w:rPr>
        <w:t>o</w:t>
      </w:r>
      <w:r w:rsidR="00A366B4" w:rsidRPr="00663AC8">
        <w:rPr>
          <w:rFonts w:ascii="Times New Roman" w:eastAsia="Times New Roman" w:hAnsi="Times New Roman" w:cs="Times New Roman"/>
          <w:w w:val="118"/>
          <w:sz w:val="24"/>
          <w:szCs w:val="24"/>
        </w:rPr>
        <w:t>n</w:t>
      </w:r>
      <w:r w:rsidR="00A366B4" w:rsidRPr="00663AC8">
        <w:rPr>
          <w:rFonts w:ascii="Times New Roman" w:eastAsia="Times New Roman" w:hAnsi="Times New Roman" w:cs="Times New Roman"/>
          <w:color w:val="2B2B2B"/>
          <w:w w:val="85"/>
          <w:sz w:val="24"/>
          <w:szCs w:val="24"/>
        </w:rPr>
        <w:t>c</w:t>
      </w:r>
      <w:r w:rsidR="00A366B4" w:rsidRPr="00663AC8">
        <w:rPr>
          <w:rFonts w:ascii="Times New Roman" w:eastAsia="Times New Roman" w:hAnsi="Times New Roman" w:cs="Times New Roman"/>
          <w:w w:val="105"/>
          <w:sz w:val="24"/>
          <w:szCs w:val="24"/>
        </w:rPr>
        <w:t>urs;</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16</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sz w:val="24"/>
          <w:szCs w:val="24"/>
        </w:rPr>
        <w:t>or</w:t>
      </w:r>
      <w:r w:rsidR="00A366B4" w:rsidRPr="00663AC8">
        <w:rPr>
          <w:rFonts w:ascii="Times New Roman" w:eastAsia="Times New Roman" w:hAnsi="Times New Roman" w:cs="Times New Roman"/>
          <w:color w:val="2B2B2B"/>
          <w:sz w:val="24"/>
          <w:szCs w:val="24"/>
        </w:rPr>
        <w:t>a</w:t>
      </w:r>
      <w:r w:rsidR="00A366B4" w:rsidRPr="00663AC8">
        <w:rPr>
          <w:rFonts w:ascii="Times New Roman" w:eastAsia="Times New Roman" w:hAnsi="Times New Roman" w:cs="Times New Roman"/>
          <w:color w:val="2B2B2B"/>
          <w:spacing w:val="25"/>
          <w:sz w:val="24"/>
          <w:szCs w:val="24"/>
        </w:rPr>
        <w:t xml:space="preserve"> </w:t>
      </w:r>
      <w:r w:rsidR="00A366B4">
        <w:rPr>
          <w:rFonts w:ascii="Times New Roman" w:eastAsia="Times New Roman" w:hAnsi="Times New Roman" w:cs="Times New Roman"/>
          <w:w w:val="91"/>
          <w:sz w:val="24"/>
          <w:szCs w:val="24"/>
        </w:rPr>
        <w:t>1</w:t>
      </w:r>
      <w:r w:rsidR="00B84273">
        <w:rPr>
          <w:rFonts w:ascii="Times New Roman" w:eastAsia="Times New Roman" w:hAnsi="Times New Roman" w:cs="Times New Roman"/>
          <w:w w:val="91"/>
          <w:sz w:val="24"/>
          <w:szCs w:val="24"/>
        </w:rPr>
        <w:t>3</w:t>
      </w:r>
      <w:r w:rsidR="00A366B4" w:rsidRPr="00663AC8">
        <w:rPr>
          <w:rFonts w:ascii="Times New Roman" w:eastAsia="Times New Roman" w:hAnsi="Times New Roman" w:cs="Times New Roman"/>
          <w:w w:val="91"/>
          <w:sz w:val="24"/>
          <w:szCs w:val="24"/>
        </w:rPr>
        <w:t>.0</w:t>
      </w:r>
      <w:r w:rsidR="00A366B4" w:rsidRPr="00663AC8">
        <w:rPr>
          <w:rFonts w:ascii="Times New Roman" w:eastAsia="Times New Roman" w:hAnsi="Times New Roman" w:cs="Times New Roman"/>
          <w:color w:val="050505"/>
          <w:w w:val="91"/>
          <w:sz w:val="24"/>
          <w:szCs w:val="24"/>
        </w:rPr>
        <w:t>0:</w:t>
      </w:r>
      <w:r w:rsidR="00A366B4" w:rsidRPr="00663AC8">
        <w:rPr>
          <w:rFonts w:ascii="Times New Roman" w:eastAsia="Times New Roman" w:hAnsi="Times New Roman" w:cs="Times New Roman"/>
          <w:color w:val="050505"/>
          <w:spacing w:val="30"/>
          <w:w w:val="91"/>
          <w:sz w:val="24"/>
          <w:szCs w:val="24"/>
        </w:rPr>
        <w:t xml:space="preserve"> </w:t>
      </w:r>
      <w:r w:rsidR="00A366B4" w:rsidRPr="00663AC8">
        <w:rPr>
          <w:rFonts w:ascii="Times New Roman" w:eastAsia="Times New Roman" w:hAnsi="Times New Roman" w:cs="Times New Roman"/>
          <w:color w:val="050505"/>
          <w:w w:val="110"/>
          <w:sz w:val="24"/>
          <w:szCs w:val="24"/>
        </w:rPr>
        <w:t>t</w:t>
      </w:r>
      <w:r w:rsidR="00A366B4" w:rsidRPr="00663AC8">
        <w:rPr>
          <w:rFonts w:ascii="Times New Roman" w:eastAsia="Times New Roman" w:hAnsi="Times New Roman" w:cs="Times New Roman"/>
          <w:color w:val="2B2B2B"/>
          <w:w w:val="110"/>
          <w:sz w:val="24"/>
          <w:szCs w:val="24"/>
        </w:rPr>
        <w:t>e</w:t>
      </w:r>
      <w:r w:rsidR="00A366B4" w:rsidRPr="00663AC8">
        <w:rPr>
          <w:rFonts w:ascii="Times New Roman" w:eastAsia="Times New Roman" w:hAnsi="Times New Roman" w:cs="Times New Roman"/>
          <w:w w:val="110"/>
          <w:sz w:val="24"/>
          <w:szCs w:val="24"/>
        </w:rPr>
        <w:t>rmenu</w:t>
      </w:r>
      <w:r w:rsidR="00A366B4" w:rsidRPr="00663AC8">
        <w:rPr>
          <w:rFonts w:ascii="Times New Roman" w:eastAsia="Times New Roman" w:hAnsi="Times New Roman" w:cs="Times New Roman"/>
          <w:color w:val="050505"/>
          <w:w w:val="110"/>
          <w:sz w:val="24"/>
          <w:szCs w:val="24"/>
        </w:rPr>
        <w:t>l</w:t>
      </w:r>
      <w:r w:rsidR="00A366B4" w:rsidRPr="00663AC8">
        <w:rPr>
          <w:rFonts w:ascii="Times New Roman" w:eastAsia="Times New Roman" w:hAnsi="Times New Roman" w:cs="Times New Roman"/>
          <w:color w:val="050505"/>
          <w:spacing w:val="30"/>
          <w:w w:val="110"/>
          <w:sz w:val="24"/>
          <w:szCs w:val="24"/>
        </w:rPr>
        <w:t xml:space="preserve"> </w:t>
      </w:r>
      <w:r w:rsidR="00A366B4" w:rsidRPr="00663AC8">
        <w:rPr>
          <w:rFonts w:ascii="Times New Roman" w:eastAsia="Times New Roman" w:hAnsi="Times New Roman" w:cs="Times New Roman"/>
          <w:color w:val="050505"/>
          <w:sz w:val="24"/>
          <w:szCs w:val="24"/>
        </w:rPr>
        <w:t>l</w:t>
      </w:r>
      <w:r w:rsidR="00A366B4" w:rsidRPr="00663AC8">
        <w:rPr>
          <w:rFonts w:ascii="Times New Roman" w:eastAsia="Times New Roman" w:hAnsi="Times New Roman" w:cs="Times New Roman"/>
          <w:sz w:val="24"/>
          <w:szCs w:val="24"/>
        </w:rPr>
        <w:t>imi</w:t>
      </w:r>
      <w:r w:rsidR="00A366B4" w:rsidRPr="00663AC8">
        <w:rPr>
          <w:rFonts w:ascii="Times New Roman" w:eastAsia="Times New Roman" w:hAnsi="Times New Roman" w:cs="Times New Roman"/>
          <w:spacing w:val="-1"/>
          <w:sz w:val="24"/>
          <w:szCs w:val="24"/>
        </w:rPr>
        <w:t>t</w:t>
      </w:r>
      <w:r w:rsidR="00A366B4">
        <w:rPr>
          <w:rFonts w:ascii="Times New Roman" w:eastAsia="Times New Roman" w:hAnsi="Times New Roman" w:cs="Times New Roman"/>
          <w:color w:val="2B2B2B"/>
          <w:sz w:val="24"/>
          <w:szCs w:val="24"/>
        </w:rPr>
        <w:t>ă</w:t>
      </w:r>
      <w:r w:rsidR="00A366B4" w:rsidRPr="00663AC8">
        <w:rPr>
          <w:rFonts w:ascii="Times New Roman" w:eastAsia="Times New Roman" w:hAnsi="Times New Roman" w:cs="Times New Roman"/>
          <w:color w:val="2B2B2B"/>
          <w:spacing w:val="54"/>
          <w:sz w:val="24"/>
          <w:szCs w:val="24"/>
        </w:rPr>
        <w:t xml:space="preserve"> </w:t>
      </w:r>
      <w:r w:rsidR="00A366B4" w:rsidRPr="00663AC8">
        <w:rPr>
          <w:rFonts w:ascii="Times New Roman" w:eastAsia="Times New Roman" w:hAnsi="Times New Roman" w:cs="Times New Roman"/>
          <w:sz w:val="24"/>
          <w:szCs w:val="24"/>
        </w:rPr>
        <w:t>d</w:t>
      </w:r>
      <w:r w:rsidR="00A366B4" w:rsidRPr="00663AC8">
        <w:rPr>
          <w:rFonts w:ascii="Times New Roman" w:eastAsia="Times New Roman" w:hAnsi="Times New Roman" w:cs="Times New Roman"/>
          <w:color w:val="2B2B2B"/>
          <w:sz w:val="24"/>
          <w:szCs w:val="24"/>
        </w:rPr>
        <w:t>e</w:t>
      </w:r>
      <w:r w:rsidR="00A366B4" w:rsidRPr="00663AC8">
        <w:rPr>
          <w:rFonts w:ascii="Times New Roman" w:eastAsia="Times New Roman" w:hAnsi="Times New Roman" w:cs="Times New Roman"/>
          <w:color w:val="2B2B2B"/>
          <w:spacing w:val="39"/>
          <w:sz w:val="24"/>
          <w:szCs w:val="24"/>
        </w:rPr>
        <w:t xml:space="preserve"> </w:t>
      </w:r>
      <w:r w:rsidR="00A366B4" w:rsidRPr="00663AC8">
        <w:rPr>
          <w:rFonts w:ascii="Times New Roman" w:eastAsia="Times New Roman" w:hAnsi="Times New Roman" w:cs="Times New Roman"/>
          <w:w w:val="108"/>
          <w:sz w:val="24"/>
          <w:szCs w:val="24"/>
        </w:rPr>
        <w:t>depune</w:t>
      </w:r>
      <w:r w:rsidR="00A366B4" w:rsidRPr="00663AC8">
        <w:rPr>
          <w:rFonts w:ascii="Times New Roman" w:eastAsia="Times New Roman" w:hAnsi="Times New Roman" w:cs="Times New Roman"/>
          <w:color w:val="2B2B2B"/>
          <w:w w:val="108"/>
          <w:sz w:val="24"/>
          <w:szCs w:val="24"/>
        </w:rPr>
        <w:t>r</w:t>
      </w:r>
      <w:r w:rsidR="00A366B4" w:rsidRPr="00663AC8">
        <w:rPr>
          <w:rFonts w:ascii="Times New Roman" w:eastAsia="Times New Roman" w:hAnsi="Times New Roman" w:cs="Times New Roman"/>
          <w:w w:val="108"/>
          <w:sz w:val="24"/>
          <w:szCs w:val="24"/>
        </w:rPr>
        <w:t xml:space="preserve">e </w:t>
      </w:r>
      <w:r w:rsidR="00A366B4" w:rsidRPr="00663AC8">
        <w:rPr>
          <w:rFonts w:ascii="Times New Roman" w:eastAsia="Times New Roman" w:hAnsi="Times New Roman" w:cs="Times New Roman"/>
          <w:spacing w:val="33"/>
          <w:w w:val="108"/>
          <w:sz w:val="24"/>
          <w:szCs w:val="24"/>
        </w:rPr>
        <w:t xml:space="preserve"> a </w:t>
      </w:r>
      <w:r w:rsidR="00A366B4" w:rsidRPr="00663AC8">
        <w:rPr>
          <w:rFonts w:ascii="Times New Roman" w:eastAsia="Times New Roman" w:hAnsi="Times New Roman" w:cs="Times New Roman"/>
          <w:sz w:val="24"/>
          <w:szCs w:val="24"/>
        </w:rPr>
        <w:t>co</w:t>
      </w:r>
      <w:r w:rsidR="00A366B4" w:rsidRPr="00663AC8">
        <w:rPr>
          <w:rFonts w:ascii="Times New Roman" w:eastAsia="Times New Roman" w:hAnsi="Times New Roman" w:cs="Times New Roman"/>
          <w:color w:val="2B2B2B"/>
          <w:sz w:val="24"/>
          <w:szCs w:val="24"/>
        </w:rPr>
        <w:t>n</w:t>
      </w:r>
      <w:r w:rsidR="00A366B4" w:rsidRPr="00663AC8">
        <w:rPr>
          <w:rFonts w:ascii="Times New Roman" w:eastAsia="Times New Roman" w:hAnsi="Times New Roman" w:cs="Times New Roman"/>
          <w:sz w:val="24"/>
          <w:szCs w:val="24"/>
        </w:rPr>
        <w:t>t</w:t>
      </w:r>
      <w:r w:rsidR="00A366B4" w:rsidRPr="00663AC8">
        <w:rPr>
          <w:rFonts w:ascii="Times New Roman" w:eastAsia="Times New Roman" w:hAnsi="Times New Roman" w:cs="Times New Roman"/>
          <w:color w:val="2B2B2B"/>
          <w:sz w:val="24"/>
          <w:szCs w:val="24"/>
        </w:rPr>
        <w:t>e</w:t>
      </w:r>
      <w:r w:rsidR="00A366B4" w:rsidRPr="00663AC8">
        <w:rPr>
          <w:rFonts w:ascii="Times New Roman" w:eastAsia="Times New Roman" w:hAnsi="Times New Roman" w:cs="Times New Roman"/>
          <w:sz w:val="24"/>
          <w:szCs w:val="24"/>
        </w:rPr>
        <w:t>st</w:t>
      </w:r>
      <w:r w:rsidR="00A366B4" w:rsidRPr="00663AC8">
        <w:rPr>
          <w:rFonts w:ascii="Times New Roman" w:eastAsia="Times New Roman" w:hAnsi="Times New Roman" w:cs="Times New Roman"/>
          <w:color w:val="2B2B2B"/>
          <w:sz w:val="24"/>
          <w:szCs w:val="24"/>
        </w:rPr>
        <w:t>a</w:t>
      </w:r>
      <w:r w:rsidR="00A366B4">
        <w:rPr>
          <w:rFonts w:ascii="Times New Roman" w:eastAsia="Times New Roman" w:hAnsi="Times New Roman" w:cs="Times New Roman"/>
          <w:color w:val="050505"/>
          <w:sz w:val="24"/>
          <w:szCs w:val="24"/>
        </w:rPr>
        <w:t>ț</w:t>
      </w:r>
      <w:r w:rsidR="00A366B4" w:rsidRPr="00663AC8">
        <w:rPr>
          <w:rFonts w:ascii="Times New Roman" w:eastAsia="Times New Roman" w:hAnsi="Times New Roman" w:cs="Times New Roman"/>
          <w:color w:val="050505"/>
          <w:sz w:val="24"/>
          <w:szCs w:val="24"/>
        </w:rPr>
        <w:t>i</w:t>
      </w:r>
      <w:r w:rsidR="00A366B4" w:rsidRPr="00663AC8">
        <w:rPr>
          <w:rFonts w:ascii="Times New Roman" w:eastAsia="Times New Roman" w:hAnsi="Times New Roman" w:cs="Times New Roman"/>
          <w:color w:val="2B2B2B"/>
          <w:sz w:val="24"/>
          <w:szCs w:val="24"/>
        </w:rPr>
        <w:t xml:space="preserve">e </w:t>
      </w:r>
      <w:r w:rsidR="00A366B4" w:rsidRPr="00663AC8">
        <w:rPr>
          <w:rFonts w:ascii="Times New Roman" w:eastAsia="Times New Roman" w:hAnsi="Times New Roman" w:cs="Times New Roman"/>
          <w:color w:val="2B2B2B"/>
          <w:spacing w:val="44"/>
          <w:sz w:val="24"/>
          <w:szCs w:val="24"/>
        </w:rPr>
        <w:t xml:space="preserve"> </w:t>
      </w:r>
      <w:r w:rsidR="00A366B4" w:rsidRPr="00663AC8">
        <w:rPr>
          <w:rFonts w:ascii="Times New Roman" w:eastAsia="Times New Roman" w:hAnsi="Times New Roman" w:cs="Times New Roman"/>
          <w:sz w:val="24"/>
          <w:szCs w:val="24"/>
        </w:rPr>
        <w:t>privin</w:t>
      </w:r>
      <w:r w:rsidR="00A366B4" w:rsidRPr="00663AC8">
        <w:rPr>
          <w:rFonts w:ascii="Times New Roman" w:eastAsia="Times New Roman" w:hAnsi="Times New Roman" w:cs="Times New Roman"/>
          <w:color w:val="050505"/>
          <w:sz w:val="24"/>
          <w:szCs w:val="24"/>
        </w:rPr>
        <w:t xml:space="preserve">d </w:t>
      </w:r>
      <w:r w:rsidR="00A366B4" w:rsidRPr="00663AC8">
        <w:rPr>
          <w:rFonts w:ascii="Times New Roman" w:eastAsia="Times New Roman" w:hAnsi="Times New Roman" w:cs="Times New Roman"/>
          <w:color w:val="050505"/>
          <w:spacing w:val="32"/>
          <w:sz w:val="24"/>
          <w:szCs w:val="24"/>
        </w:rPr>
        <w:t xml:space="preserve"> </w:t>
      </w:r>
      <w:r w:rsidR="00A366B4">
        <w:rPr>
          <w:rFonts w:ascii="Times New Roman" w:eastAsia="Times New Roman" w:hAnsi="Times New Roman" w:cs="Times New Roman"/>
          <w:sz w:val="24"/>
          <w:szCs w:val="24"/>
        </w:rPr>
        <w:t>selecț</w:t>
      </w:r>
      <w:r w:rsidR="00A366B4" w:rsidRPr="00663AC8">
        <w:rPr>
          <w:rFonts w:ascii="Times New Roman" w:eastAsia="Times New Roman" w:hAnsi="Times New Roman" w:cs="Times New Roman"/>
          <w:sz w:val="24"/>
          <w:szCs w:val="24"/>
        </w:rPr>
        <w:t xml:space="preserve">ia </w:t>
      </w:r>
      <w:r w:rsidR="00A366B4" w:rsidRPr="00663AC8">
        <w:rPr>
          <w:rFonts w:ascii="Times New Roman" w:eastAsia="Times New Roman" w:hAnsi="Times New Roman" w:cs="Times New Roman"/>
          <w:spacing w:val="8"/>
          <w:sz w:val="24"/>
          <w:szCs w:val="24"/>
        </w:rPr>
        <w:t xml:space="preserve"> </w:t>
      </w:r>
      <w:r w:rsidR="00A366B4" w:rsidRPr="00663AC8">
        <w:rPr>
          <w:rFonts w:ascii="Times New Roman" w:eastAsia="Times New Roman" w:hAnsi="Times New Roman" w:cs="Times New Roman"/>
          <w:color w:val="050505"/>
          <w:w w:val="106"/>
          <w:sz w:val="24"/>
          <w:szCs w:val="24"/>
        </w:rPr>
        <w:t>d</w:t>
      </w:r>
      <w:r w:rsidR="00A366B4" w:rsidRPr="00663AC8">
        <w:rPr>
          <w:rFonts w:ascii="Times New Roman" w:eastAsia="Times New Roman" w:hAnsi="Times New Roman" w:cs="Times New Roman"/>
          <w:w w:val="99"/>
          <w:sz w:val="24"/>
          <w:szCs w:val="24"/>
        </w:rPr>
        <w:t>os</w:t>
      </w:r>
      <w:r w:rsidR="00A366B4" w:rsidRPr="00663AC8">
        <w:rPr>
          <w:rFonts w:ascii="Times New Roman" w:eastAsia="Times New Roman" w:hAnsi="Times New Roman" w:cs="Times New Roman"/>
          <w:color w:val="2B2B2B"/>
          <w:w w:val="105"/>
          <w:sz w:val="24"/>
          <w:szCs w:val="24"/>
        </w:rPr>
        <w:t>ar</w:t>
      </w:r>
      <w:r w:rsidR="00A366B4" w:rsidRPr="00663AC8">
        <w:rPr>
          <w:rFonts w:ascii="Times New Roman" w:eastAsia="Times New Roman" w:hAnsi="Times New Roman" w:cs="Times New Roman"/>
          <w:w w:val="103"/>
          <w:sz w:val="24"/>
          <w:szCs w:val="24"/>
        </w:rPr>
        <w:t>elo</w:t>
      </w:r>
      <w:r w:rsidR="00A366B4" w:rsidRPr="00663AC8">
        <w:rPr>
          <w:rFonts w:ascii="Times New Roman" w:eastAsia="Times New Roman" w:hAnsi="Times New Roman" w:cs="Times New Roman"/>
          <w:color w:val="2B2B2B"/>
          <w:w w:val="105"/>
          <w:sz w:val="24"/>
          <w:szCs w:val="24"/>
        </w:rPr>
        <w:t>r;</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17</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sz w:val="24"/>
          <w:szCs w:val="24"/>
        </w:rPr>
        <w:t>ora</w:t>
      </w:r>
      <w:r w:rsidR="00A366B4" w:rsidRPr="00663AC8">
        <w:rPr>
          <w:rFonts w:ascii="Times New Roman" w:eastAsia="Times New Roman" w:hAnsi="Times New Roman" w:cs="Times New Roman"/>
          <w:spacing w:val="38"/>
          <w:sz w:val="24"/>
          <w:szCs w:val="24"/>
        </w:rPr>
        <w:t xml:space="preserve"> </w:t>
      </w:r>
      <w:r w:rsidR="00110ED6">
        <w:rPr>
          <w:rFonts w:ascii="Times New Roman" w:eastAsia="Times New Roman" w:hAnsi="Times New Roman" w:cs="Times New Roman"/>
          <w:w w:val="93"/>
          <w:sz w:val="24"/>
          <w:szCs w:val="24"/>
        </w:rPr>
        <w:t>1</w:t>
      </w:r>
      <w:r w:rsidR="00A91832">
        <w:rPr>
          <w:rFonts w:ascii="Times New Roman" w:eastAsia="Times New Roman" w:hAnsi="Times New Roman" w:cs="Times New Roman"/>
          <w:w w:val="93"/>
          <w:sz w:val="24"/>
          <w:szCs w:val="24"/>
        </w:rPr>
        <w:t>5</w:t>
      </w:r>
      <w:r w:rsidR="00A366B4">
        <w:rPr>
          <w:rFonts w:ascii="Times New Roman" w:eastAsia="Times New Roman" w:hAnsi="Times New Roman" w:cs="Times New Roman"/>
          <w:w w:val="93"/>
          <w:sz w:val="24"/>
          <w:szCs w:val="24"/>
        </w:rPr>
        <w:t>.</w:t>
      </w:r>
      <w:r w:rsidR="00A366B4" w:rsidRPr="00663AC8">
        <w:rPr>
          <w:rFonts w:ascii="Times New Roman" w:eastAsia="Times New Roman" w:hAnsi="Times New Roman" w:cs="Times New Roman"/>
          <w:color w:val="050505"/>
          <w:w w:val="49"/>
          <w:sz w:val="24"/>
          <w:szCs w:val="24"/>
        </w:rPr>
        <w:t>.</w:t>
      </w:r>
      <w:r w:rsidR="00A366B4" w:rsidRPr="00663AC8">
        <w:rPr>
          <w:rFonts w:ascii="Times New Roman" w:eastAsia="Times New Roman" w:hAnsi="Times New Roman" w:cs="Times New Roman"/>
          <w:w w:val="105"/>
          <w:sz w:val="24"/>
          <w:szCs w:val="24"/>
        </w:rPr>
        <w:t>00:</w:t>
      </w:r>
      <w:r w:rsidR="00A366B4" w:rsidRPr="00663AC8">
        <w:rPr>
          <w:rFonts w:ascii="Times New Roman" w:eastAsia="Times New Roman" w:hAnsi="Times New Roman" w:cs="Times New Roman"/>
          <w:spacing w:val="20"/>
          <w:sz w:val="24"/>
          <w:szCs w:val="24"/>
        </w:rPr>
        <w:t xml:space="preserve"> </w:t>
      </w:r>
      <w:r w:rsidR="00A366B4">
        <w:rPr>
          <w:rFonts w:ascii="Times New Roman" w:eastAsia="Times New Roman" w:hAnsi="Times New Roman" w:cs="Times New Roman"/>
          <w:sz w:val="24"/>
          <w:szCs w:val="24"/>
        </w:rPr>
        <w:t>afiș</w:t>
      </w:r>
      <w:r w:rsidR="00A366B4" w:rsidRPr="00663AC8">
        <w:rPr>
          <w:rFonts w:ascii="Times New Roman" w:eastAsia="Times New Roman" w:hAnsi="Times New Roman" w:cs="Times New Roman"/>
          <w:spacing w:val="-1"/>
          <w:sz w:val="24"/>
          <w:szCs w:val="24"/>
        </w:rPr>
        <w:t>a</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ea</w:t>
      </w:r>
      <w:r w:rsidR="00A366B4" w:rsidRPr="00663AC8">
        <w:rPr>
          <w:rFonts w:ascii="Times New Roman" w:eastAsia="Times New Roman" w:hAnsi="Times New Roman" w:cs="Times New Roman"/>
          <w:spacing w:val="54"/>
          <w:sz w:val="24"/>
          <w:szCs w:val="24"/>
        </w:rPr>
        <w:t xml:space="preserve"> </w:t>
      </w:r>
      <w:r w:rsidR="00A366B4" w:rsidRPr="00663AC8">
        <w:rPr>
          <w:rFonts w:ascii="Times New Roman" w:eastAsia="Times New Roman" w:hAnsi="Times New Roman" w:cs="Times New Roman"/>
          <w:w w:val="109"/>
          <w:sz w:val="24"/>
          <w:szCs w:val="24"/>
        </w:rPr>
        <w:t>re</w:t>
      </w:r>
      <w:r w:rsidR="00A366B4" w:rsidRPr="00663AC8">
        <w:rPr>
          <w:rFonts w:ascii="Times New Roman" w:eastAsia="Times New Roman" w:hAnsi="Times New Roman" w:cs="Times New Roman"/>
          <w:color w:val="2B2B2B"/>
          <w:w w:val="109"/>
          <w:sz w:val="24"/>
          <w:szCs w:val="24"/>
        </w:rPr>
        <w:t>z</w:t>
      </w:r>
      <w:r w:rsidR="00A366B4" w:rsidRPr="00663AC8">
        <w:rPr>
          <w:rFonts w:ascii="Times New Roman" w:eastAsia="Times New Roman" w:hAnsi="Times New Roman" w:cs="Times New Roman"/>
          <w:w w:val="109"/>
          <w:sz w:val="24"/>
          <w:szCs w:val="24"/>
        </w:rPr>
        <w:t>ult</w:t>
      </w:r>
      <w:r w:rsidR="00A366B4" w:rsidRPr="00663AC8">
        <w:rPr>
          <w:rFonts w:ascii="Times New Roman" w:eastAsia="Times New Roman" w:hAnsi="Times New Roman" w:cs="Times New Roman"/>
          <w:spacing w:val="-1"/>
          <w:w w:val="109"/>
          <w:sz w:val="24"/>
          <w:szCs w:val="24"/>
        </w:rPr>
        <w:t>a</w:t>
      </w:r>
      <w:r w:rsidR="00A366B4" w:rsidRPr="00663AC8">
        <w:rPr>
          <w:rFonts w:ascii="Times New Roman" w:eastAsia="Times New Roman" w:hAnsi="Times New Roman" w:cs="Times New Roman"/>
          <w:color w:val="050505"/>
          <w:w w:val="109"/>
          <w:sz w:val="24"/>
          <w:szCs w:val="24"/>
        </w:rPr>
        <w:t xml:space="preserve">tului </w:t>
      </w:r>
      <w:r w:rsidR="00A366B4" w:rsidRPr="00663AC8">
        <w:rPr>
          <w:rFonts w:ascii="Times New Roman" w:eastAsia="Times New Roman" w:hAnsi="Times New Roman" w:cs="Times New Roman"/>
          <w:color w:val="050505"/>
          <w:spacing w:val="56"/>
          <w:w w:val="109"/>
          <w:sz w:val="24"/>
          <w:szCs w:val="24"/>
        </w:rPr>
        <w:t xml:space="preserve"> </w:t>
      </w:r>
      <w:r w:rsidR="00A366B4" w:rsidRPr="00663AC8">
        <w:rPr>
          <w:rFonts w:ascii="Times New Roman" w:eastAsia="Times New Roman" w:hAnsi="Times New Roman" w:cs="Times New Roman"/>
          <w:color w:val="2B2B2B"/>
          <w:sz w:val="24"/>
          <w:szCs w:val="24"/>
        </w:rPr>
        <w:t>c</w:t>
      </w:r>
      <w:r w:rsidR="00A366B4">
        <w:rPr>
          <w:rFonts w:ascii="Times New Roman" w:eastAsia="Times New Roman" w:hAnsi="Times New Roman" w:cs="Times New Roman"/>
          <w:sz w:val="24"/>
          <w:szCs w:val="24"/>
        </w:rPr>
        <w:t>ontestaț</w:t>
      </w:r>
      <w:r w:rsidR="00A366B4" w:rsidRPr="00663AC8">
        <w:rPr>
          <w:rFonts w:ascii="Times New Roman" w:eastAsia="Times New Roman" w:hAnsi="Times New Roman" w:cs="Times New Roman"/>
          <w:sz w:val="24"/>
          <w:szCs w:val="24"/>
        </w:rPr>
        <w:t xml:space="preserve">iilor </w:t>
      </w:r>
      <w:r w:rsidR="00A366B4" w:rsidRPr="00663AC8">
        <w:rPr>
          <w:rFonts w:ascii="Times New Roman" w:eastAsia="Times New Roman" w:hAnsi="Times New Roman" w:cs="Times New Roman"/>
          <w:spacing w:val="52"/>
          <w:sz w:val="24"/>
          <w:szCs w:val="24"/>
        </w:rPr>
        <w:t xml:space="preserve"> </w:t>
      </w:r>
      <w:r w:rsidR="00A366B4" w:rsidRPr="00663AC8">
        <w:rPr>
          <w:rFonts w:ascii="Times New Roman" w:eastAsia="Times New Roman" w:hAnsi="Times New Roman" w:cs="Times New Roman"/>
          <w:w w:val="110"/>
          <w:sz w:val="24"/>
          <w:szCs w:val="24"/>
        </w:rPr>
        <w:t>pri</w:t>
      </w:r>
      <w:r w:rsidR="00A366B4" w:rsidRPr="00663AC8">
        <w:rPr>
          <w:rFonts w:ascii="Times New Roman" w:eastAsia="Times New Roman" w:hAnsi="Times New Roman" w:cs="Times New Roman"/>
          <w:color w:val="2B2B2B"/>
          <w:w w:val="110"/>
          <w:sz w:val="24"/>
          <w:szCs w:val="24"/>
        </w:rPr>
        <w:t>v</w:t>
      </w:r>
      <w:r w:rsidR="00A366B4" w:rsidRPr="00663AC8">
        <w:rPr>
          <w:rFonts w:ascii="Times New Roman" w:eastAsia="Times New Roman" w:hAnsi="Times New Roman" w:cs="Times New Roman"/>
          <w:color w:val="050505"/>
          <w:w w:val="110"/>
          <w:sz w:val="24"/>
          <w:szCs w:val="24"/>
        </w:rPr>
        <w:t>i</w:t>
      </w:r>
      <w:r w:rsidR="00A366B4" w:rsidRPr="00663AC8">
        <w:rPr>
          <w:rFonts w:ascii="Times New Roman" w:eastAsia="Times New Roman" w:hAnsi="Times New Roman" w:cs="Times New Roman"/>
          <w:w w:val="110"/>
          <w:sz w:val="24"/>
          <w:szCs w:val="24"/>
        </w:rPr>
        <w:t>nd</w:t>
      </w:r>
      <w:r w:rsidR="00A366B4" w:rsidRPr="00663AC8">
        <w:rPr>
          <w:rFonts w:ascii="Times New Roman" w:eastAsia="Times New Roman" w:hAnsi="Times New Roman" w:cs="Times New Roman"/>
          <w:spacing w:val="44"/>
          <w:w w:val="110"/>
          <w:sz w:val="24"/>
          <w:szCs w:val="24"/>
        </w:rPr>
        <w:t xml:space="preserve"> </w:t>
      </w:r>
      <w:r w:rsidR="00A366B4" w:rsidRPr="00663AC8">
        <w:rPr>
          <w:rFonts w:ascii="Times New Roman" w:eastAsia="Times New Roman" w:hAnsi="Times New Roman" w:cs="Times New Roman"/>
          <w:color w:val="2B2B2B"/>
          <w:sz w:val="24"/>
          <w:szCs w:val="24"/>
        </w:rPr>
        <w:t>se</w:t>
      </w:r>
      <w:r w:rsidR="00A366B4" w:rsidRPr="00663AC8">
        <w:rPr>
          <w:rFonts w:ascii="Times New Roman" w:eastAsia="Times New Roman" w:hAnsi="Times New Roman" w:cs="Times New Roman"/>
          <w:color w:val="050505"/>
          <w:sz w:val="24"/>
          <w:szCs w:val="24"/>
        </w:rPr>
        <w:t>l</w:t>
      </w:r>
      <w:r w:rsidR="00A366B4" w:rsidRPr="00663AC8">
        <w:rPr>
          <w:rFonts w:ascii="Times New Roman" w:eastAsia="Times New Roman" w:hAnsi="Times New Roman" w:cs="Times New Roman"/>
          <w:color w:val="2B2B2B"/>
          <w:sz w:val="24"/>
          <w:szCs w:val="24"/>
        </w:rPr>
        <w:t>e</w:t>
      </w:r>
      <w:r w:rsidR="00A366B4">
        <w:rPr>
          <w:rFonts w:ascii="Times New Roman" w:eastAsia="Times New Roman" w:hAnsi="Times New Roman" w:cs="Times New Roman"/>
          <w:sz w:val="24"/>
          <w:szCs w:val="24"/>
        </w:rPr>
        <w:t>cț</w:t>
      </w:r>
      <w:r w:rsidR="00A366B4" w:rsidRPr="00663AC8">
        <w:rPr>
          <w:rFonts w:ascii="Times New Roman" w:eastAsia="Times New Roman" w:hAnsi="Times New Roman" w:cs="Times New Roman"/>
          <w:spacing w:val="-1"/>
          <w:sz w:val="24"/>
          <w:szCs w:val="24"/>
        </w:rPr>
        <w:t>i</w:t>
      </w:r>
      <w:r w:rsidR="00A366B4" w:rsidRPr="00663AC8">
        <w:rPr>
          <w:rFonts w:ascii="Times New Roman" w:eastAsia="Times New Roman" w:hAnsi="Times New Roman" w:cs="Times New Roman"/>
          <w:color w:val="2B2B2B"/>
          <w:sz w:val="24"/>
          <w:szCs w:val="24"/>
        </w:rPr>
        <w:t>a</w:t>
      </w:r>
      <w:r w:rsidR="00A366B4" w:rsidRPr="00663AC8">
        <w:rPr>
          <w:rFonts w:ascii="Times New Roman" w:eastAsia="Times New Roman" w:hAnsi="Times New Roman" w:cs="Times New Roman"/>
          <w:color w:val="2B2B2B"/>
          <w:spacing w:val="36"/>
          <w:sz w:val="24"/>
          <w:szCs w:val="24"/>
        </w:rPr>
        <w:t xml:space="preserve"> </w:t>
      </w:r>
      <w:r w:rsidR="00A366B4" w:rsidRPr="00663AC8">
        <w:rPr>
          <w:rFonts w:ascii="Times New Roman" w:eastAsia="Times New Roman" w:hAnsi="Times New Roman" w:cs="Times New Roman"/>
          <w:w w:val="112"/>
          <w:sz w:val="24"/>
          <w:szCs w:val="24"/>
        </w:rPr>
        <w:t>d</w:t>
      </w:r>
      <w:r w:rsidR="00A366B4" w:rsidRPr="00663AC8">
        <w:rPr>
          <w:rFonts w:ascii="Times New Roman" w:eastAsia="Times New Roman" w:hAnsi="Times New Roman" w:cs="Times New Roman"/>
          <w:color w:val="2B2B2B"/>
          <w:sz w:val="24"/>
          <w:szCs w:val="24"/>
        </w:rPr>
        <w:t>o</w:t>
      </w:r>
      <w:r w:rsidR="00A366B4" w:rsidRPr="00663AC8">
        <w:rPr>
          <w:rFonts w:ascii="Times New Roman" w:eastAsia="Times New Roman" w:hAnsi="Times New Roman" w:cs="Times New Roman"/>
          <w:w w:val="105"/>
          <w:sz w:val="24"/>
          <w:szCs w:val="24"/>
        </w:rPr>
        <w:t>sarelor;</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w w:val="90"/>
          <w:sz w:val="24"/>
          <w:szCs w:val="24"/>
        </w:rPr>
        <w:t>18</w:t>
      </w:r>
      <w:r w:rsidR="00A366B4" w:rsidRPr="00663AC8">
        <w:rPr>
          <w:rFonts w:ascii="Times New Roman" w:eastAsia="Times New Roman" w:hAnsi="Times New Roman" w:cs="Times New Roman"/>
          <w:b/>
          <w:w w:val="90"/>
          <w:sz w:val="24"/>
          <w:szCs w:val="24"/>
        </w:rPr>
        <w:t>.</w:t>
      </w:r>
      <w:r>
        <w:rPr>
          <w:rFonts w:ascii="Times New Roman" w:eastAsia="Times New Roman" w:hAnsi="Times New Roman" w:cs="Times New Roman"/>
          <w:b/>
          <w:w w:val="94"/>
          <w:sz w:val="24"/>
          <w:szCs w:val="24"/>
        </w:rPr>
        <w:t>11</w:t>
      </w:r>
      <w:r w:rsidR="00A366B4" w:rsidRPr="00663AC8">
        <w:rPr>
          <w:rFonts w:ascii="Times New Roman" w:eastAsia="Times New Roman" w:hAnsi="Times New Roman" w:cs="Times New Roman"/>
          <w:b/>
          <w:w w:val="94"/>
          <w:sz w:val="24"/>
          <w:szCs w:val="24"/>
        </w:rPr>
        <w:t>.20</w:t>
      </w:r>
      <w:r w:rsidR="00A366B4" w:rsidRPr="00663AC8">
        <w:rPr>
          <w:rFonts w:ascii="Times New Roman" w:eastAsia="Times New Roman" w:hAnsi="Times New Roman" w:cs="Times New Roman"/>
          <w:b/>
          <w:color w:val="050505"/>
          <w:sz w:val="24"/>
          <w:szCs w:val="24"/>
        </w:rPr>
        <w:t>2</w:t>
      </w:r>
      <w:r>
        <w:rPr>
          <w:rFonts w:ascii="Times New Roman" w:eastAsia="Times New Roman" w:hAnsi="Times New Roman" w:cs="Times New Roman"/>
          <w:b/>
          <w:w w:val="104"/>
          <w:sz w:val="24"/>
          <w:szCs w:val="24"/>
        </w:rPr>
        <w:t>6</w:t>
      </w:r>
      <w:r w:rsidR="00A366B4" w:rsidRPr="00663AC8">
        <w:rPr>
          <w:rFonts w:ascii="Times New Roman" w:eastAsia="Times New Roman" w:hAnsi="Times New Roman" w:cs="Times New Roman"/>
          <w:b/>
          <w:w w:val="104"/>
          <w:sz w:val="24"/>
          <w:szCs w:val="24"/>
        </w:rPr>
        <w:t xml:space="preserve">, </w:t>
      </w:r>
      <w:r w:rsidR="00A366B4" w:rsidRPr="00663AC8">
        <w:rPr>
          <w:rFonts w:ascii="Times New Roman" w:eastAsia="Times New Roman" w:hAnsi="Times New Roman" w:cs="Times New Roman"/>
          <w:b/>
          <w:color w:val="050505"/>
          <w:sz w:val="24"/>
          <w:szCs w:val="24"/>
        </w:rPr>
        <w:t>o</w:t>
      </w:r>
      <w:r w:rsidR="00A366B4" w:rsidRPr="00663AC8">
        <w:rPr>
          <w:rFonts w:ascii="Times New Roman" w:eastAsia="Times New Roman" w:hAnsi="Times New Roman" w:cs="Times New Roman"/>
          <w:b/>
          <w:sz w:val="24"/>
          <w:szCs w:val="24"/>
        </w:rPr>
        <w:t>r</w:t>
      </w:r>
      <w:r w:rsidR="00A366B4" w:rsidRPr="00663AC8">
        <w:rPr>
          <w:rFonts w:ascii="Times New Roman" w:eastAsia="Times New Roman" w:hAnsi="Times New Roman" w:cs="Times New Roman"/>
          <w:b/>
          <w:color w:val="2B2B2B"/>
          <w:sz w:val="24"/>
          <w:szCs w:val="24"/>
        </w:rPr>
        <w:t xml:space="preserve">a </w:t>
      </w:r>
      <w:r w:rsidR="00A366B4" w:rsidRPr="00663AC8">
        <w:rPr>
          <w:rFonts w:ascii="Times New Roman" w:eastAsia="Times New Roman" w:hAnsi="Times New Roman" w:cs="Times New Roman"/>
          <w:b/>
          <w:w w:val="87"/>
          <w:sz w:val="24"/>
          <w:szCs w:val="24"/>
        </w:rPr>
        <w:t>10</w:t>
      </w:r>
      <w:r w:rsidR="00A366B4" w:rsidRPr="00663AC8">
        <w:rPr>
          <w:rFonts w:ascii="Times New Roman" w:eastAsia="Times New Roman" w:hAnsi="Times New Roman" w:cs="Times New Roman"/>
          <w:b/>
          <w:color w:val="2B2B2B"/>
          <w:w w:val="49"/>
          <w:sz w:val="24"/>
          <w:szCs w:val="24"/>
        </w:rPr>
        <w:t>.</w:t>
      </w:r>
      <w:r w:rsidR="00A366B4" w:rsidRPr="00663AC8">
        <w:rPr>
          <w:rFonts w:ascii="Times New Roman" w:eastAsia="Times New Roman" w:hAnsi="Times New Roman" w:cs="Times New Roman"/>
          <w:b/>
          <w:w w:val="93"/>
          <w:sz w:val="24"/>
          <w:szCs w:val="24"/>
        </w:rPr>
        <w:t>00</w:t>
      </w:r>
      <w:r w:rsidR="00A366B4" w:rsidRPr="00663AC8">
        <w:rPr>
          <w:rFonts w:ascii="Times New Roman" w:eastAsia="Times New Roman" w:hAnsi="Times New Roman" w:cs="Times New Roman"/>
          <w:b/>
          <w:color w:val="2B2B2B"/>
          <w:w w:val="57"/>
          <w:sz w:val="24"/>
          <w:szCs w:val="24"/>
        </w:rPr>
        <w:t>:</w:t>
      </w:r>
      <w:r w:rsidR="00A366B4" w:rsidRPr="00663AC8">
        <w:rPr>
          <w:rFonts w:ascii="Times New Roman" w:eastAsia="Times New Roman" w:hAnsi="Times New Roman" w:cs="Times New Roman"/>
          <w:b/>
          <w:color w:val="2B2B2B"/>
          <w:sz w:val="24"/>
          <w:szCs w:val="24"/>
        </w:rPr>
        <w:t xml:space="preserve"> </w:t>
      </w:r>
      <w:r w:rsidR="00A366B4" w:rsidRPr="00663AC8">
        <w:rPr>
          <w:rFonts w:ascii="Times New Roman" w:eastAsia="Times New Roman" w:hAnsi="Times New Roman" w:cs="Times New Roman"/>
          <w:b/>
          <w:color w:val="2B2B2B"/>
          <w:spacing w:val="-1"/>
          <w:sz w:val="24"/>
          <w:szCs w:val="24"/>
        </w:rPr>
        <w:t xml:space="preserve"> </w:t>
      </w:r>
      <w:r w:rsidR="00A366B4" w:rsidRPr="00663AC8">
        <w:rPr>
          <w:rFonts w:ascii="Times New Roman" w:eastAsia="Times New Roman" w:hAnsi="Times New Roman" w:cs="Times New Roman"/>
          <w:b/>
          <w:sz w:val="24"/>
          <w:szCs w:val="24"/>
        </w:rPr>
        <w:t>prob</w:t>
      </w:r>
      <w:r w:rsidR="00A366B4" w:rsidRPr="00663AC8">
        <w:rPr>
          <w:rFonts w:ascii="Times New Roman" w:eastAsia="Times New Roman" w:hAnsi="Times New Roman" w:cs="Times New Roman"/>
          <w:b/>
          <w:color w:val="2B2B2B"/>
          <w:sz w:val="24"/>
          <w:szCs w:val="24"/>
        </w:rPr>
        <w:t xml:space="preserve">a </w:t>
      </w:r>
      <w:r w:rsidR="00A366B4" w:rsidRPr="00663AC8">
        <w:rPr>
          <w:rFonts w:ascii="Times New Roman" w:eastAsia="Times New Roman" w:hAnsi="Times New Roman" w:cs="Times New Roman"/>
          <w:b/>
          <w:w w:val="103"/>
          <w:sz w:val="24"/>
          <w:szCs w:val="24"/>
        </w:rPr>
        <w:t>scris</w:t>
      </w:r>
      <w:r w:rsidR="00A366B4">
        <w:rPr>
          <w:rFonts w:ascii="Times New Roman" w:eastAsia="Times New Roman" w:hAnsi="Times New Roman" w:cs="Times New Roman"/>
          <w:b/>
          <w:color w:val="2B2B2B"/>
          <w:w w:val="99"/>
          <w:sz w:val="24"/>
          <w:szCs w:val="24"/>
        </w:rPr>
        <w:t>ă</w:t>
      </w:r>
      <w:r w:rsidR="00A366B4" w:rsidRPr="00663AC8">
        <w:rPr>
          <w:rFonts w:ascii="Times New Roman" w:eastAsia="Times New Roman" w:hAnsi="Times New Roman" w:cs="Times New Roman"/>
          <w:b/>
          <w:w w:val="57"/>
          <w:sz w:val="24"/>
          <w:szCs w:val="24"/>
        </w:rPr>
        <w:t>:</w:t>
      </w:r>
      <w:r w:rsidR="00A366B4" w:rsidRPr="00663AC8">
        <w:rPr>
          <w:rFonts w:ascii="Times New Roman" w:hAnsi="Times New Roman" w:cs="Times New Roman"/>
          <w:b/>
          <w:sz w:val="24"/>
          <w:szCs w:val="24"/>
        </w:rPr>
        <w:t xml:space="preserve"> la Sala de </w:t>
      </w:r>
      <w:r w:rsidR="00A366B4" w:rsidRPr="00663AC8">
        <w:rPr>
          <w:rFonts w:ascii="Times New Roman" w:hAnsi="Times New Roman" w:cs="Times New Roman"/>
          <w:b/>
          <w:sz w:val="24"/>
          <w:szCs w:val="24"/>
          <w:lang w:val="ro-RO"/>
        </w:rPr>
        <w:t>ședințe a spitalului</w:t>
      </w:r>
      <w:r w:rsidR="00A366B4" w:rsidRPr="00663AC8">
        <w:rPr>
          <w:rFonts w:ascii="Times New Roman" w:hAnsi="Times New Roman" w:cs="Times New Roman"/>
          <w:b/>
          <w:sz w:val="24"/>
          <w:szCs w:val="24"/>
        </w:rPr>
        <w:t>, str. Zorilor nr. 1</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18</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color w:val="2B2B2B"/>
          <w:sz w:val="24"/>
          <w:szCs w:val="24"/>
        </w:rPr>
        <w:t>o</w:t>
      </w:r>
      <w:r w:rsidR="00A366B4" w:rsidRPr="00663AC8">
        <w:rPr>
          <w:rFonts w:ascii="Times New Roman" w:eastAsia="Times New Roman" w:hAnsi="Times New Roman" w:cs="Times New Roman"/>
          <w:sz w:val="24"/>
          <w:szCs w:val="24"/>
        </w:rPr>
        <w:t>r</w:t>
      </w:r>
      <w:r w:rsidR="00A366B4" w:rsidRPr="00663AC8">
        <w:rPr>
          <w:rFonts w:ascii="Times New Roman" w:eastAsia="Times New Roman" w:hAnsi="Times New Roman" w:cs="Times New Roman"/>
          <w:color w:val="2B2B2B"/>
          <w:sz w:val="24"/>
          <w:szCs w:val="24"/>
        </w:rPr>
        <w:t>a</w:t>
      </w:r>
      <w:r w:rsidR="00A366B4">
        <w:rPr>
          <w:rFonts w:ascii="Times New Roman" w:eastAsia="Times New Roman" w:hAnsi="Times New Roman" w:cs="Times New Roman"/>
          <w:color w:val="2B2B2B"/>
          <w:sz w:val="24"/>
          <w:szCs w:val="24"/>
        </w:rPr>
        <w:t xml:space="preserve"> </w:t>
      </w:r>
      <w:r w:rsidR="00A366B4">
        <w:rPr>
          <w:rFonts w:ascii="Times New Roman" w:eastAsia="Times New Roman" w:hAnsi="Times New Roman" w:cs="Times New Roman"/>
          <w:color w:val="2B2B2B"/>
          <w:spacing w:val="22"/>
          <w:sz w:val="24"/>
          <w:szCs w:val="24"/>
        </w:rPr>
        <w:t>1</w:t>
      </w:r>
      <w:r w:rsidR="00B84273">
        <w:rPr>
          <w:rFonts w:ascii="Times New Roman" w:eastAsia="Times New Roman" w:hAnsi="Times New Roman" w:cs="Times New Roman"/>
          <w:sz w:val="24"/>
          <w:szCs w:val="24"/>
        </w:rPr>
        <w:t>5</w:t>
      </w:r>
      <w:r w:rsidR="00A366B4">
        <w:rPr>
          <w:rFonts w:ascii="Times New Roman" w:eastAsia="Times New Roman" w:hAnsi="Times New Roman" w:cs="Times New Roman"/>
          <w:sz w:val="24"/>
          <w:szCs w:val="24"/>
        </w:rPr>
        <w:t>.</w:t>
      </w:r>
      <w:r w:rsidR="00A366B4" w:rsidRPr="00663AC8">
        <w:rPr>
          <w:rFonts w:ascii="Times New Roman" w:eastAsia="Times New Roman" w:hAnsi="Times New Roman" w:cs="Times New Roman"/>
          <w:color w:val="2B2B2B"/>
          <w:w w:val="49"/>
          <w:sz w:val="24"/>
          <w:szCs w:val="24"/>
        </w:rPr>
        <w:t>.</w:t>
      </w:r>
      <w:r w:rsidR="00A366B4" w:rsidRPr="00663AC8">
        <w:rPr>
          <w:rFonts w:ascii="Times New Roman" w:eastAsia="Times New Roman" w:hAnsi="Times New Roman" w:cs="Times New Roman"/>
          <w:w w:val="93"/>
          <w:sz w:val="24"/>
          <w:szCs w:val="24"/>
        </w:rPr>
        <w:t>00</w:t>
      </w:r>
      <w:r w:rsidR="00A366B4" w:rsidRPr="00663AC8">
        <w:rPr>
          <w:rFonts w:ascii="Times New Roman" w:eastAsia="Times New Roman" w:hAnsi="Times New Roman" w:cs="Times New Roman"/>
          <w:color w:val="050505"/>
          <w:w w:val="45"/>
          <w:sz w:val="24"/>
          <w:szCs w:val="24"/>
        </w:rPr>
        <w:t>:</w:t>
      </w:r>
      <w:r w:rsidR="00A366B4" w:rsidRPr="00663AC8">
        <w:rPr>
          <w:rFonts w:ascii="Times New Roman" w:eastAsia="Times New Roman" w:hAnsi="Times New Roman" w:cs="Times New Roman"/>
          <w:color w:val="050505"/>
          <w:sz w:val="24"/>
          <w:szCs w:val="24"/>
        </w:rPr>
        <w:t xml:space="preserve">  </w:t>
      </w:r>
      <w:r w:rsidR="00A366B4" w:rsidRPr="00663AC8">
        <w:rPr>
          <w:rFonts w:ascii="Times New Roman" w:eastAsia="Times New Roman" w:hAnsi="Times New Roman" w:cs="Times New Roman"/>
          <w:color w:val="050505"/>
          <w:spacing w:val="-23"/>
          <w:sz w:val="24"/>
          <w:szCs w:val="24"/>
        </w:rPr>
        <w:t xml:space="preserve"> </w:t>
      </w:r>
      <w:r w:rsidR="00A366B4">
        <w:rPr>
          <w:rFonts w:ascii="Times New Roman" w:eastAsia="Times New Roman" w:hAnsi="Times New Roman" w:cs="Times New Roman"/>
          <w:sz w:val="24"/>
          <w:szCs w:val="24"/>
        </w:rPr>
        <w:t>afiș</w:t>
      </w:r>
      <w:r w:rsidR="00A366B4" w:rsidRPr="00663AC8">
        <w:rPr>
          <w:rFonts w:ascii="Times New Roman" w:eastAsia="Times New Roman" w:hAnsi="Times New Roman" w:cs="Times New Roman"/>
          <w:spacing w:val="-1"/>
          <w:sz w:val="24"/>
          <w:szCs w:val="24"/>
        </w:rPr>
        <w:t>a</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ea</w:t>
      </w:r>
      <w:r w:rsidR="00A366B4" w:rsidRPr="00663AC8">
        <w:rPr>
          <w:rFonts w:ascii="Times New Roman" w:eastAsia="Times New Roman" w:hAnsi="Times New Roman" w:cs="Times New Roman"/>
          <w:spacing w:val="53"/>
          <w:sz w:val="24"/>
          <w:szCs w:val="24"/>
        </w:rPr>
        <w:t xml:space="preserve"> </w:t>
      </w:r>
      <w:r w:rsidR="00A366B4" w:rsidRPr="00663AC8">
        <w:rPr>
          <w:rFonts w:ascii="Times New Roman" w:eastAsia="Times New Roman" w:hAnsi="Times New Roman" w:cs="Times New Roman"/>
          <w:w w:val="108"/>
          <w:sz w:val="24"/>
          <w:szCs w:val="24"/>
        </w:rPr>
        <w:t>r</w:t>
      </w:r>
      <w:r w:rsidR="00A366B4" w:rsidRPr="00663AC8">
        <w:rPr>
          <w:rFonts w:ascii="Times New Roman" w:eastAsia="Times New Roman" w:hAnsi="Times New Roman" w:cs="Times New Roman"/>
          <w:color w:val="2B2B2B"/>
          <w:w w:val="108"/>
          <w:sz w:val="24"/>
          <w:szCs w:val="24"/>
        </w:rPr>
        <w:t>ez</w:t>
      </w:r>
      <w:r w:rsidR="00A366B4" w:rsidRPr="00663AC8">
        <w:rPr>
          <w:rFonts w:ascii="Times New Roman" w:eastAsia="Times New Roman" w:hAnsi="Times New Roman" w:cs="Times New Roman"/>
          <w:color w:val="050505"/>
          <w:w w:val="108"/>
          <w:sz w:val="24"/>
          <w:szCs w:val="24"/>
        </w:rPr>
        <w:t>ult</w:t>
      </w:r>
      <w:r w:rsidR="00A366B4" w:rsidRPr="00663AC8">
        <w:rPr>
          <w:rFonts w:ascii="Times New Roman" w:eastAsia="Times New Roman" w:hAnsi="Times New Roman" w:cs="Times New Roman"/>
          <w:color w:val="2B2B2B"/>
          <w:w w:val="108"/>
          <w:sz w:val="24"/>
          <w:szCs w:val="24"/>
        </w:rPr>
        <w:t>a</w:t>
      </w:r>
      <w:r w:rsidR="00A366B4" w:rsidRPr="00663AC8">
        <w:rPr>
          <w:rFonts w:ascii="Times New Roman" w:eastAsia="Times New Roman" w:hAnsi="Times New Roman" w:cs="Times New Roman"/>
          <w:color w:val="050505"/>
          <w:w w:val="108"/>
          <w:sz w:val="24"/>
          <w:szCs w:val="24"/>
        </w:rPr>
        <w:t>t</w:t>
      </w:r>
      <w:r w:rsidR="00A366B4" w:rsidRPr="00663AC8">
        <w:rPr>
          <w:rFonts w:ascii="Times New Roman" w:eastAsia="Times New Roman" w:hAnsi="Times New Roman" w:cs="Times New Roman"/>
          <w:color w:val="2B2B2B"/>
          <w:w w:val="108"/>
          <w:sz w:val="24"/>
          <w:szCs w:val="24"/>
        </w:rPr>
        <w:t>e</w:t>
      </w:r>
      <w:r w:rsidR="00A366B4" w:rsidRPr="00663AC8">
        <w:rPr>
          <w:rFonts w:ascii="Times New Roman" w:eastAsia="Times New Roman" w:hAnsi="Times New Roman" w:cs="Times New Roman"/>
          <w:w w:val="108"/>
          <w:sz w:val="24"/>
          <w:szCs w:val="24"/>
        </w:rPr>
        <w:t>lo</w:t>
      </w:r>
      <w:r w:rsidR="00A366B4" w:rsidRPr="00663AC8">
        <w:rPr>
          <w:rFonts w:ascii="Times New Roman" w:eastAsia="Times New Roman" w:hAnsi="Times New Roman" w:cs="Times New Roman"/>
          <w:color w:val="2B2B2B"/>
          <w:w w:val="108"/>
          <w:sz w:val="24"/>
          <w:szCs w:val="24"/>
        </w:rPr>
        <w:t>r</w:t>
      </w:r>
      <w:r w:rsidR="00A366B4" w:rsidRPr="00663AC8">
        <w:rPr>
          <w:rFonts w:ascii="Times New Roman" w:eastAsia="Times New Roman" w:hAnsi="Times New Roman" w:cs="Times New Roman"/>
          <w:color w:val="2B2B2B"/>
          <w:spacing w:val="42"/>
          <w:w w:val="108"/>
          <w:sz w:val="24"/>
          <w:szCs w:val="24"/>
        </w:rPr>
        <w:t xml:space="preserve"> </w:t>
      </w:r>
      <w:r w:rsidR="00A366B4" w:rsidRPr="00663AC8">
        <w:rPr>
          <w:rFonts w:ascii="Times New Roman" w:eastAsia="Times New Roman" w:hAnsi="Times New Roman" w:cs="Times New Roman"/>
          <w:sz w:val="24"/>
          <w:szCs w:val="24"/>
        </w:rPr>
        <w:t xml:space="preserve">probei </w:t>
      </w:r>
      <w:r w:rsidR="00A366B4" w:rsidRPr="00663AC8">
        <w:rPr>
          <w:rFonts w:ascii="Times New Roman" w:eastAsia="Times New Roman" w:hAnsi="Times New Roman" w:cs="Times New Roman"/>
          <w:spacing w:val="19"/>
          <w:sz w:val="24"/>
          <w:szCs w:val="24"/>
        </w:rPr>
        <w:t xml:space="preserve"> </w:t>
      </w:r>
      <w:r w:rsidR="00A366B4" w:rsidRPr="00663AC8">
        <w:rPr>
          <w:rFonts w:ascii="Times New Roman" w:eastAsia="Times New Roman" w:hAnsi="Times New Roman" w:cs="Times New Roman"/>
          <w:w w:val="105"/>
          <w:sz w:val="24"/>
          <w:szCs w:val="24"/>
        </w:rPr>
        <w:t>s</w:t>
      </w:r>
      <w:r w:rsidR="00A366B4" w:rsidRPr="00663AC8">
        <w:rPr>
          <w:rFonts w:ascii="Times New Roman" w:eastAsia="Times New Roman" w:hAnsi="Times New Roman" w:cs="Times New Roman"/>
          <w:color w:val="2B2B2B"/>
          <w:w w:val="85"/>
          <w:sz w:val="24"/>
          <w:szCs w:val="24"/>
        </w:rPr>
        <w:t>c</w:t>
      </w:r>
      <w:r w:rsidR="00A366B4" w:rsidRPr="00663AC8">
        <w:rPr>
          <w:rFonts w:ascii="Times New Roman" w:eastAsia="Times New Roman" w:hAnsi="Times New Roman" w:cs="Times New Roman"/>
          <w:w w:val="107"/>
          <w:sz w:val="24"/>
          <w:szCs w:val="24"/>
        </w:rPr>
        <w:t>ris</w:t>
      </w:r>
      <w:r w:rsidR="00A366B4" w:rsidRPr="00663AC8">
        <w:rPr>
          <w:rFonts w:ascii="Times New Roman" w:eastAsia="Times New Roman" w:hAnsi="Times New Roman" w:cs="Times New Roman"/>
          <w:color w:val="2B2B2B"/>
          <w:w w:val="105"/>
          <w:sz w:val="24"/>
          <w:szCs w:val="24"/>
        </w:rPr>
        <w:t>e;</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19</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sz w:val="24"/>
          <w:szCs w:val="24"/>
        </w:rPr>
        <w:t>o</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a</w:t>
      </w:r>
      <w:r w:rsidR="00A366B4" w:rsidRPr="00663AC8">
        <w:rPr>
          <w:rFonts w:ascii="Times New Roman" w:eastAsia="Times New Roman" w:hAnsi="Times New Roman" w:cs="Times New Roman"/>
          <w:spacing w:val="37"/>
          <w:sz w:val="24"/>
          <w:szCs w:val="24"/>
        </w:rPr>
        <w:t xml:space="preserve"> </w:t>
      </w:r>
      <w:r w:rsidR="00B84273">
        <w:rPr>
          <w:rFonts w:ascii="Times New Roman" w:eastAsia="Times New Roman" w:hAnsi="Times New Roman" w:cs="Times New Roman"/>
          <w:w w:val="93"/>
          <w:sz w:val="24"/>
          <w:szCs w:val="24"/>
        </w:rPr>
        <w:t>15</w:t>
      </w:r>
      <w:r w:rsidR="00A366B4">
        <w:rPr>
          <w:rFonts w:ascii="Times New Roman" w:eastAsia="Times New Roman" w:hAnsi="Times New Roman" w:cs="Times New Roman"/>
          <w:w w:val="93"/>
          <w:sz w:val="24"/>
          <w:szCs w:val="24"/>
        </w:rPr>
        <w:t>.</w:t>
      </w:r>
      <w:r w:rsidR="00A366B4" w:rsidRPr="00663AC8">
        <w:rPr>
          <w:rFonts w:ascii="Times New Roman" w:eastAsia="Times New Roman" w:hAnsi="Times New Roman" w:cs="Times New Roman"/>
          <w:color w:val="2B2B2B"/>
          <w:w w:val="49"/>
          <w:sz w:val="24"/>
          <w:szCs w:val="24"/>
        </w:rPr>
        <w:t>.</w:t>
      </w:r>
      <w:r w:rsidR="00A366B4" w:rsidRPr="00663AC8">
        <w:rPr>
          <w:rFonts w:ascii="Times New Roman" w:eastAsia="Times New Roman" w:hAnsi="Times New Roman" w:cs="Times New Roman"/>
          <w:w w:val="87"/>
          <w:sz w:val="24"/>
          <w:szCs w:val="24"/>
        </w:rPr>
        <w:t>0</w:t>
      </w:r>
      <w:r w:rsidR="00A366B4" w:rsidRPr="00663AC8">
        <w:rPr>
          <w:rFonts w:ascii="Times New Roman" w:eastAsia="Times New Roman" w:hAnsi="Times New Roman" w:cs="Times New Roman"/>
          <w:color w:val="050505"/>
          <w:w w:val="87"/>
          <w:sz w:val="24"/>
          <w:szCs w:val="24"/>
        </w:rPr>
        <w:t>0</w:t>
      </w:r>
      <w:r w:rsidR="00A366B4" w:rsidRPr="00663AC8">
        <w:rPr>
          <w:rFonts w:ascii="Times New Roman" w:eastAsia="Times New Roman" w:hAnsi="Times New Roman" w:cs="Times New Roman"/>
          <w:w w:val="45"/>
          <w:sz w:val="24"/>
          <w:szCs w:val="24"/>
        </w:rPr>
        <w:t>:</w:t>
      </w:r>
      <w:r w:rsidR="00A366B4" w:rsidRPr="00663AC8">
        <w:rPr>
          <w:rFonts w:ascii="Times New Roman" w:eastAsia="Times New Roman" w:hAnsi="Times New Roman" w:cs="Times New Roman"/>
          <w:sz w:val="24"/>
          <w:szCs w:val="24"/>
        </w:rPr>
        <w:t xml:space="preserve"> </w:t>
      </w:r>
      <w:r w:rsidR="00A366B4" w:rsidRPr="00663AC8">
        <w:rPr>
          <w:rFonts w:ascii="Times New Roman" w:eastAsia="Times New Roman" w:hAnsi="Times New Roman" w:cs="Times New Roman"/>
          <w:spacing w:val="25"/>
          <w:sz w:val="24"/>
          <w:szCs w:val="24"/>
        </w:rPr>
        <w:t xml:space="preserve"> </w:t>
      </w:r>
      <w:r w:rsidR="00A366B4" w:rsidRPr="00663AC8">
        <w:rPr>
          <w:rFonts w:ascii="Times New Roman" w:eastAsia="Times New Roman" w:hAnsi="Times New Roman" w:cs="Times New Roman"/>
          <w:w w:val="111"/>
          <w:sz w:val="24"/>
          <w:szCs w:val="24"/>
        </w:rPr>
        <w:t>t</w:t>
      </w:r>
      <w:r w:rsidR="00A366B4" w:rsidRPr="00663AC8">
        <w:rPr>
          <w:rFonts w:ascii="Times New Roman" w:eastAsia="Times New Roman" w:hAnsi="Times New Roman" w:cs="Times New Roman"/>
          <w:color w:val="2B2B2B"/>
          <w:w w:val="111"/>
          <w:sz w:val="24"/>
          <w:szCs w:val="24"/>
        </w:rPr>
        <w:t>er</w:t>
      </w:r>
      <w:r w:rsidR="00A366B4" w:rsidRPr="00663AC8">
        <w:rPr>
          <w:rFonts w:ascii="Times New Roman" w:eastAsia="Times New Roman" w:hAnsi="Times New Roman" w:cs="Times New Roman"/>
          <w:w w:val="111"/>
          <w:sz w:val="24"/>
          <w:szCs w:val="24"/>
        </w:rPr>
        <w:t>m</w:t>
      </w:r>
      <w:r w:rsidR="00A366B4" w:rsidRPr="00663AC8">
        <w:rPr>
          <w:rFonts w:ascii="Times New Roman" w:eastAsia="Times New Roman" w:hAnsi="Times New Roman" w:cs="Times New Roman"/>
          <w:color w:val="050505"/>
          <w:w w:val="111"/>
          <w:sz w:val="24"/>
          <w:szCs w:val="24"/>
        </w:rPr>
        <w:t>en</w:t>
      </w:r>
      <w:r w:rsidR="00A366B4" w:rsidRPr="00663AC8">
        <w:rPr>
          <w:rFonts w:ascii="Times New Roman" w:eastAsia="Times New Roman" w:hAnsi="Times New Roman" w:cs="Times New Roman"/>
          <w:w w:val="111"/>
          <w:sz w:val="24"/>
          <w:szCs w:val="24"/>
        </w:rPr>
        <w:t>ul</w:t>
      </w:r>
      <w:r w:rsidR="00A366B4" w:rsidRPr="00663AC8">
        <w:rPr>
          <w:rFonts w:ascii="Times New Roman" w:eastAsia="Times New Roman" w:hAnsi="Times New Roman" w:cs="Times New Roman"/>
          <w:spacing w:val="23"/>
          <w:w w:val="111"/>
          <w:sz w:val="24"/>
          <w:szCs w:val="24"/>
        </w:rPr>
        <w:t xml:space="preserve"> </w:t>
      </w:r>
      <w:r w:rsidR="00A366B4" w:rsidRPr="00663AC8">
        <w:rPr>
          <w:rFonts w:ascii="Times New Roman" w:eastAsia="Times New Roman" w:hAnsi="Times New Roman" w:cs="Times New Roman"/>
          <w:sz w:val="24"/>
          <w:szCs w:val="24"/>
        </w:rPr>
        <w:t>lim</w:t>
      </w:r>
      <w:r w:rsidR="00A366B4" w:rsidRPr="00663AC8">
        <w:rPr>
          <w:rFonts w:ascii="Times New Roman" w:eastAsia="Times New Roman" w:hAnsi="Times New Roman" w:cs="Times New Roman"/>
          <w:spacing w:val="-1"/>
          <w:sz w:val="24"/>
          <w:szCs w:val="24"/>
        </w:rPr>
        <w:t>i</w:t>
      </w:r>
      <w:r w:rsidR="00A366B4" w:rsidRPr="00663AC8">
        <w:rPr>
          <w:rFonts w:ascii="Times New Roman" w:eastAsia="Times New Roman" w:hAnsi="Times New Roman" w:cs="Times New Roman"/>
          <w:color w:val="050505"/>
          <w:sz w:val="24"/>
          <w:szCs w:val="24"/>
        </w:rPr>
        <w:t>t</w:t>
      </w:r>
      <w:r w:rsidR="00A366B4" w:rsidRPr="00663AC8">
        <w:rPr>
          <w:rFonts w:ascii="Times New Roman" w:eastAsia="Times New Roman" w:hAnsi="Times New Roman" w:cs="Times New Roman"/>
          <w:color w:val="2B2B2B"/>
          <w:sz w:val="24"/>
          <w:szCs w:val="24"/>
        </w:rPr>
        <w:t xml:space="preserve">a </w:t>
      </w:r>
      <w:r w:rsidR="00A366B4" w:rsidRPr="00663AC8">
        <w:rPr>
          <w:rFonts w:ascii="Times New Roman" w:eastAsia="Times New Roman" w:hAnsi="Times New Roman" w:cs="Times New Roman"/>
          <w:color w:val="2B2B2B"/>
          <w:spacing w:val="11"/>
          <w:sz w:val="24"/>
          <w:szCs w:val="24"/>
        </w:rPr>
        <w:t xml:space="preserve"> </w:t>
      </w:r>
      <w:r w:rsidR="00A366B4" w:rsidRPr="00663AC8">
        <w:rPr>
          <w:rFonts w:ascii="Times New Roman" w:eastAsia="Times New Roman" w:hAnsi="Times New Roman" w:cs="Times New Roman"/>
          <w:sz w:val="24"/>
          <w:szCs w:val="24"/>
        </w:rPr>
        <w:t>d</w:t>
      </w:r>
      <w:r w:rsidR="00A366B4" w:rsidRPr="00663AC8">
        <w:rPr>
          <w:rFonts w:ascii="Times New Roman" w:eastAsia="Times New Roman" w:hAnsi="Times New Roman" w:cs="Times New Roman"/>
          <w:color w:val="2B2B2B"/>
          <w:sz w:val="24"/>
          <w:szCs w:val="24"/>
        </w:rPr>
        <w:t>e</w:t>
      </w:r>
      <w:r w:rsidR="00A366B4" w:rsidRPr="00663AC8">
        <w:rPr>
          <w:rFonts w:ascii="Times New Roman" w:eastAsia="Times New Roman" w:hAnsi="Times New Roman" w:cs="Times New Roman"/>
          <w:color w:val="2B2B2B"/>
          <w:spacing w:val="24"/>
          <w:sz w:val="24"/>
          <w:szCs w:val="24"/>
        </w:rPr>
        <w:t xml:space="preserve"> </w:t>
      </w:r>
      <w:r w:rsidR="00A366B4" w:rsidRPr="00663AC8">
        <w:rPr>
          <w:rFonts w:ascii="Times New Roman" w:eastAsia="Times New Roman" w:hAnsi="Times New Roman" w:cs="Times New Roman"/>
          <w:w w:val="108"/>
          <w:sz w:val="24"/>
          <w:szCs w:val="24"/>
        </w:rPr>
        <w:t>d</w:t>
      </w:r>
      <w:r w:rsidR="00A366B4" w:rsidRPr="00663AC8">
        <w:rPr>
          <w:rFonts w:ascii="Times New Roman" w:eastAsia="Times New Roman" w:hAnsi="Times New Roman" w:cs="Times New Roman"/>
          <w:color w:val="2B2B2B"/>
          <w:w w:val="108"/>
          <w:sz w:val="24"/>
          <w:szCs w:val="24"/>
        </w:rPr>
        <w:t>e</w:t>
      </w:r>
      <w:r w:rsidR="00A366B4" w:rsidRPr="00663AC8">
        <w:rPr>
          <w:rFonts w:ascii="Times New Roman" w:eastAsia="Times New Roman" w:hAnsi="Times New Roman" w:cs="Times New Roman"/>
          <w:w w:val="108"/>
          <w:sz w:val="24"/>
          <w:szCs w:val="24"/>
        </w:rPr>
        <w:t xml:space="preserve">punere </w:t>
      </w:r>
      <w:r w:rsidR="00A366B4" w:rsidRPr="00663AC8">
        <w:rPr>
          <w:rFonts w:ascii="Times New Roman" w:eastAsia="Times New Roman" w:hAnsi="Times New Roman" w:cs="Times New Roman"/>
          <w:spacing w:val="47"/>
          <w:w w:val="108"/>
          <w:sz w:val="24"/>
          <w:szCs w:val="24"/>
        </w:rPr>
        <w:t xml:space="preserve"> </w:t>
      </w:r>
      <w:r w:rsidR="00A366B4" w:rsidRPr="00663AC8">
        <w:rPr>
          <w:rFonts w:ascii="Times New Roman" w:eastAsia="Times New Roman" w:hAnsi="Times New Roman" w:cs="Times New Roman"/>
          <w:sz w:val="24"/>
          <w:szCs w:val="24"/>
        </w:rPr>
        <w:t>con</w:t>
      </w:r>
      <w:r w:rsidR="00A366B4" w:rsidRPr="00663AC8">
        <w:rPr>
          <w:rFonts w:ascii="Times New Roman" w:eastAsia="Times New Roman" w:hAnsi="Times New Roman" w:cs="Times New Roman"/>
          <w:color w:val="2B2B2B"/>
          <w:sz w:val="24"/>
          <w:szCs w:val="24"/>
        </w:rPr>
        <w:t>tes</w:t>
      </w:r>
      <w:r w:rsidR="00A366B4" w:rsidRPr="00663AC8">
        <w:rPr>
          <w:rFonts w:ascii="Times New Roman" w:eastAsia="Times New Roman" w:hAnsi="Times New Roman" w:cs="Times New Roman"/>
          <w:sz w:val="24"/>
          <w:szCs w:val="24"/>
        </w:rPr>
        <w:t>t</w:t>
      </w:r>
      <w:r w:rsidR="00A366B4" w:rsidRPr="00663AC8">
        <w:rPr>
          <w:rFonts w:ascii="Times New Roman" w:eastAsia="Times New Roman" w:hAnsi="Times New Roman" w:cs="Times New Roman"/>
          <w:color w:val="2B2B2B"/>
          <w:sz w:val="24"/>
          <w:szCs w:val="24"/>
        </w:rPr>
        <w:t>a</w:t>
      </w:r>
      <w:r w:rsidR="00A366B4" w:rsidRPr="00663AC8">
        <w:rPr>
          <w:rFonts w:ascii="Times New Roman" w:eastAsia="Times New Roman" w:hAnsi="Times New Roman" w:cs="Times New Roman"/>
          <w:sz w:val="24"/>
          <w:szCs w:val="24"/>
        </w:rPr>
        <w:t>ti</w:t>
      </w:r>
      <w:r w:rsidR="00A366B4" w:rsidRPr="00663AC8">
        <w:rPr>
          <w:rFonts w:ascii="Times New Roman" w:eastAsia="Times New Roman" w:hAnsi="Times New Roman" w:cs="Times New Roman"/>
          <w:color w:val="2B2B2B"/>
          <w:sz w:val="24"/>
          <w:szCs w:val="24"/>
        </w:rPr>
        <w:t xml:space="preserve">e </w:t>
      </w:r>
      <w:r w:rsidR="00A366B4" w:rsidRPr="00663AC8">
        <w:rPr>
          <w:rFonts w:ascii="Times New Roman" w:eastAsia="Times New Roman" w:hAnsi="Times New Roman" w:cs="Times New Roman"/>
          <w:color w:val="2B2B2B"/>
          <w:spacing w:val="31"/>
          <w:sz w:val="24"/>
          <w:szCs w:val="24"/>
        </w:rPr>
        <w:t xml:space="preserve"> </w:t>
      </w:r>
      <w:r w:rsidR="00A366B4" w:rsidRPr="00663AC8">
        <w:rPr>
          <w:rFonts w:ascii="Times New Roman" w:eastAsia="Times New Roman" w:hAnsi="Times New Roman" w:cs="Times New Roman"/>
          <w:w w:val="112"/>
          <w:sz w:val="24"/>
          <w:szCs w:val="24"/>
        </w:rPr>
        <w:t>p</w:t>
      </w:r>
      <w:r w:rsidR="00A366B4" w:rsidRPr="00663AC8">
        <w:rPr>
          <w:rFonts w:ascii="Times New Roman" w:eastAsia="Times New Roman" w:hAnsi="Times New Roman" w:cs="Times New Roman"/>
          <w:color w:val="050505"/>
          <w:w w:val="112"/>
          <w:sz w:val="24"/>
          <w:szCs w:val="24"/>
        </w:rPr>
        <w:t>ri</w:t>
      </w:r>
      <w:r w:rsidR="00A366B4" w:rsidRPr="00663AC8">
        <w:rPr>
          <w:rFonts w:ascii="Times New Roman" w:eastAsia="Times New Roman" w:hAnsi="Times New Roman" w:cs="Times New Roman"/>
          <w:color w:val="2B2B2B"/>
          <w:w w:val="112"/>
          <w:sz w:val="24"/>
          <w:szCs w:val="24"/>
        </w:rPr>
        <w:t>v</w:t>
      </w:r>
      <w:r w:rsidR="00A366B4" w:rsidRPr="00663AC8">
        <w:rPr>
          <w:rFonts w:ascii="Times New Roman" w:eastAsia="Times New Roman" w:hAnsi="Times New Roman" w:cs="Times New Roman"/>
          <w:color w:val="050505"/>
          <w:w w:val="112"/>
          <w:sz w:val="24"/>
          <w:szCs w:val="24"/>
        </w:rPr>
        <w:t>in</w:t>
      </w:r>
      <w:r w:rsidR="00A366B4" w:rsidRPr="00663AC8">
        <w:rPr>
          <w:rFonts w:ascii="Times New Roman" w:eastAsia="Times New Roman" w:hAnsi="Times New Roman" w:cs="Times New Roman"/>
          <w:w w:val="112"/>
          <w:sz w:val="24"/>
          <w:szCs w:val="24"/>
        </w:rPr>
        <w:t>d</w:t>
      </w:r>
      <w:r w:rsidR="00A366B4" w:rsidRPr="00663AC8">
        <w:rPr>
          <w:rFonts w:ascii="Times New Roman" w:eastAsia="Times New Roman" w:hAnsi="Times New Roman" w:cs="Times New Roman"/>
          <w:spacing w:val="16"/>
          <w:w w:val="112"/>
          <w:sz w:val="24"/>
          <w:szCs w:val="24"/>
        </w:rPr>
        <w:t xml:space="preserve"> </w:t>
      </w:r>
      <w:r w:rsidR="00A366B4" w:rsidRPr="00663AC8">
        <w:rPr>
          <w:rFonts w:ascii="Times New Roman" w:eastAsia="Times New Roman" w:hAnsi="Times New Roman" w:cs="Times New Roman"/>
          <w:sz w:val="24"/>
          <w:szCs w:val="24"/>
        </w:rPr>
        <w:t>pr</w:t>
      </w:r>
      <w:r w:rsidR="00A366B4" w:rsidRPr="00663AC8">
        <w:rPr>
          <w:rFonts w:ascii="Times New Roman" w:eastAsia="Times New Roman" w:hAnsi="Times New Roman" w:cs="Times New Roman"/>
          <w:color w:val="2B2B2B"/>
          <w:sz w:val="24"/>
          <w:szCs w:val="24"/>
        </w:rPr>
        <w:t>o</w:t>
      </w:r>
      <w:r w:rsidR="00A366B4" w:rsidRPr="00663AC8">
        <w:rPr>
          <w:rFonts w:ascii="Times New Roman" w:eastAsia="Times New Roman" w:hAnsi="Times New Roman" w:cs="Times New Roman"/>
          <w:sz w:val="24"/>
          <w:szCs w:val="24"/>
        </w:rPr>
        <w:t xml:space="preserve">ba </w:t>
      </w:r>
      <w:r w:rsidR="00A366B4" w:rsidRPr="00663AC8">
        <w:rPr>
          <w:rFonts w:ascii="Times New Roman" w:eastAsia="Times New Roman" w:hAnsi="Times New Roman" w:cs="Times New Roman"/>
          <w:spacing w:val="21"/>
          <w:sz w:val="24"/>
          <w:szCs w:val="24"/>
        </w:rPr>
        <w:t xml:space="preserve"> </w:t>
      </w:r>
      <w:r w:rsidR="00A366B4" w:rsidRPr="00663AC8">
        <w:rPr>
          <w:rFonts w:ascii="Times New Roman" w:eastAsia="Times New Roman" w:hAnsi="Times New Roman" w:cs="Times New Roman"/>
          <w:w w:val="103"/>
          <w:sz w:val="24"/>
          <w:szCs w:val="24"/>
        </w:rPr>
        <w:t>scr</w:t>
      </w:r>
      <w:r w:rsidR="00A366B4" w:rsidRPr="00663AC8">
        <w:rPr>
          <w:rFonts w:ascii="Times New Roman" w:eastAsia="Times New Roman" w:hAnsi="Times New Roman" w:cs="Times New Roman"/>
          <w:color w:val="2B2B2B"/>
          <w:w w:val="102"/>
          <w:sz w:val="24"/>
          <w:szCs w:val="24"/>
        </w:rPr>
        <w:t>i</w:t>
      </w:r>
      <w:r w:rsidR="00A366B4" w:rsidRPr="00663AC8">
        <w:rPr>
          <w:rFonts w:ascii="Times New Roman" w:eastAsia="Times New Roman" w:hAnsi="Times New Roman" w:cs="Times New Roman"/>
          <w:w w:val="113"/>
          <w:sz w:val="24"/>
          <w:szCs w:val="24"/>
        </w:rPr>
        <w:t>s</w:t>
      </w:r>
      <w:r w:rsidR="00A366B4">
        <w:rPr>
          <w:rFonts w:ascii="Times New Roman" w:eastAsia="Times New Roman" w:hAnsi="Times New Roman" w:cs="Times New Roman"/>
          <w:color w:val="2B2B2B"/>
          <w:w w:val="99"/>
          <w:sz w:val="24"/>
          <w:szCs w:val="24"/>
        </w:rPr>
        <w:t>ă</w:t>
      </w:r>
      <w:r w:rsidR="00A366B4" w:rsidRPr="00663AC8">
        <w:rPr>
          <w:rFonts w:ascii="Times New Roman" w:eastAsia="Times New Roman" w:hAnsi="Times New Roman" w:cs="Times New Roman"/>
          <w:color w:val="050505"/>
          <w:w w:val="68"/>
          <w:sz w:val="24"/>
          <w:szCs w:val="24"/>
        </w:rPr>
        <w:t>:</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20</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sz w:val="24"/>
          <w:szCs w:val="24"/>
        </w:rPr>
        <w:t>ora</w:t>
      </w:r>
      <w:r w:rsidR="00A366B4" w:rsidRPr="00663AC8">
        <w:rPr>
          <w:rFonts w:ascii="Times New Roman" w:eastAsia="Times New Roman" w:hAnsi="Times New Roman" w:cs="Times New Roman"/>
          <w:spacing w:val="38"/>
          <w:sz w:val="24"/>
          <w:szCs w:val="24"/>
        </w:rPr>
        <w:t xml:space="preserve"> </w:t>
      </w:r>
      <w:r w:rsidR="00A366B4">
        <w:rPr>
          <w:rFonts w:ascii="Times New Roman" w:eastAsia="Times New Roman" w:hAnsi="Times New Roman" w:cs="Times New Roman"/>
          <w:w w:val="90"/>
          <w:sz w:val="24"/>
          <w:szCs w:val="24"/>
        </w:rPr>
        <w:t>1</w:t>
      </w:r>
      <w:r w:rsidR="00B84273">
        <w:rPr>
          <w:rFonts w:ascii="Times New Roman" w:eastAsia="Times New Roman" w:hAnsi="Times New Roman" w:cs="Times New Roman"/>
          <w:w w:val="90"/>
          <w:sz w:val="24"/>
          <w:szCs w:val="24"/>
        </w:rPr>
        <w:t>3</w:t>
      </w:r>
      <w:r w:rsidR="00A366B4">
        <w:rPr>
          <w:rFonts w:ascii="Times New Roman" w:eastAsia="Times New Roman" w:hAnsi="Times New Roman" w:cs="Times New Roman"/>
          <w:w w:val="90"/>
          <w:sz w:val="24"/>
          <w:szCs w:val="24"/>
        </w:rPr>
        <w:t>.</w:t>
      </w:r>
      <w:r w:rsidR="00A366B4" w:rsidRPr="00663AC8">
        <w:rPr>
          <w:rFonts w:ascii="Times New Roman" w:eastAsia="Times New Roman" w:hAnsi="Times New Roman" w:cs="Times New Roman"/>
          <w:color w:val="2B2B2B"/>
          <w:w w:val="49"/>
          <w:sz w:val="24"/>
          <w:szCs w:val="24"/>
        </w:rPr>
        <w:t>.</w:t>
      </w:r>
      <w:r w:rsidR="00A366B4" w:rsidRPr="00663AC8">
        <w:rPr>
          <w:rFonts w:ascii="Times New Roman" w:eastAsia="Times New Roman" w:hAnsi="Times New Roman" w:cs="Times New Roman"/>
          <w:w w:val="89"/>
          <w:sz w:val="24"/>
          <w:szCs w:val="24"/>
        </w:rPr>
        <w:t>00:</w:t>
      </w:r>
      <w:r w:rsidR="00A366B4" w:rsidRPr="00663AC8">
        <w:rPr>
          <w:rFonts w:ascii="Times New Roman" w:eastAsia="Times New Roman" w:hAnsi="Times New Roman" w:cs="Times New Roman"/>
          <w:sz w:val="24"/>
          <w:szCs w:val="24"/>
        </w:rPr>
        <w:t xml:space="preserve"> </w:t>
      </w:r>
      <w:r w:rsidR="00A366B4" w:rsidRPr="00663AC8">
        <w:rPr>
          <w:rFonts w:ascii="Times New Roman" w:eastAsia="Times New Roman" w:hAnsi="Times New Roman" w:cs="Times New Roman"/>
          <w:spacing w:val="17"/>
          <w:sz w:val="24"/>
          <w:szCs w:val="24"/>
        </w:rPr>
        <w:t xml:space="preserve"> </w:t>
      </w:r>
      <w:r w:rsidR="00A366B4">
        <w:rPr>
          <w:rFonts w:ascii="Times New Roman" w:eastAsia="Times New Roman" w:hAnsi="Times New Roman" w:cs="Times New Roman"/>
          <w:sz w:val="24"/>
          <w:szCs w:val="24"/>
        </w:rPr>
        <w:t>afiș</w:t>
      </w:r>
      <w:r w:rsidR="00A366B4" w:rsidRPr="00663AC8">
        <w:rPr>
          <w:rFonts w:ascii="Times New Roman" w:eastAsia="Times New Roman" w:hAnsi="Times New Roman" w:cs="Times New Roman"/>
          <w:spacing w:val="-1"/>
          <w:sz w:val="24"/>
          <w:szCs w:val="24"/>
        </w:rPr>
        <w:t>a</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ea</w:t>
      </w:r>
      <w:r w:rsidR="00A366B4" w:rsidRPr="00663AC8">
        <w:rPr>
          <w:rFonts w:ascii="Times New Roman" w:eastAsia="Times New Roman" w:hAnsi="Times New Roman" w:cs="Times New Roman"/>
          <w:spacing w:val="53"/>
          <w:sz w:val="24"/>
          <w:szCs w:val="24"/>
        </w:rPr>
        <w:t xml:space="preserve"> </w:t>
      </w:r>
      <w:r w:rsidR="00A366B4" w:rsidRPr="00663AC8">
        <w:rPr>
          <w:rFonts w:ascii="Times New Roman" w:eastAsia="Times New Roman" w:hAnsi="Times New Roman" w:cs="Times New Roman"/>
          <w:w w:val="107"/>
          <w:sz w:val="24"/>
          <w:szCs w:val="24"/>
        </w:rPr>
        <w:t>re</w:t>
      </w:r>
      <w:r w:rsidR="00A366B4" w:rsidRPr="00663AC8">
        <w:rPr>
          <w:rFonts w:ascii="Times New Roman" w:eastAsia="Times New Roman" w:hAnsi="Times New Roman" w:cs="Times New Roman"/>
          <w:color w:val="2B2B2B"/>
          <w:w w:val="107"/>
          <w:sz w:val="24"/>
          <w:szCs w:val="24"/>
        </w:rPr>
        <w:t>z</w:t>
      </w:r>
      <w:r w:rsidR="00A366B4" w:rsidRPr="00663AC8">
        <w:rPr>
          <w:rFonts w:ascii="Times New Roman" w:eastAsia="Times New Roman" w:hAnsi="Times New Roman" w:cs="Times New Roman"/>
          <w:w w:val="107"/>
          <w:sz w:val="24"/>
          <w:szCs w:val="24"/>
        </w:rPr>
        <w:t>ult</w:t>
      </w:r>
      <w:r w:rsidR="00A366B4" w:rsidRPr="00663AC8">
        <w:rPr>
          <w:rFonts w:ascii="Times New Roman" w:eastAsia="Times New Roman" w:hAnsi="Times New Roman" w:cs="Times New Roman"/>
          <w:spacing w:val="-1"/>
          <w:w w:val="107"/>
          <w:sz w:val="24"/>
          <w:szCs w:val="24"/>
        </w:rPr>
        <w:t>a</w:t>
      </w:r>
      <w:r w:rsidR="00A366B4" w:rsidRPr="00663AC8">
        <w:rPr>
          <w:rFonts w:ascii="Times New Roman" w:eastAsia="Times New Roman" w:hAnsi="Times New Roman" w:cs="Times New Roman"/>
          <w:color w:val="050505"/>
          <w:w w:val="107"/>
          <w:sz w:val="24"/>
          <w:szCs w:val="24"/>
        </w:rPr>
        <w:t xml:space="preserve">tului  </w:t>
      </w:r>
      <w:r w:rsidR="00A366B4" w:rsidRPr="00663AC8">
        <w:rPr>
          <w:rFonts w:ascii="Times New Roman" w:eastAsia="Times New Roman" w:hAnsi="Times New Roman" w:cs="Times New Roman"/>
          <w:color w:val="050505"/>
          <w:spacing w:val="20"/>
          <w:w w:val="107"/>
          <w:sz w:val="24"/>
          <w:szCs w:val="24"/>
        </w:rPr>
        <w:t xml:space="preserve"> </w:t>
      </w:r>
      <w:r w:rsidR="00A366B4" w:rsidRPr="00663AC8">
        <w:rPr>
          <w:rFonts w:ascii="Times New Roman" w:eastAsia="Times New Roman" w:hAnsi="Times New Roman" w:cs="Times New Roman"/>
          <w:sz w:val="24"/>
          <w:szCs w:val="24"/>
        </w:rPr>
        <w:t>contes</w:t>
      </w:r>
      <w:r w:rsidR="00A366B4" w:rsidRPr="00663AC8">
        <w:rPr>
          <w:rFonts w:ascii="Times New Roman" w:eastAsia="Times New Roman" w:hAnsi="Times New Roman" w:cs="Times New Roman"/>
          <w:spacing w:val="-1"/>
          <w:sz w:val="24"/>
          <w:szCs w:val="24"/>
        </w:rPr>
        <w:t>t</w:t>
      </w:r>
      <w:r w:rsidR="00A366B4" w:rsidRPr="00663AC8">
        <w:rPr>
          <w:rFonts w:ascii="Times New Roman" w:eastAsia="Times New Roman" w:hAnsi="Times New Roman" w:cs="Times New Roman"/>
          <w:color w:val="2B2B2B"/>
          <w:sz w:val="24"/>
          <w:szCs w:val="24"/>
        </w:rPr>
        <w:t>a</w:t>
      </w:r>
      <w:r w:rsidR="00A366B4">
        <w:rPr>
          <w:rFonts w:ascii="Times New Roman" w:eastAsia="Times New Roman" w:hAnsi="Times New Roman" w:cs="Times New Roman"/>
          <w:sz w:val="24"/>
          <w:szCs w:val="24"/>
        </w:rPr>
        <w:t>ț</w:t>
      </w:r>
      <w:r w:rsidR="00A366B4" w:rsidRPr="00663AC8">
        <w:rPr>
          <w:rFonts w:ascii="Times New Roman" w:eastAsia="Times New Roman" w:hAnsi="Times New Roman" w:cs="Times New Roman"/>
          <w:sz w:val="24"/>
          <w:szCs w:val="24"/>
        </w:rPr>
        <w:t xml:space="preserve">iilor </w:t>
      </w:r>
      <w:r w:rsidR="00A366B4" w:rsidRPr="00663AC8">
        <w:rPr>
          <w:rFonts w:ascii="Times New Roman" w:eastAsia="Times New Roman" w:hAnsi="Times New Roman" w:cs="Times New Roman"/>
          <w:spacing w:val="53"/>
          <w:sz w:val="24"/>
          <w:szCs w:val="24"/>
        </w:rPr>
        <w:t xml:space="preserve"> </w:t>
      </w:r>
      <w:r w:rsidR="00A366B4" w:rsidRPr="00663AC8">
        <w:rPr>
          <w:rFonts w:ascii="Times New Roman" w:eastAsia="Times New Roman" w:hAnsi="Times New Roman" w:cs="Times New Roman"/>
          <w:sz w:val="24"/>
          <w:szCs w:val="24"/>
        </w:rPr>
        <w:t xml:space="preserve">privind </w:t>
      </w:r>
      <w:r w:rsidR="00A366B4" w:rsidRPr="00663AC8">
        <w:rPr>
          <w:rFonts w:ascii="Times New Roman" w:eastAsia="Times New Roman" w:hAnsi="Times New Roman" w:cs="Times New Roman"/>
          <w:spacing w:val="47"/>
          <w:sz w:val="24"/>
          <w:szCs w:val="24"/>
        </w:rPr>
        <w:t xml:space="preserve"> </w:t>
      </w:r>
      <w:r w:rsidR="00A366B4" w:rsidRPr="00663AC8">
        <w:rPr>
          <w:rFonts w:ascii="Times New Roman" w:eastAsia="Times New Roman" w:hAnsi="Times New Roman" w:cs="Times New Roman"/>
          <w:sz w:val="24"/>
          <w:szCs w:val="24"/>
        </w:rPr>
        <w:t>prob</w:t>
      </w:r>
      <w:r w:rsidR="00A366B4" w:rsidRPr="00663AC8">
        <w:rPr>
          <w:rFonts w:ascii="Times New Roman" w:eastAsia="Times New Roman" w:hAnsi="Times New Roman" w:cs="Times New Roman"/>
          <w:color w:val="2B2B2B"/>
          <w:sz w:val="24"/>
          <w:szCs w:val="24"/>
        </w:rPr>
        <w:t xml:space="preserve">a </w:t>
      </w:r>
      <w:r w:rsidR="00A366B4" w:rsidRPr="00663AC8">
        <w:rPr>
          <w:rFonts w:ascii="Times New Roman" w:eastAsia="Times New Roman" w:hAnsi="Times New Roman" w:cs="Times New Roman"/>
          <w:color w:val="2B2B2B"/>
          <w:spacing w:val="8"/>
          <w:sz w:val="24"/>
          <w:szCs w:val="24"/>
        </w:rPr>
        <w:t xml:space="preserve"> </w:t>
      </w:r>
      <w:r w:rsidR="00A366B4" w:rsidRPr="00663AC8">
        <w:rPr>
          <w:rFonts w:ascii="Times New Roman" w:eastAsia="Times New Roman" w:hAnsi="Times New Roman" w:cs="Times New Roman"/>
          <w:w w:val="103"/>
          <w:sz w:val="24"/>
          <w:szCs w:val="24"/>
        </w:rPr>
        <w:t>scris</w:t>
      </w:r>
      <w:r w:rsidR="00A366B4">
        <w:rPr>
          <w:rFonts w:ascii="Times New Roman" w:eastAsia="Times New Roman" w:hAnsi="Times New Roman" w:cs="Times New Roman"/>
          <w:color w:val="2B2B2B"/>
          <w:w w:val="106"/>
          <w:sz w:val="24"/>
          <w:szCs w:val="24"/>
        </w:rPr>
        <w:t>ă</w:t>
      </w:r>
      <w:r w:rsidR="00A366B4" w:rsidRPr="00663AC8">
        <w:rPr>
          <w:rFonts w:ascii="Times New Roman" w:eastAsia="Times New Roman" w:hAnsi="Times New Roman" w:cs="Times New Roman"/>
          <w:w w:val="68"/>
          <w:sz w:val="24"/>
          <w:szCs w:val="24"/>
        </w:rPr>
        <w:t>:</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w w:val="90"/>
          <w:sz w:val="24"/>
          <w:szCs w:val="24"/>
        </w:rPr>
        <w:t>23</w:t>
      </w:r>
      <w:r w:rsidR="00A366B4" w:rsidRPr="00663AC8">
        <w:rPr>
          <w:rFonts w:ascii="Times New Roman" w:eastAsia="Times New Roman" w:hAnsi="Times New Roman" w:cs="Times New Roman"/>
          <w:b/>
          <w:w w:val="90"/>
          <w:sz w:val="24"/>
          <w:szCs w:val="24"/>
        </w:rPr>
        <w:t>.</w:t>
      </w:r>
      <w:r>
        <w:rPr>
          <w:rFonts w:ascii="Times New Roman" w:eastAsia="Times New Roman" w:hAnsi="Times New Roman" w:cs="Times New Roman"/>
          <w:b/>
          <w:w w:val="94"/>
          <w:sz w:val="24"/>
          <w:szCs w:val="24"/>
        </w:rPr>
        <w:t>11</w:t>
      </w:r>
      <w:r w:rsidR="00A366B4" w:rsidRPr="00663AC8">
        <w:rPr>
          <w:rFonts w:ascii="Times New Roman" w:eastAsia="Times New Roman" w:hAnsi="Times New Roman" w:cs="Times New Roman"/>
          <w:b/>
          <w:w w:val="94"/>
          <w:sz w:val="24"/>
          <w:szCs w:val="24"/>
        </w:rPr>
        <w:t>.20</w:t>
      </w:r>
      <w:r w:rsidR="00A366B4" w:rsidRPr="00663AC8">
        <w:rPr>
          <w:rFonts w:ascii="Times New Roman" w:eastAsia="Times New Roman" w:hAnsi="Times New Roman" w:cs="Times New Roman"/>
          <w:b/>
          <w:color w:val="050505"/>
          <w:sz w:val="24"/>
          <w:szCs w:val="24"/>
        </w:rPr>
        <w:t>2</w:t>
      </w:r>
      <w:r>
        <w:rPr>
          <w:rFonts w:ascii="Times New Roman" w:eastAsia="Times New Roman" w:hAnsi="Times New Roman" w:cs="Times New Roman"/>
          <w:b/>
          <w:w w:val="104"/>
          <w:sz w:val="24"/>
          <w:szCs w:val="24"/>
        </w:rPr>
        <w:t>6</w:t>
      </w:r>
      <w:r w:rsidR="00A366B4" w:rsidRPr="00663AC8">
        <w:rPr>
          <w:rFonts w:ascii="Times New Roman" w:eastAsia="Times New Roman" w:hAnsi="Times New Roman" w:cs="Times New Roman"/>
          <w:b/>
          <w:w w:val="104"/>
          <w:sz w:val="24"/>
          <w:szCs w:val="24"/>
        </w:rPr>
        <w:t xml:space="preserve">, </w:t>
      </w:r>
      <w:r w:rsidR="00A366B4" w:rsidRPr="00663AC8">
        <w:rPr>
          <w:rFonts w:ascii="Times New Roman" w:eastAsia="Times New Roman" w:hAnsi="Times New Roman" w:cs="Times New Roman"/>
          <w:b/>
          <w:sz w:val="24"/>
          <w:szCs w:val="24"/>
        </w:rPr>
        <w:t>o</w:t>
      </w:r>
      <w:r w:rsidR="00A366B4" w:rsidRPr="00663AC8">
        <w:rPr>
          <w:rFonts w:ascii="Times New Roman" w:eastAsia="Times New Roman" w:hAnsi="Times New Roman" w:cs="Times New Roman"/>
          <w:b/>
          <w:color w:val="2B2B2B"/>
          <w:sz w:val="24"/>
          <w:szCs w:val="24"/>
        </w:rPr>
        <w:t>r</w:t>
      </w:r>
      <w:r w:rsidR="00A366B4" w:rsidRPr="00663AC8">
        <w:rPr>
          <w:rFonts w:ascii="Times New Roman" w:eastAsia="Times New Roman" w:hAnsi="Times New Roman" w:cs="Times New Roman"/>
          <w:b/>
          <w:sz w:val="24"/>
          <w:szCs w:val="24"/>
        </w:rPr>
        <w:t xml:space="preserve">a </w:t>
      </w:r>
      <w:r w:rsidR="00A366B4">
        <w:rPr>
          <w:rFonts w:ascii="Times New Roman" w:eastAsia="Times New Roman" w:hAnsi="Times New Roman" w:cs="Times New Roman"/>
          <w:b/>
          <w:w w:val="93"/>
          <w:sz w:val="24"/>
          <w:szCs w:val="24"/>
        </w:rPr>
        <w:t>10</w:t>
      </w:r>
      <w:proofErr w:type="gramStart"/>
      <w:r w:rsidR="00A366B4">
        <w:rPr>
          <w:rFonts w:ascii="Times New Roman" w:eastAsia="Times New Roman" w:hAnsi="Times New Roman" w:cs="Times New Roman"/>
          <w:b/>
          <w:w w:val="93"/>
          <w:sz w:val="24"/>
          <w:szCs w:val="24"/>
        </w:rPr>
        <w:t>.</w:t>
      </w:r>
      <w:r w:rsidR="00A366B4" w:rsidRPr="00663AC8">
        <w:rPr>
          <w:rFonts w:ascii="Times New Roman" w:eastAsia="Times New Roman" w:hAnsi="Times New Roman" w:cs="Times New Roman"/>
          <w:b/>
          <w:color w:val="2B2B2B"/>
          <w:w w:val="49"/>
          <w:sz w:val="24"/>
          <w:szCs w:val="24"/>
        </w:rPr>
        <w:t>.</w:t>
      </w:r>
      <w:r w:rsidR="00A366B4" w:rsidRPr="00663AC8">
        <w:rPr>
          <w:rFonts w:ascii="Times New Roman" w:eastAsia="Times New Roman" w:hAnsi="Times New Roman" w:cs="Times New Roman"/>
          <w:b/>
          <w:w w:val="90"/>
          <w:sz w:val="24"/>
          <w:szCs w:val="24"/>
        </w:rPr>
        <w:t>00</w:t>
      </w:r>
      <w:proofErr w:type="gramEnd"/>
      <w:r w:rsidR="00A366B4" w:rsidRPr="00663AC8">
        <w:rPr>
          <w:rFonts w:ascii="Times New Roman" w:eastAsia="Times New Roman" w:hAnsi="Times New Roman" w:cs="Times New Roman"/>
          <w:b/>
          <w:color w:val="2B2B2B"/>
          <w:w w:val="45"/>
          <w:sz w:val="24"/>
          <w:szCs w:val="24"/>
        </w:rPr>
        <w:t>:</w:t>
      </w:r>
      <w:r w:rsidR="00A366B4" w:rsidRPr="00663AC8">
        <w:rPr>
          <w:rFonts w:ascii="Times New Roman" w:eastAsia="Times New Roman" w:hAnsi="Times New Roman" w:cs="Times New Roman"/>
          <w:b/>
          <w:color w:val="2B2B2B"/>
          <w:sz w:val="24"/>
          <w:szCs w:val="24"/>
        </w:rPr>
        <w:t xml:space="preserve"> </w:t>
      </w:r>
      <w:r w:rsidR="00A366B4" w:rsidRPr="00663AC8">
        <w:rPr>
          <w:rFonts w:ascii="Times New Roman" w:eastAsia="Times New Roman" w:hAnsi="Times New Roman" w:cs="Times New Roman"/>
          <w:b/>
          <w:color w:val="2B2B2B"/>
          <w:spacing w:val="21"/>
          <w:sz w:val="24"/>
          <w:szCs w:val="24"/>
        </w:rPr>
        <w:t xml:space="preserve"> </w:t>
      </w:r>
      <w:r w:rsidR="00A366B4" w:rsidRPr="00663AC8">
        <w:rPr>
          <w:rFonts w:ascii="Times New Roman" w:eastAsia="Times New Roman" w:hAnsi="Times New Roman" w:cs="Times New Roman"/>
          <w:b/>
          <w:color w:val="050505"/>
          <w:w w:val="113"/>
          <w:sz w:val="24"/>
          <w:szCs w:val="24"/>
        </w:rPr>
        <w:t>in</w:t>
      </w:r>
      <w:r w:rsidR="00A366B4" w:rsidRPr="00663AC8">
        <w:rPr>
          <w:rFonts w:ascii="Times New Roman" w:eastAsia="Times New Roman" w:hAnsi="Times New Roman" w:cs="Times New Roman"/>
          <w:b/>
          <w:w w:val="108"/>
          <w:sz w:val="24"/>
          <w:szCs w:val="24"/>
        </w:rPr>
        <w:t>tervi</w:t>
      </w:r>
      <w:r w:rsidR="00A366B4" w:rsidRPr="00663AC8">
        <w:rPr>
          <w:rFonts w:ascii="Times New Roman" w:eastAsia="Times New Roman" w:hAnsi="Times New Roman" w:cs="Times New Roman"/>
          <w:b/>
          <w:spacing w:val="-1"/>
          <w:w w:val="108"/>
          <w:sz w:val="24"/>
          <w:szCs w:val="24"/>
        </w:rPr>
        <w:t>u</w:t>
      </w:r>
      <w:r w:rsidR="00A366B4" w:rsidRPr="00663AC8">
        <w:rPr>
          <w:rFonts w:ascii="Times New Roman" w:eastAsia="Times New Roman" w:hAnsi="Times New Roman" w:cs="Times New Roman"/>
          <w:b/>
          <w:color w:val="2B2B2B"/>
          <w:w w:val="79"/>
          <w:sz w:val="24"/>
          <w:szCs w:val="24"/>
        </w:rPr>
        <w:t>;</w:t>
      </w:r>
      <w:r w:rsidR="00A366B4" w:rsidRPr="00DD3AEE">
        <w:rPr>
          <w:rFonts w:ascii="Times New Roman" w:eastAsia="Times New Roman" w:hAnsi="Times New Roman" w:cs="Times New Roman"/>
          <w:b/>
          <w:w w:val="57"/>
          <w:sz w:val="24"/>
          <w:szCs w:val="24"/>
        </w:rPr>
        <w:t xml:space="preserve"> </w:t>
      </w:r>
      <w:r w:rsidR="00A366B4" w:rsidRPr="00663AC8">
        <w:rPr>
          <w:rFonts w:ascii="Times New Roman" w:eastAsia="Times New Roman" w:hAnsi="Times New Roman" w:cs="Times New Roman"/>
          <w:b/>
          <w:w w:val="57"/>
          <w:sz w:val="24"/>
          <w:szCs w:val="24"/>
        </w:rPr>
        <w:t>:</w:t>
      </w:r>
      <w:r w:rsidR="00A366B4" w:rsidRPr="00DD3AEE">
        <w:rPr>
          <w:rFonts w:ascii="Times New Roman" w:hAnsi="Times New Roman" w:cs="Times New Roman"/>
          <w:b/>
          <w:sz w:val="24"/>
          <w:szCs w:val="24"/>
        </w:rPr>
        <w:t xml:space="preserve"> la</w:t>
      </w:r>
      <w:r w:rsidR="00A366B4" w:rsidRPr="00663AC8">
        <w:rPr>
          <w:rFonts w:ascii="Times New Roman" w:hAnsi="Times New Roman" w:cs="Times New Roman"/>
          <w:b/>
          <w:sz w:val="24"/>
          <w:szCs w:val="24"/>
        </w:rPr>
        <w:t xml:space="preserve"> Sala de </w:t>
      </w:r>
      <w:r w:rsidR="00A366B4" w:rsidRPr="00663AC8">
        <w:rPr>
          <w:rFonts w:ascii="Times New Roman" w:hAnsi="Times New Roman" w:cs="Times New Roman"/>
          <w:b/>
          <w:sz w:val="24"/>
          <w:szCs w:val="24"/>
          <w:lang w:val="ro-RO"/>
        </w:rPr>
        <w:t>ședințe a spitalului</w:t>
      </w:r>
      <w:r w:rsidR="00A366B4" w:rsidRPr="00663AC8">
        <w:rPr>
          <w:rFonts w:ascii="Times New Roman" w:hAnsi="Times New Roman" w:cs="Times New Roman"/>
          <w:b/>
          <w:sz w:val="24"/>
          <w:szCs w:val="24"/>
        </w:rPr>
        <w:t>, str. Zorilor nr. 1</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23</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color w:val="2B2B2B"/>
          <w:sz w:val="24"/>
          <w:szCs w:val="24"/>
        </w:rPr>
        <w:t>ora</w:t>
      </w:r>
      <w:r w:rsidR="00A366B4" w:rsidRPr="00663AC8">
        <w:rPr>
          <w:rFonts w:ascii="Times New Roman" w:eastAsia="Times New Roman" w:hAnsi="Times New Roman" w:cs="Times New Roman"/>
          <w:color w:val="2B2B2B"/>
          <w:spacing w:val="38"/>
          <w:sz w:val="24"/>
          <w:szCs w:val="24"/>
        </w:rPr>
        <w:t xml:space="preserve"> </w:t>
      </w:r>
      <w:r w:rsidR="008F7E2E">
        <w:rPr>
          <w:rFonts w:ascii="Times New Roman" w:eastAsia="Times New Roman" w:hAnsi="Times New Roman" w:cs="Times New Roman"/>
          <w:w w:val="90"/>
          <w:sz w:val="24"/>
          <w:szCs w:val="24"/>
        </w:rPr>
        <w:t>15</w:t>
      </w:r>
      <w:r w:rsidR="00A366B4" w:rsidRPr="00663AC8">
        <w:rPr>
          <w:rFonts w:ascii="Times New Roman" w:eastAsia="Times New Roman" w:hAnsi="Times New Roman" w:cs="Times New Roman"/>
          <w:color w:val="2B2B2B"/>
          <w:w w:val="83"/>
          <w:sz w:val="24"/>
          <w:szCs w:val="24"/>
        </w:rPr>
        <w:t>.0</w:t>
      </w:r>
      <w:r w:rsidR="00A366B4" w:rsidRPr="00663AC8">
        <w:rPr>
          <w:rFonts w:ascii="Times New Roman" w:eastAsia="Times New Roman" w:hAnsi="Times New Roman" w:cs="Times New Roman"/>
          <w:w w:val="93"/>
          <w:sz w:val="24"/>
          <w:szCs w:val="24"/>
        </w:rPr>
        <w:t>0</w:t>
      </w:r>
      <w:r w:rsidR="00A366B4" w:rsidRPr="00663AC8">
        <w:rPr>
          <w:rFonts w:ascii="Times New Roman" w:eastAsia="Times New Roman" w:hAnsi="Times New Roman" w:cs="Times New Roman"/>
          <w:color w:val="494949"/>
          <w:w w:val="45"/>
          <w:sz w:val="24"/>
          <w:szCs w:val="24"/>
        </w:rPr>
        <w:t>:</w:t>
      </w:r>
      <w:r w:rsidR="00A366B4" w:rsidRPr="00663AC8">
        <w:rPr>
          <w:rFonts w:ascii="Times New Roman" w:eastAsia="Times New Roman" w:hAnsi="Times New Roman" w:cs="Times New Roman"/>
          <w:color w:val="494949"/>
          <w:sz w:val="24"/>
          <w:szCs w:val="24"/>
        </w:rPr>
        <w:t xml:space="preserve"> </w:t>
      </w:r>
      <w:r w:rsidR="00A366B4" w:rsidRPr="00663AC8">
        <w:rPr>
          <w:rFonts w:ascii="Times New Roman" w:eastAsia="Times New Roman" w:hAnsi="Times New Roman" w:cs="Times New Roman"/>
          <w:color w:val="494949"/>
          <w:spacing w:val="18"/>
          <w:sz w:val="24"/>
          <w:szCs w:val="24"/>
        </w:rPr>
        <w:t xml:space="preserve"> </w:t>
      </w:r>
      <w:r w:rsidR="00A366B4">
        <w:rPr>
          <w:rFonts w:ascii="Times New Roman" w:eastAsia="Times New Roman" w:hAnsi="Times New Roman" w:cs="Times New Roman"/>
          <w:sz w:val="24"/>
          <w:szCs w:val="24"/>
        </w:rPr>
        <w:t>afiș</w:t>
      </w:r>
      <w:r w:rsidR="00A366B4" w:rsidRPr="00663AC8">
        <w:rPr>
          <w:rFonts w:ascii="Times New Roman" w:eastAsia="Times New Roman" w:hAnsi="Times New Roman" w:cs="Times New Roman"/>
          <w:spacing w:val="-1"/>
          <w:sz w:val="24"/>
          <w:szCs w:val="24"/>
        </w:rPr>
        <w:t>a</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ea</w:t>
      </w:r>
      <w:r w:rsidR="00A366B4" w:rsidRPr="00663AC8">
        <w:rPr>
          <w:rFonts w:ascii="Times New Roman" w:eastAsia="Times New Roman" w:hAnsi="Times New Roman" w:cs="Times New Roman"/>
          <w:color w:val="2B2B2B"/>
          <w:sz w:val="24"/>
          <w:szCs w:val="24"/>
        </w:rPr>
        <w:t xml:space="preserve"> </w:t>
      </w:r>
      <w:r w:rsidR="00A366B4" w:rsidRPr="00663AC8">
        <w:rPr>
          <w:rFonts w:ascii="Times New Roman" w:eastAsia="Times New Roman" w:hAnsi="Times New Roman" w:cs="Times New Roman"/>
          <w:color w:val="2B2B2B"/>
          <w:spacing w:val="6"/>
          <w:sz w:val="24"/>
          <w:szCs w:val="24"/>
        </w:rPr>
        <w:t xml:space="preserve"> </w:t>
      </w:r>
      <w:r w:rsidR="00A366B4" w:rsidRPr="00663AC8">
        <w:rPr>
          <w:rFonts w:ascii="Times New Roman" w:eastAsia="Times New Roman" w:hAnsi="Times New Roman" w:cs="Times New Roman"/>
          <w:color w:val="2B2B2B"/>
          <w:w w:val="109"/>
          <w:sz w:val="24"/>
          <w:szCs w:val="24"/>
        </w:rPr>
        <w:t>re</w:t>
      </w:r>
      <w:r w:rsidR="00A366B4" w:rsidRPr="00663AC8">
        <w:rPr>
          <w:rFonts w:ascii="Times New Roman" w:eastAsia="Times New Roman" w:hAnsi="Times New Roman" w:cs="Times New Roman"/>
          <w:color w:val="494949"/>
          <w:w w:val="109"/>
          <w:sz w:val="24"/>
          <w:szCs w:val="24"/>
        </w:rPr>
        <w:t>z</w:t>
      </w:r>
      <w:r w:rsidR="00A366B4" w:rsidRPr="00663AC8">
        <w:rPr>
          <w:rFonts w:ascii="Times New Roman" w:eastAsia="Times New Roman" w:hAnsi="Times New Roman" w:cs="Times New Roman"/>
          <w:w w:val="109"/>
          <w:sz w:val="24"/>
          <w:szCs w:val="24"/>
        </w:rPr>
        <w:t>ul</w:t>
      </w:r>
      <w:r w:rsidR="00A366B4" w:rsidRPr="00663AC8">
        <w:rPr>
          <w:rFonts w:ascii="Times New Roman" w:eastAsia="Times New Roman" w:hAnsi="Times New Roman" w:cs="Times New Roman"/>
          <w:color w:val="2B2B2B"/>
          <w:w w:val="109"/>
          <w:sz w:val="24"/>
          <w:szCs w:val="24"/>
        </w:rPr>
        <w:t>tat</w:t>
      </w:r>
      <w:r w:rsidR="00A366B4" w:rsidRPr="00663AC8">
        <w:rPr>
          <w:rFonts w:ascii="Times New Roman" w:eastAsia="Times New Roman" w:hAnsi="Times New Roman" w:cs="Times New Roman"/>
          <w:color w:val="2B2B2B"/>
          <w:spacing w:val="-1"/>
          <w:w w:val="109"/>
          <w:sz w:val="24"/>
          <w:szCs w:val="24"/>
        </w:rPr>
        <w:t>e</w:t>
      </w:r>
      <w:r w:rsidR="00A366B4" w:rsidRPr="00663AC8">
        <w:rPr>
          <w:rFonts w:ascii="Times New Roman" w:eastAsia="Times New Roman" w:hAnsi="Times New Roman" w:cs="Times New Roman"/>
          <w:w w:val="109"/>
          <w:sz w:val="24"/>
          <w:szCs w:val="24"/>
        </w:rPr>
        <w:t>l</w:t>
      </w:r>
      <w:r w:rsidR="00A366B4" w:rsidRPr="00663AC8">
        <w:rPr>
          <w:rFonts w:ascii="Times New Roman" w:eastAsia="Times New Roman" w:hAnsi="Times New Roman" w:cs="Times New Roman"/>
          <w:color w:val="2B2B2B"/>
          <w:w w:val="109"/>
          <w:sz w:val="24"/>
          <w:szCs w:val="24"/>
        </w:rPr>
        <w:t>or</w:t>
      </w:r>
      <w:r w:rsidR="00A366B4" w:rsidRPr="00663AC8">
        <w:rPr>
          <w:rFonts w:ascii="Times New Roman" w:eastAsia="Times New Roman" w:hAnsi="Times New Roman" w:cs="Times New Roman"/>
          <w:color w:val="2B2B2B"/>
          <w:spacing w:val="31"/>
          <w:w w:val="109"/>
          <w:sz w:val="24"/>
          <w:szCs w:val="24"/>
        </w:rPr>
        <w:t xml:space="preserve"> </w:t>
      </w:r>
      <w:r w:rsidR="00A366B4" w:rsidRPr="00663AC8">
        <w:rPr>
          <w:rFonts w:ascii="Times New Roman" w:eastAsia="Times New Roman" w:hAnsi="Times New Roman" w:cs="Times New Roman"/>
          <w:w w:val="109"/>
          <w:sz w:val="24"/>
          <w:szCs w:val="24"/>
        </w:rPr>
        <w:t>int</w:t>
      </w:r>
      <w:r w:rsidR="00A366B4" w:rsidRPr="00663AC8">
        <w:rPr>
          <w:rFonts w:ascii="Times New Roman" w:eastAsia="Times New Roman" w:hAnsi="Times New Roman" w:cs="Times New Roman"/>
          <w:color w:val="2B2B2B"/>
          <w:w w:val="109"/>
          <w:sz w:val="24"/>
          <w:szCs w:val="24"/>
        </w:rPr>
        <w:t>ervi</w:t>
      </w:r>
      <w:r w:rsidR="00A366B4" w:rsidRPr="00663AC8">
        <w:rPr>
          <w:rFonts w:ascii="Times New Roman" w:eastAsia="Times New Roman" w:hAnsi="Times New Roman" w:cs="Times New Roman"/>
          <w:w w:val="109"/>
          <w:sz w:val="24"/>
          <w:szCs w:val="24"/>
        </w:rPr>
        <w:t>ul</w:t>
      </w:r>
      <w:r w:rsidR="00A366B4" w:rsidRPr="00663AC8">
        <w:rPr>
          <w:rFonts w:ascii="Times New Roman" w:eastAsia="Times New Roman" w:hAnsi="Times New Roman" w:cs="Times New Roman"/>
          <w:color w:val="2B2B2B"/>
          <w:w w:val="109"/>
          <w:sz w:val="24"/>
          <w:szCs w:val="24"/>
        </w:rPr>
        <w:t>ui;</w:t>
      </w:r>
    </w:p>
    <w:p w:rsidR="00A366B4" w:rsidRPr="00663AC8" w:rsidRDefault="00B84273"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2</w:t>
      </w:r>
      <w:r w:rsidR="00DB4EAC">
        <w:rPr>
          <w:rFonts w:ascii="Times New Roman" w:eastAsia="Times New Roman" w:hAnsi="Times New Roman" w:cs="Times New Roman"/>
          <w:w w:val="90"/>
          <w:sz w:val="24"/>
          <w:szCs w:val="24"/>
        </w:rPr>
        <w:t>4.11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sidR="00DB4EAC">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color w:val="2B2B2B"/>
          <w:sz w:val="24"/>
          <w:szCs w:val="24"/>
        </w:rPr>
        <w:t>ora</w:t>
      </w:r>
      <w:r w:rsidR="00A366B4" w:rsidRPr="00663AC8">
        <w:rPr>
          <w:rFonts w:ascii="Times New Roman" w:eastAsia="Times New Roman" w:hAnsi="Times New Roman" w:cs="Times New Roman"/>
          <w:color w:val="2B2B2B"/>
          <w:spacing w:val="38"/>
          <w:sz w:val="24"/>
          <w:szCs w:val="24"/>
        </w:rPr>
        <w:t xml:space="preserve"> </w:t>
      </w:r>
      <w:r w:rsidR="008F7E2E">
        <w:rPr>
          <w:rFonts w:ascii="Times New Roman" w:eastAsia="Times New Roman" w:hAnsi="Times New Roman" w:cs="Times New Roman"/>
          <w:w w:val="90"/>
          <w:sz w:val="24"/>
          <w:szCs w:val="24"/>
        </w:rPr>
        <w:t>15</w:t>
      </w:r>
      <w:r w:rsidR="00A366B4">
        <w:rPr>
          <w:rFonts w:ascii="Times New Roman" w:eastAsia="Times New Roman" w:hAnsi="Times New Roman" w:cs="Times New Roman"/>
          <w:w w:val="90"/>
          <w:sz w:val="24"/>
          <w:szCs w:val="24"/>
        </w:rPr>
        <w:t>.</w:t>
      </w:r>
      <w:r w:rsidR="00A366B4" w:rsidRPr="00663AC8">
        <w:rPr>
          <w:rFonts w:ascii="Times New Roman" w:eastAsia="Times New Roman" w:hAnsi="Times New Roman" w:cs="Times New Roman"/>
          <w:color w:val="2B2B2B"/>
          <w:w w:val="49"/>
          <w:sz w:val="24"/>
          <w:szCs w:val="24"/>
        </w:rPr>
        <w:t>.</w:t>
      </w:r>
      <w:r w:rsidR="00A366B4" w:rsidRPr="00663AC8">
        <w:rPr>
          <w:rFonts w:ascii="Times New Roman" w:eastAsia="Times New Roman" w:hAnsi="Times New Roman" w:cs="Times New Roman"/>
          <w:w w:val="90"/>
          <w:sz w:val="24"/>
          <w:szCs w:val="24"/>
        </w:rPr>
        <w:t>00</w:t>
      </w:r>
      <w:r w:rsidR="00A366B4" w:rsidRPr="00663AC8">
        <w:rPr>
          <w:rFonts w:ascii="Times New Roman" w:eastAsia="Times New Roman" w:hAnsi="Times New Roman" w:cs="Times New Roman"/>
          <w:color w:val="2B2B2B"/>
          <w:w w:val="45"/>
          <w:sz w:val="24"/>
          <w:szCs w:val="24"/>
        </w:rPr>
        <w:t>:</w:t>
      </w:r>
      <w:r w:rsidR="00A366B4" w:rsidRPr="00663AC8">
        <w:rPr>
          <w:rFonts w:ascii="Times New Roman" w:eastAsia="Times New Roman" w:hAnsi="Times New Roman" w:cs="Times New Roman"/>
          <w:color w:val="2B2B2B"/>
          <w:sz w:val="24"/>
          <w:szCs w:val="24"/>
        </w:rPr>
        <w:t xml:space="preserve"> </w:t>
      </w:r>
      <w:r w:rsidR="00A366B4" w:rsidRPr="00663AC8">
        <w:rPr>
          <w:rFonts w:ascii="Times New Roman" w:eastAsia="Times New Roman" w:hAnsi="Times New Roman" w:cs="Times New Roman"/>
          <w:color w:val="2B2B2B"/>
          <w:spacing w:val="25"/>
          <w:sz w:val="24"/>
          <w:szCs w:val="24"/>
        </w:rPr>
        <w:t xml:space="preserve"> </w:t>
      </w:r>
      <w:r w:rsidR="00A366B4" w:rsidRPr="00663AC8">
        <w:rPr>
          <w:rFonts w:ascii="Times New Roman" w:eastAsia="Times New Roman" w:hAnsi="Times New Roman" w:cs="Times New Roman"/>
          <w:sz w:val="24"/>
          <w:szCs w:val="24"/>
        </w:rPr>
        <w:t>t</w:t>
      </w:r>
      <w:r w:rsidR="00A366B4" w:rsidRPr="00663AC8">
        <w:rPr>
          <w:rFonts w:ascii="Times New Roman" w:eastAsia="Times New Roman" w:hAnsi="Times New Roman" w:cs="Times New Roman"/>
          <w:color w:val="2B2B2B"/>
          <w:sz w:val="24"/>
          <w:szCs w:val="24"/>
        </w:rPr>
        <w:t>e</w:t>
      </w:r>
      <w:r w:rsidR="00A366B4" w:rsidRPr="00663AC8">
        <w:rPr>
          <w:rFonts w:ascii="Times New Roman" w:eastAsia="Times New Roman" w:hAnsi="Times New Roman" w:cs="Times New Roman"/>
          <w:sz w:val="24"/>
          <w:szCs w:val="24"/>
        </w:rPr>
        <w:t>rm</w:t>
      </w:r>
      <w:r w:rsidR="00A366B4" w:rsidRPr="00663AC8">
        <w:rPr>
          <w:rFonts w:ascii="Times New Roman" w:eastAsia="Times New Roman" w:hAnsi="Times New Roman" w:cs="Times New Roman"/>
          <w:color w:val="2B2B2B"/>
          <w:sz w:val="24"/>
          <w:szCs w:val="24"/>
        </w:rPr>
        <w:t xml:space="preserve">enul  </w:t>
      </w:r>
      <w:r w:rsidR="00A366B4" w:rsidRPr="00663AC8">
        <w:rPr>
          <w:rFonts w:ascii="Times New Roman" w:eastAsia="Times New Roman" w:hAnsi="Times New Roman" w:cs="Times New Roman"/>
          <w:color w:val="2B2B2B"/>
          <w:spacing w:val="4"/>
          <w:sz w:val="24"/>
          <w:szCs w:val="24"/>
        </w:rPr>
        <w:t xml:space="preserve"> </w:t>
      </w:r>
      <w:r w:rsidR="00A366B4">
        <w:rPr>
          <w:rFonts w:ascii="Times New Roman" w:eastAsia="Times New Roman" w:hAnsi="Times New Roman" w:cs="Times New Roman"/>
          <w:color w:val="2B2B2B"/>
          <w:sz w:val="24"/>
          <w:szCs w:val="24"/>
        </w:rPr>
        <w:t>limită</w:t>
      </w:r>
      <w:r w:rsidR="00A366B4" w:rsidRPr="00663AC8">
        <w:rPr>
          <w:rFonts w:ascii="Times New Roman" w:eastAsia="Times New Roman" w:hAnsi="Times New Roman" w:cs="Times New Roman"/>
          <w:color w:val="2B2B2B"/>
          <w:sz w:val="24"/>
          <w:szCs w:val="24"/>
        </w:rPr>
        <w:t xml:space="preserve"> </w:t>
      </w:r>
      <w:r w:rsidR="00A366B4" w:rsidRPr="00663AC8">
        <w:rPr>
          <w:rFonts w:ascii="Times New Roman" w:eastAsia="Times New Roman" w:hAnsi="Times New Roman" w:cs="Times New Roman"/>
          <w:color w:val="2B2B2B"/>
          <w:spacing w:val="11"/>
          <w:sz w:val="24"/>
          <w:szCs w:val="24"/>
        </w:rPr>
        <w:t xml:space="preserve"> </w:t>
      </w:r>
      <w:r w:rsidR="00A366B4" w:rsidRPr="00663AC8">
        <w:rPr>
          <w:rFonts w:ascii="Times New Roman" w:eastAsia="Times New Roman" w:hAnsi="Times New Roman" w:cs="Times New Roman"/>
          <w:color w:val="2B2B2B"/>
          <w:sz w:val="24"/>
          <w:szCs w:val="24"/>
        </w:rPr>
        <w:t>de</w:t>
      </w:r>
      <w:r w:rsidR="00A366B4" w:rsidRPr="00663AC8">
        <w:rPr>
          <w:rFonts w:ascii="Times New Roman" w:eastAsia="Times New Roman" w:hAnsi="Times New Roman" w:cs="Times New Roman"/>
          <w:color w:val="2B2B2B"/>
          <w:spacing w:val="25"/>
          <w:sz w:val="24"/>
          <w:szCs w:val="24"/>
        </w:rPr>
        <w:t xml:space="preserve"> </w:t>
      </w:r>
      <w:r w:rsidR="00A366B4" w:rsidRPr="00663AC8">
        <w:rPr>
          <w:rFonts w:ascii="Times New Roman" w:eastAsia="Times New Roman" w:hAnsi="Times New Roman" w:cs="Times New Roman"/>
          <w:sz w:val="24"/>
          <w:szCs w:val="24"/>
        </w:rPr>
        <w:t>d</w:t>
      </w:r>
      <w:r w:rsidR="00A366B4" w:rsidRPr="00663AC8">
        <w:rPr>
          <w:rFonts w:ascii="Times New Roman" w:eastAsia="Times New Roman" w:hAnsi="Times New Roman" w:cs="Times New Roman"/>
          <w:color w:val="2B2B2B"/>
          <w:sz w:val="24"/>
          <w:szCs w:val="24"/>
        </w:rPr>
        <w:t>e</w:t>
      </w:r>
      <w:r w:rsidR="00A366B4" w:rsidRPr="00663AC8">
        <w:rPr>
          <w:rFonts w:ascii="Times New Roman" w:eastAsia="Times New Roman" w:hAnsi="Times New Roman" w:cs="Times New Roman"/>
          <w:sz w:val="24"/>
          <w:szCs w:val="24"/>
        </w:rPr>
        <w:t>pun</w:t>
      </w:r>
      <w:r w:rsidR="00A366B4" w:rsidRPr="00663AC8">
        <w:rPr>
          <w:rFonts w:ascii="Times New Roman" w:eastAsia="Times New Roman" w:hAnsi="Times New Roman" w:cs="Times New Roman"/>
          <w:color w:val="2B2B2B"/>
          <w:sz w:val="24"/>
          <w:szCs w:val="24"/>
        </w:rPr>
        <w:t xml:space="preserve">ere   </w:t>
      </w:r>
      <w:r w:rsidR="00A366B4" w:rsidRPr="00663AC8">
        <w:rPr>
          <w:rFonts w:ascii="Times New Roman" w:eastAsia="Times New Roman" w:hAnsi="Times New Roman" w:cs="Times New Roman"/>
          <w:color w:val="2B2B2B"/>
          <w:spacing w:val="6"/>
          <w:sz w:val="24"/>
          <w:szCs w:val="24"/>
        </w:rPr>
        <w:t xml:space="preserve"> </w:t>
      </w:r>
      <w:r w:rsidR="00A366B4" w:rsidRPr="00663AC8">
        <w:rPr>
          <w:rFonts w:ascii="Times New Roman" w:eastAsia="Times New Roman" w:hAnsi="Times New Roman" w:cs="Times New Roman"/>
          <w:color w:val="2B2B2B"/>
          <w:sz w:val="24"/>
          <w:szCs w:val="24"/>
        </w:rPr>
        <w:t>conte</w:t>
      </w:r>
      <w:r w:rsidR="00A366B4" w:rsidRPr="00663AC8">
        <w:rPr>
          <w:rFonts w:ascii="Times New Roman" w:eastAsia="Times New Roman" w:hAnsi="Times New Roman" w:cs="Times New Roman"/>
          <w:color w:val="2B2B2B"/>
          <w:spacing w:val="-1"/>
          <w:sz w:val="24"/>
          <w:szCs w:val="24"/>
        </w:rPr>
        <w:t>s</w:t>
      </w:r>
      <w:r w:rsidR="00A366B4" w:rsidRPr="00663AC8">
        <w:rPr>
          <w:rFonts w:ascii="Times New Roman" w:eastAsia="Times New Roman" w:hAnsi="Times New Roman" w:cs="Times New Roman"/>
          <w:sz w:val="24"/>
          <w:szCs w:val="24"/>
        </w:rPr>
        <w:t>t</w:t>
      </w:r>
      <w:r w:rsidR="00A366B4">
        <w:rPr>
          <w:rFonts w:ascii="Times New Roman" w:eastAsia="Times New Roman" w:hAnsi="Times New Roman" w:cs="Times New Roman"/>
          <w:color w:val="2B2B2B"/>
          <w:sz w:val="24"/>
          <w:szCs w:val="24"/>
        </w:rPr>
        <w:t>aț</w:t>
      </w:r>
      <w:r w:rsidR="00A366B4" w:rsidRPr="00663AC8">
        <w:rPr>
          <w:rFonts w:ascii="Times New Roman" w:eastAsia="Times New Roman" w:hAnsi="Times New Roman" w:cs="Times New Roman"/>
          <w:color w:val="2B2B2B"/>
          <w:spacing w:val="-1"/>
          <w:sz w:val="24"/>
          <w:szCs w:val="24"/>
        </w:rPr>
        <w:t>i</w:t>
      </w:r>
      <w:r w:rsidR="00A366B4" w:rsidRPr="00663AC8">
        <w:rPr>
          <w:rFonts w:ascii="Times New Roman" w:eastAsia="Times New Roman" w:hAnsi="Times New Roman" w:cs="Times New Roman"/>
          <w:color w:val="494949"/>
          <w:sz w:val="24"/>
          <w:szCs w:val="24"/>
        </w:rPr>
        <w:t xml:space="preserve">e </w:t>
      </w:r>
      <w:r w:rsidR="00A366B4" w:rsidRPr="00663AC8">
        <w:rPr>
          <w:rFonts w:ascii="Times New Roman" w:eastAsia="Times New Roman" w:hAnsi="Times New Roman" w:cs="Times New Roman"/>
          <w:color w:val="494949"/>
          <w:spacing w:val="31"/>
          <w:sz w:val="24"/>
          <w:szCs w:val="24"/>
        </w:rPr>
        <w:t xml:space="preserve"> </w:t>
      </w:r>
      <w:r w:rsidR="00A366B4" w:rsidRPr="00663AC8">
        <w:rPr>
          <w:rFonts w:ascii="Times New Roman" w:eastAsia="Times New Roman" w:hAnsi="Times New Roman" w:cs="Times New Roman"/>
          <w:sz w:val="24"/>
          <w:szCs w:val="24"/>
        </w:rPr>
        <w:t xml:space="preserve">privind </w:t>
      </w:r>
      <w:r w:rsidR="00A366B4" w:rsidRPr="00663AC8">
        <w:rPr>
          <w:rFonts w:ascii="Times New Roman" w:eastAsia="Times New Roman" w:hAnsi="Times New Roman" w:cs="Times New Roman"/>
          <w:spacing w:val="47"/>
          <w:sz w:val="24"/>
          <w:szCs w:val="24"/>
        </w:rPr>
        <w:t xml:space="preserve"> </w:t>
      </w:r>
      <w:r w:rsidR="00A366B4" w:rsidRPr="00663AC8">
        <w:rPr>
          <w:rFonts w:ascii="Times New Roman" w:eastAsia="Times New Roman" w:hAnsi="Times New Roman" w:cs="Times New Roman"/>
          <w:w w:val="105"/>
          <w:sz w:val="24"/>
          <w:szCs w:val="24"/>
        </w:rPr>
        <w:t>in</w:t>
      </w:r>
      <w:r w:rsidR="00A366B4" w:rsidRPr="00663AC8">
        <w:rPr>
          <w:rFonts w:ascii="Times New Roman" w:eastAsia="Times New Roman" w:hAnsi="Times New Roman" w:cs="Times New Roman"/>
          <w:color w:val="2B2B2B"/>
          <w:w w:val="107"/>
          <w:sz w:val="24"/>
          <w:szCs w:val="24"/>
        </w:rPr>
        <w:t>terv</w:t>
      </w:r>
      <w:r w:rsidR="00A366B4" w:rsidRPr="00663AC8">
        <w:rPr>
          <w:rFonts w:ascii="Times New Roman" w:eastAsia="Times New Roman" w:hAnsi="Times New Roman" w:cs="Times New Roman"/>
          <w:w w:val="113"/>
          <w:sz w:val="24"/>
          <w:szCs w:val="24"/>
        </w:rPr>
        <w:t>iu</w:t>
      </w:r>
      <w:r w:rsidR="00A366B4" w:rsidRPr="00663AC8">
        <w:rPr>
          <w:rFonts w:ascii="Times New Roman" w:eastAsia="Times New Roman" w:hAnsi="Times New Roman" w:cs="Times New Roman"/>
          <w:color w:val="050505"/>
          <w:w w:val="114"/>
          <w:sz w:val="24"/>
          <w:szCs w:val="24"/>
        </w:rPr>
        <w:t>l</w:t>
      </w:r>
      <w:r w:rsidR="00A366B4" w:rsidRPr="00663AC8">
        <w:rPr>
          <w:rFonts w:ascii="Times New Roman" w:eastAsia="Times New Roman" w:hAnsi="Times New Roman" w:cs="Times New Roman"/>
          <w:color w:val="2B2B2B"/>
          <w:w w:val="79"/>
          <w:sz w:val="24"/>
          <w:szCs w:val="24"/>
        </w:rPr>
        <w:t>;</w:t>
      </w:r>
    </w:p>
    <w:p w:rsidR="00A366B4" w:rsidRPr="00663AC8" w:rsidRDefault="00DB4EAC"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w w:val="90"/>
          <w:sz w:val="24"/>
          <w:szCs w:val="24"/>
        </w:rPr>
        <w:t>25</w:t>
      </w:r>
      <w:r w:rsidR="00A366B4" w:rsidRPr="00663AC8">
        <w:rPr>
          <w:rFonts w:ascii="Times New Roman" w:eastAsia="Times New Roman" w:hAnsi="Times New Roman" w:cs="Times New Roman"/>
          <w:w w:val="90"/>
          <w:sz w:val="24"/>
          <w:szCs w:val="24"/>
        </w:rPr>
        <w:t>.</w:t>
      </w:r>
      <w:r>
        <w:rPr>
          <w:rFonts w:ascii="Times New Roman" w:eastAsia="Times New Roman" w:hAnsi="Times New Roman" w:cs="Times New Roman"/>
          <w:w w:val="94"/>
          <w:sz w:val="24"/>
          <w:szCs w:val="24"/>
        </w:rPr>
        <w:t>11</w:t>
      </w:r>
      <w:r w:rsidR="00A366B4" w:rsidRPr="00663AC8">
        <w:rPr>
          <w:rFonts w:ascii="Times New Roman" w:eastAsia="Times New Roman" w:hAnsi="Times New Roman" w:cs="Times New Roman"/>
          <w:w w:val="94"/>
          <w:sz w:val="24"/>
          <w:szCs w:val="24"/>
        </w:rPr>
        <w:t>.20</w:t>
      </w:r>
      <w:r w:rsidR="00A366B4" w:rsidRPr="00663AC8">
        <w:rPr>
          <w:rFonts w:ascii="Times New Roman" w:eastAsia="Times New Roman" w:hAnsi="Times New Roman" w:cs="Times New Roman"/>
          <w:color w:val="050505"/>
          <w:sz w:val="24"/>
          <w:szCs w:val="24"/>
        </w:rPr>
        <w:t>2</w:t>
      </w:r>
      <w:r>
        <w:rPr>
          <w:rFonts w:ascii="Times New Roman" w:eastAsia="Times New Roman" w:hAnsi="Times New Roman" w:cs="Times New Roman"/>
          <w:w w:val="104"/>
          <w:sz w:val="24"/>
          <w:szCs w:val="24"/>
        </w:rPr>
        <w:t>6</w:t>
      </w:r>
      <w:r w:rsidR="00A366B4" w:rsidRPr="00663AC8">
        <w:rPr>
          <w:rFonts w:ascii="Times New Roman" w:eastAsia="Times New Roman" w:hAnsi="Times New Roman" w:cs="Times New Roman"/>
          <w:w w:val="104"/>
          <w:sz w:val="24"/>
          <w:szCs w:val="24"/>
        </w:rPr>
        <w:t xml:space="preserve">, </w:t>
      </w:r>
      <w:r w:rsidR="00A366B4" w:rsidRPr="00663AC8">
        <w:rPr>
          <w:rFonts w:ascii="Times New Roman" w:eastAsia="Times New Roman" w:hAnsi="Times New Roman" w:cs="Times New Roman"/>
          <w:color w:val="2B2B2B"/>
          <w:sz w:val="24"/>
          <w:szCs w:val="24"/>
        </w:rPr>
        <w:t>ora</w:t>
      </w:r>
      <w:r w:rsidR="00A366B4" w:rsidRPr="00663AC8">
        <w:rPr>
          <w:rFonts w:ascii="Times New Roman" w:eastAsia="Times New Roman" w:hAnsi="Times New Roman" w:cs="Times New Roman"/>
          <w:color w:val="2B2B2B"/>
          <w:spacing w:val="24"/>
          <w:sz w:val="24"/>
          <w:szCs w:val="24"/>
        </w:rPr>
        <w:t xml:space="preserve"> </w:t>
      </w:r>
      <w:r>
        <w:rPr>
          <w:rFonts w:ascii="Times New Roman" w:eastAsia="Times New Roman" w:hAnsi="Times New Roman" w:cs="Times New Roman"/>
          <w:color w:val="2B2B2B"/>
          <w:w w:val="87"/>
          <w:sz w:val="24"/>
          <w:szCs w:val="24"/>
        </w:rPr>
        <w:t>15</w:t>
      </w:r>
      <w:r w:rsidR="00A366B4" w:rsidRPr="00663AC8">
        <w:rPr>
          <w:rFonts w:ascii="Times New Roman" w:eastAsia="Times New Roman" w:hAnsi="Times New Roman" w:cs="Times New Roman"/>
          <w:color w:val="494949"/>
          <w:w w:val="49"/>
          <w:sz w:val="24"/>
          <w:szCs w:val="24"/>
        </w:rPr>
        <w:t>.</w:t>
      </w:r>
      <w:r w:rsidR="00A366B4">
        <w:rPr>
          <w:rFonts w:ascii="Times New Roman" w:eastAsia="Times New Roman" w:hAnsi="Times New Roman" w:cs="Times New Roman"/>
          <w:color w:val="494949"/>
          <w:w w:val="49"/>
          <w:sz w:val="24"/>
          <w:szCs w:val="24"/>
        </w:rPr>
        <w:t>.</w:t>
      </w:r>
      <w:r w:rsidR="00A366B4" w:rsidRPr="00663AC8">
        <w:rPr>
          <w:rFonts w:ascii="Times New Roman" w:eastAsia="Times New Roman" w:hAnsi="Times New Roman" w:cs="Times New Roman"/>
          <w:w w:val="90"/>
          <w:sz w:val="24"/>
          <w:szCs w:val="24"/>
        </w:rPr>
        <w:t>00</w:t>
      </w:r>
      <w:r w:rsidR="00A366B4" w:rsidRPr="00663AC8">
        <w:rPr>
          <w:rFonts w:ascii="Times New Roman" w:eastAsia="Times New Roman" w:hAnsi="Times New Roman" w:cs="Times New Roman"/>
          <w:color w:val="494949"/>
          <w:w w:val="45"/>
          <w:sz w:val="24"/>
          <w:szCs w:val="24"/>
        </w:rPr>
        <w:t>:</w:t>
      </w:r>
      <w:r w:rsidR="00A366B4" w:rsidRPr="00663AC8">
        <w:rPr>
          <w:rFonts w:ascii="Times New Roman" w:eastAsia="Times New Roman" w:hAnsi="Times New Roman" w:cs="Times New Roman"/>
          <w:color w:val="494949"/>
          <w:sz w:val="24"/>
          <w:szCs w:val="24"/>
        </w:rPr>
        <w:t xml:space="preserve">  </w:t>
      </w:r>
      <w:r w:rsidR="00A366B4" w:rsidRPr="00663AC8">
        <w:rPr>
          <w:rFonts w:ascii="Times New Roman" w:eastAsia="Times New Roman" w:hAnsi="Times New Roman" w:cs="Times New Roman"/>
          <w:color w:val="494949"/>
          <w:spacing w:val="-16"/>
          <w:sz w:val="24"/>
          <w:szCs w:val="24"/>
        </w:rPr>
        <w:t xml:space="preserve"> </w:t>
      </w:r>
      <w:r w:rsidR="00A366B4">
        <w:rPr>
          <w:rFonts w:ascii="Times New Roman" w:eastAsia="Times New Roman" w:hAnsi="Times New Roman" w:cs="Times New Roman"/>
          <w:sz w:val="24"/>
          <w:szCs w:val="24"/>
        </w:rPr>
        <w:t>afiș</w:t>
      </w:r>
      <w:r w:rsidR="00A366B4" w:rsidRPr="00663AC8">
        <w:rPr>
          <w:rFonts w:ascii="Times New Roman" w:eastAsia="Times New Roman" w:hAnsi="Times New Roman" w:cs="Times New Roman"/>
          <w:spacing w:val="-1"/>
          <w:sz w:val="24"/>
          <w:szCs w:val="24"/>
        </w:rPr>
        <w:t>a</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ea</w:t>
      </w:r>
      <w:r w:rsidR="00A366B4" w:rsidRPr="00663AC8">
        <w:rPr>
          <w:rFonts w:ascii="Times New Roman" w:eastAsia="Times New Roman" w:hAnsi="Times New Roman" w:cs="Times New Roman"/>
          <w:color w:val="2B2B2B"/>
          <w:sz w:val="24"/>
          <w:szCs w:val="24"/>
        </w:rPr>
        <w:t xml:space="preserve"> </w:t>
      </w:r>
      <w:r w:rsidR="00A366B4" w:rsidRPr="00663AC8">
        <w:rPr>
          <w:rFonts w:ascii="Times New Roman" w:eastAsia="Times New Roman" w:hAnsi="Times New Roman" w:cs="Times New Roman"/>
          <w:color w:val="2B2B2B"/>
          <w:spacing w:val="13"/>
          <w:sz w:val="24"/>
          <w:szCs w:val="24"/>
        </w:rPr>
        <w:t xml:space="preserve"> </w:t>
      </w:r>
      <w:r w:rsidR="00A366B4" w:rsidRPr="00663AC8">
        <w:rPr>
          <w:rFonts w:ascii="Times New Roman" w:eastAsia="Times New Roman" w:hAnsi="Times New Roman" w:cs="Times New Roman"/>
          <w:color w:val="2B2B2B"/>
          <w:w w:val="109"/>
          <w:sz w:val="24"/>
          <w:szCs w:val="24"/>
        </w:rPr>
        <w:t>re</w:t>
      </w:r>
      <w:r w:rsidR="00A366B4" w:rsidRPr="00663AC8">
        <w:rPr>
          <w:rFonts w:ascii="Times New Roman" w:eastAsia="Times New Roman" w:hAnsi="Times New Roman" w:cs="Times New Roman"/>
          <w:color w:val="494949"/>
          <w:w w:val="109"/>
          <w:sz w:val="24"/>
          <w:szCs w:val="24"/>
        </w:rPr>
        <w:t>z</w:t>
      </w:r>
      <w:r w:rsidR="00A366B4" w:rsidRPr="00663AC8">
        <w:rPr>
          <w:rFonts w:ascii="Times New Roman" w:eastAsia="Times New Roman" w:hAnsi="Times New Roman" w:cs="Times New Roman"/>
          <w:w w:val="109"/>
          <w:sz w:val="24"/>
          <w:szCs w:val="24"/>
        </w:rPr>
        <w:t>ult</w:t>
      </w:r>
      <w:r w:rsidR="00A366B4" w:rsidRPr="00663AC8">
        <w:rPr>
          <w:rFonts w:ascii="Times New Roman" w:eastAsia="Times New Roman" w:hAnsi="Times New Roman" w:cs="Times New Roman"/>
          <w:color w:val="2B2B2B"/>
          <w:w w:val="109"/>
          <w:sz w:val="24"/>
          <w:szCs w:val="24"/>
        </w:rPr>
        <w:t>a</w:t>
      </w:r>
      <w:r w:rsidR="00A366B4" w:rsidRPr="00663AC8">
        <w:rPr>
          <w:rFonts w:ascii="Times New Roman" w:eastAsia="Times New Roman" w:hAnsi="Times New Roman" w:cs="Times New Roman"/>
          <w:w w:val="109"/>
          <w:sz w:val="24"/>
          <w:szCs w:val="24"/>
        </w:rPr>
        <w:t>tu</w:t>
      </w:r>
      <w:r w:rsidR="00A366B4" w:rsidRPr="00663AC8">
        <w:rPr>
          <w:rFonts w:ascii="Times New Roman" w:eastAsia="Times New Roman" w:hAnsi="Times New Roman" w:cs="Times New Roman"/>
          <w:color w:val="2B2B2B"/>
          <w:w w:val="109"/>
          <w:sz w:val="24"/>
          <w:szCs w:val="24"/>
        </w:rPr>
        <w:t>l</w:t>
      </w:r>
      <w:r w:rsidR="00A366B4" w:rsidRPr="00663AC8">
        <w:rPr>
          <w:rFonts w:ascii="Times New Roman" w:eastAsia="Times New Roman" w:hAnsi="Times New Roman" w:cs="Times New Roman"/>
          <w:w w:val="109"/>
          <w:sz w:val="24"/>
          <w:szCs w:val="24"/>
        </w:rPr>
        <w:t xml:space="preserve">ui </w:t>
      </w:r>
      <w:r w:rsidR="00A366B4" w:rsidRPr="00663AC8">
        <w:rPr>
          <w:rFonts w:ascii="Times New Roman" w:eastAsia="Times New Roman" w:hAnsi="Times New Roman" w:cs="Times New Roman"/>
          <w:spacing w:val="42"/>
          <w:w w:val="109"/>
          <w:sz w:val="24"/>
          <w:szCs w:val="24"/>
        </w:rPr>
        <w:t xml:space="preserve"> </w:t>
      </w:r>
      <w:r w:rsidR="00A366B4" w:rsidRPr="00663AC8">
        <w:rPr>
          <w:rFonts w:ascii="Times New Roman" w:eastAsia="Times New Roman" w:hAnsi="Times New Roman" w:cs="Times New Roman"/>
          <w:color w:val="2B2B2B"/>
          <w:w w:val="109"/>
          <w:sz w:val="24"/>
          <w:szCs w:val="24"/>
        </w:rPr>
        <w:t>co</w:t>
      </w:r>
      <w:r w:rsidR="00A366B4" w:rsidRPr="00663AC8">
        <w:rPr>
          <w:rFonts w:ascii="Times New Roman" w:eastAsia="Times New Roman" w:hAnsi="Times New Roman" w:cs="Times New Roman"/>
          <w:w w:val="109"/>
          <w:sz w:val="24"/>
          <w:szCs w:val="24"/>
        </w:rPr>
        <w:t>nt</w:t>
      </w:r>
      <w:r w:rsidR="00A366B4" w:rsidRPr="00663AC8">
        <w:rPr>
          <w:rFonts w:ascii="Times New Roman" w:eastAsia="Times New Roman" w:hAnsi="Times New Roman" w:cs="Times New Roman"/>
          <w:color w:val="2B2B2B"/>
          <w:w w:val="109"/>
          <w:sz w:val="24"/>
          <w:szCs w:val="24"/>
        </w:rPr>
        <w:t>es</w:t>
      </w:r>
      <w:r w:rsidR="00A366B4" w:rsidRPr="00663AC8">
        <w:rPr>
          <w:rFonts w:ascii="Times New Roman" w:eastAsia="Times New Roman" w:hAnsi="Times New Roman" w:cs="Times New Roman"/>
          <w:w w:val="109"/>
          <w:sz w:val="24"/>
          <w:szCs w:val="24"/>
        </w:rPr>
        <w:t>t</w:t>
      </w:r>
      <w:r w:rsidR="00A366B4" w:rsidRPr="00663AC8">
        <w:rPr>
          <w:rFonts w:ascii="Times New Roman" w:eastAsia="Times New Roman" w:hAnsi="Times New Roman" w:cs="Times New Roman"/>
          <w:color w:val="2B2B2B"/>
          <w:w w:val="109"/>
          <w:sz w:val="24"/>
          <w:szCs w:val="24"/>
        </w:rPr>
        <w:t>a</w:t>
      </w:r>
      <w:r w:rsidR="00A366B4">
        <w:rPr>
          <w:rFonts w:ascii="Times New Roman" w:eastAsia="Times New Roman" w:hAnsi="Times New Roman" w:cs="Times New Roman"/>
          <w:w w:val="109"/>
          <w:sz w:val="24"/>
          <w:szCs w:val="24"/>
        </w:rPr>
        <w:t>ț</w:t>
      </w:r>
      <w:r w:rsidR="00A366B4" w:rsidRPr="00663AC8">
        <w:rPr>
          <w:rFonts w:ascii="Times New Roman" w:eastAsia="Times New Roman" w:hAnsi="Times New Roman" w:cs="Times New Roman"/>
          <w:w w:val="109"/>
          <w:sz w:val="24"/>
          <w:szCs w:val="24"/>
        </w:rPr>
        <w:t>ii</w:t>
      </w:r>
      <w:r w:rsidR="00A366B4" w:rsidRPr="00663AC8">
        <w:rPr>
          <w:rFonts w:ascii="Times New Roman" w:eastAsia="Times New Roman" w:hAnsi="Times New Roman" w:cs="Times New Roman"/>
          <w:spacing w:val="-1"/>
          <w:w w:val="109"/>
          <w:sz w:val="24"/>
          <w:szCs w:val="24"/>
        </w:rPr>
        <w:t>l</w:t>
      </w:r>
      <w:r w:rsidR="00A366B4" w:rsidRPr="00663AC8">
        <w:rPr>
          <w:rFonts w:ascii="Times New Roman" w:eastAsia="Times New Roman" w:hAnsi="Times New Roman" w:cs="Times New Roman"/>
          <w:color w:val="2B2B2B"/>
          <w:w w:val="109"/>
          <w:sz w:val="24"/>
          <w:szCs w:val="24"/>
        </w:rPr>
        <w:t>or</w:t>
      </w:r>
      <w:r w:rsidR="00A366B4" w:rsidRPr="00663AC8">
        <w:rPr>
          <w:rFonts w:ascii="Times New Roman" w:eastAsia="Times New Roman" w:hAnsi="Times New Roman" w:cs="Times New Roman"/>
          <w:color w:val="2B2B2B"/>
          <w:spacing w:val="15"/>
          <w:w w:val="109"/>
          <w:sz w:val="24"/>
          <w:szCs w:val="24"/>
        </w:rPr>
        <w:t xml:space="preserve"> </w:t>
      </w:r>
      <w:r w:rsidR="00A366B4" w:rsidRPr="00663AC8">
        <w:rPr>
          <w:rFonts w:ascii="Times New Roman" w:eastAsia="Times New Roman" w:hAnsi="Times New Roman" w:cs="Times New Roman"/>
          <w:color w:val="2B2B2B"/>
          <w:w w:val="109"/>
          <w:sz w:val="24"/>
          <w:szCs w:val="24"/>
        </w:rPr>
        <w:t>pr</w:t>
      </w:r>
      <w:r w:rsidR="00A366B4" w:rsidRPr="00663AC8">
        <w:rPr>
          <w:rFonts w:ascii="Times New Roman" w:eastAsia="Times New Roman" w:hAnsi="Times New Roman" w:cs="Times New Roman"/>
          <w:w w:val="109"/>
          <w:sz w:val="24"/>
          <w:szCs w:val="24"/>
        </w:rPr>
        <w:t>i</w:t>
      </w:r>
      <w:r w:rsidR="00A366B4" w:rsidRPr="00663AC8">
        <w:rPr>
          <w:rFonts w:ascii="Times New Roman" w:eastAsia="Times New Roman" w:hAnsi="Times New Roman" w:cs="Times New Roman"/>
          <w:color w:val="2B2B2B"/>
          <w:w w:val="109"/>
          <w:sz w:val="24"/>
          <w:szCs w:val="24"/>
        </w:rPr>
        <w:t>v</w:t>
      </w:r>
      <w:r w:rsidR="00A366B4" w:rsidRPr="00663AC8">
        <w:rPr>
          <w:rFonts w:ascii="Times New Roman" w:eastAsia="Times New Roman" w:hAnsi="Times New Roman" w:cs="Times New Roman"/>
          <w:w w:val="109"/>
          <w:sz w:val="24"/>
          <w:szCs w:val="24"/>
        </w:rPr>
        <w:t>ind</w:t>
      </w:r>
      <w:r w:rsidR="00A366B4" w:rsidRPr="00663AC8">
        <w:rPr>
          <w:rFonts w:ascii="Times New Roman" w:eastAsia="Times New Roman" w:hAnsi="Times New Roman" w:cs="Times New Roman"/>
          <w:spacing w:val="25"/>
          <w:w w:val="109"/>
          <w:sz w:val="24"/>
          <w:szCs w:val="24"/>
        </w:rPr>
        <w:t xml:space="preserve"> </w:t>
      </w:r>
      <w:r w:rsidR="00A366B4" w:rsidRPr="00663AC8">
        <w:rPr>
          <w:rFonts w:ascii="Times New Roman" w:eastAsia="Times New Roman" w:hAnsi="Times New Roman" w:cs="Times New Roman"/>
          <w:color w:val="2B2B2B"/>
          <w:w w:val="116"/>
          <w:sz w:val="24"/>
          <w:szCs w:val="24"/>
        </w:rPr>
        <w:t>int</w:t>
      </w:r>
      <w:r w:rsidR="00A366B4" w:rsidRPr="00663AC8">
        <w:rPr>
          <w:rFonts w:ascii="Times New Roman" w:eastAsia="Times New Roman" w:hAnsi="Times New Roman" w:cs="Times New Roman"/>
          <w:color w:val="494949"/>
          <w:w w:val="99"/>
          <w:sz w:val="24"/>
          <w:szCs w:val="24"/>
        </w:rPr>
        <w:t>e</w:t>
      </w:r>
      <w:r w:rsidR="00A366B4" w:rsidRPr="00663AC8">
        <w:rPr>
          <w:rFonts w:ascii="Times New Roman" w:eastAsia="Times New Roman" w:hAnsi="Times New Roman" w:cs="Times New Roman"/>
          <w:w w:val="113"/>
          <w:sz w:val="24"/>
          <w:szCs w:val="24"/>
        </w:rPr>
        <w:t>r</w:t>
      </w:r>
      <w:r w:rsidR="00A366B4" w:rsidRPr="00663AC8">
        <w:rPr>
          <w:rFonts w:ascii="Times New Roman" w:eastAsia="Times New Roman" w:hAnsi="Times New Roman" w:cs="Times New Roman"/>
          <w:color w:val="2B2B2B"/>
          <w:w w:val="105"/>
          <w:sz w:val="24"/>
          <w:szCs w:val="24"/>
        </w:rPr>
        <w:t>vi</w:t>
      </w:r>
      <w:r w:rsidR="00A366B4" w:rsidRPr="00663AC8">
        <w:rPr>
          <w:rFonts w:ascii="Times New Roman" w:eastAsia="Times New Roman" w:hAnsi="Times New Roman" w:cs="Times New Roman"/>
          <w:w w:val="112"/>
          <w:sz w:val="24"/>
          <w:szCs w:val="24"/>
        </w:rPr>
        <w:t>u</w:t>
      </w:r>
      <w:r w:rsidR="00A366B4" w:rsidRPr="00663AC8">
        <w:rPr>
          <w:rFonts w:ascii="Times New Roman" w:eastAsia="Times New Roman" w:hAnsi="Times New Roman" w:cs="Times New Roman"/>
          <w:color w:val="050505"/>
          <w:w w:val="114"/>
          <w:sz w:val="24"/>
          <w:szCs w:val="24"/>
        </w:rPr>
        <w:t>l</w:t>
      </w:r>
      <w:r w:rsidR="00A366B4" w:rsidRPr="00663AC8">
        <w:rPr>
          <w:rFonts w:ascii="Times New Roman" w:eastAsia="Times New Roman" w:hAnsi="Times New Roman" w:cs="Times New Roman"/>
          <w:color w:val="2B2B2B"/>
          <w:w w:val="68"/>
          <w:sz w:val="24"/>
          <w:szCs w:val="24"/>
        </w:rPr>
        <w:t>;</w:t>
      </w:r>
    </w:p>
    <w:p w:rsidR="00A366B4" w:rsidRPr="00AF690A" w:rsidRDefault="00B84273" w:rsidP="00A366B4">
      <w:pPr>
        <w:numPr>
          <w:ilvl w:val="0"/>
          <w:numId w:val="14"/>
        </w:num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w w:val="90"/>
          <w:sz w:val="24"/>
          <w:szCs w:val="24"/>
        </w:rPr>
        <w:t>2</w:t>
      </w:r>
      <w:r w:rsidR="00DB4EAC">
        <w:rPr>
          <w:rFonts w:ascii="Times New Roman" w:eastAsia="Times New Roman" w:hAnsi="Times New Roman" w:cs="Times New Roman"/>
          <w:b/>
          <w:w w:val="90"/>
          <w:sz w:val="24"/>
          <w:szCs w:val="24"/>
        </w:rPr>
        <w:t>6</w:t>
      </w:r>
      <w:r w:rsidR="00110ED6">
        <w:rPr>
          <w:rFonts w:ascii="Times New Roman" w:eastAsia="Times New Roman" w:hAnsi="Times New Roman" w:cs="Times New Roman"/>
          <w:b/>
          <w:w w:val="90"/>
          <w:sz w:val="24"/>
          <w:szCs w:val="24"/>
        </w:rPr>
        <w:t>.</w:t>
      </w:r>
      <w:r w:rsidR="00DB4EAC">
        <w:rPr>
          <w:rFonts w:ascii="Times New Roman" w:eastAsia="Times New Roman" w:hAnsi="Times New Roman" w:cs="Times New Roman"/>
          <w:b/>
          <w:w w:val="94"/>
          <w:sz w:val="24"/>
          <w:szCs w:val="24"/>
        </w:rPr>
        <w:t>11</w:t>
      </w:r>
      <w:r w:rsidR="00A366B4" w:rsidRPr="00663AC8">
        <w:rPr>
          <w:rFonts w:ascii="Times New Roman" w:eastAsia="Times New Roman" w:hAnsi="Times New Roman" w:cs="Times New Roman"/>
          <w:b/>
          <w:w w:val="94"/>
          <w:sz w:val="24"/>
          <w:szCs w:val="24"/>
        </w:rPr>
        <w:t>.20</w:t>
      </w:r>
      <w:r w:rsidR="00A366B4" w:rsidRPr="00663AC8">
        <w:rPr>
          <w:rFonts w:ascii="Times New Roman" w:eastAsia="Times New Roman" w:hAnsi="Times New Roman" w:cs="Times New Roman"/>
          <w:b/>
          <w:color w:val="050505"/>
          <w:sz w:val="24"/>
          <w:szCs w:val="24"/>
        </w:rPr>
        <w:t>2</w:t>
      </w:r>
      <w:r w:rsidR="00DB4EAC">
        <w:rPr>
          <w:rFonts w:ascii="Times New Roman" w:eastAsia="Times New Roman" w:hAnsi="Times New Roman" w:cs="Times New Roman"/>
          <w:b/>
          <w:color w:val="050505"/>
          <w:sz w:val="24"/>
          <w:szCs w:val="24"/>
        </w:rPr>
        <w:t>6</w:t>
      </w:r>
      <w:r w:rsidR="00A366B4" w:rsidRPr="00663AC8">
        <w:rPr>
          <w:rFonts w:ascii="Times New Roman" w:eastAsia="Times New Roman" w:hAnsi="Times New Roman" w:cs="Times New Roman"/>
          <w:b/>
          <w:w w:val="104"/>
          <w:sz w:val="24"/>
          <w:szCs w:val="24"/>
        </w:rPr>
        <w:t xml:space="preserve">, </w:t>
      </w:r>
      <w:r w:rsidR="00A366B4" w:rsidRPr="00663AC8">
        <w:rPr>
          <w:rFonts w:ascii="Times New Roman" w:eastAsia="Times New Roman" w:hAnsi="Times New Roman" w:cs="Times New Roman"/>
          <w:color w:val="2B2B2B"/>
          <w:sz w:val="24"/>
          <w:szCs w:val="24"/>
        </w:rPr>
        <w:t>ora</w:t>
      </w:r>
      <w:r w:rsidR="00A366B4" w:rsidRPr="00663AC8">
        <w:rPr>
          <w:rFonts w:ascii="Times New Roman" w:eastAsia="Times New Roman" w:hAnsi="Times New Roman" w:cs="Times New Roman"/>
          <w:color w:val="2B2B2B"/>
          <w:spacing w:val="24"/>
          <w:sz w:val="24"/>
          <w:szCs w:val="24"/>
        </w:rPr>
        <w:t xml:space="preserve"> </w:t>
      </w:r>
      <w:r w:rsidR="00A366B4">
        <w:rPr>
          <w:rFonts w:ascii="Times New Roman" w:eastAsia="Times New Roman" w:hAnsi="Times New Roman" w:cs="Times New Roman"/>
          <w:color w:val="2B2B2B"/>
          <w:w w:val="96"/>
          <w:sz w:val="24"/>
          <w:szCs w:val="24"/>
        </w:rPr>
        <w:t>1</w:t>
      </w:r>
      <w:r w:rsidR="003A0BA2">
        <w:rPr>
          <w:rFonts w:ascii="Times New Roman" w:eastAsia="Times New Roman" w:hAnsi="Times New Roman" w:cs="Times New Roman"/>
          <w:color w:val="2B2B2B"/>
          <w:w w:val="96"/>
          <w:sz w:val="24"/>
          <w:szCs w:val="24"/>
        </w:rPr>
        <w:t>3</w:t>
      </w:r>
      <w:r w:rsidR="00A366B4" w:rsidRPr="00663AC8">
        <w:rPr>
          <w:rFonts w:ascii="Times New Roman" w:eastAsia="Times New Roman" w:hAnsi="Times New Roman" w:cs="Times New Roman"/>
          <w:w w:val="92"/>
          <w:sz w:val="24"/>
          <w:szCs w:val="24"/>
        </w:rPr>
        <w:t>.00</w:t>
      </w:r>
      <w:r w:rsidR="00A366B4" w:rsidRPr="00663AC8">
        <w:rPr>
          <w:rFonts w:ascii="Times New Roman" w:eastAsia="Times New Roman" w:hAnsi="Times New Roman" w:cs="Times New Roman"/>
          <w:color w:val="2B2B2B"/>
          <w:w w:val="34"/>
          <w:sz w:val="24"/>
          <w:szCs w:val="24"/>
        </w:rPr>
        <w:t>:</w:t>
      </w:r>
      <w:r w:rsidR="00A366B4" w:rsidRPr="00663AC8">
        <w:rPr>
          <w:rFonts w:ascii="Times New Roman" w:eastAsia="Times New Roman" w:hAnsi="Times New Roman" w:cs="Times New Roman"/>
          <w:color w:val="2B2B2B"/>
          <w:sz w:val="24"/>
          <w:szCs w:val="24"/>
        </w:rPr>
        <w:t xml:space="preserve"> </w:t>
      </w:r>
      <w:r w:rsidR="00A366B4" w:rsidRPr="00663AC8">
        <w:rPr>
          <w:rFonts w:ascii="Times New Roman" w:eastAsia="Times New Roman" w:hAnsi="Times New Roman" w:cs="Times New Roman"/>
          <w:color w:val="2B2B2B"/>
          <w:spacing w:val="5"/>
          <w:sz w:val="24"/>
          <w:szCs w:val="24"/>
        </w:rPr>
        <w:t xml:space="preserve"> </w:t>
      </w:r>
      <w:r w:rsidR="00A366B4">
        <w:rPr>
          <w:rFonts w:ascii="Times New Roman" w:eastAsia="Times New Roman" w:hAnsi="Times New Roman" w:cs="Times New Roman"/>
          <w:sz w:val="24"/>
          <w:szCs w:val="24"/>
        </w:rPr>
        <w:t>afiș</w:t>
      </w:r>
      <w:proofErr w:type="gramStart"/>
      <w:r w:rsidR="00A366B4" w:rsidRPr="00663AC8">
        <w:rPr>
          <w:rFonts w:ascii="Times New Roman" w:eastAsia="Times New Roman" w:hAnsi="Times New Roman" w:cs="Times New Roman"/>
          <w:spacing w:val="-1"/>
          <w:sz w:val="24"/>
          <w:szCs w:val="24"/>
        </w:rPr>
        <w:t>a</w:t>
      </w:r>
      <w:r w:rsidR="00A366B4" w:rsidRPr="00663AC8">
        <w:rPr>
          <w:rFonts w:ascii="Times New Roman" w:eastAsia="Times New Roman" w:hAnsi="Times New Roman" w:cs="Times New Roman"/>
          <w:color w:val="2B2B2B"/>
          <w:sz w:val="24"/>
          <w:szCs w:val="24"/>
        </w:rPr>
        <w:t>r</w:t>
      </w:r>
      <w:r w:rsidR="00A366B4" w:rsidRPr="00663AC8">
        <w:rPr>
          <w:rFonts w:ascii="Times New Roman" w:eastAsia="Times New Roman" w:hAnsi="Times New Roman" w:cs="Times New Roman"/>
          <w:sz w:val="24"/>
          <w:szCs w:val="24"/>
        </w:rPr>
        <w:t>ea</w:t>
      </w:r>
      <w:r w:rsidR="00A366B4" w:rsidRPr="00663AC8">
        <w:rPr>
          <w:rFonts w:ascii="Times New Roman" w:eastAsia="Times New Roman" w:hAnsi="Times New Roman" w:cs="Times New Roman"/>
          <w:color w:val="2B2B2B"/>
          <w:sz w:val="24"/>
          <w:szCs w:val="24"/>
        </w:rPr>
        <w:t xml:space="preserve"> </w:t>
      </w:r>
      <w:r w:rsidR="00A366B4" w:rsidRPr="00663AC8">
        <w:rPr>
          <w:rFonts w:ascii="Times New Roman" w:eastAsia="Times New Roman" w:hAnsi="Times New Roman" w:cs="Times New Roman"/>
          <w:color w:val="2B2B2B"/>
          <w:spacing w:val="13"/>
          <w:sz w:val="24"/>
          <w:szCs w:val="24"/>
        </w:rPr>
        <w:t xml:space="preserve"> </w:t>
      </w:r>
      <w:r w:rsidR="00A366B4" w:rsidRPr="00663AC8">
        <w:rPr>
          <w:rFonts w:ascii="Times New Roman" w:eastAsia="Times New Roman" w:hAnsi="Times New Roman" w:cs="Times New Roman"/>
          <w:color w:val="2B2B2B"/>
          <w:w w:val="107"/>
          <w:sz w:val="24"/>
          <w:szCs w:val="24"/>
        </w:rPr>
        <w:t>re</w:t>
      </w:r>
      <w:r w:rsidR="00A366B4" w:rsidRPr="00663AC8">
        <w:rPr>
          <w:rFonts w:ascii="Times New Roman" w:eastAsia="Times New Roman" w:hAnsi="Times New Roman" w:cs="Times New Roman"/>
          <w:color w:val="494949"/>
          <w:w w:val="107"/>
          <w:sz w:val="24"/>
          <w:szCs w:val="24"/>
        </w:rPr>
        <w:t>z</w:t>
      </w:r>
      <w:r w:rsidR="00A366B4" w:rsidRPr="00663AC8">
        <w:rPr>
          <w:rFonts w:ascii="Times New Roman" w:eastAsia="Times New Roman" w:hAnsi="Times New Roman" w:cs="Times New Roman"/>
          <w:w w:val="107"/>
          <w:sz w:val="24"/>
          <w:szCs w:val="24"/>
        </w:rPr>
        <w:t>ul</w:t>
      </w:r>
      <w:r w:rsidR="00A366B4" w:rsidRPr="00663AC8">
        <w:rPr>
          <w:rFonts w:ascii="Times New Roman" w:eastAsia="Times New Roman" w:hAnsi="Times New Roman" w:cs="Times New Roman"/>
          <w:color w:val="2B2B2B"/>
          <w:w w:val="107"/>
          <w:sz w:val="24"/>
          <w:szCs w:val="24"/>
        </w:rPr>
        <w:t>ta</w:t>
      </w:r>
      <w:r w:rsidR="00A366B4" w:rsidRPr="00663AC8">
        <w:rPr>
          <w:rFonts w:ascii="Times New Roman" w:eastAsia="Times New Roman" w:hAnsi="Times New Roman" w:cs="Times New Roman"/>
          <w:w w:val="107"/>
          <w:sz w:val="24"/>
          <w:szCs w:val="24"/>
        </w:rPr>
        <w:t>tului</w:t>
      </w:r>
      <w:proofErr w:type="gramEnd"/>
      <w:r w:rsidR="00A366B4" w:rsidRPr="00663AC8">
        <w:rPr>
          <w:rFonts w:ascii="Times New Roman" w:eastAsia="Times New Roman" w:hAnsi="Times New Roman" w:cs="Times New Roman"/>
          <w:w w:val="107"/>
          <w:sz w:val="24"/>
          <w:szCs w:val="24"/>
        </w:rPr>
        <w:t xml:space="preserve"> </w:t>
      </w:r>
      <w:r w:rsidR="00A366B4" w:rsidRPr="00663AC8">
        <w:rPr>
          <w:rFonts w:ascii="Times New Roman" w:eastAsia="Times New Roman" w:hAnsi="Times New Roman" w:cs="Times New Roman"/>
          <w:spacing w:val="6"/>
          <w:w w:val="107"/>
          <w:sz w:val="24"/>
          <w:szCs w:val="24"/>
        </w:rPr>
        <w:t xml:space="preserve"> </w:t>
      </w:r>
      <w:r w:rsidR="00A366B4" w:rsidRPr="00663AC8">
        <w:rPr>
          <w:rFonts w:ascii="Times New Roman" w:eastAsia="Times New Roman" w:hAnsi="Times New Roman" w:cs="Times New Roman"/>
          <w:w w:val="107"/>
          <w:sz w:val="24"/>
          <w:szCs w:val="24"/>
        </w:rPr>
        <w:t>final.</w:t>
      </w:r>
    </w:p>
    <w:p w:rsidR="005C0890" w:rsidRPr="00663AC8"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spacing w:val="-3"/>
          <w:kern w:val="1"/>
          <w:sz w:val="24"/>
          <w:szCs w:val="24"/>
          <w:lang w:val="fr-FR" w:eastAsia="ar-SA"/>
        </w:rPr>
      </w:pPr>
      <w:proofErr w:type="gramStart"/>
      <w:r w:rsidRPr="00663AC8">
        <w:rPr>
          <w:rFonts w:ascii="Times New Roman" w:eastAsia="Times New Roman" w:hAnsi="Times New Roman" w:cs="Times New Roman"/>
          <w:kern w:val="1"/>
          <w:sz w:val="24"/>
          <w:szCs w:val="24"/>
          <w:shd w:val="clear" w:color="auto" w:fill="FFFFFF"/>
          <w:lang w:eastAsia="ar-SA"/>
        </w:rPr>
        <w:t>Conform</w:t>
      </w:r>
      <w:proofErr w:type="gramEnd"/>
      <w:r w:rsidRPr="00663AC8">
        <w:rPr>
          <w:rFonts w:ascii="Times New Roman" w:eastAsia="Times New Roman" w:hAnsi="Times New Roman" w:cs="Times New Roman"/>
          <w:kern w:val="1"/>
          <w:sz w:val="24"/>
          <w:szCs w:val="24"/>
          <w:shd w:val="clear" w:color="auto" w:fill="FFFFFF"/>
          <w:lang w:eastAsia="ar-SA"/>
        </w:rPr>
        <w:t xml:space="preserve"> art. </w:t>
      </w:r>
      <w:proofErr w:type="gramStart"/>
      <w:r w:rsidRPr="00663AC8">
        <w:rPr>
          <w:rFonts w:ascii="Times New Roman" w:eastAsia="Times New Roman" w:hAnsi="Times New Roman" w:cs="Times New Roman"/>
          <w:kern w:val="1"/>
          <w:sz w:val="24"/>
          <w:szCs w:val="24"/>
          <w:shd w:val="clear" w:color="auto" w:fill="FFFFFF"/>
          <w:lang w:eastAsia="ar-SA"/>
        </w:rPr>
        <w:t>35 al HG.</w:t>
      </w:r>
      <w:proofErr w:type="gramEnd"/>
      <w:r w:rsidR="005524E9" w:rsidRPr="00663AC8">
        <w:rPr>
          <w:rFonts w:ascii="Times New Roman" w:eastAsia="Times New Roman" w:hAnsi="Times New Roman" w:cs="Times New Roman"/>
          <w:kern w:val="1"/>
          <w:sz w:val="24"/>
          <w:szCs w:val="24"/>
          <w:shd w:val="clear" w:color="auto" w:fill="FFFFFF"/>
          <w:lang w:eastAsia="ar-SA"/>
        </w:rPr>
        <w:t xml:space="preserve"> </w:t>
      </w:r>
      <w:r w:rsidRPr="00663AC8">
        <w:rPr>
          <w:rFonts w:ascii="Times New Roman" w:eastAsia="Times New Roman" w:hAnsi="Times New Roman" w:cs="Times New Roman"/>
          <w:kern w:val="1"/>
          <w:sz w:val="24"/>
          <w:szCs w:val="24"/>
          <w:shd w:val="clear" w:color="auto" w:fill="FFFFFF"/>
          <w:lang w:eastAsia="ar-SA"/>
        </w:rPr>
        <w:t xml:space="preserve">1336/2022 pentru aprobarea Regulamentului-cadru privind organizarea si dezvoltarea carierei personalului contractual din sectorul bugetar plătit din fonduri publice, pentru înscrierea la concurs candidații vor prezenta </w:t>
      </w:r>
      <w:proofErr w:type="gramStart"/>
      <w:r w:rsidRPr="00663AC8">
        <w:rPr>
          <w:rFonts w:ascii="Times New Roman" w:eastAsia="Times New Roman" w:hAnsi="Times New Roman" w:cs="Times New Roman"/>
          <w:kern w:val="1"/>
          <w:sz w:val="24"/>
          <w:szCs w:val="24"/>
          <w:shd w:val="clear" w:color="auto" w:fill="FFFFFF"/>
          <w:lang w:eastAsia="ar-SA"/>
        </w:rPr>
        <w:t>un</w:t>
      </w:r>
      <w:proofErr w:type="gramEnd"/>
      <w:r w:rsidRPr="00663AC8">
        <w:rPr>
          <w:rFonts w:ascii="Times New Roman" w:eastAsia="Times New Roman" w:hAnsi="Times New Roman" w:cs="Times New Roman"/>
          <w:kern w:val="1"/>
          <w:sz w:val="24"/>
          <w:szCs w:val="24"/>
          <w:shd w:val="clear" w:color="auto" w:fill="FFFFFF"/>
          <w:lang w:eastAsia="ar-SA"/>
        </w:rPr>
        <w:t xml:space="preserve"> dosar de concurs care va conţine următoarele documente:</w:t>
      </w:r>
      <w:r w:rsidRPr="00663AC8">
        <w:rPr>
          <w:rFonts w:ascii="Times New Roman" w:eastAsia="Times New Roman" w:hAnsi="Times New Roman" w:cs="Times New Roman"/>
          <w:kern w:val="1"/>
          <w:sz w:val="24"/>
          <w:szCs w:val="24"/>
          <w:lang w:eastAsia="ar-SA"/>
        </w:rPr>
        <w:t xml:space="preserve"> </w:t>
      </w:r>
    </w:p>
    <w:p w:rsidR="005C0890" w:rsidRPr="00663AC8"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spacing w:val="-3"/>
          <w:kern w:val="1"/>
          <w:sz w:val="24"/>
          <w:szCs w:val="24"/>
          <w:lang w:val="fr-FR" w:eastAsia="ar-SA"/>
        </w:rPr>
        <w:t xml:space="preserve">a) formular de înscriere la concurs, conform modelului </w:t>
      </w:r>
      <w:r w:rsidR="00DD3AEE">
        <w:rPr>
          <w:rFonts w:ascii="Times New Roman" w:eastAsia="Times New Roman" w:hAnsi="Times New Roman" w:cs="Times New Roman"/>
          <w:spacing w:val="-3"/>
          <w:kern w:val="1"/>
          <w:sz w:val="24"/>
          <w:szCs w:val="24"/>
          <w:lang w:val="fr-FR" w:eastAsia="ar-SA"/>
        </w:rPr>
        <w:t>atașat</w:t>
      </w:r>
      <w:r w:rsidRPr="00663AC8">
        <w:rPr>
          <w:rFonts w:ascii="Times New Roman" w:eastAsia="Times New Roman" w:hAnsi="Times New Roman" w:cs="Times New Roman"/>
          <w:spacing w:val="-3"/>
          <w:kern w:val="1"/>
          <w:sz w:val="24"/>
          <w:szCs w:val="24"/>
          <w:lang w:val="fr-FR" w:eastAsia="ar-SA"/>
        </w:rPr>
        <w:t> ;</w:t>
      </w:r>
    </w:p>
    <w:p w:rsidR="005C0890" w:rsidRPr="00663AC8"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 xml:space="preserve">b) </w:t>
      </w:r>
      <w:proofErr w:type="gramStart"/>
      <w:r w:rsidRPr="00663AC8">
        <w:rPr>
          <w:rFonts w:ascii="Times New Roman" w:eastAsia="Times New Roman" w:hAnsi="Times New Roman" w:cs="Times New Roman"/>
          <w:kern w:val="1"/>
          <w:sz w:val="24"/>
          <w:szCs w:val="24"/>
          <w:lang w:eastAsia="ar-SA"/>
        </w:rPr>
        <w:t>copia</w:t>
      </w:r>
      <w:proofErr w:type="gramEnd"/>
      <w:r w:rsidRPr="00663AC8">
        <w:rPr>
          <w:rFonts w:ascii="Times New Roman" w:eastAsia="Times New Roman" w:hAnsi="Times New Roman" w:cs="Times New Roman"/>
          <w:kern w:val="1"/>
          <w:sz w:val="24"/>
          <w:szCs w:val="24"/>
          <w:lang w:eastAsia="ar-SA"/>
        </w:rPr>
        <w:t xml:space="preserve"> actului de identitate sau orice alt document care atestă identitatea, potrivit legii, aflate în termen de valabilitate;</w:t>
      </w:r>
    </w:p>
    <w:p w:rsidR="005C0890" w:rsidRPr="00663AC8"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 xml:space="preserve">c) </w:t>
      </w:r>
      <w:proofErr w:type="gramStart"/>
      <w:r w:rsidRPr="00663AC8">
        <w:rPr>
          <w:rFonts w:ascii="Times New Roman" w:eastAsia="Times New Roman" w:hAnsi="Times New Roman" w:cs="Times New Roman"/>
          <w:kern w:val="1"/>
          <w:sz w:val="24"/>
          <w:szCs w:val="24"/>
          <w:lang w:eastAsia="ar-SA"/>
        </w:rPr>
        <w:t>copia</w:t>
      </w:r>
      <w:proofErr w:type="gramEnd"/>
      <w:r w:rsidRPr="00663AC8">
        <w:rPr>
          <w:rFonts w:ascii="Times New Roman" w:eastAsia="Times New Roman" w:hAnsi="Times New Roman" w:cs="Times New Roman"/>
          <w:kern w:val="1"/>
          <w:sz w:val="24"/>
          <w:szCs w:val="24"/>
          <w:lang w:eastAsia="ar-SA"/>
        </w:rPr>
        <w:t xml:space="preserve"> certificatului de căsătorie sau a altui document prin care s-a realizat schimbarea de nume, după caz;</w:t>
      </w:r>
    </w:p>
    <w:p w:rsidR="005C0890" w:rsidRPr="00663AC8" w:rsidRDefault="005C0890"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 xml:space="preserve">d) </w:t>
      </w:r>
      <w:proofErr w:type="gramStart"/>
      <w:r w:rsidRPr="00663AC8">
        <w:rPr>
          <w:rFonts w:ascii="Times New Roman" w:eastAsia="Times New Roman" w:hAnsi="Times New Roman" w:cs="Times New Roman"/>
          <w:kern w:val="1"/>
          <w:sz w:val="24"/>
          <w:szCs w:val="24"/>
          <w:lang w:eastAsia="ar-SA"/>
        </w:rPr>
        <w:t>copiile</w:t>
      </w:r>
      <w:proofErr w:type="gramEnd"/>
      <w:r w:rsidRPr="00663AC8">
        <w:rPr>
          <w:rFonts w:ascii="Times New Roman" w:eastAsia="Times New Roman" w:hAnsi="Times New Roman" w:cs="Times New Roman"/>
          <w:kern w:val="1"/>
          <w:sz w:val="24"/>
          <w:szCs w:val="24"/>
          <w:lang w:eastAsia="ar-SA"/>
        </w:rPr>
        <w:t xml:space="preserve"> documentelor care atestă nivelul studiilor și ale altor acte care atestă efectuarea unor specializări, precum și copiile documentelor care atestă îndeplinirea condițiilor specifice ale postului solicitate de autoritatea sau instituția publică;</w:t>
      </w:r>
    </w:p>
    <w:p w:rsidR="005C0890" w:rsidRPr="00663AC8" w:rsidRDefault="009B54E7" w:rsidP="001E6825">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e</w:t>
      </w:r>
      <w:r w:rsidR="005C0890" w:rsidRPr="00663AC8">
        <w:rPr>
          <w:rFonts w:ascii="Times New Roman" w:eastAsia="Times New Roman" w:hAnsi="Times New Roman" w:cs="Times New Roman"/>
          <w:kern w:val="1"/>
          <w:sz w:val="24"/>
          <w:szCs w:val="24"/>
          <w:lang w:eastAsia="ar-SA"/>
        </w:rPr>
        <w:t xml:space="preserve">) </w:t>
      </w:r>
      <w:proofErr w:type="gramStart"/>
      <w:r w:rsidR="005C0890" w:rsidRPr="00663AC8">
        <w:rPr>
          <w:rFonts w:ascii="Times New Roman" w:eastAsia="Times New Roman" w:hAnsi="Times New Roman" w:cs="Times New Roman"/>
          <w:kern w:val="1"/>
          <w:sz w:val="24"/>
          <w:szCs w:val="24"/>
          <w:lang w:eastAsia="ar-SA"/>
        </w:rPr>
        <w:t>copia</w:t>
      </w:r>
      <w:proofErr w:type="gramEnd"/>
      <w:r w:rsidR="005C0890" w:rsidRPr="00663AC8">
        <w:rPr>
          <w:rFonts w:ascii="Times New Roman" w:eastAsia="Times New Roman" w:hAnsi="Times New Roman" w:cs="Times New Roman"/>
          <w:kern w:val="1"/>
          <w:sz w:val="24"/>
          <w:szCs w:val="24"/>
          <w:lang w:eastAsia="ar-SA"/>
        </w:rPr>
        <w:t xml:space="preserve"> carnetului de muncă, a adeverinței eliberate de angajator pentru perioada lucrată, care să ateste vechimea în muncă și în specialitatea studiilor solicitate pentru ocuparea postului;</w:t>
      </w:r>
    </w:p>
    <w:p w:rsidR="005C0890" w:rsidRPr="00663AC8"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f</w:t>
      </w:r>
      <w:r w:rsidR="005C0890" w:rsidRPr="00663AC8">
        <w:rPr>
          <w:rFonts w:ascii="Times New Roman" w:eastAsia="Times New Roman" w:hAnsi="Times New Roman" w:cs="Times New Roman"/>
          <w:kern w:val="1"/>
          <w:sz w:val="24"/>
          <w:szCs w:val="24"/>
          <w:lang w:eastAsia="ar-SA"/>
        </w:rPr>
        <w:t xml:space="preserve">) </w:t>
      </w:r>
      <w:proofErr w:type="gramStart"/>
      <w:r w:rsidR="005C0890" w:rsidRPr="00663AC8">
        <w:rPr>
          <w:rFonts w:ascii="Times New Roman" w:eastAsia="Times New Roman" w:hAnsi="Times New Roman" w:cs="Times New Roman"/>
          <w:kern w:val="1"/>
          <w:sz w:val="24"/>
          <w:szCs w:val="24"/>
          <w:lang w:eastAsia="ar-SA"/>
        </w:rPr>
        <w:t>certificat</w:t>
      </w:r>
      <w:proofErr w:type="gramEnd"/>
      <w:r w:rsidR="005C0890" w:rsidRPr="00663AC8">
        <w:rPr>
          <w:rFonts w:ascii="Times New Roman" w:eastAsia="Times New Roman" w:hAnsi="Times New Roman" w:cs="Times New Roman"/>
          <w:kern w:val="1"/>
          <w:sz w:val="24"/>
          <w:szCs w:val="24"/>
          <w:lang w:eastAsia="ar-SA"/>
        </w:rPr>
        <w:t xml:space="preserve"> de cazier judiciar sau, după caz, extrasul de pe cazierul judiciar;</w:t>
      </w:r>
    </w:p>
    <w:p w:rsidR="005C0890" w:rsidRPr="00663AC8"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g</w:t>
      </w:r>
      <w:r w:rsidR="005C0890" w:rsidRPr="00663AC8">
        <w:rPr>
          <w:rFonts w:ascii="Times New Roman" w:eastAsia="Times New Roman" w:hAnsi="Times New Roman" w:cs="Times New Roman"/>
          <w:kern w:val="1"/>
          <w:sz w:val="24"/>
          <w:szCs w:val="24"/>
          <w:lang w:eastAsia="ar-SA"/>
        </w:rPr>
        <w:t xml:space="preserve">) </w:t>
      </w:r>
      <w:proofErr w:type="gramStart"/>
      <w:r w:rsidR="005C0890" w:rsidRPr="00663AC8">
        <w:rPr>
          <w:rFonts w:ascii="Times New Roman" w:eastAsia="Times New Roman" w:hAnsi="Times New Roman" w:cs="Times New Roman"/>
          <w:kern w:val="1"/>
          <w:sz w:val="24"/>
          <w:szCs w:val="24"/>
          <w:lang w:eastAsia="ar-SA"/>
        </w:rPr>
        <w:t>adeverință</w:t>
      </w:r>
      <w:proofErr w:type="gramEnd"/>
      <w:r w:rsidR="005C0890" w:rsidRPr="00663AC8">
        <w:rPr>
          <w:rFonts w:ascii="Times New Roman" w:eastAsia="Times New Roman" w:hAnsi="Times New Roman" w:cs="Times New Roman"/>
          <w:kern w:val="1"/>
          <w:sz w:val="24"/>
          <w:szCs w:val="24"/>
          <w:lang w:eastAsia="ar-SA"/>
        </w:rPr>
        <w:t xml:space="preserve"> medicală care să ateste starea de sănătate corespunzătoare, eliberată de către medicul de familie al candidatului sau de către unitățile sanitare abilitate cu cel mult 6 luni anterior derulării concursului;</w:t>
      </w:r>
    </w:p>
    <w:p w:rsidR="005C0890" w:rsidRPr="00663AC8"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h</w:t>
      </w:r>
      <w:r w:rsidR="005C0890" w:rsidRPr="00663AC8">
        <w:rPr>
          <w:rFonts w:ascii="Times New Roman" w:eastAsia="Times New Roman" w:hAnsi="Times New Roman" w:cs="Times New Roman"/>
          <w:kern w:val="1"/>
          <w:sz w:val="24"/>
          <w:szCs w:val="24"/>
          <w:lang w:eastAsia="ar-SA"/>
        </w:rPr>
        <w:t xml:space="preserve">) </w:t>
      </w:r>
      <w:proofErr w:type="gramStart"/>
      <w:r w:rsidR="005C0890" w:rsidRPr="00663AC8">
        <w:rPr>
          <w:rFonts w:ascii="Times New Roman" w:eastAsia="Times New Roman" w:hAnsi="Times New Roman" w:cs="Times New Roman"/>
          <w:kern w:val="1"/>
          <w:sz w:val="24"/>
          <w:szCs w:val="24"/>
          <w:lang w:eastAsia="ar-SA"/>
        </w:rPr>
        <w:t>certificatul</w:t>
      </w:r>
      <w:proofErr w:type="gramEnd"/>
      <w:r w:rsidR="005C0890" w:rsidRPr="00663AC8">
        <w:rPr>
          <w:rFonts w:ascii="Times New Roman" w:eastAsia="Times New Roman" w:hAnsi="Times New Roman" w:cs="Times New Roman"/>
          <w:kern w:val="1"/>
          <w:sz w:val="24"/>
          <w:szCs w:val="24"/>
          <w:lang w:eastAsia="ar-SA"/>
        </w:rPr>
        <w:t xml:space="preserve"> de integritate comportamentală din care să reiasă că nu s-au comis infracțiuni prevăzute la art. </w:t>
      </w:r>
      <w:proofErr w:type="gramStart"/>
      <w:r w:rsidR="005C0890" w:rsidRPr="00663AC8">
        <w:rPr>
          <w:rFonts w:ascii="Times New Roman" w:eastAsia="Times New Roman" w:hAnsi="Times New Roman" w:cs="Times New Roman"/>
          <w:kern w:val="1"/>
          <w:sz w:val="24"/>
          <w:szCs w:val="24"/>
          <w:lang w:eastAsia="ar-SA"/>
        </w:rPr>
        <w:t>1 alin.</w:t>
      </w:r>
      <w:proofErr w:type="gramEnd"/>
      <w:r w:rsidR="005C0890" w:rsidRPr="00663AC8">
        <w:rPr>
          <w:rFonts w:ascii="Times New Roman" w:eastAsia="Times New Roman" w:hAnsi="Times New Roman" w:cs="Times New Roman"/>
          <w:kern w:val="1"/>
          <w:sz w:val="24"/>
          <w:szCs w:val="24"/>
          <w:lang w:eastAsia="ar-SA"/>
        </w:rPr>
        <w:t xml:space="preserve"> (2) </w:t>
      </w:r>
      <w:proofErr w:type="gramStart"/>
      <w:r w:rsidR="005C0890" w:rsidRPr="00663AC8">
        <w:rPr>
          <w:rFonts w:ascii="Times New Roman" w:eastAsia="Times New Roman" w:hAnsi="Times New Roman" w:cs="Times New Roman"/>
          <w:kern w:val="1"/>
          <w:sz w:val="24"/>
          <w:szCs w:val="24"/>
          <w:lang w:eastAsia="ar-SA"/>
        </w:rPr>
        <w:t>din</w:t>
      </w:r>
      <w:proofErr w:type="gramEnd"/>
      <w:r w:rsidR="005C0890" w:rsidRPr="00663AC8">
        <w:rPr>
          <w:rFonts w:ascii="Times New Roman" w:eastAsia="Times New Roman" w:hAnsi="Times New Roman" w:cs="Times New Roman"/>
          <w:kern w:val="1"/>
          <w:sz w:val="24"/>
          <w:szCs w:val="24"/>
          <w:lang w:eastAsia="ar-SA"/>
        </w:rPr>
        <w:t xml:space="preserve"> Legea nr. </w:t>
      </w:r>
      <w:proofErr w:type="gramStart"/>
      <w:r w:rsidR="005C0890" w:rsidRPr="00663AC8">
        <w:rPr>
          <w:rFonts w:ascii="Times New Roman" w:eastAsia="Times New Roman" w:hAnsi="Times New Roman" w:cs="Times New Roman"/>
          <w:kern w:val="1"/>
          <w:sz w:val="24"/>
          <w:szCs w:val="24"/>
          <w:lang w:eastAsia="ar-SA"/>
        </w:rPr>
        <w:t>118/2019 privind Registrul național automatizat cu privire la persoanele care au comis infracțiuni sexuale, de exploatare a unor persoane sau asupra minorilor, precum și pentru completarea Legii nr.</w:t>
      </w:r>
      <w:proofErr w:type="gramEnd"/>
      <w:r w:rsidR="005C0890" w:rsidRPr="00663AC8">
        <w:rPr>
          <w:rFonts w:ascii="Times New Roman" w:eastAsia="Times New Roman" w:hAnsi="Times New Roman" w:cs="Times New Roman"/>
          <w:kern w:val="1"/>
          <w:sz w:val="24"/>
          <w:szCs w:val="24"/>
          <w:lang w:eastAsia="ar-SA"/>
        </w:rPr>
        <w:t xml:space="preserve"> 76/2008 privind organizarea și funcționarea Sistemului Național de Date Genetice Judiciare, cu modificările ulterioare, pentru candidații </w:t>
      </w:r>
      <w:r w:rsidR="005C0890" w:rsidRPr="00663AC8">
        <w:rPr>
          <w:rFonts w:ascii="Times New Roman" w:eastAsia="Times New Roman" w:hAnsi="Times New Roman" w:cs="Times New Roman"/>
          <w:kern w:val="1"/>
          <w:sz w:val="24"/>
          <w:szCs w:val="24"/>
          <w:lang w:eastAsia="ar-SA"/>
        </w:rPr>
        <w:lastRenderedPageBreak/>
        <w:t>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C0890" w:rsidRDefault="009B54E7" w:rsidP="005C0890">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i</w:t>
      </w:r>
      <w:r w:rsidR="005C0890" w:rsidRPr="00663AC8">
        <w:rPr>
          <w:rFonts w:ascii="Times New Roman" w:eastAsia="Times New Roman" w:hAnsi="Times New Roman" w:cs="Times New Roman"/>
          <w:kern w:val="1"/>
          <w:sz w:val="24"/>
          <w:szCs w:val="24"/>
          <w:lang w:eastAsia="ar-SA"/>
        </w:rPr>
        <w:t xml:space="preserve">) </w:t>
      </w:r>
      <w:proofErr w:type="gramStart"/>
      <w:r w:rsidR="005C0890" w:rsidRPr="00663AC8">
        <w:rPr>
          <w:rFonts w:ascii="Times New Roman" w:eastAsia="Times New Roman" w:hAnsi="Times New Roman" w:cs="Times New Roman"/>
          <w:kern w:val="1"/>
          <w:sz w:val="24"/>
          <w:szCs w:val="24"/>
          <w:lang w:eastAsia="ar-SA"/>
        </w:rPr>
        <w:t>curriculum</w:t>
      </w:r>
      <w:proofErr w:type="gramEnd"/>
      <w:r w:rsidR="005C0890" w:rsidRPr="00663AC8">
        <w:rPr>
          <w:rFonts w:ascii="Times New Roman" w:eastAsia="Times New Roman" w:hAnsi="Times New Roman" w:cs="Times New Roman"/>
          <w:kern w:val="1"/>
          <w:sz w:val="24"/>
          <w:szCs w:val="24"/>
          <w:lang w:eastAsia="ar-SA"/>
        </w:rPr>
        <w:t xml:space="preserve"> vitae, model comun european.</w:t>
      </w:r>
    </w:p>
    <w:p w:rsidR="00D022B4" w:rsidRPr="00D022B4" w:rsidRDefault="00D022B4" w:rsidP="00D022B4">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sidRPr="00D022B4">
        <w:rPr>
          <w:rFonts w:ascii="Times New Roman" w:eastAsia="Times New Roman" w:hAnsi="Times New Roman" w:cs="Times New Roman"/>
          <w:kern w:val="1"/>
          <w:sz w:val="24"/>
          <w:szCs w:val="24"/>
          <w:lang w:eastAsia="ar-SA"/>
        </w:rPr>
        <w:t>j)</w:t>
      </w:r>
      <w:r>
        <w:rPr>
          <w:rFonts w:ascii="Times New Roman" w:eastAsia="Times New Roman" w:hAnsi="Times New Roman" w:cs="Times New Roman"/>
          <w:kern w:val="1"/>
          <w:sz w:val="24"/>
          <w:szCs w:val="24"/>
          <w:lang w:eastAsia="ar-SA"/>
        </w:rPr>
        <w:t xml:space="preserve"> </w:t>
      </w:r>
      <w:proofErr w:type="gramStart"/>
      <w:r w:rsidRPr="00D022B4">
        <w:rPr>
          <w:rFonts w:ascii="Times New Roman" w:eastAsia="Times New Roman" w:hAnsi="Times New Roman" w:cs="Times New Roman"/>
          <w:kern w:val="1"/>
          <w:sz w:val="24"/>
          <w:szCs w:val="24"/>
          <w:lang w:eastAsia="ar-SA"/>
        </w:rPr>
        <w:t>copia</w:t>
      </w:r>
      <w:proofErr w:type="gramEnd"/>
      <w:r w:rsidRPr="00D022B4">
        <w:rPr>
          <w:rFonts w:ascii="Times New Roman" w:eastAsia="Times New Roman" w:hAnsi="Times New Roman" w:cs="Times New Roman"/>
          <w:kern w:val="1"/>
          <w:sz w:val="24"/>
          <w:szCs w:val="24"/>
          <w:lang w:eastAsia="ar-SA"/>
        </w:rPr>
        <w:t xml:space="preserve"> certificatului de membru al O.A.M.G.M.M.  </w:t>
      </w:r>
      <w:proofErr w:type="gramStart"/>
      <w:r w:rsidRPr="00D022B4">
        <w:rPr>
          <w:rFonts w:ascii="Times New Roman" w:eastAsia="Times New Roman" w:hAnsi="Times New Roman" w:cs="Times New Roman"/>
          <w:kern w:val="1"/>
          <w:sz w:val="24"/>
          <w:szCs w:val="24"/>
          <w:lang w:eastAsia="ar-SA"/>
        </w:rPr>
        <w:t>si</w:t>
      </w:r>
      <w:proofErr w:type="gramEnd"/>
      <w:r w:rsidRPr="00D022B4">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a </w:t>
      </w:r>
      <w:r w:rsidRPr="00D022B4">
        <w:rPr>
          <w:rFonts w:ascii="Times New Roman" w:eastAsia="Times New Roman" w:hAnsi="Times New Roman" w:cs="Times New Roman"/>
          <w:kern w:val="1"/>
          <w:sz w:val="24"/>
          <w:szCs w:val="24"/>
          <w:lang w:eastAsia="ar-SA"/>
        </w:rPr>
        <w:t>avizul</w:t>
      </w:r>
      <w:r>
        <w:rPr>
          <w:rFonts w:ascii="Times New Roman" w:eastAsia="Times New Roman" w:hAnsi="Times New Roman" w:cs="Times New Roman"/>
          <w:kern w:val="1"/>
          <w:sz w:val="24"/>
          <w:szCs w:val="24"/>
          <w:lang w:eastAsia="ar-SA"/>
        </w:rPr>
        <w:t>ui</w:t>
      </w:r>
      <w:r w:rsidRPr="00D022B4">
        <w:rPr>
          <w:rFonts w:ascii="Times New Roman" w:eastAsia="Times New Roman" w:hAnsi="Times New Roman" w:cs="Times New Roman"/>
          <w:kern w:val="1"/>
          <w:sz w:val="24"/>
          <w:szCs w:val="24"/>
          <w:lang w:eastAsia="ar-SA"/>
        </w:rPr>
        <w:t xml:space="preserve"> pe anul 202</w:t>
      </w:r>
      <w:r w:rsidR="00DB4EAC">
        <w:rPr>
          <w:rFonts w:ascii="Times New Roman" w:eastAsia="Times New Roman" w:hAnsi="Times New Roman" w:cs="Times New Roman"/>
          <w:kern w:val="1"/>
          <w:sz w:val="24"/>
          <w:szCs w:val="24"/>
          <w:lang w:eastAsia="ar-SA"/>
        </w:rPr>
        <w:t>6</w:t>
      </w:r>
      <w:r w:rsidRPr="00D022B4">
        <w:rPr>
          <w:rFonts w:ascii="Times New Roman" w:eastAsia="Times New Roman" w:hAnsi="Times New Roman" w:cs="Times New Roman"/>
          <w:kern w:val="1"/>
          <w:sz w:val="24"/>
          <w:szCs w:val="24"/>
          <w:lang w:eastAsia="ar-SA"/>
        </w:rPr>
        <w:t xml:space="preserve">: </w:t>
      </w:r>
    </w:p>
    <w:p w:rsidR="00D022B4" w:rsidRPr="00D022B4" w:rsidRDefault="00D022B4" w:rsidP="00D022B4">
      <w:pPr>
        <w:shd w:val="clear" w:color="auto" w:fill="FFFFFF"/>
        <w:suppressAutoHyphens/>
        <w:spacing w:after="0" w:line="370" w:lineRule="atLeast"/>
        <w:ind w:left="10" w:right="370"/>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 xml:space="preserve"> </w:t>
      </w:r>
      <w:r w:rsidRPr="00D022B4">
        <w:rPr>
          <w:rFonts w:ascii="Times New Roman" w:eastAsia="Times New Roman" w:hAnsi="Times New Roman" w:cs="Times New Roman"/>
          <w:kern w:val="1"/>
          <w:sz w:val="24"/>
          <w:szCs w:val="24"/>
          <w:lang w:eastAsia="ar-SA"/>
        </w:rPr>
        <w:t xml:space="preserve">k) </w:t>
      </w:r>
      <w:proofErr w:type="gramStart"/>
      <w:r w:rsidRPr="00D022B4">
        <w:rPr>
          <w:rFonts w:ascii="Times New Roman" w:eastAsia="Times New Roman" w:hAnsi="Times New Roman" w:cs="Times New Roman"/>
          <w:kern w:val="1"/>
          <w:sz w:val="24"/>
          <w:szCs w:val="24"/>
          <w:lang w:eastAsia="ar-SA"/>
        </w:rPr>
        <w:t>taxa</w:t>
      </w:r>
      <w:proofErr w:type="gramEnd"/>
      <w:r w:rsidRPr="00D022B4">
        <w:rPr>
          <w:rFonts w:ascii="Times New Roman" w:eastAsia="Times New Roman" w:hAnsi="Times New Roman" w:cs="Times New Roman"/>
          <w:kern w:val="1"/>
          <w:sz w:val="24"/>
          <w:szCs w:val="24"/>
          <w:lang w:eastAsia="ar-SA"/>
        </w:rPr>
        <w:t xml:space="preserve"> concurs 50 ron.</w:t>
      </w:r>
    </w:p>
    <w:p w:rsidR="005C0890" w:rsidRPr="00663AC8" w:rsidRDefault="005C0890" w:rsidP="005C0890">
      <w:pPr>
        <w:shd w:val="clear" w:color="auto" w:fill="FFFFFF"/>
        <w:suppressAutoHyphens/>
        <w:spacing w:before="280" w:after="280" w:line="370" w:lineRule="atLeast"/>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Adeverința care atestă starea de sănătate conține, în clar, numărul, data, numele emitentului și calitatea acestuia, în formatul standard stabilit prin ordin al ministrului sanatatii.</w:t>
      </w:r>
    </w:p>
    <w:p w:rsidR="00EB3274" w:rsidRDefault="005C0890" w:rsidP="00EB3274">
      <w:pPr>
        <w:shd w:val="clear" w:color="auto" w:fill="FFFFFF"/>
        <w:suppressAutoHyphens/>
        <w:spacing w:before="280" w:after="280" w:line="370" w:lineRule="atLeast"/>
        <w:jc w:val="both"/>
        <w:rPr>
          <w:rFonts w:ascii="Times New Roman" w:eastAsia="Times New Roman" w:hAnsi="Times New Roman" w:cs="Times New Roman"/>
          <w:kern w:val="1"/>
          <w:sz w:val="24"/>
          <w:szCs w:val="24"/>
          <w:lang w:eastAsia="ar-SA"/>
        </w:rPr>
      </w:pPr>
      <w:r w:rsidRPr="00663AC8">
        <w:rPr>
          <w:rFonts w:ascii="Times New Roman" w:eastAsia="Times New Roman" w:hAnsi="Times New Roman" w:cs="Times New Roman"/>
          <w:kern w:val="1"/>
          <w:sz w:val="24"/>
          <w:szCs w:val="24"/>
          <w:lang w:eastAsia="ar-SA"/>
        </w:rPr>
        <w:t xml:space="preserve"> Documentul prevăzut la lit. f) </w:t>
      </w:r>
      <w:proofErr w:type="gramStart"/>
      <w:r w:rsidRPr="00663AC8">
        <w:rPr>
          <w:rFonts w:ascii="Times New Roman" w:eastAsia="Times New Roman" w:hAnsi="Times New Roman" w:cs="Times New Roman"/>
          <w:kern w:val="1"/>
          <w:sz w:val="24"/>
          <w:szCs w:val="24"/>
          <w:lang w:eastAsia="ar-SA"/>
        </w:rPr>
        <w:t>poate</w:t>
      </w:r>
      <w:proofErr w:type="gramEnd"/>
      <w:r w:rsidRPr="00663AC8">
        <w:rPr>
          <w:rFonts w:ascii="Times New Roman" w:eastAsia="Times New Roman" w:hAnsi="Times New Roman" w:cs="Times New Roman"/>
          <w:kern w:val="1"/>
          <w:sz w:val="24"/>
          <w:szCs w:val="24"/>
          <w:lang w:eastAsia="ar-SA"/>
        </w:rPr>
        <w:t xml:space="preserve"> fi înlocuit cu o declarație pe propria răspundere privind antecedentele penale. În acest caz, candidatul declarat admis la selecția dosarelor, </w:t>
      </w:r>
      <w:r w:rsidRPr="00663AC8">
        <w:rPr>
          <w:rFonts w:ascii="Times New Roman" w:eastAsia="Times New Roman" w:hAnsi="Times New Roman" w:cs="Times New Roman"/>
          <w:kern w:val="1"/>
          <w:sz w:val="24"/>
          <w:szCs w:val="24"/>
          <w:u w:val="single"/>
          <w:lang w:eastAsia="ar-SA"/>
        </w:rPr>
        <w:t>are obligația</w:t>
      </w:r>
      <w:r w:rsidRPr="00663AC8">
        <w:rPr>
          <w:rFonts w:ascii="Times New Roman" w:eastAsia="Times New Roman" w:hAnsi="Times New Roman" w:cs="Times New Roman"/>
          <w:kern w:val="1"/>
          <w:sz w:val="24"/>
          <w:szCs w:val="24"/>
          <w:lang w:eastAsia="ar-SA"/>
        </w:rPr>
        <w:t xml:space="preserve"> de a completa dosarul de </w:t>
      </w:r>
      <w:proofErr w:type="gramStart"/>
      <w:r w:rsidRPr="00663AC8">
        <w:rPr>
          <w:rFonts w:ascii="Times New Roman" w:eastAsia="Times New Roman" w:hAnsi="Times New Roman" w:cs="Times New Roman"/>
          <w:kern w:val="1"/>
          <w:sz w:val="24"/>
          <w:szCs w:val="24"/>
          <w:lang w:eastAsia="ar-SA"/>
        </w:rPr>
        <w:t>concurs</w:t>
      </w:r>
      <w:proofErr w:type="gramEnd"/>
      <w:r w:rsidRPr="00663AC8">
        <w:rPr>
          <w:rFonts w:ascii="Times New Roman" w:eastAsia="Times New Roman" w:hAnsi="Times New Roman" w:cs="Times New Roman"/>
          <w:kern w:val="1"/>
          <w:sz w:val="24"/>
          <w:szCs w:val="24"/>
          <w:lang w:eastAsia="ar-SA"/>
        </w:rPr>
        <w:t xml:space="preserve"> cu </w:t>
      </w:r>
      <w:r w:rsidRPr="00663AC8">
        <w:rPr>
          <w:rFonts w:ascii="Times New Roman" w:eastAsia="Times New Roman" w:hAnsi="Times New Roman" w:cs="Times New Roman"/>
          <w:i/>
          <w:kern w:val="1"/>
          <w:sz w:val="24"/>
          <w:szCs w:val="24"/>
          <w:lang w:eastAsia="ar-SA"/>
        </w:rPr>
        <w:t>originalul cazierului judiciar</w:t>
      </w:r>
      <w:r w:rsidRPr="00663AC8">
        <w:rPr>
          <w:rFonts w:ascii="Times New Roman" w:eastAsia="Times New Roman" w:hAnsi="Times New Roman" w:cs="Times New Roman"/>
          <w:kern w:val="1"/>
          <w:sz w:val="24"/>
          <w:szCs w:val="24"/>
          <w:lang w:eastAsia="ar-SA"/>
        </w:rPr>
        <w:t xml:space="preserve"> anterior datei de sustinere a probei scrise si/sau probei practice</w:t>
      </w:r>
      <w:r w:rsidR="00331112" w:rsidRPr="00663AC8">
        <w:rPr>
          <w:rFonts w:ascii="Times New Roman" w:eastAsia="Times New Roman" w:hAnsi="Times New Roman" w:cs="Times New Roman"/>
          <w:kern w:val="1"/>
          <w:sz w:val="24"/>
          <w:szCs w:val="24"/>
          <w:lang w:eastAsia="ar-SA"/>
        </w:rPr>
        <w:t>.</w:t>
      </w:r>
      <w:r w:rsidR="00EB3274">
        <w:rPr>
          <w:rFonts w:ascii="Times New Roman" w:eastAsia="Times New Roman" w:hAnsi="Times New Roman" w:cs="Times New Roman"/>
          <w:kern w:val="1"/>
          <w:sz w:val="24"/>
          <w:szCs w:val="24"/>
          <w:lang w:eastAsia="ar-SA"/>
        </w:rPr>
        <w:t xml:space="preserve">  </w:t>
      </w:r>
    </w:p>
    <w:p w:rsidR="005C0890" w:rsidRPr="00663AC8" w:rsidRDefault="005C0890" w:rsidP="00EB3274">
      <w:pPr>
        <w:shd w:val="clear" w:color="auto" w:fill="FFFFFF"/>
        <w:suppressAutoHyphens/>
        <w:spacing w:before="280" w:after="280" w:line="370" w:lineRule="atLeast"/>
        <w:jc w:val="both"/>
        <w:rPr>
          <w:rFonts w:ascii="Times New Roman" w:eastAsia="Times New Roman" w:hAnsi="Times New Roman" w:cs="Times New Roman"/>
          <w:kern w:val="1"/>
          <w:sz w:val="24"/>
          <w:szCs w:val="24"/>
          <w:lang w:eastAsia="ar-SA"/>
        </w:rPr>
      </w:pPr>
      <w:proofErr w:type="gramStart"/>
      <w:r w:rsidRPr="00663AC8">
        <w:rPr>
          <w:rFonts w:ascii="Times New Roman" w:eastAsia="Times New Roman" w:hAnsi="Times New Roman" w:cs="Times New Roman"/>
          <w:kern w:val="1"/>
          <w:sz w:val="24"/>
          <w:szCs w:val="24"/>
          <w:lang w:eastAsia="ar-SA"/>
        </w:rPr>
        <w:t xml:space="preserve">Copia actului de identitate, copiile documentelor de studii și carnetul de muncă sau, după caz, adeverinţele care atestă vechimea vor fi prezentate şi </w:t>
      </w:r>
      <w:r w:rsidRPr="00663AC8">
        <w:rPr>
          <w:rFonts w:ascii="Times New Roman" w:eastAsia="Times New Roman" w:hAnsi="Times New Roman" w:cs="Times New Roman"/>
          <w:i/>
          <w:kern w:val="1"/>
          <w:sz w:val="24"/>
          <w:szCs w:val="24"/>
          <w:lang w:eastAsia="ar-SA"/>
        </w:rPr>
        <w:t>în original</w:t>
      </w:r>
      <w:r w:rsidRPr="00663AC8">
        <w:rPr>
          <w:rFonts w:ascii="Times New Roman" w:eastAsia="Times New Roman" w:hAnsi="Times New Roman" w:cs="Times New Roman"/>
          <w:kern w:val="1"/>
          <w:sz w:val="24"/>
          <w:szCs w:val="24"/>
          <w:lang w:eastAsia="ar-SA"/>
        </w:rPr>
        <w:t xml:space="preserve"> în vederea verificării conformității copiilor cu acestea.</w:t>
      </w:r>
      <w:proofErr w:type="gramEnd"/>
    </w:p>
    <w:p w:rsidR="000B4312" w:rsidRPr="00663AC8" w:rsidRDefault="00694568" w:rsidP="008B7813">
      <w:pPr>
        <w:suppressAutoHyphens/>
        <w:jc w:val="both"/>
        <w:rPr>
          <w:rFonts w:ascii="Times New Roman" w:eastAsia="Times New Roman" w:hAnsi="Times New Roman" w:cs="Times New Roman"/>
          <w:color w:val="000000"/>
          <w:sz w:val="24"/>
          <w:szCs w:val="24"/>
          <w:lang w:val="ro-RO"/>
        </w:rPr>
      </w:pPr>
      <w:r w:rsidRPr="00D022B4">
        <w:rPr>
          <w:rFonts w:ascii="Times New Roman" w:eastAsia="Times New Roman" w:hAnsi="Times New Roman" w:cs="Times New Roman"/>
          <w:b/>
          <w:color w:val="000000" w:themeColor="text1"/>
          <w:kern w:val="1"/>
          <w:sz w:val="24"/>
          <w:szCs w:val="24"/>
          <w:lang w:eastAsia="ar-SA"/>
        </w:rPr>
        <w:t xml:space="preserve">            </w:t>
      </w:r>
      <w:r w:rsidR="000B4312" w:rsidRPr="00D022B4">
        <w:rPr>
          <w:rFonts w:ascii="Times New Roman" w:eastAsia="Times New Roman" w:hAnsi="Times New Roman" w:cs="Times New Roman"/>
          <w:b/>
          <w:color w:val="000000" w:themeColor="text1"/>
          <w:sz w:val="24"/>
          <w:szCs w:val="24"/>
          <w:u w:val="single"/>
          <w:lang w:val="ro-RO" w:eastAsia="ro-RO"/>
        </w:rPr>
        <w:t>DOSARUL DE CONCURS</w:t>
      </w:r>
      <w:r w:rsidR="000B4312" w:rsidRPr="00D022B4">
        <w:rPr>
          <w:rFonts w:ascii="Times New Roman" w:eastAsia="Times New Roman" w:hAnsi="Times New Roman" w:cs="Times New Roman"/>
          <w:color w:val="000000" w:themeColor="text1"/>
          <w:sz w:val="24"/>
          <w:szCs w:val="24"/>
          <w:lang w:val="ro-RO" w:eastAsia="ro-RO"/>
        </w:rPr>
        <w:t xml:space="preserve">  </w:t>
      </w:r>
      <w:r w:rsidR="000B4312" w:rsidRPr="00663AC8">
        <w:rPr>
          <w:rFonts w:ascii="Times New Roman" w:eastAsia="Times New Roman" w:hAnsi="Times New Roman" w:cs="Times New Roman"/>
          <w:color w:val="000000"/>
          <w:sz w:val="24"/>
          <w:szCs w:val="24"/>
          <w:lang w:val="ro-RO" w:eastAsia="ro-RO"/>
        </w:rPr>
        <w:t>se depune în termen de 10 zile lucrătoare de la data publicării anunţului</w:t>
      </w:r>
      <w:r w:rsidR="000B4312" w:rsidRPr="00663AC8">
        <w:rPr>
          <w:rFonts w:ascii="Times New Roman" w:eastAsia="Times New Roman" w:hAnsi="Times New Roman" w:cs="Times New Roman"/>
          <w:b/>
          <w:sz w:val="24"/>
          <w:szCs w:val="24"/>
          <w:lang w:val="ro-RO" w:eastAsia="ro-RO"/>
        </w:rPr>
        <w:t xml:space="preserve">, </w:t>
      </w:r>
      <w:r w:rsidR="000B4312" w:rsidRPr="00663AC8">
        <w:rPr>
          <w:rFonts w:ascii="Times New Roman" w:eastAsia="Times New Roman" w:hAnsi="Times New Roman" w:cs="Times New Roman"/>
          <w:color w:val="000000"/>
          <w:sz w:val="24"/>
          <w:szCs w:val="24"/>
          <w:lang w:val="ro-RO" w:eastAsia="ro-RO"/>
        </w:rPr>
        <w:t>la</w:t>
      </w:r>
      <w:r w:rsidR="000B4312" w:rsidRPr="00663AC8">
        <w:rPr>
          <w:rFonts w:ascii="Times New Roman" w:eastAsia="Times New Roman" w:hAnsi="Times New Roman" w:cs="Times New Roman"/>
          <w:b/>
          <w:color w:val="000000"/>
          <w:sz w:val="24"/>
          <w:szCs w:val="24"/>
          <w:lang w:val="ro-RO" w:eastAsia="ro-RO"/>
        </w:rPr>
        <w:t xml:space="preserve"> </w:t>
      </w:r>
      <w:r w:rsidR="000B4312" w:rsidRPr="00663AC8">
        <w:rPr>
          <w:rFonts w:ascii="Times New Roman" w:eastAsia="Times New Roman" w:hAnsi="Times New Roman" w:cs="Times New Roman"/>
          <w:color w:val="000000"/>
          <w:sz w:val="24"/>
          <w:szCs w:val="24"/>
          <w:lang w:val="ro-RO" w:eastAsia="ro-RO"/>
        </w:rPr>
        <w:t xml:space="preserve">sediul Spitalului </w:t>
      </w:r>
      <w:r w:rsidR="003A0BA2">
        <w:rPr>
          <w:rFonts w:ascii="Times New Roman" w:eastAsia="Times New Roman" w:hAnsi="Times New Roman" w:cs="Times New Roman"/>
          <w:color w:val="000000"/>
          <w:sz w:val="24"/>
          <w:szCs w:val="24"/>
          <w:lang w:val="ro-RO" w:eastAsia="ro-RO"/>
        </w:rPr>
        <w:t xml:space="preserve">Clinic </w:t>
      </w:r>
      <w:r w:rsidR="00D022B4">
        <w:rPr>
          <w:rFonts w:ascii="Times New Roman" w:eastAsia="Times New Roman" w:hAnsi="Times New Roman" w:cs="Times New Roman"/>
          <w:color w:val="000000"/>
          <w:sz w:val="24"/>
          <w:szCs w:val="24"/>
          <w:lang w:val="ro-RO" w:eastAsia="ro-RO"/>
        </w:rPr>
        <w:t>Municipal</w:t>
      </w:r>
      <w:r w:rsidR="000B4312" w:rsidRPr="00663AC8">
        <w:rPr>
          <w:rFonts w:ascii="Times New Roman" w:eastAsia="Times New Roman" w:hAnsi="Times New Roman" w:cs="Times New Roman"/>
          <w:color w:val="000000"/>
          <w:sz w:val="24"/>
          <w:szCs w:val="24"/>
          <w:lang w:val="ro-RO" w:eastAsia="ro-RO"/>
        </w:rPr>
        <w:t xml:space="preserve"> de Urgență </w:t>
      </w:r>
      <w:r w:rsidR="00D022B4">
        <w:rPr>
          <w:rFonts w:ascii="Times New Roman" w:eastAsia="Times New Roman" w:hAnsi="Times New Roman" w:cs="Times New Roman"/>
          <w:color w:val="000000"/>
          <w:sz w:val="24"/>
          <w:szCs w:val="24"/>
          <w:lang w:val="ro-RO" w:eastAsia="ro-RO"/>
        </w:rPr>
        <w:t>Moinești</w:t>
      </w:r>
      <w:r w:rsidR="000B4312" w:rsidRPr="00663AC8">
        <w:rPr>
          <w:rFonts w:ascii="Times New Roman" w:eastAsia="Times New Roman" w:hAnsi="Times New Roman" w:cs="Times New Roman"/>
          <w:b/>
          <w:color w:val="000000"/>
          <w:sz w:val="24"/>
          <w:szCs w:val="24"/>
          <w:lang w:val="ro-RO" w:eastAsia="ro-RO"/>
        </w:rPr>
        <w:t xml:space="preserve"> </w:t>
      </w:r>
      <w:r w:rsidR="000B4312" w:rsidRPr="00663AC8">
        <w:rPr>
          <w:rFonts w:ascii="Times New Roman" w:eastAsia="Times New Roman" w:hAnsi="Times New Roman" w:cs="Times New Roman"/>
          <w:sz w:val="24"/>
          <w:szCs w:val="24"/>
          <w:lang w:val="it-IT" w:eastAsia="ro-RO"/>
        </w:rPr>
        <w:t xml:space="preserve">din str. </w:t>
      </w:r>
      <w:r w:rsidR="00D022B4">
        <w:rPr>
          <w:rFonts w:ascii="Times New Roman" w:eastAsia="Times New Roman" w:hAnsi="Times New Roman" w:cs="Times New Roman"/>
          <w:sz w:val="24"/>
          <w:szCs w:val="24"/>
          <w:lang w:val="it-IT" w:eastAsia="ro-RO"/>
        </w:rPr>
        <w:t>Zorilor</w:t>
      </w:r>
      <w:r w:rsidR="000B4312" w:rsidRPr="00663AC8">
        <w:rPr>
          <w:rFonts w:ascii="Times New Roman" w:eastAsia="Times New Roman" w:hAnsi="Times New Roman" w:cs="Times New Roman"/>
          <w:sz w:val="24"/>
          <w:szCs w:val="24"/>
          <w:lang w:val="it-IT" w:eastAsia="ro-RO"/>
        </w:rPr>
        <w:t xml:space="preserve">, nr. </w:t>
      </w:r>
      <w:r w:rsidR="00D022B4">
        <w:rPr>
          <w:rFonts w:ascii="Times New Roman" w:eastAsia="Times New Roman" w:hAnsi="Times New Roman" w:cs="Times New Roman"/>
          <w:sz w:val="24"/>
          <w:szCs w:val="24"/>
          <w:lang w:val="it-IT" w:eastAsia="ro-RO"/>
        </w:rPr>
        <w:t>1</w:t>
      </w:r>
      <w:r w:rsidR="000B4312" w:rsidRPr="00663AC8">
        <w:rPr>
          <w:rFonts w:ascii="Times New Roman" w:eastAsia="Times New Roman" w:hAnsi="Times New Roman" w:cs="Times New Roman"/>
          <w:sz w:val="24"/>
          <w:szCs w:val="24"/>
          <w:lang w:val="it-IT" w:eastAsia="ro-RO"/>
        </w:rPr>
        <w:t xml:space="preserve">, </w:t>
      </w:r>
      <w:r w:rsidR="00D022B4">
        <w:rPr>
          <w:rFonts w:ascii="Times New Roman" w:eastAsia="Times New Roman" w:hAnsi="Times New Roman" w:cs="Times New Roman"/>
          <w:sz w:val="24"/>
          <w:szCs w:val="24"/>
          <w:lang w:val="it-IT" w:eastAsia="ro-RO"/>
        </w:rPr>
        <w:t>Mun. Moinești</w:t>
      </w:r>
      <w:r w:rsidR="000B4312" w:rsidRPr="00663AC8">
        <w:rPr>
          <w:rFonts w:ascii="Times New Roman" w:eastAsia="Times New Roman" w:hAnsi="Times New Roman" w:cs="Times New Roman"/>
          <w:sz w:val="24"/>
          <w:szCs w:val="24"/>
          <w:lang w:val="it-IT" w:eastAsia="ro-RO"/>
        </w:rPr>
        <w:t>, la</w:t>
      </w:r>
      <w:r w:rsidR="000B4312" w:rsidRPr="00663AC8">
        <w:rPr>
          <w:rFonts w:ascii="Times New Roman" w:eastAsia="Times New Roman" w:hAnsi="Times New Roman" w:cs="Times New Roman"/>
          <w:b/>
          <w:color w:val="000000"/>
          <w:sz w:val="24"/>
          <w:szCs w:val="24"/>
          <w:lang w:val="ro-RO" w:eastAsia="ro-RO"/>
        </w:rPr>
        <w:t xml:space="preserve"> Serviciul RUNOS </w:t>
      </w:r>
      <w:r w:rsidR="000B4312" w:rsidRPr="00663AC8">
        <w:rPr>
          <w:rFonts w:ascii="Times New Roman" w:eastAsia="Arial Unicode MS" w:hAnsi="Times New Roman" w:cs="Times New Roman"/>
          <w:sz w:val="24"/>
          <w:szCs w:val="24"/>
          <w:lang w:val="ro-RO"/>
        </w:rPr>
        <w:t>(Program preluare dosare :</w:t>
      </w:r>
      <w:r w:rsidR="00367EBB" w:rsidRPr="00663AC8">
        <w:rPr>
          <w:rFonts w:ascii="Times New Roman" w:eastAsia="Arial Unicode MS" w:hAnsi="Times New Roman" w:cs="Times New Roman"/>
          <w:sz w:val="24"/>
          <w:szCs w:val="24"/>
          <w:lang w:val="ro-RO"/>
        </w:rPr>
        <w:t xml:space="preserve"> luni – vineri : 10:00 - 13:00</w:t>
      </w:r>
      <w:r w:rsidR="000B4312" w:rsidRPr="00663AC8">
        <w:rPr>
          <w:rFonts w:ascii="Times New Roman" w:eastAsia="Arial Unicode MS" w:hAnsi="Times New Roman" w:cs="Times New Roman"/>
          <w:sz w:val="24"/>
          <w:szCs w:val="24"/>
          <w:lang w:val="ro-RO"/>
        </w:rPr>
        <w:t>)</w:t>
      </w:r>
      <w:r w:rsidR="00E71995" w:rsidRPr="00663AC8">
        <w:rPr>
          <w:rFonts w:ascii="Times New Roman" w:eastAsia="Times New Roman" w:hAnsi="Times New Roman" w:cs="Times New Roman"/>
          <w:color w:val="000000"/>
          <w:sz w:val="24"/>
          <w:szCs w:val="24"/>
          <w:lang w:val="ro-RO" w:eastAsia="ro-RO"/>
        </w:rPr>
        <w:t>.</w:t>
      </w:r>
    </w:p>
    <w:p w:rsidR="001345A9" w:rsidRDefault="005D45C2" w:rsidP="001732A5">
      <w:pPr>
        <w:spacing w:after="0" w:line="240" w:lineRule="auto"/>
        <w:ind w:firstLine="360"/>
        <w:jc w:val="both"/>
        <w:rPr>
          <w:rFonts w:ascii="Times New Roman" w:eastAsia="Times New Roman" w:hAnsi="Times New Roman" w:cs="Times New Roman"/>
          <w:sz w:val="24"/>
          <w:szCs w:val="24"/>
          <w:lang w:val="ro-RO" w:eastAsia="ro-RO"/>
        </w:rPr>
      </w:pPr>
      <w:r w:rsidRPr="00663AC8">
        <w:rPr>
          <w:rFonts w:ascii="Times New Roman" w:eastAsia="Times New Roman" w:hAnsi="Times New Roman" w:cs="Times New Roman"/>
          <w:sz w:val="24"/>
          <w:szCs w:val="24"/>
          <w:lang w:val="ro-RO" w:eastAsia="ro-RO"/>
        </w:rPr>
        <w:t xml:space="preserve">   </w:t>
      </w:r>
      <w:r w:rsidR="000B4312" w:rsidRPr="00663AC8">
        <w:rPr>
          <w:rFonts w:ascii="Times New Roman" w:eastAsia="Times New Roman" w:hAnsi="Times New Roman" w:cs="Times New Roman"/>
          <w:sz w:val="24"/>
          <w:szCs w:val="24"/>
          <w:lang w:val="ro-RO" w:eastAsia="ro-RO"/>
        </w:rPr>
        <w:t xml:space="preserve">  Relaţii suplimentare se obțin la </w:t>
      </w:r>
      <w:r w:rsidR="000B4312" w:rsidRPr="00663AC8">
        <w:rPr>
          <w:rFonts w:ascii="Times New Roman" w:eastAsia="Times New Roman" w:hAnsi="Times New Roman" w:cs="Times New Roman"/>
          <w:sz w:val="24"/>
          <w:szCs w:val="24"/>
          <w:lang w:val="it-IT" w:eastAsia="ro-RO"/>
        </w:rPr>
        <w:t xml:space="preserve">Serviciul R.U.N.O.S. al unităţii, e-mail </w:t>
      </w:r>
      <w:r w:rsidR="00D022B4" w:rsidRPr="00D022B4">
        <w:rPr>
          <w:rFonts w:ascii="Times New Roman" w:eastAsia="Times New Roman" w:hAnsi="Times New Roman" w:cs="Times New Roman"/>
          <w:b/>
          <w:color w:val="000000" w:themeColor="text1"/>
          <w:sz w:val="24"/>
          <w:szCs w:val="24"/>
          <w:lang w:val="it-IT" w:eastAsia="ro-RO"/>
        </w:rPr>
        <w:t>spitalmoinesti_</w:t>
      </w:r>
      <w:hyperlink r:id="rId10" w:history="1">
        <w:r w:rsidR="00D022B4" w:rsidRPr="00D022B4">
          <w:rPr>
            <w:rStyle w:val="Hyperlink"/>
            <w:rFonts w:ascii="Times New Roman" w:eastAsia="Times New Roman" w:hAnsi="Times New Roman" w:cs="Times New Roman"/>
            <w:b/>
            <w:color w:val="000000" w:themeColor="text1"/>
            <w:sz w:val="24"/>
            <w:szCs w:val="24"/>
            <w:u w:val="none"/>
            <w:lang w:val="it-IT" w:eastAsia="ro-RO"/>
          </w:rPr>
          <w:t>resurseumane@</w:t>
        </w:r>
      </w:hyperlink>
      <w:r w:rsidR="00D022B4" w:rsidRPr="00D022B4">
        <w:rPr>
          <w:rFonts w:ascii="Times New Roman" w:eastAsia="Times New Roman" w:hAnsi="Times New Roman" w:cs="Times New Roman"/>
          <w:b/>
          <w:color w:val="000000" w:themeColor="text1"/>
          <w:sz w:val="24"/>
          <w:szCs w:val="24"/>
          <w:lang w:val="it-IT" w:eastAsia="ro-RO"/>
        </w:rPr>
        <w:t>yahoo.com</w:t>
      </w:r>
      <w:r w:rsidR="000B4312" w:rsidRPr="00D022B4">
        <w:rPr>
          <w:rFonts w:ascii="Times New Roman" w:eastAsia="Times New Roman" w:hAnsi="Times New Roman" w:cs="Times New Roman"/>
          <w:b/>
          <w:color w:val="000000" w:themeColor="text1"/>
          <w:sz w:val="24"/>
          <w:szCs w:val="24"/>
          <w:lang w:val="it-IT" w:eastAsia="ro-RO"/>
        </w:rPr>
        <w:t xml:space="preserve"> </w:t>
      </w:r>
      <w:r w:rsidR="00891EF6" w:rsidRPr="00D022B4">
        <w:rPr>
          <w:rFonts w:ascii="Times New Roman" w:eastAsia="Times New Roman" w:hAnsi="Times New Roman" w:cs="Times New Roman"/>
          <w:b/>
          <w:color w:val="000000" w:themeColor="text1"/>
          <w:sz w:val="24"/>
          <w:szCs w:val="24"/>
          <w:lang w:val="it-IT" w:eastAsia="ro-RO"/>
        </w:rPr>
        <w:t xml:space="preserve"> </w:t>
      </w:r>
      <w:r w:rsidR="000B4312" w:rsidRPr="00663AC8">
        <w:rPr>
          <w:rFonts w:ascii="Times New Roman" w:eastAsia="Times New Roman" w:hAnsi="Times New Roman" w:cs="Times New Roman"/>
          <w:sz w:val="24"/>
          <w:szCs w:val="24"/>
          <w:lang w:val="it-IT" w:eastAsia="ro-RO"/>
        </w:rPr>
        <w:t>tel.</w:t>
      </w:r>
      <w:r w:rsidR="00D022B4">
        <w:rPr>
          <w:rFonts w:ascii="Times New Roman" w:eastAsia="Times New Roman" w:hAnsi="Times New Roman" w:cs="Times New Roman"/>
          <w:sz w:val="24"/>
          <w:szCs w:val="24"/>
          <w:lang w:val="ro-RO" w:eastAsia="ro-RO"/>
        </w:rPr>
        <w:t xml:space="preserve"> 0234-362520</w:t>
      </w:r>
      <w:r w:rsidR="000B4312" w:rsidRPr="00663AC8">
        <w:rPr>
          <w:rFonts w:ascii="Times New Roman" w:eastAsia="Times New Roman" w:hAnsi="Times New Roman" w:cs="Times New Roman"/>
          <w:sz w:val="24"/>
          <w:szCs w:val="24"/>
          <w:lang w:val="ro-RO" w:eastAsia="ro-RO"/>
        </w:rPr>
        <w:t xml:space="preserve"> int.</w:t>
      </w:r>
      <w:r w:rsidR="006D5880" w:rsidRPr="00663AC8">
        <w:rPr>
          <w:rFonts w:ascii="Times New Roman" w:eastAsia="Times New Roman" w:hAnsi="Times New Roman" w:cs="Times New Roman"/>
          <w:sz w:val="24"/>
          <w:szCs w:val="24"/>
          <w:lang w:val="ro-RO" w:eastAsia="ro-RO"/>
        </w:rPr>
        <w:t xml:space="preserve"> </w:t>
      </w:r>
      <w:r w:rsidR="00D022B4">
        <w:rPr>
          <w:rFonts w:ascii="Times New Roman" w:eastAsia="Times New Roman" w:hAnsi="Times New Roman" w:cs="Times New Roman"/>
          <w:sz w:val="24"/>
          <w:szCs w:val="24"/>
          <w:lang w:val="ro-RO" w:eastAsia="ro-RO"/>
        </w:rPr>
        <w:t>151.</w:t>
      </w:r>
    </w:p>
    <w:p w:rsidR="007F6BF6" w:rsidRPr="00663AC8" w:rsidRDefault="007F6BF6" w:rsidP="007F6BF6">
      <w:pPr>
        <w:spacing w:after="0" w:line="240" w:lineRule="auto"/>
        <w:ind w:left="-540"/>
        <w:rPr>
          <w:rFonts w:ascii="Times New Roman" w:eastAsia="Times New Roman" w:hAnsi="Times New Roman" w:cs="Times New Roman"/>
          <w:b/>
          <w:sz w:val="24"/>
          <w:szCs w:val="24"/>
          <w:lang w:val="it-IT"/>
        </w:rPr>
      </w:pPr>
    </w:p>
    <w:p w:rsidR="00EB3274" w:rsidRDefault="00EB3274" w:rsidP="002937B9">
      <w:pPr>
        <w:spacing w:after="0" w:line="240" w:lineRule="auto"/>
        <w:ind w:left="720"/>
        <w:rPr>
          <w:rFonts w:ascii="Times New Roman" w:eastAsia="Times New Roman" w:hAnsi="Times New Roman" w:cs="Times New Roman"/>
          <w:b/>
          <w:sz w:val="24"/>
          <w:szCs w:val="24"/>
          <w:lang w:val="it-IT"/>
        </w:rPr>
      </w:pPr>
    </w:p>
    <w:p w:rsidR="00EB3274" w:rsidRDefault="00EB3274" w:rsidP="002937B9">
      <w:pPr>
        <w:spacing w:after="0" w:line="240" w:lineRule="auto"/>
        <w:ind w:left="720"/>
        <w:rPr>
          <w:rFonts w:ascii="Times New Roman" w:eastAsia="Times New Roman" w:hAnsi="Times New Roman" w:cs="Times New Roman"/>
          <w:b/>
          <w:sz w:val="24"/>
          <w:szCs w:val="24"/>
          <w:lang w:val="it-IT"/>
        </w:rPr>
      </w:pPr>
    </w:p>
    <w:p w:rsidR="007F6BF6" w:rsidRPr="00663AC8" w:rsidRDefault="007F6BF6" w:rsidP="003D7F3C">
      <w:pPr>
        <w:spacing w:after="0" w:line="240" w:lineRule="auto"/>
        <w:ind w:left="720"/>
        <w:jc w:val="center"/>
        <w:rPr>
          <w:rFonts w:ascii="Times New Roman" w:eastAsia="Times New Roman" w:hAnsi="Times New Roman" w:cs="Times New Roman"/>
          <w:b/>
          <w:sz w:val="24"/>
          <w:szCs w:val="24"/>
          <w:lang w:val="it-IT"/>
        </w:rPr>
      </w:pPr>
      <w:r w:rsidRPr="00663AC8">
        <w:rPr>
          <w:rFonts w:ascii="Times New Roman" w:eastAsia="Times New Roman" w:hAnsi="Times New Roman" w:cs="Times New Roman"/>
          <w:b/>
          <w:sz w:val="24"/>
          <w:szCs w:val="24"/>
          <w:u w:val="single"/>
          <w:lang w:val="it-IT"/>
        </w:rPr>
        <w:t xml:space="preserve">BIBLIOGRAFIE PENTRU </w:t>
      </w:r>
      <w:r w:rsidR="003D7F3C">
        <w:rPr>
          <w:rFonts w:ascii="Times New Roman" w:eastAsia="Times New Roman" w:hAnsi="Times New Roman" w:cs="Times New Roman"/>
          <w:b/>
          <w:sz w:val="24"/>
          <w:szCs w:val="24"/>
          <w:u w:val="single"/>
          <w:lang w:val="it-IT"/>
        </w:rPr>
        <w:t xml:space="preserve"> POSTURILE </w:t>
      </w:r>
      <w:r w:rsidR="00F3335E">
        <w:rPr>
          <w:rFonts w:ascii="Times New Roman" w:eastAsia="Times New Roman" w:hAnsi="Times New Roman" w:cs="Times New Roman"/>
          <w:b/>
          <w:sz w:val="24"/>
          <w:szCs w:val="24"/>
          <w:u w:val="single"/>
          <w:lang w:val="it-IT"/>
        </w:rPr>
        <w:t xml:space="preserve"> DE ASISTENT MEDICAL </w:t>
      </w:r>
      <w:r w:rsidR="003D7F3C">
        <w:rPr>
          <w:rFonts w:ascii="Times New Roman" w:eastAsia="Times New Roman" w:hAnsi="Times New Roman" w:cs="Times New Roman"/>
          <w:b/>
          <w:sz w:val="24"/>
          <w:szCs w:val="24"/>
          <w:u w:val="single"/>
          <w:lang w:val="it-IT"/>
        </w:rPr>
        <w:t>/ASISTENT MEDICAL DEBUTANT</w:t>
      </w:r>
    </w:p>
    <w:p w:rsidR="001732A5" w:rsidRPr="00663AC8" w:rsidRDefault="001732A5" w:rsidP="003D7F3C">
      <w:pPr>
        <w:spacing w:after="0" w:line="240" w:lineRule="auto"/>
        <w:ind w:left="720"/>
        <w:jc w:val="center"/>
        <w:rPr>
          <w:rFonts w:ascii="Times New Roman" w:eastAsia="Times New Roman" w:hAnsi="Times New Roman" w:cs="Times New Roman"/>
          <w:b/>
          <w:sz w:val="24"/>
          <w:szCs w:val="24"/>
          <w:u w:val="single"/>
          <w:lang w:val="it-IT"/>
        </w:rPr>
      </w:pPr>
    </w:p>
    <w:p w:rsidR="002937B9" w:rsidRPr="002937B9"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lang w:val="ro-RO"/>
        </w:rPr>
      </w:pPr>
      <w:r w:rsidRPr="002937B9">
        <w:rPr>
          <w:rFonts w:ascii="Times New Roman" w:eastAsia="Times New Roman" w:hAnsi="Times New Roman" w:cs="Times New Roman"/>
          <w:sz w:val="24"/>
          <w:szCs w:val="24"/>
          <w:lang w:val="ro-RO"/>
        </w:rPr>
        <w:t>Florian Chiru, Adela Chiru, Cr</w:t>
      </w:r>
      <w:r w:rsidR="0085230C">
        <w:rPr>
          <w:rFonts w:ascii="Times New Roman" w:eastAsia="Times New Roman" w:hAnsi="Times New Roman" w:cs="Times New Roman"/>
          <w:sz w:val="24"/>
          <w:szCs w:val="24"/>
          <w:lang w:val="ro-RO"/>
        </w:rPr>
        <w:t>in Marcean, Elena Iancu:  URGENȚELE MEDICALE Manual – sinteză pentru asistenț</w:t>
      </w:r>
      <w:r w:rsidRPr="002937B9">
        <w:rPr>
          <w:rFonts w:ascii="Times New Roman" w:eastAsia="Times New Roman" w:hAnsi="Times New Roman" w:cs="Times New Roman"/>
          <w:sz w:val="24"/>
          <w:szCs w:val="24"/>
          <w:lang w:val="ro-RO"/>
        </w:rPr>
        <w:t>i medical</w:t>
      </w:r>
      <w:r w:rsidR="0085230C">
        <w:rPr>
          <w:rFonts w:ascii="Times New Roman" w:eastAsia="Times New Roman" w:hAnsi="Times New Roman" w:cs="Times New Roman"/>
          <w:sz w:val="24"/>
          <w:szCs w:val="24"/>
          <w:lang w:val="ro-RO"/>
        </w:rPr>
        <w:t>i- Editura RCR EDITORIAL Bucureș</w:t>
      </w:r>
      <w:r w:rsidRPr="002937B9">
        <w:rPr>
          <w:rFonts w:ascii="Times New Roman" w:eastAsia="Times New Roman" w:hAnsi="Times New Roman" w:cs="Times New Roman"/>
          <w:sz w:val="24"/>
          <w:szCs w:val="24"/>
          <w:lang w:val="ro-RO"/>
        </w:rPr>
        <w:t>ti, 2012;</w:t>
      </w:r>
    </w:p>
    <w:p w:rsidR="002937B9" w:rsidRPr="002937B9" w:rsidRDefault="002937B9" w:rsidP="0085230C">
      <w:pPr>
        <w:shd w:val="clear" w:color="auto" w:fill="FFFFFF"/>
        <w:suppressAutoHyphens/>
        <w:spacing w:after="0" w:line="360" w:lineRule="auto"/>
        <w:jc w:val="both"/>
        <w:rPr>
          <w:rFonts w:ascii="Times New Roman" w:eastAsia="Times New Roman" w:hAnsi="Times New Roman" w:cs="Times New Roman"/>
          <w:sz w:val="24"/>
          <w:szCs w:val="24"/>
          <w:lang w:val="ro-RO"/>
        </w:rPr>
      </w:pPr>
      <w:r w:rsidRPr="002937B9">
        <w:rPr>
          <w:rFonts w:ascii="Times New Roman" w:eastAsia="Times New Roman" w:hAnsi="Times New Roman" w:cs="Times New Roman"/>
          <w:sz w:val="24"/>
          <w:szCs w:val="24"/>
          <w:lang w:val="ro-RO"/>
        </w:rPr>
        <w:tab/>
        <w:t xml:space="preserve">( pag. 9-53; pag. 56 – 123; pag. 126 – 246; pag. 252 – 261; pag. 265 – 290; pag. 316 – 330; </w:t>
      </w:r>
      <w:r w:rsidRPr="002937B9">
        <w:rPr>
          <w:rFonts w:ascii="Times New Roman" w:eastAsia="Times New Roman" w:hAnsi="Times New Roman" w:cs="Times New Roman"/>
          <w:sz w:val="24"/>
          <w:szCs w:val="24"/>
          <w:lang w:val="ro-RO"/>
        </w:rPr>
        <w:tab/>
        <w:t>pag. 333 – 361; pag. 366 – 519.);</w:t>
      </w:r>
    </w:p>
    <w:p w:rsidR="002937B9" w:rsidRPr="002937B9"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lang w:val="ro-RO"/>
        </w:rPr>
      </w:pPr>
      <w:r w:rsidRPr="002937B9">
        <w:rPr>
          <w:rFonts w:ascii="Times New Roman" w:eastAsia="Times New Roman" w:hAnsi="Times New Roman" w:cs="Times New Roman"/>
          <w:sz w:val="24"/>
          <w:szCs w:val="24"/>
          <w:lang w:val="ro-RO"/>
        </w:rPr>
        <w:t>Flor</w:t>
      </w:r>
      <w:r w:rsidR="0085230C">
        <w:rPr>
          <w:rFonts w:ascii="Times New Roman" w:eastAsia="Times New Roman" w:hAnsi="Times New Roman" w:cs="Times New Roman"/>
          <w:sz w:val="24"/>
          <w:szCs w:val="24"/>
          <w:lang w:val="ro-RO"/>
        </w:rPr>
        <w:t>ian Chiru, Gabriela Chiru, Letiț</w:t>
      </w:r>
      <w:r w:rsidRPr="002937B9">
        <w:rPr>
          <w:rFonts w:ascii="Times New Roman" w:eastAsia="Times New Roman" w:hAnsi="Times New Roman" w:cs="Times New Roman"/>
          <w:sz w:val="24"/>
          <w:szCs w:val="24"/>
          <w:lang w:val="ro-RO"/>
        </w:rPr>
        <w:t>ia Mor</w:t>
      </w:r>
      <w:r w:rsidR="0085230C">
        <w:rPr>
          <w:rFonts w:ascii="Times New Roman" w:eastAsia="Times New Roman" w:hAnsi="Times New Roman" w:cs="Times New Roman"/>
          <w:sz w:val="24"/>
          <w:szCs w:val="24"/>
          <w:lang w:val="ro-RO"/>
        </w:rPr>
        <w:t>ariu: INGRIJIREA OMULUI BOLNAV ȘI A OMULUI SĂNĂTOS Manual pentru ș</w:t>
      </w:r>
      <w:r w:rsidRPr="002937B9">
        <w:rPr>
          <w:rFonts w:ascii="Times New Roman" w:eastAsia="Times New Roman" w:hAnsi="Times New Roman" w:cs="Times New Roman"/>
          <w:sz w:val="24"/>
          <w:szCs w:val="24"/>
          <w:lang w:val="ro-RO"/>
        </w:rPr>
        <w:t>co</w:t>
      </w:r>
      <w:r w:rsidR="0085230C">
        <w:rPr>
          <w:rFonts w:ascii="Times New Roman" w:eastAsia="Times New Roman" w:hAnsi="Times New Roman" w:cs="Times New Roman"/>
          <w:sz w:val="24"/>
          <w:szCs w:val="24"/>
          <w:lang w:val="ro-RO"/>
        </w:rPr>
        <w:t>lile sanitare postliceale – Ediț</w:t>
      </w:r>
      <w:r w:rsidRPr="002937B9">
        <w:rPr>
          <w:rFonts w:ascii="Times New Roman" w:eastAsia="Times New Roman" w:hAnsi="Times New Roman" w:cs="Times New Roman"/>
          <w:sz w:val="24"/>
          <w:szCs w:val="24"/>
          <w:lang w:val="ro-RO"/>
        </w:rPr>
        <w:t>ia a III-a Editura CISON Bucure</w:t>
      </w:r>
      <w:r w:rsidR="0085230C">
        <w:rPr>
          <w:rFonts w:ascii="Times New Roman" w:eastAsia="Times New Roman" w:hAnsi="Times New Roman" w:cs="Times New Roman"/>
          <w:sz w:val="24"/>
          <w:szCs w:val="24"/>
          <w:lang w:val="ro-RO"/>
        </w:rPr>
        <w:t>ș</w:t>
      </w:r>
      <w:r w:rsidRPr="002937B9">
        <w:rPr>
          <w:rFonts w:ascii="Times New Roman" w:eastAsia="Times New Roman" w:hAnsi="Times New Roman" w:cs="Times New Roman"/>
          <w:sz w:val="24"/>
          <w:szCs w:val="24"/>
          <w:lang w:val="ro-RO"/>
        </w:rPr>
        <w:t>ti, 2012;  ( pag. 13 – 287; pag. 295 – 548.);</w:t>
      </w:r>
    </w:p>
    <w:p w:rsidR="002937B9" w:rsidRPr="002937B9"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rPr>
      </w:pPr>
      <w:r w:rsidRPr="00F3335E">
        <w:rPr>
          <w:rFonts w:ascii="Times New Roman" w:eastAsia="Times New Roman" w:hAnsi="Times New Roman" w:cs="Times New Roman"/>
          <w:sz w:val="24"/>
          <w:szCs w:val="24"/>
        </w:rPr>
        <w:t xml:space="preserve">Ordinul  Nr. </w:t>
      </w:r>
      <w:r w:rsidR="0085230C" w:rsidRPr="00F3335E">
        <w:rPr>
          <w:rFonts w:ascii="Times New Roman" w:eastAsia="Times New Roman" w:hAnsi="Times New Roman" w:cs="Times New Roman"/>
          <w:sz w:val="24"/>
          <w:szCs w:val="24"/>
        </w:rPr>
        <w:t>1101/2016</w:t>
      </w:r>
      <w:r w:rsidRPr="00F3335E">
        <w:rPr>
          <w:rFonts w:ascii="Times New Roman" w:eastAsia="Times New Roman" w:hAnsi="Times New Roman" w:cs="Times New Roman"/>
          <w:sz w:val="24"/>
          <w:szCs w:val="24"/>
        </w:rPr>
        <w:t xml:space="preserve"> privind</w:t>
      </w:r>
      <w:r w:rsidRPr="002937B9">
        <w:rPr>
          <w:rFonts w:ascii="Times New Roman" w:eastAsia="Times New Roman" w:hAnsi="Times New Roman" w:cs="Times New Roman"/>
          <w:sz w:val="24"/>
          <w:szCs w:val="24"/>
        </w:rPr>
        <w:t xml:space="preserve"> aprobarea Normelor de supraveghere, prevenire şi limitare a infecţiilor asociate asistenţei medicale în unităţile sanitare;</w:t>
      </w:r>
    </w:p>
    <w:p w:rsidR="002937B9" w:rsidRPr="00F3335E" w:rsidRDefault="0085230C"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lang w:val="ro-RO"/>
        </w:rPr>
      </w:pPr>
      <w:r w:rsidRPr="00F3335E">
        <w:rPr>
          <w:rFonts w:ascii="Times New Roman" w:eastAsia="Times New Roman" w:hAnsi="Times New Roman" w:cs="Times New Roman"/>
          <w:sz w:val="24"/>
          <w:szCs w:val="24"/>
          <w:lang w:val="ro-RO"/>
        </w:rPr>
        <w:lastRenderedPageBreak/>
        <w:t>Codul de etică și deontologie profesională al asistentului medical ș</w:t>
      </w:r>
      <w:r w:rsidR="002937B9" w:rsidRPr="00F3335E">
        <w:rPr>
          <w:rFonts w:ascii="Times New Roman" w:eastAsia="Times New Roman" w:hAnsi="Times New Roman" w:cs="Times New Roman"/>
          <w:sz w:val="24"/>
          <w:szCs w:val="24"/>
          <w:lang w:val="ro-RO"/>
        </w:rPr>
        <w:t>i al</w:t>
      </w:r>
      <w:r w:rsidRPr="00F3335E">
        <w:rPr>
          <w:rFonts w:ascii="Times New Roman" w:eastAsia="Times New Roman" w:hAnsi="Times New Roman" w:cs="Times New Roman"/>
          <w:sz w:val="24"/>
          <w:szCs w:val="24"/>
          <w:lang w:val="ro-RO"/>
        </w:rPr>
        <w:t xml:space="preserve"> moașei din Româ</w:t>
      </w:r>
      <w:r w:rsidR="002937B9" w:rsidRPr="00F3335E">
        <w:rPr>
          <w:rFonts w:ascii="Times New Roman" w:eastAsia="Times New Roman" w:hAnsi="Times New Roman" w:cs="Times New Roman"/>
          <w:sz w:val="24"/>
          <w:szCs w:val="24"/>
          <w:lang w:val="ro-RO"/>
        </w:rPr>
        <w:t>nia – 2005;</w:t>
      </w:r>
    </w:p>
    <w:p w:rsidR="002937B9" w:rsidRPr="002937B9"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lang w:val="ro-RO"/>
        </w:rPr>
      </w:pPr>
      <w:r w:rsidRPr="00F3335E">
        <w:rPr>
          <w:rFonts w:ascii="Times New Roman" w:eastAsia="Times New Roman" w:hAnsi="Times New Roman" w:cs="Times New Roman"/>
          <w:sz w:val="24"/>
          <w:szCs w:val="24"/>
          <w:lang w:val="ro-RO"/>
        </w:rPr>
        <w:t>Ordonanta de urgenta nr. 144 din 28.10.2008 privind exercitarea profesiei de asistent medical generalist, a profesiei</w:t>
      </w:r>
      <w:r w:rsidRPr="002937B9">
        <w:rPr>
          <w:rFonts w:ascii="Times New Roman" w:eastAsia="Times New Roman" w:hAnsi="Times New Roman" w:cs="Times New Roman"/>
          <w:sz w:val="24"/>
          <w:szCs w:val="24"/>
          <w:lang w:val="ro-RO"/>
        </w:rPr>
        <w:t xml:space="preserve"> de moasa si a profesiei de asistent medical, precum si organizarea si functionarea Ordinului Asistentilor Medicali Generalisti, Moaselor si Asistentilor Medicali din Romania (OAMGMR);</w:t>
      </w:r>
    </w:p>
    <w:p w:rsidR="002937B9" w:rsidRPr="002937B9"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rPr>
      </w:pPr>
      <w:r w:rsidRPr="00F3335E">
        <w:rPr>
          <w:rFonts w:ascii="Times New Roman" w:eastAsia="Times New Roman" w:hAnsi="Times New Roman" w:cs="Times New Roman"/>
          <w:sz w:val="24"/>
          <w:szCs w:val="24"/>
          <w:lang w:val="ro-RO"/>
        </w:rPr>
        <w:t xml:space="preserve">Ordinul  </w:t>
      </w:r>
      <w:r w:rsidRPr="00F3335E">
        <w:rPr>
          <w:rFonts w:ascii="Times New Roman" w:eastAsia="Times New Roman" w:hAnsi="Times New Roman" w:cs="Times New Roman"/>
          <w:sz w:val="24"/>
          <w:szCs w:val="24"/>
        </w:rPr>
        <w:t>Nr. 1761/2021</w:t>
      </w:r>
      <w:r w:rsidRPr="002937B9">
        <w:rPr>
          <w:rFonts w:ascii="Times New Roman" w:eastAsia="Times New Roman" w:hAnsi="Times New Roman" w:cs="Times New Roman"/>
          <w:sz w:val="24"/>
          <w:szCs w:val="24"/>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2937B9" w:rsidRPr="00F3335E"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lang w:val="ro-RO"/>
        </w:rPr>
      </w:pPr>
      <w:r w:rsidRPr="00F3335E">
        <w:rPr>
          <w:rFonts w:ascii="Times New Roman" w:eastAsia="Times New Roman" w:hAnsi="Times New Roman" w:cs="Times New Roman"/>
          <w:sz w:val="24"/>
          <w:szCs w:val="24"/>
          <w:lang w:val="ro-RO"/>
        </w:rPr>
        <w:t>Ordinul  nr. 1226 din aprilie 2012 pentru aprobarea Normelor tehnice privind gestionarea deşeurilor rezultate din activităţile medicale şi a Metodologiei de culegere a datelor pentru baza naţională de date privind deşeurile rezultate din activităţile medicale.</w:t>
      </w:r>
    </w:p>
    <w:p w:rsidR="002937B9" w:rsidRPr="002937B9" w:rsidRDefault="002937B9" w:rsidP="0085230C">
      <w:pPr>
        <w:numPr>
          <w:ilvl w:val="0"/>
          <w:numId w:val="17"/>
        </w:numPr>
        <w:shd w:val="clear" w:color="auto" w:fill="FFFFFF"/>
        <w:suppressAutoHyphens/>
        <w:spacing w:after="0" w:line="360" w:lineRule="auto"/>
        <w:jc w:val="both"/>
        <w:rPr>
          <w:rFonts w:ascii="Times New Roman" w:eastAsia="Times New Roman" w:hAnsi="Times New Roman" w:cs="Times New Roman"/>
          <w:sz w:val="24"/>
          <w:szCs w:val="24"/>
        </w:rPr>
      </w:pPr>
      <w:r w:rsidRPr="00F3335E">
        <w:rPr>
          <w:rFonts w:ascii="Times New Roman" w:eastAsia="Times New Roman" w:hAnsi="Times New Roman" w:cs="Times New Roman"/>
          <w:sz w:val="24"/>
          <w:szCs w:val="24"/>
        </w:rPr>
        <w:t>Ordinul   Nr. 1142 din  3</w:t>
      </w:r>
      <w:r w:rsidRPr="002937B9">
        <w:rPr>
          <w:rFonts w:ascii="Times New Roman" w:eastAsia="Times New Roman" w:hAnsi="Times New Roman" w:cs="Times New Roman"/>
          <w:sz w:val="24"/>
          <w:szCs w:val="24"/>
        </w:rPr>
        <w:t xml:space="preserve"> octombrie 2013 privind aprobarea procedurilor de practică pen</w:t>
      </w:r>
      <w:r w:rsidR="0085230C">
        <w:rPr>
          <w:rFonts w:ascii="Times New Roman" w:eastAsia="Times New Roman" w:hAnsi="Times New Roman" w:cs="Times New Roman"/>
          <w:sz w:val="24"/>
          <w:szCs w:val="24"/>
        </w:rPr>
        <w:t>tru asistenţi medicali generaliș</w:t>
      </w:r>
      <w:r w:rsidRPr="002937B9">
        <w:rPr>
          <w:rFonts w:ascii="Times New Roman" w:eastAsia="Times New Roman" w:hAnsi="Times New Roman" w:cs="Times New Roman"/>
          <w:sz w:val="24"/>
          <w:szCs w:val="24"/>
        </w:rPr>
        <w:t>t</w:t>
      </w:r>
      <w:r w:rsidR="0085230C">
        <w:rPr>
          <w:rFonts w:ascii="Times New Roman" w:eastAsia="Times New Roman" w:hAnsi="Times New Roman" w:cs="Times New Roman"/>
          <w:sz w:val="24"/>
          <w:szCs w:val="24"/>
        </w:rPr>
        <w:t>i</w:t>
      </w:r>
      <w:r w:rsidRPr="002937B9">
        <w:rPr>
          <w:rFonts w:ascii="Times New Roman" w:eastAsia="Times New Roman" w:hAnsi="Times New Roman" w:cs="Times New Roman"/>
          <w:sz w:val="24"/>
          <w:szCs w:val="24"/>
        </w:rPr>
        <w:t>.</w:t>
      </w:r>
    </w:p>
    <w:p w:rsidR="00580421" w:rsidRDefault="00580421" w:rsidP="00580421">
      <w:pPr>
        <w:tabs>
          <w:tab w:val="num" w:pos="540"/>
        </w:tabs>
        <w:spacing w:before="100" w:beforeAutospacing="1" w:after="100" w:afterAutospacing="1" w:line="240" w:lineRule="auto"/>
        <w:ind w:left="360"/>
        <w:jc w:val="both"/>
        <w:rPr>
          <w:rFonts w:ascii="Times New Roman" w:eastAsia="Times New Roman" w:hAnsi="Times New Roman" w:cs="Times New Roman"/>
          <w:b/>
          <w:sz w:val="24"/>
          <w:szCs w:val="24"/>
        </w:rPr>
      </w:pPr>
    </w:p>
    <w:p w:rsidR="003D7F3C" w:rsidRPr="00663AC8" w:rsidRDefault="003D7F3C" w:rsidP="003D7F3C">
      <w:pPr>
        <w:spacing w:after="0" w:line="240" w:lineRule="auto"/>
        <w:ind w:left="720"/>
        <w:jc w:val="center"/>
        <w:rPr>
          <w:rFonts w:ascii="Times New Roman" w:eastAsia="Times New Roman" w:hAnsi="Times New Roman" w:cs="Times New Roman"/>
          <w:b/>
          <w:sz w:val="24"/>
          <w:szCs w:val="24"/>
          <w:lang w:val="it-IT"/>
        </w:rPr>
      </w:pPr>
      <w:r w:rsidRPr="00663AC8">
        <w:rPr>
          <w:rFonts w:ascii="Times New Roman" w:eastAsia="Times New Roman" w:hAnsi="Times New Roman" w:cs="Times New Roman"/>
          <w:b/>
          <w:sz w:val="24"/>
          <w:szCs w:val="24"/>
          <w:u w:val="single"/>
          <w:lang w:val="it-IT"/>
        </w:rPr>
        <w:t xml:space="preserve">BIBLIOGRAFIE PENTRU </w:t>
      </w:r>
      <w:r w:rsidR="00F3335E">
        <w:rPr>
          <w:rFonts w:ascii="Times New Roman" w:eastAsia="Times New Roman" w:hAnsi="Times New Roman" w:cs="Times New Roman"/>
          <w:b/>
          <w:sz w:val="24"/>
          <w:szCs w:val="24"/>
          <w:u w:val="single"/>
          <w:lang w:val="it-IT"/>
        </w:rPr>
        <w:t xml:space="preserve"> POSTUL</w:t>
      </w:r>
      <w:r>
        <w:rPr>
          <w:rFonts w:ascii="Times New Roman" w:eastAsia="Times New Roman" w:hAnsi="Times New Roman" w:cs="Times New Roman"/>
          <w:b/>
          <w:sz w:val="24"/>
          <w:szCs w:val="24"/>
          <w:u w:val="single"/>
          <w:lang w:val="it-IT"/>
        </w:rPr>
        <w:t xml:space="preserve">  DE ASISTENT </w:t>
      </w:r>
      <w:r w:rsidR="00F3335E">
        <w:rPr>
          <w:rFonts w:ascii="Times New Roman" w:eastAsia="Times New Roman" w:hAnsi="Times New Roman" w:cs="Times New Roman"/>
          <w:b/>
          <w:sz w:val="24"/>
          <w:szCs w:val="24"/>
          <w:u w:val="single"/>
          <w:lang w:val="it-IT"/>
        </w:rPr>
        <w:t>DE LABORATOR</w:t>
      </w:r>
      <w:r>
        <w:rPr>
          <w:rFonts w:ascii="Times New Roman" w:eastAsia="Times New Roman" w:hAnsi="Times New Roman" w:cs="Times New Roman"/>
          <w:b/>
          <w:sz w:val="24"/>
          <w:szCs w:val="24"/>
          <w:u w:val="single"/>
          <w:lang w:val="it-IT"/>
        </w:rPr>
        <w:t xml:space="preserve"> DEBUTANT</w:t>
      </w:r>
    </w:p>
    <w:p w:rsidR="003D7F3C" w:rsidRPr="00663AC8" w:rsidRDefault="003D7F3C" w:rsidP="003D7F3C">
      <w:pPr>
        <w:spacing w:after="0" w:line="240" w:lineRule="auto"/>
        <w:ind w:left="720"/>
        <w:jc w:val="center"/>
        <w:rPr>
          <w:rFonts w:ascii="Times New Roman" w:eastAsia="Times New Roman" w:hAnsi="Times New Roman" w:cs="Times New Roman"/>
          <w:b/>
          <w:sz w:val="24"/>
          <w:szCs w:val="24"/>
          <w:u w:val="single"/>
          <w:lang w:val="it-IT"/>
        </w:rPr>
      </w:pPr>
    </w:p>
    <w:p w:rsidR="003D7F3C" w:rsidRP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 xml:space="preserve">Florian Chiru, Gabriela Chiru, Letiția Morariu: INGRIJIREA OMULUI BOLNAV ȘI A OMULUI SĂNĂTOS Manual pentru școlile sanitare postliceale – Ediția a III-a Editura CISON București, 2012; </w:t>
      </w:r>
      <w:r w:rsidR="00F3335E">
        <w:rPr>
          <w:rFonts w:ascii="Times New Roman" w:eastAsia="Times New Roman" w:hAnsi="Times New Roman"/>
          <w:sz w:val="24"/>
          <w:szCs w:val="24"/>
        </w:rPr>
        <w:t xml:space="preserve"> Capitolul IV-Recoltarea produselor biologice și patologice</w:t>
      </w:r>
      <w:r w:rsidRPr="00F3335E">
        <w:rPr>
          <w:rFonts w:ascii="Times New Roman" w:eastAsia="Times New Roman" w:hAnsi="Times New Roman"/>
          <w:sz w:val="24"/>
          <w:szCs w:val="24"/>
        </w:rPr>
        <w:t>;</w:t>
      </w:r>
    </w:p>
    <w:p w:rsidR="003D7F3C" w:rsidRP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Ordinul  Nr. 1101/2016 privind aprobarea Normelor de supraveghere, prevenire şi limitare a infecţiilor asociate asistenţei medicale în unităţile sanitare;</w:t>
      </w:r>
    </w:p>
    <w:p w:rsidR="003D7F3C" w:rsidRP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Codul de etică și deontologie profesională al asistentului medical și al moașei din România – 2005;</w:t>
      </w:r>
    </w:p>
    <w:p w:rsidR="003D7F3C" w:rsidRP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Ordonanta de urgenta nr. 144 din 28.10.2008 privind exercitarea profesiei de asistent medical generalist, a profesiei de moasa si a profesiei de asistent medical, precum si organizarea si functionarea Ordinului Asistentilor Medicali Generalisti, Moaselor si Asistentilor Medicali din Romania (OAMGMR);</w:t>
      </w:r>
    </w:p>
    <w:p w:rsidR="003D7F3C" w:rsidRP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 xml:space="preserve">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w:t>
      </w:r>
      <w:r w:rsidRPr="00F3335E">
        <w:rPr>
          <w:rFonts w:ascii="Times New Roman" w:eastAsia="Times New Roman" w:hAnsi="Times New Roman"/>
          <w:sz w:val="24"/>
          <w:szCs w:val="24"/>
        </w:rPr>
        <w:lastRenderedPageBreak/>
        <w:t>dezinfecţia mâinilor în funcţie de nivelul de risc, precum şi metodele de evaluare a derulării procesului de sterilizare şi controlul eficienţei acestuia,</w:t>
      </w:r>
    </w:p>
    <w:p w:rsidR="003D7F3C" w:rsidRP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Ordinul  nr. 1226 din aprilie 2012 pentru aprobarea Normelor tehnice privind gestionarea deşeurilor rezultate din activităţile medicale şi a Metodologiei de culegere a datelor pentru baza naţională de date privind deşeurile rezultate din activităţile medicale.</w:t>
      </w:r>
    </w:p>
    <w:p w:rsidR="00F3335E" w:rsidRDefault="003D7F3C" w:rsidP="00F3335E">
      <w:pPr>
        <w:pStyle w:val="ListParagraph"/>
        <w:numPr>
          <w:ilvl w:val="0"/>
          <w:numId w:val="21"/>
        </w:numPr>
        <w:shd w:val="clear" w:color="auto" w:fill="FFFFFF"/>
        <w:suppressAutoHyphens/>
        <w:spacing w:line="360" w:lineRule="auto"/>
        <w:jc w:val="both"/>
        <w:rPr>
          <w:rFonts w:ascii="Times New Roman" w:eastAsia="Times New Roman" w:hAnsi="Times New Roman"/>
          <w:sz w:val="24"/>
          <w:szCs w:val="24"/>
        </w:rPr>
      </w:pPr>
      <w:r w:rsidRPr="00F3335E">
        <w:rPr>
          <w:rFonts w:ascii="Times New Roman" w:eastAsia="Times New Roman" w:hAnsi="Times New Roman"/>
          <w:sz w:val="24"/>
          <w:szCs w:val="24"/>
        </w:rPr>
        <w:t>Ordinul   Nr. 1142 din  3 octombrie 2013 privind aprobarea procedurilor de practică pentru asistenţi medicali generaliști.</w:t>
      </w:r>
    </w:p>
    <w:p w:rsidR="00F3335E" w:rsidRDefault="00F3335E" w:rsidP="00F3335E">
      <w:pPr>
        <w:pStyle w:val="ListParagraph"/>
        <w:numPr>
          <w:ilvl w:val="0"/>
          <w:numId w:val="21"/>
        </w:numPr>
        <w:shd w:val="clear" w:color="auto" w:fill="FFFFFF"/>
        <w:suppressAutoHyphens/>
        <w:autoSpaceDE w:val="0"/>
        <w:autoSpaceDN w:val="0"/>
        <w:adjustRightInd w:val="0"/>
        <w:spacing w:line="360" w:lineRule="auto"/>
        <w:jc w:val="both"/>
        <w:rPr>
          <w:rFonts w:ascii="Times New Roman" w:hAnsi="Times New Roman"/>
          <w:sz w:val="24"/>
          <w:szCs w:val="24"/>
        </w:rPr>
      </w:pPr>
      <w:r w:rsidRPr="00F3335E">
        <w:rPr>
          <w:rFonts w:ascii="Times New Roman" w:hAnsi="Times New Roman"/>
          <w:sz w:val="24"/>
          <w:szCs w:val="24"/>
        </w:rPr>
        <w:t>Ordinul</w:t>
      </w:r>
      <w:r w:rsidRPr="00F3335E">
        <w:rPr>
          <w:rFonts w:ascii="Times New Roman" w:hAnsi="Times New Roman"/>
          <w:sz w:val="24"/>
          <w:szCs w:val="24"/>
        </w:rPr>
        <w:t xml:space="preserve">   Nr. 1301 din 20 iulie 2007</w:t>
      </w:r>
      <w:r>
        <w:rPr>
          <w:rFonts w:ascii="Times New Roman" w:hAnsi="Times New Roman"/>
          <w:sz w:val="24"/>
          <w:szCs w:val="24"/>
        </w:rPr>
        <w:t xml:space="preserve"> </w:t>
      </w:r>
      <w:r w:rsidRPr="00F3335E">
        <w:rPr>
          <w:rFonts w:ascii="Times New Roman" w:hAnsi="Times New Roman"/>
          <w:sz w:val="24"/>
          <w:szCs w:val="24"/>
        </w:rPr>
        <w:t>pentru aprobarea Normelor privind funcţionarea laboratoarelor de analize medicale</w:t>
      </w:r>
      <w:r>
        <w:rPr>
          <w:rFonts w:ascii="Times New Roman" w:hAnsi="Times New Roman"/>
          <w:sz w:val="24"/>
          <w:szCs w:val="24"/>
        </w:rPr>
        <w:t>, cu modificările și completarile ulterioare;</w:t>
      </w:r>
    </w:p>
    <w:p w:rsidR="00F3335E" w:rsidRPr="00F3335E" w:rsidRDefault="00F3335E" w:rsidP="00F3335E">
      <w:pPr>
        <w:pStyle w:val="ListParagraph"/>
        <w:numPr>
          <w:ilvl w:val="0"/>
          <w:numId w:val="21"/>
        </w:numPr>
        <w:shd w:val="clear" w:color="auto" w:fill="FFFFFF"/>
        <w:suppressAutoHyphens/>
        <w:autoSpaceDE w:val="0"/>
        <w:autoSpaceDN w:val="0"/>
        <w:adjustRightInd w:val="0"/>
        <w:spacing w:line="360" w:lineRule="auto"/>
        <w:jc w:val="both"/>
        <w:rPr>
          <w:rFonts w:ascii="Times New Roman" w:hAnsi="Times New Roman"/>
          <w:sz w:val="24"/>
          <w:szCs w:val="24"/>
        </w:rPr>
      </w:pPr>
      <w:r w:rsidRPr="00F3335E">
        <w:rPr>
          <w:rFonts w:ascii="Times New Roman" w:eastAsia="Times New Roman" w:hAnsi="Times New Roman"/>
          <w:sz w:val="24"/>
          <w:szCs w:val="24"/>
        </w:rPr>
        <w:t>Standardele SR EN ISO 15189:2023, Laboratoare Medicale.</w:t>
      </w:r>
    </w:p>
    <w:p w:rsidR="003D7F3C" w:rsidRPr="00F3335E" w:rsidRDefault="003D7F3C" w:rsidP="00F3335E">
      <w:pPr>
        <w:tabs>
          <w:tab w:val="num" w:pos="540"/>
        </w:tabs>
        <w:spacing w:before="100" w:beforeAutospacing="1" w:after="100" w:afterAutospacing="1" w:line="360" w:lineRule="auto"/>
        <w:ind w:left="360"/>
        <w:jc w:val="both"/>
        <w:rPr>
          <w:rFonts w:ascii="Times New Roman" w:eastAsia="Times New Roman" w:hAnsi="Times New Roman" w:cs="Times New Roman"/>
          <w:b/>
          <w:sz w:val="24"/>
          <w:szCs w:val="24"/>
        </w:rPr>
      </w:pPr>
    </w:p>
    <w:p w:rsidR="003D7F3C" w:rsidRDefault="003D7F3C" w:rsidP="00580421">
      <w:pPr>
        <w:tabs>
          <w:tab w:val="num" w:pos="540"/>
        </w:tabs>
        <w:spacing w:before="100" w:beforeAutospacing="1" w:after="100" w:afterAutospacing="1" w:line="240" w:lineRule="auto"/>
        <w:ind w:left="360"/>
        <w:jc w:val="both"/>
        <w:rPr>
          <w:rFonts w:ascii="Times New Roman" w:eastAsia="Times New Roman" w:hAnsi="Times New Roman" w:cs="Times New Roman"/>
          <w:b/>
          <w:sz w:val="24"/>
          <w:szCs w:val="24"/>
        </w:rPr>
      </w:pPr>
    </w:p>
    <w:p w:rsidR="003D7F3C" w:rsidRPr="00580421" w:rsidRDefault="003D7F3C" w:rsidP="00580421">
      <w:pPr>
        <w:tabs>
          <w:tab w:val="num" w:pos="540"/>
        </w:tabs>
        <w:spacing w:before="100" w:beforeAutospacing="1" w:after="100" w:afterAutospacing="1" w:line="240" w:lineRule="auto"/>
        <w:ind w:left="360"/>
        <w:jc w:val="both"/>
        <w:rPr>
          <w:rFonts w:ascii="Times New Roman" w:eastAsia="Times New Roman" w:hAnsi="Times New Roman" w:cs="Times New Roman"/>
          <w:b/>
          <w:sz w:val="24"/>
          <w:szCs w:val="24"/>
        </w:rPr>
      </w:pPr>
    </w:p>
    <w:p w:rsidR="006F557F" w:rsidRPr="00663AC8" w:rsidRDefault="006F557F" w:rsidP="00791216">
      <w:pPr>
        <w:shd w:val="clear" w:color="auto" w:fill="FFFFFF"/>
        <w:suppressAutoHyphens/>
        <w:spacing w:after="0" w:line="240" w:lineRule="auto"/>
        <w:jc w:val="both"/>
        <w:rPr>
          <w:rFonts w:ascii="Times New Roman" w:eastAsia="Times New Roman" w:hAnsi="Times New Roman" w:cs="Times New Roman"/>
          <w:b/>
          <w:sz w:val="24"/>
          <w:szCs w:val="24"/>
          <w:lang w:val="ro-RO" w:eastAsia="ro-RO"/>
        </w:rPr>
      </w:pPr>
    </w:p>
    <w:p w:rsidR="000869D5" w:rsidRPr="00663AC8" w:rsidRDefault="000869D5" w:rsidP="00791216">
      <w:pPr>
        <w:shd w:val="clear" w:color="auto" w:fill="FFFFFF"/>
        <w:suppressAutoHyphens/>
        <w:spacing w:after="0" w:line="240" w:lineRule="auto"/>
        <w:jc w:val="both"/>
        <w:rPr>
          <w:rFonts w:ascii="Times New Roman" w:eastAsia="Times New Roman" w:hAnsi="Times New Roman" w:cs="Times New Roman"/>
          <w:b/>
          <w:sz w:val="24"/>
          <w:szCs w:val="24"/>
          <w:lang w:val="ro-RO" w:eastAsia="ro-RO"/>
        </w:rPr>
      </w:pPr>
    </w:p>
    <w:p w:rsidR="009F7876" w:rsidRPr="00663AC8" w:rsidRDefault="009913F1" w:rsidP="009F7876">
      <w:pPr>
        <w:spacing w:after="0" w:line="240" w:lineRule="auto"/>
        <w:ind w:left="357"/>
        <w:jc w:val="both"/>
        <w:rPr>
          <w:rFonts w:ascii="Times New Roman" w:eastAsia="Times New Roman" w:hAnsi="Times New Roman" w:cs="Times New Roman"/>
          <w:b/>
          <w:sz w:val="24"/>
          <w:szCs w:val="24"/>
          <w:lang w:val="ro-RO" w:eastAsia="ro-RO"/>
        </w:rPr>
      </w:pPr>
      <w:r w:rsidRPr="00663AC8">
        <w:rPr>
          <w:rFonts w:ascii="Times New Roman" w:eastAsia="Times New Roman" w:hAnsi="Times New Roman" w:cs="Times New Roman"/>
          <w:b/>
          <w:sz w:val="24"/>
          <w:szCs w:val="24"/>
          <w:lang w:val="ro-RO" w:eastAsia="ro-RO"/>
        </w:rPr>
        <w:t xml:space="preserve">        </w:t>
      </w:r>
      <w:r w:rsidR="009F7876" w:rsidRPr="00663AC8">
        <w:rPr>
          <w:rFonts w:ascii="Times New Roman" w:eastAsia="Times New Roman" w:hAnsi="Times New Roman" w:cs="Times New Roman"/>
          <w:b/>
          <w:sz w:val="24"/>
          <w:szCs w:val="24"/>
          <w:lang w:val="ro-RO" w:eastAsia="ro-RO"/>
        </w:rPr>
        <w:t>MANAGER</w:t>
      </w:r>
      <w:r w:rsidR="00F3335E">
        <w:rPr>
          <w:rFonts w:ascii="Times New Roman" w:eastAsia="Times New Roman" w:hAnsi="Times New Roman" w:cs="Times New Roman"/>
          <w:b/>
          <w:sz w:val="24"/>
          <w:szCs w:val="24"/>
          <w:lang w:val="ro-RO" w:eastAsia="ro-RO"/>
        </w:rPr>
        <w:t xml:space="preserve"> INTERIMAR</w:t>
      </w:r>
      <w:r w:rsidR="009F7876" w:rsidRPr="00663AC8">
        <w:rPr>
          <w:rFonts w:ascii="Times New Roman" w:eastAsia="Times New Roman" w:hAnsi="Times New Roman" w:cs="Times New Roman"/>
          <w:b/>
          <w:sz w:val="24"/>
          <w:szCs w:val="24"/>
          <w:lang w:val="ro-RO" w:eastAsia="ro-RO"/>
        </w:rPr>
        <w:t xml:space="preserve">,                           </w:t>
      </w:r>
      <w:r w:rsidR="00F3335E">
        <w:rPr>
          <w:rFonts w:ascii="Times New Roman" w:eastAsia="Times New Roman" w:hAnsi="Times New Roman" w:cs="Times New Roman"/>
          <w:b/>
          <w:sz w:val="24"/>
          <w:szCs w:val="24"/>
          <w:lang w:val="ro-RO" w:eastAsia="ro-RO"/>
        </w:rPr>
        <w:t xml:space="preserve">       </w:t>
      </w:r>
      <w:r w:rsidR="009F7876" w:rsidRPr="00663AC8">
        <w:rPr>
          <w:rFonts w:ascii="Times New Roman" w:eastAsia="Times New Roman" w:hAnsi="Times New Roman" w:cs="Times New Roman"/>
          <w:b/>
          <w:sz w:val="24"/>
          <w:szCs w:val="24"/>
          <w:lang w:val="ro-RO" w:eastAsia="ro-RO"/>
        </w:rPr>
        <w:t>ŞEF SERVICIU RUNOS,</w:t>
      </w:r>
    </w:p>
    <w:p w:rsidR="009F7876" w:rsidRPr="00663AC8" w:rsidRDefault="003B4EA0" w:rsidP="009F7876">
      <w:pPr>
        <w:spacing w:after="0" w:line="240" w:lineRule="auto"/>
        <w:ind w:left="357"/>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Dr. Hiru Ioan-Florin</w:t>
      </w:r>
      <w:r w:rsidR="009F7876" w:rsidRPr="00663AC8">
        <w:rPr>
          <w:rFonts w:ascii="Times New Roman" w:eastAsia="Times New Roman" w:hAnsi="Times New Roman" w:cs="Times New Roman"/>
          <w:sz w:val="24"/>
          <w:szCs w:val="24"/>
          <w:lang w:val="ro-RO" w:eastAsia="ro-RO"/>
        </w:rPr>
        <w:t xml:space="preserve">                                           </w:t>
      </w:r>
      <w:r w:rsidR="00DD3AEE">
        <w:rPr>
          <w:rFonts w:ascii="Times New Roman" w:eastAsia="Times New Roman" w:hAnsi="Times New Roman" w:cs="Times New Roman"/>
          <w:sz w:val="24"/>
          <w:szCs w:val="24"/>
          <w:lang w:val="ro-RO" w:eastAsia="ro-RO"/>
        </w:rPr>
        <w:t xml:space="preserve">Ec. Belciu </w:t>
      </w:r>
      <w:r w:rsidR="003A0BA2">
        <w:rPr>
          <w:rFonts w:ascii="Times New Roman" w:eastAsia="Times New Roman" w:hAnsi="Times New Roman" w:cs="Times New Roman"/>
          <w:sz w:val="24"/>
          <w:szCs w:val="24"/>
          <w:lang w:val="ro-RO" w:eastAsia="ro-RO"/>
        </w:rPr>
        <w:t xml:space="preserve">Ana </w:t>
      </w:r>
      <w:r w:rsidR="00DD3AEE">
        <w:rPr>
          <w:rFonts w:ascii="Times New Roman" w:eastAsia="Times New Roman" w:hAnsi="Times New Roman" w:cs="Times New Roman"/>
          <w:sz w:val="24"/>
          <w:szCs w:val="24"/>
          <w:lang w:val="ro-RO" w:eastAsia="ro-RO"/>
        </w:rPr>
        <w:t>Lăcrămioara</w:t>
      </w:r>
    </w:p>
    <w:p w:rsidR="007B4CBA" w:rsidRDefault="009F7876" w:rsidP="00791216">
      <w:pPr>
        <w:tabs>
          <w:tab w:val="left" w:pos="2640"/>
        </w:tabs>
        <w:spacing w:after="0" w:line="240" w:lineRule="auto"/>
        <w:rPr>
          <w:rFonts w:ascii="Times New Roman" w:eastAsia="Times New Roman" w:hAnsi="Times New Roman" w:cs="Times New Roman"/>
          <w:sz w:val="24"/>
          <w:szCs w:val="24"/>
          <w:lang w:val="ro-RO" w:eastAsia="ro-RO"/>
        </w:rPr>
      </w:pPr>
      <w:r w:rsidRPr="00663AC8">
        <w:rPr>
          <w:rFonts w:ascii="Times New Roman" w:eastAsia="Times New Roman" w:hAnsi="Times New Roman" w:cs="Times New Roman"/>
          <w:sz w:val="24"/>
          <w:szCs w:val="24"/>
          <w:lang w:val="ro-RO" w:eastAsia="ro-RO"/>
        </w:rPr>
        <w:t xml:space="preserve"> </w:t>
      </w:r>
    </w:p>
    <w:p w:rsidR="006578E4" w:rsidRDefault="006578E4">
      <w:pP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br w:type="page"/>
      </w:r>
    </w:p>
    <w:p w:rsidR="007B4CBA" w:rsidRPr="003A0BA2" w:rsidRDefault="007B4CBA" w:rsidP="003A0BA2">
      <w:pPr>
        <w:pStyle w:val="Header"/>
        <w:tabs>
          <w:tab w:val="clear" w:pos="9360"/>
          <w:tab w:val="right" w:pos="-5400"/>
        </w:tabs>
        <w:ind w:left="-450"/>
        <w:rPr>
          <w:rFonts w:ascii="Times New Roman" w:eastAsia="Arial Unicode MS" w:hAnsi="Times New Roman" w:cs="Times New Roman"/>
          <w:color w:val="000000"/>
          <w:sz w:val="24"/>
          <w:szCs w:val="24"/>
          <w:u w:color="000000"/>
        </w:rPr>
      </w:pPr>
      <w:r>
        <w:rPr>
          <w:rFonts w:ascii="Times New Roman" w:hAnsi="Times New Roman" w:cs="Times New Roman"/>
          <w:b/>
          <w:bCs/>
          <w:sz w:val="24"/>
          <w:szCs w:val="24"/>
        </w:rPr>
        <w:lastRenderedPageBreak/>
        <w:t xml:space="preserve">      </w:t>
      </w:r>
      <w:r w:rsidR="003A0BA2">
        <w:rPr>
          <w:rFonts w:ascii="Times New Roman" w:hAnsi="Times New Roman" w:cs="Times New Roman"/>
          <w:b/>
          <w:bCs/>
          <w:sz w:val="24"/>
          <w:szCs w:val="24"/>
        </w:rPr>
        <w:t xml:space="preserve"> </w:t>
      </w:r>
      <w:r w:rsidR="002B740C" w:rsidRPr="00C92CF2">
        <w:rPr>
          <w:rFonts w:ascii="Calibri" w:eastAsia="Calibri" w:hAnsi="Calibri" w:cs="Times New Roman"/>
          <w:noProof/>
        </w:rPr>
        <w:drawing>
          <wp:inline distT="0" distB="0" distL="0" distR="0" wp14:anchorId="7435E719" wp14:editId="52EFA20B">
            <wp:extent cx="1440180" cy="335280"/>
            <wp:effectExtent l="0" t="0" r="7620" b="7620"/>
            <wp:docPr id="4" name="Picture 4"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mum25-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5273" cy="336466"/>
                    </a:xfrm>
                    <a:prstGeom prst="rect">
                      <a:avLst/>
                    </a:prstGeom>
                    <a:noFill/>
                    <a:ln>
                      <a:noFill/>
                    </a:ln>
                  </pic:spPr>
                </pic:pic>
              </a:graphicData>
            </a:graphic>
          </wp:inline>
        </w:drawing>
      </w:r>
      <w:r w:rsidR="003A0BA2">
        <w:rPr>
          <w:rFonts w:ascii="Times New Roman" w:hAnsi="Times New Roman" w:cs="Times New Roman"/>
          <w:b/>
          <w:bCs/>
          <w:sz w:val="24"/>
          <w:szCs w:val="24"/>
        </w:rPr>
        <w:t xml:space="preserve">                   </w:t>
      </w:r>
      <w:r w:rsidRPr="002937B9">
        <w:rPr>
          <w:rFonts w:ascii="Times New Roman" w:hAnsi="Times New Roman" w:cs="Times New Roman"/>
          <w:b/>
          <w:bCs/>
          <w:sz w:val="24"/>
          <w:szCs w:val="24"/>
        </w:rPr>
        <w:t>Formular de înscriere</w:t>
      </w:r>
      <w:r>
        <w:rPr>
          <w:noProof/>
        </w:rPr>
        <w:t xml:space="preserve"> </w:t>
      </w:r>
      <w:r w:rsidR="003A0BA2">
        <w:rPr>
          <w:noProof/>
        </w:rPr>
        <w:t xml:space="preserve">     </w:t>
      </w:r>
      <w:r w:rsidRPr="002937B9">
        <w:rPr>
          <w:rFonts w:ascii="Times New Roman" w:hAnsi="Times New Roman" w:cs="Times New Roman"/>
          <w:b/>
          <w:bCs/>
          <w:sz w:val="24"/>
          <w:szCs w:val="24"/>
        </w:rPr>
        <w:t>(ANEXA)</w:t>
      </w:r>
    </w:p>
    <w:p w:rsidR="0047747B" w:rsidRPr="003A0BA2" w:rsidRDefault="0047747B" w:rsidP="007B4CBA">
      <w:pPr>
        <w:autoSpaceDE w:val="0"/>
        <w:autoSpaceDN w:val="0"/>
        <w:adjustRightInd w:val="0"/>
        <w:spacing w:after="0" w:line="240" w:lineRule="auto"/>
        <w:rPr>
          <w:rFonts w:ascii="Times New Roman" w:hAnsi="Times New Roman" w:cs="Times New Roman"/>
          <w:sz w:val="16"/>
          <w:szCs w:val="16"/>
        </w:rPr>
      </w:pPr>
    </w:p>
    <w:p w:rsidR="002937B9" w:rsidRPr="002937B9" w:rsidRDefault="0047747B" w:rsidP="007B4CBA">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Numă</w:t>
      </w:r>
      <w:r w:rsidRPr="0047747B">
        <w:rPr>
          <w:rFonts w:ascii="Times New Roman" w:hAnsi="Times New Roman" w:cs="Times New Roman"/>
          <w:sz w:val="24"/>
          <w:szCs w:val="24"/>
        </w:rPr>
        <w:t>r de identificare candidat</w:t>
      </w:r>
      <w:r>
        <w:rPr>
          <w:rFonts w:ascii="Times New Roman" w:hAnsi="Times New Roman" w:cs="Times New Roman"/>
          <w:sz w:val="24"/>
          <w:szCs w:val="24"/>
        </w:rPr>
        <w:t xml:space="preserve">     </w:t>
      </w:r>
      <w:r w:rsidRPr="0047747B">
        <w:rPr>
          <w:rFonts w:ascii="Times New Roman" w:hAnsi="Times New Roman" w:cs="Times New Roman"/>
          <w:sz w:val="24"/>
          <w:szCs w:val="24"/>
        </w:rPr>
        <w:t>…………………….</w:t>
      </w:r>
      <w:r w:rsidR="007B4CBA">
        <w:rPr>
          <w:rFonts w:ascii="Times New Roman" w:hAnsi="Times New Roman" w:cs="Times New Roman"/>
          <w:sz w:val="28"/>
          <w:szCs w:val="28"/>
        </w:rPr>
        <w:br w:type="textWrapping" w:clear="all"/>
      </w:r>
      <w:r w:rsidR="002937B9" w:rsidRPr="002937B9">
        <w:rPr>
          <w:rFonts w:ascii="Times New Roman" w:hAnsi="Times New Roman" w:cs="Times New Roman"/>
          <w:sz w:val="24"/>
          <w:szCs w:val="24"/>
        </w:rPr>
        <w:t xml:space="preserve">   </w:t>
      </w:r>
      <w:r w:rsidR="001D0FAD">
        <w:rPr>
          <w:rFonts w:ascii="Times New Roman" w:hAnsi="Times New Roman" w:cs="Times New Roman"/>
          <w:sz w:val="24"/>
          <w:szCs w:val="24"/>
        </w:rPr>
        <w:t xml:space="preserve"> </w:t>
      </w:r>
      <w:r w:rsidR="002937B9" w:rsidRPr="002937B9">
        <w:rPr>
          <w:rFonts w:ascii="Times New Roman" w:hAnsi="Times New Roman" w:cs="Times New Roman"/>
          <w:sz w:val="24"/>
          <w:szCs w:val="24"/>
        </w:rPr>
        <w:t xml:space="preserve">Instituţia publică: </w:t>
      </w:r>
      <w:r w:rsidR="002937B9" w:rsidRPr="002937B9">
        <w:rPr>
          <w:rFonts w:ascii="Times New Roman" w:hAnsi="Times New Roman" w:cs="Times New Roman"/>
          <w:b/>
          <w:sz w:val="24"/>
          <w:szCs w:val="24"/>
        </w:rPr>
        <w:t xml:space="preserve">SPITALUL </w:t>
      </w:r>
      <w:r w:rsidR="003A0BA2">
        <w:rPr>
          <w:rFonts w:ascii="Times New Roman" w:hAnsi="Times New Roman" w:cs="Times New Roman"/>
          <w:b/>
          <w:sz w:val="24"/>
          <w:szCs w:val="24"/>
        </w:rPr>
        <w:t xml:space="preserve">CLINIC </w:t>
      </w:r>
      <w:r w:rsidR="002937B9" w:rsidRPr="002937B9">
        <w:rPr>
          <w:rFonts w:ascii="Times New Roman" w:hAnsi="Times New Roman" w:cs="Times New Roman"/>
          <w:b/>
          <w:sz w:val="24"/>
          <w:szCs w:val="24"/>
        </w:rPr>
        <w:t>MUNICIPAL DE URGENȚĂ MOINEȘTI</w:t>
      </w:r>
    </w:p>
    <w:p w:rsidR="002937B9" w:rsidRP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Funcţia solicitată:</w:t>
      </w:r>
    </w:p>
    <w:p w:rsidR="002937B9" w:rsidRP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Data organizării concursului, proba scrisă şi/sau proba practică, după caz:</w:t>
      </w:r>
    </w:p>
    <w:p w:rsidR="002937B9" w:rsidRP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Numele şi prenumele candidatului:</w:t>
      </w:r>
    </w:p>
    <w:p w:rsid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Dat</w:t>
      </w:r>
      <w:r w:rsidR="007B4CBA">
        <w:rPr>
          <w:rFonts w:ascii="Times New Roman" w:hAnsi="Times New Roman" w:cs="Times New Roman"/>
          <w:sz w:val="24"/>
          <w:szCs w:val="24"/>
        </w:rPr>
        <w:t>ele de contact ale candidatului:</w:t>
      </w:r>
    </w:p>
    <w:p w:rsid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Adresa</w:t>
      </w:r>
      <w:proofErr w:type="gramStart"/>
      <w:r w:rsidRPr="002937B9">
        <w:rPr>
          <w:rFonts w:ascii="Times New Roman" w:hAnsi="Times New Roman" w:cs="Times New Roman"/>
          <w:sz w:val="24"/>
          <w:szCs w:val="24"/>
        </w:rPr>
        <w:t>:</w:t>
      </w:r>
      <w:r>
        <w:rPr>
          <w:rFonts w:ascii="Times New Roman" w:hAnsi="Times New Roman" w:cs="Times New Roman"/>
          <w:sz w:val="24"/>
          <w:szCs w:val="24"/>
        </w:rPr>
        <w:t>…………………………………………………………………………………………….</w:t>
      </w:r>
      <w:proofErr w:type="gramEnd"/>
    </w:p>
    <w:p w:rsid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E-mail</w:t>
      </w:r>
      <w:proofErr w:type="gramStart"/>
      <w:r w:rsidRPr="002937B9">
        <w:rPr>
          <w:rFonts w:ascii="Times New Roman" w:hAnsi="Times New Roman" w:cs="Times New Roman"/>
          <w:sz w:val="24"/>
          <w:szCs w:val="24"/>
        </w:rPr>
        <w:t>:</w:t>
      </w:r>
      <w:r>
        <w:rPr>
          <w:rFonts w:ascii="Times New Roman" w:hAnsi="Times New Roman" w:cs="Times New Roman"/>
          <w:sz w:val="24"/>
          <w:szCs w:val="24"/>
        </w:rPr>
        <w:t>…………………………………………………………………………………………….</w:t>
      </w:r>
      <w:proofErr w:type="gramEnd"/>
    </w:p>
    <w:p w:rsidR="002937B9" w:rsidRP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Telefon</w:t>
      </w:r>
      <w:proofErr w:type="gramStart"/>
      <w:r w:rsidRPr="002937B9">
        <w:rPr>
          <w:rFonts w:ascii="Times New Roman" w:hAnsi="Times New Roman" w:cs="Times New Roman"/>
          <w:sz w:val="24"/>
          <w:szCs w:val="24"/>
        </w:rPr>
        <w:t>:</w:t>
      </w:r>
      <w:r>
        <w:rPr>
          <w:rFonts w:ascii="Times New Roman" w:hAnsi="Times New Roman" w:cs="Times New Roman"/>
          <w:sz w:val="24"/>
          <w:szCs w:val="24"/>
        </w:rPr>
        <w:t>……………………………………………………………………………………………</w:t>
      </w:r>
      <w:proofErr w:type="gramEnd"/>
    </w:p>
    <w:p w:rsidR="002937B9" w:rsidRDefault="002937B9" w:rsidP="002937B9">
      <w:pPr>
        <w:autoSpaceDE w:val="0"/>
        <w:autoSpaceDN w:val="0"/>
        <w:adjustRightInd w:val="0"/>
        <w:spacing w:after="0" w:line="240" w:lineRule="auto"/>
        <w:jc w:val="both"/>
        <w:rPr>
          <w:rFonts w:ascii="Times New Roman" w:hAnsi="Times New Roman" w:cs="Times New Roman"/>
          <w:sz w:val="24"/>
          <w:szCs w:val="24"/>
        </w:rPr>
      </w:pPr>
      <w:r w:rsidRPr="002937B9">
        <w:rPr>
          <w:rFonts w:ascii="Times New Roman" w:hAnsi="Times New Roman" w:cs="Times New Roman"/>
          <w:sz w:val="24"/>
          <w:szCs w:val="24"/>
        </w:rPr>
        <w:t xml:space="preserve">    Persoane de contact pentru recomandări:</w:t>
      </w:r>
    </w:p>
    <w:tbl>
      <w:tblPr>
        <w:tblStyle w:val="TableGrid"/>
        <w:tblW w:w="0" w:type="auto"/>
        <w:tblLook w:val="04A0" w:firstRow="1" w:lastRow="0" w:firstColumn="1" w:lastColumn="0" w:noHBand="0" w:noVBand="1"/>
      </w:tblPr>
      <w:tblGrid>
        <w:gridCol w:w="2809"/>
        <w:gridCol w:w="2529"/>
        <w:gridCol w:w="1840"/>
        <w:gridCol w:w="2785"/>
      </w:tblGrid>
      <w:tr w:rsidR="007B4CBA" w:rsidTr="007B4CBA">
        <w:tc>
          <w:tcPr>
            <w:tcW w:w="2898" w:type="dxa"/>
          </w:tcPr>
          <w:p w:rsidR="007B4CBA" w:rsidRPr="001D0FAD" w:rsidRDefault="007B4CBA" w:rsidP="002937B9">
            <w:pPr>
              <w:autoSpaceDE w:val="0"/>
              <w:autoSpaceDN w:val="0"/>
              <w:adjustRightInd w:val="0"/>
              <w:jc w:val="both"/>
              <w:rPr>
                <w:rFonts w:ascii="Times New Roman" w:hAnsi="Times New Roman" w:cs="Times New Roman"/>
                <w:sz w:val="24"/>
                <w:szCs w:val="24"/>
              </w:rPr>
            </w:pPr>
            <w:r w:rsidRPr="001D0FAD">
              <w:rPr>
                <w:rFonts w:ascii="Times New Roman" w:hAnsi="Times New Roman" w:cs="Times New Roman"/>
                <w:sz w:val="24"/>
                <w:szCs w:val="24"/>
              </w:rPr>
              <w:t xml:space="preserve">Numele şi prenumele             </w:t>
            </w:r>
          </w:p>
        </w:tc>
        <w:tc>
          <w:tcPr>
            <w:tcW w:w="2610" w:type="dxa"/>
          </w:tcPr>
          <w:p w:rsidR="007B4CBA" w:rsidRPr="001D0FAD" w:rsidRDefault="007B4CBA" w:rsidP="002937B9">
            <w:pPr>
              <w:autoSpaceDE w:val="0"/>
              <w:autoSpaceDN w:val="0"/>
              <w:adjustRightInd w:val="0"/>
              <w:jc w:val="both"/>
              <w:rPr>
                <w:rFonts w:ascii="Times New Roman" w:hAnsi="Times New Roman" w:cs="Times New Roman"/>
                <w:sz w:val="24"/>
                <w:szCs w:val="24"/>
              </w:rPr>
            </w:pPr>
            <w:r w:rsidRPr="001D0FAD">
              <w:rPr>
                <w:rFonts w:ascii="Times New Roman" w:hAnsi="Times New Roman" w:cs="Times New Roman"/>
                <w:sz w:val="24"/>
                <w:szCs w:val="24"/>
              </w:rPr>
              <w:t>Instituţia</w:t>
            </w:r>
          </w:p>
        </w:tc>
        <w:tc>
          <w:tcPr>
            <w:tcW w:w="1890" w:type="dxa"/>
          </w:tcPr>
          <w:p w:rsidR="007B4CBA" w:rsidRPr="001D0FAD" w:rsidRDefault="007B4CBA" w:rsidP="002937B9">
            <w:pPr>
              <w:autoSpaceDE w:val="0"/>
              <w:autoSpaceDN w:val="0"/>
              <w:adjustRightInd w:val="0"/>
              <w:jc w:val="both"/>
              <w:rPr>
                <w:rFonts w:ascii="Times New Roman" w:hAnsi="Times New Roman" w:cs="Times New Roman"/>
                <w:sz w:val="24"/>
                <w:szCs w:val="24"/>
              </w:rPr>
            </w:pPr>
            <w:r w:rsidRPr="001D0FAD">
              <w:rPr>
                <w:rFonts w:ascii="Times New Roman" w:hAnsi="Times New Roman" w:cs="Times New Roman"/>
                <w:sz w:val="24"/>
                <w:szCs w:val="24"/>
              </w:rPr>
              <w:t xml:space="preserve">Funcţia  </w:t>
            </w:r>
          </w:p>
        </w:tc>
        <w:tc>
          <w:tcPr>
            <w:tcW w:w="2880" w:type="dxa"/>
          </w:tcPr>
          <w:p w:rsidR="007B4CBA" w:rsidRPr="001D0FAD" w:rsidRDefault="007B4CBA" w:rsidP="002937B9">
            <w:pPr>
              <w:autoSpaceDE w:val="0"/>
              <w:autoSpaceDN w:val="0"/>
              <w:adjustRightInd w:val="0"/>
              <w:jc w:val="both"/>
              <w:rPr>
                <w:rFonts w:ascii="Times New Roman" w:hAnsi="Times New Roman" w:cs="Times New Roman"/>
                <w:sz w:val="24"/>
                <w:szCs w:val="24"/>
              </w:rPr>
            </w:pPr>
            <w:r w:rsidRPr="001D0FAD">
              <w:rPr>
                <w:rFonts w:ascii="Times New Roman" w:hAnsi="Times New Roman" w:cs="Times New Roman"/>
                <w:sz w:val="24"/>
                <w:szCs w:val="24"/>
              </w:rPr>
              <w:t>Numărul de telefon</w:t>
            </w:r>
          </w:p>
        </w:tc>
      </w:tr>
      <w:tr w:rsidR="007B4CBA" w:rsidTr="00A15687">
        <w:trPr>
          <w:trHeight w:val="395"/>
        </w:trPr>
        <w:tc>
          <w:tcPr>
            <w:tcW w:w="2898" w:type="dxa"/>
          </w:tcPr>
          <w:p w:rsidR="007B4CBA" w:rsidRPr="00A15687" w:rsidRDefault="007B4CBA" w:rsidP="002937B9">
            <w:pPr>
              <w:autoSpaceDE w:val="0"/>
              <w:autoSpaceDN w:val="0"/>
              <w:adjustRightInd w:val="0"/>
              <w:jc w:val="both"/>
              <w:rPr>
                <w:rFonts w:ascii="Times New Roman" w:hAnsi="Times New Roman" w:cs="Times New Roman"/>
                <w:sz w:val="16"/>
                <w:szCs w:val="16"/>
              </w:rPr>
            </w:pPr>
          </w:p>
          <w:p w:rsidR="007B4CBA" w:rsidRPr="00A15687" w:rsidRDefault="007B4CBA" w:rsidP="002937B9">
            <w:pPr>
              <w:autoSpaceDE w:val="0"/>
              <w:autoSpaceDN w:val="0"/>
              <w:adjustRightInd w:val="0"/>
              <w:jc w:val="both"/>
              <w:rPr>
                <w:rFonts w:ascii="Times New Roman" w:hAnsi="Times New Roman" w:cs="Times New Roman"/>
                <w:sz w:val="16"/>
                <w:szCs w:val="16"/>
              </w:rPr>
            </w:pPr>
          </w:p>
        </w:tc>
        <w:tc>
          <w:tcPr>
            <w:tcW w:w="2610" w:type="dxa"/>
          </w:tcPr>
          <w:p w:rsidR="007B4CBA" w:rsidRDefault="007B4CBA" w:rsidP="002937B9">
            <w:pPr>
              <w:autoSpaceDE w:val="0"/>
              <w:autoSpaceDN w:val="0"/>
              <w:adjustRightInd w:val="0"/>
              <w:jc w:val="both"/>
              <w:rPr>
                <w:rFonts w:ascii="Times New Roman" w:hAnsi="Times New Roman" w:cs="Times New Roman"/>
                <w:sz w:val="24"/>
                <w:szCs w:val="24"/>
              </w:rPr>
            </w:pPr>
          </w:p>
        </w:tc>
        <w:tc>
          <w:tcPr>
            <w:tcW w:w="1890" w:type="dxa"/>
          </w:tcPr>
          <w:p w:rsidR="007B4CBA" w:rsidRDefault="007B4CBA" w:rsidP="002937B9">
            <w:pPr>
              <w:autoSpaceDE w:val="0"/>
              <w:autoSpaceDN w:val="0"/>
              <w:adjustRightInd w:val="0"/>
              <w:jc w:val="both"/>
              <w:rPr>
                <w:rFonts w:ascii="Times New Roman" w:hAnsi="Times New Roman" w:cs="Times New Roman"/>
                <w:sz w:val="24"/>
                <w:szCs w:val="24"/>
              </w:rPr>
            </w:pPr>
          </w:p>
        </w:tc>
        <w:tc>
          <w:tcPr>
            <w:tcW w:w="2880" w:type="dxa"/>
          </w:tcPr>
          <w:p w:rsidR="007B4CBA" w:rsidRDefault="007B4CBA" w:rsidP="002937B9">
            <w:pPr>
              <w:autoSpaceDE w:val="0"/>
              <w:autoSpaceDN w:val="0"/>
              <w:adjustRightInd w:val="0"/>
              <w:jc w:val="both"/>
              <w:rPr>
                <w:rFonts w:ascii="Times New Roman" w:hAnsi="Times New Roman" w:cs="Times New Roman"/>
                <w:sz w:val="24"/>
                <w:szCs w:val="24"/>
              </w:rPr>
            </w:pPr>
          </w:p>
        </w:tc>
      </w:tr>
    </w:tbl>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proofErr w:type="gramStart"/>
      <w:r w:rsidRPr="00A15687">
        <w:rPr>
          <w:rFonts w:ascii="Times New Roman" w:hAnsi="Times New Roman" w:cs="Times New Roman"/>
          <w:sz w:val="24"/>
          <w:szCs w:val="24"/>
        </w:rPr>
        <w:t>Anexez prezentei cereri dosarul cu actele solicitate.</w:t>
      </w:r>
      <w:proofErr w:type="gramEnd"/>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Menţionez că </w:t>
      </w:r>
      <w:proofErr w:type="gramStart"/>
      <w:r w:rsidRPr="00A15687">
        <w:rPr>
          <w:rFonts w:ascii="Times New Roman" w:hAnsi="Times New Roman" w:cs="Times New Roman"/>
          <w:sz w:val="24"/>
          <w:szCs w:val="24"/>
        </w:rPr>
        <w:t>am</w:t>
      </w:r>
      <w:proofErr w:type="gramEnd"/>
      <w:r w:rsidRPr="00A15687">
        <w:rPr>
          <w:rFonts w:ascii="Times New Roman" w:hAnsi="Times New Roman" w:cs="Times New Roman"/>
          <w:sz w:val="24"/>
          <w:szCs w:val="24"/>
        </w:rPr>
        <w:t xml:space="preserve"> luat cunoştinţă de condiţiile de desfăşurare a concursului.</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proofErr w:type="gramStart"/>
      <w:r w:rsidRPr="00A15687">
        <w:rPr>
          <w:rFonts w:ascii="Times New Roman" w:hAnsi="Times New Roman" w:cs="Times New Roman"/>
          <w:sz w:val="24"/>
          <w:szCs w:val="24"/>
        </w:rPr>
        <w:t xml:space="preserve">Cunoscând prevederile </w:t>
      </w:r>
      <w:r w:rsidRPr="00A15687">
        <w:rPr>
          <w:rFonts w:ascii="Times New Roman" w:hAnsi="Times New Roman" w:cs="Times New Roman"/>
          <w:sz w:val="24"/>
          <w:szCs w:val="24"/>
          <w:u w:val="single"/>
        </w:rPr>
        <w:t>art.</w:t>
      </w:r>
      <w:proofErr w:type="gramEnd"/>
      <w:r w:rsidRPr="00A15687">
        <w:rPr>
          <w:rFonts w:ascii="Times New Roman" w:hAnsi="Times New Roman" w:cs="Times New Roman"/>
          <w:sz w:val="24"/>
          <w:szCs w:val="24"/>
          <w:u w:val="single"/>
        </w:rPr>
        <w:t xml:space="preserve"> </w:t>
      </w:r>
      <w:proofErr w:type="gramStart"/>
      <w:r w:rsidRPr="00A15687">
        <w:rPr>
          <w:rFonts w:ascii="Times New Roman" w:hAnsi="Times New Roman" w:cs="Times New Roman"/>
          <w:sz w:val="24"/>
          <w:szCs w:val="24"/>
          <w:u w:val="single"/>
        </w:rPr>
        <w:t>4</w:t>
      </w:r>
      <w:r w:rsidRPr="00A15687">
        <w:rPr>
          <w:rFonts w:ascii="Times New Roman" w:hAnsi="Times New Roman" w:cs="Times New Roman"/>
          <w:sz w:val="24"/>
          <w:szCs w:val="24"/>
        </w:rPr>
        <w:t xml:space="preserve"> pct. 2 şi 11 şi </w:t>
      </w:r>
      <w:r w:rsidRPr="00A15687">
        <w:rPr>
          <w:rFonts w:ascii="Times New Roman" w:hAnsi="Times New Roman" w:cs="Times New Roman"/>
          <w:sz w:val="24"/>
          <w:szCs w:val="24"/>
          <w:u w:val="single"/>
        </w:rPr>
        <w:t>art.</w:t>
      </w:r>
      <w:proofErr w:type="gramEnd"/>
      <w:r w:rsidRPr="00A15687">
        <w:rPr>
          <w:rFonts w:ascii="Times New Roman" w:hAnsi="Times New Roman" w:cs="Times New Roman"/>
          <w:sz w:val="24"/>
          <w:szCs w:val="24"/>
          <w:u w:val="single"/>
        </w:rPr>
        <w:t xml:space="preserve"> </w:t>
      </w:r>
      <w:proofErr w:type="gramStart"/>
      <w:r w:rsidRPr="00A15687">
        <w:rPr>
          <w:rFonts w:ascii="Times New Roman" w:hAnsi="Times New Roman" w:cs="Times New Roman"/>
          <w:sz w:val="24"/>
          <w:szCs w:val="24"/>
          <w:u w:val="single"/>
        </w:rPr>
        <w:t>6</w:t>
      </w:r>
      <w:r w:rsidRPr="00A15687">
        <w:rPr>
          <w:rFonts w:ascii="Times New Roman" w:hAnsi="Times New Roman" w:cs="Times New Roman"/>
          <w:sz w:val="24"/>
          <w:szCs w:val="24"/>
        </w:rPr>
        <w:t xml:space="preserve"> alin.</w:t>
      </w:r>
      <w:proofErr w:type="gramEnd"/>
      <w:r w:rsidRPr="00A15687">
        <w:rPr>
          <w:rFonts w:ascii="Times New Roman" w:hAnsi="Times New Roman" w:cs="Times New Roman"/>
          <w:sz w:val="24"/>
          <w:szCs w:val="24"/>
        </w:rPr>
        <w:t xml:space="preserve"> (1) </w:t>
      </w:r>
      <w:proofErr w:type="gramStart"/>
      <w:r w:rsidRPr="00A15687">
        <w:rPr>
          <w:rFonts w:ascii="Times New Roman" w:hAnsi="Times New Roman" w:cs="Times New Roman"/>
          <w:sz w:val="24"/>
          <w:szCs w:val="24"/>
        </w:rPr>
        <w:t>lit</w:t>
      </w:r>
      <w:proofErr w:type="gramEnd"/>
      <w:r w:rsidRPr="00A15687">
        <w:rPr>
          <w:rFonts w:ascii="Times New Roman" w:hAnsi="Times New Roman" w:cs="Times New Roman"/>
          <w:sz w:val="24"/>
          <w:szCs w:val="24"/>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A15687">
        <w:rPr>
          <w:rFonts w:ascii="Times New Roman" w:hAnsi="Times New Roman" w:cs="Times New Roman"/>
          <w:sz w:val="24"/>
          <w:szCs w:val="24"/>
          <w:u w:val="single"/>
        </w:rPr>
        <w:t>Directivei 95/46/CE</w:t>
      </w:r>
      <w:r w:rsidRPr="00A15687">
        <w:rPr>
          <w:rFonts w:ascii="Times New Roman" w:hAnsi="Times New Roman" w:cs="Times New Roman"/>
          <w:sz w:val="24"/>
          <w:szCs w:val="24"/>
        </w:rPr>
        <w:t xml:space="preserve"> (Regulamentul general privind protecţia datelor), în ceea ce priveşte consimţământul cu privire la prelucrarea datelor cu caracter personal declar următoarele:</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r w:rsidR="007B4CBA" w:rsidRPr="00A15687">
        <w:rPr>
          <w:rFonts w:ascii="Times New Roman" w:hAnsi="Times New Roman" w:cs="Times New Roman"/>
          <w:sz w:val="24"/>
          <w:szCs w:val="24"/>
        </w:rPr>
        <w:t xml:space="preserve">                 </w:t>
      </w:r>
      <w:r w:rsidR="00A15687">
        <w:rPr>
          <w:rFonts w:ascii="Times New Roman" w:hAnsi="Times New Roman" w:cs="Times New Roman"/>
          <w:sz w:val="24"/>
          <w:szCs w:val="24"/>
        </w:rPr>
        <w:t xml:space="preserve">  </w:t>
      </w:r>
      <w:r w:rsidR="007B4CBA" w:rsidRPr="00A15687">
        <w:rPr>
          <w:rFonts w:ascii="Times New Roman" w:hAnsi="Times New Roman" w:cs="Times New Roman"/>
          <w:sz w:val="24"/>
          <w:szCs w:val="24"/>
        </w:rPr>
        <w:t xml:space="preserve"> </w:t>
      </w:r>
      <w:r w:rsidR="00A15687">
        <w:rPr>
          <w:rFonts w:ascii="Times New Roman" w:hAnsi="Times New Roman" w:cs="Times New Roman"/>
          <w:sz w:val="24"/>
          <w:szCs w:val="24"/>
        </w:rPr>
        <w:t>_</w:t>
      </w:r>
      <w:r w:rsidR="007B4CBA" w:rsidRPr="00A15687">
        <w:rPr>
          <w:rFonts w:ascii="Times New Roman" w:hAnsi="Times New Roman" w:cs="Times New Roman"/>
          <w:sz w:val="24"/>
          <w:szCs w:val="24"/>
        </w:rPr>
        <w:t xml:space="preserve">  </w:t>
      </w:r>
      <w:r w:rsidRPr="00A15687">
        <w:rPr>
          <w:rFonts w:ascii="Times New Roman" w:hAnsi="Times New Roman" w:cs="Times New Roman"/>
          <w:sz w:val="24"/>
          <w:szCs w:val="24"/>
        </w:rPr>
        <w:t xml:space="preserve"> </w:t>
      </w:r>
      <w:r w:rsidR="001D0FAD" w:rsidRPr="00A15687">
        <w:rPr>
          <w:rFonts w:ascii="Times New Roman" w:hAnsi="Times New Roman" w:cs="Times New Roman"/>
          <w:sz w:val="24"/>
          <w:szCs w:val="24"/>
        </w:rPr>
        <w:t xml:space="preserve">                                                                             </w:t>
      </w:r>
      <w:r w:rsidR="00A15687">
        <w:rPr>
          <w:rFonts w:ascii="Times New Roman" w:hAnsi="Times New Roman" w:cs="Times New Roman"/>
          <w:sz w:val="24"/>
          <w:szCs w:val="24"/>
        </w:rPr>
        <w:t xml:space="preserve">     </w:t>
      </w:r>
      <w:r w:rsidR="001D0FAD" w:rsidRPr="00A15687">
        <w:rPr>
          <w:rFonts w:ascii="Times New Roman" w:hAnsi="Times New Roman" w:cs="Times New Roman"/>
          <w:sz w:val="24"/>
          <w:szCs w:val="24"/>
        </w:rPr>
        <w:t xml:space="preserve"> </w:t>
      </w:r>
      <w:r w:rsidRPr="00A15687">
        <w:rPr>
          <w:rFonts w:ascii="Times New Roman" w:hAnsi="Times New Roman" w:cs="Times New Roman"/>
          <w:sz w:val="24"/>
          <w:szCs w:val="24"/>
        </w:rPr>
        <w:t>_</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Îmi exp</w:t>
      </w:r>
      <w:r w:rsidR="001D0FAD" w:rsidRPr="00A15687">
        <w:rPr>
          <w:rFonts w:ascii="Times New Roman" w:hAnsi="Times New Roman" w:cs="Times New Roman"/>
          <w:sz w:val="24"/>
          <w:szCs w:val="24"/>
        </w:rPr>
        <w:t xml:space="preserve">rim consimţământul          |_|                           </w:t>
      </w:r>
      <w:r w:rsidRPr="00A15687">
        <w:rPr>
          <w:rFonts w:ascii="Times New Roman" w:hAnsi="Times New Roman" w:cs="Times New Roman"/>
          <w:sz w:val="24"/>
          <w:szCs w:val="24"/>
        </w:rPr>
        <w:t>Nu îmi exprim consimţământul       |_|</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16"/>
          <w:szCs w:val="16"/>
        </w:rPr>
      </w:pP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proofErr w:type="gramStart"/>
      <w:r w:rsidRPr="00A15687">
        <w:rPr>
          <w:rFonts w:ascii="Times New Roman" w:hAnsi="Times New Roman" w:cs="Times New Roman"/>
          <w:sz w:val="24"/>
          <w:szCs w:val="24"/>
        </w:rPr>
        <w:t>cu</w:t>
      </w:r>
      <w:proofErr w:type="gramEnd"/>
      <w:r w:rsidRPr="00A15687">
        <w:rPr>
          <w:rFonts w:ascii="Times New Roman" w:hAnsi="Times New Roman" w:cs="Times New Roman"/>
          <w:sz w:val="24"/>
          <w:szCs w:val="24"/>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r w:rsidR="007B4CBA" w:rsidRPr="00A15687">
        <w:rPr>
          <w:rFonts w:ascii="Times New Roman" w:hAnsi="Times New Roman" w:cs="Times New Roman"/>
          <w:sz w:val="24"/>
          <w:szCs w:val="24"/>
        </w:rPr>
        <w:t xml:space="preserve">                    </w:t>
      </w:r>
      <w:r w:rsidR="00A15687">
        <w:rPr>
          <w:rFonts w:ascii="Times New Roman" w:hAnsi="Times New Roman" w:cs="Times New Roman"/>
          <w:sz w:val="24"/>
          <w:szCs w:val="24"/>
        </w:rPr>
        <w:t>_</w:t>
      </w:r>
      <w:r w:rsidR="007B4CBA" w:rsidRPr="00A15687">
        <w:rPr>
          <w:rFonts w:ascii="Times New Roman" w:hAnsi="Times New Roman" w:cs="Times New Roman"/>
          <w:sz w:val="24"/>
          <w:szCs w:val="24"/>
        </w:rPr>
        <w:t xml:space="preserve"> </w:t>
      </w:r>
      <w:r w:rsidR="001D0FAD" w:rsidRPr="00A15687">
        <w:rPr>
          <w:rFonts w:ascii="Times New Roman" w:hAnsi="Times New Roman" w:cs="Times New Roman"/>
          <w:sz w:val="24"/>
          <w:szCs w:val="24"/>
        </w:rPr>
        <w:t xml:space="preserve">                                                                               </w:t>
      </w:r>
      <w:r w:rsidR="00A15687">
        <w:rPr>
          <w:rFonts w:ascii="Times New Roman" w:hAnsi="Times New Roman" w:cs="Times New Roman"/>
          <w:sz w:val="24"/>
          <w:szCs w:val="24"/>
        </w:rPr>
        <w:t xml:space="preserve">        </w:t>
      </w:r>
      <w:r w:rsidR="001D0FAD" w:rsidRPr="00A15687">
        <w:rPr>
          <w:rFonts w:ascii="Times New Roman" w:hAnsi="Times New Roman" w:cs="Times New Roman"/>
          <w:sz w:val="24"/>
          <w:szCs w:val="24"/>
        </w:rPr>
        <w:t xml:space="preserve"> </w:t>
      </w:r>
      <w:r w:rsidRPr="00A15687">
        <w:rPr>
          <w:rFonts w:ascii="Times New Roman" w:hAnsi="Times New Roman" w:cs="Times New Roman"/>
          <w:sz w:val="24"/>
          <w:szCs w:val="24"/>
        </w:rPr>
        <w:t>_</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Îmi exp</w:t>
      </w:r>
      <w:r w:rsidR="001D0FAD" w:rsidRPr="00A15687">
        <w:rPr>
          <w:rFonts w:ascii="Times New Roman" w:hAnsi="Times New Roman" w:cs="Times New Roman"/>
          <w:sz w:val="24"/>
          <w:szCs w:val="24"/>
        </w:rPr>
        <w:t xml:space="preserve">rim consimţământul          |_|                             </w:t>
      </w:r>
      <w:r w:rsidRPr="00A15687">
        <w:rPr>
          <w:rFonts w:ascii="Times New Roman" w:hAnsi="Times New Roman" w:cs="Times New Roman"/>
          <w:sz w:val="24"/>
          <w:szCs w:val="24"/>
        </w:rPr>
        <w:t>Nu îmi exprim consimţământul       |_|</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16"/>
          <w:szCs w:val="16"/>
        </w:rPr>
      </w:pP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r w:rsidR="007B4CBA" w:rsidRPr="00A15687">
        <w:rPr>
          <w:rFonts w:ascii="Times New Roman" w:hAnsi="Times New Roman" w:cs="Times New Roman"/>
          <w:sz w:val="24"/>
          <w:szCs w:val="24"/>
        </w:rPr>
        <w:t xml:space="preserve">                    </w:t>
      </w:r>
      <w:r w:rsidR="001D0FAD" w:rsidRPr="00A15687">
        <w:rPr>
          <w:rFonts w:ascii="Times New Roman" w:hAnsi="Times New Roman" w:cs="Times New Roman"/>
          <w:sz w:val="24"/>
          <w:szCs w:val="24"/>
        </w:rPr>
        <w:t xml:space="preserve"> </w:t>
      </w:r>
      <w:r w:rsidR="00A15687">
        <w:rPr>
          <w:rFonts w:ascii="Times New Roman" w:hAnsi="Times New Roman" w:cs="Times New Roman"/>
          <w:sz w:val="24"/>
          <w:szCs w:val="24"/>
        </w:rPr>
        <w:t>_</w:t>
      </w:r>
      <w:r w:rsidR="001D0FAD" w:rsidRPr="00A15687">
        <w:rPr>
          <w:rFonts w:ascii="Times New Roman" w:hAnsi="Times New Roman" w:cs="Times New Roman"/>
          <w:sz w:val="24"/>
          <w:szCs w:val="24"/>
        </w:rPr>
        <w:t xml:space="preserve">                                                                               </w:t>
      </w:r>
      <w:r w:rsidR="00A15687">
        <w:rPr>
          <w:rFonts w:ascii="Times New Roman" w:hAnsi="Times New Roman" w:cs="Times New Roman"/>
          <w:sz w:val="24"/>
          <w:szCs w:val="24"/>
        </w:rPr>
        <w:t xml:space="preserve">        </w:t>
      </w:r>
      <w:r w:rsidRPr="00A15687">
        <w:rPr>
          <w:rFonts w:ascii="Times New Roman" w:hAnsi="Times New Roman" w:cs="Times New Roman"/>
          <w:sz w:val="24"/>
          <w:szCs w:val="24"/>
        </w:rPr>
        <w:t>_</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Îmi exp</w:t>
      </w:r>
      <w:r w:rsidR="001D0FAD" w:rsidRPr="00A15687">
        <w:rPr>
          <w:rFonts w:ascii="Times New Roman" w:hAnsi="Times New Roman" w:cs="Times New Roman"/>
          <w:sz w:val="24"/>
          <w:szCs w:val="24"/>
        </w:rPr>
        <w:t xml:space="preserve">rim consimţământul          |_|                             </w:t>
      </w:r>
      <w:r w:rsidRPr="00A15687">
        <w:rPr>
          <w:rFonts w:ascii="Times New Roman" w:hAnsi="Times New Roman" w:cs="Times New Roman"/>
          <w:sz w:val="24"/>
          <w:szCs w:val="24"/>
        </w:rPr>
        <w:t>Nu îmi exprim consimţământul       |_|</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16"/>
          <w:szCs w:val="16"/>
        </w:rPr>
      </w:pP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ca instituţia organizatoare a concursului </w:t>
      </w:r>
      <w:proofErr w:type="gramStart"/>
      <w:r w:rsidRPr="00A15687">
        <w:rPr>
          <w:rFonts w:ascii="Times New Roman" w:hAnsi="Times New Roman" w:cs="Times New Roman"/>
          <w:sz w:val="24"/>
          <w:szCs w:val="24"/>
        </w:rPr>
        <w:t>să</w:t>
      </w:r>
      <w:proofErr w:type="gramEnd"/>
      <w:r w:rsidRPr="00A15687">
        <w:rPr>
          <w:rFonts w:ascii="Times New Roman" w:hAnsi="Times New Roman" w:cs="Times New Roman"/>
          <w:sz w:val="24"/>
          <w:szCs w:val="24"/>
        </w:rPr>
        <w:t xml:space="preserve"> solicite organelor abilitate în condiţiile legii extrasul de pe cazierul judiciar cu scopul angajării, cunoscând că pot reveni oricând asupra consimţământului acordat prin prezentul formular.</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Declar pe propria răspundere că în perioada lucrată nu mi s-a aplicat nicio sancţiune disciplinară/mi s-a aplicat sancţiunea </w:t>
      </w:r>
      <w:proofErr w:type="gramStart"/>
      <w:r w:rsidRPr="00A15687">
        <w:rPr>
          <w:rFonts w:ascii="Times New Roman" w:hAnsi="Times New Roman" w:cs="Times New Roman"/>
          <w:sz w:val="24"/>
          <w:szCs w:val="24"/>
        </w:rPr>
        <w:t>disciplinară .................</w:t>
      </w:r>
      <w:r w:rsidR="001D0FAD" w:rsidRPr="00A15687">
        <w:rPr>
          <w:rFonts w:ascii="Times New Roman" w:hAnsi="Times New Roman" w:cs="Times New Roman"/>
          <w:sz w:val="24"/>
          <w:szCs w:val="24"/>
        </w:rPr>
        <w:t>.................................</w:t>
      </w:r>
      <w:r w:rsidRPr="00A15687">
        <w:rPr>
          <w:rFonts w:ascii="Times New Roman" w:hAnsi="Times New Roman" w:cs="Times New Roman"/>
          <w:sz w:val="24"/>
          <w:szCs w:val="24"/>
        </w:rPr>
        <w:t>................</w:t>
      </w:r>
      <w:proofErr w:type="gramEnd"/>
      <w:r w:rsidRPr="00A15687">
        <w:rPr>
          <w:rFonts w:ascii="Times New Roman" w:hAnsi="Times New Roman" w:cs="Times New Roman"/>
          <w:sz w:val="24"/>
          <w:szCs w:val="24"/>
        </w:rPr>
        <w:t xml:space="preserve"> .</w:t>
      </w:r>
    </w:p>
    <w:p w:rsidR="002937B9" w:rsidRPr="00A15687" w:rsidRDefault="002937B9" w:rsidP="002937B9">
      <w:pPr>
        <w:autoSpaceDE w:val="0"/>
        <w:autoSpaceDN w:val="0"/>
        <w:adjustRightInd w:val="0"/>
        <w:spacing w:after="0" w:line="240" w:lineRule="auto"/>
        <w:jc w:val="both"/>
        <w:rPr>
          <w:rFonts w:ascii="Times New Roman" w:hAnsi="Times New Roman" w:cs="Times New Roman"/>
          <w:sz w:val="24"/>
          <w:szCs w:val="24"/>
        </w:rPr>
      </w:pPr>
      <w:r w:rsidRPr="00A15687">
        <w:rPr>
          <w:rFonts w:ascii="Times New Roman" w:hAnsi="Times New Roman" w:cs="Times New Roman"/>
          <w:sz w:val="24"/>
          <w:szCs w:val="24"/>
        </w:rPr>
        <w:t xml:space="preserve">    </w:t>
      </w:r>
      <w:proofErr w:type="gramStart"/>
      <w:r w:rsidRPr="00A15687">
        <w:rPr>
          <w:rFonts w:ascii="Times New Roman" w:hAnsi="Times New Roman" w:cs="Times New Roman"/>
          <w:sz w:val="24"/>
          <w:szCs w:val="24"/>
        </w:rPr>
        <w:t xml:space="preserve">Declar pe propria răspundere, cunoscând prevederile </w:t>
      </w:r>
      <w:r w:rsidRPr="00A15687">
        <w:rPr>
          <w:rFonts w:ascii="Times New Roman" w:hAnsi="Times New Roman" w:cs="Times New Roman"/>
          <w:sz w:val="24"/>
          <w:szCs w:val="24"/>
          <w:u w:val="single"/>
        </w:rPr>
        <w:t>art.</w:t>
      </w:r>
      <w:proofErr w:type="gramEnd"/>
      <w:r w:rsidRPr="00A15687">
        <w:rPr>
          <w:rFonts w:ascii="Times New Roman" w:hAnsi="Times New Roman" w:cs="Times New Roman"/>
          <w:sz w:val="24"/>
          <w:szCs w:val="24"/>
          <w:u w:val="single"/>
        </w:rPr>
        <w:t xml:space="preserve"> 326</w:t>
      </w:r>
      <w:r w:rsidRPr="00A15687">
        <w:rPr>
          <w:rFonts w:ascii="Times New Roman" w:hAnsi="Times New Roman" w:cs="Times New Roman"/>
          <w:sz w:val="24"/>
          <w:szCs w:val="24"/>
        </w:rPr>
        <w:t xml:space="preserve"> din Codul penal cu privire la falsul în declaraţii, că datele furnizate în acest formular sunt adevărate.</w:t>
      </w:r>
    </w:p>
    <w:p w:rsidR="001D0FAD" w:rsidRPr="00A15687" w:rsidRDefault="002937B9" w:rsidP="002937B9">
      <w:pPr>
        <w:autoSpaceDE w:val="0"/>
        <w:autoSpaceDN w:val="0"/>
        <w:adjustRightInd w:val="0"/>
        <w:spacing w:after="0" w:line="240" w:lineRule="auto"/>
        <w:jc w:val="both"/>
        <w:rPr>
          <w:rFonts w:ascii="Times New Roman" w:hAnsi="Times New Roman" w:cs="Times New Roman"/>
          <w:sz w:val="16"/>
          <w:szCs w:val="16"/>
        </w:rPr>
      </w:pPr>
      <w:r w:rsidRPr="00A15687">
        <w:rPr>
          <w:rFonts w:ascii="Times New Roman" w:hAnsi="Times New Roman" w:cs="Times New Roman"/>
          <w:sz w:val="24"/>
          <w:szCs w:val="24"/>
        </w:rPr>
        <w:t xml:space="preserve">   </w:t>
      </w:r>
      <w:r w:rsidR="001D0FAD" w:rsidRPr="00A15687">
        <w:rPr>
          <w:rFonts w:ascii="Times New Roman" w:hAnsi="Times New Roman" w:cs="Times New Roman"/>
          <w:sz w:val="24"/>
          <w:szCs w:val="24"/>
        </w:rPr>
        <w:t xml:space="preserve"> </w:t>
      </w:r>
    </w:p>
    <w:p w:rsidR="00ED2A21" w:rsidRPr="00A15687" w:rsidRDefault="001D0FAD" w:rsidP="001D0FAD">
      <w:pPr>
        <w:autoSpaceDE w:val="0"/>
        <w:autoSpaceDN w:val="0"/>
        <w:adjustRightInd w:val="0"/>
        <w:spacing w:after="0" w:line="240" w:lineRule="auto"/>
        <w:jc w:val="both"/>
        <w:rPr>
          <w:rFonts w:ascii="Times New Roman" w:eastAsia="Times New Roman" w:hAnsi="Times New Roman" w:cs="Times New Roman"/>
          <w:sz w:val="24"/>
          <w:szCs w:val="24"/>
          <w:lang w:val="ro-RO" w:eastAsia="ro-RO"/>
        </w:rPr>
      </w:pPr>
      <w:r w:rsidRPr="00A15687">
        <w:rPr>
          <w:rFonts w:ascii="Times New Roman" w:hAnsi="Times New Roman" w:cs="Times New Roman"/>
          <w:sz w:val="24"/>
          <w:szCs w:val="24"/>
        </w:rPr>
        <w:t xml:space="preserve">    </w:t>
      </w:r>
      <w:r w:rsidR="002937B9" w:rsidRPr="00A15687">
        <w:rPr>
          <w:rFonts w:ascii="Times New Roman" w:hAnsi="Times New Roman" w:cs="Times New Roman"/>
          <w:sz w:val="24"/>
          <w:szCs w:val="24"/>
        </w:rPr>
        <w:t xml:space="preserve"> Data:</w:t>
      </w:r>
      <w:r w:rsidRPr="00A15687">
        <w:rPr>
          <w:rFonts w:ascii="Times New Roman" w:hAnsi="Times New Roman" w:cs="Times New Roman"/>
          <w:sz w:val="24"/>
          <w:szCs w:val="24"/>
        </w:rPr>
        <w:t xml:space="preserve">                                                                                    </w:t>
      </w:r>
      <w:r w:rsidR="002937B9" w:rsidRPr="00A15687">
        <w:rPr>
          <w:rFonts w:ascii="Times New Roman" w:hAnsi="Times New Roman" w:cs="Times New Roman"/>
          <w:sz w:val="24"/>
          <w:szCs w:val="24"/>
        </w:rPr>
        <w:t xml:space="preserve"> Semnătura:</w:t>
      </w:r>
    </w:p>
    <w:sectPr w:rsidR="00ED2A21" w:rsidRPr="00A15687" w:rsidSect="00A15687">
      <w:footerReference w:type="default" r:id="rId12"/>
      <w:pgSz w:w="11907" w:h="16840" w:code="9"/>
      <w:pgMar w:top="1008" w:right="1080" w:bottom="1008" w:left="108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F17" w:rsidRDefault="00814F17">
      <w:pPr>
        <w:spacing w:after="0" w:line="240" w:lineRule="auto"/>
      </w:pPr>
      <w:r>
        <w:separator/>
      </w:r>
    </w:p>
  </w:endnote>
  <w:endnote w:type="continuationSeparator" w:id="0">
    <w:p w:rsidR="00814F17" w:rsidRDefault="00814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CBA" w:rsidRDefault="007B4CBA" w:rsidP="007B4CBA">
    <w:pPr>
      <w:pStyle w:val="Footer"/>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w:t>
    </w:r>
  </w:p>
  <w:p w:rsidR="007B4CBA" w:rsidRPr="001D0FAD" w:rsidRDefault="007B4CBA" w:rsidP="007B4CBA">
    <w:pPr>
      <w:pStyle w:val="Footer"/>
      <w:jc w:val="both"/>
      <w:rPr>
        <w:rFonts w:ascii="Times New Roman" w:hAnsi="Times New Roman" w:cs="Times New Roman"/>
        <w:sz w:val="16"/>
        <w:szCs w:val="16"/>
      </w:rPr>
    </w:pPr>
    <w:r w:rsidRPr="001D0FAD">
      <w:rPr>
        <w:rFonts w:ascii="Times New Roman" w:hAnsi="Times New Roman" w:cs="Times New Roman"/>
        <w:sz w:val="16"/>
        <w:szCs w:val="16"/>
      </w:rPr>
      <w:t xml:space="preserve">In temeiul Regulamentului (UE) nr. 2016/679 privind protectia persoanelor fizice in ceea ce priveste prelucrarea datelor cu caracter personal si privind libera circulatie a acestor date si de abrogare a Directivei 95/46/CE (Regulamentul general privind protectia datelor) si al Legii nr. 193/2018, Spitalul </w:t>
    </w:r>
    <w:r w:rsidR="00F3335E">
      <w:rPr>
        <w:rFonts w:ascii="Times New Roman" w:hAnsi="Times New Roman" w:cs="Times New Roman"/>
        <w:sz w:val="16"/>
        <w:szCs w:val="16"/>
      </w:rPr>
      <w:t xml:space="preserve">Clinic </w:t>
    </w:r>
    <w:r w:rsidRPr="001D0FAD">
      <w:rPr>
        <w:rFonts w:ascii="Times New Roman" w:hAnsi="Times New Roman" w:cs="Times New Roman"/>
        <w:sz w:val="16"/>
        <w:szCs w:val="16"/>
      </w:rPr>
      <w:t>Municipal de Urgență Moinești prelucreaza date cu caracter personal, cu asigurarea securitatii si confidentialitatii acestora.</w:t>
    </w:r>
  </w:p>
  <w:p w:rsidR="007B4CBA" w:rsidRDefault="007B4C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F17" w:rsidRDefault="00814F17">
      <w:pPr>
        <w:spacing w:after="0" w:line="240" w:lineRule="auto"/>
      </w:pPr>
      <w:r>
        <w:separator/>
      </w:r>
    </w:p>
  </w:footnote>
  <w:footnote w:type="continuationSeparator" w:id="0">
    <w:p w:rsidR="00814F17" w:rsidRDefault="00814F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8.4pt;height:8.4pt" o:bullet="t" filled="t">
        <v:fill color2="black"/>
        <v:imagedata r:id="rId1" o:title=""/>
      </v:shape>
    </w:pict>
  </w:numPicBullet>
  <w:numPicBullet w:numPicBulletId="1">
    <w:pict>
      <v:shape id="_x0000_i1127" type="#_x0000_t75" alt="Description: ex-150x150" style="width:112.8pt;height:112.8pt;visibility:visible;mso-wrap-style:square" o:bullet="t">
        <v:imagedata r:id="rId2" o:title="ex-150x150"/>
      </v:shape>
    </w:pict>
  </w:numPicBullet>
  <w:numPicBullet w:numPicBulletId="2">
    <w:pict>
      <v:shape id="_x0000_i1128" type="#_x0000_t75" style="width:11.4pt;height:11.4pt" o:bullet="t">
        <v:imagedata r:id="rId3" o:title="clip_image001"/>
      </v:shape>
    </w:pict>
  </w:numPicBullet>
  <w:abstractNum w:abstractNumId="0">
    <w:nsid w:val="00000002"/>
    <w:multiLevelType w:val="multilevel"/>
    <w:tmpl w:val="00000002"/>
    <w:name w:val="WW8Num2"/>
    <w:lvl w:ilvl="0">
      <w:start w:val="1"/>
      <w:numFmt w:val="bullet"/>
      <w:lvlText w:val="o"/>
      <w:lvlJc w:val="left"/>
      <w:pPr>
        <w:tabs>
          <w:tab w:val="num" w:pos="720"/>
        </w:tabs>
        <w:ind w:left="720" w:hanging="360"/>
      </w:pPr>
      <w:rPr>
        <w:rFonts w:ascii="Courier New" w:hAnsi="Courier New" w:cs="Courier New"/>
        <w:sz w:val="20"/>
        <w:lang w:val="fr-FR"/>
      </w:rPr>
    </w:lvl>
    <w:lvl w:ilvl="1">
      <w:start w:val="1"/>
      <w:numFmt w:val="bullet"/>
      <w:lvlText w:val="o"/>
      <w:lvlJc w:val="left"/>
      <w:pPr>
        <w:tabs>
          <w:tab w:val="num" w:pos="1440"/>
        </w:tabs>
        <w:ind w:left="1440" w:hanging="360"/>
      </w:pPr>
      <w:rPr>
        <w:rFonts w:ascii="Courier New" w:hAnsi="Courier New" w:cs="Courier New"/>
        <w:sz w:val="20"/>
        <w:lang w:val="fr-FR"/>
      </w:rPr>
    </w:lvl>
    <w:lvl w:ilvl="2">
      <w:start w:val="1"/>
      <w:numFmt w:val="bullet"/>
      <w:lvlText w:val="o"/>
      <w:lvlJc w:val="left"/>
      <w:pPr>
        <w:tabs>
          <w:tab w:val="num" w:pos="2160"/>
        </w:tabs>
        <w:ind w:left="2160" w:hanging="360"/>
      </w:pPr>
      <w:rPr>
        <w:rFonts w:ascii="Courier New" w:hAnsi="Courier New" w:cs="Courier New"/>
        <w:sz w:val="20"/>
        <w:lang w:val="fr-FR"/>
      </w:rPr>
    </w:lvl>
    <w:lvl w:ilvl="3">
      <w:start w:val="1"/>
      <w:numFmt w:val="bullet"/>
      <w:lvlText w:val="o"/>
      <w:lvlJc w:val="left"/>
      <w:pPr>
        <w:tabs>
          <w:tab w:val="num" w:pos="2880"/>
        </w:tabs>
        <w:ind w:left="2880" w:hanging="360"/>
      </w:pPr>
      <w:rPr>
        <w:rFonts w:ascii="Courier New" w:hAnsi="Courier New" w:cs="Courier New"/>
        <w:sz w:val="20"/>
        <w:lang w:val="fr-FR"/>
      </w:rPr>
    </w:lvl>
    <w:lvl w:ilvl="4">
      <w:start w:val="1"/>
      <w:numFmt w:val="bullet"/>
      <w:lvlText w:val="o"/>
      <w:lvlJc w:val="left"/>
      <w:pPr>
        <w:tabs>
          <w:tab w:val="num" w:pos="3600"/>
        </w:tabs>
        <w:ind w:left="3600" w:hanging="360"/>
      </w:pPr>
      <w:rPr>
        <w:rFonts w:ascii="Courier New" w:hAnsi="Courier New" w:cs="Courier New"/>
        <w:sz w:val="20"/>
        <w:lang w:val="fr-FR"/>
      </w:rPr>
    </w:lvl>
    <w:lvl w:ilvl="5">
      <w:start w:val="1"/>
      <w:numFmt w:val="bullet"/>
      <w:lvlText w:val="o"/>
      <w:lvlJc w:val="left"/>
      <w:pPr>
        <w:tabs>
          <w:tab w:val="num" w:pos="4320"/>
        </w:tabs>
        <w:ind w:left="4320" w:hanging="360"/>
      </w:pPr>
      <w:rPr>
        <w:rFonts w:ascii="Courier New" w:hAnsi="Courier New" w:cs="Courier New"/>
        <w:sz w:val="20"/>
        <w:lang w:val="fr-FR"/>
      </w:rPr>
    </w:lvl>
    <w:lvl w:ilvl="6">
      <w:start w:val="1"/>
      <w:numFmt w:val="bullet"/>
      <w:lvlText w:val="o"/>
      <w:lvlJc w:val="left"/>
      <w:pPr>
        <w:tabs>
          <w:tab w:val="num" w:pos="5040"/>
        </w:tabs>
        <w:ind w:left="5040" w:hanging="360"/>
      </w:pPr>
      <w:rPr>
        <w:rFonts w:ascii="Courier New" w:hAnsi="Courier New" w:cs="Courier New"/>
        <w:sz w:val="20"/>
        <w:lang w:val="fr-FR"/>
      </w:rPr>
    </w:lvl>
    <w:lvl w:ilvl="7">
      <w:start w:val="1"/>
      <w:numFmt w:val="bullet"/>
      <w:lvlText w:val="o"/>
      <w:lvlJc w:val="left"/>
      <w:pPr>
        <w:tabs>
          <w:tab w:val="num" w:pos="5760"/>
        </w:tabs>
        <w:ind w:left="5760" w:hanging="360"/>
      </w:pPr>
      <w:rPr>
        <w:rFonts w:ascii="Courier New" w:hAnsi="Courier New" w:cs="Courier New"/>
        <w:sz w:val="20"/>
        <w:lang w:val="fr-FR"/>
      </w:rPr>
    </w:lvl>
    <w:lvl w:ilvl="8">
      <w:start w:val="1"/>
      <w:numFmt w:val="bullet"/>
      <w:lvlText w:val="o"/>
      <w:lvlJc w:val="left"/>
      <w:pPr>
        <w:tabs>
          <w:tab w:val="num" w:pos="6480"/>
        </w:tabs>
        <w:ind w:left="6480" w:hanging="360"/>
      </w:pPr>
      <w:rPr>
        <w:rFonts w:ascii="Courier New" w:hAnsi="Courier New" w:cs="Courier New"/>
        <w:sz w:val="20"/>
        <w:lang w:val="fr-FR"/>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Courier New"/>
        <w:caps w:val="0"/>
        <w:smallCaps w:val="0"/>
        <w:sz w:val="20"/>
        <w:lang w:val="ro-RO"/>
      </w:rPr>
    </w:lvl>
    <w:lvl w:ilvl="1">
      <w:start w:val="1"/>
      <w:numFmt w:val="bullet"/>
      <w:lvlText w:val=""/>
      <w:lvlJc w:val="left"/>
      <w:pPr>
        <w:tabs>
          <w:tab w:val="num" w:pos="1440"/>
        </w:tabs>
        <w:ind w:left="1440" w:hanging="360"/>
      </w:pPr>
      <w:rPr>
        <w:rFonts w:ascii="Symbol" w:hAnsi="Symbol" w:cs="Courier New"/>
        <w:caps w:val="0"/>
        <w:smallCaps w:val="0"/>
        <w:sz w:val="20"/>
        <w:lang w:val="ro-RO"/>
      </w:rPr>
    </w:lvl>
    <w:lvl w:ilvl="2">
      <w:start w:val="1"/>
      <w:numFmt w:val="bullet"/>
      <w:lvlText w:val="o"/>
      <w:lvlJc w:val="left"/>
      <w:pPr>
        <w:tabs>
          <w:tab w:val="num" w:pos="2160"/>
        </w:tabs>
        <w:ind w:left="2160" w:hanging="360"/>
      </w:pPr>
      <w:rPr>
        <w:rFonts w:ascii="Courier New" w:hAnsi="Courier New" w:cs="Courier New"/>
        <w:sz w:val="20"/>
      </w:rPr>
    </w:lvl>
    <w:lvl w:ilvl="3">
      <w:start w:val="1"/>
      <w:numFmt w:val="bullet"/>
      <w:lvlText w:val="o"/>
      <w:lvlJc w:val="left"/>
      <w:pPr>
        <w:tabs>
          <w:tab w:val="num" w:pos="2880"/>
        </w:tabs>
        <w:ind w:left="2880" w:hanging="360"/>
      </w:pPr>
      <w:rPr>
        <w:rFonts w:ascii="Courier New" w:hAnsi="Courier New" w:cs="Courier New"/>
        <w:sz w:val="20"/>
      </w:rPr>
    </w:lvl>
    <w:lvl w:ilvl="4">
      <w:start w:val="1"/>
      <w:numFmt w:val="bullet"/>
      <w:lvlText w:val=""/>
      <w:lvlJc w:val="left"/>
      <w:pPr>
        <w:tabs>
          <w:tab w:val="num" w:pos="3600"/>
        </w:tabs>
        <w:ind w:left="3600" w:hanging="360"/>
      </w:pPr>
      <w:rPr>
        <w:rFonts w:ascii="Symbol" w:hAnsi="Symbol" w:cs="Courier New"/>
        <w:caps w:val="0"/>
        <w:smallCaps w:val="0"/>
        <w:sz w:val="20"/>
        <w:lang w:val="ro-RO"/>
      </w:rPr>
    </w:lvl>
    <w:lvl w:ilvl="5">
      <w:start w:val="1"/>
      <w:numFmt w:val="bullet"/>
      <w:lvlText w:val="o"/>
      <w:lvlJc w:val="left"/>
      <w:pPr>
        <w:tabs>
          <w:tab w:val="num" w:pos="4320"/>
        </w:tabs>
        <w:ind w:left="4320" w:hanging="360"/>
      </w:pPr>
      <w:rPr>
        <w:rFonts w:ascii="Courier New" w:hAnsi="Courier New" w:cs="Courier New"/>
        <w:sz w:val="20"/>
      </w:rPr>
    </w:lvl>
    <w:lvl w:ilvl="6">
      <w:start w:val="1"/>
      <w:numFmt w:val="bullet"/>
      <w:lvlText w:val="o"/>
      <w:lvlJc w:val="left"/>
      <w:pPr>
        <w:tabs>
          <w:tab w:val="num" w:pos="5040"/>
        </w:tabs>
        <w:ind w:left="5040" w:hanging="360"/>
      </w:pPr>
      <w:rPr>
        <w:rFonts w:ascii="Courier New" w:hAnsi="Courier New" w:cs="Courier New"/>
        <w:sz w:val="20"/>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o"/>
      <w:lvlJc w:val="left"/>
      <w:pPr>
        <w:tabs>
          <w:tab w:val="num" w:pos="6480"/>
        </w:tabs>
        <w:ind w:left="6480" w:hanging="360"/>
      </w:pPr>
      <w:rPr>
        <w:rFonts w:ascii="Courier New" w:hAnsi="Courier New" w:cs="Courier New"/>
        <w:sz w:val="20"/>
      </w:r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Courier New"/>
        <w:sz w:val="20"/>
        <w:lang w:val="fr-FR"/>
      </w:rPr>
    </w:lvl>
    <w:lvl w:ilvl="1">
      <w:start w:val="1"/>
      <w:numFmt w:val="bullet"/>
      <w:lvlText w:val="◦"/>
      <w:lvlPicBulletId w:val="0"/>
      <w:lvlJc w:val="left"/>
      <w:pPr>
        <w:tabs>
          <w:tab w:val="num" w:pos="1080"/>
        </w:tabs>
        <w:ind w:left="1080" w:hanging="360"/>
      </w:pPr>
      <w:rPr>
        <w:rFonts w:ascii="OpenSymbol" w:hAnsi="OpenSymbol" w:cs="Courier New"/>
        <w:sz w:val="20"/>
      </w:rPr>
    </w:lvl>
    <w:lvl w:ilvl="2">
      <w:start w:val="1"/>
      <w:numFmt w:val="bullet"/>
      <w:lvlText w:val=""/>
      <w:lvlJc w:val="left"/>
      <w:pPr>
        <w:tabs>
          <w:tab w:val="num" w:pos="1440"/>
        </w:tabs>
        <w:ind w:left="1440" w:hanging="360"/>
      </w:pPr>
      <w:rPr>
        <w:rFonts w:ascii="Symbol" w:hAnsi="Symbol" w:cs="Courier New"/>
        <w:sz w:val="20"/>
        <w:lang w:val="fr-FR"/>
      </w:rPr>
    </w:lvl>
    <w:lvl w:ilvl="3">
      <w:start w:val="1"/>
      <w:numFmt w:val="bullet"/>
      <w:lvlText w:val=""/>
      <w:lvlJc w:val="left"/>
      <w:pPr>
        <w:tabs>
          <w:tab w:val="num" w:pos="1800"/>
        </w:tabs>
        <w:ind w:left="1800" w:hanging="360"/>
      </w:pPr>
      <w:rPr>
        <w:rFonts w:ascii="Symbol" w:hAnsi="Symbol" w:cs="Courier New"/>
        <w:sz w:val="20"/>
        <w:lang w:val="fr-FR"/>
      </w:rPr>
    </w:lvl>
    <w:lvl w:ilvl="4">
      <w:start w:val="1"/>
      <w:numFmt w:val="bullet"/>
      <w:lvlText w:val=""/>
      <w:lvlJc w:val="left"/>
      <w:pPr>
        <w:tabs>
          <w:tab w:val="num" w:pos="2160"/>
        </w:tabs>
        <w:ind w:left="2160" w:hanging="360"/>
      </w:pPr>
      <w:rPr>
        <w:rFonts w:ascii="Symbol" w:hAnsi="Symbol" w:cs="Courier New"/>
        <w:sz w:val="20"/>
        <w:lang w:val="fr-FR"/>
      </w:rPr>
    </w:lvl>
    <w:lvl w:ilvl="5">
      <w:start w:val="1"/>
      <w:numFmt w:val="bullet"/>
      <w:lvlText w:val=""/>
      <w:lvlJc w:val="left"/>
      <w:pPr>
        <w:tabs>
          <w:tab w:val="num" w:pos="2520"/>
        </w:tabs>
        <w:ind w:left="2520" w:hanging="360"/>
      </w:pPr>
      <w:rPr>
        <w:rFonts w:ascii="Symbol" w:hAnsi="Symbol" w:cs="Courier New"/>
        <w:sz w:val="20"/>
        <w:lang w:val="fr-FR"/>
      </w:rPr>
    </w:lvl>
    <w:lvl w:ilvl="6">
      <w:start w:val="1"/>
      <w:numFmt w:val="bullet"/>
      <w:lvlText w:val=""/>
      <w:lvlJc w:val="left"/>
      <w:pPr>
        <w:tabs>
          <w:tab w:val="num" w:pos="2880"/>
        </w:tabs>
        <w:ind w:left="2880" w:hanging="360"/>
      </w:pPr>
      <w:rPr>
        <w:rFonts w:ascii="Symbol" w:hAnsi="Symbol" w:cs="Courier New"/>
        <w:sz w:val="20"/>
        <w:lang w:val="fr-FR"/>
      </w:rPr>
    </w:lvl>
    <w:lvl w:ilvl="7">
      <w:start w:val="1"/>
      <w:numFmt w:val="bullet"/>
      <w:lvlText w:val=""/>
      <w:lvlJc w:val="left"/>
      <w:pPr>
        <w:tabs>
          <w:tab w:val="num" w:pos="3240"/>
        </w:tabs>
        <w:ind w:left="3240" w:hanging="360"/>
      </w:pPr>
      <w:rPr>
        <w:rFonts w:ascii="Symbol" w:hAnsi="Symbol" w:cs="Courier New"/>
        <w:sz w:val="20"/>
        <w:lang w:val="fr-FR"/>
      </w:rPr>
    </w:lvl>
    <w:lvl w:ilvl="8">
      <w:start w:val="1"/>
      <w:numFmt w:val="bullet"/>
      <w:lvlText w:val=""/>
      <w:lvlJc w:val="left"/>
      <w:pPr>
        <w:tabs>
          <w:tab w:val="num" w:pos="3600"/>
        </w:tabs>
        <w:ind w:left="3600" w:hanging="360"/>
      </w:pPr>
      <w:rPr>
        <w:rFonts w:ascii="Symbol" w:hAnsi="Symbol" w:cs="Courier New"/>
        <w:sz w:val="20"/>
        <w:lang w:val="fr-FR"/>
      </w:rPr>
    </w:lvl>
  </w:abstractNum>
  <w:abstractNum w:abstractNumId="3">
    <w:nsid w:val="0F235997"/>
    <w:multiLevelType w:val="hybridMultilevel"/>
    <w:tmpl w:val="72F6AB16"/>
    <w:lvl w:ilvl="0" w:tplc="0418000F">
      <w:start w:val="1"/>
      <w:numFmt w:val="decimal"/>
      <w:lvlText w:val="%1."/>
      <w:lvlJc w:val="left"/>
      <w:pPr>
        <w:tabs>
          <w:tab w:val="num" w:pos="540"/>
        </w:tabs>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F57E15"/>
    <w:multiLevelType w:val="hybridMultilevel"/>
    <w:tmpl w:val="BBAC6418"/>
    <w:lvl w:ilvl="0" w:tplc="0409000F">
      <w:start w:val="1"/>
      <w:numFmt w:val="decimal"/>
      <w:lvlText w:val="%1."/>
      <w:lvlJc w:val="left"/>
      <w:pPr>
        <w:tabs>
          <w:tab w:val="num" w:pos="720"/>
        </w:tabs>
        <w:ind w:left="720" w:hanging="360"/>
      </w:pPr>
    </w:lvl>
    <w:lvl w:ilvl="1" w:tplc="666A7C1C">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DC43E0"/>
    <w:multiLevelType w:val="hybridMultilevel"/>
    <w:tmpl w:val="418C2AE6"/>
    <w:lvl w:ilvl="0" w:tplc="93B4EEF8">
      <w:start w:val="1"/>
      <w:numFmt w:val="lowerLetter"/>
      <w:lvlText w:val="%1."/>
      <w:lvlJc w:val="left"/>
      <w:pPr>
        <w:tabs>
          <w:tab w:val="num" w:pos="1440"/>
        </w:tabs>
        <w:ind w:left="144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4E8192C"/>
    <w:multiLevelType w:val="hybridMultilevel"/>
    <w:tmpl w:val="CFE89D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233320"/>
    <w:multiLevelType w:val="hybridMultilevel"/>
    <w:tmpl w:val="85AA571E"/>
    <w:lvl w:ilvl="0" w:tplc="04090007">
      <w:start w:val="1"/>
      <w:numFmt w:val="bullet"/>
      <w:lvlText w:val=""/>
      <w:lvlPicBulletId w:val="2"/>
      <w:lvlJc w:val="left"/>
      <w:pPr>
        <w:tabs>
          <w:tab w:val="num" w:pos="1620"/>
        </w:tabs>
        <w:ind w:left="1620" w:hanging="360"/>
      </w:pPr>
      <w:rPr>
        <w:rFonts w:ascii="Symbol" w:hAnsi="Symbol" w:hint="default"/>
      </w:rPr>
    </w:lvl>
    <w:lvl w:ilvl="1" w:tplc="0409000F">
      <w:start w:val="1"/>
      <w:numFmt w:val="decimal"/>
      <w:lvlText w:val="%2."/>
      <w:lvlJc w:val="left"/>
      <w:pPr>
        <w:tabs>
          <w:tab w:val="num" w:pos="1980"/>
        </w:tabs>
        <w:ind w:left="1980" w:hanging="360"/>
      </w:pPr>
      <w:rPr>
        <w:rFonts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8">
    <w:nsid w:val="2A5409DB"/>
    <w:multiLevelType w:val="hybridMultilevel"/>
    <w:tmpl w:val="6E1A783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7BA0FBD"/>
    <w:multiLevelType w:val="hybridMultilevel"/>
    <w:tmpl w:val="72B8618A"/>
    <w:lvl w:ilvl="0" w:tplc="0418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10">
    <w:nsid w:val="40FA01A8"/>
    <w:multiLevelType w:val="hybridMultilevel"/>
    <w:tmpl w:val="67D020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2904C2C"/>
    <w:multiLevelType w:val="hybridMultilevel"/>
    <w:tmpl w:val="0DCA5B42"/>
    <w:lvl w:ilvl="0" w:tplc="0418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205FFB"/>
    <w:multiLevelType w:val="hybridMultilevel"/>
    <w:tmpl w:val="B85408F2"/>
    <w:lvl w:ilvl="0" w:tplc="85B63CAE">
      <w:start w:val="1"/>
      <w:numFmt w:val="bullet"/>
      <w:lvlText w:val=""/>
      <w:lvlPicBulletId w:val="1"/>
      <w:lvlJc w:val="left"/>
      <w:pPr>
        <w:tabs>
          <w:tab w:val="num" w:pos="720"/>
        </w:tabs>
        <w:ind w:left="720" w:hanging="360"/>
      </w:pPr>
      <w:rPr>
        <w:rFonts w:ascii="Symbol" w:hAnsi="Symbol" w:hint="default"/>
      </w:rPr>
    </w:lvl>
    <w:lvl w:ilvl="1" w:tplc="648CB924" w:tentative="1">
      <w:start w:val="1"/>
      <w:numFmt w:val="bullet"/>
      <w:lvlText w:val=""/>
      <w:lvlJc w:val="left"/>
      <w:pPr>
        <w:tabs>
          <w:tab w:val="num" w:pos="1440"/>
        </w:tabs>
        <w:ind w:left="1440" w:hanging="360"/>
      </w:pPr>
      <w:rPr>
        <w:rFonts w:ascii="Symbol" w:hAnsi="Symbol" w:hint="default"/>
      </w:rPr>
    </w:lvl>
    <w:lvl w:ilvl="2" w:tplc="27FA2B8C" w:tentative="1">
      <w:start w:val="1"/>
      <w:numFmt w:val="bullet"/>
      <w:lvlText w:val=""/>
      <w:lvlJc w:val="left"/>
      <w:pPr>
        <w:tabs>
          <w:tab w:val="num" w:pos="2160"/>
        </w:tabs>
        <w:ind w:left="2160" w:hanging="360"/>
      </w:pPr>
      <w:rPr>
        <w:rFonts w:ascii="Symbol" w:hAnsi="Symbol" w:hint="default"/>
      </w:rPr>
    </w:lvl>
    <w:lvl w:ilvl="3" w:tplc="F606067E" w:tentative="1">
      <w:start w:val="1"/>
      <w:numFmt w:val="bullet"/>
      <w:lvlText w:val=""/>
      <w:lvlJc w:val="left"/>
      <w:pPr>
        <w:tabs>
          <w:tab w:val="num" w:pos="2880"/>
        </w:tabs>
        <w:ind w:left="2880" w:hanging="360"/>
      </w:pPr>
      <w:rPr>
        <w:rFonts w:ascii="Symbol" w:hAnsi="Symbol" w:hint="default"/>
      </w:rPr>
    </w:lvl>
    <w:lvl w:ilvl="4" w:tplc="78780FA4" w:tentative="1">
      <w:start w:val="1"/>
      <w:numFmt w:val="bullet"/>
      <w:lvlText w:val=""/>
      <w:lvlJc w:val="left"/>
      <w:pPr>
        <w:tabs>
          <w:tab w:val="num" w:pos="3600"/>
        </w:tabs>
        <w:ind w:left="3600" w:hanging="360"/>
      </w:pPr>
      <w:rPr>
        <w:rFonts w:ascii="Symbol" w:hAnsi="Symbol" w:hint="default"/>
      </w:rPr>
    </w:lvl>
    <w:lvl w:ilvl="5" w:tplc="628E48C0" w:tentative="1">
      <w:start w:val="1"/>
      <w:numFmt w:val="bullet"/>
      <w:lvlText w:val=""/>
      <w:lvlJc w:val="left"/>
      <w:pPr>
        <w:tabs>
          <w:tab w:val="num" w:pos="4320"/>
        </w:tabs>
        <w:ind w:left="4320" w:hanging="360"/>
      </w:pPr>
      <w:rPr>
        <w:rFonts w:ascii="Symbol" w:hAnsi="Symbol" w:hint="default"/>
      </w:rPr>
    </w:lvl>
    <w:lvl w:ilvl="6" w:tplc="846C8E40" w:tentative="1">
      <w:start w:val="1"/>
      <w:numFmt w:val="bullet"/>
      <w:lvlText w:val=""/>
      <w:lvlJc w:val="left"/>
      <w:pPr>
        <w:tabs>
          <w:tab w:val="num" w:pos="5040"/>
        </w:tabs>
        <w:ind w:left="5040" w:hanging="360"/>
      </w:pPr>
      <w:rPr>
        <w:rFonts w:ascii="Symbol" w:hAnsi="Symbol" w:hint="default"/>
      </w:rPr>
    </w:lvl>
    <w:lvl w:ilvl="7" w:tplc="D7E867D2" w:tentative="1">
      <w:start w:val="1"/>
      <w:numFmt w:val="bullet"/>
      <w:lvlText w:val=""/>
      <w:lvlJc w:val="left"/>
      <w:pPr>
        <w:tabs>
          <w:tab w:val="num" w:pos="5760"/>
        </w:tabs>
        <w:ind w:left="5760" w:hanging="360"/>
      </w:pPr>
      <w:rPr>
        <w:rFonts w:ascii="Symbol" w:hAnsi="Symbol" w:hint="default"/>
      </w:rPr>
    </w:lvl>
    <w:lvl w:ilvl="8" w:tplc="40742766" w:tentative="1">
      <w:start w:val="1"/>
      <w:numFmt w:val="bullet"/>
      <w:lvlText w:val=""/>
      <w:lvlJc w:val="left"/>
      <w:pPr>
        <w:tabs>
          <w:tab w:val="num" w:pos="6480"/>
        </w:tabs>
        <w:ind w:left="6480" w:hanging="360"/>
      </w:pPr>
      <w:rPr>
        <w:rFonts w:ascii="Symbol" w:hAnsi="Symbol" w:hint="default"/>
      </w:rPr>
    </w:lvl>
  </w:abstractNum>
  <w:abstractNum w:abstractNumId="13">
    <w:nsid w:val="49DF378E"/>
    <w:multiLevelType w:val="hybridMultilevel"/>
    <w:tmpl w:val="7FF683EC"/>
    <w:lvl w:ilvl="0" w:tplc="B540C72C">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F0D668D"/>
    <w:multiLevelType w:val="hybridMultilevel"/>
    <w:tmpl w:val="04BCE3D0"/>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cs="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cs="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cs="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5">
    <w:nsid w:val="606F422E"/>
    <w:multiLevelType w:val="hybridMultilevel"/>
    <w:tmpl w:val="26B2FDF6"/>
    <w:lvl w:ilvl="0" w:tplc="04090001">
      <w:start w:val="1"/>
      <w:numFmt w:val="bullet"/>
      <w:lvlText w:val=""/>
      <w:lvlJc w:val="left"/>
      <w:pPr>
        <w:ind w:left="788" w:hanging="360"/>
      </w:pPr>
      <w:rPr>
        <w:rFonts w:ascii="Symbol" w:hAnsi="Symbol" w:hint="default"/>
      </w:rPr>
    </w:lvl>
    <w:lvl w:ilvl="1" w:tplc="04090003">
      <w:start w:val="1"/>
      <w:numFmt w:val="bullet"/>
      <w:lvlText w:val="o"/>
      <w:lvlJc w:val="left"/>
      <w:pPr>
        <w:ind w:left="1508" w:hanging="360"/>
      </w:pPr>
      <w:rPr>
        <w:rFonts w:ascii="Courier New" w:hAnsi="Courier New" w:cs="Courier New" w:hint="default"/>
      </w:rPr>
    </w:lvl>
    <w:lvl w:ilvl="2" w:tplc="04090005">
      <w:start w:val="1"/>
      <w:numFmt w:val="bullet"/>
      <w:lvlText w:val=""/>
      <w:lvlJc w:val="left"/>
      <w:pPr>
        <w:ind w:left="2228" w:hanging="360"/>
      </w:pPr>
      <w:rPr>
        <w:rFonts w:ascii="Wingdings" w:hAnsi="Wingdings" w:hint="default"/>
      </w:rPr>
    </w:lvl>
    <w:lvl w:ilvl="3" w:tplc="04090001">
      <w:start w:val="1"/>
      <w:numFmt w:val="bullet"/>
      <w:lvlText w:val=""/>
      <w:lvlJc w:val="left"/>
      <w:pPr>
        <w:ind w:left="2948" w:hanging="360"/>
      </w:pPr>
      <w:rPr>
        <w:rFonts w:ascii="Symbol" w:hAnsi="Symbol" w:hint="default"/>
      </w:rPr>
    </w:lvl>
    <w:lvl w:ilvl="4" w:tplc="04090003">
      <w:start w:val="1"/>
      <w:numFmt w:val="bullet"/>
      <w:lvlText w:val="o"/>
      <w:lvlJc w:val="left"/>
      <w:pPr>
        <w:ind w:left="3668" w:hanging="360"/>
      </w:pPr>
      <w:rPr>
        <w:rFonts w:ascii="Courier New" w:hAnsi="Courier New" w:cs="Courier New" w:hint="default"/>
      </w:rPr>
    </w:lvl>
    <w:lvl w:ilvl="5" w:tplc="04090005">
      <w:start w:val="1"/>
      <w:numFmt w:val="bullet"/>
      <w:lvlText w:val=""/>
      <w:lvlJc w:val="left"/>
      <w:pPr>
        <w:ind w:left="4388" w:hanging="360"/>
      </w:pPr>
      <w:rPr>
        <w:rFonts w:ascii="Wingdings" w:hAnsi="Wingdings" w:hint="default"/>
      </w:rPr>
    </w:lvl>
    <w:lvl w:ilvl="6" w:tplc="04090001">
      <w:start w:val="1"/>
      <w:numFmt w:val="bullet"/>
      <w:lvlText w:val=""/>
      <w:lvlJc w:val="left"/>
      <w:pPr>
        <w:ind w:left="5108" w:hanging="360"/>
      </w:pPr>
      <w:rPr>
        <w:rFonts w:ascii="Symbol" w:hAnsi="Symbol" w:hint="default"/>
      </w:rPr>
    </w:lvl>
    <w:lvl w:ilvl="7" w:tplc="04090003">
      <w:start w:val="1"/>
      <w:numFmt w:val="bullet"/>
      <w:lvlText w:val="o"/>
      <w:lvlJc w:val="left"/>
      <w:pPr>
        <w:ind w:left="5828" w:hanging="360"/>
      </w:pPr>
      <w:rPr>
        <w:rFonts w:ascii="Courier New" w:hAnsi="Courier New" w:cs="Courier New" w:hint="default"/>
      </w:rPr>
    </w:lvl>
    <w:lvl w:ilvl="8" w:tplc="04090005">
      <w:start w:val="1"/>
      <w:numFmt w:val="bullet"/>
      <w:lvlText w:val=""/>
      <w:lvlJc w:val="left"/>
      <w:pPr>
        <w:ind w:left="6548" w:hanging="360"/>
      </w:pPr>
      <w:rPr>
        <w:rFonts w:ascii="Wingdings" w:hAnsi="Wingdings" w:hint="default"/>
      </w:rPr>
    </w:lvl>
  </w:abstractNum>
  <w:abstractNum w:abstractNumId="16">
    <w:nsid w:val="67EA3B55"/>
    <w:multiLevelType w:val="hybridMultilevel"/>
    <w:tmpl w:val="EC46F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8C3DB6"/>
    <w:multiLevelType w:val="hybridMultilevel"/>
    <w:tmpl w:val="5C64BF1C"/>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CBB1613"/>
    <w:multiLevelType w:val="hybridMultilevel"/>
    <w:tmpl w:val="130E49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0D2BF2"/>
    <w:multiLevelType w:val="hybridMultilevel"/>
    <w:tmpl w:val="39B68186"/>
    <w:lvl w:ilvl="0" w:tplc="0418000F">
      <w:start w:val="1"/>
      <w:numFmt w:val="decimal"/>
      <w:lvlText w:val="%1."/>
      <w:lvlJc w:val="left"/>
      <w:pPr>
        <w:tabs>
          <w:tab w:val="num" w:pos="540"/>
        </w:tabs>
        <w:ind w:left="540" w:hanging="360"/>
      </w:pPr>
    </w:lvl>
    <w:lvl w:ilvl="1" w:tplc="04090007">
      <w:start w:val="1"/>
      <w:numFmt w:val="bullet"/>
      <w:lvlText w:val=""/>
      <w:lvlPicBulletId w:val="2"/>
      <w:lvlJc w:val="left"/>
      <w:pPr>
        <w:tabs>
          <w:tab w:val="num" w:pos="1260"/>
        </w:tabs>
        <w:ind w:left="1260" w:hanging="360"/>
      </w:pPr>
      <w:rPr>
        <w:rFonts w:ascii="Symbol" w:hAnsi="Symbol" w:hint="default"/>
      </w:rPr>
    </w:lvl>
    <w:lvl w:ilvl="2" w:tplc="866A1BA6">
      <w:start w:val="1"/>
      <w:numFmt w:val="bullet"/>
      <w:lvlText w:val="-"/>
      <w:lvlJc w:val="left"/>
      <w:pPr>
        <w:tabs>
          <w:tab w:val="num" w:pos="2160"/>
        </w:tabs>
        <w:ind w:left="2160" w:hanging="360"/>
      </w:pPr>
      <w:rPr>
        <w:rFonts w:ascii="Times New Roman" w:eastAsia="Times New Roman" w:hAnsi="Times New Roman" w:cs="Times New Roman" w:hint="default"/>
      </w:rPr>
    </w:lvl>
    <w:lvl w:ilvl="3" w:tplc="0418000F">
      <w:start w:val="1"/>
      <w:numFmt w:val="decimal"/>
      <w:lvlText w:val="%4."/>
      <w:lvlJc w:val="left"/>
      <w:pPr>
        <w:tabs>
          <w:tab w:val="num" w:pos="2700"/>
        </w:tabs>
        <w:ind w:left="2700" w:hanging="360"/>
      </w:pPr>
    </w:lvl>
    <w:lvl w:ilvl="4" w:tplc="04180019">
      <w:start w:val="1"/>
      <w:numFmt w:val="lowerLetter"/>
      <w:lvlText w:val="%5."/>
      <w:lvlJc w:val="left"/>
      <w:pPr>
        <w:tabs>
          <w:tab w:val="num" w:pos="3420"/>
        </w:tabs>
        <w:ind w:left="3420" w:hanging="360"/>
      </w:pPr>
    </w:lvl>
    <w:lvl w:ilvl="5" w:tplc="0418001B">
      <w:start w:val="1"/>
      <w:numFmt w:val="lowerRoman"/>
      <w:lvlText w:val="%6."/>
      <w:lvlJc w:val="right"/>
      <w:pPr>
        <w:tabs>
          <w:tab w:val="num" w:pos="4140"/>
        </w:tabs>
        <w:ind w:left="4140" w:hanging="180"/>
      </w:pPr>
    </w:lvl>
    <w:lvl w:ilvl="6" w:tplc="0418000F">
      <w:start w:val="1"/>
      <w:numFmt w:val="decimal"/>
      <w:lvlText w:val="%7."/>
      <w:lvlJc w:val="left"/>
      <w:pPr>
        <w:tabs>
          <w:tab w:val="num" w:pos="4860"/>
        </w:tabs>
        <w:ind w:left="4860" w:hanging="360"/>
      </w:pPr>
    </w:lvl>
    <w:lvl w:ilvl="7" w:tplc="04180019">
      <w:start w:val="1"/>
      <w:numFmt w:val="lowerLetter"/>
      <w:lvlText w:val="%8."/>
      <w:lvlJc w:val="left"/>
      <w:pPr>
        <w:tabs>
          <w:tab w:val="num" w:pos="5580"/>
        </w:tabs>
        <w:ind w:left="5580" w:hanging="360"/>
      </w:pPr>
    </w:lvl>
    <w:lvl w:ilvl="8" w:tplc="0418001B">
      <w:start w:val="1"/>
      <w:numFmt w:val="lowerRoman"/>
      <w:lvlText w:val="%9."/>
      <w:lvlJc w:val="right"/>
      <w:pPr>
        <w:tabs>
          <w:tab w:val="num" w:pos="6300"/>
        </w:tabs>
        <w:ind w:left="6300" w:hanging="180"/>
      </w:pPr>
    </w:lvl>
  </w:abstractNum>
  <w:num w:numId="1">
    <w:abstractNumId w:val="9"/>
  </w:num>
  <w:num w:numId="2">
    <w:abstractNumId w:val="14"/>
  </w:num>
  <w:num w:numId="3">
    <w:abstractNumId w:val="5"/>
  </w:num>
  <w:num w:numId="4">
    <w:abstractNumId w:val="15"/>
  </w:num>
  <w:num w:numId="5">
    <w:abstractNumId w:val="17"/>
  </w:num>
  <w:num w:numId="6">
    <w:abstractNumId w:val="0"/>
  </w:num>
  <w:num w:numId="7">
    <w:abstractNumId w:val="1"/>
  </w:num>
  <w:num w:numId="8">
    <w:abstractNumId w:val="2"/>
  </w:num>
  <w:num w:numId="9">
    <w:abstractNumId w:val="12"/>
  </w:num>
  <w:num w:numId="10">
    <w:abstractNumId w:val="10"/>
  </w:num>
  <w:num w:numId="11">
    <w:abstractNumId w:val="4"/>
  </w:num>
  <w:num w:numId="12">
    <w:abstractNumId w:val="13"/>
  </w:num>
  <w:num w:numId="13">
    <w:abstractNumId w:val="6"/>
  </w:num>
  <w:num w:numId="14">
    <w:abstractNumId w:val="16"/>
  </w:num>
  <w:num w:numId="15">
    <w:abstractNumId w:val="18"/>
  </w:num>
  <w:num w:numId="16">
    <w:abstractNumId w:val="8"/>
  </w:num>
  <w:num w:numId="17">
    <w:abstractNumId w:val="19"/>
  </w:num>
  <w:num w:numId="18">
    <w:abstractNumId w:val="19"/>
  </w:num>
  <w:num w:numId="19">
    <w:abstractNumId w:val="7"/>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6BE"/>
    <w:rsid w:val="00000D15"/>
    <w:rsid w:val="00014529"/>
    <w:rsid w:val="000246BE"/>
    <w:rsid w:val="00024740"/>
    <w:rsid w:val="00043BB4"/>
    <w:rsid w:val="00053B8B"/>
    <w:rsid w:val="00062206"/>
    <w:rsid w:val="00073D4B"/>
    <w:rsid w:val="00080F54"/>
    <w:rsid w:val="0008211B"/>
    <w:rsid w:val="00084EF1"/>
    <w:rsid w:val="000869D5"/>
    <w:rsid w:val="00091615"/>
    <w:rsid w:val="00093EBA"/>
    <w:rsid w:val="000A3EE4"/>
    <w:rsid w:val="000A4481"/>
    <w:rsid w:val="000A5405"/>
    <w:rsid w:val="000A693C"/>
    <w:rsid w:val="000B4312"/>
    <w:rsid w:val="000B737C"/>
    <w:rsid w:val="000C6E65"/>
    <w:rsid w:val="000D4F5E"/>
    <w:rsid w:val="000E5FFB"/>
    <w:rsid w:val="000E6C5D"/>
    <w:rsid w:val="000F2D7A"/>
    <w:rsid w:val="001076B2"/>
    <w:rsid w:val="00110ED6"/>
    <w:rsid w:val="00111620"/>
    <w:rsid w:val="0012013B"/>
    <w:rsid w:val="00125E48"/>
    <w:rsid w:val="001345A9"/>
    <w:rsid w:val="00137B49"/>
    <w:rsid w:val="00140A0E"/>
    <w:rsid w:val="00144167"/>
    <w:rsid w:val="00156795"/>
    <w:rsid w:val="00172C02"/>
    <w:rsid w:val="001732A5"/>
    <w:rsid w:val="0019429B"/>
    <w:rsid w:val="001A1C61"/>
    <w:rsid w:val="001A6E21"/>
    <w:rsid w:val="001B1558"/>
    <w:rsid w:val="001B2CC9"/>
    <w:rsid w:val="001B35F7"/>
    <w:rsid w:val="001C4076"/>
    <w:rsid w:val="001C46BD"/>
    <w:rsid w:val="001C574E"/>
    <w:rsid w:val="001D0FAD"/>
    <w:rsid w:val="001D6709"/>
    <w:rsid w:val="001D6934"/>
    <w:rsid w:val="001E1337"/>
    <w:rsid w:val="001E2764"/>
    <w:rsid w:val="001E3071"/>
    <w:rsid w:val="001E6825"/>
    <w:rsid w:val="001E7DD6"/>
    <w:rsid w:val="001F7A77"/>
    <w:rsid w:val="00212876"/>
    <w:rsid w:val="00212B57"/>
    <w:rsid w:val="00213E7E"/>
    <w:rsid w:val="002161EC"/>
    <w:rsid w:val="00220739"/>
    <w:rsid w:val="002207B2"/>
    <w:rsid w:val="00227BFC"/>
    <w:rsid w:val="00233574"/>
    <w:rsid w:val="00237B07"/>
    <w:rsid w:val="0024008C"/>
    <w:rsid w:val="002471DD"/>
    <w:rsid w:val="002510C8"/>
    <w:rsid w:val="00255F60"/>
    <w:rsid w:val="00257114"/>
    <w:rsid w:val="00264452"/>
    <w:rsid w:val="00266474"/>
    <w:rsid w:val="002701DD"/>
    <w:rsid w:val="00280394"/>
    <w:rsid w:val="0028245D"/>
    <w:rsid w:val="00286E7A"/>
    <w:rsid w:val="00291AD5"/>
    <w:rsid w:val="00292868"/>
    <w:rsid w:val="002937B9"/>
    <w:rsid w:val="002A75D2"/>
    <w:rsid w:val="002B7038"/>
    <w:rsid w:val="002B740C"/>
    <w:rsid w:val="002C0E39"/>
    <w:rsid w:val="002D602E"/>
    <w:rsid w:val="002E18E3"/>
    <w:rsid w:val="002E5405"/>
    <w:rsid w:val="002E5924"/>
    <w:rsid w:val="0030176E"/>
    <w:rsid w:val="00314114"/>
    <w:rsid w:val="0032754B"/>
    <w:rsid w:val="00331112"/>
    <w:rsid w:val="00332929"/>
    <w:rsid w:val="00336D5F"/>
    <w:rsid w:val="00336F8F"/>
    <w:rsid w:val="0034336D"/>
    <w:rsid w:val="00345B47"/>
    <w:rsid w:val="0035015D"/>
    <w:rsid w:val="003521CE"/>
    <w:rsid w:val="00367EBB"/>
    <w:rsid w:val="003701B3"/>
    <w:rsid w:val="00375A08"/>
    <w:rsid w:val="00394B31"/>
    <w:rsid w:val="00396268"/>
    <w:rsid w:val="003A0BA2"/>
    <w:rsid w:val="003A42FE"/>
    <w:rsid w:val="003A6E59"/>
    <w:rsid w:val="003B3B8A"/>
    <w:rsid w:val="003B4276"/>
    <w:rsid w:val="003B4EA0"/>
    <w:rsid w:val="003D3EBF"/>
    <w:rsid w:val="003D7F3C"/>
    <w:rsid w:val="003F1113"/>
    <w:rsid w:val="003F2A25"/>
    <w:rsid w:val="00402F6A"/>
    <w:rsid w:val="004037EC"/>
    <w:rsid w:val="00406C62"/>
    <w:rsid w:val="004108C9"/>
    <w:rsid w:val="00412A9A"/>
    <w:rsid w:val="00413BA0"/>
    <w:rsid w:val="00415087"/>
    <w:rsid w:val="00420ED0"/>
    <w:rsid w:val="00423D23"/>
    <w:rsid w:val="00427143"/>
    <w:rsid w:val="00430839"/>
    <w:rsid w:val="00432472"/>
    <w:rsid w:val="004436EB"/>
    <w:rsid w:val="004458A6"/>
    <w:rsid w:val="00447FC2"/>
    <w:rsid w:val="004549AD"/>
    <w:rsid w:val="00467C88"/>
    <w:rsid w:val="0047747B"/>
    <w:rsid w:val="004814AF"/>
    <w:rsid w:val="00490A47"/>
    <w:rsid w:val="00495729"/>
    <w:rsid w:val="004A3958"/>
    <w:rsid w:val="004C1DE8"/>
    <w:rsid w:val="004D0FF0"/>
    <w:rsid w:val="004D21A0"/>
    <w:rsid w:val="004E35F6"/>
    <w:rsid w:val="004F07E0"/>
    <w:rsid w:val="00500BAA"/>
    <w:rsid w:val="00512E58"/>
    <w:rsid w:val="005205FF"/>
    <w:rsid w:val="005309D1"/>
    <w:rsid w:val="00546EE5"/>
    <w:rsid w:val="00551E21"/>
    <w:rsid w:val="005524E9"/>
    <w:rsid w:val="005560A6"/>
    <w:rsid w:val="00561743"/>
    <w:rsid w:val="0056179F"/>
    <w:rsid w:val="00570878"/>
    <w:rsid w:val="00572399"/>
    <w:rsid w:val="00573ADA"/>
    <w:rsid w:val="00580421"/>
    <w:rsid w:val="00587DDF"/>
    <w:rsid w:val="00587F7C"/>
    <w:rsid w:val="0059494A"/>
    <w:rsid w:val="005A4A61"/>
    <w:rsid w:val="005C0890"/>
    <w:rsid w:val="005C1DB0"/>
    <w:rsid w:val="005D45C2"/>
    <w:rsid w:val="005D4634"/>
    <w:rsid w:val="005E091F"/>
    <w:rsid w:val="005E2494"/>
    <w:rsid w:val="005E4F0B"/>
    <w:rsid w:val="00603183"/>
    <w:rsid w:val="00606C4C"/>
    <w:rsid w:val="0061346B"/>
    <w:rsid w:val="00613DE5"/>
    <w:rsid w:val="006228B5"/>
    <w:rsid w:val="00632451"/>
    <w:rsid w:val="006578E4"/>
    <w:rsid w:val="0066374B"/>
    <w:rsid w:val="00663AC8"/>
    <w:rsid w:val="0066670C"/>
    <w:rsid w:val="00672B5A"/>
    <w:rsid w:val="00677856"/>
    <w:rsid w:val="00687D76"/>
    <w:rsid w:val="006916AE"/>
    <w:rsid w:val="00694568"/>
    <w:rsid w:val="006A6BBE"/>
    <w:rsid w:val="006B37B1"/>
    <w:rsid w:val="006B496A"/>
    <w:rsid w:val="006C6C72"/>
    <w:rsid w:val="006D0C73"/>
    <w:rsid w:val="006D18DF"/>
    <w:rsid w:val="006D5880"/>
    <w:rsid w:val="006E12A7"/>
    <w:rsid w:val="006F0B22"/>
    <w:rsid w:val="006F557F"/>
    <w:rsid w:val="006F6EC1"/>
    <w:rsid w:val="00703792"/>
    <w:rsid w:val="00711C80"/>
    <w:rsid w:val="007130D7"/>
    <w:rsid w:val="00730600"/>
    <w:rsid w:val="007316A5"/>
    <w:rsid w:val="00732D8E"/>
    <w:rsid w:val="00733FB4"/>
    <w:rsid w:val="00737758"/>
    <w:rsid w:val="00740FDA"/>
    <w:rsid w:val="00743605"/>
    <w:rsid w:val="00744A11"/>
    <w:rsid w:val="00761382"/>
    <w:rsid w:val="007657DB"/>
    <w:rsid w:val="007701EF"/>
    <w:rsid w:val="007757D2"/>
    <w:rsid w:val="007773A9"/>
    <w:rsid w:val="00787683"/>
    <w:rsid w:val="00791216"/>
    <w:rsid w:val="007A0364"/>
    <w:rsid w:val="007A7CD5"/>
    <w:rsid w:val="007B04F0"/>
    <w:rsid w:val="007B08F7"/>
    <w:rsid w:val="007B46E5"/>
    <w:rsid w:val="007B4CBA"/>
    <w:rsid w:val="007B6017"/>
    <w:rsid w:val="007C0BDF"/>
    <w:rsid w:val="007C6BE3"/>
    <w:rsid w:val="007E275C"/>
    <w:rsid w:val="007F6BF6"/>
    <w:rsid w:val="0080181B"/>
    <w:rsid w:val="008044B8"/>
    <w:rsid w:val="00806E73"/>
    <w:rsid w:val="00814F17"/>
    <w:rsid w:val="00825489"/>
    <w:rsid w:val="00826A5A"/>
    <w:rsid w:val="008401FC"/>
    <w:rsid w:val="0085230C"/>
    <w:rsid w:val="008528E8"/>
    <w:rsid w:val="00867C27"/>
    <w:rsid w:val="00873186"/>
    <w:rsid w:val="00873D7B"/>
    <w:rsid w:val="00875DE7"/>
    <w:rsid w:val="00877F63"/>
    <w:rsid w:val="00882990"/>
    <w:rsid w:val="00886131"/>
    <w:rsid w:val="00891EF6"/>
    <w:rsid w:val="00896233"/>
    <w:rsid w:val="008A012A"/>
    <w:rsid w:val="008B510D"/>
    <w:rsid w:val="008B7813"/>
    <w:rsid w:val="008C218C"/>
    <w:rsid w:val="008D74F8"/>
    <w:rsid w:val="008E2646"/>
    <w:rsid w:val="008F12FF"/>
    <w:rsid w:val="008F1443"/>
    <w:rsid w:val="008F77A5"/>
    <w:rsid w:val="008F7E2E"/>
    <w:rsid w:val="009012C9"/>
    <w:rsid w:val="00924ABC"/>
    <w:rsid w:val="00927EA7"/>
    <w:rsid w:val="009632B3"/>
    <w:rsid w:val="00970671"/>
    <w:rsid w:val="00983090"/>
    <w:rsid w:val="00986BCC"/>
    <w:rsid w:val="0099127D"/>
    <w:rsid w:val="00991324"/>
    <w:rsid w:val="009913F1"/>
    <w:rsid w:val="00997C62"/>
    <w:rsid w:val="009A0078"/>
    <w:rsid w:val="009A26BC"/>
    <w:rsid w:val="009B203E"/>
    <w:rsid w:val="009B54E7"/>
    <w:rsid w:val="009B7285"/>
    <w:rsid w:val="009D0DE0"/>
    <w:rsid w:val="009D1365"/>
    <w:rsid w:val="009D355E"/>
    <w:rsid w:val="009D3C8F"/>
    <w:rsid w:val="009D6EB0"/>
    <w:rsid w:val="009E0F5C"/>
    <w:rsid w:val="009E29DC"/>
    <w:rsid w:val="009E4564"/>
    <w:rsid w:val="009F3B75"/>
    <w:rsid w:val="009F7876"/>
    <w:rsid w:val="00A024EB"/>
    <w:rsid w:val="00A03AFF"/>
    <w:rsid w:val="00A078E0"/>
    <w:rsid w:val="00A121A9"/>
    <w:rsid w:val="00A15687"/>
    <w:rsid w:val="00A167D2"/>
    <w:rsid w:val="00A2790E"/>
    <w:rsid w:val="00A316A5"/>
    <w:rsid w:val="00A366B4"/>
    <w:rsid w:val="00A424B4"/>
    <w:rsid w:val="00A43A91"/>
    <w:rsid w:val="00A44578"/>
    <w:rsid w:val="00A46A5E"/>
    <w:rsid w:val="00A4744A"/>
    <w:rsid w:val="00A5153A"/>
    <w:rsid w:val="00A54256"/>
    <w:rsid w:val="00A55AAD"/>
    <w:rsid w:val="00A6779B"/>
    <w:rsid w:val="00A712B2"/>
    <w:rsid w:val="00A71C9B"/>
    <w:rsid w:val="00A753B1"/>
    <w:rsid w:val="00A778F2"/>
    <w:rsid w:val="00A81726"/>
    <w:rsid w:val="00A831E2"/>
    <w:rsid w:val="00A91832"/>
    <w:rsid w:val="00A9586B"/>
    <w:rsid w:val="00A95EAA"/>
    <w:rsid w:val="00AB354D"/>
    <w:rsid w:val="00AB5696"/>
    <w:rsid w:val="00AD13C9"/>
    <w:rsid w:val="00AD7C70"/>
    <w:rsid w:val="00AF690A"/>
    <w:rsid w:val="00AF7894"/>
    <w:rsid w:val="00B007A8"/>
    <w:rsid w:val="00B11B5D"/>
    <w:rsid w:val="00B14658"/>
    <w:rsid w:val="00B17EBA"/>
    <w:rsid w:val="00B21C44"/>
    <w:rsid w:val="00B25157"/>
    <w:rsid w:val="00B32F2E"/>
    <w:rsid w:val="00B353CE"/>
    <w:rsid w:val="00B42464"/>
    <w:rsid w:val="00B450C5"/>
    <w:rsid w:val="00B57F5A"/>
    <w:rsid w:val="00B64305"/>
    <w:rsid w:val="00B65566"/>
    <w:rsid w:val="00B756C1"/>
    <w:rsid w:val="00B75F02"/>
    <w:rsid w:val="00B7779A"/>
    <w:rsid w:val="00B83467"/>
    <w:rsid w:val="00B84273"/>
    <w:rsid w:val="00B85204"/>
    <w:rsid w:val="00B93A65"/>
    <w:rsid w:val="00BA61C5"/>
    <w:rsid w:val="00BB281E"/>
    <w:rsid w:val="00BE44EC"/>
    <w:rsid w:val="00BE45C9"/>
    <w:rsid w:val="00C06812"/>
    <w:rsid w:val="00C12A5B"/>
    <w:rsid w:val="00C1584A"/>
    <w:rsid w:val="00C27C0D"/>
    <w:rsid w:val="00C42534"/>
    <w:rsid w:val="00C43A77"/>
    <w:rsid w:val="00C55AB0"/>
    <w:rsid w:val="00C750BE"/>
    <w:rsid w:val="00C86A74"/>
    <w:rsid w:val="00C92CF2"/>
    <w:rsid w:val="00CB32C7"/>
    <w:rsid w:val="00CC7E53"/>
    <w:rsid w:val="00CD0B84"/>
    <w:rsid w:val="00CD125F"/>
    <w:rsid w:val="00CD48B1"/>
    <w:rsid w:val="00CE6A25"/>
    <w:rsid w:val="00CF6A20"/>
    <w:rsid w:val="00D022B4"/>
    <w:rsid w:val="00D03EB2"/>
    <w:rsid w:val="00D1281D"/>
    <w:rsid w:val="00D20B99"/>
    <w:rsid w:val="00D219A8"/>
    <w:rsid w:val="00D22686"/>
    <w:rsid w:val="00D33D62"/>
    <w:rsid w:val="00D37DD6"/>
    <w:rsid w:val="00D40400"/>
    <w:rsid w:val="00D47729"/>
    <w:rsid w:val="00D633FE"/>
    <w:rsid w:val="00D67E21"/>
    <w:rsid w:val="00D7192C"/>
    <w:rsid w:val="00D73A40"/>
    <w:rsid w:val="00D77419"/>
    <w:rsid w:val="00D805FF"/>
    <w:rsid w:val="00D82A5C"/>
    <w:rsid w:val="00D83365"/>
    <w:rsid w:val="00D84221"/>
    <w:rsid w:val="00D925E8"/>
    <w:rsid w:val="00D92A7C"/>
    <w:rsid w:val="00D95340"/>
    <w:rsid w:val="00DA6C13"/>
    <w:rsid w:val="00DB4EAC"/>
    <w:rsid w:val="00DD0C43"/>
    <w:rsid w:val="00DD3AEE"/>
    <w:rsid w:val="00DE0F64"/>
    <w:rsid w:val="00DE1A87"/>
    <w:rsid w:val="00DF4F9D"/>
    <w:rsid w:val="00E02B58"/>
    <w:rsid w:val="00E03106"/>
    <w:rsid w:val="00E06A20"/>
    <w:rsid w:val="00E13C28"/>
    <w:rsid w:val="00E15B2F"/>
    <w:rsid w:val="00E16969"/>
    <w:rsid w:val="00E2103C"/>
    <w:rsid w:val="00E21E98"/>
    <w:rsid w:val="00E3257B"/>
    <w:rsid w:val="00E50508"/>
    <w:rsid w:val="00E52843"/>
    <w:rsid w:val="00E60138"/>
    <w:rsid w:val="00E713AF"/>
    <w:rsid w:val="00E71995"/>
    <w:rsid w:val="00E759DB"/>
    <w:rsid w:val="00E9492C"/>
    <w:rsid w:val="00EA7CF9"/>
    <w:rsid w:val="00EB3274"/>
    <w:rsid w:val="00EC153E"/>
    <w:rsid w:val="00EC6E75"/>
    <w:rsid w:val="00ED2A21"/>
    <w:rsid w:val="00ED3F4A"/>
    <w:rsid w:val="00ED6AAB"/>
    <w:rsid w:val="00EF578A"/>
    <w:rsid w:val="00EF5F27"/>
    <w:rsid w:val="00F00CB9"/>
    <w:rsid w:val="00F03308"/>
    <w:rsid w:val="00F15216"/>
    <w:rsid w:val="00F21484"/>
    <w:rsid w:val="00F31795"/>
    <w:rsid w:val="00F318E6"/>
    <w:rsid w:val="00F3335E"/>
    <w:rsid w:val="00F42073"/>
    <w:rsid w:val="00F53B0F"/>
    <w:rsid w:val="00F61E12"/>
    <w:rsid w:val="00F65FD9"/>
    <w:rsid w:val="00F70221"/>
    <w:rsid w:val="00F709FB"/>
    <w:rsid w:val="00F73D05"/>
    <w:rsid w:val="00F80F66"/>
    <w:rsid w:val="00F87194"/>
    <w:rsid w:val="00FA23F4"/>
    <w:rsid w:val="00FA737F"/>
    <w:rsid w:val="00FB01D9"/>
    <w:rsid w:val="00FB2DC0"/>
    <w:rsid w:val="00FB3CD4"/>
    <w:rsid w:val="00FB5DAB"/>
    <w:rsid w:val="00FC3573"/>
    <w:rsid w:val="00FC651C"/>
    <w:rsid w:val="00FE153B"/>
    <w:rsid w:val="00FE1B48"/>
    <w:rsid w:val="00FE2CA3"/>
    <w:rsid w:val="00FE6162"/>
    <w:rsid w:val="00FF36D4"/>
    <w:rsid w:val="00FF63EA"/>
    <w:rsid w:val="00FF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7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876"/>
  </w:style>
  <w:style w:type="paragraph" w:styleId="ListParagraph">
    <w:name w:val="List Paragraph"/>
    <w:basedOn w:val="Normal"/>
    <w:uiPriority w:val="34"/>
    <w:qFormat/>
    <w:rsid w:val="000F2D7A"/>
    <w:pPr>
      <w:spacing w:after="0" w:line="240" w:lineRule="auto"/>
      <w:ind w:left="720"/>
      <w:contextualSpacing/>
    </w:pPr>
    <w:rPr>
      <w:rFonts w:ascii="Verdana" w:eastAsia="Arial Unicode MS" w:hAnsi="Verdana" w:cs="Times New Roman"/>
      <w:szCs w:val="20"/>
      <w:lang w:val="ro-RO"/>
    </w:rPr>
  </w:style>
  <w:style w:type="character" w:customStyle="1" w:styleId="salnttl1">
    <w:name w:val="s_aln_ttl1"/>
    <w:basedOn w:val="DefaultParagraphFont"/>
    <w:rsid w:val="00F709F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F709F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F709FB"/>
    <w:rPr>
      <w:rFonts w:ascii="Verdana" w:hAnsi="Verdana" w:hint="default"/>
      <w:b w:val="0"/>
      <w:bCs w:val="0"/>
      <w:color w:val="006400"/>
      <w:sz w:val="20"/>
      <w:szCs w:val="20"/>
      <w:u w:val="single"/>
      <w:shd w:val="clear" w:color="auto" w:fill="FFFFFF"/>
    </w:rPr>
  </w:style>
  <w:style w:type="paragraph" w:styleId="BalloonText">
    <w:name w:val="Balloon Text"/>
    <w:basedOn w:val="Normal"/>
    <w:link w:val="BalloonTextChar"/>
    <w:uiPriority w:val="99"/>
    <w:semiHidden/>
    <w:unhideWhenUsed/>
    <w:rsid w:val="005C0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890"/>
    <w:rPr>
      <w:rFonts w:ascii="Tahoma" w:hAnsi="Tahoma" w:cs="Tahoma"/>
      <w:sz w:val="16"/>
      <w:szCs w:val="16"/>
    </w:rPr>
  </w:style>
  <w:style w:type="paragraph" w:styleId="Header">
    <w:name w:val="header"/>
    <w:basedOn w:val="Normal"/>
    <w:link w:val="HeaderChar"/>
    <w:uiPriority w:val="99"/>
    <w:unhideWhenUsed/>
    <w:rsid w:val="003F2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25"/>
  </w:style>
  <w:style w:type="character" w:styleId="Hyperlink">
    <w:name w:val="Hyperlink"/>
    <w:basedOn w:val="DefaultParagraphFont"/>
    <w:uiPriority w:val="99"/>
    <w:unhideWhenUsed/>
    <w:rsid w:val="00D022B4"/>
    <w:rPr>
      <w:color w:val="0000FF" w:themeColor="hyperlink"/>
      <w:u w:val="single"/>
    </w:rPr>
  </w:style>
  <w:style w:type="table" w:styleId="TableGrid">
    <w:name w:val="Table Grid"/>
    <w:basedOn w:val="TableNormal"/>
    <w:uiPriority w:val="59"/>
    <w:rsid w:val="007B4C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8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7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876"/>
  </w:style>
  <w:style w:type="paragraph" w:styleId="ListParagraph">
    <w:name w:val="List Paragraph"/>
    <w:basedOn w:val="Normal"/>
    <w:uiPriority w:val="34"/>
    <w:qFormat/>
    <w:rsid w:val="000F2D7A"/>
    <w:pPr>
      <w:spacing w:after="0" w:line="240" w:lineRule="auto"/>
      <w:ind w:left="720"/>
      <w:contextualSpacing/>
    </w:pPr>
    <w:rPr>
      <w:rFonts w:ascii="Verdana" w:eastAsia="Arial Unicode MS" w:hAnsi="Verdana" w:cs="Times New Roman"/>
      <w:szCs w:val="20"/>
      <w:lang w:val="ro-RO"/>
    </w:rPr>
  </w:style>
  <w:style w:type="character" w:customStyle="1" w:styleId="salnttl1">
    <w:name w:val="s_aln_ttl1"/>
    <w:basedOn w:val="DefaultParagraphFont"/>
    <w:rsid w:val="00F709FB"/>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F709FB"/>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F709FB"/>
    <w:rPr>
      <w:rFonts w:ascii="Verdana" w:hAnsi="Verdana" w:hint="default"/>
      <w:b w:val="0"/>
      <w:bCs w:val="0"/>
      <w:color w:val="006400"/>
      <w:sz w:val="20"/>
      <w:szCs w:val="20"/>
      <w:u w:val="single"/>
      <w:shd w:val="clear" w:color="auto" w:fill="FFFFFF"/>
    </w:rPr>
  </w:style>
  <w:style w:type="paragraph" w:styleId="BalloonText">
    <w:name w:val="Balloon Text"/>
    <w:basedOn w:val="Normal"/>
    <w:link w:val="BalloonTextChar"/>
    <w:uiPriority w:val="99"/>
    <w:semiHidden/>
    <w:unhideWhenUsed/>
    <w:rsid w:val="005C0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890"/>
    <w:rPr>
      <w:rFonts w:ascii="Tahoma" w:hAnsi="Tahoma" w:cs="Tahoma"/>
      <w:sz w:val="16"/>
      <w:szCs w:val="16"/>
    </w:rPr>
  </w:style>
  <w:style w:type="paragraph" w:styleId="Header">
    <w:name w:val="header"/>
    <w:basedOn w:val="Normal"/>
    <w:link w:val="HeaderChar"/>
    <w:uiPriority w:val="99"/>
    <w:unhideWhenUsed/>
    <w:rsid w:val="003F2A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A25"/>
  </w:style>
  <w:style w:type="character" w:styleId="Hyperlink">
    <w:name w:val="Hyperlink"/>
    <w:basedOn w:val="DefaultParagraphFont"/>
    <w:uiPriority w:val="99"/>
    <w:unhideWhenUsed/>
    <w:rsid w:val="00D022B4"/>
    <w:rPr>
      <w:color w:val="0000FF" w:themeColor="hyperlink"/>
      <w:u w:val="single"/>
    </w:rPr>
  </w:style>
  <w:style w:type="table" w:styleId="TableGrid">
    <w:name w:val="Table Grid"/>
    <w:basedOn w:val="TableNormal"/>
    <w:uiPriority w:val="59"/>
    <w:rsid w:val="007B4C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15437">
      <w:bodyDiv w:val="1"/>
      <w:marLeft w:val="0"/>
      <w:marRight w:val="0"/>
      <w:marTop w:val="0"/>
      <w:marBottom w:val="0"/>
      <w:divBdr>
        <w:top w:val="none" w:sz="0" w:space="0" w:color="auto"/>
        <w:left w:val="none" w:sz="0" w:space="0" w:color="auto"/>
        <w:bottom w:val="none" w:sz="0" w:space="0" w:color="auto"/>
        <w:right w:val="none" w:sz="0" w:space="0" w:color="auto"/>
      </w:divBdr>
    </w:div>
    <w:div w:id="86652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hyperlink" Target="mailto:resurseumane@" TargetMode="External"/><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F0E4-479C-4A0C-814E-127F3E604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7</Pages>
  <Words>2416</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lacra</cp:lastModifiedBy>
  <cp:revision>34</cp:revision>
  <cp:lastPrinted>2025-04-09T11:14:00Z</cp:lastPrinted>
  <dcterms:created xsi:type="dcterms:W3CDTF">2023-01-18T12:06:00Z</dcterms:created>
  <dcterms:modified xsi:type="dcterms:W3CDTF">2026-10-21T13:01:00Z</dcterms:modified>
</cp:coreProperties>
</file>