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212C8" w14:textId="32EBA35E" w:rsidR="002B006B" w:rsidRPr="004620BF" w:rsidRDefault="002B006B" w:rsidP="002B006B">
      <w:pPr>
        <w:spacing w:line="264" w:lineRule="auto"/>
        <w:rPr>
          <w:rFonts w:asciiTheme="minorHAnsi" w:hAnsiTheme="minorHAnsi" w:cstheme="minorHAnsi"/>
        </w:rPr>
      </w:pPr>
      <w:r w:rsidRPr="0037634C">
        <w:rPr>
          <w:rFonts w:asciiTheme="minorHAnsi" w:eastAsia="Arial" w:hAnsiTheme="minorHAnsi" w:cstheme="minorHAnsi"/>
          <w:sz w:val="21"/>
          <w:szCs w:val="21"/>
        </w:rPr>
        <w:t xml:space="preserve">Nr. </w:t>
      </w:r>
      <w:r w:rsidR="0037634C" w:rsidRPr="0037634C">
        <w:rPr>
          <w:rFonts w:asciiTheme="minorHAnsi" w:eastAsia="Arial" w:hAnsiTheme="minorHAnsi" w:cstheme="minorHAnsi"/>
          <w:sz w:val="21"/>
          <w:szCs w:val="21"/>
        </w:rPr>
        <w:t>143</w:t>
      </w:r>
      <w:r w:rsidRPr="0037634C">
        <w:rPr>
          <w:rFonts w:asciiTheme="minorHAnsi" w:eastAsia="Arial" w:hAnsiTheme="minorHAnsi" w:cstheme="minorHAnsi"/>
          <w:sz w:val="21"/>
          <w:szCs w:val="21"/>
        </w:rPr>
        <w:t xml:space="preserve"> / </w:t>
      </w:r>
      <w:r w:rsidR="006712A9" w:rsidRPr="0037634C">
        <w:rPr>
          <w:rFonts w:asciiTheme="minorHAnsi" w:eastAsia="Arial" w:hAnsiTheme="minorHAnsi" w:cstheme="minorHAnsi"/>
          <w:sz w:val="21"/>
          <w:szCs w:val="21"/>
        </w:rPr>
        <w:t>1</w:t>
      </w:r>
      <w:r w:rsidR="0037634C" w:rsidRPr="0037634C">
        <w:rPr>
          <w:rFonts w:asciiTheme="minorHAnsi" w:eastAsia="Arial" w:hAnsiTheme="minorHAnsi" w:cstheme="minorHAnsi"/>
          <w:sz w:val="21"/>
          <w:szCs w:val="21"/>
        </w:rPr>
        <w:t>9</w:t>
      </w:r>
      <w:r w:rsidR="006712A9" w:rsidRPr="0037634C">
        <w:rPr>
          <w:rFonts w:asciiTheme="minorHAnsi" w:eastAsia="Arial" w:hAnsiTheme="minorHAnsi" w:cstheme="minorHAnsi"/>
          <w:sz w:val="21"/>
          <w:szCs w:val="21"/>
        </w:rPr>
        <w:t>.10.</w:t>
      </w:r>
      <w:r w:rsidRPr="0037634C">
        <w:rPr>
          <w:rFonts w:asciiTheme="minorHAnsi" w:eastAsia="Arial" w:hAnsiTheme="minorHAnsi" w:cstheme="minorHAnsi"/>
          <w:sz w:val="21"/>
          <w:szCs w:val="21"/>
        </w:rPr>
        <w:t>2026</w:t>
      </w:r>
    </w:p>
    <w:p w14:paraId="50A78BD9" w14:textId="77777777" w:rsidR="002B006B" w:rsidRPr="00730AF6" w:rsidRDefault="002B006B" w:rsidP="002B006B">
      <w:pPr>
        <w:spacing w:before="120" w:after="240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  <w:sz w:val="28"/>
          <w:szCs w:val="28"/>
        </w:rPr>
        <w:t>A N U N Ț</w:t>
      </w:r>
    </w:p>
    <w:p w14:paraId="46ACF426" w14:textId="79381E44" w:rsidR="002B006B" w:rsidRPr="004620BF" w:rsidRDefault="002B006B" w:rsidP="002B006B">
      <w:pPr>
        <w:spacing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sz w:val="21"/>
          <w:szCs w:val="21"/>
        </w:rPr>
        <w:t>Spitalul</w:t>
      </w:r>
      <w:proofErr w:type="spellEnd"/>
      <w:r>
        <w:rPr>
          <w:rFonts w:asciiTheme="minorHAnsi" w:eastAsia="Arial" w:hAnsiTheme="minorHAnsi" w:cstheme="minorHAnsi"/>
          <w:b/>
          <w:sz w:val="21"/>
          <w:szCs w:val="21"/>
        </w:rPr>
        <w:t xml:space="preserve"> Clinic </w:t>
      </w:r>
      <w:proofErr w:type="spellStart"/>
      <w:r>
        <w:rPr>
          <w:rFonts w:asciiTheme="minorHAnsi" w:eastAsia="Arial" w:hAnsiTheme="minorHAnsi" w:cstheme="minorHAnsi"/>
          <w:b/>
          <w:sz w:val="21"/>
          <w:szCs w:val="21"/>
        </w:rPr>
        <w:t>Universitar</w:t>
      </w:r>
      <w:proofErr w:type="spellEnd"/>
      <w:r>
        <w:rPr>
          <w:rFonts w:asciiTheme="minorHAnsi" w:eastAsia="Arial" w:hAnsiTheme="minorHAnsi" w:cstheme="minorHAnsi"/>
          <w:b/>
          <w:sz w:val="21"/>
          <w:szCs w:val="21"/>
        </w:rPr>
        <w:t xml:space="preserve"> „George Emil Palade” </w:t>
      </w:r>
      <w:proofErr w:type="spellStart"/>
      <w:r>
        <w:rPr>
          <w:rFonts w:asciiTheme="minorHAnsi" w:eastAsia="Arial" w:hAnsiTheme="minorHAnsi" w:cstheme="minorHAnsi"/>
          <w:b/>
          <w:sz w:val="21"/>
          <w:szCs w:val="21"/>
        </w:rPr>
        <w:t>Târgu</w:t>
      </w:r>
      <w:proofErr w:type="spellEnd"/>
      <w:r>
        <w:rPr>
          <w:rFonts w:asciiTheme="minorHAnsi" w:eastAsia="Arial" w:hAnsiTheme="minorHAnsi" w:cstheme="minorHAnsi"/>
          <w:b/>
          <w:sz w:val="21"/>
          <w:szCs w:val="21"/>
        </w:rPr>
        <w:t xml:space="preserve"> Mureș</w:t>
      </w:r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sediul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Târgu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Mureș, str. Gheorghe Marinescu nr. 38,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județul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Mureș,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conformitate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prevederile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Regulamentului-cadru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organizarea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dezvoltarea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carierei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personalului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contractual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sectorul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bugetar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plătit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fonduri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publice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aprobat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r>
        <w:rPr>
          <w:rFonts w:asciiTheme="minorHAnsi" w:eastAsia="Arial" w:hAnsiTheme="minorHAnsi" w:cstheme="minorHAnsi"/>
          <w:b/>
          <w:sz w:val="21"/>
          <w:szCs w:val="21"/>
        </w:rPr>
        <w:t>H.G. nr. 1336/2022</w:t>
      </w:r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organizează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perioada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="0037634C" w:rsidRPr="0037634C">
        <w:rPr>
          <w:rFonts w:asciiTheme="minorHAnsi" w:eastAsia="Arial" w:hAnsiTheme="minorHAnsi" w:cstheme="minorHAnsi"/>
          <w:b/>
          <w:bCs/>
          <w:sz w:val="21"/>
          <w:szCs w:val="21"/>
        </w:rPr>
        <w:t>2</w:t>
      </w:r>
      <w:r w:rsidRPr="0037634C">
        <w:rPr>
          <w:rFonts w:asciiTheme="minorHAnsi" w:eastAsia="Arial" w:hAnsiTheme="minorHAnsi" w:cstheme="minorHAnsi"/>
          <w:b/>
          <w:sz w:val="21"/>
          <w:szCs w:val="21"/>
        </w:rPr>
        <w:t xml:space="preserve">3.10.2026 – </w:t>
      </w:r>
      <w:r w:rsidR="0037634C" w:rsidRPr="0037634C">
        <w:rPr>
          <w:rFonts w:asciiTheme="minorHAnsi" w:eastAsia="Arial" w:hAnsiTheme="minorHAnsi" w:cstheme="minorHAnsi"/>
          <w:b/>
          <w:sz w:val="21"/>
          <w:szCs w:val="21"/>
        </w:rPr>
        <w:t>19</w:t>
      </w:r>
      <w:r w:rsidRPr="0037634C">
        <w:rPr>
          <w:rFonts w:asciiTheme="minorHAnsi" w:eastAsia="Arial" w:hAnsiTheme="minorHAnsi" w:cstheme="minorHAnsi"/>
          <w:b/>
          <w:sz w:val="21"/>
          <w:szCs w:val="21"/>
        </w:rPr>
        <w:t>.11.2026</w:t>
      </w:r>
      <w:r w:rsidRPr="0037634C">
        <w:rPr>
          <w:rFonts w:asciiTheme="minorHAnsi" w:eastAsia="Arial" w:hAnsiTheme="minorHAnsi" w:cstheme="minorHAnsi"/>
          <w:sz w:val="21"/>
          <w:szCs w:val="21"/>
        </w:rPr>
        <w:t xml:space="preserve">, concurs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ocuparea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unui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sz w:val="21"/>
          <w:szCs w:val="21"/>
        </w:rPr>
        <w:t>număr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de </w:t>
      </w:r>
      <w:r w:rsidR="00485957" w:rsidRPr="0037634C">
        <w:rPr>
          <w:rFonts w:asciiTheme="minorHAnsi" w:eastAsia="Arial" w:hAnsiTheme="minorHAnsi" w:cstheme="minorHAnsi"/>
          <w:b/>
          <w:sz w:val="21"/>
          <w:szCs w:val="21"/>
        </w:rPr>
        <w:t>4</w:t>
      </w:r>
      <w:r w:rsidRPr="0037634C">
        <w:rPr>
          <w:rFonts w:asciiTheme="minorHAnsi" w:eastAsia="Arial" w:hAnsiTheme="minorHAnsi" w:cstheme="minorHAnsi"/>
          <w:b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b/>
          <w:sz w:val="21"/>
          <w:szCs w:val="21"/>
        </w:rPr>
        <w:t>posturi</w:t>
      </w:r>
      <w:proofErr w:type="spellEnd"/>
      <w:r w:rsidRPr="0037634C">
        <w:rPr>
          <w:rFonts w:asciiTheme="minorHAnsi" w:eastAsia="Arial" w:hAnsiTheme="minorHAnsi" w:cstheme="minorHAnsi"/>
          <w:b/>
          <w:sz w:val="21"/>
          <w:szCs w:val="21"/>
        </w:rPr>
        <w:t xml:space="preserve"> </w:t>
      </w:r>
      <w:proofErr w:type="spellStart"/>
      <w:r w:rsidRPr="0037634C">
        <w:rPr>
          <w:rFonts w:asciiTheme="minorHAnsi" w:eastAsia="Arial" w:hAnsiTheme="minorHAnsi" w:cstheme="minorHAnsi"/>
          <w:b/>
          <w:sz w:val="21"/>
          <w:szCs w:val="21"/>
        </w:rPr>
        <w:t>vacante</w:t>
      </w:r>
      <w:proofErr w:type="spellEnd"/>
      <w:r w:rsidRPr="0037634C">
        <w:rPr>
          <w:rFonts w:asciiTheme="minorHAnsi" w:eastAsia="Arial" w:hAnsiTheme="minorHAnsi" w:cstheme="minorHAnsi"/>
          <w:sz w:val="21"/>
          <w:szCs w:val="21"/>
        </w:rPr>
        <w:t xml:space="preserve"> de</w:t>
      </w:r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natură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contractuală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perioadă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nedeterminată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normă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întreagă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după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cum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urmează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100"/>
        <w:gridCol w:w="3700"/>
        <w:gridCol w:w="1100"/>
      </w:tblGrid>
      <w:tr w:rsidR="002B006B" w:rsidRPr="004620BF" w14:paraId="5B372EEE" w14:textId="77777777" w:rsidTr="007C437E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F3A5B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Nr.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crt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EAC1E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Denumire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post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DECDD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Structura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4BEC3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Nr.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posturi</w:t>
            </w:r>
            <w:proofErr w:type="spellEnd"/>
          </w:p>
        </w:tc>
      </w:tr>
      <w:tr w:rsidR="002B006B" w:rsidRPr="004620BF" w14:paraId="14F2093D" w14:textId="77777777" w:rsidTr="00A17C39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05678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23D04" w14:textId="69DAF6CA" w:rsidR="002B006B" w:rsidRPr="004620BF" w:rsidRDefault="00485957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Registrator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medical</w:t>
            </w:r>
            <w:r w:rsidR="002B006B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(</w:t>
            </w: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M</w:t>
            </w:r>
            <w:r w:rsidR="002B006B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BB35E" w14:textId="3986DFAE" w:rsidR="002B006B" w:rsidRPr="004620BF" w:rsidRDefault="00656C4A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</w:t>
            </w:r>
            <w:r w:rsidR="002B006B">
              <w:rPr>
                <w:rFonts w:asciiTheme="minorHAnsi" w:eastAsia="Arial" w:hAnsiTheme="minorHAnsi" w:cstheme="minorHAnsi"/>
                <w:sz w:val="21"/>
                <w:szCs w:val="21"/>
              </w:rPr>
              <w:t>pitalul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Clinic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Universitar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„George Emil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Palde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”</w:t>
            </w:r>
            <w:r w:rsidR="002B006B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– </w:t>
            </w:r>
            <w:proofErr w:type="spellStart"/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>evaluare</w:t>
            </w:r>
            <w:proofErr w:type="spellEnd"/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>statistică</w:t>
            </w:r>
            <w:proofErr w:type="spellEnd"/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37634C">
              <w:rPr>
                <w:rFonts w:asciiTheme="minorHAnsi" w:eastAsia="Arial" w:hAnsiTheme="minorHAnsi" w:cstheme="minorHAnsi"/>
                <w:sz w:val="21"/>
                <w:szCs w:val="21"/>
              </w:rPr>
              <w:t>medicală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9D1316" w14:textId="77777777" w:rsidR="002B006B" w:rsidRPr="004620BF" w:rsidRDefault="002B006B" w:rsidP="00A17C3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4</w:t>
            </w:r>
          </w:p>
        </w:tc>
      </w:tr>
    </w:tbl>
    <w:p w14:paraId="4D7C8E6D" w14:textId="77777777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Durata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timpului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</w:rPr>
        <w:t>lucru</w:t>
      </w:r>
      <w:proofErr w:type="spellEnd"/>
    </w:p>
    <w:p w14:paraId="55F96FB1" w14:textId="22CE4B1D" w:rsidR="00815954" w:rsidRDefault="00815954" w:rsidP="00815954">
      <w:pPr>
        <w:spacing w:after="100" w:line="259" w:lineRule="auto"/>
        <w:jc w:val="both"/>
        <w:rPr>
          <w:sz w:val="21"/>
        </w:rPr>
      </w:pPr>
      <w:proofErr w:type="spellStart"/>
      <w:r>
        <w:rPr>
          <w:sz w:val="21"/>
        </w:rPr>
        <w:t>Pentru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postul</w:t>
      </w:r>
      <w:proofErr w:type="spellEnd"/>
      <w:r>
        <w:rPr>
          <w:sz w:val="21"/>
        </w:rPr>
        <w:t xml:space="preserve"> de </w:t>
      </w:r>
      <w:proofErr w:type="spellStart"/>
      <w:r>
        <w:rPr>
          <w:b/>
          <w:sz w:val="21"/>
        </w:rPr>
        <w:t>registrator</w:t>
      </w:r>
      <w:proofErr w:type="spellEnd"/>
      <w:r>
        <w:rPr>
          <w:b/>
          <w:sz w:val="21"/>
        </w:rPr>
        <w:t xml:space="preserve"> medical</w:t>
      </w:r>
      <w:r>
        <w:rPr>
          <w:sz w:val="21"/>
        </w:rPr>
        <w:t xml:space="preserve">, </w:t>
      </w:r>
      <w:proofErr w:type="spellStart"/>
      <w:r>
        <w:rPr>
          <w:sz w:val="21"/>
        </w:rPr>
        <w:t>durata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normală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timpului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lucru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este</w:t>
      </w:r>
      <w:proofErr w:type="spellEnd"/>
      <w:r>
        <w:rPr>
          <w:sz w:val="21"/>
        </w:rPr>
        <w:t xml:space="preserve"> de 8 ore/zi </w:t>
      </w:r>
      <w:proofErr w:type="spellStart"/>
      <w:r>
        <w:rPr>
          <w:sz w:val="21"/>
        </w:rPr>
        <w:t>și</w:t>
      </w:r>
      <w:proofErr w:type="spellEnd"/>
      <w:r>
        <w:rPr>
          <w:sz w:val="21"/>
        </w:rPr>
        <w:t xml:space="preserve"> 40 de ore/</w:t>
      </w:r>
      <w:proofErr w:type="spellStart"/>
      <w:r>
        <w:rPr>
          <w:sz w:val="21"/>
        </w:rPr>
        <w:t>săptămână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normă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întreagă</w:t>
      </w:r>
      <w:proofErr w:type="spellEnd"/>
      <w:r>
        <w:rPr>
          <w:sz w:val="21"/>
        </w:rPr>
        <w:t>).</w:t>
      </w:r>
    </w:p>
    <w:p w14:paraId="61755C7A" w14:textId="09CE9A13" w:rsidR="00815954" w:rsidRDefault="00815954" w:rsidP="00815954">
      <w:pPr>
        <w:spacing w:after="100" w:line="259" w:lineRule="auto"/>
        <w:jc w:val="both"/>
      </w:pPr>
      <w:proofErr w:type="spellStart"/>
      <w:r>
        <w:rPr>
          <w:sz w:val="21"/>
        </w:rPr>
        <w:t>Timpul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lucru</w:t>
      </w:r>
      <w:proofErr w:type="spellEnd"/>
      <w:r>
        <w:rPr>
          <w:sz w:val="21"/>
        </w:rPr>
        <w:t xml:space="preserve"> se </w:t>
      </w:r>
      <w:proofErr w:type="spellStart"/>
      <w:r>
        <w:rPr>
          <w:sz w:val="21"/>
        </w:rPr>
        <w:t>organizează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potrivit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Legii</w:t>
      </w:r>
      <w:proofErr w:type="spellEnd"/>
      <w:r>
        <w:rPr>
          <w:sz w:val="21"/>
        </w:rPr>
        <w:t xml:space="preserve"> nr. 53/2003 – </w:t>
      </w:r>
      <w:proofErr w:type="spellStart"/>
      <w:r>
        <w:rPr>
          <w:sz w:val="21"/>
        </w:rPr>
        <w:t>Codul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muncii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republicată</w:t>
      </w:r>
      <w:proofErr w:type="spellEnd"/>
      <w:r>
        <w:rPr>
          <w:sz w:val="21"/>
        </w:rPr>
        <w:t xml:space="preserve">, cu </w:t>
      </w:r>
      <w:proofErr w:type="spellStart"/>
      <w:r>
        <w:rPr>
          <w:sz w:val="21"/>
        </w:rPr>
        <w:t>modificările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și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completările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ulterioare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Ordinului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ministrului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sănătății</w:t>
      </w:r>
      <w:proofErr w:type="spellEnd"/>
      <w:r>
        <w:rPr>
          <w:sz w:val="21"/>
        </w:rPr>
        <w:t xml:space="preserve"> nr. 870/2004 </w:t>
      </w:r>
      <w:proofErr w:type="spellStart"/>
      <w:r>
        <w:rPr>
          <w:sz w:val="21"/>
        </w:rPr>
        <w:t>pentru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aprobarea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Regulamentului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privind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timpul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muncă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organizarea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și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efectuarea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gărzilor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unitățile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publice</w:t>
      </w:r>
      <w:proofErr w:type="spellEnd"/>
      <w:r>
        <w:rPr>
          <w:sz w:val="21"/>
        </w:rPr>
        <w:t xml:space="preserve"> din </w:t>
      </w:r>
      <w:proofErr w:type="spellStart"/>
      <w:r>
        <w:rPr>
          <w:sz w:val="21"/>
        </w:rPr>
        <w:t>sectorul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sanitar</w:t>
      </w:r>
      <w:proofErr w:type="spellEnd"/>
      <w:r>
        <w:rPr>
          <w:sz w:val="21"/>
        </w:rPr>
        <w:t xml:space="preserve">, cu </w:t>
      </w:r>
      <w:proofErr w:type="spellStart"/>
      <w:r>
        <w:rPr>
          <w:sz w:val="21"/>
        </w:rPr>
        <w:t>modificările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și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completările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ulterioare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și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programului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lucru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stabilit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prin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Regulamentul</w:t>
      </w:r>
      <w:proofErr w:type="spellEnd"/>
      <w:r>
        <w:rPr>
          <w:sz w:val="21"/>
        </w:rPr>
        <w:t xml:space="preserve"> intern al </w:t>
      </w:r>
      <w:proofErr w:type="spellStart"/>
      <w:r>
        <w:rPr>
          <w:sz w:val="21"/>
        </w:rPr>
        <w:t>spitalului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pentru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personalul</w:t>
      </w:r>
      <w:proofErr w:type="spellEnd"/>
      <w:r>
        <w:rPr>
          <w:sz w:val="21"/>
        </w:rPr>
        <w:t xml:space="preserve"> din </w:t>
      </w:r>
      <w:proofErr w:type="spellStart"/>
      <w:r>
        <w:rPr>
          <w:sz w:val="21"/>
        </w:rPr>
        <w:t>aparatul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funcțional</w:t>
      </w:r>
      <w:proofErr w:type="spellEnd"/>
      <w:r>
        <w:rPr>
          <w:sz w:val="21"/>
        </w:rPr>
        <w:t>.</w:t>
      </w:r>
    </w:p>
    <w:p w14:paraId="6D5A48C8" w14:textId="77777777" w:rsidR="002B006B" w:rsidRPr="004620BF" w:rsidRDefault="002B006B" w:rsidP="004620BF">
      <w:pPr>
        <w:keepNext/>
        <w:spacing w:before="220" w:after="12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Condiții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generale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</w:rPr>
        <w:t>participare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la concurs, </w:t>
      </w:r>
      <w:proofErr w:type="spellStart"/>
      <w:r>
        <w:rPr>
          <w:rFonts w:asciiTheme="minorHAnsi" w:eastAsia="Arial" w:hAnsiTheme="minorHAnsi" w:cstheme="minorHAnsi"/>
          <w:b/>
          <w:bCs/>
        </w:rPr>
        <w:t>prevăzute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art. 15 din </w:t>
      </w:r>
      <w:proofErr w:type="spellStart"/>
      <w:r>
        <w:rPr>
          <w:rFonts w:asciiTheme="minorHAnsi" w:eastAsia="Arial" w:hAnsiTheme="minorHAnsi" w:cstheme="minorHAnsi"/>
          <w:b/>
          <w:bCs/>
        </w:rPr>
        <w:t>Regulamentul-cadru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aprobat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prin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H.G. nr. 1336/2022</w:t>
      </w:r>
    </w:p>
    <w:p w14:paraId="3BA7001E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Poate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participa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concurs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persoana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îndeplinește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următoarele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condiții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:</w:t>
      </w:r>
    </w:p>
    <w:p w14:paraId="10BC4243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cetățenia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română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cetățenia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alt stat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membru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Uniunii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Europene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stat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parte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Acordul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Spațiul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Economic European (SEE)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cetățenia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Confederației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Elvețiene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2146C322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cunoaște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limba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română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scris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vorbit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32B8AB12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are capacitate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conformitate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prevederile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nr. 53/2003 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Codul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republicată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modificările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completările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ulterioare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7187A275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are o stare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corespunzătoare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baza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adeverinței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medicale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eliberate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medicul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familie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unitățile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sanitare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abilitate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7B70694C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îndeplinește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condițiile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studii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vechime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specialitate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după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condiții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specifice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potrivit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cerințelor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scos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concurs;</w:t>
      </w:r>
    </w:p>
    <w:p w14:paraId="2284801F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nu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fost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condamnată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definitiv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săvârșirea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contra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securității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naționale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contra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autorității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contra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umanității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corupție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serviciu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fals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contra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înfăptuirii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justiției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săvârșite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intenție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face 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persoană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post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incompatibilă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exercitarea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funcției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excepția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situației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a</w:t>
      </w:r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intervenit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reabilitarea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5033F44F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nu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execută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pedeapsă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complementară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fost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interzisă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exercitarea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dreptului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a</w:t>
      </w:r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ocupa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funcția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de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exercita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profesia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meseria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desfășura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activitatea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care s-a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folosit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săvârșirea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lastRenderedPageBreak/>
        <w:t>infracțiunii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aceasta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nu s-a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luat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măsura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siguranță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interzicerii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ocupării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funcții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exercitării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profesii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74306CBD" w14:textId="77777777" w:rsidR="002B006B" w:rsidRPr="004620BF" w:rsidRDefault="002B006B" w:rsidP="002B006B">
      <w:pPr>
        <w:pStyle w:val="ListParagraph"/>
        <w:numPr>
          <w:ilvl w:val="0"/>
          <w:numId w:val="20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nu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comis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art. 1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(2)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nr. 118/2019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Registrul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național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automatizat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persoanele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comis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sexuale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exploatare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persoane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asupra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minorilor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precum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completarea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nr. 76/2008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organizarea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funcționarea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Sistemului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Național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Date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Genetice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Judiciare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modificările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ulterioare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domeniile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art. 35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(1) lit. h)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Regulamentul-cadru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00C87A09" w14:textId="77777777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 w:rsidRPr="00815954">
        <w:rPr>
          <w:rFonts w:asciiTheme="minorHAnsi" w:eastAsia="Arial" w:hAnsiTheme="minorHAnsi" w:cstheme="minorHAnsi"/>
          <w:b/>
          <w:bCs/>
        </w:rPr>
        <w:t>Condiții</w:t>
      </w:r>
      <w:proofErr w:type="spellEnd"/>
      <w:r w:rsidRPr="00815954"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 w:rsidRPr="00815954">
        <w:rPr>
          <w:rFonts w:asciiTheme="minorHAnsi" w:eastAsia="Arial" w:hAnsiTheme="minorHAnsi" w:cstheme="minorHAnsi"/>
          <w:b/>
          <w:bCs/>
        </w:rPr>
        <w:t>specifice</w:t>
      </w:r>
      <w:proofErr w:type="spellEnd"/>
      <w:r w:rsidRPr="00815954">
        <w:rPr>
          <w:rFonts w:asciiTheme="minorHAnsi" w:eastAsia="Arial" w:hAnsiTheme="minorHAnsi" w:cstheme="minorHAnsi"/>
          <w:b/>
          <w:bCs/>
        </w:rPr>
        <w:t xml:space="preserve"> de </w:t>
      </w:r>
      <w:proofErr w:type="spellStart"/>
      <w:r w:rsidRPr="00815954">
        <w:rPr>
          <w:rFonts w:asciiTheme="minorHAnsi" w:eastAsia="Arial" w:hAnsiTheme="minorHAnsi" w:cstheme="minorHAnsi"/>
          <w:b/>
          <w:bCs/>
        </w:rPr>
        <w:t>participare</w:t>
      </w:r>
      <w:proofErr w:type="spellEnd"/>
      <w:r w:rsidRPr="00815954">
        <w:rPr>
          <w:rFonts w:asciiTheme="minorHAnsi" w:eastAsia="Arial" w:hAnsiTheme="minorHAnsi" w:cstheme="minorHAnsi"/>
          <w:b/>
          <w:bCs/>
        </w:rPr>
        <w:t xml:space="preserve"> la concurs</w:t>
      </w:r>
    </w:p>
    <w:p w14:paraId="25FE69FD" w14:textId="0E1F1B67" w:rsidR="002B006B" w:rsidRPr="004620BF" w:rsidRDefault="00824C09" w:rsidP="002B006B">
      <w:pPr>
        <w:spacing w:after="60" w:line="264" w:lineRule="auto"/>
        <w:jc w:val="both"/>
        <w:rPr>
          <w:rFonts w:asciiTheme="minorHAnsi" w:hAnsiTheme="minorHAnsi" w:cstheme="minorHAnsi"/>
        </w:rPr>
      </w:pPr>
      <w:bookmarkStart w:id="0" w:name="_Hlk243482928"/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Registrator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medical</w:t>
      </w:r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– </w:t>
      </w:r>
      <w:proofErr w:type="spellStart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>studii</w:t>
      </w:r>
      <w:proofErr w:type="spellEnd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medii</w:t>
      </w:r>
      <w:proofErr w:type="spellEnd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absolvite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cu diploma de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bacalaureat</w:t>
      </w:r>
      <w:proofErr w:type="spellEnd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– 4 </w:t>
      </w:r>
      <w:proofErr w:type="spellStart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>posturi</w:t>
      </w:r>
      <w:proofErr w:type="spellEnd"/>
      <w:r w:rsidR="002B006B">
        <w:rPr>
          <w:rFonts w:asciiTheme="minorHAnsi" w:eastAsia="Arial" w:hAnsiTheme="minorHAnsi" w:cstheme="minorHAnsi"/>
          <w:b/>
          <w:bCs/>
          <w:sz w:val="21"/>
          <w:szCs w:val="21"/>
        </w:rPr>
        <w:t>:</w:t>
      </w:r>
    </w:p>
    <w:p w14:paraId="2C34C3AA" w14:textId="77777777" w:rsidR="002B006B" w:rsidRPr="004620BF" w:rsidRDefault="002B006B" w:rsidP="002B006B">
      <w:pPr>
        <w:pStyle w:val="ListParagraph"/>
        <w:numPr>
          <w:ilvl w:val="0"/>
          <w:numId w:val="21"/>
        </w:numPr>
        <w:spacing w:after="4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diplomă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bacalaureat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4A0787E5" w14:textId="354BB005" w:rsidR="002B006B" w:rsidRPr="004620BF" w:rsidRDefault="00824C09" w:rsidP="002B006B">
      <w:pPr>
        <w:pStyle w:val="ListParagraph"/>
        <w:numPr>
          <w:ilvl w:val="0"/>
          <w:numId w:val="21"/>
        </w:numPr>
        <w:spacing w:after="4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minimum 1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an</w:t>
      </w:r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="002B006B">
        <w:rPr>
          <w:rFonts w:asciiTheme="minorHAnsi" w:eastAsia="Arial" w:hAnsiTheme="minorHAnsi" w:cstheme="minorHAnsi"/>
          <w:sz w:val="21"/>
          <w:szCs w:val="21"/>
        </w:rPr>
        <w:t>vechime</w:t>
      </w:r>
      <w:proofErr w:type="spellEnd"/>
      <w:r w:rsidR="002B006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="002B006B">
        <w:rPr>
          <w:rFonts w:asciiTheme="minorHAnsi" w:eastAsia="Arial" w:hAnsiTheme="minorHAnsi" w:cstheme="minorHAnsi"/>
          <w:sz w:val="21"/>
          <w:szCs w:val="21"/>
        </w:rPr>
        <w:t>în</w:t>
      </w:r>
      <w:r>
        <w:rPr>
          <w:rFonts w:asciiTheme="minorHAnsi" w:eastAsia="Arial" w:hAnsiTheme="minorHAnsi" w:cstheme="minorHAnsi"/>
          <w:sz w:val="21"/>
          <w:szCs w:val="21"/>
        </w:rPr>
        <w:t>tr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-un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serviciu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medical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cabinet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privat</w:t>
      </w:r>
      <w:proofErr w:type="spellEnd"/>
      <w:r w:rsidR="00E35636">
        <w:rPr>
          <w:rFonts w:asciiTheme="minorHAnsi" w:eastAsia="Arial" w:hAnsiTheme="minorHAnsi" w:cstheme="minorHAnsi"/>
          <w:sz w:val="21"/>
          <w:szCs w:val="21"/>
        </w:rPr>
        <w:t>.</w:t>
      </w:r>
    </w:p>
    <w:bookmarkEnd w:id="0"/>
    <w:p w14:paraId="11A789A5" w14:textId="77777777" w:rsidR="002B006B" w:rsidRPr="004620BF" w:rsidRDefault="002B006B" w:rsidP="0036259F">
      <w:pPr>
        <w:keepNext/>
        <w:spacing w:before="220" w:after="12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Documentele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solicitate </w:t>
      </w:r>
      <w:proofErr w:type="spellStart"/>
      <w:r>
        <w:rPr>
          <w:rFonts w:asciiTheme="minorHAnsi" w:eastAsia="Arial" w:hAnsiTheme="minorHAnsi" w:cstheme="minorHAnsi"/>
          <w:b/>
          <w:bCs/>
        </w:rPr>
        <w:t>candidaților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pentru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întocmirea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dosarului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concurs, conform art. 35 din </w:t>
      </w:r>
      <w:proofErr w:type="spellStart"/>
      <w:r>
        <w:rPr>
          <w:rFonts w:asciiTheme="minorHAnsi" w:eastAsia="Arial" w:hAnsiTheme="minorHAnsi" w:cstheme="minorHAnsi"/>
          <w:b/>
          <w:bCs/>
        </w:rPr>
        <w:t>Regulamentul-cadru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aprobat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prin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H.G. nr. 1336/2022</w:t>
      </w:r>
    </w:p>
    <w:p w14:paraId="63582860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formular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înscriere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concurs, conform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modelului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Anexa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nr. 1</w:t>
      </w:r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prezentul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anunț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4811D5DF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copia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identitate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alt document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identitatea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potrivit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aflat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termen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valabilitate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6F46B489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copia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certificatului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căsătorie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a</w:t>
      </w:r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altui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document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s-a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realizat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schimbarea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după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0688D486" w14:textId="7EA9E46E" w:rsidR="002B006B" w:rsidRPr="00BE73CB" w:rsidRDefault="00BE73C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copiile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documentelor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atestă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nivelul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studiilor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(diploma de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bacalaureat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însoțită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foaia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matricolă</w:t>
      </w:r>
      <w:proofErr w:type="spellEnd"/>
      <w:r w:rsidRPr="00BE73CB">
        <w:rPr>
          <w:sz w:val="21"/>
        </w:rPr>
        <w:t>/</w:t>
      </w:r>
      <w:proofErr w:type="spellStart"/>
      <w:r w:rsidRPr="00BE73CB">
        <w:rPr>
          <w:sz w:val="21"/>
        </w:rPr>
        <w:t>suplimentul</w:t>
      </w:r>
      <w:proofErr w:type="spellEnd"/>
      <w:r w:rsidRPr="00BE73CB">
        <w:rPr>
          <w:sz w:val="21"/>
        </w:rPr>
        <w:t xml:space="preserve"> la </w:t>
      </w:r>
      <w:proofErr w:type="spellStart"/>
      <w:r w:rsidRPr="00BE73CB">
        <w:rPr>
          <w:sz w:val="21"/>
        </w:rPr>
        <w:t>diplomă</w:t>
      </w:r>
      <w:proofErr w:type="spellEnd"/>
      <w:r w:rsidRPr="00BE73CB">
        <w:rPr>
          <w:sz w:val="21"/>
        </w:rPr>
        <w:t xml:space="preserve">) </w:t>
      </w:r>
      <w:proofErr w:type="spellStart"/>
      <w:r w:rsidRPr="00BE73CB">
        <w:rPr>
          <w:sz w:val="21"/>
        </w:rPr>
        <w:t>și</w:t>
      </w:r>
      <w:proofErr w:type="spellEnd"/>
      <w:r w:rsidRPr="00BE73CB">
        <w:rPr>
          <w:sz w:val="21"/>
        </w:rPr>
        <w:t xml:space="preserve"> ale </w:t>
      </w:r>
      <w:proofErr w:type="spellStart"/>
      <w:r w:rsidRPr="00BE73CB">
        <w:rPr>
          <w:sz w:val="21"/>
        </w:rPr>
        <w:t>altor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acte</w:t>
      </w:r>
      <w:proofErr w:type="spellEnd"/>
      <w:r w:rsidRPr="00BE73CB">
        <w:rPr>
          <w:sz w:val="21"/>
        </w:rPr>
        <w:t xml:space="preserve"> care </w:t>
      </w:r>
      <w:proofErr w:type="spellStart"/>
      <w:r w:rsidRPr="00BE73CB">
        <w:rPr>
          <w:sz w:val="21"/>
        </w:rPr>
        <w:t>atestă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efectuarea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unor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specializări</w:t>
      </w:r>
      <w:proofErr w:type="spellEnd"/>
      <w:r w:rsidRPr="00BE73CB">
        <w:rPr>
          <w:sz w:val="21"/>
        </w:rPr>
        <w:t xml:space="preserve">, precum </w:t>
      </w:r>
      <w:proofErr w:type="spellStart"/>
      <w:r w:rsidRPr="00BE73CB">
        <w:rPr>
          <w:sz w:val="21"/>
        </w:rPr>
        <w:t>și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copiile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documentelor</w:t>
      </w:r>
      <w:proofErr w:type="spellEnd"/>
      <w:r w:rsidRPr="00BE73CB">
        <w:rPr>
          <w:sz w:val="21"/>
        </w:rPr>
        <w:t xml:space="preserve"> care </w:t>
      </w:r>
      <w:proofErr w:type="spellStart"/>
      <w:r w:rsidRPr="00BE73CB">
        <w:rPr>
          <w:sz w:val="21"/>
        </w:rPr>
        <w:t>atestă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îndeplinirea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condițiilor</w:t>
      </w:r>
      <w:proofErr w:type="spellEnd"/>
      <w:r w:rsidRPr="00BE73CB">
        <w:rPr>
          <w:sz w:val="21"/>
        </w:rPr>
        <w:t xml:space="preserve"> </w:t>
      </w:r>
      <w:proofErr w:type="spellStart"/>
      <w:r w:rsidRPr="00BE73CB">
        <w:rPr>
          <w:sz w:val="21"/>
        </w:rPr>
        <w:t>specifice</w:t>
      </w:r>
      <w:proofErr w:type="spellEnd"/>
      <w:r w:rsidRPr="00BE73CB">
        <w:rPr>
          <w:sz w:val="21"/>
        </w:rPr>
        <w:t xml:space="preserve"> ale </w:t>
      </w:r>
      <w:proofErr w:type="spellStart"/>
      <w:r w:rsidRPr="00BE73CB">
        <w:rPr>
          <w:sz w:val="21"/>
        </w:rPr>
        <w:t>postului</w:t>
      </w:r>
      <w:proofErr w:type="spellEnd"/>
      <w:r w:rsidR="002B006B" w:rsidRPr="00BE73CB">
        <w:rPr>
          <w:rFonts w:asciiTheme="minorHAnsi" w:eastAsia="Arial" w:hAnsiTheme="minorHAnsi" w:cstheme="minorHAnsi"/>
          <w:sz w:val="21"/>
          <w:szCs w:val="21"/>
        </w:rPr>
        <w:t>;</w:t>
      </w:r>
    </w:p>
    <w:p w14:paraId="4A4DC9C2" w14:textId="77777777" w:rsidR="002B006B" w:rsidRPr="00BE73CB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copia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carnetului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adeverința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eliberată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angajator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perioada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lucrată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, care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să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ateste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vechimea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specialitatea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studiilor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solicitate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ocuparea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postului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, conform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modelului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orientativ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din </w:t>
      </w:r>
      <w:proofErr w:type="spellStart"/>
      <w:r w:rsidRPr="00BE73CB">
        <w:rPr>
          <w:rFonts w:asciiTheme="minorHAnsi" w:eastAsia="Arial" w:hAnsiTheme="minorHAnsi" w:cstheme="minorHAnsi"/>
          <w:b/>
          <w:bCs/>
          <w:sz w:val="21"/>
          <w:szCs w:val="21"/>
        </w:rPr>
        <w:t>Anexa</w:t>
      </w:r>
      <w:proofErr w:type="spellEnd"/>
      <w:r w:rsidRPr="00BE73CB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nr. 2</w:t>
      </w:r>
      <w:r w:rsidRPr="00BE73CB"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prezentul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anunț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(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după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BE73CB">
        <w:rPr>
          <w:rFonts w:asciiTheme="minorHAnsi" w:eastAsia="Arial" w:hAnsiTheme="minorHAnsi" w:cstheme="minorHAnsi"/>
          <w:sz w:val="21"/>
          <w:szCs w:val="21"/>
        </w:rPr>
        <w:t>caz</w:t>
      </w:r>
      <w:proofErr w:type="spellEnd"/>
      <w:r w:rsidRPr="00BE73CB">
        <w:rPr>
          <w:rFonts w:asciiTheme="minorHAnsi" w:eastAsia="Arial" w:hAnsiTheme="minorHAnsi" w:cstheme="minorHAnsi"/>
          <w:sz w:val="21"/>
          <w:szCs w:val="21"/>
        </w:rPr>
        <w:t>);</w:t>
      </w:r>
    </w:p>
    <w:p w14:paraId="2541F058" w14:textId="7AC7EAAC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certificat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cazier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judiciar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extras de 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cazierul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judiciar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reiasă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persoana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nu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fost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condamnată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definitiv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săvârșirea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face-o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incompatibilă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original;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acesta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înlocuit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depunerea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propria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răspundere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privind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antecedentele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6DAE23C7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adeverință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medicală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corespunzătoare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eliberată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medicul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familie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unitățile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sanitare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abilitate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mult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6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anterior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derulării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concursului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mențiunea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„Clinic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sănătos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Nu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evidență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boli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cronice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neuropsihice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” 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original;</w:t>
      </w:r>
    </w:p>
    <w:p w14:paraId="4C9F71E4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certificat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integritate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comportamentală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reiasă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nu s-au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comis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infracțiuni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art. 1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(2)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nr. 118/2019,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modificările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ulterioare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original;</w:t>
      </w:r>
    </w:p>
    <w:p w14:paraId="1BE1278C" w14:textId="77777777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curriculum vitae, model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comun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european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27B6F908" w14:textId="5EBBB1C3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dovada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achitării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taxei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participare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concurs (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chitanța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);</w:t>
      </w:r>
    </w:p>
    <w:p w14:paraId="317C7336" w14:textId="619F5D48" w:rsidR="002B006B" w:rsidRPr="004620BF" w:rsidRDefault="002B006B" w:rsidP="002B006B">
      <w:pPr>
        <w:pStyle w:val="ListParagraph"/>
        <w:numPr>
          <w:ilvl w:val="0"/>
          <w:numId w:val="22"/>
        </w:numPr>
        <w:spacing w:after="6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plic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0E5CA727" w14:textId="4B875990" w:rsidR="002B006B" w:rsidRPr="004620BF" w:rsidRDefault="002B006B" w:rsidP="002B006B">
      <w:pPr>
        <w:spacing w:before="100"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Taxa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participare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concurs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este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r w:rsidR="003B3842">
        <w:rPr>
          <w:rFonts w:asciiTheme="minorHAnsi" w:eastAsia="Arial" w:hAnsiTheme="minorHAnsi" w:cstheme="minorHAnsi"/>
          <w:b/>
          <w:sz w:val="21"/>
          <w:szCs w:val="21"/>
        </w:rPr>
        <w:t>80</w:t>
      </w:r>
      <w:r>
        <w:rPr>
          <w:rFonts w:asciiTheme="minorHAnsi" w:eastAsia="Arial" w:hAnsiTheme="minorHAnsi" w:cstheme="minorHAnsi"/>
          <w:b/>
          <w:sz w:val="21"/>
          <w:szCs w:val="21"/>
        </w:rPr>
        <w:t xml:space="preserve"> lei</w:t>
      </w:r>
      <w:r w:rsidR="008F131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achită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casieria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instituției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="008F131A">
        <w:rPr>
          <w:rFonts w:asciiTheme="minorHAnsi" w:eastAsia="Arial" w:hAnsiTheme="minorHAnsi" w:cstheme="minorHAnsi"/>
        </w:rPr>
        <w:t>situată</w:t>
      </w:r>
      <w:proofErr w:type="spellEnd"/>
      <w:r w:rsidR="008F131A">
        <w:rPr>
          <w:rFonts w:asciiTheme="minorHAnsi" w:eastAsia="Arial" w:hAnsiTheme="minorHAnsi" w:cstheme="minorHAnsi"/>
        </w:rPr>
        <w:t xml:space="preserve"> </w:t>
      </w:r>
      <w:proofErr w:type="spellStart"/>
      <w:r w:rsidR="008F131A">
        <w:rPr>
          <w:rFonts w:asciiTheme="minorHAnsi" w:eastAsia="Arial" w:hAnsiTheme="minorHAnsi" w:cstheme="minorHAnsi"/>
        </w:rPr>
        <w:t>în</w:t>
      </w:r>
      <w:proofErr w:type="spellEnd"/>
      <w:r w:rsidR="008F131A">
        <w:rPr>
          <w:rFonts w:asciiTheme="minorHAnsi" w:eastAsia="Arial" w:hAnsiTheme="minorHAnsi" w:cstheme="minorHAnsi"/>
        </w:rPr>
        <w:t xml:space="preserve"> </w:t>
      </w:r>
      <w:proofErr w:type="spellStart"/>
      <w:r w:rsidR="008F131A">
        <w:rPr>
          <w:rFonts w:asciiTheme="minorHAnsi" w:eastAsia="Arial" w:hAnsiTheme="minorHAnsi" w:cstheme="minorHAnsi"/>
        </w:rPr>
        <w:t>curtea</w:t>
      </w:r>
      <w:proofErr w:type="spellEnd"/>
      <w:r w:rsidR="008F131A">
        <w:rPr>
          <w:rFonts w:asciiTheme="minorHAnsi" w:eastAsia="Arial" w:hAnsiTheme="minorHAnsi" w:cstheme="minorHAnsi"/>
        </w:rPr>
        <w:t xml:space="preserve"> UMFST „George Emil Palade” </w:t>
      </w:r>
      <w:proofErr w:type="spellStart"/>
      <w:r w:rsidR="008F131A">
        <w:rPr>
          <w:rFonts w:asciiTheme="minorHAnsi" w:eastAsia="Arial" w:hAnsiTheme="minorHAnsi" w:cstheme="minorHAnsi"/>
        </w:rPr>
        <w:t>Târgu</w:t>
      </w:r>
      <w:proofErr w:type="spellEnd"/>
      <w:r w:rsidR="008F131A">
        <w:rPr>
          <w:rFonts w:asciiTheme="minorHAnsi" w:eastAsia="Arial" w:hAnsiTheme="minorHAnsi" w:cstheme="minorHAnsi"/>
        </w:rPr>
        <w:t xml:space="preserve"> Mureș, str. </w:t>
      </w:r>
      <w:proofErr w:type="spellStart"/>
      <w:r w:rsidR="008F131A">
        <w:rPr>
          <w:rFonts w:asciiTheme="minorHAnsi" w:eastAsia="Arial" w:hAnsiTheme="minorHAnsi" w:cstheme="minorHAnsi"/>
        </w:rPr>
        <w:t>Gh</w:t>
      </w:r>
      <w:proofErr w:type="spellEnd"/>
      <w:r w:rsidR="008F131A">
        <w:rPr>
          <w:rFonts w:asciiTheme="minorHAnsi" w:eastAsia="Arial" w:hAnsiTheme="minorHAnsi" w:cstheme="minorHAnsi"/>
        </w:rPr>
        <w:t>. Marinescu nr. 38,</w:t>
      </w:r>
      <w:r w:rsidR="008F131A" w:rsidRPr="002B3BC3">
        <w:rPr>
          <w:rFonts w:asciiTheme="minorHAnsi" w:eastAsia="Arial" w:hAnsiTheme="minorHAnsi" w:cstheme="minorHAnsi"/>
        </w:rPr>
        <w:t xml:space="preserve"> </w:t>
      </w:r>
      <w:proofErr w:type="spellStart"/>
      <w:r w:rsidR="008F131A">
        <w:rPr>
          <w:rFonts w:asciiTheme="minorHAnsi" w:eastAsia="Arial" w:hAnsiTheme="minorHAnsi" w:cstheme="minorHAnsi"/>
        </w:rPr>
        <w:t>clădirea</w:t>
      </w:r>
      <w:proofErr w:type="spellEnd"/>
      <w:r w:rsidR="008F131A">
        <w:rPr>
          <w:rFonts w:asciiTheme="minorHAnsi" w:eastAsia="Arial" w:hAnsiTheme="minorHAnsi" w:cstheme="minorHAnsi"/>
        </w:rPr>
        <w:t xml:space="preserve"> „Casa de </w:t>
      </w:r>
      <w:proofErr w:type="spellStart"/>
      <w:r w:rsidR="008F131A">
        <w:rPr>
          <w:rFonts w:asciiTheme="minorHAnsi" w:eastAsia="Arial" w:hAnsiTheme="minorHAnsi" w:cstheme="minorHAnsi"/>
        </w:rPr>
        <w:t>oaspeți</w:t>
      </w:r>
      <w:proofErr w:type="spellEnd"/>
      <w:r w:rsidR="008F131A">
        <w:rPr>
          <w:rFonts w:asciiTheme="minorHAnsi" w:eastAsia="Arial" w:hAnsiTheme="minorHAnsi" w:cstheme="minorHAnsi"/>
        </w:rPr>
        <w:t>”, ap. 1</w:t>
      </w:r>
      <w:r w:rsidR="003328C0">
        <w:rPr>
          <w:rFonts w:asciiTheme="minorHAnsi" w:eastAsia="Arial" w:hAnsiTheme="minorHAnsi" w:cstheme="minorHAnsi"/>
        </w:rPr>
        <w:t>,</w:t>
      </w:r>
      <w:r w:rsidR="003328C0" w:rsidRPr="003328C0">
        <w:rPr>
          <w:sz w:val="21"/>
        </w:rPr>
        <w:t xml:space="preserve"> </w:t>
      </w:r>
      <w:proofErr w:type="spellStart"/>
      <w:r w:rsidR="003328C0">
        <w:rPr>
          <w:sz w:val="21"/>
        </w:rPr>
        <w:t>zilnic</w:t>
      </w:r>
      <w:proofErr w:type="spellEnd"/>
      <w:r w:rsidR="003328C0">
        <w:rPr>
          <w:sz w:val="21"/>
        </w:rPr>
        <w:t xml:space="preserve"> (de </w:t>
      </w:r>
      <w:proofErr w:type="spellStart"/>
      <w:r w:rsidR="003328C0">
        <w:rPr>
          <w:sz w:val="21"/>
        </w:rPr>
        <w:t>luni</w:t>
      </w:r>
      <w:proofErr w:type="spellEnd"/>
      <w:r w:rsidR="003328C0">
        <w:rPr>
          <w:sz w:val="21"/>
        </w:rPr>
        <w:t xml:space="preserve"> </w:t>
      </w:r>
      <w:proofErr w:type="spellStart"/>
      <w:r w:rsidR="003328C0">
        <w:rPr>
          <w:sz w:val="21"/>
        </w:rPr>
        <w:t>până</w:t>
      </w:r>
      <w:proofErr w:type="spellEnd"/>
      <w:r w:rsidR="003328C0">
        <w:rPr>
          <w:sz w:val="21"/>
        </w:rPr>
        <w:t xml:space="preserve"> </w:t>
      </w:r>
      <w:proofErr w:type="spellStart"/>
      <w:r w:rsidR="003328C0">
        <w:rPr>
          <w:sz w:val="21"/>
        </w:rPr>
        <w:t>vineri</w:t>
      </w:r>
      <w:proofErr w:type="spellEnd"/>
      <w:r w:rsidR="003328C0">
        <w:rPr>
          <w:sz w:val="21"/>
        </w:rPr>
        <w:t xml:space="preserve">), </w:t>
      </w:r>
      <w:proofErr w:type="spellStart"/>
      <w:r w:rsidR="003328C0">
        <w:rPr>
          <w:sz w:val="21"/>
        </w:rPr>
        <w:t>între</w:t>
      </w:r>
      <w:proofErr w:type="spellEnd"/>
      <w:r w:rsidR="003328C0">
        <w:rPr>
          <w:sz w:val="21"/>
        </w:rPr>
        <w:t xml:space="preserve"> </w:t>
      </w:r>
      <w:proofErr w:type="spellStart"/>
      <w:r w:rsidR="003328C0">
        <w:rPr>
          <w:sz w:val="21"/>
        </w:rPr>
        <w:t>orele</w:t>
      </w:r>
      <w:proofErr w:type="spellEnd"/>
      <w:r w:rsidR="003328C0">
        <w:rPr>
          <w:sz w:val="21"/>
        </w:rPr>
        <w:t xml:space="preserve"> </w:t>
      </w:r>
      <w:r w:rsidR="003328C0">
        <w:rPr>
          <w:b/>
          <w:sz w:val="21"/>
        </w:rPr>
        <w:t>8.30 – 11.00</w:t>
      </w:r>
      <w:r w:rsidR="008F131A">
        <w:rPr>
          <w:rFonts w:asciiTheme="minorHAnsi" w:eastAsia="Arial" w:hAnsiTheme="minorHAnsi" w:cstheme="minorHAnsi"/>
        </w:rPr>
        <w:t xml:space="preserve">. </w:t>
      </w:r>
      <w:r>
        <w:rPr>
          <w:rFonts w:asciiTheme="minorHAnsi" w:eastAsia="Arial" w:hAnsiTheme="minorHAnsi" w:cstheme="minorHAnsi"/>
          <w:sz w:val="21"/>
          <w:szCs w:val="21"/>
        </w:rPr>
        <w:t xml:space="preserve">Taxa nu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restituie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excepția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anulării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concursului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către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spital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retragerii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înainte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expirarea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termenului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depunere</w:t>
      </w:r>
      <w:proofErr w:type="spellEnd"/>
      <w:r w:rsidR="00BE73CB">
        <w:rPr>
          <w:rFonts w:asciiTheme="minorHAnsi" w:eastAsia="Arial" w:hAnsiTheme="minorHAnsi" w:cstheme="minorHAnsi"/>
          <w:sz w:val="21"/>
          <w:szCs w:val="21"/>
        </w:rPr>
        <w:t>.</w:t>
      </w:r>
    </w:p>
    <w:p w14:paraId="1385300E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Adeverința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conține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clar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numărul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data,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emitentului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calitatea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acestuia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formatul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standard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stabilit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ordin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ministrului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sănătății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dizabilități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situația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solicitării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r>
        <w:rPr>
          <w:rFonts w:asciiTheme="minorHAnsi" w:eastAsia="Arial" w:hAnsiTheme="minorHAnsi" w:cstheme="minorHAnsi"/>
          <w:sz w:val="21"/>
          <w:szCs w:val="21"/>
        </w:rPr>
        <w:lastRenderedPageBreak/>
        <w:t xml:space="preserve">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adaptare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rezonabilă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adeverința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sănătate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trebuie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însoțită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copia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certificatului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încadrare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într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-un grad de handicap,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emis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condițiile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legii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779134FE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Copiile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de pe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actele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prevăzute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la pct. 2–5, precum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copia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certificatului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încadrare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într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-un grad de handicap se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prezintă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însoțite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documentele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originale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, care se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certifică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mențiunea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„conform cu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originalul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” de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către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secretarul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comisiei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de concurs,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sau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copii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legalizate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>.</w:t>
      </w:r>
    </w:p>
    <w:p w14:paraId="18AADF0D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documentului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pct. 6,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admis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selecția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dosarelor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înscriere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propria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răspundere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nu 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antecedente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obligația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completa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concurs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originalul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documentului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mai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târziu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până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data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desfășurării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primei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probe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concursului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6E3BA30D" w14:textId="77777777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Tipul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probelor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concurs</w:t>
      </w:r>
    </w:p>
    <w:p w14:paraId="00EB25CF" w14:textId="49A6B12B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proba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scrisă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>;</w:t>
      </w:r>
    </w:p>
    <w:p w14:paraId="581621E2" w14:textId="77777777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t>interviul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>.</w:t>
      </w:r>
    </w:p>
    <w:p w14:paraId="641EB0F8" w14:textId="77777777" w:rsidR="002B006B" w:rsidRPr="004620BF" w:rsidRDefault="002B006B" w:rsidP="002B006B">
      <w:pPr>
        <w:spacing w:before="60"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Fiecare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maximum 100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Sunt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admiși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scrisă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respectiv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obținut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minimum 50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Pot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susține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interviul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numai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admiși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scrisă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final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calculează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medie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aritmetică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punctajelor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obținute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scrisă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Sunt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admiși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obținut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mai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final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dintre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concurat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același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tip de post,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condiția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aceștia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obținut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minim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necesar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0878058B" w14:textId="34B45766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susțin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baza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bibliografiei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tematicii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mai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jos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subiectele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fiind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adaptate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nivelului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studiilor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gradului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profesional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7F796B1A" w14:textId="77777777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>BIBLIOGRAFIE ȘI TEMATICĂ</w:t>
      </w:r>
    </w:p>
    <w:p w14:paraId="700EBAD4" w14:textId="77777777" w:rsidR="002B006B" w:rsidRPr="00F7544D" w:rsidRDefault="002B006B" w:rsidP="00F7544D">
      <w:pPr>
        <w:pStyle w:val="ListParagraph"/>
        <w:numPr>
          <w:ilvl w:val="0"/>
          <w:numId w:val="27"/>
        </w:numPr>
        <w:spacing w:after="60" w:line="264" w:lineRule="auto"/>
        <w:ind w:left="142" w:hanging="142"/>
        <w:jc w:val="both"/>
        <w:rPr>
          <w:rFonts w:asciiTheme="minorHAnsi" w:eastAsia="Arial" w:hAnsiTheme="minorHAnsi" w:cstheme="minorHAnsi"/>
          <w:b/>
          <w:bCs/>
          <w:sz w:val="21"/>
          <w:szCs w:val="21"/>
        </w:rPr>
      </w:pPr>
      <w:r>
        <w:rPr>
          <w:rFonts w:asciiTheme="minorHAnsi" w:eastAsia="Arial" w:hAnsiTheme="minorHAnsi" w:cstheme="minorHAnsi"/>
          <w:b/>
          <w:bCs/>
          <w:sz w:val="21"/>
          <w:szCs w:val="21"/>
        </w:rPr>
        <w:t>BIBLIOGRAFIE</w:t>
      </w:r>
    </w:p>
    <w:p w14:paraId="31468113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  <w:lang w:eastAsia="en-US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Legea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nr. 95 / 14.04.2006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reforma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domeniul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sănătăţii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, cu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modificarile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completările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>.</w:t>
      </w:r>
    </w:p>
    <w:p w14:paraId="78D2755D" w14:textId="77777777" w:rsidR="002A166E" w:rsidRPr="002A166E" w:rsidRDefault="002A166E" w:rsidP="002A166E">
      <w:pPr>
        <w:pStyle w:val="NoSpacing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Titlul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VIII </w:t>
      </w:r>
      <w:r w:rsidRPr="002A166E">
        <w:rPr>
          <w:rFonts w:asciiTheme="minorHAnsi" w:hAnsiTheme="minorHAnsi" w:cstheme="minorHAnsi"/>
          <w:sz w:val="21"/>
          <w:szCs w:val="21"/>
          <w:lang w:val="it-IT"/>
        </w:rPr>
        <w:t>“Asigurările sociale de sănătate” (cap. I – Dispoziții generale, cap. II - Asigurații, cap. III – Servicii medicale suportate din Fondul național unic de asigurări sociale de sănătate)</w:t>
      </w:r>
      <w:r w:rsidRPr="002A166E">
        <w:rPr>
          <w:rFonts w:asciiTheme="minorHAnsi" w:hAnsiTheme="minorHAnsi" w:cstheme="minorHAnsi"/>
          <w:sz w:val="21"/>
          <w:szCs w:val="21"/>
        </w:rPr>
        <w:t xml:space="preserve">  </w:t>
      </w:r>
    </w:p>
    <w:p w14:paraId="3CED6B38" w14:textId="77777777" w:rsidR="002A166E" w:rsidRPr="002A166E" w:rsidRDefault="002A166E" w:rsidP="002A166E">
      <w:pPr>
        <w:pStyle w:val="NoSpacing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Titlul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IX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Cardul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european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cardul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naţional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>.</w:t>
      </w:r>
    </w:p>
    <w:p w14:paraId="7B3715B0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1782/28.12.2006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înregistrarea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statistică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pacienţilor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care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primesc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servicii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regim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spitalizare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continuă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spitalizare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zi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modificarile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si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completarile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.</w:t>
      </w:r>
    </w:p>
    <w:p w14:paraId="0B47F2AF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eastAsia="en-GB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eastAsia="en-GB"/>
        </w:rPr>
        <w:t xml:space="preserve"> nr. 1857/441/2023 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fldChar w:fldCharType="begin"/>
      </w:r>
      <w:r w:rsidRPr="002A166E">
        <w:rPr>
          <w:rFonts w:asciiTheme="minorHAnsi" w:hAnsiTheme="minorHAnsi" w:cstheme="minorHAnsi"/>
          <w:sz w:val="21"/>
          <w:szCs w:val="21"/>
        </w:rPr>
        <w:instrText>HYPERLINK "http://www.casan.ro/casot/theme/cnas/js/ckeditor/filemanager/userfiles/CONTRACTARE_2023/Ordin_nr._185_441_2023_.pdf"</w:instrText>
      </w:r>
      <w:r w:rsidRPr="002A166E">
        <w:rPr>
          <w:rFonts w:asciiTheme="minorHAnsi" w:hAnsiTheme="minorHAnsi" w:cstheme="minorHAnsi"/>
          <w:sz w:val="21"/>
          <w:szCs w:val="21"/>
        </w:rPr>
        <w:fldChar w:fldCharType="separate"/>
      </w:r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privind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aprobarea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Normelor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metodologice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de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aplicare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a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Hotărârii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Guvernului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Nr. 521/2023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pentru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aprobarea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pachetelor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de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servicii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şi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a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contractului-cadru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care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reglementează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condiţiile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acordării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asistenţei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medicale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, a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medicamentelor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şi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a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dispozitivelor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medicale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în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cadrul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sistemului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de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asigurări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sociale</w:t>
      </w:r>
      <w:proofErr w:type="spellEnd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 xml:space="preserve"> de </w:t>
      </w:r>
      <w:proofErr w:type="spellStart"/>
      <w:r w:rsidRPr="002A166E">
        <w:rPr>
          <w:rStyle w:val="Hyperlink"/>
          <w:rFonts w:asciiTheme="minorHAnsi" w:hAnsiTheme="minorHAnsi" w:cstheme="minorHAnsi"/>
          <w:sz w:val="21"/>
          <w:szCs w:val="21"/>
          <w:lang w:eastAsia="en-GB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fldChar w:fldCharType="end"/>
      </w:r>
      <w:r w:rsidRPr="002A166E">
        <w:rPr>
          <w:rFonts w:asciiTheme="minorHAnsi" w:hAnsiTheme="minorHAnsi" w:cstheme="minorHAnsi"/>
          <w:sz w:val="21"/>
          <w:szCs w:val="21"/>
          <w:lang w:eastAsia="en-GB"/>
        </w:rPr>
        <w:t xml:space="preserve">, cu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eastAsia="en-GB"/>
        </w:rPr>
        <w:t>modificarile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eastAsia="en-GB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eastAsia="en-GB"/>
        </w:rPr>
        <w:t>completarile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eastAsia="en-GB"/>
        </w:rPr>
        <w:t xml:space="preserve"> </w:t>
      </w:r>
      <w:proofErr w:type="spellStart"/>
      <w:proofErr w:type="gramStart"/>
      <w:r w:rsidRPr="002A166E">
        <w:rPr>
          <w:rFonts w:asciiTheme="minorHAnsi" w:hAnsiTheme="minorHAnsi" w:cstheme="minorHAnsi"/>
          <w:sz w:val="21"/>
          <w:szCs w:val="21"/>
          <w:lang w:eastAsia="en-GB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eastAsia="en-GB"/>
        </w:rPr>
        <w:t>.</w:t>
      </w:r>
      <w:r w:rsidRPr="002A166E">
        <w:rPr>
          <w:rFonts w:asciiTheme="minorHAnsi" w:hAnsiTheme="minorHAnsi" w:cstheme="minorHAnsi"/>
          <w:sz w:val="21"/>
          <w:szCs w:val="21"/>
        </w:rPr>
        <w:t>(</w:t>
      </w:r>
      <w:proofErr w:type="spellStart"/>
      <w:proofErr w:type="gramEnd"/>
      <w:r w:rsidRPr="002A166E">
        <w:rPr>
          <w:rFonts w:asciiTheme="minorHAnsi" w:hAnsiTheme="minorHAnsi" w:cstheme="minorHAnsi"/>
          <w:sz w:val="21"/>
          <w:szCs w:val="21"/>
        </w:rPr>
        <w:t>Anexele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7,8,17,18,22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23).</w:t>
      </w:r>
    </w:p>
    <w:p w14:paraId="6235CCDC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Hotărârea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Guvernului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nr. 521/2023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pachetelor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servicii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contractului-cadru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care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reglementează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condiţiile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acordării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asistenţei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,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medicamentelor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dispozitivelor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cadrul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sistemului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sănătate</w:t>
      </w:r>
      <w:proofErr w:type="spellEnd"/>
    </w:p>
    <w:p w14:paraId="4500F0FC" w14:textId="77777777" w:rsidR="002A166E" w:rsidRPr="002A166E" w:rsidRDefault="002A166E" w:rsidP="002A166E">
      <w:pPr>
        <w:pStyle w:val="NoSpacing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anexa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1- cap. 1,2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3</w:t>
      </w:r>
    </w:p>
    <w:p w14:paraId="5029BDF3" w14:textId="77777777" w:rsidR="002A166E" w:rsidRPr="002A166E" w:rsidRDefault="002A166E" w:rsidP="002A166E">
      <w:pPr>
        <w:pStyle w:val="NoSpacing"/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anexa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2 - cap. 2,5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6</w:t>
      </w:r>
    </w:p>
    <w:p w14:paraId="6C68FB47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  <w:lang w:val="es-ES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867/541/2011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modelului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unic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al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trimitere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servicii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clinice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/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internare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utilizat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sistemul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intrucțiunilor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completare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trimitere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servicii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clinice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/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internare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utilizat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sistemul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modificările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completările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.</w:t>
      </w:r>
    </w:p>
    <w:p w14:paraId="127CB121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  <w:lang w:val="es-ES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2.168/502/2023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modelului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unic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al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trimitere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investigaţii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paraclinice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utilizat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sistemul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Instrucţiunilor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proofErr w:type="gram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şi</w:t>
      </w:r>
      <w:proofErr w:type="spellEnd"/>
      <w:proofErr w:type="gram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r w:rsidRPr="002A166E">
        <w:rPr>
          <w:rFonts w:asciiTheme="minorHAnsi" w:hAnsiTheme="minorHAnsi" w:cstheme="minorHAnsi"/>
          <w:sz w:val="21"/>
          <w:szCs w:val="21"/>
          <w:lang w:val="es-ES"/>
        </w:rPr>
        <w:lastRenderedPageBreak/>
        <w:t xml:space="preserve">de completare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biletului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trimitere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investigaţii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paraclinice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utilizat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sistemul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</w:p>
    <w:p w14:paraId="54A40CD6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  <w:lang w:val="es-ES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Hotarârea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Guvernului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900 din 1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septembrie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2012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Normelor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metodologice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aplicare 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prevederilor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referitoare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la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cardul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naţional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din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titlul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IX "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Cardul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european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şi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cardul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naţional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" din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Legea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95/2006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reforma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în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domeniul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sănătăţii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,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modificările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completările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</w:t>
      </w:r>
    </w:p>
    <w:p w14:paraId="348D6361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nr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. 1100/14.10.2005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privind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introducerea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decontului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cheltuieli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ce se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eliberează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pacientului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serviciile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medicale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modificarile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si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completarile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.</w:t>
      </w:r>
    </w:p>
    <w:p w14:paraId="2F2A60D2" w14:textId="77777777" w:rsidR="002A166E" w:rsidRPr="002A166E" w:rsidRDefault="002A166E" w:rsidP="002A166E">
      <w:pPr>
        <w:pStyle w:val="NoSpacing"/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2A166E">
        <w:rPr>
          <w:rFonts w:asciiTheme="minorHAnsi" w:hAnsiTheme="minorHAnsi" w:cstheme="minorHAnsi"/>
          <w:sz w:val="21"/>
          <w:szCs w:val="21"/>
        </w:rPr>
        <w:t>Ordinul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nr. 559/2006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caracteristicilor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tehnice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modalitătilor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eliberare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utilizare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ale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cardului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European </w:t>
      </w:r>
      <w:bookmarkStart w:id="1" w:name="_Hlk132962050"/>
      <w:r w:rsidRPr="002A166E">
        <w:rPr>
          <w:rFonts w:asciiTheme="minorHAnsi" w:hAnsiTheme="minorHAnsi" w:cstheme="minorHAnsi"/>
          <w:sz w:val="21"/>
          <w:szCs w:val="21"/>
        </w:rPr>
        <w:t xml:space="preserve">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bookmarkEnd w:id="1"/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aprobarea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modelului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certificatului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provizoriu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înlocuire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cardului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European de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, precum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Pr="002A166E">
        <w:rPr>
          <w:rFonts w:asciiTheme="minorHAnsi" w:hAnsiTheme="minorHAnsi" w:cstheme="minorHAnsi"/>
          <w:sz w:val="21"/>
          <w:szCs w:val="21"/>
        </w:rPr>
        <w:t>a</w:t>
      </w:r>
      <w:proofErr w:type="gram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instrucțiunilor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completare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modalităților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eliberare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utilizare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2A166E">
        <w:rPr>
          <w:rFonts w:asciiTheme="minorHAnsi" w:hAnsiTheme="minorHAnsi" w:cstheme="minorHAnsi"/>
          <w:sz w:val="21"/>
          <w:szCs w:val="21"/>
        </w:rPr>
        <w:t>acestuia</w:t>
      </w:r>
      <w:proofErr w:type="spellEnd"/>
      <w:r w:rsidRPr="002A166E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cu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modificările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și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completările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 xml:space="preserve"> </w:t>
      </w:r>
      <w:proofErr w:type="spellStart"/>
      <w:r w:rsidRPr="002A166E">
        <w:rPr>
          <w:rFonts w:asciiTheme="minorHAnsi" w:hAnsiTheme="minorHAnsi" w:cstheme="minorHAnsi"/>
          <w:sz w:val="21"/>
          <w:szCs w:val="21"/>
          <w:lang w:val="es-ES"/>
        </w:rPr>
        <w:t>ulterioare</w:t>
      </w:r>
      <w:proofErr w:type="spellEnd"/>
      <w:r w:rsidRPr="002A166E">
        <w:rPr>
          <w:rFonts w:asciiTheme="minorHAnsi" w:hAnsiTheme="minorHAnsi" w:cstheme="minorHAnsi"/>
          <w:sz w:val="21"/>
          <w:szCs w:val="21"/>
          <w:lang w:val="es-ES"/>
        </w:rPr>
        <w:t>.</w:t>
      </w:r>
    </w:p>
    <w:p w14:paraId="6893872E" w14:textId="2657AD24" w:rsidR="003B3842" w:rsidRDefault="003B3842" w:rsidP="002A166E">
      <w:pPr>
        <w:pStyle w:val="ListParagraph"/>
        <w:spacing w:after="140"/>
        <w:ind w:left="540"/>
        <w:jc w:val="both"/>
        <w:rPr>
          <w:rFonts w:asciiTheme="minorHAnsi" w:eastAsia="Arial" w:hAnsiTheme="minorHAnsi" w:cstheme="minorHAnsi"/>
          <w:sz w:val="21"/>
          <w:szCs w:val="21"/>
        </w:rPr>
      </w:pPr>
    </w:p>
    <w:p w14:paraId="4E012269" w14:textId="6D50AB7F" w:rsidR="002B006B" w:rsidRPr="003B3842" w:rsidRDefault="002B006B" w:rsidP="003B3842">
      <w:pPr>
        <w:pStyle w:val="ListParagraph"/>
        <w:numPr>
          <w:ilvl w:val="0"/>
          <w:numId w:val="27"/>
        </w:numPr>
        <w:spacing w:before="160" w:after="60" w:line="264" w:lineRule="auto"/>
        <w:ind w:left="142" w:hanging="284"/>
        <w:jc w:val="both"/>
        <w:rPr>
          <w:rFonts w:asciiTheme="minorHAnsi" w:eastAsia="Arial" w:hAnsiTheme="minorHAnsi" w:cstheme="minorHAnsi"/>
          <w:b/>
          <w:bCs/>
          <w:sz w:val="21"/>
          <w:szCs w:val="21"/>
        </w:rPr>
      </w:pPr>
      <w:r w:rsidRPr="003B3842">
        <w:rPr>
          <w:rFonts w:asciiTheme="minorHAnsi" w:eastAsia="Arial" w:hAnsiTheme="minorHAnsi" w:cstheme="minorHAnsi"/>
          <w:b/>
          <w:bCs/>
          <w:sz w:val="21"/>
          <w:szCs w:val="21"/>
        </w:rPr>
        <w:t>TEMATICĂ</w:t>
      </w:r>
    </w:p>
    <w:p w14:paraId="4707C8AB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Biletele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trimitere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servicii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medicale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clinice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/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bilet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internare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utilizate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în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sistemul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asigur</w:t>
      </w:r>
      <w:proofErr w:type="spellEnd"/>
      <w:r w:rsidRPr="0037634C">
        <w:rPr>
          <w:rFonts w:asciiTheme="minorHAnsi" w:hAnsiTheme="minorHAnsi" w:cstheme="minorHAnsi"/>
          <w:sz w:val="21"/>
          <w:szCs w:val="21"/>
          <w:lang w:val="ro-RO"/>
        </w:rPr>
        <w:t>ă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rilor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.</w:t>
      </w:r>
    </w:p>
    <w:p w14:paraId="10AA1719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Biletele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trimitere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servicii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medicale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paraclinice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utilizate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in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sistemul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asigurărilor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.</w:t>
      </w:r>
    </w:p>
    <w:p w14:paraId="6844DECA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  <w:lang w:val="ro-RO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Cardul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național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.</w:t>
      </w:r>
    </w:p>
    <w:p w14:paraId="3523DAE1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Cardul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European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modelul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certificatului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provizoriu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înlocuire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a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Cardului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European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asigurări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sociale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sănătate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.</w:t>
      </w:r>
    </w:p>
    <w:p w14:paraId="3B90A801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Foaia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observație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Clinică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Generală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și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Fișa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Spitalizare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Zi.</w:t>
      </w:r>
    </w:p>
    <w:p w14:paraId="378A0608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Condițiile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acordării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pachetului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minimal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și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bază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servicii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medicale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acordate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în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ambulatoriul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specialitate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specialițatile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clinice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45162850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Condițiile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acordării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pachetului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baza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servicii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medicale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în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ambulatoriul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specialitate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specialitățile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paraclinice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7E1562DF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Conditiile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acordării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pachetului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minimal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și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bază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servicii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medicale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în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asistența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medicală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spitalicească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157EEEBD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Normele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metodologice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pentru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stabilirea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documentelor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justificative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privind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dobandirea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calitătii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asigurat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, cu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modificările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si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completările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37634C">
        <w:rPr>
          <w:rFonts w:asciiTheme="minorHAnsi" w:hAnsiTheme="minorHAnsi" w:cstheme="minorHAnsi"/>
          <w:color w:val="000000"/>
          <w:sz w:val="21"/>
          <w:szCs w:val="21"/>
        </w:rPr>
        <w:t>ulterioare</w:t>
      </w:r>
      <w:proofErr w:type="spellEnd"/>
      <w:r w:rsidRPr="0037634C">
        <w:rPr>
          <w:rFonts w:asciiTheme="minorHAnsi" w:hAnsiTheme="minorHAnsi" w:cstheme="minorHAnsi"/>
          <w:color w:val="000000"/>
          <w:sz w:val="21"/>
          <w:szCs w:val="21"/>
        </w:rPr>
        <w:t xml:space="preserve">. </w:t>
      </w:r>
    </w:p>
    <w:p w14:paraId="41998786" w14:textId="77777777" w:rsidR="0037634C" w:rsidRPr="0037634C" w:rsidRDefault="0037634C" w:rsidP="0037634C">
      <w:pPr>
        <w:pStyle w:val="NoSpacing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37634C">
        <w:rPr>
          <w:rFonts w:asciiTheme="minorHAnsi" w:hAnsiTheme="minorHAnsi" w:cstheme="minorHAnsi"/>
          <w:sz w:val="21"/>
          <w:szCs w:val="21"/>
        </w:rPr>
        <w:t>Decontul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 xml:space="preserve"> de </w:t>
      </w:r>
      <w:proofErr w:type="spellStart"/>
      <w:r w:rsidRPr="0037634C">
        <w:rPr>
          <w:rFonts w:asciiTheme="minorHAnsi" w:hAnsiTheme="minorHAnsi" w:cstheme="minorHAnsi"/>
          <w:sz w:val="21"/>
          <w:szCs w:val="21"/>
        </w:rPr>
        <w:t>cheltuieli</w:t>
      </w:r>
      <w:proofErr w:type="spellEnd"/>
      <w:r w:rsidRPr="0037634C">
        <w:rPr>
          <w:rFonts w:asciiTheme="minorHAnsi" w:hAnsiTheme="minorHAnsi" w:cstheme="minorHAnsi"/>
          <w:sz w:val="21"/>
          <w:szCs w:val="21"/>
        </w:rPr>
        <w:t>.</w:t>
      </w:r>
    </w:p>
    <w:p w14:paraId="76BE84FA" w14:textId="77777777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Precizări</w:t>
      </w:r>
      <w:proofErr w:type="spellEnd"/>
    </w:p>
    <w:p w14:paraId="060052AD" w14:textId="77777777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Formularul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înscriere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trebuie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completat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întregime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Copiile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actelor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prezintă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mod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obligatoriu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însoțite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documentele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originale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55706108" w14:textId="77777777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concurs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mod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obligatoriu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ordinea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prevăzută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anunț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534753DC" w14:textId="0589C384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indica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formularul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înscriere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categoria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post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</w:t>
      </w:r>
    </w:p>
    <w:p w14:paraId="72690499" w14:textId="77777777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prezenta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fiecare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identitate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original.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Neprezentarea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o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atrage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eliminarea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concurs.</w:t>
      </w:r>
    </w:p>
    <w:p w14:paraId="41E24E14" w14:textId="26CD2389" w:rsidR="002B006B" w:rsidRPr="004620BF" w:rsidRDefault="002B006B" w:rsidP="002B006B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Rezultatele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fiecărei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etape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afișează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avizierul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spitalului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</w:t>
      </w:r>
      <w:proofErr w:type="spellStart"/>
      <w:r w:rsidRPr="007B1F38">
        <w:rPr>
          <w:rFonts w:asciiTheme="minorHAnsi" w:eastAsia="Arial" w:hAnsiTheme="minorHAnsi" w:cstheme="minorHAnsi"/>
          <w:sz w:val="21"/>
          <w:szCs w:val="21"/>
        </w:rPr>
        <w:t>pagina</w:t>
      </w:r>
      <w:proofErr w:type="spellEnd"/>
      <w:r w:rsidRPr="007B1F38">
        <w:rPr>
          <w:rFonts w:asciiTheme="minorHAnsi" w:eastAsia="Arial" w:hAnsiTheme="minorHAnsi" w:cstheme="minorHAnsi"/>
          <w:sz w:val="21"/>
          <w:szCs w:val="21"/>
        </w:rPr>
        <w:t xml:space="preserve"> de internet </w:t>
      </w:r>
      <w:hyperlink r:id="rId7" w:history="1">
        <w:r w:rsidR="007B1F38" w:rsidRPr="00F74942">
          <w:rPr>
            <w:rStyle w:val="Hyperlink"/>
            <w:rFonts w:asciiTheme="minorHAnsi" w:eastAsia="Arial" w:hAnsiTheme="minorHAnsi" w:cstheme="minorHAnsi"/>
            <w:sz w:val="21"/>
            <w:szCs w:val="21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https://umfst.ro/universitate/directia-administrativa/serviciul-resurse-umane/concursuri-pe-post/concursuri-spitalul-clinic-universitar-g-e-palade/concursuri-spital-2026/</w:t>
        </w:r>
      </w:hyperlink>
      <w:r w:rsidR="007B1F38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7B1F38"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Pr="007B1F38">
        <w:rPr>
          <w:rFonts w:asciiTheme="minorHAnsi" w:eastAsia="Arial" w:hAnsiTheme="minorHAnsi" w:cstheme="minorHAnsi"/>
          <w:sz w:val="21"/>
          <w:szCs w:val="21"/>
        </w:rPr>
        <w:t>folosind</w:t>
      </w:r>
      <w:proofErr w:type="spellEnd"/>
      <w:r w:rsidRPr="007B1F38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7B1F38">
        <w:rPr>
          <w:rFonts w:asciiTheme="minorHAnsi" w:eastAsia="Arial" w:hAnsiTheme="minorHAnsi" w:cstheme="minorHAnsi"/>
          <w:sz w:val="21"/>
          <w:szCs w:val="21"/>
        </w:rPr>
        <w:t>codul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numeric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identificare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atribuit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fiecărui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depunerea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dosarului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mențiunea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„admis”/„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respins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”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după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caz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obținut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21DA2FB5" w14:textId="77777777" w:rsidR="00DE12EF" w:rsidRDefault="00DA57CC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lastRenderedPageBreak/>
        <w:t>Contestațiile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depun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secretarul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comisiei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termen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mult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1 zi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lucrătoare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la data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ora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afișării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rezultatului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fiecărei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etape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(art. 53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art. 98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(2)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Regulamentul-cadru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),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termenele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din calendar.</w:t>
      </w:r>
    </w:p>
    <w:p w14:paraId="4A64EF72" w14:textId="77777777" w:rsidR="00DE12EF" w:rsidRDefault="00DA57CC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</w:pPr>
      <w:r>
        <w:rPr>
          <w:rFonts w:asciiTheme="minorHAnsi" w:eastAsia="Arial" w:hAnsiTheme="minorHAnsi" w:cstheme="minorHAnsi"/>
          <w:sz w:val="21"/>
          <w:szCs w:val="21"/>
        </w:rPr>
        <w:t xml:space="preserve">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finale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egale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prioritate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punctajul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mai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mare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proba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scrisă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;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dacă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egalitatea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menține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sunt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invitați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un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nou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(art. 47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alin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. (5)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Regulamentul-cadru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).</w:t>
      </w:r>
    </w:p>
    <w:p w14:paraId="1D42C733" w14:textId="77777777" w:rsidR="00DE12EF" w:rsidRDefault="00DA57CC">
      <w:pPr>
        <w:pStyle w:val="ListParagraph"/>
        <w:numPr>
          <w:ilvl w:val="0"/>
          <w:numId w:val="23"/>
        </w:numPr>
        <w:spacing w:after="50" w:line="264" w:lineRule="auto"/>
        <w:contextualSpacing w:val="0"/>
        <w:jc w:val="both"/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Candidatul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admis are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obligația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a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prezenta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la post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termen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mult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15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zile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calendaristice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la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afișarea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rezultatului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final (art. 67 din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Regulamentul-cadru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).</w:t>
      </w:r>
    </w:p>
    <w:p w14:paraId="25E0C0C0" w14:textId="3592B209" w:rsidR="002B006B" w:rsidRPr="004620BF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Calendarul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</w:rPr>
        <w:t>desfășurare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a </w:t>
      </w:r>
      <w:proofErr w:type="spellStart"/>
      <w:r>
        <w:rPr>
          <w:rFonts w:asciiTheme="minorHAnsi" w:eastAsia="Arial" w:hAnsiTheme="minorHAnsi" w:cstheme="minorHAnsi"/>
          <w:b/>
          <w:bCs/>
        </w:rPr>
        <w:t>concursului</w:t>
      </w:r>
      <w:proofErr w:type="spellEnd"/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5300"/>
      </w:tblGrid>
      <w:tr w:rsidR="002B006B" w:rsidRPr="004620BF" w14:paraId="1614931F" w14:textId="77777777" w:rsidTr="007C437E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F5BB2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Etapa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D7C41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Data /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ora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/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locul</w:t>
            </w:r>
            <w:proofErr w:type="spellEnd"/>
          </w:p>
        </w:tc>
      </w:tr>
      <w:tr w:rsidR="002B006B" w:rsidRPr="004620BF" w14:paraId="3DE6C0AA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CC702" w14:textId="13BDC892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Publicarea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anunțului</w:t>
            </w:r>
            <w:proofErr w:type="spellEnd"/>
            <w:r w:rsidR="00DE6827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B5ACA" w14:textId="0ECAE9F9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23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.10.2026</w:t>
            </w:r>
          </w:p>
        </w:tc>
      </w:tr>
      <w:tr w:rsidR="002B006B" w:rsidRPr="004620BF" w14:paraId="243D9CE7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A05F5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Depunerea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dosarelor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de concurs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37DCA" w14:textId="41BFDC0A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2</w:t>
            </w:r>
            <w:r w:rsidR="00917CD8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3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.10.2026 –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05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.2026 (10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zile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lucrătoare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de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afișare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)</w:t>
            </w:r>
          </w:p>
        </w:tc>
      </w:tr>
      <w:tr w:rsidR="002B006B" w:rsidRPr="004620BF" w14:paraId="1F0EE4AE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920AF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Selecția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7C073" w14:textId="2811C950" w:rsidR="002B006B" w:rsidRPr="00EC737C" w:rsidRDefault="006A1E87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06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09.00</w:t>
            </w:r>
          </w:p>
        </w:tc>
      </w:tr>
      <w:tr w:rsidR="002B006B" w:rsidRPr="004620BF" w14:paraId="187FD072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7A614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selecției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B0FF4" w14:textId="323ED2F5" w:rsidR="002B006B" w:rsidRPr="00EC737C" w:rsidRDefault="006A1E87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06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15.00</w:t>
            </w:r>
          </w:p>
        </w:tc>
      </w:tr>
      <w:tr w:rsidR="002B006B" w:rsidRPr="004620BF" w14:paraId="483723CC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C5FDB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Depunerea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privind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selecția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64879" w14:textId="2D9BD00E" w:rsidR="002B006B" w:rsidRPr="00EC737C" w:rsidRDefault="006A1E87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09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15.00</w:t>
            </w:r>
          </w:p>
        </w:tc>
      </w:tr>
      <w:tr w:rsidR="002B006B" w:rsidRPr="004620BF" w14:paraId="645C4E95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51AC9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Soluționarea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și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privind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selecția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dosarelor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1440B" w14:textId="299C9402" w:rsidR="002B006B" w:rsidRPr="00EC737C" w:rsidRDefault="006A1E87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10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.1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15.00</w:t>
            </w:r>
          </w:p>
        </w:tc>
      </w:tr>
      <w:tr w:rsidR="002B006B" w:rsidRPr="004620BF" w14:paraId="2F47472B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3F9C3F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Proba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scrisă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9E8DD" w14:textId="004BCF41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 w:rsidRPr="005B2DF9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1</w:t>
            </w:r>
            <w:r w:rsidR="005B2DF9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3</w:t>
            </w:r>
            <w:r w:rsidR="00B75F0D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.11.2026, </w:t>
            </w:r>
            <w:proofErr w:type="spellStart"/>
            <w:r w:rsidR="00B75F0D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ora</w:t>
            </w:r>
            <w:proofErr w:type="spellEnd"/>
            <w:r w:rsidR="00B75F0D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</w:t>
            </w:r>
            <w:r w:rsidR="005B2DF9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09</w:t>
            </w:r>
            <w:r w:rsidR="00B75F0D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.</w:t>
            </w:r>
            <w:r w:rsidR="005B2DF9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0</w:t>
            </w:r>
            <w:r w:rsidR="00B75F0D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0</w:t>
            </w:r>
            <w:r w:rsidR="00B75F0D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–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sala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nr. 143 din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clădirea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centrală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semietaj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a UMFST „George Emil Palade”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Târgu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Mureș</w:t>
            </w:r>
          </w:p>
        </w:tc>
      </w:tr>
      <w:tr w:rsidR="002B006B" w:rsidRPr="004620BF" w14:paraId="7D0FEF48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21124" w14:textId="0864CA29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proba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scrisă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și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datei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și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orei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interviului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867BA" w14:textId="68399BDA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3</w:t>
            </w:r>
            <w:r w:rsidR="004C6FE9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4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0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0</w:t>
            </w:r>
          </w:p>
        </w:tc>
      </w:tr>
      <w:tr w:rsidR="002B006B" w:rsidRPr="004620BF" w14:paraId="3023B9C3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B9D82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Depunerea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proba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scrisă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663E9" w14:textId="34A5119D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6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4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0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0</w:t>
            </w:r>
          </w:p>
        </w:tc>
      </w:tr>
      <w:tr w:rsidR="002B006B" w:rsidRPr="004620BF" w14:paraId="3CB1905C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A38B1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soluționării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proba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scrisă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DC9BF" w14:textId="3C4EA445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16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</w:t>
            </w:r>
            <w:r w:rsidR="005B2DF9">
              <w:rPr>
                <w:rFonts w:asciiTheme="minorHAnsi" w:eastAsia="Arial" w:hAnsiTheme="minorHAnsi" w:cstheme="minorHAnsi"/>
                <w:sz w:val="21"/>
                <w:szCs w:val="21"/>
              </w:rPr>
              <w:t>7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.30</w:t>
            </w:r>
          </w:p>
        </w:tc>
      </w:tr>
      <w:tr w:rsidR="002B006B" w:rsidRPr="004620BF" w14:paraId="1033D3CF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FBE973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Interviul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793F5" w14:textId="0B193E63" w:rsidR="002B006B" w:rsidRPr="00EC737C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17</w:t>
            </w:r>
            <w:r w:rsidR="002B006B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.11.2026,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10.00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–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sala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nr. 143 din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clădirea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centrală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semietaj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a UMFST „George Emil Palade” </w:t>
            </w:r>
            <w:proofErr w:type="spellStart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Târgu</w:t>
            </w:r>
            <w:proofErr w:type="spellEnd"/>
            <w:r w:rsidR="005627D5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Mureș</w:t>
            </w:r>
          </w:p>
        </w:tc>
      </w:tr>
      <w:tr w:rsidR="002B006B" w:rsidRPr="004620BF" w14:paraId="33E81DB9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1605A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interviu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A205B" w14:textId="644AF0D6" w:rsidR="002B006B" w:rsidRPr="007B1F38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17</w:t>
            </w:r>
            <w:r w:rsidR="002B006B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2B006B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15.30</w:t>
            </w:r>
          </w:p>
        </w:tc>
      </w:tr>
      <w:tr w:rsidR="002B006B" w:rsidRPr="004620BF" w14:paraId="6E22EE52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913CD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Depunerea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interviu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099842" w14:textId="465B84FD" w:rsidR="002B006B" w:rsidRPr="007B1F38" w:rsidRDefault="00DB7CBF" w:rsidP="00A17C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>18</w:t>
            </w:r>
            <w:r w:rsidR="009728EC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9728EC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9728EC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9728EC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9728EC" w:rsidRPr="007B1F38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15.30</w:t>
            </w:r>
          </w:p>
        </w:tc>
      </w:tr>
      <w:tr w:rsidR="002B006B" w:rsidRPr="004620BF" w14:paraId="6A60BC25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DB188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lastRenderedPageBreak/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rezultatelor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soluționării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contestațiilor</w:t>
            </w:r>
            <w:proofErr w:type="spellEnd"/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>
              <w:rPr>
                <w:rFonts w:asciiTheme="minorHAnsi" w:eastAsia="Arial" w:hAnsiTheme="minorHAnsi" w:cstheme="minorHAnsi"/>
                <w:sz w:val="21"/>
                <w:szCs w:val="21"/>
              </w:rPr>
              <w:t>interviu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07E0F" w14:textId="4E90814B" w:rsidR="002B006B" w:rsidRPr="00EC737C" w:rsidRDefault="004C6FE9" w:rsidP="00A17C39">
            <w:pPr>
              <w:rPr>
                <w:rFonts w:asciiTheme="minorHAnsi" w:hAnsiTheme="minorHAnsi" w:cstheme="minorHAnsi"/>
              </w:rPr>
            </w:pPr>
            <w:r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DB7CBF">
              <w:rPr>
                <w:rFonts w:asciiTheme="minorHAnsi" w:eastAsia="Arial" w:hAnsiTheme="minorHAnsi" w:cstheme="minorHAnsi"/>
                <w:sz w:val="21"/>
                <w:szCs w:val="21"/>
              </w:rPr>
              <w:t>9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14.30</w:t>
            </w:r>
          </w:p>
        </w:tc>
      </w:tr>
      <w:tr w:rsidR="002B006B" w:rsidRPr="004620BF" w14:paraId="0FB278F4" w14:textId="77777777" w:rsidTr="00A17C39"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EC836" w14:textId="77777777" w:rsidR="002B006B" w:rsidRPr="004620BF" w:rsidRDefault="002B006B" w:rsidP="00A17C3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Afișarea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rezultatului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 xml:space="preserve"> final al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1"/>
                <w:szCs w:val="21"/>
              </w:rPr>
              <w:t>concursului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38141" w14:textId="25E3CB09" w:rsidR="002B006B" w:rsidRPr="00EC737C" w:rsidRDefault="004C6FE9" w:rsidP="00A17C39">
            <w:pPr>
              <w:rPr>
                <w:rFonts w:asciiTheme="minorHAnsi" w:hAnsiTheme="minorHAnsi" w:cstheme="minorHAnsi"/>
              </w:rPr>
            </w:pPr>
            <w:r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1</w:t>
            </w:r>
            <w:r w:rsidR="00DB7CBF">
              <w:rPr>
                <w:rFonts w:asciiTheme="minorHAnsi" w:eastAsia="Arial" w:hAnsiTheme="minorHAnsi" w:cstheme="minorHAnsi"/>
                <w:sz w:val="21"/>
                <w:szCs w:val="21"/>
              </w:rPr>
              <w:t>9</w:t>
            </w:r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.11.2026,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până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la </w:t>
            </w:r>
            <w:proofErr w:type="spellStart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>ora</w:t>
            </w:r>
            <w:proofErr w:type="spellEnd"/>
            <w:r w:rsidR="002B006B" w:rsidRPr="00EC737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16.30</w:t>
            </w:r>
          </w:p>
        </w:tc>
      </w:tr>
    </w:tbl>
    <w:p w14:paraId="7412878A" w14:textId="78962546" w:rsidR="002B006B" w:rsidRPr="00C9722A" w:rsidRDefault="002B006B" w:rsidP="002B006B">
      <w:pPr>
        <w:keepNext/>
        <w:spacing w:before="220" w:after="120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Termenul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</w:t>
      </w:r>
      <w:proofErr w:type="spellStart"/>
      <w:r>
        <w:rPr>
          <w:rFonts w:asciiTheme="minorHAnsi" w:eastAsia="Arial" w:hAnsiTheme="minorHAnsi" w:cstheme="minorHAnsi"/>
          <w:b/>
          <w:bCs/>
        </w:rPr>
        <w:t>depunere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a </w:t>
      </w:r>
      <w:proofErr w:type="spellStart"/>
      <w:r>
        <w:rPr>
          <w:rFonts w:asciiTheme="minorHAnsi" w:eastAsia="Arial" w:hAnsiTheme="minorHAnsi" w:cstheme="minorHAnsi"/>
          <w:b/>
          <w:bCs/>
        </w:rPr>
        <w:t>dosarelor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(10 </w:t>
      </w:r>
      <w:proofErr w:type="spellStart"/>
      <w:r>
        <w:rPr>
          <w:rFonts w:asciiTheme="minorHAnsi" w:eastAsia="Arial" w:hAnsiTheme="minorHAnsi" w:cstheme="minorHAnsi"/>
          <w:b/>
          <w:bCs/>
        </w:rPr>
        <w:t>zile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lucrătoare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la </w:t>
      </w:r>
      <w:proofErr w:type="spellStart"/>
      <w:r>
        <w:rPr>
          <w:rFonts w:asciiTheme="minorHAnsi" w:eastAsia="Arial" w:hAnsiTheme="minorHAnsi" w:cstheme="minorHAnsi"/>
          <w:b/>
          <w:bCs/>
        </w:rPr>
        <w:t>afișare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): </w:t>
      </w:r>
      <w:r w:rsidR="004E2590">
        <w:rPr>
          <w:rFonts w:asciiTheme="minorHAnsi" w:eastAsia="Arial" w:hAnsiTheme="minorHAnsi" w:cstheme="minorHAnsi"/>
          <w:b/>
          <w:bCs/>
        </w:rPr>
        <w:t>05</w:t>
      </w:r>
      <w:r w:rsidRPr="00C9722A">
        <w:rPr>
          <w:rFonts w:asciiTheme="minorHAnsi" w:eastAsia="Arial" w:hAnsiTheme="minorHAnsi" w:cstheme="minorHAnsi"/>
          <w:b/>
          <w:bCs/>
        </w:rPr>
        <w:t>.1</w:t>
      </w:r>
      <w:r w:rsidR="00852AE6">
        <w:rPr>
          <w:rFonts w:asciiTheme="minorHAnsi" w:eastAsia="Arial" w:hAnsiTheme="minorHAnsi" w:cstheme="minorHAnsi"/>
          <w:b/>
          <w:bCs/>
        </w:rPr>
        <w:t>1</w:t>
      </w:r>
      <w:r w:rsidRPr="00C9722A">
        <w:rPr>
          <w:rFonts w:asciiTheme="minorHAnsi" w:eastAsia="Arial" w:hAnsiTheme="minorHAnsi" w:cstheme="minorHAnsi"/>
          <w:b/>
          <w:bCs/>
        </w:rPr>
        <w:t xml:space="preserve">.2026, </w:t>
      </w:r>
      <w:proofErr w:type="spellStart"/>
      <w:r w:rsidRPr="00C9722A">
        <w:rPr>
          <w:rFonts w:asciiTheme="minorHAnsi" w:eastAsia="Arial" w:hAnsiTheme="minorHAnsi" w:cstheme="minorHAnsi"/>
          <w:b/>
          <w:bCs/>
        </w:rPr>
        <w:t>ora</w:t>
      </w:r>
      <w:proofErr w:type="spellEnd"/>
      <w:r w:rsidRPr="00C9722A">
        <w:rPr>
          <w:rFonts w:asciiTheme="minorHAnsi" w:eastAsia="Arial" w:hAnsiTheme="minorHAnsi" w:cstheme="minorHAnsi"/>
          <w:b/>
          <w:bCs/>
        </w:rPr>
        <w:t xml:space="preserve"> 12.</w:t>
      </w:r>
      <w:r w:rsidR="00852AE6">
        <w:rPr>
          <w:rFonts w:asciiTheme="minorHAnsi" w:eastAsia="Arial" w:hAnsiTheme="minorHAnsi" w:cstheme="minorHAnsi"/>
          <w:b/>
          <w:bCs/>
        </w:rPr>
        <w:t>3</w:t>
      </w:r>
      <w:r w:rsidRPr="00C9722A">
        <w:rPr>
          <w:rFonts w:asciiTheme="minorHAnsi" w:eastAsia="Arial" w:hAnsiTheme="minorHAnsi" w:cstheme="minorHAnsi"/>
          <w:b/>
          <w:bCs/>
        </w:rPr>
        <w:t>0.</w:t>
      </w:r>
    </w:p>
    <w:p w14:paraId="05E6A2C9" w14:textId="54FBC9D9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Dosarele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de concurs se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depun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la </w:t>
      </w:r>
      <w:proofErr w:type="spellStart"/>
      <w:r w:rsidR="00EF5D6B" w:rsidRPr="00C9722A">
        <w:rPr>
          <w:rFonts w:asciiTheme="minorHAnsi" w:eastAsia="Arial" w:hAnsiTheme="minorHAnsi" w:cstheme="minorHAnsi"/>
          <w:sz w:val="21"/>
          <w:szCs w:val="21"/>
        </w:rPr>
        <w:t>Serviciul</w:t>
      </w:r>
      <w:proofErr w:type="spellEnd"/>
      <w:r w:rsidR="00EF5D6B"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="00EF5D6B" w:rsidRPr="00C9722A">
        <w:rPr>
          <w:rFonts w:asciiTheme="minorHAnsi" w:eastAsia="Arial" w:hAnsiTheme="minorHAnsi" w:cstheme="minorHAnsi"/>
          <w:sz w:val="21"/>
          <w:szCs w:val="21"/>
        </w:rPr>
        <w:t>Resurse</w:t>
      </w:r>
      <w:proofErr w:type="spellEnd"/>
      <w:r w:rsidR="00EF5D6B"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="00EF5D6B" w:rsidRPr="00C9722A">
        <w:rPr>
          <w:rFonts w:asciiTheme="minorHAnsi" w:eastAsia="Arial" w:hAnsiTheme="minorHAnsi" w:cstheme="minorHAnsi"/>
          <w:sz w:val="21"/>
          <w:szCs w:val="21"/>
        </w:rPr>
        <w:t>Umane</w:t>
      </w:r>
      <w:proofErr w:type="spellEnd"/>
      <w:r w:rsidR="00EC737C">
        <w:rPr>
          <w:rFonts w:asciiTheme="minorHAnsi" w:eastAsia="Arial" w:hAnsiTheme="minorHAnsi" w:cstheme="minorHAnsi"/>
          <w:sz w:val="21"/>
          <w:szCs w:val="21"/>
        </w:rPr>
        <w:t xml:space="preserve"> al </w:t>
      </w:r>
      <w:proofErr w:type="spellStart"/>
      <w:r w:rsidR="00EC737C">
        <w:rPr>
          <w:rFonts w:asciiTheme="minorHAnsi" w:eastAsia="Arial" w:hAnsiTheme="minorHAnsi" w:cstheme="minorHAnsi"/>
          <w:sz w:val="21"/>
          <w:szCs w:val="21"/>
        </w:rPr>
        <w:t>spitalului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="005627D5" w:rsidRPr="00C9722A">
        <w:rPr>
          <w:rFonts w:asciiTheme="minorHAnsi" w:eastAsia="Arial" w:hAnsiTheme="minorHAnsi" w:cstheme="minorHAnsi"/>
        </w:rPr>
        <w:t>situat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 </w:t>
      </w:r>
      <w:proofErr w:type="spellStart"/>
      <w:r w:rsidR="005627D5" w:rsidRPr="00C9722A">
        <w:rPr>
          <w:rFonts w:asciiTheme="minorHAnsi" w:eastAsia="Arial" w:hAnsiTheme="minorHAnsi" w:cstheme="minorHAnsi"/>
        </w:rPr>
        <w:t>în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 </w:t>
      </w:r>
      <w:proofErr w:type="spellStart"/>
      <w:r w:rsidR="005627D5" w:rsidRPr="00C9722A">
        <w:rPr>
          <w:rFonts w:asciiTheme="minorHAnsi" w:eastAsia="Arial" w:hAnsiTheme="minorHAnsi" w:cstheme="minorHAnsi"/>
        </w:rPr>
        <w:t>curtea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 UMFST „George Emil Palade” </w:t>
      </w:r>
      <w:proofErr w:type="spellStart"/>
      <w:r w:rsidR="005627D5" w:rsidRPr="00C9722A">
        <w:rPr>
          <w:rFonts w:asciiTheme="minorHAnsi" w:eastAsia="Arial" w:hAnsiTheme="minorHAnsi" w:cstheme="minorHAnsi"/>
        </w:rPr>
        <w:t>Târgu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 Mureș, str. </w:t>
      </w:r>
      <w:proofErr w:type="spellStart"/>
      <w:r w:rsidR="005627D5" w:rsidRPr="00C9722A">
        <w:rPr>
          <w:rFonts w:asciiTheme="minorHAnsi" w:eastAsia="Arial" w:hAnsiTheme="minorHAnsi" w:cstheme="minorHAnsi"/>
        </w:rPr>
        <w:t>Gh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. Marinescu nr. 38, </w:t>
      </w:r>
      <w:proofErr w:type="spellStart"/>
      <w:r w:rsidR="005627D5" w:rsidRPr="00C9722A">
        <w:rPr>
          <w:rFonts w:asciiTheme="minorHAnsi" w:eastAsia="Arial" w:hAnsiTheme="minorHAnsi" w:cstheme="minorHAnsi"/>
        </w:rPr>
        <w:t>clădirea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 „Casa de </w:t>
      </w:r>
      <w:proofErr w:type="spellStart"/>
      <w:r w:rsidR="005627D5" w:rsidRPr="00C9722A">
        <w:rPr>
          <w:rFonts w:asciiTheme="minorHAnsi" w:eastAsia="Arial" w:hAnsiTheme="minorHAnsi" w:cstheme="minorHAnsi"/>
        </w:rPr>
        <w:t>oaspeți</w:t>
      </w:r>
      <w:proofErr w:type="spellEnd"/>
      <w:r w:rsidR="005627D5" w:rsidRPr="00C9722A">
        <w:rPr>
          <w:rFonts w:asciiTheme="minorHAnsi" w:eastAsia="Arial" w:hAnsiTheme="minorHAnsi" w:cstheme="minorHAnsi"/>
        </w:rPr>
        <w:t xml:space="preserve">”, ap. </w:t>
      </w:r>
      <w:r w:rsidR="00EF5D6B" w:rsidRPr="00C9722A">
        <w:rPr>
          <w:rFonts w:asciiTheme="minorHAnsi" w:eastAsia="Arial" w:hAnsiTheme="minorHAnsi" w:cstheme="minorHAnsi"/>
        </w:rPr>
        <w:t>2</w:t>
      </w:r>
      <w:r w:rsidRPr="00C9722A"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perioada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="004E2590">
        <w:rPr>
          <w:rFonts w:asciiTheme="minorHAnsi" w:eastAsia="Arial" w:hAnsiTheme="minorHAnsi" w:cstheme="minorHAnsi"/>
          <w:b/>
          <w:bCs/>
          <w:sz w:val="21"/>
          <w:szCs w:val="21"/>
        </w:rPr>
        <w:t>2</w:t>
      </w:r>
      <w:r w:rsidR="0075236D"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3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.10.2026 – </w:t>
      </w:r>
      <w:r w:rsidR="004E2590">
        <w:rPr>
          <w:rFonts w:asciiTheme="minorHAnsi" w:eastAsia="Arial" w:hAnsiTheme="minorHAnsi" w:cstheme="minorHAnsi"/>
          <w:b/>
          <w:bCs/>
          <w:sz w:val="21"/>
          <w:szCs w:val="21"/>
        </w:rPr>
        <w:t>05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.1</w:t>
      </w:r>
      <w:r w:rsidR="004E2590">
        <w:rPr>
          <w:rFonts w:asciiTheme="minorHAnsi" w:eastAsia="Arial" w:hAnsiTheme="minorHAnsi" w:cstheme="minorHAnsi"/>
          <w:b/>
          <w:bCs/>
          <w:sz w:val="21"/>
          <w:szCs w:val="21"/>
        </w:rPr>
        <w:t>1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.2026</w:t>
      </w:r>
      <w:r w:rsidRPr="00C9722A"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zilnic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(de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luni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până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vineri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),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între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 w:rsidRPr="00C9722A">
        <w:rPr>
          <w:rFonts w:asciiTheme="minorHAnsi" w:eastAsia="Arial" w:hAnsiTheme="minorHAnsi" w:cstheme="minorHAnsi"/>
          <w:sz w:val="21"/>
          <w:szCs w:val="21"/>
        </w:rPr>
        <w:t>orele</w:t>
      </w:r>
      <w:proofErr w:type="spellEnd"/>
      <w:r w:rsidRPr="00C9722A">
        <w:rPr>
          <w:rFonts w:asciiTheme="minorHAnsi" w:eastAsia="Arial" w:hAnsiTheme="minorHAnsi" w:cstheme="minorHAnsi"/>
          <w:sz w:val="21"/>
          <w:szCs w:val="21"/>
        </w:rPr>
        <w:t xml:space="preserve"> 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8.30 – 1</w:t>
      </w:r>
      <w:r w:rsidR="004E2590">
        <w:rPr>
          <w:rFonts w:asciiTheme="minorHAnsi" w:eastAsia="Arial" w:hAnsiTheme="minorHAnsi" w:cstheme="minorHAnsi"/>
          <w:b/>
          <w:bCs/>
          <w:sz w:val="21"/>
          <w:szCs w:val="21"/>
        </w:rPr>
        <w:t>2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.</w:t>
      </w:r>
      <w:r w:rsidR="004E2590">
        <w:rPr>
          <w:rFonts w:asciiTheme="minorHAnsi" w:eastAsia="Arial" w:hAnsiTheme="minorHAnsi" w:cstheme="minorHAnsi"/>
          <w:b/>
          <w:bCs/>
          <w:sz w:val="21"/>
          <w:szCs w:val="21"/>
        </w:rPr>
        <w:t>3</w:t>
      </w:r>
      <w:r w:rsidRPr="00C9722A">
        <w:rPr>
          <w:rFonts w:asciiTheme="minorHAnsi" w:eastAsia="Arial" w:hAnsiTheme="minorHAnsi" w:cstheme="minorHAnsi"/>
          <w:b/>
          <w:bCs/>
          <w:sz w:val="21"/>
          <w:szCs w:val="21"/>
        </w:rPr>
        <w:t>0</w:t>
      </w:r>
      <w:r w:rsidRPr="00C9722A">
        <w:rPr>
          <w:rFonts w:asciiTheme="minorHAnsi" w:eastAsia="Arial" w:hAnsiTheme="minorHAnsi" w:cstheme="minorHAnsi"/>
          <w:sz w:val="21"/>
          <w:szCs w:val="21"/>
        </w:rPr>
        <w:t xml:space="preserve">. </w:t>
      </w:r>
    </w:p>
    <w:p w14:paraId="4DA82CC1" w14:textId="77777777" w:rsidR="004E2590" w:rsidRDefault="004E2590" w:rsidP="004E2590">
      <w:pPr>
        <w:spacing w:after="100" w:line="259" w:lineRule="auto"/>
        <w:jc w:val="both"/>
      </w:pPr>
      <w:bookmarkStart w:id="2" w:name="_Hlk242969017"/>
      <w:proofErr w:type="spellStart"/>
      <w:r>
        <w:rPr>
          <w:sz w:val="21"/>
        </w:rPr>
        <w:t>Informații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suplimentare</w:t>
      </w:r>
      <w:proofErr w:type="spellEnd"/>
      <w:r>
        <w:rPr>
          <w:sz w:val="21"/>
        </w:rPr>
        <w:t xml:space="preserve"> se pot </w:t>
      </w:r>
      <w:proofErr w:type="spellStart"/>
      <w:r>
        <w:rPr>
          <w:sz w:val="21"/>
        </w:rPr>
        <w:t>obține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telefon</w:t>
      </w:r>
      <w:proofErr w:type="spellEnd"/>
      <w:r>
        <w:rPr>
          <w:sz w:val="21"/>
        </w:rPr>
        <w:t xml:space="preserve"> 0265 – 215551, int. 282, de la </w:t>
      </w:r>
      <w:proofErr w:type="spellStart"/>
      <w:r>
        <w:rPr>
          <w:sz w:val="21"/>
        </w:rPr>
        <w:t>avizierul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instituției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sau</w:t>
      </w:r>
      <w:proofErr w:type="spellEnd"/>
      <w:r>
        <w:rPr>
          <w:sz w:val="21"/>
        </w:rPr>
        <w:t xml:space="preserve"> de pe </w:t>
      </w:r>
      <w:proofErr w:type="spellStart"/>
      <w:r>
        <w:rPr>
          <w:sz w:val="21"/>
        </w:rPr>
        <w:t>pagina</w:t>
      </w:r>
      <w:proofErr w:type="spellEnd"/>
      <w:r>
        <w:rPr>
          <w:sz w:val="21"/>
        </w:rPr>
        <w:t xml:space="preserve"> de internet: </w:t>
      </w:r>
      <w:hyperlink r:id="rId8">
        <w:r>
          <w:rPr>
            <w:color w:val="0563C1"/>
            <w:sz w:val="21"/>
            <w:u w:val="single"/>
          </w:rPr>
          <w:t>https://umfst.ro/universitate/directia-administrativa/serviciul-resurse-umane/concursuri-pe-post/concursuri-spitalul-clinic-universitar-g-e-palade/concursuri-spital-2026/</w:t>
        </w:r>
      </w:hyperlink>
      <w:bookmarkEnd w:id="2"/>
      <w:r>
        <w:rPr>
          <w:sz w:val="21"/>
        </w:rPr>
        <w:t>.</w:t>
      </w:r>
    </w:p>
    <w:p w14:paraId="45BB9870" w14:textId="48D3E444" w:rsidR="00EF5D6B" w:rsidRDefault="00EF5D6B" w:rsidP="002B006B">
      <w:pPr>
        <w:spacing w:after="100" w:line="264" w:lineRule="auto"/>
        <w:jc w:val="both"/>
        <w:rPr>
          <w:rFonts w:asciiTheme="minorHAnsi" w:eastAsia="Arial" w:hAnsiTheme="minorHAnsi" w:cstheme="minorHAnsi"/>
          <w:sz w:val="21"/>
          <w:szCs w:val="21"/>
        </w:rPr>
      </w:pPr>
    </w:p>
    <w:p w14:paraId="70A861D2" w14:textId="77777777" w:rsidR="00EF5D6B" w:rsidRDefault="00EF5D6B" w:rsidP="00EF5D6B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sz w:val="21"/>
          <w:szCs w:val="21"/>
        </w:rPr>
      </w:pPr>
    </w:p>
    <w:p w14:paraId="19FB91A9" w14:textId="6C4365E1" w:rsidR="00EF5D6B" w:rsidRPr="004620BF" w:rsidRDefault="00EF5D6B" w:rsidP="00EF5D6B">
      <w:pPr>
        <w:spacing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  <w:sz w:val="21"/>
          <w:szCs w:val="21"/>
        </w:rPr>
        <w:t>MANAGER</w:t>
      </w:r>
    </w:p>
    <w:p w14:paraId="630FB298" w14:textId="77777777" w:rsidR="00EF5D6B" w:rsidRPr="00183C35" w:rsidRDefault="00EF5D6B" w:rsidP="00EF5D6B">
      <w:pPr>
        <w:spacing w:line="240" w:lineRule="auto"/>
        <w:jc w:val="center"/>
        <w:rPr>
          <w:rFonts w:cs="Calibri"/>
        </w:rPr>
      </w:pPr>
      <w:r>
        <w:rPr>
          <w:rFonts w:cs="Calibri"/>
        </w:rPr>
        <w:t xml:space="preserve">prof. dr. Klara </w:t>
      </w:r>
      <w:proofErr w:type="spellStart"/>
      <w:r>
        <w:rPr>
          <w:rFonts w:cs="Calibri"/>
        </w:rPr>
        <w:t>Brînzaniuc</w:t>
      </w:r>
      <w:proofErr w:type="spellEnd"/>
    </w:p>
    <w:p w14:paraId="03E8EDE8" w14:textId="77777777" w:rsidR="00EF5D6B" w:rsidRPr="004620BF" w:rsidRDefault="00EF5D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</w:p>
    <w:p w14:paraId="1687408B" w14:textId="77777777" w:rsidR="002B006B" w:rsidRPr="004620BF" w:rsidRDefault="002B006B" w:rsidP="002B006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DC3CA11" w14:textId="77777777" w:rsidR="002B006B" w:rsidRPr="004620BF" w:rsidRDefault="002B006B" w:rsidP="002B006B">
      <w:pPr>
        <w:spacing w:after="100" w:line="264" w:lineRule="auto"/>
        <w:jc w:val="right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lastRenderedPageBreak/>
        <w:t>Anexa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nr. 1</w:t>
      </w:r>
    </w:p>
    <w:p w14:paraId="3B2BE982" w14:textId="77777777" w:rsidR="002B006B" w:rsidRDefault="002B006B" w:rsidP="002B006B">
      <w:pPr>
        <w:spacing w:before="200" w:after="240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FORMULAR DE ÎNSCRIERE LA CONCURS</w:t>
      </w:r>
    </w:p>
    <w:p w14:paraId="1EA9F952" w14:textId="77777777" w:rsidR="004966B5" w:rsidRPr="004966B5" w:rsidRDefault="004966B5" w:rsidP="004966B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conf.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Hotărârii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nr. 1336 din 28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octombrie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2022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pentru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aprobarea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Regulamentului-cadru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privind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organizarea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şi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dezvoltarea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carierei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personalului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contractual din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sectorul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bugetar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plătit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din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fonduri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publice</w:t>
      </w:r>
      <w:proofErr w:type="spellEnd"/>
    </w:p>
    <w:p w14:paraId="79CE7123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Autoritatea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sau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instituția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publică</w:t>
      </w:r>
      <w:proofErr w:type="spellEnd"/>
      <w:r>
        <w:rPr>
          <w:rFonts w:asciiTheme="minorHAnsi" w:eastAsia="Arial" w:hAnsiTheme="minorHAnsi" w:cstheme="minorHAnsi"/>
        </w:rPr>
        <w:t xml:space="preserve">: </w:t>
      </w:r>
      <w:proofErr w:type="spellStart"/>
      <w:r>
        <w:rPr>
          <w:rFonts w:asciiTheme="minorHAnsi" w:eastAsia="Arial" w:hAnsiTheme="minorHAnsi" w:cstheme="minorHAnsi"/>
        </w:rPr>
        <w:t>Spitalul</w:t>
      </w:r>
      <w:proofErr w:type="spellEnd"/>
      <w:r>
        <w:rPr>
          <w:rFonts w:asciiTheme="minorHAnsi" w:eastAsia="Arial" w:hAnsiTheme="minorHAnsi" w:cstheme="minorHAnsi"/>
        </w:rPr>
        <w:t xml:space="preserve"> Clinic </w:t>
      </w:r>
      <w:proofErr w:type="spellStart"/>
      <w:r>
        <w:rPr>
          <w:rFonts w:asciiTheme="minorHAnsi" w:eastAsia="Arial" w:hAnsiTheme="minorHAnsi" w:cstheme="minorHAnsi"/>
        </w:rPr>
        <w:t>Universitar</w:t>
      </w:r>
      <w:proofErr w:type="spellEnd"/>
      <w:r>
        <w:rPr>
          <w:rFonts w:asciiTheme="minorHAnsi" w:eastAsia="Arial" w:hAnsiTheme="minorHAnsi" w:cstheme="minorHAnsi"/>
        </w:rPr>
        <w:t xml:space="preserve"> „George Emil Palade” </w:t>
      </w:r>
      <w:proofErr w:type="spellStart"/>
      <w:r>
        <w:rPr>
          <w:rFonts w:asciiTheme="minorHAnsi" w:eastAsia="Arial" w:hAnsiTheme="minorHAnsi" w:cstheme="minorHAnsi"/>
        </w:rPr>
        <w:t>Târgu</w:t>
      </w:r>
      <w:proofErr w:type="spellEnd"/>
      <w:r>
        <w:rPr>
          <w:rFonts w:asciiTheme="minorHAnsi" w:eastAsia="Arial" w:hAnsiTheme="minorHAnsi" w:cstheme="minorHAnsi"/>
        </w:rPr>
        <w:t xml:space="preserve"> Mureș</w:t>
      </w:r>
    </w:p>
    <w:p w14:paraId="7FD74E50" w14:textId="377FD08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Postul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solicitat</w:t>
      </w:r>
      <w:proofErr w:type="spellEnd"/>
      <w:r>
        <w:rPr>
          <w:rFonts w:asciiTheme="minorHAnsi" w:eastAsia="Arial" w:hAnsiTheme="minorHAnsi" w:cstheme="minorHAnsi"/>
        </w:rPr>
        <w:t xml:space="preserve">: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</w:t>
      </w:r>
      <w:proofErr w:type="spellStart"/>
      <w:r w:rsidR="003328C0">
        <w:rPr>
          <w:rFonts w:asciiTheme="minorHAnsi" w:eastAsia="Arial" w:hAnsiTheme="minorHAnsi" w:cstheme="minorHAnsi"/>
        </w:rPr>
        <w:t>registrator</w:t>
      </w:r>
      <w:proofErr w:type="spellEnd"/>
      <w:r w:rsidR="003328C0">
        <w:rPr>
          <w:rFonts w:asciiTheme="minorHAnsi" w:eastAsia="Arial" w:hAnsiTheme="minorHAnsi" w:cstheme="minorHAnsi"/>
        </w:rPr>
        <w:t xml:space="preserve"> medical</w:t>
      </w:r>
    </w:p>
    <w:p w14:paraId="01E443FC" w14:textId="59096D24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Structura</w:t>
      </w:r>
      <w:proofErr w:type="spellEnd"/>
      <w:r>
        <w:rPr>
          <w:rFonts w:asciiTheme="minorHAnsi" w:eastAsia="Arial" w:hAnsiTheme="minorHAnsi" w:cstheme="minorHAnsi"/>
        </w:rPr>
        <w:t xml:space="preserve">: </w:t>
      </w:r>
      <w:proofErr w:type="spellStart"/>
      <w:r w:rsidR="003328C0">
        <w:rPr>
          <w:rFonts w:asciiTheme="minorHAnsi" w:eastAsia="Arial" w:hAnsiTheme="minorHAnsi" w:cstheme="minorHAnsi"/>
        </w:rPr>
        <w:t>Spitalul</w:t>
      </w:r>
      <w:proofErr w:type="spellEnd"/>
      <w:r w:rsidR="003328C0">
        <w:rPr>
          <w:rFonts w:asciiTheme="minorHAnsi" w:eastAsia="Arial" w:hAnsiTheme="minorHAnsi" w:cstheme="minorHAnsi"/>
        </w:rPr>
        <w:t xml:space="preserve"> Clinic </w:t>
      </w:r>
      <w:proofErr w:type="spellStart"/>
      <w:r w:rsidR="003328C0">
        <w:rPr>
          <w:rFonts w:asciiTheme="minorHAnsi" w:eastAsia="Arial" w:hAnsiTheme="minorHAnsi" w:cstheme="minorHAnsi"/>
        </w:rPr>
        <w:t>Universitar</w:t>
      </w:r>
      <w:proofErr w:type="spellEnd"/>
      <w:r w:rsidR="003328C0">
        <w:rPr>
          <w:rFonts w:asciiTheme="minorHAnsi" w:eastAsia="Arial" w:hAnsiTheme="minorHAnsi" w:cstheme="minorHAnsi"/>
        </w:rPr>
        <w:t xml:space="preserve"> „George Emil Palade” – </w:t>
      </w:r>
      <w:proofErr w:type="spellStart"/>
      <w:r w:rsidR="003328C0">
        <w:rPr>
          <w:rFonts w:asciiTheme="minorHAnsi" w:eastAsia="Arial" w:hAnsiTheme="minorHAnsi" w:cstheme="minorHAnsi"/>
        </w:rPr>
        <w:t>evaluare</w:t>
      </w:r>
      <w:proofErr w:type="spellEnd"/>
      <w:r w:rsidR="003328C0">
        <w:rPr>
          <w:rFonts w:asciiTheme="minorHAnsi" w:eastAsia="Arial" w:hAnsiTheme="minorHAnsi" w:cstheme="minorHAnsi"/>
        </w:rPr>
        <w:t xml:space="preserve"> </w:t>
      </w:r>
      <w:proofErr w:type="spellStart"/>
      <w:r w:rsidR="003328C0">
        <w:rPr>
          <w:rFonts w:asciiTheme="minorHAnsi" w:eastAsia="Arial" w:hAnsiTheme="minorHAnsi" w:cstheme="minorHAnsi"/>
        </w:rPr>
        <w:t>statistică</w:t>
      </w:r>
      <w:proofErr w:type="spellEnd"/>
      <w:r w:rsidR="003328C0">
        <w:rPr>
          <w:rFonts w:asciiTheme="minorHAnsi" w:eastAsia="Arial" w:hAnsiTheme="minorHAnsi" w:cstheme="minorHAnsi"/>
        </w:rPr>
        <w:t xml:space="preserve"> </w:t>
      </w:r>
      <w:proofErr w:type="spellStart"/>
      <w:r w:rsidR="003328C0">
        <w:rPr>
          <w:rFonts w:asciiTheme="minorHAnsi" w:eastAsia="Arial" w:hAnsiTheme="minorHAnsi" w:cstheme="minorHAnsi"/>
        </w:rPr>
        <w:t>medicală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</w:p>
    <w:p w14:paraId="2D10C3D5" w14:textId="7BF78189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 xml:space="preserve">Data </w:t>
      </w:r>
      <w:proofErr w:type="spellStart"/>
      <w:r>
        <w:rPr>
          <w:rFonts w:asciiTheme="minorHAnsi" w:eastAsia="Arial" w:hAnsiTheme="minorHAnsi" w:cstheme="minorHAnsi"/>
          <w:b/>
          <w:bCs/>
        </w:rPr>
        <w:t>organizării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concursului</w:t>
      </w:r>
      <w:proofErr w:type="spellEnd"/>
      <w:r>
        <w:rPr>
          <w:rFonts w:asciiTheme="minorHAnsi" w:eastAsia="Arial" w:hAnsiTheme="minorHAnsi" w:cstheme="minorHAnsi"/>
        </w:rPr>
        <w:t xml:space="preserve"> (</w:t>
      </w:r>
      <w:proofErr w:type="spellStart"/>
      <w:r>
        <w:rPr>
          <w:rFonts w:asciiTheme="minorHAnsi" w:eastAsia="Arial" w:hAnsiTheme="minorHAnsi" w:cstheme="minorHAnsi"/>
        </w:rPr>
        <w:t>proba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scrisă</w:t>
      </w:r>
      <w:proofErr w:type="spellEnd"/>
      <w:r>
        <w:rPr>
          <w:rFonts w:asciiTheme="minorHAnsi" w:eastAsia="Arial" w:hAnsiTheme="minorHAnsi" w:cstheme="minorHAnsi"/>
        </w:rPr>
        <w:t xml:space="preserve">): </w:t>
      </w:r>
      <w:r w:rsidR="00694824">
        <w:rPr>
          <w:rFonts w:asciiTheme="minorHAnsi" w:eastAsia="Arial" w:hAnsiTheme="minorHAnsi" w:cstheme="minorHAnsi"/>
          <w:b/>
          <w:bCs/>
        </w:rPr>
        <w:t>13</w:t>
      </w:r>
      <w:r w:rsidRPr="00C9722A">
        <w:rPr>
          <w:rFonts w:asciiTheme="minorHAnsi" w:eastAsia="Arial" w:hAnsiTheme="minorHAnsi" w:cstheme="minorHAnsi"/>
          <w:b/>
          <w:bCs/>
        </w:rPr>
        <w:t>.11.2026</w:t>
      </w:r>
    </w:p>
    <w:p w14:paraId="77359F70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Numele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și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prenumele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candidatului</w:t>
      </w:r>
      <w:proofErr w:type="spellEnd"/>
      <w:r>
        <w:rPr>
          <w:rFonts w:asciiTheme="minorHAnsi" w:eastAsia="Arial" w:hAnsiTheme="minorHAnsi" w:cstheme="minorHAnsi"/>
        </w:rPr>
        <w:t>: ..........................................................................................</w:t>
      </w:r>
    </w:p>
    <w:p w14:paraId="5F329375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</w:rPr>
        <w:t xml:space="preserve">Date de contact ale </w:t>
      </w:r>
      <w:proofErr w:type="spellStart"/>
      <w:r>
        <w:rPr>
          <w:rFonts w:asciiTheme="minorHAnsi" w:eastAsia="Arial" w:hAnsiTheme="minorHAnsi" w:cstheme="minorHAnsi"/>
          <w:b/>
          <w:bCs/>
        </w:rPr>
        <w:t>candidatului</w:t>
      </w:r>
      <w:proofErr w:type="spellEnd"/>
      <w:r>
        <w:rPr>
          <w:rFonts w:asciiTheme="minorHAnsi" w:eastAsia="Arial" w:hAnsiTheme="minorHAnsi" w:cstheme="minorHAnsi"/>
        </w:rPr>
        <w:t xml:space="preserve"> (</w:t>
      </w:r>
      <w:proofErr w:type="spellStart"/>
      <w:r>
        <w:rPr>
          <w:rFonts w:asciiTheme="minorHAnsi" w:eastAsia="Arial" w:hAnsiTheme="minorHAnsi" w:cstheme="minorHAnsi"/>
        </w:rPr>
        <w:t>utilizate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pentru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comunicarea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privire</w:t>
      </w:r>
      <w:proofErr w:type="spellEnd"/>
      <w:r>
        <w:rPr>
          <w:rFonts w:asciiTheme="minorHAnsi" w:eastAsia="Arial" w:hAnsiTheme="minorHAnsi" w:cstheme="minorHAnsi"/>
        </w:rPr>
        <w:t xml:space="preserve"> la concurs):</w:t>
      </w:r>
    </w:p>
    <w:p w14:paraId="324FCE70" w14:textId="77777777" w:rsidR="002B006B" w:rsidRPr="004966B5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Adresa</w:t>
      </w:r>
      <w:proofErr w:type="spellEnd"/>
      <w:r>
        <w:rPr>
          <w:rFonts w:asciiTheme="minorHAnsi" w:eastAsia="Arial" w:hAnsiTheme="minorHAnsi" w:cstheme="minorHAnsi"/>
        </w:rPr>
        <w:t>: ..............................................................................................................................</w:t>
      </w:r>
    </w:p>
    <w:p w14:paraId="3AAF7DD9" w14:textId="77777777" w:rsidR="002B006B" w:rsidRPr="004966B5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E-mail: ..................................................................  </w:t>
      </w:r>
      <w:proofErr w:type="spellStart"/>
      <w:r>
        <w:rPr>
          <w:rFonts w:asciiTheme="minorHAnsi" w:eastAsia="Arial" w:hAnsiTheme="minorHAnsi" w:cstheme="minorHAnsi"/>
        </w:rPr>
        <w:t>Telefon</w:t>
      </w:r>
      <w:proofErr w:type="spellEnd"/>
      <w:r>
        <w:rPr>
          <w:rFonts w:asciiTheme="minorHAnsi" w:eastAsia="Arial" w:hAnsiTheme="minorHAnsi" w:cstheme="minorHAnsi"/>
        </w:rPr>
        <w:t>: ...................................................</w:t>
      </w:r>
    </w:p>
    <w:p w14:paraId="797BBB88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</w:rPr>
        <w:t>Persoane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de contact </w:t>
      </w:r>
      <w:proofErr w:type="spellStart"/>
      <w:r>
        <w:rPr>
          <w:rFonts w:asciiTheme="minorHAnsi" w:eastAsia="Arial" w:hAnsiTheme="minorHAnsi" w:cstheme="minorHAnsi"/>
          <w:b/>
          <w:bCs/>
        </w:rPr>
        <w:t>pentru</w:t>
      </w:r>
      <w:proofErr w:type="spellEnd"/>
      <w:r>
        <w:rPr>
          <w:rFonts w:asciiTheme="minorHAnsi" w:eastAsia="Arial" w:hAnsiTheme="minorHAnsi" w:cstheme="minorHAnsi"/>
          <w:b/>
          <w:bCs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bCs/>
        </w:rPr>
        <w:t>recomandări</w:t>
      </w:r>
      <w:proofErr w:type="spellEnd"/>
      <w:r>
        <w:rPr>
          <w:rFonts w:asciiTheme="minorHAnsi" w:eastAsia="Arial" w:hAnsiTheme="minorHAnsi" w:cstheme="minorHAnsi"/>
        </w:rPr>
        <w:t xml:space="preserve"> (</w:t>
      </w:r>
      <w:proofErr w:type="spellStart"/>
      <w:r>
        <w:rPr>
          <w:rFonts w:asciiTheme="minorHAnsi" w:eastAsia="Arial" w:hAnsiTheme="minorHAnsi" w:cstheme="minorHAnsi"/>
        </w:rPr>
        <w:t>nume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instituție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funcție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telefon</w:t>
      </w:r>
      <w:proofErr w:type="spellEnd"/>
      <w:r>
        <w:rPr>
          <w:rFonts w:asciiTheme="minorHAnsi" w:eastAsia="Arial" w:hAnsiTheme="minorHAnsi" w:cstheme="minorHAnsi"/>
        </w:rPr>
        <w:t>):</w:t>
      </w:r>
    </w:p>
    <w:p w14:paraId="1AD6381C" w14:textId="77777777" w:rsidR="002B006B" w:rsidRPr="004966B5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1. ......................................................................................................................................</w:t>
      </w:r>
    </w:p>
    <w:p w14:paraId="27334CA3" w14:textId="77777777" w:rsidR="002B006B" w:rsidRPr="004966B5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>2. ......................................................................................................................................</w:t>
      </w:r>
    </w:p>
    <w:p w14:paraId="760FC11C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Anexez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prezentei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cereri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dosarul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actele</w:t>
      </w:r>
      <w:proofErr w:type="spellEnd"/>
      <w:r>
        <w:rPr>
          <w:rFonts w:asciiTheme="minorHAnsi" w:eastAsia="Arial" w:hAnsiTheme="minorHAnsi" w:cstheme="minorHAnsi"/>
        </w:rPr>
        <w:t xml:space="preserve"> solicitate. </w:t>
      </w:r>
      <w:proofErr w:type="spellStart"/>
      <w:r>
        <w:rPr>
          <w:rFonts w:asciiTheme="minorHAnsi" w:eastAsia="Arial" w:hAnsiTheme="minorHAnsi" w:cstheme="minorHAnsi"/>
        </w:rPr>
        <w:t>Menționez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că</w:t>
      </w:r>
      <w:proofErr w:type="spellEnd"/>
      <w:r>
        <w:rPr>
          <w:rFonts w:asciiTheme="minorHAnsi" w:eastAsia="Arial" w:hAnsiTheme="minorHAnsi" w:cstheme="minorHAnsi"/>
        </w:rPr>
        <w:t xml:space="preserve"> am </w:t>
      </w:r>
      <w:proofErr w:type="spellStart"/>
      <w:r>
        <w:rPr>
          <w:rFonts w:asciiTheme="minorHAnsi" w:eastAsia="Arial" w:hAnsiTheme="minorHAnsi" w:cstheme="minorHAnsi"/>
        </w:rPr>
        <w:t>luat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cunoștință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condițiile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desfășurare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concursului</w:t>
      </w:r>
      <w:proofErr w:type="spellEnd"/>
      <w:r>
        <w:rPr>
          <w:rFonts w:asciiTheme="minorHAnsi" w:eastAsia="Arial" w:hAnsiTheme="minorHAnsi" w:cstheme="minorHAnsi"/>
        </w:rPr>
        <w:t>.</w:t>
      </w:r>
    </w:p>
    <w:p w14:paraId="55703C57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Solicit </w:t>
      </w:r>
      <w:proofErr w:type="spellStart"/>
      <w:r>
        <w:rPr>
          <w:rFonts w:asciiTheme="minorHAnsi" w:eastAsia="Arial" w:hAnsiTheme="minorHAnsi" w:cstheme="minorHAnsi"/>
        </w:rPr>
        <w:t>adaptare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rezonabilă</w:t>
      </w:r>
      <w:proofErr w:type="spellEnd"/>
      <w:r>
        <w:rPr>
          <w:rFonts w:asciiTheme="minorHAnsi" w:eastAsia="Arial" w:hAnsiTheme="minorHAnsi" w:cstheme="minorHAnsi"/>
        </w:rPr>
        <w:t xml:space="preserve"> (</w:t>
      </w:r>
      <w:proofErr w:type="spellStart"/>
      <w:r>
        <w:rPr>
          <w:rFonts w:asciiTheme="minorHAnsi" w:eastAsia="Arial" w:hAnsiTheme="minorHAnsi" w:cstheme="minorHAnsi"/>
        </w:rPr>
        <w:t>pentru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candidații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dizabilități</w:t>
      </w:r>
      <w:proofErr w:type="spellEnd"/>
      <w:r>
        <w:rPr>
          <w:rFonts w:asciiTheme="minorHAnsi" w:eastAsia="Arial" w:hAnsiTheme="minorHAnsi" w:cstheme="minorHAnsi"/>
        </w:rPr>
        <w:t xml:space="preserve">): 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Da  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Nu</w:t>
      </w:r>
    </w:p>
    <w:p w14:paraId="4DC7C878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Cunoscând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prevederile</w:t>
      </w:r>
      <w:proofErr w:type="spellEnd"/>
      <w:r>
        <w:rPr>
          <w:rFonts w:asciiTheme="minorHAnsi" w:eastAsia="Arial" w:hAnsiTheme="minorHAnsi" w:cstheme="minorHAnsi"/>
        </w:rPr>
        <w:t xml:space="preserve"> art. 4 pct. 2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11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art. 6 </w:t>
      </w:r>
      <w:proofErr w:type="spellStart"/>
      <w:r>
        <w:rPr>
          <w:rFonts w:asciiTheme="minorHAnsi" w:eastAsia="Arial" w:hAnsiTheme="minorHAnsi" w:cstheme="minorHAnsi"/>
        </w:rPr>
        <w:t>alin</w:t>
      </w:r>
      <w:proofErr w:type="spellEnd"/>
      <w:r>
        <w:rPr>
          <w:rFonts w:asciiTheme="minorHAnsi" w:eastAsia="Arial" w:hAnsiTheme="minorHAnsi" w:cstheme="minorHAnsi"/>
        </w:rPr>
        <w:t xml:space="preserve">. (1) lit. a) din </w:t>
      </w:r>
      <w:proofErr w:type="spellStart"/>
      <w:r>
        <w:rPr>
          <w:rFonts w:asciiTheme="minorHAnsi" w:eastAsia="Arial" w:hAnsiTheme="minorHAnsi" w:cstheme="minorHAnsi"/>
        </w:rPr>
        <w:t>Regulamentul</w:t>
      </w:r>
      <w:proofErr w:type="spellEnd"/>
      <w:r>
        <w:rPr>
          <w:rFonts w:asciiTheme="minorHAnsi" w:eastAsia="Arial" w:hAnsiTheme="minorHAnsi" w:cstheme="minorHAnsi"/>
        </w:rPr>
        <w:t xml:space="preserve"> (UE) 2016/679 al </w:t>
      </w:r>
      <w:proofErr w:type="spellStart"/>
      <w:r>
        <w:rPr>
          <w:rFonts w:asciiTheme="minorHAnsi" w:eastAsia="Arial" w:hAnsiTheme="minorHAnsi" w:cstheme="minorHAnsi"/>
        </w:rPr>
        <w:t>Parlamentului</w:t>
      </w:r>
      <w:proofErr w:type="spellEnd"/>
      <w:r>
        <w:rPr>
          <w:rFonts w:asciiTheme="minorHAnsi" w:eastAsia="Arial" w:hAnsiTheme="minorHAnsi" w:cstheme="minorHAnsi"/>
        </w:rPr>
        <w:t xml:space="preserve"> European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al </w:t>
      </w:r>
      <w:proofErr w:type="spellStart"/>
      <w:r>
        <w:rPr>
          <w:rFonts w:asciiTheme="minorHAnsi" w:eastAsia="Arial" w:hAnsiTheme="minorHAnsi" w:cstheme="minorHAnsi"/>
        </w:rPr>
        <w:t>Consiliului</w:t>
      </w:r>
      <w:proofErr w:type="spellEnd"/>
      <w:r>
        <w:rPr>
          <w:rFonts w:asciiTheme="minorHAnsi" w:eastAsia="Arial" w:hAnsiTheme="minorHAnsi" w:cstheme="minorHAnsi"/>
        </w:rPr>
        <w:t xml:space="preserve"> din 27 </w:t>
      </w:r>
      <w:proofErr w:type="spellStart"/>
      <w:r>
        <w:rPr>
          <w:rFonts w:asciiTheme="minorHAnsi" w:eastAsia="Arial" w:hAnsiTheme="minorHAnsi" w:cstheme="minorHAnsi"/>
        </w:rPr>
        <w:t>aprilie</w:t>
      </w:r>
      <w:proofErr w:type="spellEnd"/>
      <w:r>
        <w:rPr>
          <w:rFonts w:asciiTheme="minorHAnsi" w:eastAsia="Arial" w:hAnsiTheme="minorHAnsi" w:cstheme="minorHAnsi"/>
        </w:rPr>
        <w:t xml:space="preserve"> 2016 </w:t>
      </w:r>
      <w:proofErr w:type="spellStart"/>
      <w:r>
        <w:rPr>
          <w:rFonts w:asciiTheme="minorHAnsi" w:eastAsia="Arial" w:hAnsiTheme="minorHAnsi" w:cstheme="minorHAnsi"/>
        </w:rPr>
        <w:t>privind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protecția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persoanelor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fizice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ceea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privește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prelucrarea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datelor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caracter</w:t>
      </w:r>
      <w:proofErr w:type="spellEnd"/>
      <w:r>
        <w:rPr>
          <w:rFonts w:asciiTheme="minorHAnsi" w:eastAsia="Arial" w:hAnsiTheme="minorHAnsi" w:cstheme="minorHAnsi"/>
        </w:rPr>
        <w:t xml:space="preserve"> personal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privind</w:t>
      </w:r>
      <w:proofErr w:type="spellEnd"/>
      <w:r>
        <w:rPr>
          <w:rFonts w:asciiTheme="minorHAnsi" w:eastAsia="Arial" w:hAnsiTheme="minorHAnsi" w:cstheme="minorHAnsi"/>
        </w:rPr>
        <w:t xml:space="preserve"> libera </w:t>
      </w:r>
      <w:proofErr w:type="spellStart"/>
      <w:r>
        <w:rPr>
          <w:rFonts w:asciiTheme="minorHAnsi" w:eastAsia="Arial" w:hAnsiTheme="minorHAnsi" w:cstheme="minorHAnsi"/>
        </w:rPr>
        <w:t>circulație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gramStart"/>
      <w:r>
        <w:rPr>
          <w:rFonts w:asciiTheme="minorHAnsi" w:eastAsia="Arial" w:hAnsiTheme="minorHAnsi" w:cstheme="minorHAnsi"/>
        </w:rPr>
        <w:t>a</w:t>
      </w:r>
      <w:proofErr w:type="gram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acestor</w:t>
      </w:r>
      <w:proofErr w:type="spellEnd"/>
      <w:r>
        <w:rPr>
          <w:rFonts w:asciiTheme="minorHAnsi" w:eastAsia="Arial" w:hAnsiTheme="minorHAnsi" w:cstheme="minorHAnsi"/>
        </w:rPr>
        <w:t xml:space="preserve"> date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abrogare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Directivei</w:t>
      </w:r>
      <w:proofErr w:type="spellEnd"/>
      <w:r>
        <w:rPr>
          <w:rFonts w:asciiTheme="minorHAnsi" w:eastAsia="Arial" w:hAnsiTheme="minorHAnsi" w:cstheme="minorHAnsi"/>
        </w:rPr>
        <w:t xml:space="preserve"> 95/46/CE (</w:t>
      </w:r>
      <w:proofErr w:type="spellStart"/>
      <w:r>
        <w:rPr>
          <w:rFonts w:asciiTheme="minorHAnsi" w:eastAsia="Arial" w:hAnsiTheme="minorHAnsi" w:cstheme="minorHAnsi"/>
        </w:rPr>
        <w:t>Regulamentul</w:t>
      </w:r>
      <w:proofErr w:type="spellEnd"/>
      <w:r>
        <w:rPr>
          <w:rFonts w:asciiTheme="minorHAnsi" w:eastAsia="Arial" w:hAnsiTheme="minorHAnsi" w:cstheme="minorHAnsi"/>
        </w:rPr>
        <w:t xml:space="preserve"> general </w:t>
      </w:r>
      <w:proofErr w:type="spellStart"/>
      <w:r>
        <w:rPr>
          <w:rFonts w:asciiTheme="minorHAnsi" w:eastAsia="Arial" w:hAnsiTheme="minorHAnsi" w:cstheme="minorHAnsi"/>
        </w:rPr>
        <w:t>privind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protecția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datelor</w:t>
      </w:r>
      <w:proofErr w:type="spellEnd"/>
      <w:r>
        <w:rPr>
          <w:rFonts w:asciiTheme="minorHAnsi" w:eastAsia="Arial" w:hAnsiTheme="minorHAnsi" w:cstheme="minorHAnsi"/>
        </w:rPr>
        <w:t xml:space="preserve">), </w:t>
      </w:r>
      <w:proofErr w:type="spellStart"/>
      <w:r>
        <w:rPr>
          <w:rFonts w:asciiTheme="minorHAnsi" w:eastAsia="Arial" w:hAnsiTheme="minorHAnsi" w:cstheme="minorHAnsi"/>
        </w:rPr>
        <w:t>declar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următoarele</w:t>
      </w:r>
      <w:proofErr w:type="spellEnd"/>
      <w:r>
        <w:rPr>
          <w:rFonts w:asciiTheme="minorHAnsi" w:eastAsia="Arial" w:hAnsiTheme="minorHAnsi" w:cstheme="minorHAnsi"/>
        </w:rPr>
        <w:t>:</w:t>
      </w:r>
    </w:p>
    <w:p w14:paraId="04628EE5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Nu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</w:t>
      </w:r>
      <w:r>
        <w:rPr>
          <w:rFonts w:eastAsia="Arial" w:cs="Calibri"/>
        </w:rPr>
        <w:t>ță</w:t>
      </w:r>
      <w:r>
        <w:rPr>
          <w:rFonts w:asciiTheme="minorHAnsi" w:eastAsia="Arial" w:hAnsiTheme="minorHAnsi" w:cstheme="minorHAnsi"/>
        </w:rPr>
        <w:t>m</w:t>
      </w:r>
      <w:r>
        <w:rPr>
          <w:rFonts w:eastAsia="Arial" w:cs="Calibri"/>
        </w:rPr>
        <w:t>â</w:t>
      </w:r>
      <w:r>
        <w:rPr>
          <w:rFonts w:asciiTheme="minorHAnsi" w:eastAsia="Arial" w:hAnsiTheme="minorHAnsi" w:cstheme="minorHAnsi"/>
        </w:rPr>
        <w:t>ntul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privire</w:t>
      </w:r>
      <w:proofErr w:type="spellEnd"/>
      <w:r>
        <w:rPr>
          <w:rFonts w:asciiTheme="minorHAnsi" w:eastAsia="Arial" w:hAnsiTheme="minorHAnsi" w:cstheme="minorHAnsi"/>
        </w:rPr>
        <w:t xml:space="preserve"> la </w:t>
      </w:r>
      <w:proofErr w:type="spellStart"/>
      <w:r>
        <w:rPr>
          <w:rFonts w:asciiTheme="minorHAnsi" w:eastAsia="Arial" w:hAnsiTheme="minorHAnsi" w:cstheme="minorHAnsi"/>
        </w:rPr>
        <w:t>transmiterea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informa</w:t>
      </w:r>
      <w:r>
        <w:rPr>
          <w:rFonts w:eastAsia="Arial" w:cs="Calibri"/>
        </w:rPr>
        <w:t>ț</w:t>
      </w:r>
      <w:r>
        <w:rPr>
          <w:rFonts w:asciiTheme="minorHAnsi" w:eastAsia="Arial" w:hAnsiTheme="minorHAnsi" w:cstheme="minorHAnsi"/>
        </w:rPr>
        <w:t>iilor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eastAsia="Arial" w:cs="Calibri"/>
        </w:rPr>
        <w:t>ș</w:t>
      </w:r>
      <w:r>
        <w:rPr>
          <w:rFonts w:asciiTheme="minorHAnsi" w:eastAsia="Arial" w:hAnsiTheme="minorHAnsi" w:cstheme="minorHAnsi"/>
        </w:rPr>
        <w:t>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documentelor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inclusiv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datelor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caracter</w:t>
      </w:r>
      <w:proofErr w:type="spellEnd"/>
      <w:r>
        <w:rPr>
          <w:rFonts w:asciiTheme="minorHAnsi" w:eastAsia="Arial" w:hAnsiTheme="minorHAnsi" w:cstheme="minorHAnsi"/>
        </w:rPr>
        <w:t xml:space="preserve"> personal </w:t>
      </w:r>
      <w:proofErr w:type="spellStart"/>
      <w:r>
        <w:rPr>
          <w:rFonts w:asciiTheme="minorHAnsi" w:eastAsia="Arial" w:hAnsiTheme="minorHAnsi" w:cstheme="minorHAnsi"/>
        </w:rPr>
        <w:t>necesare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ndeplinirii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atribu</w:t>
      </w:r>
      <w:r>
        <w:rPr>
          <w:rFonts w:eastAsia="Arial" w:cs="Calibri"/>
        </w:rPr>
        <w:t>ț</w:t>
      </w:r>
      <w:r>
        <w:rPr>
          <w:rFonts w:asciiTheme="minorHAnsi" w:eastAsia="Arial" w:hAnsiTheme="minorHAnsi" w:cstheme="minorHAnsi"/>
        </w:rPr>
        <w:t>iilor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membrilor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comisiei</w:t>
      </w:r>
      <w:proofErr w:type="spellEnd"/>
      <w:r>
        <w:rPr>
          <w:rFonts w:asciiTheme="minorHAnsi" w:eastAsia="Arial" w:hAnsiTheme="minorHAnsi" w:cstheme="minorHAnsi"/>
        </w:rPr>
        <w:t xml:space="preserve"> de concurs, </w:t>
      </w:r>
      <w:proofErr w:type="spellStart"/>
      <w:r>
        <w:rPr>
          <w:rFonts w:asciiTheme="minorHAnsi" w:eastAsia="Arial" w:hAnsiTheme="minorHAnsi" w:cstheme="minorHAnsi"/>
        </w:rPr>
        <w:t>membrilor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comisiei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soluționare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contestațiilor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 ale </w:t>
      </w:r>
      <w:proofErr w:type="spellStart"/>
      <w:r>
        <w:rPr>
          <w:rFonts w:asciiTheme="minorHAnsi" w:eastAsia="Arial" w:hAnsiTheme="minorHAnsi" w:cstheme="minorHAnsi"/>
        </w:rPr>
        <w:t>secretarului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format electronic;</w:t>
      </w:r>
    </w:p>
    <w:p w14:paraId="54109EDD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Nu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</w:t>
      </w:r>
      <w:r>
        <w:rPr>
          <w:rFonts w:eastAsia="Arial" w:cs="Calibri"/>
        </w:rPr>
        <w:t>ță</w:t>
      </w:r>
      <w:r>
        <w:rPr>
          <w:rFonts w:asciiTheme="minorHAnsi" w:eastAsia="Arial" w:hAnsiTheme="minorHAnsi" w:cstheme="minorHAnsi"/>
        </w:rPr>
        <w:t>m</w:t>
      </w:r>
      <w:r>
        <w:rPr>
          <w:rFonts w:eastAsia="Arial" w:cs="Calibri"/>
        </w:rPr>
        <w:t>â</w:t>
      </w:r>
      <w:r>
        <w:rPr>
          <w:rFonts w:asciiTheme="minorHAnsi" w:eastAsia="Arial" w:hAnsiTheme="minorHAnsi" w:cstheme="minorHAnsi"/>
        </w:rPr>
        <w:t>ntul</w:t>
      </w:r>
      <w:proofErr w:type="spellEnd"/>
      <w:r>
        <w:rPr>
          <w:rFonts w:asciiTheme="minorHAnsi" w:eastAsia="Arial" w:hAnsiTheme="minorHAnsi" w:cstheme="minorHAnsi"/>
        </w:rPr>
        <w:t xml:space="preserve"> ca </w:t>
      </w:r>
      <w:proofErr w:type="spellStart"/>
      <w:r>
        <w:rPr>
          <w:rFonts w:asciiTheme="minorHAnsi" w:eastAsia="Arial" w:hAnsiTheme="minorHAnsi" w:cstheme="minorHAnsi"/>
        </w:rPr>
        <w:t>institu</w:t>
      </w:r>
      <w:r>
        <w:rPr>
          <w:rFonts w:eastAsia="Arial" w:cs="Calibri"/>
        </w:rPr>
        <w:t>ț</w:t>
      </w:r>
      <w:r>
        <w:rPr>
          <w:rFonts w:asciiTheme="minorHAnsi" w:eastAsia="Arial" w:hAnsiTheme="minorHAnsi" w:cstheme="minorHAnsi"/>
        </w:rPr>
        <w:t>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organizatoare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concursului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</w:t>
      </w:r>
      <w:r>
        <w:rPr>
          <w:rFonts w:eastAsia="Arial" w:cs="Calibri"/>
        </w:rPr>
        <w:t>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solicite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organelor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abilitate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condițiile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legii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certificatul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integritate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comportamentală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cunoscând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că</w:t>
      </w:r>
      <w:proofErr w:type="spellEnd"/>
      <w:r>
        <w:rPr>
          <w:rFonts w:asciiTheme="minorHAnsi" w:eastAsia="Arial" w:hAnsiTheme="minorHAnsi" w:cstheme="minorHAnsi"/>
        </w:rPr>
        <w:t xml:space="preserve"> pot </w:t>
      </w:r>
      <w:proofErr w:type="spellStart"/>
      <w:r>
        <w:rPr>
          <w:rFonts w:asciiTheme="minorHAnsi" w:eastAsia="Arial" w:hAnsiTheme="minorHAnsi" w:cstheme="minorHAnsi"/>
        </w:rPr>
        <w:t>reveni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oricând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asupra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acordat</w:t>
      </w:r>
      <w:proofErr w:type="spellEnd"/>
      <w:r>
        <w:rPr>
          <w:rFonts w:asciiTheme="minorHAnsi" w:eastAsia="Arial" w:hAnsiTheme="minorHAnsi" w:cstheme="minorHAnsi"/>
        </w:rPr>
        <w:t>;</w:t>
      </w:r>
    </w:p>
    <w:p w14:paraId="1CAB5C8E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Nu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</w:t>
      </w:r>
      <w:r>
        <w:rPr>
          <w:rFonts w:eastAsia="Arial" w:cs="Calibri"/>
        </w:rPr>
        <w:t>ță</w:t>
      </w:r>
      <w:r>
        <w:rPr>
          <w:rFonts w:asciiTheme="minorHAnsi" w:eastAsia="Arial" w:hAnsiTheme="minorHAnsi" w:cstheme="minorHAnsi"/>
        </w:rPr>
        <w:t>m</w:t>
      </w:r>
      <w:r>
        <w:rPr>
          <w:rFonts w:eastAsia="Arial" w:cs="Calibri"/>
        </w:rPr>
        <w:t>â</w:t>
      </w:r>
      <w:r>
        <w:rPr>
          <w:rFonts w:asciiTheme="minorHAnsi" w:eastAsia="Arial" w:hAnsiTheme="minorHAnsi" w:cstheme="minorHAnsi"/>
        </w:rPr>
        <w:t>ntul</w:t>
      </w:r>
      <w:proofErr w:type="spellEnd"/>
      <w:r>
        <w:rPr>
          <w:rFonts w:asciiTheme="minorHAnsi" w:eastAsia="Arial" w:hAnsiTheme="minorHAnsi" w:cstheme="minorHAnsi"/>
        </w:rPr>
        <w:t xml:space="preserve"> ca </w:t>
      </w:r>
      <w:proofErr w:type="spellStart"/>
      <w:r>
        <w:rPr>
          <w:rFonts w:asciiTheme="minorHAnsi" w:eastAsia="Arial" w:hAnsiTheme="minorHAnsi" w:cstheme="minorHAnsi"/>
        </w:rPr>
        <w:t>institu</w:t>
      </w:r>
      <w:r>
        <w:rPr>
          <w:rFonts w:eastAsia="Arial" w:cs="Calibri"/>
        </w:rPr>
        <w:t>ț</w:t>
      </w:r>
      <w:r>
        <w:rPr>
          <w:rFonts w:asciiTheme="minorHAnsi" w:eastAsia="Arial" w:hAnsiTheme="minorHAnsi" w:cstheme="minorHAnsi"/>
        </w:rPr>
        <w:t>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organizatoare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concursului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</w:t>
      </w:r>
      <w:r>
        <w:rPr>
          <w:rFonts w:eastAsia="Arial" w:cs="Calibri"/>
        </w:rPr>
        <w:t>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solicite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organelor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abilitate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condițiile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legii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extrasul</w:t>
      </w:r>
      <w:proofErr w:type="spellEnd"/>
      <w:r>
        <w:rPr>
          <w:rFonts w:asciiTheme="minorHAnsi" w:eastAsia="Arial" w:hAnsiTheme="minorHAnsi" w:cstheme="minorHAnsi"/>
        </w:rPr>
        <w:t xml:space="preserve"> de pe </w:t>
      </w:r>
      <w:proofErr w:type="spellStart"/>
      <w:r>
        <w:rPr>
          <w:rFonts w:asciiTheme="minorHAnsi" w:eastAsia="Arial" w:hAnsiTheme="minorHAnsi" w:cstheme="minorHAnsi"/>
        </w:rPr>
        <w:t>cazierul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judiciar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scopul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angajării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cunoscând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că</w:t>
      </w:r>
      <w:proofErr w:type="spellEnd"/>
      <w:r>
        <w:rPr>
          <w:rFonts w:asciiTheme="minorHAnsi" w:eastAsia="Arial" w:hAnsiTheme="minorHAnsi" w:cstheme="minorHAnsi"/>
        </w:rPr>
        <w:t xml:space="preserve"> pot </w:t>
      </w:r>
      <w:proofErr w:type="spellStart"/>
      <w:r>
        <w:rPr>
          <w:rFonts w:asciiTheme="minorHAnsi" w:eastAsia="Arial" w:hAnsiTheme="minorHAnsi" w:cstheme="minorHAnsi"/>
        </w:rPr>
        <w:t>reveni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oricând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asupra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acordat</w:t>
      </w:r>
      <w:proofErr w:type="spellEnd"/>
      <w:r>
        <w:rPr>
          <w:rFonts w:asciiTheme="minorHAnsi" w:eastAsia="Arial" w:hAnsiTheme="minorHAnsi" w:cstheme="minorHAnsi"/>
        </w:rPr>
        <w:t>;</w:t>
      </w:r>
    </w:p>
    <w:p w14:paraId="750A6603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consimțământul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>
        <w:rPr>
          <w:rFonts w:ascii="Segoe UI Symbol" w:eastAsia="Arial" w:hAnsi="Segoe UI Symbol" w:cs="Segoe UI Symbol"/>
        </w:rPr>
        <w:t>☐</w:t>
      </w:r>
      <w:r>
        <w:rPr>
          <w:rFonts w:asciiTheme="minorHAnsi" w:eastAsia="Arial" w:hAnsiTheme="minorHAnsi" w:cstheme="minorHAnsi"/>
        </w:rPr>
        <w:t xml:space="preserve"> Nu </w:t>
      </w:r>
      <w:proofErr w:type="spellStart"/>
      <w:r>
        <w:rPr>
          <w:rFonts w:eastAsia="Arial" w:cs="Calibri"/>
        </w:rPr>
        <w:t>î</w:t>
      </w:r>
      <w:r>
        <w:rPr>
          <w:rFonts w:asciiTheme="minorHAnsi" w:eastAsia="Arial" w:hAnsiTheme="minorHAnsi" w:cstheme="minorHAnsi"/>
        </w:rPr>
        <w:t>mi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exprim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consim</w:t>
      </w:r>
      <w:r>
        <w:rPr>
          <w:rFonts w:eastAsia="Arial" w:cs="Calibri"/>
        </w:rPr>
        <w:t>ță</w:t>
      </w:r>
      <w:r>
        <w:rPr>
          <w:rFonts w:asciiTheme="minorHAnsi" w:eastAsia="Arial" w:hAnsiTheme="minorHAnsi" w:cstheme="minorHAnsi"/>
        </w:rPr>
        <w:t>m</w:t>
      </w:r>
      <w:r>
        <w:rPr>
          <w:rFonts w:eastAsia="Arial" w:cs="Calibri"/>
        </w:rPr>
        <w:t>â</w:t>
      </w:r>
      <w:r>
        <w:rPr>
          <w:rFonts w:asciiTheme="minorHAnsi" w:eastAsia="Arial" w:hAnsiTheme="minorHAnsi" w:cstheme="minorHAnsi"/>
        </w:rPr>
        <w:t>ntul</w:t>
      </w:r>
      <w:proofErr w:type="spellEnd"/>
      <w:r>
        <w:rPr>
          <w:rFonts w:asciiTheme="minorHAnsi" w:eastAsia="Arial" w:hAnsiTheme="minorHAnsi" w:cstheme="minorHAnsi"/>
        </w:rPr>
        <w:t xml:space="preserve"> ca </w:t>
      </w:r>
      <w:proofErr w:type="spellStart"/>
      <w:r>
        <w:rPr>
          <w:rFonts w:asciiTheme="minorHAnsi" w:eastAsia="Arial" w:hAnsiTheme="minorHAnsi" w:cstheme="minorHAnsi"/>
        </w:rPr>
        <w:t>institu</w:t>
      </w:r>
      <w:r>
        <w:rPr>
          <w:rFonts w:eastAsia="Arial" w:cs="Calibri"/>
        </w:rPr>
        <w:t>ț</w:t>
      </w:r>
      <w:r>
        <w:rPr>
          <w:rFonts w:asciiTheme="minorHAnsi" w:eastAsia="Arial" w:hAnsiTheme="minorHAnsi" w:cstheme="minorHAnsi"/>
        </w:rPr>
        <w:t>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organizatoare</w:t>
      </w:r>
      <w:proofErr w:type="spellEnd"/>
      <w:r>
        <w:rPr>
          <w:rFonts w:asciiTheme="minorHAnsi" w:eastAsia="Arial" w:hAnsiTheme="minorHAnsi" w:cstheme="minorHAnsi"/>
        </w:rPr>
        <w:t xml:space="preserve"> a </w:t>
      </w:r>
      <w:proofErr w:type="spellStart"/>
      <w:r>
        <w:rPr>
          <w:rFonts w:asciiTheme="minorHAnsi" w:eastAsia="Arial" w:hAnsiTheme="minorHAnsi" w:cstheme="minorHAnsi"/>
        </w:rPr>
        <w:t>concursului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</w:t>
      </w:r>
      <w:r>
        <w:rPr>
          <w:rFonts w:eastAsia="Arial" w:cs="Calibri"/>
        </w:rPr>
        <w:t>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prelucreze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adresa</w:t>
      </w:r>
      <w:proofErr w:type="spellEnd"/>
      <w:r>
        <w:rPr>
          <w:rFonts w:asciiTheme="minorHAnsi" w:eastAsia="Arial" w:hAnsiTheme="minorHAnsi" w:cstheme="minorHAnsi"/>
        </w:rPr>
        <w:t xml:space="preserve"> de e-mail </w:t>
      </w:r>
      <w:proofErr w:type="spellStart"/>
      <w:r>
        <w:rPr>
          <w:rFonts w:asciiTheme="minorHAnsi" w:eastAsia="Arial" w:hAnsiTheme="minorHAnsi" w:cstheme="minorHAnsi"/>
        </w:rPr>
        <w:t>furnizată</w:t>
      </w:r>
      <w:proofErr w:type="spellEnd"/>
      <w:r>
        <w:rPr>
          <w:rFonts w:asciiTheme="minorHAnsi" w:eastAsia="Arial" w:hAnsiTheme="minorHAnsi" w:cstheme="minorHAnsi"/>
        </w:rPr>
        <w:t xml:space="preserve"> ca </w:t>
      </w:r>
      <w:proofErr w:type="spellStart"/>
      <w:r>
        <w:rPr>
          <w:rFonts w:asciiTheme="minorHAnsi" w:eastAsia="Arial" w:hAnsiTheme="minorHAnsi" w:cstheme="minorHAnsi"/>
        </w:rPr>
        <w:t>modalitate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comunicare</w:t>
      </w:r>
      <w:proofErr w:type="spellEnd"/>
      <w:r>
        <w:rPr>
          <w:rFonts w:asciiTheme="minorHAnsi" w:eastAsia="Arial" w:hAnsiTheme="minorHAnsi" w:cstheme="minorHAnsi"/>
        </w:rPr>
        <w:t xml:space="preserve"> cu </w:t>
      </w:r>
      <w:proofErr w:type="spellStart"/>
      <w:r>
        <w:rPr>
          <w:rFonts w:asciiTheme="minorHAnsi" w:eastAsia="Arial" w:hAnsiTheme="minorHAnsi" w:cstheme="minorHAnsi"/>
        </w:rPr>
        <w:t>privire</w:t>
      </w:r>
      <w:proofErr w:type="spellEnd"/>
      <w:r>
        <w:rPr>
          <w:rFonts w:asciiTheme="minorHAnsi" w:eastAsia="Arial" w:hAnsiTheme="minorHAnsi" w:cstheme="minorHAnsi"/>
        </w:rPr>
        <w:t xml:space="preserve"> la concurs.</w:t>
      </w:r>
    </w:p>
    <w:p w14:paraId="2AF8644C" w14:textId="77777777" w:rsidR="002B006B" w:rsidRPr="004966B5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Declar</w:t>
      </w:r>
      <w:proofErr w:type="spellEnd"/>
      <w:r>
        <w:rPr>
          <w:rFonts w:asciiTheme="minorHAnsi" w:eastAsia="Arial" w:hAnsiTheme="minorHAnsi" w:cstheme="minorHAnsi"/>
        </w:rPr>
        <w:t xml:space="preserve"> pe propria </w:t>
      </w:r>
      <w:proofErr w:type="spellStart"/>
      <w:r>
        <w:rPr>
          <w:rFonts w:asciiTheme="minorHAnsi" w:eastAsia="Arial" w:hAnsiTheme="minorHAnsi" w:cstheme="minorHAnsi"/>
        </w:rPr>
        <w:t>răspundere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că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perioada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lucrată</w:t>
      </w:r>
      <w:proofErr w:type="spellEnd"/>
      <w:r>
        <w:rPr>
          <w:rFonts w:asciiTheme="minorHAnsi" w:eastAsia="Arial" w:hAnsiTheme="minorHAnsi" w:cstheme="minorHAnsi"/>
        </w:rPr>
        <w:t xml:space="preserve">, nu mi s-a </w:t>
      </w:r>
      <w:proofErr w:type="spellStart"/>
      <w:r>
        <w:rPr>
          <w:rFonts w:asciiTheme="minorHAnsi" w:eastAsia="Arial" w:hAnsiTheme="minorHAnsi" w:cstheme="minorHAnsi"/>
        </w:rPr>
        <w:t>aplicat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nicio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sancțiune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disciplinară</w:t>
      </w:r>
      <w:proofErr w:type="spellEnd"/>
      <w:r>
        <w:rPr>
          <w:rFonts w:asciiTheme="minorHAnsi" w:eastAsia="Arial" w:hAnsiTheme="minorHAnsi" w:cstheme="minorHAnsi"/>
        </w:rPr>
        <w:t xml:space="preserve"> / mi s-a </w:t>
      </w:r>
      <w:proofErr w:type="spellStart"/>
      <w:r>
        <w:rPr>
          <w:rFonts w:asciiTheme="minorHAnsi" w:eastAsia="Arial" w:hAnsiTheme="minorHAnsi" w:cstheme="minorHAnsi"/>
        </w:rPr>
        <w:t>aplicat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sancțiunea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disciplinară</w:t>
      </w:r>
      <w:proofErr w:type="spellEnd"/>
      <w:r>
        <w:rPr>
          <w:rFonts w:asciiTheme="minorHAnsi" w:eastAsia="Arial" w:hAnsiTheme="minorHAnsi" w:cstheme="minorHAnsi"/>
        </w:rPr>
        <w:t xml:space="preserve"> ..............................................................</w:t>
      </w:r>
    </w:p>
    <w:p w14:paraId="162C7DF8" w14:textId="6956E94E" w:rsidR="005F71F3" w:rsidRPr="005F71F3" w:rsidRDefault="002B006B" w:rsidP="005F71F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lastRenderedPageBreak/>
        <w:t>Declar</w:t>
      </w:r>
      <w:proofErr w:type="spellEnd"/>
      <w:r>
        <w:rPr>
          <w:rFonts w:asciiTheme="minorHAnsi" w:eastAsia="Arial" w:hAnsiTheme="minorHAnsi" w:cstheme="minorHAnsi"/>
        </w:rPr>
        <w:t xml:space="preserve"> pe propria </w:t>
      </w:r>
      <w:proofErr w:type="spellStart"/>
      <w:r>
        <w:rPr>
          <w:rFonts w:asciiTheme="minorHAnsi" w:eastAsia="Arial" w:hAnsiTheme="minorHAnsi" w:cstheme="minorHAnsi"/>
        </w:rPr>
        <w:t>răspundere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cunoscând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prevederile</w:t>
      </w:r>
      <w:proofErr w:type="spellEnd"/>
      <w:r>
        <w:rPr>
          <w:rFonts w:asciiTheme="minorHAnsi" w:eastAsia="Arial" w:hAnsiTheme="minorHAnsi" w:cstheme="minorHAnsi"/>
        </w:rPr>
        <w:t xml:space="preserve"> art. 326 din </w:t>
      </w:r>
      <w:proofErr w:type="spellStart"/>
      <w:r>
        <w:rPr>
          <w:rFonts w:asciiTheme="minorHAnsi" w:eastAsia="Arial" w:hAnsiTheme="minorHAnsi" w:cstheme="minorHAnsi"/>
        </w:rPr>
        <w:t>Codul</w:t>
      </w:r>
      <w:proofErr w:type="spellEnd"/>
      <w:r>
        <w:rPr>
          <w:rFonts w:asciiTheme="minorHAnsi" w:eastAsia="Arial" w:hAnsiTheme="minorHAnsi" w:cstheme="minorHAnsi"/>
        </w:rPr>
        <w:t xml:space="preserve"> penal cu </w:t>
      </w:r>
      <w:proofErr w:type="spellStart"/>
      <w:r>
        <w:rPr>
          <w:rFonts w:asciiTheme="minorHAnsi" w:eastAsia="Arial" w:hAnsiTheme="minorHAnsi" w:cstheme="minorHAnsi"/>
        </w:rPr>
        <w:t>privire</w:t>
      </w:r>
      <w:proofErr w:type="spellEnd"/>
      <w:r>
        <w:rPr>
          <w:rFonts w:asciiTheme="minorHAnsi" w:eastAsia="Arial" w:hAnsiTheme="minorHAnsi" w:cstheme="minorHAnsi"/>
        </w:rPr>
        <w:t xml:space="preserve"> la </w:t>
      </w:r>
      <w:proofErr w:type="spellStart"/>
      <w:r>
        <w:rPr>
          <w:rFonts w:asciiTheme="minorHAnsi" w:eastAsia="Arial" w:hAnsiTheme="minorHAnsi" w:cstheme="minorHAnsi"/>
        </w:rPr>
        <w:t>falsul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declarații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că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datele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furnizate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acest</w:t>
      </w:r>
      <w:proofErr w:type="spellEnd"/>
      <w:r>
        <w:rPr>
          <w:rFonts w:asciiTheme="minorHAnsi" w:eastAsia="Arial" w:hAnsiTheme="minorHAnsi" w:cstheme="minorHAnsi"/>
        </w:rPr>
        <w:t xml:space="preserve"> formular sunt </w:t>
      </w:r>
      <w:proofErr w:type="spellStart"/>
      <w:r>
        <w:rPr>
          <w:rFonts w:asciiTheme="minorHAnsi" w:eastAsia="Arial" w:hAnsiTheme="minorHAnsi" w:cstheme="minorHAnsi"/>
        </w:rPr>
        <w:t>adevărate</w:t>
      </w:r>
      <w:proofErr w:type="spellEnd"/>
      <w:r>
        <w:rPr>
          <w:rFonts w:asciiTheme="minorHAnsi" w:eastAsia="Arial" w:hAnsiTheme="minorHAnsi" w:cstheme="minorHAnsi"/>
        </w:rPr>
        <w:t xml:space="preserve">. </w:t>
      </w:r>
      <w:proofErr w:type="spellStart"/>
      <w:r>
        <w:rPr>
          <w:rFonts w:asciiTheme="minorHAnsi" w:eastAsia="Arial" w:hAnsiTheme="minorHAnsi" w:cstheme="minorHAnsi"/>
        </w:rPr>
        <w:t>Furnizarea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cadrul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dosarului</w:t>
      </w:r>
      <w:proofErr w:type="spellEnd"/>
      <w:r>
        <w:rPr>
          <w:rFonts w:asciiTheme="minorHAnsi" w:eastAsia="Arial" w:hAnsiTheme="minorHAnsi" w:cstheme="minorHAnsi"/>
        </w:rPr>
        <w:t xml:space="preserve"> de concurs a </w:t>
      </w:r>
      <w:proofErr w:type="spellStart"/>
      <w:r>
        <w:rPr>
          <w:rFonts w:asciiTheme="minorHAnsi" w:eastAsia="Arial" w:hAnsiTheme="minorHAnsi" w:cstheme="minorHAnsi"/>
        </w:rPr>
        <w:t>unor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informații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sau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documente</w:t>
      </w:r>
      <w:proofErr w:type="spellEnd"/>
      <w:r>
        <w:rPr>
          <w:rFonts w:asciiTheme="minorHAnsi" w:eastAsia="Arial" w:hAnsiTheme="minorHAnsi" w:cstheme="minorHAnsi"/>
        </w:rPr>
        <w:t xml:space="preserve"> care </w:t>
      </w:r>
      <w:proofErr w:type="spellStart"/>
      <w:r>
        <w:rPr>
          <w:rFonts w:asciiTheme="minorHAnsi" w:eastAsia="Arial" w:hAnsiTheme="minorHAnsi" w:cstheme="minorHAnsi"/>
        </w:rPr>
        <w:t>conțin</w:t>
      </w:r>
      <w:proofErr w:type="spellEnd"/>
      <w:r>
        <w:rPr>
          <w:rFonts w:asciiTheme="minorHAnsi" w:eastAsia="Arial" w:hAnsiTheme="minorHAnsi" w:cstheme="minorHAnsi"/>
        </w:rPr>
        <w:t xml:space="preserve"> date false, </w:t>
      </w:r>
      <w:proofErr w:type="spellStart"/>
      <w:r>
        <w:rPr>
          <w:rFonts w:asciiTheme="minorHAnsi" w:eastAsia="Arial" w:hAnsiTheme="minorHAnsi" w:cstheme="minorHAnsi"/>
        </w:rPr>
        <w:t>inexacte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ori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natură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să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inducă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eroare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comisia</w:t>
      </w:r>
      <w:proofErr w:type="spellEnd"/>
      <w:r>
        <w:rPr>
          <w:rFonts w:asciiTheme="minorHAnsi" w:eastAsia="Arial" w:hAnsiTheme="minorHAnsi" w:cstheme="minorHAnsi"/>
        </w:rPr>
        <w:t xml:space="preserve"> de concurs </w:t>
      </w:r>
      <w:proofErr w:type="spellStart"/>
      <w:r>
        <w:rPr>
          <w:rFonts w:asciiTheme="minorHAnsi" w:eastAsia="Arial" w:hAnsiTheme="minorHAnsi" w:cstheme="minorHAnsi"/>
        </w:rPr>
        <w:t>atrage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respingerea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dosarului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și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după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caz</w:t>
      </w:r>
      <w:proofErr w:type="spellEnd"/>
      <w:r>
        <w:rPr>
          <w:rFonts w:asciiTheme="minorHAnsi" w:eastAsia="Arial" w:hAnsiTheme="minorHAnsi" w:cstheme="minorHAnsi"/>
        </w:rPr>
        <w:t xml:space="preserve">, </w:t>
      </w:r>
      <w:proofErr w:type="spellStart"/>
      <w:r>
        <w:rPr>
          <w:rFonts w:asciiTheme="minorHAnsi" w:eastAsia="Arial" w:hAnsiTheme="minorHAnsi" w:cstheme="minorHAnsi"/>
        </w:rPr>
        <w:t>aplicarea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măsurilor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prevăzute</w:t>
      </w:r>
      <w:proofErr w:type="spellEnd"/>
      <w:r>
        <w:rPr>
          <w:rFonts w:asciiTheme="minorHAnsi" w:eastAsia="Arial" w:hAnsiTheme="minorHAnsi" w:cstheme="minorHAnsi"/>
        </w:rPr>
        <w:t xml:space="preserve"> de </w:t>
      </w:r>
      <w:proofErr w:type="spellStart"/>
      <w:r>
        <w:rPr>
          <w:rFonts w:asciiTheme="minorHAnsi" w:eastAsia="Arial" w:hAnsiTheme="minorHAnsi" w:cstheme="minorHAnsi"/>
        </w:rPr>
        <w:t>legislația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în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vigoare</w:t>
      </w:r>
      <w:proofErr w:type="spellEnd"/>
      <w:r>
        <w:rPr>
          <w:rFonts w:asciiTheme="minorHAnsi" w:eastAsia="Arial" w:hAnsiTheme="minorHAnsi" w:cstheme="minorHAnsi"/>
        </w:rPr>
        <w:t>.</w:t>
      </w:r>
    </w:p>
    <w:p w14:paraId="43E95C13" w14:textId="77777777" w:rsidR="005F71F3" w:rsidRDefault="005F71F3" w:rsidP="004966B5">
      <w:pPr>
        <w:jc w:val="both"/>
        <w:rPr>
          <w:rStyle w:val="l5def11"/>
          <w:rFonts w:asciiTheme="minorHAnsi" w:hAnsiTheme="minorHAnsi" w:cstheme="minorHAnsi"/>
          <w:b/>
          <w:bCs/>
          <w:sz w:val="24"/>
          <w:szCs w:val="24"/>
        </w:rPr>
      </w:pPr>
    </w:p>
    <w:p w14:paraId="6A7E1B98" w14:textId="77777777" w:rsidR="004966B5" w:rsidRPr="005F71F3" w:rsidRDefault="004966B5" w:rsidP="004966B5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Anexez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prezentei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cereri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dosarul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cu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actele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solicitate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în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următoarea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ordine</w:t>
      </w:r>
      <w:proofErr w:type="spellEnd"/>
      <w:r>
        <w:rPr>
          <w:rStyle w:val="l5def11"/>
          <w:rFonts w:asciiTheme="minorHAnsi" w:hAnsiTheme="minorHAnsi" w:cstheme="minorHAnsi"/>
          <w:b/>
          <w:bCs/>
          <w:sz w:val="24"/>
          <w:szCs w:val="24"/>
        </w:rPr>
        <w:t>: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02F57622" w14:textId="46414A4D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formular de înscriere la concurs (conform modelului din anexa nr. 2 la H.G. nr. 1336/2022, disponibil pe site-ul instituției: www.spitalulpalade.ro);</w:t>
      </w:r>
    </w:p>
    <w:p w14:paraId="1DC196A6" w14:textId="51CC3434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copie după actul de identitate;</w:t>
      </w:r>
    </w:p>
    <w:p w14:paraId="26BD1CCD" w14:textId="21FB8CA1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copie după certificatul de căsătorie sau după alt document prin care s-a realizat schimbarea numelui, dacă este cazul;</w:t>
      </w:r>
    </w:p>
    <w:p w14:paraId="40069B52" w14:textId="4A4EB8E1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copii după documentele care atestă nivelul studiilor: diploma de bacalaureat, diploma de licență, respectiv diploma de școală sanitară postliceală sau echivalentă și, după caz, certificatul de grad principal;</w:t>
      </w:r>
    </w:p>
    <w:p w14:paraId="58817121" w14:textId="49177903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copii după certificatele de absolvire a cursurilor de perfecționare sau specializare, dacă este cazul;</w:t>
      </w:r>
    </w:p>
    <w:p w14:paraId="78DDDEBE" w14:textId="527339BF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copie după certificatul de membru OAMGMAMR, avizat pentru anul în curs;</w:t>
      </w:r>
    </w:p>
    <w:p w14:paraId="72B72478" w14:textId="297B3785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proofErr w:type="spellStart"/>
      <w:r>
        <w:rPr>
          <w:rFonts w:asciiTheme="minorHAnsi" w:hAnsiTheme="minorHAnsi" w:cstheme="minorHAnsi"/>
          <w:color w:val="000000"/>
        </w:rPr>
        <w:t>adeverință</w:t>
      </w:r>
      <w:proofErr w:type="spellEnd"/>
      <w:r>
        <w:rPr>
          <w:rFonts w:asciiTheme="minorHAnsi" w:hAnsiTheme="minorHAnsi" w:cstheme="minorHAnsi"/>
          <w:color w:val="000000"/>
        </w:rPr>
        <w:t xml:space="preserve"> de la OAMGMAMR </w:t>
      </w:r>
      <w:proofErr w:type="spellStart"/>
      <w:r>
        <w:rPr>
          <w:rFonts w:asciiTheme="minorHAnsi" w:hAnsiTheme="minorHAnsi" w:cstheme="minorHAnsi"/>
          <w:color w:val="000000"/>
        </w:rPr>
        <w:t>pentru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participare</w:t>
      </w:r>
      <w:proofErr w:type="spellEnd"/>
      <w:r>
        <w:rPr>
          <w:rFonts w:asciiTheme="minorHAnsi" w:hAnsiTheme="minorHAnsi" w:cstheme="minorHAnsi"/>
          <w:color w:val="000000"/>
        </w:rPr>
        <w:t xml:space="preserve"> la concurs (</w:t>
      </w:r>
      <w:proofErr w:type="spellStart"/>
      <w:r>
        <w:rPr>
          <w:rFonts w:asciiTheme="minorHAnsi" w:hAnsiTheme="minorHAnsi" w:cstheme="minorHAnsi"/>
          <w:color w:val="000000"/>
        </w:rPr>
        <w:t>în</w:t>
      </w:r>
      <w:proofErr w:type="spellEnd"/>
      <w:r>
        <w:rPr>
          <w:rFonts w:asciiTheme="minorHAnsi" w:hAnsiTheme="minorHAnsi" w:cstheme="minorHAnsi"/>
          <w:color w:val="000000"/>
        </w:rPr>
        <w:t xml:space="preserve"> original);</w:t>
      </w:r>
    </w:p>
    <w:p w14:paraId="76FEFCC3" w14:textId="770DA8B4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copie după carnetul de muncă și/sau adeverințe care să ateste vechimea în muncă și în specialitatea studiilor (obligatoriu pentru posturile la care se solicită vechime);</w:t>
      </w:r>
    </w:p>
    <w:p w14:paraId="2F33B7B5" w14:textId="5F932AFD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cazier judiciar (în original) sau declarație pe propria răspundere că nu am antecedente penale care să mă facă incompatibil/ă cu funcția pentru care candidez; declarația se înlocuiește cu cazierul judiciar până la data primei probe;</w:t>
      </w:r>
    </w:p>
    <w:p w14:paraId="6E1B5FC3" w14:textId="211358BE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adeverință medicală care să ateste starea de sănătate corespunzătoare, eliberată cu cel mult 6 luni anterior derulării concursului de medicul de familie sau de unitățile sanitare abilitate, cu mențiunea „Clinic sănătos. Nu se află în evidență cu boli cronice sau neuropsihice” (în original);</w:t>
      </w:r>
    </w:p>
    <w:p w14:paraId="2B35A0D8" w14:textId="75EE6B8C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certificat de integritate comportamentală (în original), din care să reiasă că nu s-au comis infracțiunile prevăzute la art. 1 alin. (2) din Legea nr. 118/2019;</w:t>
      </w:r>
    </w:p>
    <w:p w14:paraId="4368529D" w14:textId="48FBDB66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curriculum vitae, model comun european;</w:t>
      </w:r>
    </w:p>
    <w:p w14:paraId="14362A34" w14:textId="4759D369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dovada achitării taxei de participare la concurs (chitanța);</w:t>
      </w:r>
    </w:p>
    <w:p w14:paraId="45AC4026" w14:textId="77777777" w:rsidR="004966B5" w:rsidRPr="004966B5" w:rsidRDefault="004966B5" w:rsidP="004966B5">
      <w:pPr>
        <w:numPr>
          <w:ilvl w:val="0"/>
          <w:numId w:val="26"/>
        </w:numPr>
        <w:tabs>
          <w:tab w:val="clear" w:pos="227"/>
        </w:tabs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dosar plic.</w:t>
      </w:r>
    </w:p>
    <w:p w14:paraId="7C25DD40" w14:textId="77777777" w:rsidR="004966B5" w:rsidRPr="004966B5" w:rsidRDefault="004966B5" w:rsidP="004966B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3A5CC39" w14:textId="77777777" w:rsidR="004966B5" w:rsidRPr="004966B5" w:rsidRDefault="004966B5" w:rsidP="004966B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1A9876CF" w14:textId="77777777" w:rsidR="004966B5" w:rsidRPr="004966B5" w:rsidRDefault="004966B5" w:rsidP="004966B5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</w:p>
    <w:p w14:paraId="732B1102" w14:textId="081A860C" w:rsidR="002B006B" w:rsidRPr="004966B5" w:rsidRDefault="004966B5" w:rsidP="00C9722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Semnătura</w:t>
      </w:r>
      <w:proofErr w:type="spellEnd"/>
      <w:r>
        <w:rPr>
          <w:rFonts w:asciiTheme="minorHAnsi" w:hAnsiTheme="minorHAnsi" w:cstheme="minorHAnsi"/>
        </w:rPr>
        <w:t>:</w:t>
      </w:r>
      <w:r w:rsidR="002B006B">
        <w:rPr>
          <w:rFonts w:asciiTheme="minorHAnsi" w:hAnsiTheme="minorHAnsi" w:cstheme="minorHAnsi"/>
        </w:rPr>
        <w:br w:type="page"/>
      </w:r>
    </w:p>
    <w:p w14:paraId="563863F9" w14:textId="77777777" w:rsidR="002B006B" w:rsidRPr="004620BF" w:rsidRDefault="002B006B" w:rsidP="002B006B">
      <w:pPr>
        <w:spacing w:after="100" w:line="264" w:lineRule="auto"/>
        <w:jc w:val="right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b/>
          <w:bCs/>
          <w:sz w:val="21"/>
          <w:szCs w:val="21"/>
        </w:rPr>
        <w:lastRenderedPageBreak/>
        <w:t>Anexa</w:t>
      </w:r>
      <w:proofErr w:type="spellEnd"/>
      <w:r>
        <w:rPr>
          <w:rFonts w:asciiTheme="minorHAnsi" w:eastAsia="Arial" w:hAnsiTheme="minorHAnsi" w:cstheme="minorHAnsi"/>
          <w:b/>
          <w:bCs/>
          <w:sz w:val="21"/>
          <w:szCs w:val="21"/>
        </w:rPr>
        <w:t xml:space="preserve"> nr. 2</w:t>
      </w:r>
    </w:p>
    <w:p w14:paraId="4C60372D" w14:textId="77777777" w:rsidR="002B006B" w:rsidRPr="004620BF" w:rsidRDefault="002B006B" w:rsidP="002B006B">
      <w:pPr>
        <w:spacing w:after="100" w:line="264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Unitatea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: ..................................................</w:t>
      </w:r>
    </w:p>
    <w:p w14:paraId="22318C85" w14:textId="77777777" w:rsidR="002B006B" w:rsidRPr="004620BF" w:rsidRDefault="002B006B" w:rsidP="002B006B">
      <w:pPr>
        <w:spacing w:after="100" w:line="264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Date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identificare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(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adresă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CUI,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telefon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): ..................................................</w:t>
      </w:r>
    </w:p>
    <w:p w14:paraId="61E8959E" w14:textId="77777777" w:rsidR="002B006B" w:rsidRPr="004620BF" w:rsidRDefault="002B006B" w:rsidP="002B006B">
      <w:pPr>
        <w:spacing w:after="100" w:line="264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Nr.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înregistrare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 /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data</w:t>
      </w:r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................</w:t>
      </w:r>
    </w:p>
    <w:p w14:paraId="32C0BD4B" w14:textId="77777777" w:rsidR="002B006B" w:rsidRPr="004620BF" w:rsidRDefault="002B006B" w:rsidP="002B006B">
      <w:pPr>
        <w:spacing w:before="300" w:after="300"/>
        <w:jc w:val="center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ADEVERINȚĂ</w:t>
      </w:r>
    </w:p>
    <w:p w14:paraId="272AB97E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Prin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prezenta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atestă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faptul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că dl/dna ...................................................................,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posesor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posesoare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al/a C.I. seria ...... nr. ................, CNP ...........................................,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fost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este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angajatul/angajata .....................................................................,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baza actului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administrativ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numire nr. ........... / </w:t>
      </w:r>
      <w:proofErr w:type="spellStart"/>
      <w:proofErr w:type="gram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proofErr w:type="gram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normă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întreagă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/cu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timp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parțial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....... ore/zi,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încheiat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durată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determinată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nedeterminată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înregistrat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registrul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general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evidență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salariaților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cu nr. ........... / ...............,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funcția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meseria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ocupația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.......................................................... .</w:t>
      </w:r>
      <w:proofErr w:type="gramEnd"/>
    </w:p>
    <w:p w14:paraId="2D1AE90C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Pentru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exercitarea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atribuțiilor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stabilite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fișa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postului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aferentă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administrativ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numire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fost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solicitate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studii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nivel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.............................,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specialitatea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.................................................. .</w:t>
      </w:r>
      <w:proofErr w:type="gramEnd"/>
    </w:p>
    <w:p w14:paraId="7C6B35C4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durata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executării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raporturilor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serviciu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, dl/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dna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.................................................... 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dobândit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:</w:t>
      </w:r>
    </w:p>
    <w:p w14:paraId="37FA9A30" w14:textId="77777777" w:rsidR="002B006B" w:rsidRPr="004620BF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vechime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: ............ ani ............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zile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;</w:t>
      </w:r>
    </w:p>
    <w:p w14:paraId="23F9F230" w14:textId="77777777" w:rsidR="002B006B" w:rsidRPr="004620BF" w:rsidRDefault="002B006B" w:rsidP="002B006B">
      <w:pPr>
        <w:spacing w:after="100" w:line="264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–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vechime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specialitatea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studiilor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: ............ ani ............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luni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zile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.</w:t>
      </w:r>
    </w:p>
    <w:p w14:paraId="46CCF19B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durata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executării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au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intervenit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următoarele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mutații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(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modificarea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suspendarea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încetarea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): ..........................................................................</w:t>
      </w:r>
    </w:p>
    <w:p w14:paraId="3F5D9CCD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 xml:space="preserve">Pe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durata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executării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contractului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individual de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muncă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>/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dnei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...................................................... nu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aplicat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nicio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sancțiune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disciplinară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/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s-a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aplicat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sancțiunea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disciplinară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gramStart"/>
      <w:r>
        <w:rPr>
          <w:rFonts w:asciiTheme="minorHAnsi" w:eastAsia="Arial" w:hAnsiTheme="minorHAnsi" w:cstheme="minorHAnsi"/>
          <w:sz w:val="21"/>
          <w:szCs w:val="21"/>
        </w:rPr>
        <w:t>................................................................ .</w:t>
      </w:r>
      <w:proofErr w:type="gramEnd"/>
    </w:p>
    <w:p w14:paraId="055547FB" w14:textId="77777777" w:rsidR="002B006B" w:rsidRPr="004620BF" w:rsidRDefault="002B006B" w:rsidP="002B006B">
      <w:pPr>
        <w:spacing w:after="100" w:line="264" w:lineRule="auto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Cunoscând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normele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penale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incidente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materia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falsului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declarații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certificăm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datele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cuprinse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în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prezenta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adeverință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sunt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reale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,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exacte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complete.</w:t>
      </w:r>
    </w:p>
    <w:p w14:paraId="33B7240D" w14:textId="77777777" w:rsidR="002B006B" w:rsidRPr="004620BF" w:rsidRDefault="002B006B" w:rsidP="002B006B">
      <w:pPr>
        <w:spacing w:before="300" w:after="100" w:line="264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z w:val="21"/>
          <w:szCs w:val="21"/>
        </w:rPr>
        <w:t>Data: ............................</w:t>
      </w:r>
    </w:p>
    <w:p w14:paraId="13EEE596" w14:textId="77777777" w:rsidR="002B006B" w:rsidRPr="004620BF" w:rsidRDefault="002B006B" w:rsidP="002B006B">
      <w:pPr>
        <w:spacing w:after="100" w:line="264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Numele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prenumele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reprezentantului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legal al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angajatorului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..................................................</w:t>
      </w:r>
    </w:p>
    <w:p w14:paraId="4EEA5D52" w14:textId="77777777" w:rsidR="002B006B" w:rsidRPr="004620BF" w:rsidRDefault="002B006B" w:rsidP="002B006B">
      <w:pPr>
        <w:spacing w:after="100" w:line="264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eastAsia="Arial" w:hAnsiTheme="minorHAnsi" w:cstheme="minorHAnsi"/>
          <w:sz w:val="21"/>
          <w:szCs w:val="21"/>
        </w:rPr>
        <w:t>Semnătura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și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eastAsia="Arial" w:hAnsiTheme="minorHAnsi" w:cstheme="minorHAnsi"/>
          <w:sz w:val="21"/>
          <w:szCs w:val="21"/>
        </w:rPr>
        <w:t>ștampila</w:t>
      </w:r>
      <w:proofErr w:type="spellEnd"/>
      <w:r>
        <w:rPr>
          <w:rFonts w:asciiTheme="minorHAnsi" w:eastAsia="Arial" w:hAnsiTheme="minorHAnsi" w:cstheme="minorHAnsi"/>
          <w:sz w:val="21"/>
          <w:szCs w:val="21"/>
        </w:rPr>
        <w:t xml:space="preserve"> ..................................................</w:t>
      </w:r>
    </w:p>
    <w:p w14:paraId="100AE49D" w14:textId="77777777" w:rsidR="00FD0317" w:rsidRPr="004620BF" w:rsidRDefault="00FD0317" w:rsidP="002B006B">
      <w:pPr>
        <w:rPr>
          <w:rFonts w:asciiTheme="minorHAnsi" w:hAnsiTheme="minorHAnsi" w:cstheme="minorHAnsi"/>
        </w:rPr>
      </w:pPr>
    </w:p>
    <w:sectPr w:rsidR="00FD0317" w:rsidRPr="004620BF" w:rsidSect="00F81DD1">
      <w:headerReference w:type="default" r:id="rId9"/>
      <w:footerReference w:type="default" r:id="rId10"/>
      <w:pgSz w:w="11907" w:h="16839" w:code="9"/>
      <w:pgMar w:top="2127" w:right="850" w:bottom="1276" w:left="12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9B390" w14:textId="77777777" w:rsidR="00592C62" w:rsidRDefault="00592C62">
      <w:pPr>
        <w:spacing w:after="0" w:line="240" w:lineRule="auto"/>
      </w:pPr>
      <w:r>
        <w:separator/>
      </w:r>
    </w:p>
  </w:endnote>
  <w:endnote w:type="continuationSeparator" w:id="0">
    <w:p w14:paraId="5CC1B5C2" w14:textId="77777777" w:rsidR="00592C62" w:rsidRDefault="00592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6222" w14:textId="77777777" w:rsidR="00D20372" w:rsidRPr="00D20372" w:rsidRDefault="00AC1CAE" w:rsidP="00D20372">
    <w:pPr>
      <w:pStyle w:val="Footer"/>
      <w:jc w:val="right"/>
      <w:rPr>
        <w:rFonts w:ascii="Lato" w:hAnsi="Lato"/>
        <w:color w:val="767171"/>
        <w:sz w:val="16"/>
      </w:rPr>
    </w:pPr>
    <w:r w:rsidRPr="00D20372">
      <w:rPr>
        <w:rFonts w:ascii="Lato" w:hAnsi="Lato"/>
        <w:noProof/>
        <w:color w:val="767171"/>
        <w:sz w:val="16"/>
        <w:lang w:val="en-US" w:eastAsia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9F3E7E7" wp14:editId="2D146109">
              <wp:simplePos x="0" y="0"/>
              <wp:positionH relativeFrom="column">
                <wp:posOffset>1561465</wp:posOffset>
              </wp:positionH>
              <wp:positionV relativeFrom="paragraph">
                <wp:posOffset>-63500</wp:posOffset>
              </wp:positionV>
              <wp:extent cx="3982720" cy="421005"/>
              <wp:effectExtent l="1270" t="0" r="0" b="0"/>
              <wp:wrapNone/>
              <wp:docPr id="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2720" cy="421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0500D" w14:textId="77777777" w:rsidR="00D20372" w:rsidRPr="00D20372" w:rsidRDefault="00D20372" w:rsidP="00D20372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</w:pPr>
                          <w:proofErr w:type="spellStart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T</w:t>
                          </w:r>
                          <w:proofErr w:type="spellStart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ârgu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proofErr w:type="spellStart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Mureş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, str. Gh. Marinescu nr. 38, 540139, </w:t>
                          </w:r>
                          <w:proofErr w:type="spellStart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judeţul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proofErr w:type="spellStart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Mureş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România</w:t>
                          </w:r>
                        </w:p>
                        <w:p w14:paraId="396C0639" w14:textId="77777777" w:rsidR="00D20372" w:rsidRPr="00D20372" w:rsidRDefault="00D20372" w:rsidP="00D20372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</w:t>
                          </w:r>
                          <w:r w:rsidR="00142E69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-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mail: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 w:rsidR="00142E69" w:rsidRPr="00142E69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administrativ@umfst.ro</w:t>
                          </w:r>
                          <w:r w:rsidR="00142E69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 w:rsidR="00142E69" w:rsidRPr="00142E69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+40-265-215.551</w:t>
                          </w:r>
                          <w:r w:rsidR="00142E69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F3E7E7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left:0;text-align:left;margin-left:122.95pt;margin-top:-5pt;width:313.6pt;height:33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" filled="f" stroked="f">
              <v:textbox>
                <w:txbxContent>
                  <w:p w14:paraId="75E0500D" w14:textId="77777777" w:rsidR="00D20372" w:rsidRPr="00D20372" w:rsidRDefault="00D20372" w:rsidP="00D20372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</w:pPr>
                    <w:proofErr w:type="spellStart"/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</w:t>
                    </w:r>
                    <w:proofErr w:type="spellEnd"/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T</w:t>
                    </w:r>
                    <w:proofErr w:type="spellStart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ârgu</w:t>
                    </w:r>
                    <w:proofErr w:type="spellEnd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proofErr w:type="spellStart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Mureş</w:t>
                    </w:r>
                    <w:proofErr w:type="spellEnd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, str. Gh. Marinescu nr. 38, 540139, </w:t>
                    </w:r>
                    <w:proofErr w:type="spellStart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judeţul</w:t>
                    </w:r>
                    <w:proofErr w:type="spellEnd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proofErr w:type="spellStart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Mureş</w:t>
                    </w:r>
                    <w:proofErr w:type="spellEnd"/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România</w:t>
                    </w:r>
                  </w:p>
                  <w:p w14:paraId="396C0639" w14:textId="77777777" w:rsidR="00D20372" w:rsidRPr="00D20372" w:rsidRDefault="00D20372" w:rsidP="00D20372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</w:t>
                    </w:r>
                    <w:r w:rsidR="00142E69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-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mail: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 w:rsidR="00142E69" w:rsidRPr="00142E69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administrativ@umfst.ro</w:t>
                    </w:r>
                    <w:r w:rsidR="00142E69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 w:rsidR="00142E69" w:rsidRPr="00142E69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+40-265-215.551</w:t>
                    </w:r>
                    <w:r w:rsidR="00142E69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DB6121" wp14:editId="5829CDB5">
              <wp:simplePos x="0" y="0"/>
              <wp:positionH relativeFrom="column">
                <wp:posOffset>-163830</wp:posOffset>
              </wp:positionH>
              <wp:positionV relativeFrom="paragraph">
                <wp:posOffset>-128270</wp:posOffset>
              </wp:positionV>
              <wp:extent cx="6210935" cy="635"/>
              <wp:effectExtent l="9525" t="9525" r="8890" b="8890"/>
              <wp:wrapNone/>
              <wp:docPr id="2" name="AutoSha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093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4EFD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6" o:spid="_x0000_s1026" type="#_x0000_t32" style="position:absolute;margin-left:-12.9pt;margin-top:-10.1pt;width:489.0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" strokecolor="#2f5496" strokeweight="1pt"/>
          </w:pict>
        </mc:Fallback>
      </mc:AlternateContent>
    </w:r>
    <w:r w:rsidRPr="00D20372">
      <w:rPr>
        <w:rFonts w:ascii="Lato" w:hAnsi="Lato"/>
        <w:noProof/>
        <w:color w:val="767171"/>
        <w:sz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56C584BA" wp14:editId="7281BA98">
              <wp:simplePos x="0" y="0"/>
              <wp:positionH relativeFrom="column">
                <wp:posOffset>-161925</wp:posOffset>
              </wp:positionH>
              <wp:positionV relativeFrom="paragraph">
                <wp:posOffset>-21590</wp:posOffset>
              </wp:positionV>
              <wp:extent cx="1670685" cy="219710"/>
              <wp:effectExtent l="1905" t="1905" r="381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68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BBE503" w14:textId="77777777" w:rsidR="00D20372" w:rsidRPr="00B8548F" w:rsidRDefault="00D20372" w:rsidP="00D20372">
                          <w:pPr>
                            <w:shd w:val="clear" w:color="auto" w:fill="173A75"/>
                            <w:spacing w:after="0" w:line="240" w:lineRule="auto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</w:t>
                          </w:r>
                          <w:r w:rsidR="001B400C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spitalulpalade.ro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C584BA" id="Text Box 2" o:spid="_x0000_s1027" type="#_x0000_t202" style="position:absolute;left:0;text-align:left;margin-left:-12.75pt;margin-top:-1.7pt;width:131.55pt;height:17.3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" fillcolor="#173a75" stroked="f">
              <v:textbox>
                <w:txbxContent>
                  <w:p w14:paraId="6DBBE503" w14:textId="77777777" w:rsidR="00D20372" w:rsidRPr="00B8548F" w:rsidRDefault="00D20372" w:rsidP="00D20372">
                    <w:pPr>
                      <w:shd w:val="clear" w:color="auto" w:fill="173A75"/>
                      <w:spacing w:after="0" w:line="240" w:lineRule="auto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</w:t>
                    </w:r>
                    <w:r w:rsidR="001B400C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spitalulpalade.ro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20372" w:rsidRPr="00D20372">
      <w:rPr>
        <w:rFonts w:ascii="Lato" w:hAnsi="Lato"/>
        <w:color w:val="767171"/>
        <w:sz w:val="16"/>
      </w:rPr>
      <w:t xml:space="preserve">Page | </w:t>
    </w:r>
    <w:r w:rsidR="00D20372" w:rsidRPr="00D20372">
      <w:rPr>
        <w:rFonts w:ascii="Lato" w:hAnsi="Lato"/>
        <w:color w:val="767171"/>
        <w:sz w:val="16"/>
      </w:rPr>
      <w:fldChar w:fldCharType="begin"/>
    </w:r>
    <w:r w:rsidR="00D20372" w:rsidRPr="00D20372">
      <w:rPr>
        <w:rFonts w:ascii="Lato" w:hAnsi="Lato"/>
        <w:color w:val="767171"/>
        <w:sz w:val="16"/>
      </w:rPr>
      <w:instrText xml:space="preserve"> PAGE   \* MERGEFORMAT </w:instrText>
    </w:r>
    <w:r w:rsidR="00D20372" w:rsidRPr="00D20372">
      <w:rPr>
        <w:rFonts w:ascii="Lato" w:hAnsi="Lato"/>
        <w:color w:val="767171"/>
        <w:sz w:val="16"/>
      </w:rPr>
      <w:fldChar w:fldCharType="separate"/>
    </w:r>
    <w:r w:rsidR="009607AB">
      <w:rPr>
        <w:rFonts w:ascii="Lato" w:hAnsi="Lato"/>
        <w:noProof/>
        <w:color w:val="767171"/>
        <w:sz w:val="16"/>
      </w:rPr>
      <w:t>2</w:t>
    </w:r>
    <w:r w:rsidR="00D20372" w:rsidRPr="00D20372">
      <w:rPr>
        <w:rFonts w:ascii="Lato" w:hAnsi="Lato"/>
        <w:noProof/>
        <w:color w:val="767171"/>
        <w:sz w:val="16"/>
      </w:rPr>
      <w:fldChar w:fldCharType="end"/>
    </w:r>
  </w:p>
  <w:p w14:paraId="6DB89721" w14:textId="77777777" w:rsidR="00C95C77" w:rsidRDefault="00C95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D3AB7" w14:textId="77777777" w:rsidR="00592C62" w:rsidRDefault="00592C62">
      <w:pPr>
        <w:spacing w:after="0" w:line="240" w:lineRule="auto"/>
      </w:pPr>
      <w:r>
        <w:separator/>
      </w:r>
    </w:p>
  </w:footnote>
  <w:footnote w:type="continuationSeparator" w:id="0">
    <w:p w14:paraId="6C3F6030" w14:textId="77777777" w:rsidR="00592C62" w:rsidRDefault="00592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006B" w14:textId="77777777" w:rsidR="00C95C77" w:rsidRDefault="00AC1CA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6236FE29" wp14:editId="72C14D93">
          <wp:simplePos x="0" y="0"/>
          <wp:positionH relativeFrom="column">
            <wp:posOffset>-163830</wp:posOffset>
          </wp:positionH>
          <wp:positionV relativeFrom="paragraph">
            <wp:posOffset>-95250</wp:posOffset>
          </wp:positionV>
          <wp:extent cx="2245995" cy="60833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995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CC9E2B4" wp14:editId="680B1F94">
          <wp:simplePos x="0" y="0"/>
          <wp:positionH relativeFrom="column">
            <wp:posOffset>3646170</wp:posOffset>
          </wp:positionH>
          <wp:positionV relativeFrom="paragraph">
            <wp:posOffset>-87630</wp:posOffset>
          </wp:positionV>
          <wp:extent cx="2400935" cy="54419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CF838" w14:textId="77777777" w:rsidR="005E70BF" w:rsidRDefault="00AC1CAE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C76B47" wp14:editId="366B3598">
              <wp:simplePos x="0" y="0"/>
              <wp:positionH relativeFrom="column">
                <wp:posOffset>-163830</wp:posOffset>
              </wp:positionH>
              <wp:positionV relativeFrom="paragraph">
                <wp:posOffset>362585</wp:posOffset>
              </wp:positionV>
              <wp:extent cx="6111875" cy="635"/>
              <wp:effectExtent l="9525" t="9525" r="12700" b="8890"/>
              <wp:wrapNone/>
              <wp:docPr id="4" name="AutoShap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187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ABD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4" o:spid="_x0000_s1026" type="#_x0000_t32" style="position:absolute;margin-left:-12.9pt;margin-top:28.55pt;width:481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" strokecolor="#2f549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rasp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9743C8"/>
    <w:multiLevelType w:val="hybridMultilevel"/>
    <w:tmpl w:val="B47A3F4A"/>
    <w:lvl w:ilvl="0" w:tplc="DA6E62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1985B3C"/>
    <w:multiLevelType w:val="hybridMultilevel"/>
    <w:tmpl w:val="634CD7A4"/>
    <w:lvl w:ilvl="0" w:tplc="3C6ECD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3C71768"/>
    <w:multiLevelType w:val="hybridMultilevel"/>
    <w:tmpl w:val="64D8106C"/>
    <w:lvl w:ilvl="0" w:tplc="6D9C931A">
      <w:start w:val="1"/>
      <w:numFmt w:val="decimal"/>
      <w:lvlText w:val="%1."/>
      <w:lvlJc w:val="left"/>
      <w:pPr>
        <w:ind w:left="540" w:hanging="360"/>
      </w:pPr>
    </w:lvl>
    <w:lvl w:ilvl="1" w:tplc="C8482DB6">
      <w:numFmt w:val="decimal"/>
      <w:lvlText w:val=""/>
      <w:lvlJc w:val="left"/>
    </w:lvl>
    <w:lvl w:ilvl="2" w:tplc="220EB72C">
      <w:numFmt w:val="decimal"/>
      <w:lvlText w:val=""/>
      <w:lvlJc w:val="left"/>
    </w:lvl>
    <w:lvl w:ilvl="3" w:tplc="BCDE11AC">
      <w:numFmt w:val="decimal"/>
      <w:lvlText w:val=""/>
      <w:lvlJc w:val="left"/>
    </w:lvl>
    <w:lvl w:ilvl="4" w:tplc="671894A8">
      <w:numFmt w:val="decimal"/>
      <w:lvlText w:val=""/>
      <w:lvlJc w:val="left"/>
    </w:lvl>
    <w:lvl w:ilvl="5" w:tplc="5B8CA2A0">
      <w:numFmt w:val="decimal"/>
      <w:lvlText w:val=""/>
      <w:lvlJc w:val="left"/>
    </w:lvl>
    <w:lvl w:ilvl="6" w:tplc="6F2AFA82">
      <w:numFmt w:val="decimal"/>
      <w:lvlText w:val=""/>
      <w:lvlJc w:val="left"/>
    </w:lvl>
    <w:lvl w:ilvl="7" w:tplc="E4C2AD40">
      <w:numFmt w:val="decimal"/>
      <w:lvlText w:val=""/>
      <w:lvlJc w:val="left"/>
    </w:lvl>
    <w:lvl w:ilvl="8" w:tplc="20D044F2">
      <w:numFmt w:val="decimal"/>
      <w:lvlText w:val=""/>
      <w:lvlJc w:val="left"/>
    </w:lvl>
  </w:abstractNum>
  <w:abstractNum w:abstractNumId="9" w15:restartNumberingAfterBreak="0">
    <w:nsid w:val="08281F50"/>
    <w:multiLevelType w:val="hybridMultilevel"/>
    <w:tmpl w:val="CAE8D6E8"/>
    <w:name w:val="WW8Num22"/>
    <w:lvl w:ilvl="0" w:tplc="00000002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C583332"/>
    <w:multiLevelType w:val="hybridMultilevel"/>
    <w:tmpl w:val="34E83666"/>
    <w:lvl w:ilvl="0" w:tplc="649AD15C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B27997"/>
    <w:multiLevelType w:val="hybridMultilevel"/>
    <w:tmpl w:val="73FE6DC2"/>
    <w:lvl w:ilvl="0" w:tplc="B2423E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5C280F"/>
    <w:multiLevelType w:val="hybridMultilevel"/>
    <w:tmpl w:val="99446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B1FE3"/>
    <w:multiLevelType w:val="hybridMultilevel"/>
    <w:tmpl w:val="63205B06"/>
    <w:lvl w:ilvl="0" w:tplc="B09E1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B5571C"/>
    <w:multiLevelType w:val="hybridMultilevel"/>
    <w:tmpl w:val="A2F2B8F2"/>
    <w:lvl w:ilvl="0" w:tplc="36AA5F9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943EA8"/>
    <w:multiLevelType w:val="hybridMultilevel"/>
    <w:tmpl w:val="F7365F16"/>
    <w:lvl w:ilvl="0" w:tplc="0C22E3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DC77FC"/>
    <w:multiLevelType w:val="hybridMultilevel"/>
    <w:tmpl w:val="B06EE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07799A"/>
    <w:multiLevelType w:val="hybridMultilevel"/>
    <w:tmpl w:val="BE6A59D6"/>
    <w:lvl w:ilvl="0" w:tplc="D7D6D714">
      <w:start w:val="1"/>
      <w:numFmt w:val="bullet"/>
      <w:lvlText w:val="•"/>
      <w:lvlJc w:val="left"/>
      <w:pPr>
        <w:ind w:left="540" w:hanging="270"/>
      </w:pPr>
    </w:lvl>
    <w:lvl w:ilvl="1" w:tplc="CD98D170">
      <w:numFmt w:val="decimal"/>
      <w:lvlText w:val=""/>
      <w:lvlJc w:val="left"/>
    </w:lvl>
    <w:lvl w:ilvl="2" w:tplc="2BCEE4FC">
      <w:numFmt w:val="decimal"/>
      <w:lvlText w:val=""/>
      <w:lvlJc w:val="left"/>
    </w:lvl>
    <w:lvl w:ilvl="3" w:tplc="206ADB4E">
      <w:numFmt w:val="decimal"/>
      <w:lvlText w:val=""/>
      <w:lvlJc w:val="left"/>
    </w:lvl>
    <w:lvl w:ilvl="4" w:tplc="FCB8C236">
      <w:numFmt w:val="decimal"/>
      <w:lvlText w:val=""/>
      <w:lvlJc w:val="left"/>
    </w:lvl>
    <w:lvl w:ilvl="5" w:tplc="369C75D4">
      <w:numFmt w:val="decimal"/>
      <w:lvlText w:val=""/>
      <w:lvlJc w:val="left"/>
    </w:lvl>
    <w:lvl w:ilvl="6" w:tplc="E55A5772">
      <w:numFmt w:val="decimal"/>
      <w:lvlText w:val=""/>
      <w:lvlJc w:val="left"/>
    </w:lvl>
    <w:lvl w:ilvl="7" w:tplc="14E05AF8">
      <w:numFmt w:val="decimal"/>
      <w:lvlText w:val=""/>
      <w:lvlJc w:val="left"/>
    </w:lvl>
    <w:lvl w:ilvl="8" w:tplc="73805588">
      <w:numFmt w:val="decimal"/>
      <w:lvlText w:val=""/>
      <w:lvlJc w:val="left"/>
    </w:lvl>
  </w:abstractNum>
  <w:abstractNum w:abstractNumId="18" w15:restartNumberingAfterBreak="0">
    <w:nsid w:val="1CD123B3"/>
    <w:multiLevelType w:val="hybridMultilevel"/>
    <w:tmpl w:val="5ED6CAAE"/>
    <w:lvl w:ilvl="0" w:tplc="0A5EF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CFC2684"/>
    <w:multiLevelType w:val="hybridMultilevel"/>
    <w:tmpl w:val="B374D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10E3F8D"/>
    <w:multiLevelType w:val="hybridMultilevel"/>
    <w:tmpl w:val="752465F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226D6275"/>
    <w:multiLevelType w:val="hybridMultilevel"/>
    <w:tmpl w:val="2DD83082"/>
    <w:name w:val="WW8Num42"/>
    <w:lvl w:ilvl="0" w:tplc="7CF8A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5171DC9"/>
    <w:multiLevelType w:val="hybridMultilevel"/>
    <w:tmpl w:val="A9302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967C15"/>
    <w:multiLevelType w:val="hybridMultilevel"/>
    <w:tmpl w:val="ECA0588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292951FB"/>
    <w:multiLevelType w:val="hybridMultilevel"/>
    <w:tmpl w:val="A35ECF66"/>
    <w:lvl w:ilvl="0" w:tplc="191225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190EB7"/>
    <w:multiLevelType w:val="hybridMultilevel"/>
    <w:tmpl w:val="20CED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1563CF"/>
    <w:multiLevelType w:val="hybridMultilevel"/>
    <w:tmpl w:val="CBB69508"/>
    <w:lvl w:ilvl="0" w:tplc="DFC673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E53142"/>
    <w:multiLevelType w:val="hybridMultilevel"/>
    <w:tmpl w:val="CFBC092E"/>
    <w:lvl w:ilvl="0" w:tplc="A0383076">
      <w:start w:val="1"/>
      <w:numFmt w:val="decimal"/>
      <w:lvlText w:val="%1."/>
      <w:lvlJc w:val="left"/>
      <w:pPr>
        <w:ind w:left="540" w:hanging="360"/>
      </w:pPr>
    </w:lvl>
    <w:lvl w:ilvl="1" w:tplc="83329CC8">
      <w:numFmt w:val="decimal"/>
      <w:lvlText w:val=""/>
      <w:lvlJc w:val="left"/>
    </w:lvl>
    <w:lvl w:ilvl="2" w:tplc="52CCDF1A">
      <w:numFmt w:val="decimal"/>
      <w:lvlText w:val=""/>
      <w:lvlJc w:val="left"/>
    </w:lvl>
    <w:lvl w:ilvl="3" w:tplc="7BC24F6C">
      <w:numFmt w:val="decimal"/>
      <w:lvlText w:val=""/>
      <w:lvlJc w:val="left"/>
    </w:lvl>
    <w:lvl w:ilvl="4" w:tplc="54B4E662">
      <w:numFmt w:val="decimal"/>
      <w:lvlText w:val=""/>
      <w:lvlJc w:val="left"/>
    </w:lvl>
    <w:lvl w:ilvl="5" w:tplc="FFDE96AC">
      <w:numFmt w:val="decimal"/>
      <w:lvlText w:val=""/>
      <w:lvlJc w:val="left"/>
    </w:lvl>
    <w:lvl w:ilvl="6" w:tplc="AF2E1EEE">
      <w:numFmt w:val="decimal"/>
      <w:lvlText w:val=""/>
      <w:lvlJc w:val="left"/>
    </w:lvl>
    <w:lvl w:ilvl="7" w:tplc="D36C9388">
      <w:numFmt w:val="decimal"/>
      <w:lvlText w:val=""/>
      <w:lvlJc w:val="left"/>
    </w:lvl>
    <w:lvl w:ilvl="8" w:tplc="3E6E6DD4">
      <w:numFmt w:val="decimal"/>
      <w:lvlText w:val=""/>
      <w:lvlJc w:val="left"/>
    </w:lvl>
  </w:abstractNum>
  <w:abstractNum w:abstractNumId="28" w15:restartNumberingAfterBreak="0">
    <w:nsid w:val="2F976A68"/>
    <w:multiLevelType w:val="hybridMultilevel"/>
    <w:tmpl w:val="BB10EF62"/>
    <w:lvl w:ilvl="0" w:tplc="1870DFC8">
      <w:start w:val="1"/>
      <w:numFmt w:val="decimal"/>
      <w:lvlText w:val="%1."/>
      <w:lvlJc w:val="left"/>
      <w:pPr>
        <w:ind w:left="540" w:hanging="360"/>
      </w:pPr>
    </w:lvl>
    <w:lvl w:ilvl="1" w:tplc="BF3E3A84">
      <w:numFmt w:val="decimal"/>
      <w:lvlText w:val=""/>
      <w:lvlJc w:val="left"/>
    </w:lvl>
    <w:lvl w:ilvl="2" w:tplc="37121A82">
      <w:numFmt w:val="decimal"/>
      <w:lvlText w:val=""/>
      <w:lvlJc w:val="left"/>
    </w:lvl>
    <w:lvl w:ilvl="3" w:tplc="67103A9E">
      <w:numFmt w:val="decimal"/>
      <w:lvlText w:val=""/>
      <w:lvlJc w:val="left"/>
    </w:lvl>
    <w:lvl w:ilvl="4" w:tplc="3E06BCB2">
      <w:numFmt w:val="decimal"/>
      <w:lvlText w:val=""/>
      <w:lvlJc w:val="left"/>
    </w:lvl>
    <w:lvl w:ilvl="5" w:tplc="8D0EBA2C">
      <w:numFmt w:val="decimal"/>
      <w:lvlText w:val=""/>
      <w:lvlJc w:val="left"/>
    </w:lvl>
    <w:lvl w:ilvl="6" w:tplc="9F72498C">
      <w:numFmt w:val="decimal"/>
      <w:lvlText w:val=""/>
      <w:lvlJc w:val="left"/>
    </w:lvl>
    <w:lvl w:ilvl="7" w:tplc="E30E2460">
      <w:numFmt w:val="decimal"/>
      <w:lvlText w:val=""/>
      <w:lvlJc w:val="left"/>
    </w:lvl>
    <w:lvl w:ilvl="8" w:tplc="F3DCE1E0">
      <w:numFmt w:val="decimal"/>
      <w:lvlText w:val=""/>
      <w:lvlJc w:val="left"/>
    </w:lvl>
  </w:abstractNum>
  <w:abstractNum w:abstractNumId="29" w15:restartNumberingAfterBreak="0">
    <w:nsid w:val="30B54D77"/>
    <w:multiLevelType w:val="hybridMultilevel"/>
    <w:tmpl w:val="03D211FA"/>
    <w:name w:val="WW8Num23"/>
    <w:lvl w:ilvl="0" w:tplc="00000002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B5C075B"/>
    <w:multiLevelType w:val="hybridMultilevel"/>
    <w:tmpl w:val="A3464564"/>
    <w:lvl w:ilvl="0" w:tplc="478C1A1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5330E32C">
      <w:numFmt w:val="decimal"/>
      <w:lvlText w:val=""/>
      <w:lvlJc w:val="left"/>
    </w:lvl>
    <w:lvl w:ilvl="2" w:tplc="ABEE701A">
      <w:numFmt w:val="decimal"/>
      <w:lvlText w:val=""/>
      <w:lvlJc w:val="left"/>
    </w:lvl>
    <w:lvl w:ilvl="3" w:tplc="1E56156E">
      <w:numFmt w:val="decimal"/>
      <w:lvlText w:val=""/>
      <w:lvlJc w:val="left"/>
    </w:lvl>
    <w:lvl w:ilvl="4" w:tplc="95B24E92">
      <w:numFmt w:val="decimal"/>
      <w:lvlText w:val=""/>
      <w:lvlJc w:val="left"/>
    </w:lvl>
    <w:lvl w:ilvl="5" w:tplc="A9D25408">
      <w:numFmt w:val="decimal"/>
      <w:lvlText w:val=""/>
      <w:lvlJc w:val="left"/>
    </w:lvl>
    <w:lvl w:ilvl="6" w:tplc="380A4A50">
      <w:numFmt w:val="decimal"/>
      <w:lvlText w:val=""/>
      <w:lvlJc w:val="left"/>
    </w:lvl>
    <w:lvl w:ilvl="7" w:tplc="6E9E11B8">
      <w:numFmt w:val="decimal"/>
      <w:lvlText w:val=""/>
      <w:lvlJc w:val="left"/>
    </w:lvl>
    <w:lvl w:ilvl="8" w:tplc="355EE74A">
      <w:numFmt w:val="decimal"/>
      <w:lvlText w:val=""/>
      <w:lvlJc w:val="left"/>
    </w:lvl>
  </w:abstractNum>
  <w:abstractNum w:abstractNumId="31" w15:restartNumberingAfterBreak="0">
    <w:nsid w:val="3D465733"/>
    <w:multiLevelType w:val="hybridMultilevel"/>
    <w:tmpl w:val="794844DC"/>
    <w:lvl w:ilvl="0" w:tplc="0C22E34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D0092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B86FD8"/>
    <w:multiLevelType w:val="hybridMultilevel"/>
    <w:tmpl w:val="1A0EF350"/>
    <w:name w:val="WW8Num232"/>
    <w:lvl w:ilvl="0" w:tplc="00000002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2921096"/>
    <w:multiLevelType w:val="hybridMultilevel"/>
    <w:tmpl w:val="02689E36"/>
    <w:lvl w:ilvl="0" w:tplc="EEE8CDAA">
      <w:start w:val="1"/>
      <w:numFmt w:val="bullet"/>
      <w:lvlText w:val=""/>
      <w:lvlJc w:val="left"/>
      <w:pPr>
        <w:tabs>
          <w:tab w:val="num" w:pos="227"/>
        </w:tabs>
        <w:ind w:left="227" w:hanging="227"/>
      </w:pPr>
      <w:rPr>
        <w:rFonts w:ascii="Wingdings 2" w:hAnsi="Wingdings 2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4" w15:restartNumberingAfterBreak="0">
    <w:nsid w:val="530E776E"/>
    <w:multiLevelType w:val="hybridMultilevel"/>
    <w:tmpl w:val="15A82B96"/>
    <w:lvl w:ilvl="0" w:tplc="9AE4A0AA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DA0258"/>
    <w:multiLevelType w:val="hybridMultilevel"/>
    <w:tmpl w:val="2E70F042"/>
    <w:lvl w:ilvl="0" w:tplc="BC361524">
      <w:start w:val="1"/>
      <w:numFmt w:val="decimal"/>
      <w:lvlText w:val="%1."/>
      <w:lvlJc w:val="left"/>
      <w:pPr>
        <w:ind w:left="686" w:hanging="260"/>
      </w:pPr>
    </w:lvl>
    <w:lvl w:ilvl="1" w:tplc="77567B52">
      <w:start w:val="1"/>
      <w:numFmt w:val="decimal"/>
      <w:lvlText w:val="%2."/>
      <w:lvlJc w:val="left"/>
      <w:pPr>
        <w:ind w:left="1440" w:hanging="260"/>
      </w:pPr>
    </w:lvl>
    <w:lvl w:ilvl="2" w:tplc="5ECC2B2A">
      <w:start w:val="1"/>
      <w:numFmt w:val="decimal"/>
      <w:lvlText w:val="%3."/>
      <w:lvlJc w:val="left"/>
      <w:pPr>
        <w:ind w:left="2160" w:hanging="260"/>
      </w:pPr>
    </w:lvl>
    <w:lvl w:ilvl="3" w:tplc="386618DE">
      <w:start w:val="1"/>
      <w:numFmt w:val="decimal"/>
      <w:lvlText w:val="%4."/>
      <w:lvlJc w:val="left"/>
      <w:pPr>
        <w:ind w:left="2880" w:hanging="260"/>
      </w:pPr>
    </w:lvl>
    <w:lvl w:ilvl="4" w:tplc="75A6BEA0">
      <w:start w:val="1"/>
      <w:numFmt w:val="decimal"/>
      <w:lvlText w:val="%5."/>
      <w:lvlJc w:val="left"/>
      <w:pPr>
        <w:ind w:left="3600" w:hanging="260"/>
      </w:pPr>
    </w:lvl>
    <w:lvl w:ilvl="5" w:tplc="A23682CA">
      <w:start w:val="1"/>
      <w:numFmt w:val="decimal"/>
      <w:lvlText w:val="%6."/>
      <w:lvlJc w:val="left"/>
      <w:pPr>
        <w:ind w:left="4320" w:hanging="260"/>
      </w:pPr>
    </w:lvl>
    <w:lvl w:ilvl="6" w:tplc="00D07424">
      <w:numFmt w:val="decimal"/>
      <w:lvlText w:val=""/>
      <w:lvlJc w:val="left"/>
    </w:lvl>
    <w:lvl w:ilvl="7" w:tplc="0DD6432A">
      <w:numFmt w:val="decimal"/>
      <w:lvlText w:val=""/>
      <w:lvlJc w:val="left"/>
    </w:lvl>
    <w:lvl w:ilvl="8" w:tplc="FD461410">
      <w:numFmt w:val="decimal"/>
      <w:lvlText w:val=""/>
      <w:lvlJc w:val="left"/>
    </w:lvl>
  </w:abstractNum>
  <w:abstractNum w:abstractNumId="36" w15:restartNumberingAfterBreak="0">
    <w:nsid w:val="551B2C68"/>
    <w:multiLevelType w:val="hybridMultilevel"/>
    <w:tmpl w:val="B4AC9C4C"/>
    <w:lvl w:ilvl="0" w:tplc="8AC4E956">
      <w:start w:val="1"/>
      <w:numFmt w:val="bullet"/>
      <w:lvlText w:val="–"/>
      <w:lvlJc w:val="left"/>
      <w:pPr>
        <w:ind w:left="720" w:hanging="270"/>
      </w:pPr>
    </w:lvl>
    <w:lvl w:ilvl="1" w:tplc="0484B5F6">
      <w:numFmt w:val="decimal"/>
      <w:lvlText w:val=""/>
      <w:lvlJc w:val="left"/>
    </w:lvl>
    <w:lvl w:ilvl="2" w:tplc="435ECAE4">
      <w:numFmt w:val="decimal"/>
      <w:lvlText w:val=""/>
      <w:lvlJc w:val="left"/>
    </w:lvl>
    <w:lvl w:ilvl="3" w:tplc="43FEF462">
      <w:numFmt w:val="decimal"/>
      <w:lvlText w:val=""/>
      <w:lvlJc w:val="left"/>
    </w:lvl>
    <w:lvl w:ilvl="4" w:tplc="F9EC8004">
      <w:numFmt w:val="decimal"/>
      <w:lvlText w:val=""/>
      <w:lvlJc w:val="left"/>
    </w:lvl>
    <w:lvl w:ilvl="5" w:tplc="87F8A774">
      <w:numFmt w:val="decimal"/>
      <w:lvlText w:val=""/>
      <w:lvlJc w:val="left"/>
    </w:lvl>
    <w:lvl w:ilvl="6" w:tplc="841236FA">
      <w:numFmt w:val="decimal"/>
      <w:lvlText w:val=""/>
      <w:lvlJc w:val="left"/>
    </w:lvl>
    <w:lvl w:ilvl="7" w:tplc="99480B7E">
      <w:numFmt w:val="decimal"/>
      <w:lvlText w:val=""/>
      <w:lvlJc w:val="left"/>
    </w:lvl>
    <w:lvl w:ilvl="8" w:tplc="4E1C20A2">
      <w:numFmt w:val="decimal"/>
      <w:lvlText w:val=""/>
      <w:lvlJc w:val="left"/>
    </w:lvl>
  </w:abstractNum>
  <w:abstractNum w:abstractNumId="37" w15:restartNumberingAfterBreak="0">
    <w:nsid w:val="5B866BC8"/>
    <w:multiLevelType w:val="hybridMultilevel"/>
    <w:tmpl w:val="A752A1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46815"/>
    <w:multiLevelType w:val="hybridMultilevel"/>
    <w:tmpl w:val="EF7640F8"/>
    <w:lvl w:ilvl="0" w:tplc="8BBE7BE2">
      <w:start w:val="2"/>
      <w:numFmt w:val="decimal"/>
      <w:lvlText w:val="%1."/>
      <w:lvlJc w:val="left"/>
      <w:pPr>
        <w:ind w:left="1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9F47192"/>
    <w:multiLevelType w:val="hybridMultilevel"/>
    <w:tmpl w:val="7FE2A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D2156A"/>
    <w:multiLevelType w:val="hybridMultilevel"/>
    <w:tmpl w:val="074C4E80"/>
    <w:lvl w:ilvl="0" w:tplc="19EA7D7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C85920"/>
    <w:multiLevelType w:val="hybridMultilevel"/>
    <w:tmpl w:val="01F20764"/>
    <w:lvl w:ilvl="0" w:tplc="18EA4574">
      <w:start w:val="1"/>
      <w:numFmt w:val="lowerLetter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3853E9"/>
    <w:multiLevelType w:val="hybridMultilevel"/>
    <w:tmpl w:val="94E4803E"/>
    <w:lvl w:ilvl="0" w:tplc="0C22E34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4A7E4C"/>
    <w:multiLevelType w:val="hybridMultilevel"/>
    <w:tmpl w:val="1A906270"/>
    <w:lvl w:ilvl="0" w:tplc="FAE47EA0">
      <w:start w:val="1"/>
      <w:numFmt w:val="decimal"/>
      <w:lvlText w:val="%1."/>
      <w:lvlJc w:val="left"/>
      <w:pPr>
        <w:ind w:left="540" w:hanging="360"/>
      </w:pPr>
    </w:lvl>
    <w:lvl w:ilvl="1" w:tplc="5330E32C">
      <w:numFmt w:val="decimal"/>
      <w:lvlText w:val=""/>
      <w:lvlJc w:val="left"/>
    </w:lvl>
    <w:lvl w:ilvl="2" w:tplc="ABEE701A">
      <w:numFmt w:val="decimal"/>
      <w:lvlText w:val=""/>
      <w:lvlJc w:val="left"/>
    </w:lvl>
    <w:lvl w:ilvl="3" w:tplc="1E56156E">
      <w:numFmt w:val="decimal"/>
      <w:lvlText w:val=""/>
      <w:lvlJc w:val="left"/>
    </w:lvl>
    <w:lvl w:ilvl="4" w:tplc="95B24E92">
      <w:numFmt w:val="decimal"/>
      <w:lvlText w:val=""/>
      <w:lvlJc w:val="left"/>
    </w:lvl>
    <w:lvl w:ilvl="5" w:tplc="A9D25408">
      <w:numFmt w:val="decimal"/>
      <w:lvlText w:val=""/>
      <w:lvlJc w:val="left"/>
    </w:lvl>
    <w:lvl w:ilvl="6" w:tplc="380A4A50">
      <w:numFmt w:val="decimal"/>
      <w:lvlText w:val=""/>
      <w:lvlJc w:val="left"/>
    </w:lvl>
    <w:lvl w:ilvl="7" w:tplc="6E9E11B8">
      <w:numFmt w:val="decimal"/>
      <w:lvlText w:val=""/>
      <w:lvlJc w:val="left"/>
    </w:lvl>
    <w:lvl w:ilvl="8" w:tplc="355EE74A">
      <w:numFmt w:val="decimal"/>
      <w:lvlText w:val=""/>
      <w:lvlJc w:val="left"/>
    </w:lvl>
  </w:abstractNum>
  <w:abstractNum w:abstractNumId="44" w15:restartNumberingAfterBreak="0">
    <w:nsid w:val="7EA849BB"/>
    <w:multiLevelType w:val="hybridMultilevel"/>
    <w:tmpl w:val="BF82793E"/>
    <w:name w:val="WW8Num4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37"/>
  </w:num>
  <w:num w:numId="4">
    <w:abstractNumId w:val="7"/>
  </w:num>
  <w:num w:numId="5">
    <w:abstractNumId w:val="14"/>
  </w:num>
  <w:num w:numId="6">
    <w:abstractNumId w:val="6"/>
  </w:num>
  <w:num w:numId="7">
    <w:abstractNumId w:val="18"/>
  </w:num>
  <w:num w:numId="8">
    <w:abstractNumId w:val="41"/>
  </w:num>
  <w:num w:numId="9">
    <w:abstractNumId w:val="12"/>
  </w:num>
  <w:num w:numId="10">
    <w:abstractNumId w:val="25"/>
  </w:num>
  <w:num w:numId="11">
    <w:abstractNumId w:val="19"/>
  </w:num>
  <w:num w:numId="12">
    <w:abstractNumId w:val="34"/>
  </w:num>
  <w:num w:numId="13">
    <w:abstractNumId w:val="26"/>
  </w:num>
  <w:num w:numId="14">
    <w:abstractNumId w:val="10"/>
  </w:num>
  <w:num w:numId="15">
    <w:abstractNumId w:val="40"/>
  </w:num>
  <w:num w:numId="16">
    <w:abstractNumId w:val="11"/>
  </w:num>
  <w:num w:numId="17">
    <w:abstractNumId w:val="22"/>
  </w:num>
  <w:num w:numId="18">
    <w:abstractNumId w:val="24"/>
  </w:num>
  <w:num w:numId="19">
    <w:abstractNumId w:val="16"/>
  </w:num>
  <w:num w:numId="20">
    <w:abstractNumId w:val="28"/>
    <w:lvlOverride w:ilvl="0">
      <w:startOverride w:val="1"/>
    </w:lvlOverride>
  </w:num>
  <w:num w:numId="21">
    <w:abstractNumId w:val="36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17"/>
    <w:lvlOverride w:ilvl="0">
      <w:startOverride w:val="1"/>
    </w:lvlOverride>
  </w:num>
  <w:num w:numId="24">
    <w:abstractNumId w:val="27"/>
    <w:lvlOverride w:ilvl="0">
      <w:startOverride w:val="1"/>
    </w:lvlOverride>
  </w:num>
  <w:num w:numId="25">
    <w:abstractNumId w:val="43"/>
    <w:lvlOverride w:ilvl="0">
      <w:startOverride w:val="1"/>
    </w:lvlOverride>
  </w:num>
  <w:num w:numId="26">
    <w:abstractNumId w:val="33"/>
  </w:num>
  <w:num w:numId="27">
    <w:abstractNumId w:val="13"/>
  </w:num>
  <w:num w:numId="28">
    <w:abstractNumId w:val="23"/>
  </w:num>
  <w:num w:numId="29">
    <w:abstractNumId w:val="35"/>
    <w:lvlOverride w:ilvl="0">
      <w:startOverride w:val="1"/>
    </w:lvlOverride>
  </w:num>
  <w:num w:numId="30">
    <w:abstractNumId w:val="38"/>
  </w:num>
  <w:num w:numId="31">
    <w:abstractNumId w:val="43"/>
  </w:num>
  <w:num w:numId="32">
    <w:abstractNumId w:val="30"/>
  </w:num>
  <w:num w:numId="33">
    <w:abstractNumId w:val="20"/>
  </w:num>
  <w:num w:numId="34">
    <w:abstractNumId w:val="31"/>
  </w:num>
  <w:num w:numId="35">
    <w:abstractNumId w:val="39"/>
  </w:num>
  <w:num w:numId="36">
    <w:abstractNumId w:val="15"/>
  </w:num>
  <w:num w:numId="37">
    <w:abstractNumId w:val="4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>
      <o:colormru v:ext="edit" colors="#003db8,#173a7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726"/>
    <w:rsid w:val="0000482A"/>
    <w:rsid w:val="0000672E"/>
    <w:rsid w:val="00010B84"/>
    <w:rsid w:val="00017E27"/>
    <w:rsid w:val="00020A19"/>
    <w:rsid w:val="000222DD"/>
    <w:rsid w:val="000228F7"/>
    <w:rsid w:val="0002660E"/>
    <w:rsid w:val="00026C87"/>
    <w:rsid w:val="000300BC"/>
    <w:rsid w:val="00035BBF"/>
    <w:rsid w:val="000477C9"/>
    <w:rsid w:val="000536E2"/>
    <w:rsid w:val="000548A9"/>
    <w:rsid w:val="00083FAE"/>
    <w:rsid w:val="0009217E"/>
    <w:rsid w:val="00095725"/>
    <w:rsid w:val="000A4599"/>
    <w:rsid w:val="000B0475"/>
    <w:rsid w:val="000B272B"/>
    <w:rsid w:val="000B4119"/>
    <w:rsid w:val="000B752B"/>
    <w:rsid w:val="000C074B"/>
    <w:rsid w:val="000D37A0"/>
    <w:rsid w:val="000E1C2D"/>
    <w:rsid w:val="000F246D"/>
    <w:rsid w:val="000F31A9"/>
    <w:rsid w:val="00115184"/>
    <w:rsid w:val="00117BF5"/>
    <w:rsid w:val="001255A3"/>
    <w:rsid w:val="00134BE6"/>
    <w:rsid w:val="001355FC"/>
    <w:rsid w:val="00142E69"/>
    <w:rsid w:val="001467A8"/>
    <w:rsid w:val="00155FAF"/>
    <w:rsid w:val="0015789D"/>
    <w:rsid w:val="001831F0"/>
    <w:rsid w:val="00196FB4"/>
    <w:rsid w:val="001A697B"/>
    <w:rsid w:val="001B21C9"/>
    <w:rsid w:val="001B3252"/>
    <w:rsid w:val="001B3A09"/>
    <w:rsid w:val="001B400C"/>
    <w:rsid w:val="001B5C6F"/>
    <w:rsid w:val="001B645F"/>
    <w:rsid w:val="001C1A5A"/>
    <w:rsid w:val="001C2FB2"/>
    <w:rsid w:val="001C648C"/>
    <w:rsid w:val="001C766A"/>
    <w:rsid w:val="001D48BC"/>
    <w:rsid w:val="001D7BFB"/>
    <w:rsid w:val="00204163"/>
    <w:rsid w:val="00205490"/>
    <w:rsid w:val="00206690"/>
    <w:rsid w:val="002117A1"/>
    <w:rsid w:val="002120F1"/>
    <w:rsid w:val="00212B46"/>
    <w:rsid w:val="00221780"/>
    <w:rsid w:val="00226AFD"/>
    <w:rsid w:val="002310BF"/>
    <w:rsid w:val="00232CE2"/>
    <w:rsid w:val="00246869"/>
    <w:rsid w:val="002478C4"/>
    <w:rsid w:val="00250ECF"/>
    <w:rsid w:val="00254975"/>
    <w:rsid w:val="0026309A"/>
    <w:rsid w:val="002679F7"/>
    <w:rsid w:val="002819C5"/>
    <w:rsid w:val="0028208F"/>
    <w:rsid w:val="00283C4E"/>
    <w:rsid w:val="00285E81"/>
    <w:rsid w:val="002860EF"/>
    <w:rsid w:val="00286D15"/>
    <w:rsid w:val="002874B1"/>
    <w:rsid w:val="00292601"/>
    <w:rsid w:val="002977BC"/>
    <w:rsid w:val="00297CAA"/>
    <w:rsid w:val="002A098A"/>
    <w:rsid w:val="002A166E"/>
    <w:rsid w:val="002A2029"/>
    <w:rsid w:val="002B006B"/>
    <w:rsid w:val="002B54FB"/>
    <w:rsid w:val="002D4A3E"/>
    <w:rsid w:val="002D5912"/>
    <w:rsid w:val="002E1E5F"/>
    <w:rsid w:val="002E3402"/>
    <w:rsid w:val="002F12BA"/>
    <w:rsid w:val="002F4382"/>
    <w:rsid w:val="00303291"/>
    <w:rsid w:val="00306070"/>
    <w:rsid w:val="00310667"/>
    <w:rsid w:val="00320266"/>
    <w:rsid w:val="00331A38"/>
    <w:rsid w:val="003328C0"/>
    <w:rsid w:val="00343FB6"/>
    <w:rsid w:val="00347234"/>
    <w:rsid w:val="003474A2"/>
    <w:rsid w:val="00350658"/>
    <w:rsid w:val="00351A7B"/>
    <w:rsid w:val="00355637"/>
    <w:rsid w:val="0036259F"/>
    <w:rsid w:val="003626E1"/>
    <w:rsid w:val="0037634C"/>
    <w:rsid w:val="00377973"/>
    <w:rsid w:val="003847B9"/>
    <w:rsid w:val="00384D70"/>
    <w:rsid w:val="0039031A"/>
    <w:rsid w:val="003A3529"/>
    <w:rsid w:val="003A359E"/>
    <w:rsid w:val="003B212B"/>
    <w:rsid w:val="003B3842"/>
    <w:rsid w:val="003D1B1C"/>
    <w:rsid w:val="003E6D65"/>
    <w:rsid w:val="003F459B"/>
    <w:rsid w:val="003F4704"/>
    <w:rsid w:val="00403199"/>
    <w:rsid w:val="00406605"/>
    <w:rsid w:val="00412B0A"/>
    <w:rsid w:val="0041324C"/>
    <w:rsid w:val="00417E23"/>
    <w:rsid w:val="00422100"/>
    <w:rsid w:val="0042429D"/>
    <w:rsid w:val="00427BA8"/>
    <w:rsid w:val="00430888"/>
    <w:rsid w:val="004342A2"/>
    <w:rsid w:val="0043777F"/>
    <w:rsid w:val="004447D4"/>
    <w:rsid w:val="00444CD9"/>
    <w:rsid w:val="00460602"/>
    <w:rsid w:val="004620BF"/>
    <w:rsid w:val="00466657"/>
    <w:rsid w:val="00476634"/>
    <w:rsid w:val="00485957"/>
    <w:rsid w:val="0048783D"/>
    <w:rsid w:val="0049156E"/>
    <w:rsid w:val="004966B5"/>
    <w:rsid w:val="00497E8F"/>
    <w:rsid w:val="004A24FF"/>
    <w:rsid w:val="004A2F67"/>
    <w:rsid w:val="004B5BAC"/>
    <w:rsid w:val="004C4394"/>
    <w:rsid w:val="004C6FE9"/>
    <w:rsid w:val="004D2CF4"/>
    <w:rsid w:val="004D6EC5"/>
    <w:rsid w:val="004E09DE"/>
    <w:rsid w:val="004E221B"/>
    <w:rsid w:val="004E2590"/>
    <w:rsid w:val="004E3CD9"/>
    <w:rsid w:val="004E67CA"/>
    <w:rsid w:val="004F26E5"/>
    <w:rsid w:val="00501640"/>
    <w:rsid w:val="005050FA"/>
    <w:rsid w:val="00510026"/>
    <w:rsid w:val="005207C0"/>
    <w:rsid w:val="005207C7"/>
    <w:rsid w:val="005213D6"/>
    <w:rsid w:val="0053122E"/>
    <w:rsid w:val="00535193"/>
    <w:rsid w:val="0054208C"/>
    <w:rsid w:val="00545E19"/>
    <w:rsid w:val="00551B6F"/>
    <w:rsid w:val="00551EDD"/>
    <w:rsid w:val="00553991"/>
    <w:rsid w:val="0056107C"/>
    <w:rsid w:val="005627D5"/>
    <w:rsid w:val="005633DB"/>
    <w:rsid w:val="00566D9E"/>
    <w:rsid w:val="005708FE"/>
    <w:rsid w:val="00581F86"/>
    <w:rsid w:val="00583168"/>
    <w:rsid w:val="0058349E"/>
    <w:rsid w:val="00585CDF"/>
    <w:rsid w:val="00586FE3"/>
    <w:rsid w:val="00592C62"/>
    <w:rsid w:val="00596E7F"/>
    <w:rsid w:val="00597432"/>
    <w:rsid w:val="005A2141"/>
    <w:rsid w:val="005A53F6"/>
    <w:rsid w:val="005B2DF9"/>
    <w:rsid w:val="005B5462"/>
    <w:rsid w:val="005B60D9"/>
    <w:rsid w:val="005C15BF"/>
    <w:rsid w:val="005C2362"/>
    <w:rsid w:val="005C72C4"/>
    <w:rsid w:val="005D0132"/>
    <w:rsid w:val="005E70BF"/>
    <w:rsid w:val="005F2664"/>
    <w:rsid w:val="005F71F3"/>
    <w:rsid w:val="005F7704"/>
    <w:rsid w:val="006009BC"/>
    <w:rsid w:val="00606797"/>
    <w:rsid w:val="00613D4F"/>
    <w:rsid w:val="00616E87"/>
    <w:rsid w:val="00625824"/>
    <w:rsid w:val="00626471"/>
    <w:rsid w:val="006272CA"/>
    <w:rsid w:val="00632B34"/>
    <w:rsid w:val="0063623F"/>
    <w:rsid w:val="00645CEC"/>
    <w:rsid w:val="00651E01"/>
    <w:rsid w:val="00653A7F"/>
    <w:rsid w:val="00656C4A"/>
    <w:rsid w:val="0066029E"/>
    <w:rsid w:val="00666B38"/>
    <w:rsid w:val="00670A5B"/>
    <w:rsid w:val="0067128A"/>
    <w:rsid w:val="006712A9"/>
    <w:rsid w:val="00675BF8"/>
    <w:rsid w:val="00681F6C"/>
    <w:rsid w:val="00686886"/>
    <w:rsid w:val="00687ED2"/>
    <w:rsid w:val="00694116"/>
    <w:rsid w:val="00694824"/>
    <w:rsid w:val="006A022E"/>
    <w:rsid w:val="006A1CC4"/>
    <w:rsid w:val="006A1E87"/>
    <w:rsid w:val="006A4517"/>
    <w:rsid w:val="006B4207"/>
    <w:rsid w:val="006B79A9"/>
    <w:rsid w:val="006E55F0"/>
    <w:rsid w:val="006F2035"/>
    <w:rsid w:val="006F64F9"/>
    <w:rsid w:val="00700D28"/>
    <w:rsid w:val="0070215B"/>
    <w:rsid w:val="007054B8"/>
    <w:rsid w:val="007138DF"/>
    <w:rsid w:val="00716E54"/>
    <w:rsid w:val="00722FC1"/>
    <w:rsid w:val="00730AF6"/>
    <w:rsid w:val="007354FE"/>
    <w:rsid w:val="0075236D"/>
    <w:rsid w:val="007819BE"/>
    <w:rsid w:val="00782FED"/>
    <w:rsid w:val="007924D1"/>
    <w:rsid w:val="00797442"/>
    <w:rsid w:val="007A19D9"/>
    <w:rsid w:val="007B1F38"/>
    <w:rsid w:val="007B2EBC"/>
    <w:rsid w:val="007B3D11"/>
    <w:rsid w:val="007B553E"/>
    <w:rsid w:val="007C437E"/>
    <w:rsid w:val="007C5BE2"/>
    <w:rsid w:val="007C7657"/>
    <w:rsid w:val="007E1997"/>
    <w:rsid w:val="007E237C"/>
    <w:rsid w:val="007E4239"/>
    <w:rsid w:val="007E5F37"/>
    <w:rsid w:val="007E6700"/>
    <w:rsid w:val="007E6DE5"/>
    <w:rsid w:val="007F1B51"/>
    <w:rsid w:val="00800F1F"/>
    <w:rsid w:val="0080130D"/>
    <w:rsid w:val="00815954"/>
    <w:rsid w:val="00815B7F"/>
    <w:rsid w:val="008221A9"/>
    <w:rsid w:val="008222F4"/>
    <w:rsid w:val="008229C7"/>
    <w:rsid w:val="00824B27"/>
    <w:rsid w:val="00824C09"/>
    <w:rsid w:val="00832929"/>
    <w:rsid w:val="008336CB"/>
    <w:rsid w:val="0083618C"/>
    <w:rsid w:val="00842107"/>
    <w:rsid w:val="00847520"/>
    <w:rsid w:val="00852726"/>
    <w:rsid w:val="00852AE6"/>
    <w:rsid w:val="00854E88"/>
    <w:rsid w:val="00867415"/>
    <w:rsid w:val="0087040E"/>
    <w:rsid w:val="008765B1"/>
    <w:rsid w:val="008973FB"/>
    <w:rsid w:val="008C34F0"/>
    <w:rsid w:val="008D31FC"/>
    <w:rsid w:val="008E5EE3"/>
    <w:rsid w:val="008E6320"/>
    <w:rsid w:val="008F0A43"/>
    <w:rsid w:val="008F131A"/>
    <w:rsid w:val="0090661B"/>
    <w:rsid w:val="00910F24"/>
    <w:rsid w:val="009131F2"/>
    <w:rsid w:val="00917CD8"/>
    <w:rsid w:val="00920134"/>
    <w:rsid w:val="009224EA"/>
    <w:rsid w:val="00927BCA"/>
    <w:rsid w:val="00941637"/>
    <w:rsid w:val="00942571"/>
    <w:rsid w:val="00951613"/>
    <w:rsid w:val="009607AB"/>
    <w:rsid w:val="00962814"/>
    <w:rsid w:val="009636CE"/>
    <w:rsid w:val="009728EC"/>
    <w:rsid w:val="009A1DE6"/>
    <w:rsid w:val="009A7501"/>
    <w:rsid w:val="009B4FF8"/>
    <w:rsid w:val="009C3512"/>
    <w:rsid w:val="009C7126"/>
    <w:rsid w:val="009D00F1"/>
    <w:rsid w:val="009D5471"/>
    <w:rsid w:val="00A2285E"/>
    <w:rsid w:val="00A35DEF"/>
    <w:rsid w:val="00A36658"/>
    <w:rsid w:val="00A41C5C"/>
    <w:rsid w:val="00A511A5"/>
    <w:rsid w:val="00A605CD"/>
    <w:rsid w:val="00A71984"/>
    <w:rsid w:val="00A73BEC"/>
    <w:rsid w:val="00A80FEA"/>
    <w:rsid w:val="00A824E1"/>
    <w:rsid w:val="00A84C1A"/>
    <w:rsid w:val="00AA32A3"/>
    <w:rsid w:val="00AA62B9"/>
    <w:rsid w:val="00AB5223"/>
    <w:rsid w:val="00AB657A"/>
    <w:rsid w:val="00AC1CAE"/>
    <w:rsid w:val="00AC21E1"/>
    <w:rsid w:val="00AD1636"/>
    <w:rsid w:val="00AD2DBB"/>
    <w:rsid w:val="00AE2DAD"/>
    <w:rsid w:val="00AE6227"/>
    <w:rsid w:val="00AE79B2"/>
    <w:rsid w:val="00AF0996"/>
    <w:rsid w:val="00B00299"/>
    <w:rsid w:val="00B01F49"/>
    <w:rsid w:val="00B043B0"/>
    <w:rsid w:val="00B12227"/>
    <w:rsid w:val="00B15B57"/>
    <w:rsid w:val="00B179EF"/>
    <w:rsid w:val="00B20A00"/>
    <w:rsid w:val="00B27FE4"/>
    <w:rsid w:val="00B3560E"/>
    <w:rsid w:val="00B407AF"/>
    <w:rsid w:val="00B45954"/>
    <w:rsid w:val="00B5220B"/>
    <w:rsid w:val="00B745E3"/>
    <w:rsid w:val="00B750B1"/>
    <w:rsid w:val="00B75F0D"/>
    <w:rsid w:val="00B76DF6"/>
    <w:rsid w:val="00B8548F"/>
    <w:rsid w:val="00B86589"/>
    <w:rsid w:val="00B878FD"/>
    <w:rsid w:val="00B92024"/>
    <w:rsid w:val="00BA0B21"/>
    <w:rsid w:val="00BA14C1"/>
    <w:rsid w:val="00BA2BDC"/>
    <w:rsid w:val="00BA47D4"/>
    <w:rsid w:val="00BA6256"/>
    <w:rsid w:val="00BB1649"/>
    <w:rsid w:val="00BB3144"/>
    <w:rsid w:val="00BC15F9"/>
    <w:rsid w:val="00BC16D5"/>
    <w:rsid w:val="00BC4450"/>
    <w:rsid w:val="00BD22AA"/>
    <w:rsid w:val="00BD7285"/>
    <w:rsid w:val="00BD74CF"/>
    <w:rsid w:val="00BE1388"/>
    <w:rsid w:val="00BE4A3C"/>
    <w:rsid w:val="00BE64EA"/>
    <w:rsid w:val="00BE73CB"/>
    <w:rsid w:val="00BF1343"/>
    <w:rsid w:val="00BF494E"/>
    <w:rsid w:val="00BF4DB1"/>
    <w:rsid w:val="00BF6287"/>
    <w:rsid w:val="00BF71A8"/>
    <w:rsid w:val="00C02E5A"/>
    <w:rsid w:val="00C21813"/>
    <w:rsid w:val="00C248C7"/>
    <w:rsid w:val="00C31140"/>
    <w:rsid w:val="00C35000"/>
    <w:rsid w:val="00C37596"/>
    <w:rsid w:val="00C4013F"/>
    <w:rsid w:val="00C425F8"/>
    <w:rsid w:val="00C44303"/>
    <w:rsid w:val="00C47B15"/>
    <w:rsid w:val="00C50EA7"/>
    <w:rsid w:val="00C57407"/>
    <w:rsid w:val="00C61E43"/>
    <w:rsid w:val="00C63F56"/>
    <w:rsid w:val="00C66262"/>
    <w:rsid w:val="00C70D3F"/>
    <w:rsid w:val="00C71A92"/>
    <w:rsid w:val="00C72F2C"/>
    <w:rsid w:val="00C856A1"/>
    <w:rsid w:val="00C957ED"/>
    <w:rsid w:val="00C95C77"/>
    <w:rsid w:val="00C9722A"/>
    <w:rsid w:val="00CA291C"/>
    <w:rsid w:val="00CA323C"/>
    <w:rsid w:val="00CA6670"/>
    <w:rsid w:val="00CB3255"/>
    <w:rsid w:val="00CB43C6"/>
    <w:rsid w:val="00CB6596"/>
    <w:rsid w:val="00CC2AEC"/>
    <w:rsid w:val="00CD34C1"/>
    <w:rsid w:val="00CE1482"/>
    <w:rsid w:val="00CF3DBB"/>
    <w:rsid w:val="00D04BAE"/>
    <w:rsid w:val="00D05F6E"/>
    <w:rsid w:val="00D111A7"/>
    <w:rsid w:val="00D15D9C"/>
    <w:rsid w:val="00D160C9"/>
    <w:rsid w:val="00D20372"/>
    <w:rsid w:val="00D225B3"/>
    <w:rsid w:val="00D25766"/>
    <w:rsid w:val="00D30ED2"/>
    <w:rsid w:val="00D32694"/>
    <w:rsid w:val="00D34784"/>
    <w:rsid w:val="00D413F1"/>
    <w:rsid w:val="00D46D42"/>
    <w:rsid w:val="00D47C19"/>
    <w:rsid w:val="00D56BA3"/>
    <w:rsid w:val="00D75619"/>
    <w:rsid w:val="00D76C40"/>
    <w:rsid w:val="00D81B20"/>
    <w:rsid w:val="00D910FE"/>
    <w:rsid w:val="00DA57CC"/>
    <w:rsid w:val="00DB3376"/>
    <w:rsid w:val="00DB4A28"/>
    <w:rsid w:val="00DB7CBF"/>
    <w:rsid w:val="00DC08C5"/>
    <w:rsid w:val="00DD5A80"/>
    <w:rsid w:val="00DE12EF"/>
    <w:rsid w:val="00DE6827"/>
    <w:rsid w:val="00DF1FCF"/>
    <w:rsid w:val="00DF46AC"/>
    <w:rsid w:val="00DF76A3"/>
    <w:rsid w:val="00E066B8"/>
    <w:rsid w:val="00E12105"/>
    <w:rsid w:val="00E12301"/>
    <w:rsid w:val="00E133A3"/>
    <w:rsid w:val="00E27167"/>
    <w:rsid w:val="00E2744A"/>
    <w:rsid w:val="00E30A85"/>
    <w:rsid w:val="00E31C0C"/>
    <w:rsid w:val="00E354BB"/>
    <w:rsid w:val="00E35636"/>
    <w:rsid w:val="00E4343E"/>
    <w:rsid w:val="00E5247B"/>
    <w:rsid w:val="00E53533"/>
    <w:rsid w:val="00E7418B"/>
    <w:rsid w:val="00E74CED"/>
    <w:rsid w:val="00E81580"/>
    <w:rsid w:val="00E8183F"/>
    <w:rsid w:val="00E827D4"/>
    <w:rsid w:val="00E861C2"/>
    <w:rsid w:val="00E90453"/>
    <w:rsid w:val="00E94F66"/>
    <w:rsid w:val="00EA1625"/>
    <w:rsid w:val="00EB3E75"/>
    <w:rsid w:val="00EB4013"/>
    <w:rsid w:val="00EB5F33"/>
    <w:rsid w:val="00EB6314"/>
    <w:rsid w:val="00EC6583"/>
    <w:rsid w:val="00EC737C"/>
    <w:rsid w:val="00ED4816"/>
    <w:rsid w:val="00EE32A7"/>
    <w:rsid w:val="00EF5D6B"/>
    <w:rsid w:val="00EF5E7A"/>
    <w:rsid w:val="00EF7AA2"/>
    <w:rsid w:val="00F1441E"/>
    <w:rsid w:val="00F50946"/>
    <w:rsid w:val="00F528C0"/>
    <w:rsid w:val="00F53EC7"/>
    <w:rsid w:val="00F610C2"/>
    <w:rsid w:val="00F61F75"/>
    <w:rsid w:val="00F66AAE"/>
    <w:rsid w:val="00F7544D"/>
    <w:rsid w:val="00F81584"/>
    <w:rsid w:val="00F81DD1"/>
    <w:rsid w:val="00F91A53"/>
    <w:rsid w:val="00F950C0"/>
    <w:rsid w:val="00FA5D46"/>
    <w:rsid w:val="00FC1171"/>
    <w:rsid w:val="00FD0317"/>
    <w:rsid w:val="00FE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3db8,#173a75"/>
    </o:shapedefaults>
    <o:shapelayout v:ext="edit">
      <o:idmap v:ext="edit" data="1"/>
    </o:shapelayout>
  </w:shapeDefaults>
  <w:decimalSymbol w:val="."/>
  <w:listSeparator w:val=";"/>
  <w14:docId w14:val="7DEDFFFD"/>
  <w15:chartTrackingRefBased/>
  <w15:docId w15:val="{38F86643-15F7-4360-ADBD-1DF75C47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C7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rsid w:val="00C95C77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Lucida Sans Unicode" w:hAnsi="Arial"/>
      <w:b/>
      <w:sz w:val="16"/>
      <w:szCs w:val="24"/>
    </w:rPr>
  </w:style>
  <w:style w:type="paragraph" w:styleId="Heading2">
    <w:name w:val="heading 2"/>
    <w:basedOn w:val="Normal"/>
    <w:next w:val="Normal"/>
    <w:qFormat/>
    <w:rsid w:val="00C95C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95C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95C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8">
    <w:name w:val="heading 8"/>
    <w:basedOn w:val="Normal"/>
    <w:next w:val="Normal"/>
    <w:qFormat/>
    <w:rsid w:val="00C95C7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5C7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95C7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95C7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95C77"/>
    <w:rPr>
      <w:sz w:val="22"/>
      <w:szCs w:val="22"/>
    </w:rPr>
  </w:style>
  <w:style w:type="table" w:styleId="TableGrid">
    <w:name w:val="Table Grid"/>
    <w:basedOn w:val="TableNormal"/>
    <w:uiPriority w:val="59"/>
    <w:rsid w:val="00C9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C95C77"/>
    <w:rPr>
      <w:color w:val="0000FF"/>
      <w:u w:val="single"/>
    </w:rPr>
  </w:style>
  <w:style w:type="character" w:customStyle="1" w:styleId="apple-style-span">
    <w:name w:val="apple-style-span"/>
    <w:rsid w:val="00C95C77"/>
  </w:style>
  <w:style w:type="paragraph" w:customStyle="1" w:styleId="yiv1616449707msonormal">
    <w:name w:val="yiv1616449707msonormal"/>
    <w:basedOn w:val="Normal"/>
    <w:rsid w:val="00C95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95C77"/>
  </w:style>
  <w:style w:type="paragraph" w:customStyle="1" w:styleId="yiv1616449707msolistparagraph">
    <w:name w:val="yiv1616449707msolistparagraph"/>
    <w:basedOn w:val="Normal"/>
    <w:rsid w:val="00C95C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C95C77"/>
    <w:rPr>
      <w:b/>
      <w:bCs/>
    </w:rPr>
  </w:style>
  <w:style w:type="paragraph" w:styleId="NormalWeb">
    <w:name w:val="Normal (Web)"/>
    <w:basedOn w:val="Normal"/>
    <w:uiPriority w:val="99"/>
    <w:rsid w:val="00C95C7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C95C77"/>
    <w:rPr>
      <w:rFonts w:ascii="Tahoma" w:hAnsi="Tahoma" w:cs="Tahoma"/>
      <w:sz w:val="16"/>
      <w:szCs w:val="16"/>
    </w:rPr>
  </w:style>
  <w:style w:type="character" w:customStyle="1" w:styleId="yshortcuts2">
    <w:name w:val="yshortcuts2"/>
    <w:basedOn w:val="DefaultParagraphFont"/>
    <w:rsid w:val="00C95C77"/>
  </w:style>
  <w:style w:type="paragraph" w:styleId="Title">
    <w:name w:val="Title"/>
    <w:basedOn w:val="Normal"/>
    <w:qFormat/>
    <w:rsid w:val="00C95C7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ro-RO"/>
    </w:rPr>
  </w:style>
  <w:style w:type="paragraph" w:styleId="BodyTextIndent">
    <w:name w:val="Body Text Indent"/>
    <w:basedOn w:val="Normal"/>
    <w:rsid w:val="00C95C77"/>
    <w:pPr>
      <w:spacing w:after="0" w:line="240" w:lineRule="auto"/>
      <w:ind w:left="360"/>
      <w:jc w:val="both"/>
    </w:pPr>
    <w:rPr>
      <w:rFonts w:ascii="Times New Roman" w:eastAsia="Times New Roman" w:hAnsi="Times New Roman"/>
      <w:b/>
      <w:bCs/>
      <w:sz w:val="24"/>
      <w:szCs w:val="24"/>
      <w:lang w:val="ro-RO"/>
    </w:rPr>
  </w:style>
  <w:style w:type="paragraph" w:customStyle="1" w:styleId="TableContents">
    <w:name w:val="Table Contents"/>
    <w:basedOn w:val="Normal"/>
    <w:rsid w:val="00C95C7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  <w:lang w:val="ro-RO"/>
    </w:rPr>
  </w:style>
  <w:style w:type="character" w:customStyle="1" w:styleId="yiv1373054769tab">
    <w:name w:val="yiv1373054769tab"/>
    <w:basedOn w:val="DefaultParagraphFont"/>
    <w:rsid w:val="00C95C77"/>
  </w:style>
  <w:style w:type="paragraph" w:customStyle="1" w:styleId="rasp">
    <w:name w:val="rasp"/>
    <w:basedOn w:val="Normal"/>
    <w:rsid w:val="00C95C77"/>
    <w:pPr>
      <w:numPr>
        <w:numId w:val="2"/>
      </w:numPr>
      <w:suppressAutoHyphens/>
      <w:overflowPunct w:val="0"/>
      <w:autoSpaceDE w:val="0"/>
      <w:spacing w:after="120" w:line="240" w:lineRule="auto"/>
      <w:ind w:left="0" w:firstLine="0"/>
      <w:jc w:val="both"/>
      <w:textAlignment w:val="baseline"/>
    </w:pPr>
    <w:rPr>
      <w:rFonts w:cs="Calibri"/>
      <w:i/>
      <w:sz w:val="24"/>
      <w:lang w:val="ro-RO" w:eastAsia="ar-SA"/>
    </w:rPr>
  </w:style>
  <w:style w:type="paragraph" w:styleId="ListParagraph">
    <w:name w:val="List Paragraph"/>
    <w:basedOn w:val="Normal"/>
    <w:qFormat/>
    <w:rsid w:val="00EE32A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133A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4">
    <w:name w:val="f4"/>
    <w:basedOn w:val="Normal"/>
    <w:rsid w:val="004221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422100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EB63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6314"/>
    <w:rPr>
      <w:sz w:val="22"/>
      <w:szCs w:val="22"/>
    </w:rPr>
  </w:style>
  <w:style w:type="character" w:customStyle="1" w:styleId="l5def11">
    <w:name w:val="l5def11"/>
    <w:rsid w:val="004966B5"/>
    <w:rPr>
      <w:rFonts w:ascii="Arial" w:hAnsi="Arial" w:cs="Arial" w:hint="default"/>
      <w:color w:val="000000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7B1F3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A166E"/>
    <w:pPr>
      <w:suppressAutoHyphens/>
    </w:pPr>
    <w:rPr>
      <w:rFonts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728">
      <w:bodyDiv w:val="1"/>
      <w:marLeft w:val="15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2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0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1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1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48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2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97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86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60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61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68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2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4311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single" w:sz="36" w:space="17" w:color="7B8898"/>
            <w:bottom w:val="none" w:sz="0" w:space="0" w:color="auto"/>
            <w:right w:val="none" w:sz="0" w:space="0" w:color="auto"/>
          </w:divBdr>
        </w:div>
      </w:divsChild>
    </w:div>
    <w:div w:id="10468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fst.ro/universitate/directia-administrativa/serviciul-resurse-umane/concursuri-pe-post/concursuri-spitalul-clinic-universitar-g-e-palade/concursuri-spital-202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mfst.ro/universitate/directia-administrativa/serviciul-resurse-umane/concursuri-pe-post/concursuri-spitalul-clinic-universitar-g-e-palade/concursuri-spital-20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9</Pages>
  <Words>3580</Words>
  <Characters>20410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Către,</vt:lpstr>
    </vt:vector>
  </TitlesOfParts>
  <Company/>
  <LinksUpToDate>false</LinksUpToDate>
  <CharactersWithSpaces>23943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Către,</dc:title>
  <dc:subject/>
  <dc:creator>Farkas</dc:creator>
  <cp:keywords/>
  <cp:lastModifiedBy>User</cp:lastModifiedBy>
  <cp:revision>7</cp:revision>
  <cp:lastPrinted>2026-10-09T08:11:00Z</cp:lastPrinted>
  <dcterms:created xsi:type="dcterms:W3CDTF">2026-10-14T09:29:00Z</dcterms:created>
  <dcterms:modified xsi:type="dcterms:W3CDTF">2026-10-21T14:39:00Z</dcterms:modified>
</cp:coreProperties>
</file>