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806" w:rsidRPr="000A482D" w:rsidRDefault="006C1806" w:rsidP="00BE4C22">
      <w:pPr>
        <w:pStyle w:val="Heading1"/>
        <w:ind w:left="0"/>
      </w:pPr>
      <w:r w:rsidRPr="005809AA">
        <w:t>Nr.</w:t>
      </w:r>
      <w:r w:rsidRPr="005809AA">
        <w:rPr>
          <w:spacing w:val="-4"/>
        </w:rPr>
        <w:t xml:space="preserve"> </w:t>
      </w:r>
      <w:r w:rsidRPr="005809AA">
        <w:t>de</w:t>
      </w:r>
      <w:r w:rsidRPr="005809AA">
        <w:rPr>
          <w:spacing w:val="-3"/>
        </w:rPr>
        <w:t xml:space="preserve"> </w:t>
      </w:r>
      <w:r w:rsidRPr="003F432E">
        <w:t>înregistrare</w:t>
      </w:r>
      <w:r w:rsidRPr="000A482D">
        <w:t>:</w:t>
      </w:r>
      <w:r w:rsidRPr="000A482D">
        <w:rPr>
          <w:spacing w:val="-2"/>
        </w:rPr>
        <w:t xml:space="preserve"> </w:t>
      </w:r>
      <w:r w:rsidR="005809AA" w:rsidRPr="000A482D">
        <w:rPr>
          <w:spacing w:val="-2"/>
        </w:rPr>
        <w:t xml:space="preserve">   </w:t>
      </w:r>
      <w:r w:rsidR="000A482D" w:rsidRPr="000A482D">
        <w:rPr>
          <w:spacing w:val="-2"/>
        </w:rPr>
        <w:t>16998</w:t>
      </w:r>
      <w:r w:rsidR="005809AA" w:rsidRPr="000A482D">
        <w:rPr>
          <w:spacing w:val="-2"/>
        </w:rPr>
        <w:t xml:space="preserve"> </w:t>
      </w:r>
      <w:r w:rsidRPr="000A482D">
        <w:rPr>
          <w:spacing w:val="-2"/>
        </w:rPr>
        <w:t>/</w:t>
      </w:r>
      <w:r w:rsidR="000A482D" w:rsidRPr="000A482D">
        <w:rPr>
          <w:spacing w:val="-2"/>
        </w:rPr>
        <w:t>12.10</w:t>
      </w:r>
      <w:r w:rsidR="00F83E3A" w:rsidRPr="000A482D">
        <w:rPr>
          <w:spacing w:val="-2"/>
        </w:rPr>
        <w:t>.2026</w:t>
      </w:r>
    </w:p>
    <w:p w:rsidR="006C1806" w:rsidRPr="005809AA" w:rsidRDefault="006C1806" w:rsidP="006C1806">
      <w:pPr>
        <w:pStyle w:val="BodyText"/>
        <w:spacing w:before="277"/>
        <w:rPr>
          <w:b/>
          <w:color w:val="FF0000"/>
          <w:sz w:val="28"/>
        </w:rPr>
      </w:pPr>
    </w:p>
    <w:p w:rsidR="006C1806" w:rsidRPr="005809AA" w:rsidRDefault="006C1806" w:rsidP="006C1806">
      <w:pPr>
        <w:pStyle w:val="Title"/>
      </w:pPr>
      <w:r w:rsidRPr="005809AA">
        <w:rPr>
          <w:spacing w:val="-2"/>
        </w:rPr>
        <w:t>ANUNŢ</w:t>
      </w:r>
    </w:p>
    <w:p w:rsidR="005F1074" w:rsidRPr="005809AA" w:rsidRDefault="005F1074" w:rsidP="0040437A">
      <w:pPr>
        <w:pStyle w:val="Heading1"/>
        <w:ind w:left="0"/>
        <w:jc w:val="both"/>
        <w:rPr>
          <w:b w:val="0"/>
        </w:rPr>
      </w:pPr>
      <w:r w:rsidRPr="005809AA">
        <w:rPr>
          <w:b w:val="0"/>
        </w:rPr>
        <w:t>În conformitate cu prevederile Legii nr. 95/2006 privind reforma în domeniul sănătății, cu modificările și completările ulterioare și ale OMS nr. 284/2007 privind aprobarea Metodologiei – cadru de organizare și desfășurare a concursurilor/examenelor pentru ocuparea funcțiilor specifice comitetului director din spitalele publice, modificat de art.1 din OMS nr. 954/2017</w:t>
      </w:r>
    </w:p>
    <w:p w:rsidR="005F1074" w:rsidRPr="005809AA" w:rsidRDefault="005F1074" w:rsidP="006C1806">
      <w:pPr>
        <w:ind w:left="285" w:right="74"/>
        <w:jc w:val="center"/>
        <w:rPr>
          <w:b/>
        </w:rPr>
      </w:pPr>
    </w:p>
    <w:p w:rsidR="006C1806" w:rsidRPr="005809AA" w:rsidRDefault="006C1806" w:rsidP="006C1806">
      <w:pPr>
        <w:ind w:left="285" w:right="74"/>
        <w:jc w:val="center"/>
        <w:rPr>
          <w:b/>
        </w:rPr>
      </w:pPr>
      <w:r w:rsidRPr="005809AA">
        <w:rPr>
          <w:b/>
        </w:rPr>
        <w:t>SPITALUL</w:t>
      </w:r>
      <w:r w:rsidRPr="005809AA">
        <w:rPr>
          <w:b/>
          <w:spacing w:val="-4"/>
        </w:rPr>
        <w:t xml:space="preserve"> </w:t>
      </w:r>
      <w:r w:rsidR="00765FC7" w:rsidRPr="005809AA">
        <w:rPr>
          <w:b/>
        </w:rPr>
        <w:t>ORĂȘENESC DR. VALER RUSSU LUDUȘ</w:t>
      </w:r>
    </w:p>
    <w:p w:rsidR="006C1806" w:rsidRPr="005809AA" w:rsidRDefault="006C1806" w:rsidP="006C1806">
      <w:pPr>
        <w:ind w:left="288" w:right="74"/>
        <w:jc w:val="center"/>
        <w:rPr>
          <w:b/>
        </w:rPr>
      </w:pPr>
      <w:r w:rsidRPr="005809AA">
        <w:rPr>
          <w:b/>
        </w:rPr>
        <w:t>ORGANIZEAZĂ</w:t>
      </w:r>
      <w:r w:rsidRPr="005809AA">
        <w:rPr>
          <w:b/>
          <w:spacing w:val="-6"/>
        </w:rPr>
        <w:t xml:space="preserve"> </w:t>
      </w:r>
      <w:r w:rsidRPr="005809AA">
        <w:rPr>
          <w:b/>
        </w:rPr>
        <w:t>CONCURS</w:t>
      </w:r>
      <w:r w:rsidRPr="005809AA">
        <w:rPr>
          <w:b/>
          <w:spacing w:val="-5"/>
        </w:rPr>
        <w:t xml:space="preserve"> </w:t>
      </w:r>
      <w:r w:rsidRPr="005809AA">
        <w:rPr>
          <w:b/>
        </w:rPr>
        <w:t>PENTRU</w:t>
      </w:r>
      <w:r w:rsidRPr="005809AA">
        <w:rPr>
          <w:b/>
          <w:spacing w:val="-6"/>
        </w:rPr>
        <w:t xml:space="preserve"> </w:t>
      </w:r>
      <w:r w:rsidRPr="005809AA">
        <w:rPr>
          <w:b/>
        </w:rPr>
        <w:t>OCUPAREA</w:t>
      </w:r>
      <w:r w:rsidRPr="005809AA">
        <w:rPr>
          <w:b/>
          <w:spacing w:val="-6"/>
        </w:rPr>
        <w:t xml:space="preserve"> </w:t>
      </w:r>
      <w:r w:rsidRPr="005809AA">
        <w:rPr>
          <w:b/>
        </w:rPr>
        <w:t>FUNCȚIEI</w:t>
      </w:r>
      <w:r w:rsidRPr="005809AA">
        <w:rPr>
          <w:b/>
          <w:spacing w:val="-6"/>
        </w:rPr>
        <w:t xml:space="preserve"> </w:t>
      </w:r>
      <w:r w:rsidRPr="005809AA">
        <w:rPr>
          <w:b/>
        </w:rPr>
        <w:t>SPECIFICE</w:t>
      </w:r>
      <w:r w:rsidRPr="005809AA">
        <w:rPr>
          <w:b/>
          <w:spacing w:val="-6"/>
        </w:rPr>
        <w:t xml:space="preserve"> </w:t>
      </w:r>
      <w:r w:rsidRPr="005809AA">
        <w:rPr>
          <w:b/>
        </w:rPr>
        <w:t xml:space="preserve">COMITETULUI DIRECTOR DE </w:t>
      </w:r>
      <w:r w:rsidRPr="00A24B95">
        <w:rPr>
          <w:b/>
          <w:u w:val="single"/>
        </w:rPr>
        <w:t>DIRECTOR MEDICAL</w:t>
      </w:r>
      <w:r w:rsidR="00CC18A5">
        <w:rPr>
          <w:b/>
        </w:rPr>
        <w:t xml:space="preserve"> PE PERIOADĂ DETERMINATĂ </w:t>
      </w:r>
      <w:r w:rsidR="00CC18A5" w:rsidRPr="001C7E02">
        <w:rPr>
          <w:b/>
        </w:rPr>
        <w:t>D</w:t>
      </w:r>
      <w:r w:rsidR="00F15B68" w:rsidRPr="001C7E02">
        <w:rPr>
          <w:b/>
        </w:rPr>
        <w:t>E 2 ANI</w:t>
      </w:r>
    </w:p>
    <w:p w:rsidR="006C1806" w:rsidRPr="005809AA" w:rsidRDefault="006C1806" w:rsidP="006C1806">
      <w:pPr>
        <w:pStyle w:val="BodyText"/>
        <w:rPr>
          <w:b/>
        </w:rPr>
      </w:pPr>
    </w:p>
    <w:p w:rsidR="006C1806" w:rsidRPr="005809AA" w:rsidRDefault="005F1074" w:rsidP="005F1074">
      <w:pPr>
        <w:ind w:firstLine="288"/>
        <w:jc w:val="both"/>
        <w:rPr>
          <w:b/>
        </w:rPr>
      </w:pPr>
      <w:r w:rsidRPr="005809AA">
        <w:rPr>
          <w:b/>
        </w:rPr>
        <w:t xml:space="preserve">   </w:t>
      </w:r>
      <w:r w:rsidR="006C1806" w:rsidRPr="005809AA">
        <w:rPr>
          <w:b/>
        </w:rPr>
        <w:t>Condiţii</w:t>
      </w:r>
      <w:r w:rsidR="006C1806" w:rsidRPr="005809AA">
        <w:rPr>
          <w:b/>
          <w:spacing w:val="-2"/>
        </w:rPr>
        <w:t xml:space="preserve"> </w:t>
      </w:r>
      <w:r w:rsidR="006C1806" w:rsidRPr="005809AA">
        <w:rPr>
          <w:b/>
        </w:rPr>
        <w:t>generale</w:t>
      </w:r>
      <w:r w:rsidR="006C1806" w:rsidRPr="005809AA">
        <w:rPr>
          <w:b/>
          <w:spacing w:val="-2"/>
        </w:rPr>
        <w:t xml:space="preserve"> </w:t>
      </w:r>
      <w:r w:rsidR="006C1806" w:rsidRPr="005809AA">
        <w:rPr>
          <w:b/>
        </w:rPr>
        <w:t>de</w:t>
      </w:r>
      <w:r w:rsidR="006C1806" w:rsidRPr="005809AA">
        <w:rPr>
          <w:b/>
          <w:spacing w:val="-2"/>
        </w:rPr>
        <w:t xml:space="preserve"> participare:</w:t>
      </w:r>
    </w:p>
    <w:p w:rsidR="006C1806" w:rsidRPr="005809AA" w:rsidRDefault="006C1806" w:rsidP="006C1806">
      <w:pPr>
        <w:pStyle w:val="ListParagraph"/>
        <w:widowControl w:val="0"/>
        <w:numPr>
          <w:ilvl w:val="0"/>
          <w:numId w:val="20"/>
        </w:numPr>
        <w:tabs>
          <w:tab w:val="left" w:pos="1073"/>
        </w:tabs>
        <w:autoSpaceDE w:val="0"/>
        <w:autoSpaceDN w:val="0"/>
        <w:ind w:left="1073" w:hanging="245"/>
        <w:jc w:val="both"/>
      </w:pPr>
      <w:r w:rsidRPr="005809AA">
        <w:t>au</w:t>
      </w:r>
      <w:r w:rsidRPr="005809AA">
        <w:rPr>
          <w:spacing w:val="-1"/>
        </w:rPr>
        <w:t xml:space="preserve"> </w:t>
      </w:r>
      <w:r w:rsidRPr="005809AA">
        <w:t>domiciliul</w:t>
      </w:r>
      <w:r w:rsidRPr="005809AA">
        <w:rPr>
          <w:spacing w:val="-1"/>
        </w:rPr>
        <w:t xml:space="preserve"> </w:t>
      </w:r>
      <w:r w:rsidRPr="005809AA">
        <w:t>stabil</w:t>
      </w:r>
      <w:r w:rsidRPr="005809AA">
        <w:rPr>
          <w:spacing w:val="-1"/>
        </w:rPr>
        <w:t xml:space="preserve"> </w:t>
      </w:r>
      <w:r w:rsidRPr="005809AA">
        <w:t xml:space="preserve">în </w:t>
      </w:r>
      <w:r w:rsidRPr="005809AA">
        <w:rPr>
          <w:spacing w:val="-2"/>
        </w:rPr>
        <w:t>România;</w:t>
      </w:r>
    </w:p>
    <w:p w:rsidR="006C1806" w:rsidRPr="005809AA" w:rsidRDefault="006C1806" w:rsidP="006C1806">
      <w:pPr>
        <w:pStyle w:val="ListParagraph"/>
        <w:widowControl w:val="0"/>
        <w:numPr>
          <w:ilvl w:val="0"/>
          <w:numId w:val="20"/>
        </w:numPr>
        <w:tabs>
          <w:tab w:val="left" w:pos="1093"/>
        </w:tabs>
        <w:autoSpaceDE w:val="0"/>
        <w:autoSpaceDN w:val="0"/>
        <w:ind w:left="120" w:right="199" w:firstLine="708"/>
        <w:jc w:val="both"/>
      </w:pPr>
      <w:r w:rsidRPr="005809AA">
        <w:t>nu au fost condamnaţi definitiv pentru săvârşirea unei infracţiuni contra umanităţii, contra statului ori contra autorităţii, de serviciu sau în legătură cu serviciul, care împiedică înfăptuirea justiţiei, de fals ori a unor fapte de corupţie sau a unei infracţiuni săvârşite cu intenţie, care i-ar face incompatibili cu exercitarea funcţiei, cu excepţia situaţiei în care a intervenit reabilitarea;</w:t>
      </w:r>
    </w:p>
    <w:p w:rsidR="006C1806" w:rsidRPr="005809AA" w:rsidRDefault="006C1806" w:rsidP="006C1806">
      <w:pPr>
        <w:pStyle w:val="ListParagraph"/>
        <w:widowControl w:val="0"/>
        <w:numPr>
          <w:ilvl w:val="0"/>
          <w:numId w:val="20"/>
        </w:numPr>
        <w:tabs>
          <w:tab w:val="left" w:pos="1073"/>
        </w:tabs>
        <w:autoSpaceDE w:val="0"/>
        <w:autoSpaceDN w:val="0"/>
        <w:spacing w:before="1"/>
        <w:ind w:left="120" w:right="202" w:firstLine="708"/>
        <w:jc w:val="both"/>
      </w:pPr>
      <w:r w:rsidRPr="005809AA">
        <w:t>au</w:t>
      </w:r>
      <w:r w:rsidRPr="005809AA">
        <w:rPr>
          <w:spacing w:val="-1"/>
        </w:rPr>
        <w:t xml:space="preserve"> </w:t>
      </w:r>
      <w:r w:rsidRPr="005809AA">
        <w:t>o</w:t>
      </w:r>
      <w:r w:rsidRPr="005809AA">
        <w:rPr>
          <w:spacing w:val="-2"/>
        </w:rPr>
        <w:t xml:space="preserve"> </w:t>
      </w:r>
      <w:r w:rsidRPr="005809AA">
        <w:t>stare</w:t>
      </w:r>
      <w:r w:rsidRPr="005809AA">
        <w:rPr>
          <w:spacing w:val="-3"/>
        </w:rPr>
        <w:t xml:space="preserve"> </w:t>
      </w:r>
      <w:r w:rsidRPr="005809AA">
        <w:t>de</w:t>
      </w:r>
      <w:r w:rsidRPr="005809AA">
        <w:rPr>
          <w:spacing w:val="-2"/>
        </w:rPr>
        <w:t xml:space="preserve"> </w:t>
      </w:r>
      <w:r w:rsidRPr="005809AA">
        <w:t>sănătate</w:t>
      </w:r>
      <w:r w:rsidRPr="005809AA">
        <w:rPr>
          <w:spacing w:val="-3"/>
        </w:rPr>
        <w:t xml:space="preserve"> </w:t>
      </w:r>
      <w:r w:rsidRPr="005809AA">
        <w:t>corespunzătoare</w:t>
      </w:r>
      <w:r w:rsidRPr="005809AA">
        <w:rPr>
          <w:spacing w:val="-2"/>
        </w:rPr>
        <w:t xml:space="preserve"> </w:t>
      </w:r>
      <w:r w:rsidRPr="005809AA">
        <w:t>postului</w:t>
      </w:r>
      <w:r w:rsidRPr="005809AA">
        <w:rPr>
          <w:spacing w:val="-2"/>
        </w:rPr>
        <w:t xml:space="preserve"> </w:t>
      </w:r>
      <w:r w:rsidRPr="005809AA">
        <w:t>pentru</w:t>
      </w:r>
      <w:r w:rsidRPr="005809AA">
        <w:rPr>
          <w:spacing w:val="-2"/>
        </w:rPr>
        <w:t xml:space="preserve"> </w:t>
      </w:r>
      <w:r w:rsidRPr="005809AA">
        <w:t>care</w:t>
      </w:r>
      <w:r w:rsidRPr="005809AA">
        <w:rPr>
          <w:spacing w:val="-2"/>
        </w:rPr>
        <w:t xml:space="preserve"> </w:t>
      </w:r>
      <w:r w:rsidRPr="005809AA">
        <w:t>candidează,</w:t>
      </w:r>
      <w:r w:rsidRPr="005809AA">
        <w:rPr>
          <w:spacing w:val="-2"/>
        </w:rPr>
        <w:t xml:space="preserve"> </w:t>
      </w:r>
      <w:r w:rsidRPr="005809AA">
        <w:t>atestată</w:t>
      </w:r>
      <w:r w:rsidRPr="005809AA">
        <w:rPr>
          <w:spacing w:val="-2"/>
        </w:rPr>
        <w:t xml:space="preserve"> </w:t>
      </w:r>
      <w:r w:rsidRPr="005809AA">
        <w:t>pe</w:t>
      </w:r>
      <w:r w:rsidRPr="005809AA">
        <w:rPr>
          <w:spacing w:val="-4"/>
        </w:rPr>
        <w:t xml:space="preserve"> </w:t>
      </w:r>
      <w:r w:rsidRPr="005809AA">
        <w:t>baza</w:t>
      </w:r>
      <w:r w:rsidRPr="005809AA">
        <w:rPr>
          <w:spacing w:val="-3"/>
        </w:rPr>
        <w:t xml:space="preserve"> </w:t>
      </w:r>
      <w:r w:rsidRPr="005809AA">
        <w:t>adeverinţei medicale eliberate de medicul de familie sau de unităţile sanitare abilitate;</w:t>
      </w:r>
    </w:p>
    <w:p w:rsidR="006C1806" w:rsidRPr="005809AA" w:rsidRDefault="006C1806" w:rsidP="006C1806">
      <w:pPr>
        <w:pStyle w:val="ListParagraph"/>
        <w:widowControl w:val="0"/>
        <w:numPr>
          <w:ilvl w:val="0"/>
          <w:numId w:val="20"/>
        </w:numPr>
        <w:tabs>
          <w:tab w:val="left" w:pos="1147"/>
        </w:tabs>
        <w:autoSpaceDE w:val="0"/>
        <w:autoSpaceDN w:val="0"/>
        <w:ind w:left="1147" w:hanging="259"/>
        <w:jc w:val="both"/>
      </w:pPr>
      <w:r w:rsidRPr="005809AA">
        <w:t>nu</w:t>
      </w:r>
      <w:r w:rsidRPr="005809AA">
        <w:rPr>
          <w:spacing w:val="-2"/>
        </w:rPr>
        <w:t xml:space="preserve"> </w:t>
      </w:r>
      <w:r w:rsidRPr="005809AA">
        <w:t>au vârsta</w:t>
      </w:r>
      <w:r w:rsidRPr="005809AA">
        <w:rPr>
          <w:spacing w:val="-2"/>
        </w:rPr>
        <w:t xml:space="preserve"> </w:t>
      </w:r>
      <w:r w:rsidRPr="005809AA">
        <w:t>de</w:t>
      </w:r>
      <w:r w:rsidRPr="005809AA">
        <w:rPr>
          <w:spacing w:val="-1"/>
        </w:rPr>
        <w:t xml:space="preserve"> </w:t>
      </w:r>
      <w:r w:rsidRPr="005809AA">
        <w:t>pensionare,</w:t>
      </w:r>
      <w:r w:rsidRPr="005809AA">
        <w:rPr>
          <w:spacing w:val="-1"/>
        </w:rPr>
        <w:t xml:space="preserve"> </w:t>
      </w:r>
      <w:r w:rsidRPr="005809AA">
        <w:t>conform prevederilor</w:t>
      </w:r>
      <w:r w:rsidRPr="005809AA">
        <w:rPr>
          <w:spacing w:val="-1"/>
        </w:rPr>
        <w:t xml:space="preserve"> </w:t>
      </w:r>
      <w:r w:rsidRPr="005809AA">
        <w:t xml:space="preserve">legale în </w:t>
      </w:r>
      <w:r w:rsidRPr="005809AA">
        <w:rPr>
          <w:spacing w:val="-2"/>
        </w:rPr>
        <w:t>vigoare.</w:t>
      </w:r>
    </w:p>
    <w:p w:rsidR="006C1806" w:rsidRPr="005809AA" w:rsidRDefault="006C1806" w:rsidP="006C1806">
      <w:pPr>
        <w:pStyle w:val="BodyText"/>
      </w:pPr>
    </w:p>
    <w:p w:rsidR="006C1806" w:rsidRPr="005809AA" w:rsidRDefault="006C1806" w:rsidP="006C1806">
      <w:pPr>
        <w:pStyle w:val="Heading1"/>
      </w:pPr>
      <w:r w:rsidRPr="005809AA">
        <w:t>Condiții</w:t>
      </w:r>
      <w:r w:rsidRPr="005809AA">
        <w:rPr>
          <w:spacing w:val="-4"/>
        </w:rPr>
        <w:t xml:space="preserve"> </w:t>
      </w:r>
      <w:r w:rsidRPr="005809AA">
        <w:t>specifice</w:t>
      </w:r>
      <w:r w:rsidRPr="005809AA">
        <w:rPr>
          <w:spacing w:val="-3"/>
        </w:rPr>
        <w:t xml:space="preserve"> </w:t>
      </w:r>
      <w:r w:rsidRPr="005809AA">
        <w:t>de</w:t>
      </w:r>
      <w:r w:rsidRPr="005809AA">
        <w:rPr>
          <w:spacing w:val="-2"/>
        </w:rPr>
        <w:t xml:space="preserve"> </w:t>
      </w:r>
      <w:r w:rsidRPr="005809AA">
        <w:t>participare</w:t>
      </w:r>
      <w:r w:rsidRPr="005809AA">
        <w:rPr>
          <w:spacing w:val="-2"/>
        </w:rPr>
        <w:t xml:space="preserve"> </w:t>
      </w:r>
      <w:r w:rsidRPr="005809AA">
        <w:t>pentru</w:t>
      </w:r>
      <w:r w:rsidRPr="005809AA">
        <w:rPr>
          <w:spacing w:val="-2"/>
        </w:rPr>
        <w:t xml:space="preserve"> </w:t>
      </w:r>
      <w:r w:rsidRPr="005809AA">
        <w:t>postul</w:t>
      </w:r>
      <w:r w:rsidRPr="005809AA">
        <w:rPr>
          <w:spacing w:val="-1"/>
        </w:rPr>
        <w:t xml:space="preserve"> </w:t>
      </w:r>
      <w:r w:rsidRPr="005809AA">
        <w:t>de</w:t>
      </w:r>
      <w:r w:rsidRPr="005809AA">
        <w:rPr>
          <w:spacing w:val="-3"/>
        </w:rPr>
        <w:t xml:space="preserve"> </w:t>
      </w:r>
      <w:r w:rsidRPr="005809AA">
        <w:t>director</w:t>
      </w:r>
      <w:r w:rsidRPr="005809AA">
        <w:rPr>
          <w:spacing w:val="-1"/>
        </w:rPr>
        <w:t xml:space="preserve"> </w:t>
      </w:r>
      <w:r w:rsidRPr="005809AA">
        <w:rPr>
          <w:spacing w:val="-2"/>
        </w:rPr>
        <w:t>medical:</w:t>
      </w:r>
    </w:p>
    <w:p w:rsidR="006C1806" w:rsidRPr="005809AA" w:rsidRDefault="006C1806" w:rsidP="006C1806">
      <w:pPr>
        <w:pStyle w:val="ListParagraph"/>
        <w:widowControl w:val="0"/>
        <w:numPr>
          <w:ilvl w:val="0"/>
          <w:numId w:val="19"/>
        </w:numPr>
        <w:tabs>
          <w:tab w:val="left" w:pos="1093"/>
        </w:tabs>
        <w:autoSpaceDE w:val="0"/>
        <w:autoSpaceDN w:val="0"/>
        <w:ind w:right="117" w:firstLine="720"/>
      </w:pPr>
      <w:r w:rsidRPr="005809AA">
        <w:t>sunt absolvenţi de învăţământ universitar de lungă durată, cu diplomă de licenţă sau echivalentă în domeniul medicină, specializarea medicină;</w:t>
      </w:r>
    </w:p>
    <w:p w:rsidR="006C1806" w:rsidRPr="005809AA" w:rsidRDefault="006C1806" w:rsidP="006C1806">
      <w:pPr>
        <w:pStyle w:val="ListParagraph"/>
        <w:widowControl w:val="0"/>
        <w:numPr>
          <w:ilvl w:val="0"/>
          <w:numId w:val="19"/>
        </w:numPr>
        <w:tabs>
          <w:tab w:val="left" w:pos="1099"/>
        </w:tabs>
        <w:autoSpaceDE w:val="0"/>
        <w:autoSpaceDN w:val="0"/>
        <w:ind w:left="1099" w:hanging="259"/>
      </w:pPr>
      <w:r w:rsidRPr="005809AA">
        <w:t>sunt</w:t>
      </w:r>
      <w:r w:rsidRPr="005809AA">
        <w:rPr>
          <w:spacing w:val="-2"/>
        </w:rPr>
        <w:t xml:space="preserve"> </w:t>
      </w:r>
      <w:r w:rsidRPr="005809AA">
        <w:t>confirmaţi</w:t>
      </w:r>
      <w:r w:rsidRPr="005809AA">
        <w:rPr>
          <w:spacing w:val="1"/>
        </w:rPr>
        <w:t xml:space="preserve"> </w:t>
      </w:r>
      <w:r w:rsidRPr="005809AA">
        <w:rPr>
          <w:spacing w:val="-1"/>
        </w:rPr>
        <w:t xml:space="preserve"> </w:t>
      </w:r>
      <w:r w:rsidRPr="005809AA">
        <w:t>medic</w:t>
      </w:r>
      <w:r w:rsidRPr="005809AA">
        <w:rPr>
          <w:spacing w:val="-1"/>
        </w:rPr>
        <w:t xml:space="preserve"> </w:t>
      </w:r>
      <w:r w:rsidRPr="005809AA">
        <w:rPr>
          <w:spacing w:val="-2"/>
        </w:rPr>
        <w:t>specialist</w:t>
      </w:r>
      <w:r w:rsidR="00765FC7" w:rsidRPr="005809AA">
        <w:rPr>
          <w:spacing w:val="-2"/>
        </w:rPr>
        <w:t xml:space="preserve"> sau medic primar</w:t>
      </w:r>
      <w:r w:rsidRPr="005809AA">
        <w:rPr>
          <w:spacing w:val="-2"/>
        </w:rPr>
        <w:t>;</w:t>
      </w:r>
    </w:p>
    <w:p w:rsidR="006C1806" w:rsidRPr="005809AA" w:rsidRDefault="006C1806" w:rsidP="006C1806">
      <w:pPr>
        <w:pStyle w:val="ListParagraph"/>
        <w:widowControl w:val="0"/>
        <w:numPr>
          <w:ilvl w:val="0"/>
          <w:numId w:val="19"/>
        </w:numPr>
        <w:tabs>
          <w:tab w:val="left" w:pos="1085"/>
        </w:tabs>
        <w:autoSpaceDE w:val="0"/>
        <w:autoSpaceDN w:val="0"/>
        <w:ind w:left="1085" w:hanging="245"/>
      </w:pPr>
      <w:r w:rsidRPr="005809AA">
        <w:t>au</w:t>
      </w:r>
      <w:r w:rsidRPr="005809AA">
        <w:rPr>
          <w:spacing w:val="-1"/>
        </w:rPr>
        <w:t xml:space="preserve"> </w:t>
      </w:r>
      <w:r w:rsidRPr="005809AA">
        <w:t>minimum</w:t>
      </w:r>
      <w:r w:rsidRPr="005809AA">
        <w:rPr>
          <w:spacing w:val="-1"/>
        </w:rPr>
        <w:t xml:space="preserve"> </w:t>
      </w:r>
      <w:r w:rsidRPr="005809AA">
        <w:t>5</w:t>
      </w:r>
      <w:r w:rsidRPr="005809AA">
        <w:rPr>
          <w:spacing w:val="-1"/>
        </w:rPr>
        <w:t xml:space="preserve"> </w:t>
      </w:r>
      <w:r w:rsidRPr="005809AA">
        <w:t>ani</w:t>
      </w:r>
      <w:r w:rsidRPr="005809AA">
        <w:rPr>
          <w:spacing w:val="-1"/>
        </w:rPr>
        <w:t xml:space="preserve"> </w:t>
      </w:r>
      <w:r w:rsidRPr="005809AA">
        <w:t>vechime</w:t>
      </w:r>
      <w:r w:rsidRPr="005809AA">
        <w:rPr>
          <w:spacing w:val="-2"/>
        </w:rPr>
        <w:t xml:space="preserve"> </w:t>
      </w:r>
      <w:r w:rsidRPr="005809AA">
        <w:t>în</w:t>
      </w:r>
      <w:r w:rsidRPr="005809AA">
        <w:rPr>
          <w:spacing w:val="-1"/>
        </w:rPr>
        <w:t xml:space="preserve"> </w:t>
      </w:r>
      <w:r w:rsidR="00765FC7" w:rsidRPr="005809AA">
        <w:t>specialitate</w:t>
      </w:r>
      <w:r w:rsidRPr="005809AA">
        <w:rPr>
          <w:spacing w:val="-2"/>
        </w:rPr>
        <w:t>;</w:t>
      </w:r>
    </w:p>
    <w:p w:rsidR="006C1806" w:rsidRPr="005809AA" w:rsidRDefault="006C1806" w:rsidP="006C1806">
      <w:pPr>
        <w:pStyle w:val="BodyText"/>
      </w:pPr>
    </w:p>
    <w:p w:rsidR="006C1806" w:rsidRPr="005809AA" w:rsidRDefault="006C1806" w:rsidP="006C1806">
      <w:pPr>
        <w:pStyle w:val="Heading1"/>
      </w:pPr>
      <w:r w:rsidRPr="005809AA">
        <w:t>Dosarul</w:t>
      </w:r>
      <w:r w:rsidRPr="005809AA">
        <w:rPr>
          <w:spacing w:val="-4"/>
        </w:rPr>
        <w:t xml:space="preserve"> </w:t>
      </w:r>
      <w:r w:rsidRPr="005809AA">
        <w:t>de</w:t>
      </w:r>
      <w:r w:rsidRPr="005809AA">
        <w:rPr>
          <w:spacing w:val="-3"/>
        </w:rPr>
        <w:t xml:space="preserve"> </w:t>
      </w:r>
      <w:r w:rsidRPr="005809AA">
        <w:t>înscriere</w:t>
      </w:r>
      <w:r w:rsidRPr="005809AA">
        <w:rPr>
          <w:spacing w:val="-2"/>
        </w:rPr>
        <w:t xml:space="preserve"> </w:t>
      </w:r>
      <w:r w:rsidRPr="005809AA">
        <w:t>la</w:t>
      </w:r>
      <w:r w:rsidRPr="005809AA">
        <w:rPr>
          <w:spacing w:val="-2"/>
        </w:rPr>
        <w:t xml:space="preserve"> </w:t>
      </w:r>
      <w:r w:rsidRPr="005809AA">
        <w:t>concurs</w:t>
      </w:r>
      <w:r w:rsidRPr="005809AA">
        <w:rPr>
          <w:spacing w:val="-1"/>
        </w:rPr>
        <w:t xml:space="preserve"> </w:t>
      </w:r>
      <w:r w:rsidRPr="005809AA">
        <w:t>trebuie</w:t>
      </w:r>
      <w:r w:rsidRPr="005809AA">
        <w:rPr>
          <w:spacing w:val="-2"/>
        </w:rPr>
        <w:t xml:space="preserve"> </w:t>
      </w:r>
      <w:r w:rsidRPr="005809AA">
        <w:t>să</w:t>
      </w:r>
      <w:r w:rsidRPr="005809AA">
        <w:rPr>
          <w:spacing w:val="-1"/>
        </w:rPr>
        <w:t xml:space="preserve"> </w:t>
      </w:r>
      <w:r w:rsidRPr="005809AA">
        <w:t>conţină</w:t>
      </w:r>
      <w:r w:rsidRPr="005809AA">
        <w:rPr>
          <w:spacing w:val="-2"/>
        </w:rPr>
        <w:t xml:space="preserve"> </w:t>
      </w:r>
      <w:r w:rsidRPr="005809AA">
        <w:t>următoarele</w:t>
      </w:r>
      <w:r w:rsidRPr="005809AA">
        <w:rPr>
          <w:spacing w:val="-1"/>
        </w:rPr>
        <w:t xml:space="preserve"> </w:t>
      </w:r>
      <w:r w:rsidRPr="005809AA">
        <w:rPr>
          <w:spacing w:val="-2"/>
        </w:rPr>
        <w:t>documente:</w:t>
      </w:r>
    </w:p>
    <w:p w:rsidR="006C1806" w:rsidRPr="005809AA" w:rsidRDefault="006C1806" w:rsidP="006C1806">
      <w:pPr>
        <w:pStyle w:val="ListParagraph"/>
        <w:widowControl w:val="0"/>
        <w:numPr>
          <w:ilvl w:val="0"/>
          <w:numId w:val="18"/>
        </w:numPr>
        <w:tabs>
          <w:tab w:val="left" w:pos="888"/>
        </w:tabs>
        <w:autoSpaceDE w:val="0"/>
        <w:autoSpaceDN w:val="0"/>
        <w:ind w:left="888" w:hanging="245"/>
      </w:pPr>
      <w:r w:rsidRPr="005809AA">
        <w:t>cerere</w:t>
      </w:r>
      <w:r w:rsidRPr="005809AA">
        <w:rPr>
          <w:spacing w:val="-2"/>
        </w:rPr>
        <w:t xml:space="preserve"> </w:t>
      </w:r>
      <w:r w:rsidRPr="005809AA">
        <w:t>de</w:t>
      </w:r>
      <w:r w:rsidRPr="005809AA">
        <w:rPr>
          <w:spacing w:val="-1"/>
        </w:rPr>
        <w:t xml:space="preserve"> </w:t>
      </w:r>
      <w:r w:rsidRPr="005809AA">
        <w:rPr>
          <w:spacing w:val="-2"/>
        </w:rPr>
        <w:t>înscriere;</w:t>
      </w:r>
    </w:p>
    <w:p w:rsidR="006C1806" w:rsidRPr="005809AA" w:rsidRDefault="006C1806" w:rsidP="006C1806">
      <w:pPr>
        <w:pStyle w:val="ListParagraph"/>
        <w:widowControl w:val="0"/>
        <w:numPr>
          <w:ilvl w:val="0"/>
          <w:numId w:val="18"/>
        </w:numPr>
        <w:tabs>
          <w:tab w:val="left" w:pos="901"/>
        </w:tabs>
        <w:autoSpaceDE w:val="0"/>
        <w:autoSpaceDN w:val="0"/>
        <w:ind w:left="901" w:hanging="258"/>
      </w:pPr>
      <w:r w:rsidRPr="005809AA">
        <w:t>copie</w:t>
      </w:r>
      <w:r w:rsidRPr="005809AA">
        <w:rPr>
          <w:spacing w:val="-1"/>
        </w:rPr>
        <w:t xml:space="preserve"> </w:t>
      </w:r>
      <w:r w:rsidRPr="005809AA">
        <w:t>de</w:t>
      </w:r>
      <w:r w:rsidRPr="005809AA">
        <w:rPr>
          <w:spacing w:val="-2"/>
        </w:rPr>
        <w:t xml:space="preserve"> </w:t>
      </w:r>
      <w:r w:rsidRPr="005809AA">
        <w:t>pe</w:t>
      </w:r>
      <w:r w:rsidRPr="005809AA">
        <w:rPr>
          <w:spacing w:val="-1"/>
        </w:rPr>
        <w:t xml:space="preserve"> </w:t>
      </w:r>
      <w:r w:rsidRPr="005809AA">
        <w:t>actul de</w:t>
      </w:r>
      <w:r w:rsidRPr="005809AA">
        <w:rPr>
          <w:spacing w:val="1"/>
        </w:rPr>
        <w:t xml:space="preserve"> </w:t>
      </w:r>
      <w:r w:rsidRPr="005809AA">
        <w:rPr>
          <w:spacing w:val="-2"/>
        </w:rPr>
        <w:t>identitate;</w:t>
      </w:r>
    </w:p>
    <w:p w:rsidR="006C1806" w:rsidRPr="005809AA" w:rsidRDefault="006C1806" w:rsidP="006C1806">
      <w:pPr>
        <w:pStyle w:val="ListParagraph"/>
        <w:widowControl w:val="0"/>
        <w:numPr>
          <w:ilvl w:val="0"/>
          <w:numId w:val="18"/>
        </w:numPr>
        <w:tabs>
          <w:tab w:val="left" w:pos="888"/>
        </w:tabs>
        <w:autoSpaceDE w:val="0"/>
        <w:autoSpaceDN w:val="0"/>
        <w:spacing w:before="1"/>
        <w:ind w:left="888" w:hanging="245"/>
      </w:pPr>
      <w:r w:rsidRPr="005809AA">
        <w:t>copie</w:t>
      </w:r>
      <w:r w:rsidRPr="005809AA">
        <w:rPr>
          <w:spacing w:val="-2"/>
        </w:rPr>
        <w:t xml:space="preserve"> </w:t>
      </w:r>
      <w:r w:rsidRPr="005809AA">
        <w:t>de</w:t>
      </w:r>
      <w:r w:rsidRPr="005809AA">
        <w:rPr>
          <w:spacing w:val="-1"/>
        </w:rPr>
        <w:t xml:space="preserve"> </w:t>
      </w:r>
      <w:r w:rsidRPr="005809AA">
        <w:t>pe</w:t>
      </w:r>
      <w:r w:rsidRPr="005809AA">
        <w:rPr>
          <w:spacing w:val="-1"/>
        </w:rPr>
        <w:t xml:space="preserve"> </w:t>
      </w:r>
      <w:r w:rsidRPr="005809AA">
        <w:t>diploma de</w:t>
      </w:r>
      <w:r w:rsidRPr="005809AA">
        <w:rPr>
          <w:spacing w:val="-1"/>
        </w:rPr>
        <w:t xml:space="preserve"> </w:t>
      </w:r>
      <w:r w:rsidRPr="005809AA">
        <w:t>licenţă sau</w:t>
      </w:r>
      <w:r w:rsidRPr="005809AA">
        <w:rPr>
          <w:spacing w:val="-1"/>
        </w:rPr>
        <w:t xml:space="preserve"> </w:t>
      </w:r>
      <w:r w:rsidRPr="005809AA">
        <w:t>de</w:t>
      </w:r>
      <w:r w:rsidRPr="005809AA">
        <w:rPr>
          <w:spacing w:val="-1"/>
        </w:rPr>
        <w:t xml:space="preserve"> </w:t>
      </w:r>
      <w:r w:rsidRPr="005809AA">
        <w:t>absolvire, după</w:t>
      </w:r>
      <w:r w:rsidRPr="005809AA">
        <w:rPr>
          <w:spacing w:val="-1"/>
        </w:rPr>
        <w:t xml:space="preserve"> </w:t>
      </w:r>
      <w:r w:rsidRPr="005809AA">
        <w:rPr>
          <w:spacing w:val="-4"/>
        </w:rPr>
        <w:t>caz;</w:t>
      </w:r>
    </w:p>
    <w:p w:rsidR="006C1806" w:rsidRPr="005809AA" w:rsidRDefault="006C1806" w:rsidP="006C1806">
      <w:pPr>
        <w:pStyle w:val="ListParagraph"/>
        <w:widowControl w:val="0"/>
        <w:numPr>
          <w:ilvl w:val="0"/>
          <w:numId w:val="18"/>
        </w:numPr>
        <w:tabs>
          <w:tab w:val="left" w:pos="901"/>
        </w:tabs>
        <w:autoSpaceDE w:val="0"/>
        <w:autoSpaceDN w:val="0"/>
        <w:ind w:left="901" w:hanging="258"/>
      </w:pPr>
      <w:r w:rsidRPr="005809AA">
        <w:t>copie</w:t>
      </w:r>
      <w:r w:rsidRPr="005809AA">
        <w:rPr>
          <w:spacing w:val="-1"/>
        </w:rPr>
        <w:t xml:space="preserve"> </w:t>
      </w:r>
      <w:r w:rsidRPr="005809AA">
        <w:t>de</w:t>
      </w:r>
      <w:r w:rsidRPr="005809AA">
        <w:rPr>
          <w:spacing w:val="-1"/>
        </w:rPr>
        <w:t xml:space="preserve"> </w:t>
      </w:r>
      <w:r w:rsidRPr="005809AA">
        <w:t>pe</w:t>
      </w:r>
      <w:r w:rsidRPr="005809AA">
        <w:rPr>
          <w:spacing w:val="-1"/>
        </w:rPr>
        <w:t xml:space="preserve"> </w:t>
      </w:r>
      <w:r w:rsidRPr="005809AA">
        <w:t>certificatul de</w:t>
      </w:r>
      <w:r w:rsidRPr="005809AA">
        <w:rPr>
          <w:spacing w:val="-1"/>
        </w:rPr>
        <w:t xml:space="preserve"> </w:t>
      </w:r>
      <w:r w:rsidRPr="005809AA">
        <w:t xml:space="preserve">medic </w:t>
      </w:r>
      <w:r w:rsidRPr="005809AA">
        <w:rPr>
          <w:spacing w:val="-2"/>
        </w:rPr>
        <w:t>specialist</w:t>
      </w:r>
      <w:r w:rsidR="00F44A9E" w:rsidRPr="005809AA">
        <w:rPr>
          <w:spacing w:val="-2"/>
        </w:rPr>
        <w:t xml:space="preserve"> sau medic primar</w:t>
      </w:r>
      <w:r w:rsidRPr="005809AA">
        <w:rPr>
          <w:spacing w:val="-2"/>
        </w:rPr>
        <w:t>;</w:t>
      </w:r>
    </w:p>
    <w:p w:rsidR="006C1806" w:rsidRPr="005809AA" w:rsidRDefault="006C1806" w:rsidP="006C1806">
      <w:pPr>
        <w:pStyle w:val="ListParagraph"/>
        <w:widowControl w:val="0"/>
        <w:numPr>
          <w:ilvl w:val="0"/>
          <w:numId w:val="18"/>
        </w:numPr>
        <w:tabs>
          <w:tab w:val="left" w:pos="888"/>
        </w:tabs>
        <w:autoSpaceDE w:val="0"/>
        <w:autoSpaceDN w:val="0"/>
        <w:ind w:left="888" w:hanging="245"/>
      </w:pPr>
      <w:r w:rsidRPr="005809AA">
        <w:t>curriculum</w:t>
      </w:r>
      <w:r w:rsidRPr="005809AA">
        <w:rPr>
          <w:spacing w:val="-3"/>
        </w:rPr>
        <w:t xml:space="preserve"> </w:t>
      </w:r>
      <w:r w:rsidRPr="005809AA">
        <w:rPr>
          <w:spacing w:val="-2"/>
        </w:rPr>
        <w:t>vitae;</w:t>
      </w:r>
    </w:p>
    <w:p w:rsidR="006C1806" w:rsidRPr="005809AA" w:rsidRDefault="006C1806" w:rsidP="006C1806">
      <w:pPr>
        <w:pStyle w:val="ListParagraph"/>
        <w:widowControl w:val="0"/>
        <w:numPr>
          <w:ilvl w:val="0"/>
          <w:numId w:val="18"/>
        </w:numPr>
        <w:tabs>
          <w:tab w:val="left" w:pos="861"/>
        </w:tabs>
        <w:autoSpaceDE w:val="0"/>
        <w:autoSpaceDN w:val="0"/>
        <w:ind w:left="861" w:hanging="218"/>
      </w:pPr>
      <w:r w:rsidRPr="005809AA">
        <w:t>adeverinţa</w:t>
      </w:r>
      <w:r w:rsidRPr="005809AA">
        <w:rPr>
          <w:spacing w:val="-2"/>
        </w:rPr>
        <w:t xml:space="preserve"> </w:t>
      </w:r>
      <w:r w:rsidRPr="005809AA">
        <w:t>care</w:t>
      </w:r>
      <w:r w:rsidRPr="005809AA">
        <w:rPr>
          <w:spacing w:val="-1"/>
        </w:rPr>
        <w:t xml:space="preserve"> </w:t>
      </w:r>
      <w:r w:rsidRPr="005809AA">
        <w:t>atestă</w:t>
      </w:r>
      <w:r w:rsidRPr="005809AA">
        <w:rPr>
          <w:spacing w:val="-2"/>
        </w:rPr>
        <w:t xml:space="preserve"> </w:t>
      </w:r>
      <w:r w:rsidRPr="005809AA">
        <w:t>vechimea</w:t>
      </w:r>
      <w:r w:rsidRPr="005809AA">
        <w:rPr>
          <w:spacing w:val="-1"/>
        </w:rPr>
        <w:t xml:space="preserve"> </w:t>
      </w:r>
      <w:r w:rsidRPr="005809AA">
        <w:t>în</w:t>
      </w:r>
      <w:r w:rsidRPr="005809AA">
        <w:rPr>
          <w:spacing w:val="-1"/>
        </w:rPr>
        <w:t xml:space="preserve"> </w:t>
      </w:r>
      <w:r w:rsidRPr="005809AA">
        <w:t>gradul profesional sau</w:t>
      </w:r>
      <w:r w:rsidRPr="005809AA">
        <w:rPr>
          <w:spacing w:val="-1"/>
        </w:rPr>
        <w:t xml:space="preserve"> </w:t>
      </w:r>
      <w:r w:rsidRPr="005809AA">
        <w:t>în specialitatea</w:t>
      </w:r>
      <w:r w:rsidRPr="005809AA">
        <w:rPr>
          <w:spacing w:val="-2"/>
        </w:rPr>
        <w:t xml:space="preserve"> </w:t>
      </w:r>
      <w:r w:rsidRPr="005809AA">
        <w:t>studiilor, după</w:t>
      </w:r>
      <w:r w:rsidRPr="005809AA">
        <w:rPr>
          <w:spacing w:val="-1"/>
        </w:rPr>
        <w:t xml:space="preserve"> </w:t>
      </w:r>
      <w:r w:rsidRPr="005809AA">
        <w:rPr>
          <w:spacing w:val="-4"/>
        </w:rPr>
        <w:t>caz;</w:t>
      </w:r>
    </w:p>
    <w:p w:rsidR="006C1806" w:rsidRPr="005809AA" w:rsidRDefault="006C1806" w:rsidP="006C1806">
      <w:pPr>
        <w:pStyle w:val="ListParagraph"/>
        <w:widowControl w:val="0"/>
        <w:numPr>
          <w:ilvl w:val="0"/>
          <w:numId w:val="18"/>
        </w:numPr>
        <w:tabs>
          <w:tab w:val="left" w:pos="902"/>
        </w:tabs>
        <w:autoSpaceDE w:val="0"/>
        <w:autoSpaceDN w:val="0"/>
        <w:ind w:left="902" w:hanging="259"/>
      </w:pPr>
      <w:r w:rsidRPr="005809AA">
        <w:t>cazierul</w:t>
      </w:r>
      <w:r w:rsidRPr="005809AA">
        <w:rPr>
          <w:spacing w:val="-3"/>
        </w:rPr>
        <w:t xml:space="preserve"> </w:t>
      </w:r>
      <w:r w:rsidRPr="005809AA">
        <w:rPr>
          <w:spacing w:val="-2"/>
        </w:rPr>
        <w:t>judiciar;</w:t>
      </w:r>
    </w:p>
    <w:p w:rsidR="006C1806" w:rsidRPr="005809AA" w:rsidRDefault="006C1806" w:rsidP="006C1806">
      <w:pPr>
        <w:pStyle w:val="ListParagraph"/>
        <w:widowControl w:val="0"/>
        <w:numPr>
          <w:ilvl w:val="0"/>
          <w:numId w:val="18"/>
        </w:numPr>
        <w:tabs>
          <w:tab w:val="left" w:pos="910"/>
        </w:tabs>
        <w:autoSpaceDE w:val="0"/>
        <w:autoSpaceDN w:val="0"/>
        <w:ind w:left="120" w:right="121" w:firstLine="523"/>
        <w:jc w:val="both"/>
      </w:pPr>
      <w:r w:rsidRPr="005809AA">
        <w:t>declaraţia pe propria răspundere că nu a desfăşurat activităţi de poliţie politică, aşa cum este definită prin lege;</w:t>
      </w:r>
    </w:p>
    <w:p w:rsidR="006C1806" w:rsidRPr="005809AA" w:rsidRDefault="006C1806" w:rsidP="006C1806">
      <w:pPr>
        <w:pStyle w:val="ListParagraph"/>
        <w:widowControl w:val="0"/>
        <w:numPr>
          <w:ilvl w:val="0"/>
          <w:numId w:val="18"/>
        </w:numPr>
        <w:tabs>
          <w:tab w:val="left" w:pos="939"/>
        </w:tabs>
        <w:autoSpaceDE w:val="0"/>
        <w:autoSpaceDN w:val="0"/>
        <w:ind w:left="120" w:right="113" w:firstLine="583"/>
        <w:jc w:val="both"/>
      </w:pPr>
      <w:r w:rsidRPr="005809AA">
        <w:t xml:space="preserve">adeverinţă medicală care să ateste starea de sănătate corespunzătoare, eliberată cu cel mult 6 luni anterior derulării concursului de către medicul de familie al candidatului sau de către unităţile sanitare </w:t>
      </w:r>
      <w:r w:rsidRPr="005809AA">
        <w:rPr>
          <w:spacing w:val="-2"/>
        </w:rPr>
        <w:t>abilitate;</w:t>
      </w:r>
    </w:p>
    <w:p w:rsidR="006C1806" w:rsidRPr="005809AA" w:rsidRDefault="006C1806" w:rsidP="006C1806">
      <w:pPr>
        <w:pStyle w:val="ListParagraph"/>
        <w:widowControl w:val="0"/>
        <w:numPr>
          <w:ilvl w:val="0"/>
          <w:numId w:val="18"/>
        </w:numPr>
        <w:tabs>
          <w:tab w:val="left" w:pos="909"/>
        </w:tabs>
        <w:autoSpaceDE w:val="0"/>
        <w:autoSpaceDN w:val="0"/>
        <w:ind w:left="909" w:hanging="206"/>
        <w:jc w:val="both"/>
      </w:pPr>
      <w:r w:rsidRPr="005809AA">
        <w:t>proiect</w:t>
      </w:r>
      <w:r w:rsidRPr="005809AA">
        <w:rPr>
          <w:spacing w:val="-3"/>
        </w:rPr>
        <w:t xml:space="preserve"> </w:t>
      </w:r>
      <w:r w:rsidRPr="005809AA">
        <w:t>de</w:t>
      </w:r>
      <w:r w:rsidRPr="005809AA">
        <w:rPr>
          <w:spacing w:val="-2"/>
        </w:rPr>
        <w:t xml:space="preserve"> specialitate.</w:t>
      </w:r>
    </w:p>
    <w:p w:rsidR="006C1806" w:rsidRPr="005809AA" w:rsidRDefault="006C1806" w:rsidP="006C1806">
      <w:pPr>
        <w:jc w:val="both"/>
        <w:sectPr w:rsidR="006C1806" w:rsidRPr="005809AA" w:rsidSect="006C1806">
          <w:headerReference w:type="default" r:id="rId9"/>
          <w:footerReference w:type="default" r:id="rId10"/>
          <w:pgSz w:w="11910" w:h="16840"/>
          <w:pgMar w:top="440" w:right="520" w:bottom="460" w:left="600" w:header="0" w:footer="268" w:gutter="0"/>
          <w:pgNumType w:start="1"/>
          <w:cols w:space="720"/>
        </w:sectPr>
      </w:pPr>
    </w:p>
    <w:p w:rsidR="006C1806" w:rsidRDefault="006C1806" w:rsidP="006C1806">
      <w:pPr>
        <w:pStyle w:val="BodyText"/>
        <w:spacing w:before="65"/>
        <w:ind w:left="120" w:right="167" w:firstLine="720"/>
      </w:pPr>
      <w:r w:rsidRPr="002456A6">
        <w:lastRenderedPageBreak/>
        <w:t>Dosarele de înscriere la concurs/examen se depun la secretarul comisiei de concurs, până în data de</w:t>
      </w:r>
      <w:r w:rsidRPr="002456A6">
        <w:rPr>
          <w:spacing w:val="80"/>
        </w:rPr>
        <w:t xml:space="preserve"> </w:t>
      </w:r>
      <w:r w:rsidR="00CE1D6A">
        <w:t>02.11</w:t>
      </w:r>
      <w:r w:rsidR="005F1074" w:rsidRPr="002456A6">
        <w:t>.202</w:t>
      </w:r>
      <w:r w:rsidR="002456A6" w:rsidRPr="002456A6">
        <w:t>6</w:t>
      </w:r>
      <w:r w:rsidR="005F1074" w:rsidRPr="002456A6">
        <w:t>, ora 15.</w:t>
      </w:r>
      <w:r w:rsidR="002456A6" w:rsidRPr="002456A6">
        <w:t>0</w:t>
      </w:r>
      <w:r w:rsidR="005F1074" w:rsidRPr="002456A6">
        <w:t>0</w:t>
      </w:r>
      <w:r w:rsidRPr="002456A6">
        <w:t>.</w:t>
      </w:r>
    </w:p>
    <w:tbl>
      <w:tblPr>
        <w:tblpPr w:leftFromText="180" w:rightFromText="180" w:vertAnchor="text" w:horzAnchor="margin" w:tblpXSpec="center" w:tblpY="370"/>
        <w:tblW w:w="8026" w:type="dxa"/>
        <w:tblCellMar>
          <w:top w:w="11" w:type="dxa"/>
          <w:left w:w="107" w:type="dxa"/>
          <w:right w:w="47" w:type="dxa"/>
        </w:tblCellMar>
        <w:tblLook w:val="04A0" w:firstRow="1" w:lastRow="0" w:firstColumn="1" w:lastColumn="0" w:noHBand="0" w:noVBand="1"/>
      </w:tblPr>
      <w:tblGrid>
        <w:gridCol w:w="1838"/>
        <w:gridCol w:w="6188"/>
      </w:tblGrid>
      <w:tr w:rsidR="00CE1D6A" w:rsidRPr="008D6E81" w:rsidTr="00010728">
        <w:trPr>
          <w:trHeight w:val="522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D6A" w:rsidRPr="00CE1D6A" w:rsidRDefault="00CE1D6A" w:rsidP="00010728">
            <w:pPr>
              <w:autoSpaceDN w:val="0"/>
              <w:spacing w:line="256" w:lineRule="auto"/>
              <w:ind w:left="1"/>
              <w:rPr>
                <w:rFonts w:eastAsia="Arial"/>
                <w:b/>
                <w:color w:val="000000"/>
                <w:sz w:val="22"/>
                <w:szCs w:val="22"/>
              </w:rPr>
            </w:pPr>
          </w:p>
          <w:p w:rsidR="00CE1D6A" w:rsidRPr="00CE1D6A" w:rsidRDefault="00CE1D6A" w:rsidP="00010728">
            <w:pPr>
              <w:autoSpaceDN w:val="0"/>
              <w:spacing w:line="256" w:lineRule="auto"/>
              <w:ind w:left="1"/>
              <w:rPr>
                <w:rFonts w:eastAsia="Arial"/>
                <w:b/>
                <w:color w:val="000000"/>
                <w:sz w:val="22"/>
                <w:szCs w:val="22"/>
              </w:rPr>
            </w:pPr>
            <w:r w:rsidRPr="00CE1D6A">
              <w:rPr>
                <w:rFonts w:eastAsia="Arial"/>
                <w:b/>
                <w:color w:val="000000"/>
                <w:sz w:val="22"/>
                <w:szCs w:val="22"/>
              </w:rPr>
              <w:t>19.10.2026</w:t>
            </w:r>
          </w:p>
        </w:tc>
        <w:tc>
          <w:tcPr>
            <w:tcW w:w="6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D6A" w:rsidRPr="00CE1D6A" w:rsidRDefault="00CE1D6A" w:rsidP="00010728">
            <w:pPr>
              <w:autoSpaceDN w:val="0"/>
              <w:spacing w:line="256" w:lineRule="auto"/>
              <w:rPr>
                <w:rFonts w:eastAsia="Arial"/>
                <w:color w:val="000000"/>
                <w:sz w:val="22"/>
                <w:szCs w:val="22"/>
              </w:rPr>
            </w:pPr>
          </w:p>
          <w:p w:rsidR="00CE1D6A" w:rsidRPr="00CE1D6A" w:rsidRDefault="00CE1D6A" w:rsidP="00010728">
            <w:pPr>
              <w:autoSpaceDN w:val="0"/>
              <w:spacing w:line="256" w:lineRule="auto"/>
              <w:rPr>
                <w:rFonts w:eastAsia="Arial"/>
                <w:color w:val="000000"/>
                <w:sz w:val="22"/>
                <w:szCs w:val="22"/>
              </w:rPr>
            </w:pPr>
            <w:r w:rsidRPr="00CE1D6A">
              <w:rPr>
                <w:rFonts w:eastAsia="Arial"/>
                <w:color w:val="000000"/>
                <w:sz w:val="22"/>
                <w:szCs w:val="22"/>
              </w:rPr>
              <w:t>-publicare anunț concurs</w:t>
            </w:r>
          </w:p>
        </w:tc>
      </w:tr>
      <w:tr w:rsidR="00CE1D6A" w:rsidRPr="008D6E81" w:rsidTr="00010728">
        <w:trPr>
          <w:trHeight w:val="639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1D6A" w:rsidRPr="00CE1D6A" w:rsidRDefault="00CE1D6A" w:rsidP="00010728">
            <w:pPr>
              <w:autoSpaceDN w:val="0"/>
              <w:spacing w:line="256" w:lineRule="auto"/>
              <w:ind w:left="1"/>
              <w:rPr>
                <w:rFonts w:eastAsia="Arial"/>
                <w:color w:val="000000"/>
                <w:sz w:val="22"/>
                <w:szCs w:val="22"/>
              </w:rPr>
            </w:pPr>
            <w:r w:rsidRPr="00CE1D6A">
              <w:rPr>
                <w:rFonts w:eastAsia="Arial"/>
                <w:b/>
                <w:color w:val="000000"/>
                <w:sz w:val="22"/>
                <w:szCs w:val="22"/>
              </w:rPr>
              <w:t xml:space="preserve">20.10 – </w:t>
            </w:r>
            <w:r w:rsidRPr="00CE1D6A">
              <w:rPr>
                <w:rFonts w:eastAsia="Arial"/>
                <w:b/>
                <w:sz w:val="22"/>
                <w:szCs w:val="22"/>
              </w:rPr>
              <w:t>02.11.2026</w:t>
            </w:r>
          </w:p>
        </w:tc>
        <w:tc>
          <w:tcPr>
            <w:tcW w:w="6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1D6A" w:rsidRPr="00CE1D6A" w:rsidRDefault="00CE1D6A" w:rsidP="00010728">
            <w:pPr>
              <w:autoSpaceDN w:val="0"/>
              <w:spacing w:line="256" w:lineRule="auto"/>
              <w:rPr>
                <w:rFonts w:eastAsia="Arial"/>
                <w:color w:val="000000"/>
                <w:sz w:val="22"/>
                <w:szCs w:val="22"/>
              </w:rPr>
            </w:pPr>
            <w:r w:rsidRPr="00CE1D6A">
              <w:rPr>
                <w:rFonts w:eastAsia="Arial"/>
                <w:color w:val="000000"/>
                <w:sz w:val="22"/>
                <w:szCs w:val="22"/>
              </w:rPr>
              <w:t xml:space="preserve">- perioada de depunere a dosarelor de concurs (termen limită </w:t>
            </w:r>
          </w:p>
          <w:p w:rsidR="00CE1D6A" w:rsidRPr="00CE1D6A" w:rsidRDefault="00CE1D6A" w:rsidP="00010728">
            <w:pPr>
              <w:autoSpaceDN w:val="0"/>
              <w:spacing w:line="256" w:lineRule="auto"/>
              <w:rPr>
                <w:rFonts w:eastAsia="Arial"/>
                <w:color w:val="000000"/>
                <w:sz w:val="22"/>
                <w:szCs w:val="22"/>
              </w:rPr>
            </w:pPr>
            <w:r w:rsidRPr="00CE1D6A">
              <w:rPr>
                <w:rFonts w:eastAsia="Arial"/>
                <w:color w:val="000000"/>
                <w:sz w:val="22"/>
                <w:szCs w:val="22"/>
              </w:rPr>
              <w:t xml:space="preserve">02.11.2026 ora 15.00) </w:t>
            </w:r>
          </w:p>
        </w:tc>
      </w:tr>
      <w:tr w:rsidR="00CE1D6A" w:rsidRPr="008D6E81" w:rsidTr="00010728">
        <w:trPr>
          <w:trHeight w:val="879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1D6A" w:rsidRPr="00CE1D6A" w:rsidRDefault="00CE1D6A" w:rsidP="00010728">
            <w:pPr>
              <w:autoSpaceDN w:val="0"/>
              <w:spacing w:line="256" w:lineRule="auto"/>
              <w:ind w:left="1"/>
              <w:rPr>
                <w:rFonts w:eastAsia="Arial"/>
                <w:color w:val="000000"/>
                <w:sz w:val="22"/>
                <w:szCs w:val="22"/>
              </w:rPr>
            </w:pPr>
            <w:r w:rsidRPr="00CE1D6A">
              <w:rPr>
                <w:rFonts w:eastAsia="Arial"/>
                <w:b/>
                <w:sz w:val="22"/>
                <w:szCs w:val="22"/>
              </w:rPr>
              <w:t xml:space="preserve">03.11.2026 </w:t>
            </w:r>
          </w:p>
        </w:tc>
        <w:tc>
          <w:tcPr>
            <w:tcW w:w="6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1D6A" w:rsidRPr="00CE1D6A" w:rsidRDefault="00CE1D6A" w:rsidP="00CE1D6A">
            <w:pPr>
              <w:widowControl w:val="0"/>
              <w:numPr>
                <w:ilvl w:val="0"/>
                <w:numId w:val="22"/>
              </w:numPr>
              <w:suppressAutoHyphens w:val="0"/>
              <w:autoSpaceDE w:val="0"/>
              <w:autoSpaceDN w:val="0"/>
              <w:adjustRightInd w:val="0"/>
              <w:spacing w:after="18" w:line="256" w:lineRule="auto"/>
              <w:ind w:right="1173" w:hanging="134"/>
              <w:jc w:val="both"/>
              <w:rPr>
                <w:rFonts w:eastAsia="Arial"/>
                <w:color w:val="000000"/>
                <w:sz w:val="22"/>
                <w:szCs w:val="22"/>
              </w:rPr>
            </w:pPr>
            <w:r w:rsidRPr="00CE1D6A">
              <w:rPr>
                <w:rFonts w:eastAsia="Arial"/>
                <w:color w:val="000000"/>
                <w:sz w:val="22"/>
                <w:szCs w:val="22"/>
              </w:rPr>
              <w:t xml:space="preserve">ora 12 -Selecție dosare </w:t>
            </w:r>
          </w:p>
          <w:p w:rsidR="00CE1D6A" w:rsidRPr="00CE1D6A" w:rsidRDefault="00CE1D6A" w:rsidP="00CE1D6A">
            <w:pPr>
              <w:widowControl w:val="0"/>
              <w:numPr>
                <w:ilvl w:val="0"/>
                <w:numId w:val="22"/>
              </w:numPr>
              <w:suppressAutoHyphens w:val="0"/>
              <w:autoSpaceDE w:val="0"/>
              <w:autoSpaceDN w:val="0"/>
              <w:adjustRightInd w:val="0"/>
              <w:spacing w:after="18" w:line="256" w:lineRule="auto"/>
              <w:ind w:right="1173" w:hanging="134"/>
              <w:jc w:val="both"/>
              <w:rPr>
                <w:rFonts w:eastAsia="Arial"/>
                <w:color w:val="000000"/>
                <w:sz w:val="22"/>
                <w:szCs w:val="22"/>
              </w:rPr>
            </w:pPr>
            <w:r w:rsidRPr="00CE1D6A">
              <w:rPr>
                <w:rFonts w:eastAsia="Arial"/>
                <w:color w:val="000000"/>
                <w:sz w:val="22"/>
                <w:szCs w:val="22"/>
              </w:rPr>
              <w:t>ora 15.00 afișarea rezultatelor selecției dosarelor de concurs</w:t>
            </w:r>
          </w:p>
        </w:tc>
      </w:tr>
      <w:tr w:rsidR="00CE1D6A" w:rsidRPr="008D6E81" w:rsidTr="00010728">
        <w:trPr>
          <w:trHeight w:val="600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D6A" w:rsidRPr="00CE1D6A" w:rsidRDefault="00CE1D6A" w:rsidP="00010728">
            <w:pPr>
              <w:autoSpaceDN w:val="0"/>
              <w:spacing w:line="256" w:lineRule="auto"/>
              <w:ind w:left="1"/>
              <w:rPr>
                <w:rFonts w:eastAsia="Arial"/>
                <w:b/>
                <w:sz w:val="22"/>
                <w:szCs w:val="22"/>
              </w:rPr>
            </w:pPr>
            <w:r w:rsidRPr="00CE1D6A">
              <w:rPr>
                <w:rFonts w:eastAsia="Arial"/>
                <w:b/>
                <w:sz w:val="22"/>
                <w:szCs w:val="22"/>
              </w:rPr>
              <w:t>04.11.2026</w:t>
            </w:r>
          </w:p>
        </w:tc>
        <w:tc>
          <w:tcPr>
            <w:tcW w:w="6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D6A" w:rsidRPr="00CE1D6A" w:rsidRDefault="00CE1D6A" w:rsidP="00010728">
            <w:pPr>
              <w:widowControl w:val="0"/>
              <w:suppressAutoHyphens w:val="0"/>
              <w:autoSpaceDE w:val="0"/>
              <w:autoSpaceDN w:val="0"/>
              <w:adjustRightInd w:val="0"/>
              <w:spacing w:after="18" w:line="256" w:lineRule="auto"/>
              <w:ind w:left="134" w:right="1173"/>
              <w:jc w:val="both"/>
              <w:rPr>
                <w:rFonts w:eastAsia="Arial"/>
                <w:color w:val="000000"/>
                <w:sz w:val="22"/>
                <w:szCs w:val="22"/>
              </w:rPr>
            </w:pPr>
            <w:r w:rsidRPr="00CE1D6A">
              <w:rPr>
                <w:rFonts w:eastAsia="Arial"/>
                <w:color w:val="000000"/>
                <w:sz w:val="22"/>
                <w:szCs w:val="22"/>
              </w:rPr>
              <w:t>-depunerea contestațiilor privind selecția dosarelor de concurs până la ora 15.00</w:t>
            </w:r>
          </w:p>
        </w:tc>
      </w:tr>
      <w:tr w:rsidR="00CE1D6A" w:rsidRPr="008D6E81" w:rsidTr="00010728">
        <w:trPr>
          <w:trHeight w:val="51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1D6A" w:rsidRPr="00CE1D6A" w:rsidRDefault="00CE1D6A" w:rsidP="00010728">
            <w:pPr>
              <w:autoSpaceDN w:val="0"/>
              <w:spacing w:line="256" w:lineRule="auto"/>
              <w:ind w:left="1"/>
              <w:rPr>
                <w:rFonts w:eastAsia="Arial"/>
                <w:b/>
                <w:color w:val="000000"/>
                <w:sz w:val="22"/>
                <w:szCs w:val="22"/>
              </w:rPr>
            </w:pPr>
            <w:r w:rsidRPr="00CE1D6A">
              <w:rPr>
                <w:rFonts w:eastAsia="Arial"/>
                <w:b/>
                <w:color w:val="000000"/>
                <w:sz w:val="22"/>
                <w:szCs w:val="22"/>
              </w:rPr>
              <w:t>05.11.2026</w:t>
            </w:r>
          </w:p>
          <w:p w:rsidR="00CE1D6A" w:rsidRPr="00CE1D6A" w:rsidRDefault="00CE1D6A" w:rsidP="00010728">
            <w:pPr>
              <w:autoSpaceDN w:val="0"/>
              <w:spacing w:line="256" w:lineRule="auto"/>
              <w:ind w:left="1"/>
              <w:rPr>
                <w:rFonts w:eastAsia="Arial"/>
                <w:b/>
                <w:color w:val="000000"/>
                <w:sz w:val="22"/>
                <w:szCs w:val="22"/>
              </w:rPr>
            </w:pPr>
            <w:r w:rsidRPr="00CE1D6A">
              <w:rPr>
                <w:rFonts w:eastAsia="Arial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6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1D6A" w:rsidRPr="00CE1D6A" w:rsidRDefault="00CE1D6A" w:rsidP="00010728">
            <w:pPr>
              <w:autoSpaceDN w:val="0"/>
              <w:jc w:val="both"/>
              <w:rPr>
                <w:rFonts w:eastAsia="Arial"/>
                <w:color w:val="000000"/>
                <w:sz w:val="22"/>
                <w:szCs w:val="22"/>
              </w:rPr>
            </w:pPr>
            <w:r w:rsidRPr="00CE1D6A">
              <w:rPr>
                <w:rFonts w:eastAsia="Arial"/>
                <w:color w:val="000000"/>
                <w:sz w:val="22"/>
                <w:szCs w:val="22"/>
              </w:rPr>
              <w:t>-ora 15.00 afișarea soluționării contestațiilor privind rezultatele selecției dosarelor de concurs</w:t>
            </w:r>
          </w:p>
        </w:tc>
      </w:tr>
      <w:tr w:rsidR="00CE1D6A" w:rsidRPr="008D6E81" w:rsidTr="00010728">
        <w:trPr>
          <w:trHeight w:val="396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D6A" w:rsidRPr="00CE1D6A" w:rsidRDefault="00CE1D6A" w:rsidP="00010728">
            <w:pPr>
              <w:autoSpaceDN w:val="0"/>
              <w:spacing w:line="256" w:lineRule="auto"/>
              <w:ind w:left="1"/>
              <w:rPr>
                <w:rFonts w:eastAsia="Arial"/>
                <w:b/>
                <w:color w:val="000000"/>
                <w:sz w:val="22"/>
                <w:szCs w:val="22"/>
              </w:rPr>
            </w:pPr>
            <w:r w:rsidRPr="00CE1D6A">
              <w:rPr>
                <w:rFonts w:eastAsia="Arial"/>
                <w:b/>
                <w:color w:val="000000"/>
                <w:sz w:val="22"/>
                <w:szCs w:val="22"/>
              </w:rPr>
              <w:t>10.11.2026</w:t>
            </w:r>
          </w:p>
        </w:tc>
        <w:tc>
          <w:tcPr>
            <w:tcW w:w="6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D6A" w:rsidRPr="00CE1D6A" w:rsidRDefault="00CE1D6A" w:rsidP="00010728">
            <w:pPr>
              <w:autoSpaceDN w:val="0"/>
              <w:spacing w:line="256" w:lineRule="auto"/>
              <w:rPr>
                <w:rFonts w:eastAsia="Arial"/>
                <w:color w:val="000000"/>
                <w:sz w:val="22"/>
                <w:szCs w:val="22"/>
              </w:rPr>
            </w:pPr>
            <w:r w:rsidRPr="00CE1D6A">
              <w:rPr>
                <w:rFonts w:eastAsia="Arial"/>
                <w:color w:val="000000"/>
                <w:sz w:val="22"/>
                <w:szCs w:val="22"/>
              </w:rPr>
              <w:t xml:space="preserve">-ora 09.00 - proba scrisă </w:t>
            </w:r>
          </w:p>
        </w:tc>
      </w:tr>
      <w:tr w:rsidR="00CE1D6A" w:rsidRPr="008D6E81" w:rsidTr="00010728">
        <w:trPr>
          <w:trHeight w:val="342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D6A" w:rsidRPr="00CE1D6A" w:rsidRDefault="00CE1D6A" w:rsidP="00010728">
            <w:pPr>
              <w:autoSpaceDN w:val="0"/>
              <w:spacing w:line="256" w:lineRule="auto"/>
              <w:ind w:left="1"/>
              <w:rPr>
                <w:rFonts w:eastAsia="Arial"/>
                <w:b/>
                <w:color w:val="000000"/>
                <w:sz w:val="22"/>
                <w:szCs w:val="22"/>
              </w:rPr>
            </w:pPr>
            <w:r w:rsidRPr="00CE1D6A">
              <w:rPr>
                <w:rFonts w:eastAsia="Arial"/>
                <w:b/>
                <w:color w:val="000000"/>
                <w:sz w:val="22"/>
                <w:szCs w:val="22"/>
              </w:rPr>
              <w:t>11.11.2026</w:t>
            </w:r>
          </w:p>
        </w:tc>
        <w:tc>
          <w:tcPr>
            <w:tcW w:w="6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D6A" w:rsidRPr="00CE1D6A" w:rsidRDefault="00CE1D6A" w:rsidP="00010728">
            <w:pPr>
              <w:autoSpaceDN w:val="0"/>
              <w:spacing w:line="256" w:lineRule="auto"/>
              <w:rPr>
                <w:rFonts w:eastAsia="Arial"/>
                <w:color w:val="000000"/>
                <w:sz w:val="22"/>
                <w:szCs w:val="22"/>
              </w:rPr>
            </w:pPr>
            <w:r w:rsidRPr="00CE1D6A">
              <w:rPr>
                <w:rFonts w:eastAsia="Arial"/>
                <w:color w:val="000000"/>
                <w:sz w:val="22"/>
                <w:szCs w:val="22"/>
              </w:rPr>
              <w:t>-ora 15.00 afișare rezultat proba scrisă</w:t>
            </w:r>
          </w:p>
        </w:tc>
      </w:tr>
      <w:tr w:rsidR="00CE1D6A" w:rsidRPr="008D6E81" w:rsidTr="00010728">
        <w:trPr>
          <w:trHeight w:val="438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D6A" w:rsidRPr="00CE1D6A" w:rsidRDefault="00CE1D6A" w:rsidP="00010728">
            <w:pPr>
              <w:autoSpaceDN w:val="0"/>
              <w:spacing w:line="256" w:lineRule="auto"/>
              <w:ind w:left="1"/>
              <w:rPr>
                <w:rFonts w:eastAsia="Arial"/>
                <w:b/>
                <w:color w:val="000000"/>
                <w:sz w:val="22"/>
                <w:szCs w:val="22"/>
              </w:rPr>
            </w:pPr>
            <w:r w:rsidRPr="00CE1D6A">
              <w:rPr>
                <w:rFonts w:eastAsia="Arial"/>
                <w:b/>
                <w:color w:val="000000"/>
                <w:sz w:val="22"/>
                <w:szCs w:val="22"/>
              </w:rPr>
              <w:t>12.11.2026</w:t>
            </w:r>
          </w:p>
          <w:p w:rsidR="00CE1D6A" w:rsidRPr="00CE1D6A" w:rsidRDefault="00CE1D6A" w:rsidP="00010728">
            <w:pPr>
              <w:autoSpaceDN w:val="0"/>
              <w:spacing w:line="256" w:lineRule="auto"/>
              <w:ind w:left="1"/>
              <w:rPr>
                <w:rFonts w:eastAsia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6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D6A" w:rsidRPr="00CE1D6A" w:rsidRDefault="00CE1D6A" w:rsidP="00010728">
            <w:pPr>
              <w:autoSpaceDN w:val="0"/>
              <w:spacing w:line="256" w:lineRule="auto"/>
              <w:rPr>
                <w:rFonts w:eastAsia="Arial"/>
                <w:color w:val="000000"/>
                <w:sz w:val="22"/>
                <w:szCs w:val="22"/>
              </w:rPr>
            </w:pPr>
            <w:r w:rsidRPr="00CE1D6A">
              <w:rPr>
                <w:rFonts w:eastAsia="Arial"/>
                <w:color w:val="000000"/>
                <w:sz w:val="22"/>
                <w:szCs w:val="22"/>
              </w:rPr>
              <w:t>-termen depunere contestații rezultat proba scrisă</w:t>
            </w:r>
            <w:r w:rsidRPr="00CE1D6A">
              <w:rPr>
                <w:rFonts w:eastAsia="Arial"/>
                <w:b/>
                <w:color w:val="000000"/>
                <w:sz w:val="22"/>
                <w:szCs w:val="22"/>
              </w:rPr>
              <w:t xml:space="preserve"> </w:t>
            </w:r>
            <w:r w:rsidRPr="00CE1D6A">
              <w:rPr>
                <w:rFonts w:eastAsia="Arial"/>
                <w:color w:val="000000"/>
                <w:sz w:val="22"/>
                <w:szCs w:val="22"/>
              </w:rPr>
              <w:t>până la ora 15.00</w:t>
            </w:r>
          </w:p>
        </w:tc>
      </w:tr>
      <w:tr w:rsidR="00CE1D6A" w:rsidRPr="008D6E81" w:rsidTr="00010728">
        <w:trPr>
          <w:trHeight w:val="315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D6A" w:rsidRPr="00CE1D6A" w:rsidRDefault="00CE1D6A" w:rsidP="00010728">
            <w:pPr>
              <w:autoSpaceDN w:val="0"/>
              <w:spacing w:line="256" w:lineRule="auto"/>
              <w:ind w:left="1"/>
              <w:rPr>
                <w:rFonts w:eastAsia="Arial"/>
                <w:b/>
                <w:color w:val="000000"/>
                <w:sz w:val="22"/>
                <w:szCs w:val="22"/>
              </w:rPr>
            </w:pPr>
            <w:r w:rsidRPr="00CE1D6A">
              <w:rPr>
                <w:rFonts w:eastAsia="Arial"/>
                <w:b/>
                <w:color w:val="000000"/>
                <w:sz w:val="22"/>
                <w:szCs w:val="22"/>
              </w:rPr>
              <w:t>13.11.2026</w:t>
            </w:r>
          </w:p>
        </w:tc>
        <w:tc>
          <w:tcPr>
            <w:tcW w:w="6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D6A" w:rsidRPr="00CE1D6A" w:rsidRDefault="00CE1D6A" w:rsidP="00010728">
            <w:pPr>
              <w:autoSpaceDN w:val="0"/>
              <w:spacing w:line="256" w:lineRule="auto"/>
              <w:rPr>
                <w:rFonts w:eastAsia="Arial"/>
                <w:color w:val="000000"/>
                <w:sz w:val="22"/>
                <w:szCs w:val="22"/>
              </w:rPr>
            </w:pPr>
            <w:r w:rsidRPr="00CE1D6A">
              <w:rPr>
                <w:rFonts w:eastAsia="Arial"/>
                <w:color w:val="000000"/>
                <w:sz w:val="22"/>
                <w:szCs w:val="22"/>
              </w:rPr>
              <w:t>-ora 15.00 afișare rezultat soluționare contestații</w:t>
            </w:r>
          </w:p>
        </w:tc>
      </w:tr>
      <w:tr w:rsidR="00CE1D6A" w:rsidRPr="008D6E81" w:rsidTr="00010728">
        <w:trPr>
          <w:trHeight w:val="342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1D6A" w:rsidRPr="00CE1D6A" w:rsidRDefault="00CE1D6A" w:rsidP="00010728">
            <w:pPr>
              <w:autoSpaceDN w:val="0"/>
              <w:spacing w:line="256" w:lineRule="auto"/>
              <w:ind w:left="1"/>
              <w:rPr>
                <w:rFonts w:eastAsia="Arial"/>
                <w:color w:val="000000"/>
                <w:sz w:val="22"/>
                <w:szCs w:val="22"/>
              </w:rPr>
            </w:pPr>
            <w:r w:rsidRPr="00CE1D6A">
              <w:rPr>
                <w:rFonts w:eastAsia="Arial"/>
                <w:b/>
                <w:color w:val="000000"/>
                <w:sz w:val="22"/>
                <w:szCs w:val="22"/>
              </w:rPr>
              <w:t>16.11.2026</w:t>
            </w:r>
          </w:p>
        </w:tc>
        <w:tc>
          <w:tcPr>
            <w:tcW w:w="6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1D6A" w:rsidRPr="00CE1D6A" w:rsidRDefault="00CE1D6A" w:rsidP="00010728">
            <w:pPr>
              <w:autoSpaceDN w:val="0"/>
              <w:spacing w:line="256" w:lineRule="auto"/>
              <w:rPr>
                <w:rFonts w:eastAsia="Arial"/>
                <w:color w:val="000000"/>
                <w:sz w:val="22"/>
                <w:szCs w:val="22"/>
              </w:rPr>
            </w:pPr>
            <w:r w:rsidRPr="00CE1D6A">
              <w:rPr>
                <w:rFonts w:eastAsia="Arial"/>
                <w:color w:val="000000"/>
                <w:sz w:val="22"/>
                <w:szCs w:val="22"/>
              </w:rPr>
              <w:t xml:space="preserve">-ora 09.00 – susținerea proiectului de specialitate </w:t>
            </w:r>
          </w:p>
        </w:tc>
      </w:tr>
      <w:tr w:rsidR="00CE1D6A" w:rsidRPr="008D6E81" w:rsidTr="00010728">
        <w:trPr>
          <w:trHeight w:val="414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D6A" w:rsidRPr="00CE1D6A" w:rsidRDefault="00CE1D6A" w:rsidP="00010728">
            <w:pPr>
              <w:autoSpaceDN w:val="0"/>
              <w:spacing w:line="256" w:lineRule="auto"/>
              <w:ind w:left="1"/>
              <w:rPr>
                <w:rFonts w:eastAsia="Arial"/>
                <w:b/>
                <w:color w:val="000000"/>
                <w:sz w:val="22"/>
                <w:szCs w:val="22"/>
              </w:rPr>
            </w:pPr>
            <w:r w:rsidRPr="00CE1D6A">
              <w:rPr>
                <w:rFonts w:eastAsia="Arial"/>
                <w:b/>
                <w:color w:val="000000"/>
                <w:sz w:val="22"/>
                <w:szCs w:val="22"/>
              </w:rPr>
              <w:t>16.11.2026</w:t>
            </w:r>
          </w:p>
        </w:tc>
        <w:tc>
          <w:tcPr>
            <w:tcW w:w="6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D6A" w:rsidRPr="00CE1D6A" w:rsidRDefault="00CE1D6A" w:rsidP="00010728">
            <w:pPr>
              <w:autoSpaceDN w:val="0"/>
              <w:spacing w:line="256" w:lineRule="auto"/>
              <w:rPr>
                <w:rFonts w:eastAsia="Arial"/>
                <w:color w:val="000000"/>
                <w:sz w:val="22"/>
                <w:szCs w:val="22"/>
              </w:rPr>
            </w:pPr>
            <w:r w:rsidRPr="00CE1D6A">
              <w:rPr>
                <w:rFonts w:eastAsia="Arial"/>
                <w:color w:val="000000"/>
                <w:sz w:val="22"/>
                <w:szCs w:val="22"/>
              </w:rPr>
              <w:t>-ora 13.00 – interviu de selecție</w:t>
            </w:r>
          </w:p>
        </w:tc>
      </w:tr>
      <w:tr w:rsidR="00CE1D6A" w:rsidRPr="008D6E81" w:rsidTr="00010728">
        <w:trPr>
          <w:trHeight w:val="87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1D6A" w:rsidRPr="00CE1D6A" w:rsidRDefault="00CE1D6A" w:rsidP="00010728">
            <w:pPr>
              <w:autoSpaceDN w:val="0"/>
              <w:spacing w:line="256" w:lineRule="auto"/>
              <w:rPr>
                <w:rFonts w:eastAsia="Arial"/>
                <w:color w:val="000000"/>
                <w:sz w:val="22"/>
                <w:szCs w:val="22"/>
              </w:rPr>
            </w:pPr>
            <w:r w:rsidRPr="00CE1D6A">
              <w:rPr>
                <w:rFonts w:eastAsia="Arial"/>
                <w:b/>
                <w:color w:val="000000"/>
                <w:sz w:val="22"/>
                <w:szCs w:val="22"/>
              </w:rPr>
              <w:t>17.11.2026</w:t>
            </w:r>
          </w:p>
        </w:tc>
        <w:tc>
          <w:tcPr>
            <w:tcW w:w="6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1D6A" w:rsidRPr="00CE1D6A" w:rsidRDefault="00CE1D6A" w:rsidP="00010728">
            <w:pPr>
              <w:widowControl w:val="0"/>
              <w:autoSpaceDE w:val="0"/>
              <w:autoSpaceDN w:val="0"/>
              <w:adjustRightInd w:val="0"/>
              <w:spacing w:line="256" w:lineRule="auto"/>
              <w:ind w:right="1173"/>
              <w:jc w:val="both"/>
              <w:rPr>
                <w:rFonts w:eastAsia="Arial"/>
                <w:color w:val="000000"/>
                <w:sz w:val="22"/>
                <w:szCs w:val="22"/>
              </w:rPr>
            </w:pPr>
            <w:r w:rsidRPr="00CE1D6A">
              <w:rPr>
                <w:rFonts w:eastAsia="Arial"/>
                <w:color w:val="000000"/>
                <w:sz w:val="22"/>
                <w:szCs w:val="22"/>
              </w:rPr>
              <w:t>-ora 15.00 afișarea rezultatelor privind susținerea proiectului de specialitate și a interviului de selecție</w:t>
            </w:r>
          </w:p>
        </w:tc>
      </w:tr>
      <w:tr w:rsidR="00CE1D6A" w:rsidRPr="008D6E81" w:rsidTr="00010728">
        <w:trPr>
          <w:trHeight w:val="516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D6A" w:rsidRPr="00CE1D6A" w:rsidRDefault="00CE1D6A" w:rsidP="00010728">
            <w:pPr>
              <w:autoSpaceDN w:val="0"/>
              <w:spacing w:line="256" w:lineRule="auto"/>
              <w:ind w:left="1"/>
              <w:rPr>
                <w:rFonts w:eastAsia="Arial"/>
                <w:b/>
                <w:color w:val="000000"/>
                <w:sz w:val="22"/>
                <w:szCs w:val="22"/>
              </w:rPr>
            </w:pPr>
            <w:r w:rsidRPr="00CE1D6A">
              <w:rPr>
                <w:rFonts w:eastAsia="Arial"/>
                <w:b/>
                <w:color w:val="000000"/>
                <w:sz w:val="22"/>
                <w:szCs w:val="22"/>
              </w:rPr>
              <w:t xml:space="preserve">18.11.2026 </w:t>
            </w:r>
          </w:p>
        </w:tc>
        <w:tc>
          <w:tcPr>
            <w:tcW w:w="6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D6A" w:rsidRPr="00CE1D6A" w:rsidRDefault="00CE1D6A" w:rsidP="00010728">
            <w:pPr>
              <w:autoSpaceDN w:val="0"/>
              <w:spacing w:line="256" w:lineRule="auto"/>
              <w:rPr>
                <w:rFonts w:eastAsia="Arial"/>
                <w:color w:val="000000"/>
                <w:sz w:val="22"/>
                <w:szCs w:val="22"/>
              </w:rPr>
            </w:pPr>
            <w:r w:rsidRPr="00CE1D6A">
              <w:rPr>
                <w:rFonts w:eastAsia="Arial"/>
                <w:color w:val="000000"/>
                <w:sz w:val="22"/>
                <w:szCs w:val="22"/>
              </w:rPr>
              <w:t>-termen depunere contestații până la ora 12.00</w:t>
            </w:r>
          </w:p>
        </w:tc>
      </w:tr>
      <w:tr w:rsidR="00CE1D6A" w:rsidRPr="008D6E81" w:rsidTr="00010728">
        <w:trPr>
          <w:trHeight w:val="342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1D6A" w:rsidRPr="00CE1D6A" w:rsidRDefault="00CE1D6A" w:rsidP="00010728">
            <w:pPr>
              <w:autoSpaceDN w:val="0"/>
              <w:spacing w:line="256" w:lineRule="auto"/>
              <w:ind w:left="1"/>
              <w:rPr>
                <w:rFonts w:eastAsia="Arial"/>
                <w:color w:val="000000"/>
                <w:sz w:val="22"/>
                <w:szCs w:val="22"/>
              </w:rPr>
            </w:pPr>
            <w:r w:rsidRPr="00CE1D6A">
              <w:rPr>
                <w:rFonts w:eastAsia="Arial"/>
                <w:b/>
                <w:color w:val="000000"/>
                <w:sz w:val="22"/>
                <w:szCs w:val="22"/>
              </w:rPr>
              <w:t>19.11.2026</w:t>
            </w:r>
          </w:p>
        </w:tc>
        <w:tc>
          <w:tcPr>
            <w:tcW w:w="6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1D6A" w:rsidRPr="00CE1D6A" w:rsidRDefault="00CE1D6A" w:rsidP="00010728">
            <w:pPr>
              <w:autoSpaceDN w:val="0"/>
              <w:spacing w:line="256" w:lineRule="auto"/>
              <w:rPr>
                <w:rFonts w:eastAsia="Arial"/>
                <w:color w:val="000000"/>
                <w:sz w:val="22"/>
                <w:szCs w:val="22"/>
              </w:rPr>
            </w:pPr>
            <w:r w:rsidRPr="00CE1D6A">
              <w:rPr>
                <w:rFonts w:eastAsia="Arial"/>
                <w:color w:val="000000"/>
                <w:sz w:val="22"/>
                <w:szCs w:val="22"/>
              </w:rPr>
              <w:t>-ora 15.00 rezultat soluționare contestații</w:t>
            </w:r>
          </w:p>
        </w:tc>
      </w:tr>
      <w:tr w:rsidR="00CE1D6A" w:rsidRPr="008D6E81" w:rsidTr="00010728">
        <w:trPr>
          <w:trHeight w:val="33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D6A" w:rsidRPr="00CE1D6A" w:rsidRDefault="00CE1D6A" w:rsidP="00010728">
            <w:pPr>
              <w:autoSpaceDN w:val="0"/>
              <w:spacing w:line="256" w:lineRule="auto"/>
              <w:ind w:left="1"/>
              <w:rPr>
                <w:rFonts w:eastAsia="Arial"/>
                <w:b/>
                <w:color w:val="000000"/>
                <w:sz w:val="22"/>
                <w:szCs w:val="22"/>
              </w:rPr>
            </w:pPr>
            <w:r w:rsidRPr="00CE1D6A">
              <w:rPr>
                <w:rFonts w:eastAsia="Arial"/>
                <w:b/>
                <w:color w:val="000000"/>
                <w:sz w:val="22"/>
                <w:szCs w:val="22"/>
              </w:rPr>
              <w:t>20.11.2026</w:t>
            </w:r>
          </w:p>
        </w:tc>
        <w:tc>
          <w:tcPr>
            <w:tcW w:w="6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D6A" w:rsidRPr="00CE1D6A" w:rsidRDefault="00CE1D6A" w:rsidP="00010728">
            <w:pPr>
              <w:autoSpaceDN w:val="0"/>
              <w:spacing w:line="256" w:lineRule="auto"/>
              <w:rPr>
                <w:rFonts w:eastAsia="Arial"/>
                <w:color w:val="000000"/>
                <w:sz w:val="22"/>
                <w:szCs w:val="22"/>
              </w:rPr>
            </w:pPr>
            <w:r w:rsidRPr="00CE1D6A">
              <w:rPr>
                <w:rFonts w:eastAsia="Arial"/>
                <w:color w:val="000000"/>
                <w:sz w:val="22"/>
                <w:szCs w:val="22"/>
              </w:rPr>
              <w:t>-ora 15.00  afișarea rezultatelor finale</w:t>
            </w:r>
          </w:p>
        </w:tc>
      </w:tr>
    </w:tbl>
    <w:p w:rsidR="006C1806" w:rsidRDefault="006C1806" w:rsidP="006C1806">
      <w:pPr>
        <w:pStyle w:val="BodyText"/>
        <w:spacing w:before="47"/>
        <w:rPr>
          <w:sz w:val="20"/>
        </w:rPr>
      </w:pPr>
    </w:p>
    <w:p w:rsidR="00CE1D6A" w:rsidRPr="005809AA" w:rsidRDefault="00CE1D6A" w:rsidP="006C1806">
      <w:pPr>
        <w:pStyle w:val="BodyText"/>
        <w:spacing w:before="47"/>
        <w:rPr>
          <w:sz w:val="20"/>
        </w:rPr>
      </w:pPr>
    </w:p>
    <w:p w:rsidR="006C1806" w:rsidRPr="005809AA" w:rsidRDefault="006C1806" w:rsidP="006C1806">
      <w:pPr>
        <w:pStyle w:val="BodyText"/>
        <w:spacing w:before="5"/>
      </w:pPr>
    </w:p>
    <w:p w:rsidR="006C1806" w:rsidRPr="005809AA" w:rsidRDefault="006C1806" w:rsidP="006C1806">
      <w:pPr>
        <w:pStyle w:val="BodyText"/>
        <w:ind w:left="120" w:firstLine="703"/>
      </w:pPr>
      <w:r w:rsidRPr="005809AA">
        <w:t xml:space="preserve">Concursul se va desfășura la sediul Spitalului </w:t>
      </w:r>
      <w:r w:rsidR="00254A91" w:rsidRPr="005809AA">
        <w:t>Orășenesc Dr Valer Russu Luduș, în sala de ședințe .</w:t>
      </w:r>
    </w:p>
    <w:p w:rsidR="006C1806" w:rsidRPr="005809AA" w:rsidRDefault="006C1806" w:rsidP="006C1806">
      <w:pPr>
        <w:pStyle w:val="BodyText"/>
        <w:spacing w:before="1"/>
        <w:ind w:left="120" w:firstLine="703"/>
      </w:pPr>
      <w:r w:rsidRPr="005809AA">
        <w:t>Bibliografia</w:t>
      </w:r>
      <w:r w:rsidRPr="005809AA">
        <w:rPr>
          <w:spacing w:val="80"/>
        </w:rPr>
        <w:t xml:space="preserve"> </w:t>
      </w:r>
      <w:r w:rsidRPr="005809AA">
        <w:t>și</w:t>
      </w:r>
      <w:r w:rsidRPr="005809AA">
        <w:rPr>
          <w:spacing w:val="80"/>
        </w:rPr>
        <w:t xml:space="preserve"> </w:t>
      </w:r>
      <w:r w:rsidRPr="005809AA">
        <w:t>temele</w:t>
      </w:r>
      <w:r w:rsidRPr="005809AA">
        <w:rPr>
          <w:spacing w:val="80"/>
        </w:rPr>
        <w:t xml:space="preserve"> </w:t>
      </w:r>
      <w:r w:rsidRPr="005809AA">
        <w:t>pentru</w:t>
      </w:r>
      <w:r w:rsidRPr="005809AA">
        <w:rPr>
          <w:spacing w:val="80"/>
        </w:rPr>
        <w:t xml:space="preserve"> </w:t>
      </w:r>
      <w:r w:rsidRPr="005809AA">
        <w:t>proiectul</w:t>
      </w:r>
      <w:r w:rsidRPr="005809AA">
        <w:rPr>
          <w:spacing w:val="80"/>
        </w:rPr>
        <w:t xml:space="preserve"> </w:t>
      </w:r>
      <w:r w:rsidRPr="005809AA">
        <w:t>de</w:t>
      </w:r>
      <w:r w:rsidRPr="005809AA">
        <w:rPr>
          <w:spacing w:val="80"/>
        </w:rPr>
        <w:t xml:space="preserve"> </w:t>
      </w:r>
      <w:r w:rsidRPr="005809AA">
        <w:t>specialitate,</w:t>
      </w:r>
      <w:r w:rsidRPr="005809AA">
        <w:rPr>
          <w:spacing w:val="80"/>
        </w:rPr>
        <w:t xml:space="preserve"> </w:t>
      </w:r>
      <w:r w:rsidRPr="005809AA">
        <w:t>structura</w:t>
      </w:r>
      <w:r w:rsidRPr="005809AA">
        <w:rPr>
          <w:spacing w:val="80"/>
        </w:rPr>
        <w:t xml:space="preserve"> </w:t>
      </w:r>
      <w:r w:rsidRPr="005809AA">
        <w:t>proiectului</w:t>
      </w:r>
      <w:r w:rsidRPr="005809AA">
        <w:rPr>
          <w:spacing w:val="80"/>
        </w:rPr>
        <w:t xml:space="preserve"> </w:t>
      </w:r>
      <w:r w:rsidRPr="005809AA">
        <w:t>de</w:t>
      </w:r>
      <w:r w:rsidRPr="005809AA">
        <w:rPr>
          <w:spacing w:val="80"/>
        </w:rPr>
        <w:t xml:space="preserve"> </w:t>
      </w:r>
      <w:r w:rsidRPr="005809AA">
        <w:t>specialitate</w:t>
      </w:r>
      <w:r w:rsidRPr="005809AA">
        <w:rPr>
          <w:spacing w:val="80"/>
        </w:rPr>
        <w:t xml:space="preserve"> </w:t>
      </w:r>
      <w:r w:rsidRPr="005809AA">
        <w:t xml:space="preserve">și calendarul de desfășurare a concursului sunt afișate la avizier și pe site-ul spitalului </w:t>
      </w:r>
      <w:r w:rsidR="005809AA" w:rsidRPr="005809AA">
        <w:t>https://spital-ludus.ro</w:t>
      </w:r>
    </w:p>
    <w:p w:rsidR="006C1806" w:rsidRPr="005809AA" w:rsidRDefault="006C1806" w:rsidP="006C1806">
      <w:pPr>
        <w:pStyle w:val="BodyText"/>
        <w:ind w:left="823"/>
      </w:pPr>
      <w:r w:rsidRPr="005809AA">
        <w:t>Dosarele</w:t>
      </w:r>
      <w:r w:rsidRPr="005809AA">
        <w:rPr>
          <w:spacing w:val="-2"/>
        </w:rPr>
        <w:t xml:space="preserve"> </w:t>
      </w:r>
      <w:r w:rsidRPr="005809AA">
        <w:t>de</w:t>
      </w:r>
      <w:r w:rsidRPr="005809AA">
        <w:rPr>
          <w:spacing w:val="-2"/>
        </w:rPr>
        <w:t xml:space="preserve"> </w:t>
      </w:r>
      <w:r w:rsidRPr="005809AA">
        <w:t>înscriere</w:t>
      </w:r>
      <w:r w:rsidRPr="005809AA">
        <w:rPr>
          <w:spacing w:val="-1"/>
        </w:rPr>
        <w:t xml:space="preserve"> </w:t>
      </w:r>
      <w:r w:rsidRPr="005809AA">
        <w:t>la</w:t>
      </w:r>
      <w:r w:rsidRPr="005809AA">
        <w:rPr>
          <w:spacing w:val="-1"/>
        </w:rPr>
        <w:t xml:space="preserve"> </w:t>
      </w:r>
      <w:r w:rsidRPr="005809AA">
        <w:t>concurs</w:t>
      </w:r>
      <w:r w:rsidRPr="005809AA">
        <w:rPr>
          <w:spacing w:val="-1"/>
        </w:rPr>
        <w:t xml:space="preserve"> </w:t>
      </w:r>
      <w:r w:rsidRPr="005809AA">
        <w:t>se depun</w:t>
      </w:r>
      <w:r w:rsidRPr="005809AA">
        <w:rPr>
          <w:spacing w:val="-1"/>
        </w:rPr>
        <w:t xml:space="preserve"> </w:t>
      </w:r>
      <w:r w:rsidRPr="005809AA">
        <w:t>la</w:t>
      </w:r>
      <w:r w:rsidRPr="005809AA">
        <w:rPr>
          <w:spacing w:val="-2"/>
        </w:rPr>
        <w:t xml:space="preserve"> </w:t>
      </w:r>
      <w:r w:rsidRPr="005809AA">
        <w:t>secretarul</w:t>
      </w:r>
      <w:r w:rsidRPr="005809AA">
        <w:rPr>
          <w:spacing w:val="-1"/>
        </w:rPr>
        <w:t xml:space="preserve"> </w:t>
      </w:r>
      <w:r w:rsidRPr="005809AA">
        <w:t>comisiei</w:t>
      </w:r>
      <w:r w:rsidRPr="005809AA">
        <w:rPr>
          <w:spacing w:val="-1"/>
        </w:rPr>
        <w:t xml:space="preserve"> </w:t>
      </w:r>
      <w:r w:rsidRPr="005809AA">
        <w:t>de</w:t>
      </w:r>
      <w:r w:rsidRPr="005809AA">
        <w:rPr>
          <w:spacing w:val="-1"/>
        </w:rPr>
        <w:t xml:space="preserve"> </w:t>
      </w:r>
      <w:r w:rsidRPr="005809AA">
        <w:rPr>
          <w:spacing w:val="-2"/>
        </w:rPr>
        <w:t>concurs.</w:t>
      </w:r>
    </w:p>
    <w:p w:rsidR="006C1806" w:rsidRPr="005809AA" w:rsidRDefault="006C1806" w:rsidP="006C1806">
      <w:pPr>
        <w:pStyle w:val="BodyText"/>
        <w:ind w:left="823"/>
      </w:pPr>
      <w:r w:rsidRPr="005809AA">
        <w:t>Alte</w:t>
      </w:r>
      <w:r w:rsidRPr="005809AA">
        <w:rPr>
          <w:spacing w:val="-1"/>
        </w:rPr>
        <w:t xml:space="preserve"> </w:t>
      </w:r>
      <w:r w:rsidRPr="005809AA">
        <w:t>relații</w:t>
      </w:r>
      <w:r w:rsidRPr="005809AA">
        <w:rPr>
          <w:spacing w:val="-1"/>
        </w:rPr>
        <w:t xml:space="preserve"> </w:t>
      </w:r>
      <w:r w:rsidRPr="005809AA">
        <w:t>suplimentare</w:t>
      </w:r>
      <w:r w:rsidRPr="005809AA">
        <w:rPr>
          <w:spacing w:val="-1"/>
        </w:rPr>
        <w:t xml:space="preserve"> </w:t>
      </w:r>
      <w:r w:rsidRPr="005809AA">
        <w:t>se</w:t>
      </w:r>
      <w:r w:rsidRPr="005809AA">
        <w:rPr>
          <w:spacing w:val="-2"/>
        </w:rPr>
        <w:t xml:space="preserve"> </w:t>
      </w:r>
      <w:r w:rsidRPr="005809AA">
        <w:t>pot obține</w:t>
      </w:r>
      <w:r w:rsidRPr="005809AA">
        <w:rPr>
          <w:spacing w:val="-1"/>
        </w:rPr>
        <w:t xml:space="preserve"> </w:t>
      </w:r>
      <w:r w:rsidRPr="005809AA">
        <w:t>de</w:t>
      </w:r>
      <w:r w:rsidRPr="005809AA">
        <w:rPr>
          <w:spacing w:val="-2"/>
        </w:rPr>
        <w:t xml:space="preserve"> </w:t>
      </w:r>
      <w:r w:rsidRPr="005809AA">
        <w:t>la</w:t>
      </w:r>
      <w:r w:rsidRPr="005809AA">
        <w:rPr>
          <w:spacing w:val="-1"/>
        </w:rPr>
        <w:t xml:space="preserve"> </w:t>
      </w:r>
      <w:r w:rsidR="008E0BFD">
        <w:t>Compartimentul</w:t>
      </w:r>
      <w:r w:rsidRPr="005809AA">
        <w:t xml:space="preserve"> R.U.N.O.S.,</w:t>
      </w:r>
      <w:r w:rsidRPr="005809AA">
        <w:rPr>
          <w:spacing w:val="-1"/>
        </w:rPr>
        <w:t xml:space="preserve"> </w:t>
      </w:r>
      <w:r w:rsidRPr="005809AA">
        <w:t>telefon 026</w:t>
      </w:r>
      <w:r w:rsidR="005809AA" w:rsidRPr="005809AA">
        <w:t>5/411889.</w:t>
      </w:r>
    </w:p>
    <w:p w:rsidR="006C1806" w:rsidRPr="005809AA" w:rsidRDefault="006C1806" w:rsidP="006C1806">
      <w:pPr>
        <w:pStyle w:val="BodyText"/>
      </w:pPr>
    </w:p>
    <w:p w:rsidR="00BD078D" w:rsidRPr="005809AA" w:rsidRDefault="00BD078D" w:rsidP="00EC1021">
      <w:pPr>
        <w:pStyle w:val="Heading1"/>
        <w:ind w:left="0"/>
      </w:pPr>
    </w:p>
    <w:p w:rsidR="006C1806" w:rsidRPr="005809AA" w:rsidRDefault="006C1806" w:rsidP="00FA06C5">
      <w:pPr>
        <w:pStyle w:val="Heading1"/>
      </w:pPr>
      <w:r w:rsidRPr="005809AA">
        <w:t>Bibliografia</w:t>
      </w:r>
      <w:r w:rsidRPr="005809AA">
        <w:rPr>
          <w:spacing w:val="-2"/>
        </w:rPr>
        <w:t xml:space="preserve"> </w:t>
      </w:r>
      <w:r w:rsidRPr="005809AA">
        <w:t>pentru</w:t>
      </w:r>
      <w:r w:rsidRPr="005809AA">
        <w:rPr>
          <w:spacing w:val="-1"/>
        </w:rPr>
        <w:t xml:space="preserve"> </w:t>
      </w:r>
      <w:r w:rsidRPr="005809AA">
        <w:t>postul</w:t>
      </w:r>
      <w:r w:rsidRPr="005809AA">
        <w:rPr>
          <w:spacing w:val="-1"/>
        </w:rPr>
        <w:t xml:space="preserve"> </w:t>
      </w:r>
      <w:r w:rsidRPr="005809AA">
        <w:t>de</w:t>
      </w:r>
      <w:r w:rsidRPr="005809AA">
        <w:rPr>
          <w:spacing w:val="-1"/>
        </w:rPr>
        <w:t xml:space="preserve"> </w:t>
      </w:r>
      <w:r w:rsidRPr="005809AA">
        <w:t>director</w:t>
      </w:r>
      <w:r w:rsidRPr="005809AA">
        <w:rPr>
          <w:spacing w:val="-3"/>
        </w:rPr>
        <w:t xml:space="preserve"> </w:t>
      </w:r>
      <w:r w:rsidRPr="005809AA">
        <w:rPr>
          <w:spacing w:val="-2"/>
        </w:rPr>
        <w:t>medical:</w:t>
      </w:r>
    </w:p>
    <w:tbl>
      <w:tblPr>
        <w:tblW w:w="0" w:type="auto"/>
        <w:tblInd w:w="7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7"/>
        <w:gridCol w:w="8853"/>
      </w:tblGrid>
      <w:tr w:rsidR="006C1806" w:rsidRPr="005809AA" w:rsidTr="002F71C8">
        <w:trPr>
          <w:trHeight w:val="551"/>
        </w:trPr>
        <w:tc>
          <w:tcPr>
            <w:tcW w:w="977" w:type="dxa"/>
          </w:tcPr>
          <w:p w:rsidR="006C1806" w:rsidRPr="005809AA" w:rsidRDefault="006C1806" w:rsidP="002F71C8">
            <w:pPr>
              <w:pStyle w:val="TableParagraph"/>
              <w:spacing w:line="276" w:lineRule="exact"/>
              <w:ind w:left="453" w:right="157" w:firstLine="7"/>
              <w:rPr>
                <w:b/>
                <w:sz w:val="24"/>
              </w:rPr>
            </w:pPr>
            <w:r w:rsidRPr="005809AA">
              <w:rPr>
                <w:b/>
                <w:spacing w:val="-4"/>
                <w:sz w:val="24"/>
              </w:rPr>
              <w:t>Nr. crt.</w:t>
            </w:r>
          </w:p>
        </w:tc>
        <w:tc>
          <w:tcPr>
            <w:tcW w:w="8853" w:type="dxa"/>
          </w:tcPr>
          <w:p w:rsidR="006C1806" w:rsidRPr="005809AA" w:rsidRDefault="00C33290" w:rsidP="002F71C8">
            <w:pPr>
              <w:pStyle w:val="TableParagraph"/>
              <w:spacing w:before="138"/>
              <w:ind w:left="4" w:right="1"/>
              <w:jc w:val="center"/>
              <w:rPr>
                <w:b/>
                <w:sz w:val="24"/>
              </w:rPr>
            </w:pPr>
            <w:r w:rsidRPr="007B7832">
              <w:rPr>
                <w:b/>
                <w:sz w:val="24"/>
              </w:rPr>
              <w:t xml:space="preserve">DIN DOMENIUL LEGISLAȚIEI </w:t>
            </w:r>
          </w:p>
        </w:tc>
      </w:tr>
      <w:tr w:rsidR="006C1806" w:rsidRPr="005809AA" w:rsidTr="002F71C8">
        <w:trPr>
          <w:trHeight w:val="551"/>
        </w:trPr>
        <w:tc>
          <w:tcPr>
            <w:tcW w:w="977" w:type="dxa"/>
          </w:tcPr>
          <w:p w:rsidR="006C1806" w:rsidRPr="005809AA" w:rsidRDefault="006C1806" w:rsidP="002F71C8">
            <w:pPr>
              <w:pStyle w:val="TableParagraph"/>
              <w:spacing w:line="275" w:lineRule="exact"/>
              <w:ind w:left="0" w:right="317"/>
              <w:jc w:val="right"/>
              <w:rPr>
                <w:b/>
                <w:sz w:val="24"/>
              </w:rPr>
            </w:pPr>
            <w:r w:rsidRPr="005809AA"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8853" w:type="dxa"/>
          </w:tcPr>
          <w:p w:rsidR="006C1806" w:rsidRPr="005809AA" w:rsidRDefault="006C1806" w:rsidP="002F71C8">
            <w:pPr>
              <w:pStyle w:val="TableParagraph"/>
              <w:spacing w:line="276" w:lineRule="exact"/>
              <w:ind w:right="100"/>
              <w:rPr>
                <w:sz w:val="24"/>
              </w:rPr>
            </w:pPr>
            <w:r w:rsidRPr="005809AA">
              <w:rPr>
                <w:sz w:val="24"/>
              </w:rPr>
              <w:t>Legea nr. 95 din 14 aprilie 2006 privind reforma în domeniul sănătății, cu modificările și completările ulterioare, Titlul VII: Spitale.</w:t>
            </w:r>
          </w:p>
        </w:tc>
      </w:tr>
      <w:tr w:rsidR="006C1806" w:rsidRPr="005809AA" w:rsidTr="002F71C8">
        <w:trPr>
          <w:trHeight w:val="550"/>
        </w:trPr>
        <w:tc>
          <w:tcPr>
            <w:tcW w:w="977" w:type="dxa"/>
          </w:tcPr>
          <w:p w:rsidR="006C1806" w:rsidRPr="005809AA" w:rsidRDefault="006C1806" w:rsidP="002F71C8">
            <w:pPr>
              <w:pStyle w:val="TableParagraph"/>
              <w:spacing w:line="274" w:lineRule="exact"/>
              <w:ind w:left="0" w:right="317"/>
              <w:jc w:val="right"/>
              <w:rPr>
                <w:b/>
                <w:sz w:val="24"/>
              </w:rPr>
            </w:pPr>
            <w:r w:rsidRPr="005809AA">
              <w:rPr>
                <w:b/>
                <w:spacing w:val="-5"/>
                <w:sz w:val="24"/>
              </w:rPr>
              <w:t>2.</w:t>
            </w:r>
          </w:p>
        </w:tc>
        <w:tc>
          <w:tcPr>
            <w:tcW w:w="8853" w:type="dxa"/>
          </w:tcPr>
          <w:p w:rsidR="006C1806" w:rsidRPr="005809AA" w:rsidRDefault="006C1806" w:rsidP="002F71C8">
            <w:pPr>
              <w:pStyle w:val="TableParagraph"/>
              <w:tabs>
                <w:tab w:val="left" w:pos="911"/>
              </w:tabs>
              <w:spacing w:line="276" w:lineRule="exact"/>
              <w:ind w:right="100"/>
              <w:rPr>
                <w:sz w:val="24"/>
              </w:rPr>
            </w:pPr>
            <w:r w:rsidRPr="005809AA">
              <w:rPr>
                <w:spacing w:val="-2"/>
                <w:sz w:val="24"/>
              </w:rPr>
              <w:t>Legea</w:t>
            </w:r>
            <w:r w:rsidRPr="005809AA">
              <w:rPr>
                <w:sz w:val="24"/>
              </w:rPr>
              <w:tab/>
              <w:t>nr.</w:t>
            </w:r>
            <w:r w:rsidRPr="005809AA">
              <w:rPr>
                <w:spacing w:val="40"/>
                <w:sz w:val="24"/>
              </w:rPr>
              <w:t xml:space="preserve"> </w:t>
            </w:r>
            <w:r w:rsidRPr="005809AA">
              <w:rPr>
                <w:sz w:val="24"/>
              </w:rPr>
              <w:t>46/2003</w:t>
            </w:r>
            <w:r w:rsidRPr="005809AA">
              <w:rPr>
                <w:spacing w:val="40"/>
                <w:sz w:val="24"/>
              </w:rPr>
              <w:t xml:space="preserve"> </w:t>
            </w:r>
            <w:r w:rsidRPr="005809AA">
              <w:rPr>
                <w:sz w:val="24"/>
              </w:rPr>
              <w:t>din</w:t>
            </w:r>
            <w:r w:rsidRPr="005809AA">
              <w:rPr>
                <w:spacing w:val="40"/>
                <w:sz w:val="24"/>
              </w:rPr>
              <w:t xml:space="preserve"> </w:t>
            </w:r>
            <w:r w:rsidRPr="005809AA">
              <w:rPr>
                <w:sz w:val="24"/>
              </w:rPr>
              <w:t>21</w:t>
            </w:r>
            <w:r w:rsidRPr="005809AA">
              <w:rPr>
                <w:spacing w:val="40"/>
                <w:sz w:val="24"/>
              </w:rPr>
              <w:t xml:space="preserve"> </w:t>
            </w:r>
            <w:r w:rsidRPr="005809AA">
              <w:rPr>
                <w:sz w:val="24"/>
              </w:rPr>
              <w:t>ianuarie,</w:t>
            </w:r>
            <w:r w:rsidRPr="005809AA">
              <w:rPr>
                <w:spacing w:val="40"/>
                <w:sz w:val="24"/>
              </w:rPr>
              <w:t xml:space="preserve"> </w:t>
            </w:r>
            <w:r w:rsidRPr="005809AA">
              <w:rPr>
                <w:sz w:val="24"/>
              </w:rPr>
              <w:t>Legea</w:t>
            </w:r>
            <w:r w:rsidRPr="005809AA">
              <w:rPr>
                <w:spacing w:val="40"/>
                <w:sz w:val="24"/>
              </w:rPr>
              <w:t xml:space="preserve"> </w:t>
            </w:r>
            <w:r w:rsidRPr="005809AA">
              <w:rPr>
                <w:sz w:val="24"/>
              </w:rPr>
              <w:t>drepturilor</w:t>
            </w:r>
            <w:r w:rsidRPr="005809AA">
              <w:rPr>
                <w:spacing w:val="40"/>
                <w:sz w:val="24"/>
              </w:rPr>
              <w:t xml:space="preserve"> </w:t>
            </w:r>
            <w:r w:rsidRPr="005809AA">
              <w:rPr>
                <w:sz w:val="24"/>
              </w:rPr>
              <w:t>pacientului,</w:t>
            </w:r>
            <w:r w:rsidRPr="005809AA">
              <w:rPr>
                <w:spacing w:val="40"/>
                <w:sz w:val="24"/>
              </w:rPr>
              <w:t xml:space="preserve"> </w:t>
            </w:r>
            <w:r w:rsidRPr="005809AA">
              <w:rPr>
                <w:sz w:val="24"/>
              </w:rPr>
              <w:t>cu</w:t>
            </w:r>
            <w:r w:rsidRPr="005809AA">
              <w:rPr>
                <w:spacing w:val="40"/>
                <w:sz w:val="24"/>
              </w:rPr>
              <w:t xml:space="preserve"> </w:t>
            </w:r>
            <w:r w:rsidRPr="005809AA">
              <w:rPr>
                <w:sz w:val="24"/>
              </w:rPr>
              <w:t>modificările</w:t>
            </w:r>
            <w:r w:rsidRPr="005809AA">
              <w:rPr>
                <w:spacing w:val="40"/>
                <w:sz w:val="24"/>
              </w:rPr>
              <w:t xml:space="preserve"> </w:t>
            </w:r>
            <w:r w:rsidRPr="005809AA">
              <w:rPr>
                <w:sz w:val="24"/>
              </w:rPr>
              <w:t>și completările ulterioare.</w:t>
            </w:r>
          </w:p>
        </w:tc>
      </w:tr>
      <w:tr w:rsidR="006C1806" w:rsidRPr="005809AA" w:rsidTr="002F71C8">
        <w:trPr>
          <w:trHeight w:val="553"/>
        </w:trPr>
        <w:tc>
          <w:tcPr>
            <w:tcW w:w="977" w:type="dxa"/>
          </w:tcPr>
          <w:p w:rsidR="006C1806" w:rsidRPr="005809AA" w:rsidRDefault="006C1806" w:rsidP="002F71C8">
            <w:pPr>
              <w:pStyle w:val="TableParagraph"/>
              <w:ind w:left="0" w:right="317"/>
              <w:jc w:val="right"/>
              <w:rPr>
                <w:b/>
                <w:sz w:val="24"/>
              </w:rPr>
            </w:pPr>
            <w:r w:rsidRPr="005809AA">
              <w:rPr>
                <w:b/>
                <w:spacing w:val="-5"/>
                <w:sz w:val="24"/>
              </w:rPr>
              <w:t>3.</w:t>
            </w:r>
          </w:p>
        </w:tc>
        <w:tc>
          <w:tcPr>
            <w:tcW w:w="8853" w:type="dxa"/>
          </w:tcPr>
          <w:p w:rsidR="006C1806" w:rsidRPr="005809AA" w:rsidRDefault="006C1806" w:rsidP="002F71C8">
            <w:pPr>
              <w:pStyle w:val="TableParagraph"/>
              <w:spacing w:line="270" w:lineRule="atLeast"/>
              <w:ind w:right="100"/>
              <w:rPr>
                <w:sz w:val="24"/>
              </w:rPr>
            </w:pPr>
            <w:r w:rsidRPr="005809AA">
              <w:rPr>
                <w:sz w:val="24"/>
              </w:rPr>
              <w:t>Ordinul</w:t>
            </w:r>
            <w:r w:rsidRPr="005809AA">
              <w:rPr>
                <w:spacing w:val="80"/>
                <w:sz w:val="24"/>
              </w:rPr>
              <w:t xml:space="preserve"> </w:t>
            </w:r>
            <w:r w:rsidRPr="005809AA">
              <w:rPr>
                <w:sz w:val="24"/>
              </w:rPr>
              <w:t>nr.</w:t>
            </w:r>
            <w:r w:rsidRPr="005809AA">
              <w:rPr>
                <w:spacing w:val="80"/>
                <w:sz w:val="24"/>
              </w:rPr>
              <w:t xml:space="preserve"> </w:t>
            </w:r>
            <w:r w:rsidRPr="005809AA">
              <w:rPr>
                <w:sz w:val="24"/>
              </w:rPr>
              <w:t>921/2006</w:t>
            </w:r>
            <w:r w:rsidRPr="005809AA">
              <w:rPr>
                <w:spacing w:val="80"/>
                <w:sz w:val="24"/>
              </w:rPr>
              <w:t xml:space="preserve"> </w:t>
            </w:r>
            <w:r w:rsidRPr="005809AA">
              <w:rPr>
                <w:sz w:val="24"/>
              </w:rPr>
              <w:t>pentru</w:t>
            </w:r>
            <w:r w:rsidRPr="005809AA">
              <w:rPr>
                <w:spacing w:val="80"/>
                <w:sz w:val="24"/>
              </w:rPr>
              <w:t xml:space="preserve"> </w:t>
            </w:r>
            <w:r w:rsidRPr="005809AA">
              <w:rPr>
                <w:sz w:val="24"/>
              </w:rPr>
              <w:t>stabilirea</w:t>
            </w:r>
            <w:r w:rsidRPr="005809AA">
              <w:rPr>
                <w:spacing w:val="80"/>
                <w:sz w:val="24"/>
              </w:rPr>
              <w:t xml:space="preserve"> </w:t>
            </w:r>
            <w:r w:rsidRPr="005809AA">
              <w:rPr>
                <w:sz w:val="24"/>
              </w:rPr>
              <w:t>atribuţiilor</w:t>
            </w:r>
            <w:r w:rsidRPr="005809AA">
              <w:rPr>
                <w:spacing w:val="80"/>
                <w:sz w:val="24"/>
              </w:rPr>
              <w:t xml:space="preserve"> </w:t>
            </w:r>
            <w:r w:rsidRPr="005809AA">
              <w:rPr>
                <w:sz w:val="24"/>
              </w:rPr>
              <w:t>comitetului</w:t>
            </w:r>
            <w:r w:rsidRPr="005809AA">
              <w:rPr>
                <w:spacing w:val="80"/>
                <w:sz w:val="24"/>
              </w:rPr>
              <w:t xml:space="preserve"> </w:t>
            </w:r>
            <w:r w:rsidRPr="005809AA">
              <w:rPr>
                <w:sz w:val="24"/>
              </w:rPr>
              <w:t>director</w:t>
            </w:r>
            <w:r w:rsidRPr="005809AA">
              <w:rPr>
                <w:spacing w:val="80"/>
                <w:sz w:val="24"/>
              </w:rPr>
              <w:t xml:space="preserve"> </w:t>
            </w:r>
            <w:r w:rsidRPr="005809AA">
              <w:rPr>
                <w:sz w:val="24"/>
              </w:rPr>
              <w:t>din</w:t>
            </w:r>
            <w:r w:rsidRPr="005809AA">
              <w:rPr>
                <w:spacing w:val="80"/>
                <w:sz w:val="24"/>
              </w:rPr>
              <w:t xml:space="preserve"> </w:t>
            </w:r>
            <w:r w:rsidR="00EC1021">
              <w:rPr>
                <w:sz w:val="24"/>
              </w:rPr>
              <w:t>cadrul spitalului public,</w:t>
            </w:r>
            <w:r w:rsidR="00EC1021">
              <w:rPr>
                <w:sz w:val="20"/>
                <w:szCs w:val="20"/>
              </w:rPr>
              <w:t xml:space="preserve"> cu</w:t>
            </w:r>
            <w:r w:rsidR="00EC1021">
              <w:rPr>
                <w:spacing w:val="40"/>
                <w:sz w:val="20"/>
                <w:szCs w:val="20"/>
              </w:rPr>
              <w:t xml:space="preserve"> </w:t>
            </w:r>
            <w:r w:rsidR="00EC1021">
              <w:rPr>
                <w:sz w:val="20"/>
                <w:szCs w:val="20"/>
              </w:rPr>
              <w:t>modificările</w:t>
            </w:r>
            <w:r w:rsidR="00EC1021">
              <w:rPr>
                <w:spacing w:val="40"/>
                <w:sz w:val="20"/>
                <w:szCs w:val="20"/>
              </w:rPr>
              <w:t xml:space="preserve"> </w:t>
            </w:r>
            <w:r w:rsidR="00EC1021">
              <w:rPr>
                <w:sz w:val="20"/>
                <w:szCs w:val="20"/>
              </w:rPr>
              <w:t>și completările ulterioare.</w:t>
            </w:r>
          </w:p>
        </w:tc>
      </w:tr>
      <w:tr w:rsidR="006C1806" w:rsidRPr="005809AA" w:rsidTr="002F71C8">
        <w:trPr>
          <w:trHeight w:val="1104"/>
        </w:trPr>
        <w:tc>
          <w:tcPr>
            <w:tcW w:w="977" w:type="dxa"/>
          </w:tcPr>
          <w:p w:rsidR="006C1806" w:rsidRPr="005809AA" w:rsidRDefault="006C1806" w:rsidP="002F71C8">
            <w:pPr>
              <w:pStyle w:val="TableParagraph"/>
              <w:spacing w:line="275" w:lineRule="exact"/>
              <w:ind w:left="0" w:right="317"/>
              <w:jc w:val="right"/>
              <w:rPr>
                <w:b/>
                <w:sz w:val="24"/>
              </w:rPr>
            </w:pPr>
            <w:r w:rsidRPr="005809AA">
              <w:rPr>
                <w:b/>
                <w:spacing w:val="-5"/>
                <w:sz w:val="24"/>
              </w:rPr>
              <w:t>4.</w:t>
            </w:r>
          </w:p>
        </w:tc>
        <w:tc>
          <w:tcPr>
            <w:tcW w:w="8853" w:type="dxa"/>
          </w:tcPr>
          <w:p w:rsidR="006C1806" w:rsidRPr="005809AA" w:rsidRDefault="006C1806" w:rsidP="002F71C8">
            <w:pPr>
              <w:pStyle w:val="TableParagraph"/>
              <w:ind w:right="95"/>
              <w:jc w:val="both"/>
              <w:rPr>
                <w:sz w:val="24"/>
              </w:rPr>
            </w:pPr>
            <w:r w:rsidRPr="005809AA">
              <w:rPr>
                <w:sz w:val="24"/>
              </w:rPr>
              <w:t>Hotărâre nr. 521 din 26 mai 2023 pentru aprobarea pachetelor de servicii şi a Contractului-cadru care reglementează condiţiile acordării asistenţei medicale, a medicamentelor</w:t>
            </w:r>
            <w:r w:rsidRPr="005809AA">
              <w:rPr>
                <w:spacing w:val="15"/>
                <w:sz w:val="24"/>
              </w:rPr>
              <w:t xml:space="preserve"> </w:t>
            </w:r>
            <w:r w:rsidRPr="005809AA">
              <w:rPr>
                <w:sz w:val="24"/>
              </w:rPr>
              <w:t>şi</w:t>
            </w:r>
            <w:r w:rsidRPr="005809AA">
              <w:rPr>
                <w:spacing w:val="16"/>
                <w:sz w:val="24"/>
              </w:rPr>
              <w:t xml:space="preserve"> </w:t>
            </w:r>
            <w:r w:rsidRPr="005809AA">
              <w:rPr>
                <w:sz w:val="24"/>
              </w:rPr>
              <w:t>a</w:t>
            </w:r>
            <w:r w:rsidRPr="005809AA">
              <w:rPr>
                <w:spacing w:val="14"/>
                <w:sz w:val="24"/>
              </w:rPr>
              <w:t xml:space="preserve"> </w:t>
            </w:r>
            <w:r w:rsidRPr="005809AA">
              <w:rPr>
                <w:sz w:val="24"/>
              </w:rPr>
              <w:t>dispozitivelor</w:t>
            </w:r>
            <w:r w:rsidRPr="005809AA">
              <w:rPr>
                <w:spacing w:val="14"/>
                <w:sz w:val="24"/>
              </w:rPr>
              <w:t xml:space="preserve"> </w:t>
            </w:r>
            <w:r w:rsidRPr="005809AA">
              <w:rPr>
                <w:sz w:val="24"/>
              </w:rPr>
              <w:t>medicale,</w:t>
            </w:r>
            <w:r w:rsidRPr="005809AA">
              <w:rPr>
                <w:spacing w:val="15"/>
                <w:sz w:val="24"/>
              </w:rPr>
              <w:t xml:space="preserve"> </w:t>
            </w:r>
            <w:r w:rsidRPr="005809AA">
              <w:rPr>
                <w:sz w:val="24"/>
              </w:rPr>
              <w:t>în</w:t>
            </w:r>
            <w:r w:rsidRPr="005809AA">
              <w:rPr>
                <w:spacing w:val="17"/>
                <w:sz w:val="24"/>
              </w:rPr>
              <w:t xml:space="preserve"> </w:t>
            </w:r>
            <w:r w:rsidRPr="005809AA">
              <w:rPr>
                <w:sz w:val="24"/>
              </w:rPr>
              <w:t>cadrul</w:t>
            </w:r>
            <w:r w:rsidRPr="005809AA">
              <w:rPr>
                <w:spacing w:val="15"/>
                <w:sz w:val="24"/>
              </w:rPr>
              <w:t xml:space="preserve"> </w:t>
            </w:r>
            <w:r w:rsidRPr="005809AA">
              <w:rPr>
                <w:sz w:val="24"/>
              </w:rPr>
              <w:t>sistemului</w:t>
            </w:r>
            <w:r w:rsidRPr="005809AA">
              <w:rPr>
                <w:spacing w:val="16"/>
                <w:sz w:val="24"/>
              </w:rPr>
              <w:t xml:space="preserve"> </w:t>
            </w:r>
            <w:r w:rsidRPr="005809AA">
              <w:rPr>
                <w:sz w:val="24"/>
              </w:rPr>
              <w:t>de</w:t>
            </w:r>
            <w:r w:rsidRPr="005809AA">
              <w:rPr>
                <w:spacing w:val="14"/>
                <w:sz w:val="24"/>
              </w:rPr>
              <w:t xml:space="preserve"> </w:t>
            </w:r>
            <w:r w:rsidRPr="005809AA">
              <w:rPr>
                <w:sz w:val="24"/>
              </w:rPr>
              <w:t>asigurări</w:t>
            </w:r>
            <w:r w:rsidRPr="005809AA">
              <w:rPr>
                <w:spacing w:val="15"/>
                <w:sz w:val="24"/>
              </w:rPr>
              <w:t xml:space="preserve"> </w:t>
            </w:r>
            <w:r w:rsidRPr="005809AA">
              <w:rPr>
                <w:sz w:val="24"/>
              </w:rPr>
              <w:t>sociale</w:t>
            </w:r>
            <w:r w:rsidRPr="005809AA">
              <w:rPr>
                <w:spacing w:val="15"/>
                <w:sz w:val="24"/>
              </w:rPr>
              <w:t xml:space="preserve"> </w:t>
            </w:r>
            <w:r w:rsidRPr="005809AA">
              <w:rPr>
                <w:spacing w:val="-5"/>
                <w:sz w:val="24"/>
              </w:rPr>
              <w:t>de</w:t>
            </w:r>
          </w:p>
          <w:p w:rsidR="006C1806" w:rsidRPr="005809AA" w:rsidRDefault="006C1806" w:rsidP="002F71C8">
            <w:pPr>
              <w:pStyle w:val="TableParagraph"/>
              <w:spacing w:line="257" w:lineRule="exact"/>
              <w:rPr>
                <w:sz w:val="24"/>
              </w:rPr>
            </w:pPr>
            <w:r w:rsidRPr="005809AA">
              <w:rPr>
                <w:spacing w:val="-2"/>
                <w:sz w:val="24"/>
              </w:rPr>
              <w:t>sănătate.</w:t>
            </w:r>
          </w:p>
        </w:tc>
      </w:tr>
      <w:tr w:rsidR="006C1806" w:rsidRPr="005809AA" w:rsidTr="009B229A">
        <w:trPr>
          <w:trHeight w:val="1442"/>
        </w:trPr>
        <w:tc>
          <w:tcPr>
            <w:tcW w:w="977" w:type="dxa"/>
          </w:tcPr>
          <w:p w:rsidR="006C1806" w:rsidRPr="005809AA" w:rsidRDefault="006C1806" w:rsidP="002F71C8">
            <w:pPr>
              <w:pStyle w:val="TableParagraph"/>
              <w:spacing w:line="275" w:lineRule="exact"/>
              <w:ind w:left="0" w:right="317"/>
              <w:jc w:val="right"/>
              <w:rPr>
                <w:b/>
                <w:sz w:val="24"/>
              </w:rPr>
            </w:pPr>
            <w:r w:rsidRPr="005809AA">
              <w:rPr>
                <w:b/>
                <w:spacing w:val="-5"/>
                <w:sz w:val="24"/>
              </w:rPr>
              <w:t>5.</w:t>
            </w:r>
          </w:p>
        </w:tc>
        <w:tc>
          <w:tcPr>
            <w:tcW w:w="8853" w:type="dxa"/>
          </w:tcPr>
          <w:p w:rsidR="006C1806" w:rsidRPr="005809AA" w:rsidRDefault="006C1806" w:rsidP="002F71C8">
            <w:pPr>
              <w:pStyle w:val="TableParagraph"/>
              <w:ind w:right="95"/>
              <w:jc w:val="both"/>
              <w:rPr>
                <w:sz w:val="24"/>
              </w:rPr>
            </w:pPr>
            <w:r w:rsidRPr="005809AA">
              <w:rPr>
                <w:sz w:val="24"/>
              </w:rPr>
              <w:t xml:space="preserve">Ordin nr. 1.857/441/2023 privind aprobarea Normelor metodologice de aplicare a Hotărârii Guvernului nr. 521/2023 pentru aprobarea pachetelor de servicii şi a Contractului-cadru care reglementează condiţiile acordării asistenţei medicale, a medicamentelor şi a dispozitivelor medicale, în cadrul sistemului de asigurări sociale de </w:t>
            </w:r>
            <w:r w:rsidR="00EC1021">
              <w:rPr>
                <w:spacing w:val="-2"/>
                <w:sz w:val="24"/>
              </w:rPr>
              <w:t>sănătate,</w:t>
            </w:r>
            <w:r w:rsidR="00EC1021">
              <w:rPr>
                <w:sz w:val="20"/>
                <w:szCs w:val="20"/>
              </w:rPr>
              <w:t xml:space="preserve"> </w:t>
            </w:r>
            <w:r w:rsidR="00EC1021" w:rsidRPr="00EC1021">
              <w:rPr>
                <w:sz w:val="24"/>
                <w:szCs w:val="24"/>
              </w:rPr>
              <w:t>cu</w:t>
            </w:r>
            <w:r w:rsidR="00EC1021" w:rsidRPr="00EC1021">
              <w:rPr>
                <w:spacing w:val="40"/>
                <w:sz w:val="24"/>
                <w:szCs w:val="24"/>
              </w:rPr>
              <w:t xml:space="preserve"> </w:t>
            </w:r>
            <w:r w:rsidR="00EC1021" w:rsidRPr="00EC1021">
              <w:rPr>
                <w:sz w:val="24"/>
                <w:szCs w:val="24"/>
              </w:rPr>
              <w:t>modificările</w:t>
            </w:r>
            <w:r w:rsidR="00EC1021" w:rsidRPr="00EC1021">
              <w:rPr>
                <w:spacing w:val="40"/>
                <w:sz w:val="24"/>
                <w:szCs w:val="24"/>
              </w:rPr>
              <w:t xml:space="preserve"> </w:t>
            </w:r>
            <w:r w:rsidR="00EC1021" w:rsidRPr="00EC1021">
              <w:rPr>
                <w:sz w:val="24"/>
                <w:szCs w:val="24"/>
              </w:rPr>
              <w:t>și completările ulterioare.</w:t>
            </w:r>
          </w:p>
        </w:tc>
      </w:tr>
      <w:tr w:rsidR="006C1806" w:rsidRPr="005809AA" w:rsidTr="002F71C8">
        <w:trPr>
          <w:trHeight w:val="551"/>
        </w:trPr>
        <w:tc>
          <w:tcPr>
            <w:tcW w:w="977" w:type="dxa"/>
          </w:tcPr>
          <w:p w:rsidR="006C1806" w:rsidRPr="005809AA" w:rsidRDefault="006C1806" w:rsidP="002F71C8">
            <w:pPr>
              <w:pStyle w:val="TableParagraph"/>
              <w:spacing w:line="275" w:lineRule="exact"/>
              <w:ind w:left="0" w:right="317"/>
              <w:jc w:val="right"/>
              <w:rPr>
                <w:b/>
                <w:sz w:val="24"/>
              </w:rPr>
            </w:pPr>
            <w:r w:rsidRPr="005809AA">
              <w:rPr>
                <w:b/>
                <w:spacing w:val="-5"/>
                <w:sz w:val="24"/>
              </w:rPr>
              <w:t>6.</w:t>
            </w:r>
          </w:p>
        </w:tc>
        <w:tc>
          <w:tcPr>
            <w:tcW w:w="8853" w:type="dxa"/>
          </w:tcPr>
          <w:p w:rsidR="006C1806" w:rsidRPr="005809AA" w:rsidRDefault="006C1806" w:rsidP="002F71C8">
            <w:pPr>
              <w:pStyle w:val="TableParagraph"/>
              <w:spacing w:line="276" w:lineRule="exact"/>
              <w:ind w:right="100"/>
              <w:rPr>
                <w:sz w:val="24"/>
              </w:rPr>
            </w:pPr>
            <w:r w:rsidRPr="005809AA">
              <w:rPr>
                <w:sz w:val="24"/>
              </w:rPr>
              <w:t>Ordin nr. 863 din 30 iunie 2004 pentru aprobarea atribuţiilor şi competenţelor co</w:t>
            </w:r>
            <w:r w:rsidR="00EC1021">
              <w:rPr>
                <w:sz w:val="24"/>
              </w:rPr>
              <w:t xml:space="preserve">nsiliului medical al </w:t>
            </w:r>
            <w:r w:rsidR="00EC1021" w:rsidRPr="00EC1021">
              <w:rPr>
                <w:sz w:val="24"/>
                <w:szCs w:val="24"/>
              </w:rPr>
              <w:t>spitalelor, cu</w:t>
            </w:r>
            <w:r w:rsidR="00EC1021" w:rsidRPr="00EC1021">
              <w:rPr>
                <w:spacing w:val="40"/>
                <w:sz w:val="24"/>
                <w:szCs w:val="24"/>
              </w:rPr>
              <w:t xml:space="preserve"> </w:t>
            </w:r>
            <w:r w:rsidR="00EC1021" w:rsidRPr="00EC1021">
              <w:rPr>
                <w:sz w:val="24"/>
                <w:szCs w:val="24"/>
              </w:rPr>
              <w:t>modificările</w:t>
            </w:r>
            <w:r w:rsidR="00EC1021" w:rsidRPr="00EC1021">
              <w:rPr>
                <w:spacing w:val="40"/>
                <w:sz w:val="24"/>
                <w:szCs w:val="24"/>
              </w:rPr>
              <w:t xml:space="preserve"> </w:t>
            </w:r>
            <w:r w:rsidR="00EC1021" w:rsidRPr="00EC1021">
              <w:rPr>
                <w:sz w:val="24"/>
                <w:szCs w:val="24"/>
              </w:rPr>
              <w:t>și completările ulterioare</w:t>
            </w:r>
            <w:r w:rsidR="00EC1021" w:rsidRPr="00EC1021">
              <w:rPr>
                <w:sz w:val="28"/>
                <w:szCs w:val="28"/>
              </w:rPr>
              <w:t>.</w:t>
            </w:r>
          </w:p>
        </w:tc>
      </w:tr>
      <w:tr w:rsidR="006C1806" w:rsidRPr="005809AA" w:rsidTr="002F71C8">
        <w:trPr>
          <w:trHeight w:val="275"/>
        </w:trPr>
        <w:tc>
          <w:tcPr>
            <w:tcW w:w="977" w:type="dxa"/>
          </w:tcPr>
          <w:p w:rsidR="006C1806" w:rsidRPr="005809AA" w:rsidRDefault="006C1806" w:rsidP="002F71C8">
            <w:pPr>
              <w:pStyle w:val="TableParagraph"/>
              <w:spacing w:line="255" w:lineRule="exact"/>
              <w:ind w:left="0" w:right="317"/>
              <w:jc w:val="right"/>
              <w:rPr>
                <w:b/>
                <w:sz w:val="24"/>
              </w:rPr>
            </w:pPr>
            <w:r w:rsidRPr="005809AA">
              <w:rPr>
                <w:b/>
                <w:spacing w:val="-5"/>
                <w:sz w:val="24"/>
              </w:rPr>
              <w:t>7.</w:t>
            </w:r>
          </w:p>
        </w:tc>
        <w:tc>
          <w:tcPr>
            <w:tcW w:w="8853" w:type="dxa"/>
          </w:tcPr>
          <w:p w:rsidR="006C1806" w:rsidRPr="005809AA" w:rsidRDefault="006C1806" w:rsidP="002F71C8">
            <w:pPr>
              <w:pStyle w:val="TableParagraph"/>
              <w:spacing w:line="255" w:lineRule="exact"/>
              <w:ind w:left="4"/>
              <w:jc w:val="center"/>
              <w:rPr>
                <w:spacing w:val="-10"/>
                <w:sz w:val="24"/>
              </w:rPr>
            </w:pPr>
            <w:r w:rsidRPr="005809AA">
              <w:rPr>
                <w:sz w:val="24"/>
              </w:rPr>
              <w:t>Ordin</w:t>
            </w:r>
            <w:r w:rsidRPr="005809AA">
              <w:rPr>
                <w:spacing w:val="55"/>
                <w:sz w:val="24"/>
              </w:rPr>
              <w:t xml:space="preserve"> </w:t>
            </w:r>
            <w:r w:rsidRPr="005809AA">
              <w:rPr>
                <w:sz w:val="24"/>
              </w:rPr>
              <w:t>nr.</w:t>
            </w:r>
            <w:r w:rsidRPr="005809AA">
              <w:rPr>
                <w:spacing w:val="55"/>
                <w:sz w:val="24"/>
              </w:rPr>
              <w:t xml:space="preserve"> </w:t>
            </w:r>
            <w:r w:rsidRPr="005809AA">
              <w:rPr>
                <w:sz w:val="24"/>
              </w:rPr>
              <w:t>44</w:t>
            </w:r>
            <w:r w:rsidRPr="005809AA">
              <w:rPr>
                <w:spacing w:val="56"/>
                <w:sz w:val="24"/>
              </w:rPr>
              <w:t xml:space="preserve"> </w:t>
            </w:r>
            <w:r w:rsidRPr="005809AA">
              <w:rPr>
                <w:sz w:val="24"/>
              </w:rPr>
              <w:t>din</w:t>
            </w:r>
            <w:r w:rsidRPr="005809AA">
              <w:rPr>
                <w:spacing w:val="57"/>
                <w:sz w:val="24"/>
              </w:rPr>
              <w:t xml:space="preserve"> </w:t>
            </w:r>
            <w:r w:rsidRPr="005809AA">
              <w:rPr>
                <w:sz w:val="24"/>
              </w:rPr>
              <w:t>20</w:t>
            </w:r>
            <w:r w:rsidRPr="005809AA">
              <w:rPr>
                <w:spacing w:val="56"/>
                <w:sz w:val="24"/>
              </w:rPr>
              <w:t xml:space="preserve"> </w:t>
            </w:r>
            <w:r w:rsidRPr="005809AA">
              <w:rPr>
                <w:sz w:val="24"/>
              </w:rPr>
              <w:t>ianuarie</w:t>
            </w:r>
            <w:r w:rsidRPr="005809AA">
              <w:rPr>
                <w:spacing w:val="55"/>
                <w:sz w:val="24"/>
              </w:rPr>
              <w:t xml:space="preserve"> </w:t>
            </w:r>
            <w:r w:rsidRPr="005809AA">
              <w:rPr>
                <w:sz w:val="24"/>
              </w:rPr>
              <w:t>2010</w:t>
            </w:r>
            <w:r w:rsidRPr="005809AA">
              <w:rPr>
                <w:spacing w:val="59"/>
                <w:sz w:val="24"/>
              </w:rPr>
              <w:t xml:space="preserve"> </w:t>
            </w:r>
            <w:r w:rsidRPr="005809AA">
              <w:rPr>
                <w:sz w:val="24"/>
              </w:rPr>
              <w:t>privind</w:t>
            </w:r>
            <w:r w:rsidRPr="005809AA">
              <w:rPr>
                <w:spacing w:val="56"/>
                <w:sz w:val="24"/>
              </w:rPr>
              <w:t xml:space="preserve"> </w:t>
            </w:r>
            <w:r w:rsidRPr="005809AA">
              <w:rPr>
                <w:sz w:val="24"/>
              </w:rPr>
              <w:t>aprobarea</w:t>
            </w:r>
            <w:r w:rsidRPr="005809AA">
              <w:rPr>
                <w:spacing w:val="55"/>
                <w:sz w:val="24"/>
              </w:rPr>
              <w:t xml:space="preserve"> </w:t>
            </w:r>
            <w:r w:rsidRPr="005809AA">
              <w:rPr>
                <w:sz w:val="24"/>
              </w:rPr>
              <w:t>unor</w:t>
            </w:r>
            <w:r w:rsidRPr="005809AA">
              <w:rPr>
                <w:spacing w:val="56"/>
                <w:sz w:val="24"/>
              </w:rPr>
              <w:t xml:space="preserve"> </w:t>
            </w:r>
            <w:r w:rsidRPr="005809AA">
              <w:rPr>
                <w:sz w:val="24"/>
              </w:rPr>
              <w:t>măsuri</w:t>
            </w:r>
            <w:r w:rsidRPr="005809AA">
              <w:rPr>
                <w:spacing w:val="56"/>
                <w:sz w:val="24"/>
              </w:rPr>
              <w:t xml:space="preserve"> </w:t>
            </w:r>
            <w:r w:rsidRPr="005809AA">
              <w:rPr>
                <w:sz w:val="24"/>
              </w:rPr>
              <w:t>de</w:t>
            </w:r>
            <w:r w:rsidRPr="005809AA">
              <w:rPr>
                <w:spacing w:val="57"/>
                <w:sz w:val="24"/>
              </w:rPr>
              <w:t xml:space="preserve"> </w:t>
            </w:r>
            <w:r w:rsidRPr="005809AA">
              <w:rPr>
                <w:sz w:val="24"/>
              </w:rPr>
              <w:t>eficientizare</w:t>
            </w:r>
            <w:r w:rsidRPr="005809AA">
              <w:rPr>
                <w:spacing w:val="55"/>
                <w:sz w:val="24"/>
              </w:rPr>
              <w:t xml:space="preserve"> </w:t>
            </w:r>
            <w:r w:rsidRPr="005809AA">
              <w:rPr>
                <w:spacing w:val="-10"/>
                <w:sz w:val="24"/>
              </w:rPr>
              <w:t>a</w:t>
            </w:r>
          </w:p>
          <w:p w:rsidR="005D6B35" w:rsidRPr="005809AA" w:rsidRDefault="005D6B35" w:rsidP="005D6B35">
            <w:pPr>
              <w:pStyle w:val="TableParagraph"/>
              <w:spacing w:line="255" w:lineRule="exact"/>
              <w:ind w:left="4"/>
              <w:rPr>
                <w:sz w:val="24"/>
              </w:rPr>
            </w:pPr>
            <w:r w:rsidRPr="005809AA">
              <w:rPr>
                <w:sz w:val="24"/>
              </w:rPr>
              <w:t>activităţii</w:t>
            </w:r>
            <w:r w:rsidRPr="005809AA">
              <w:rPr>
                <w:spacing w:val="31"/>
                <w:sz w:val="24"/>
              </w:rPr>
              <w:t xml:space="preserve"> </w:t>
            </w:r>
            <w:r w:rsidRPr="005809AA">
              <w:rPr>
                <w:sz w:val="24"/>
              </w:rPr>
              <w:t>la nivelul</w:t>
            </w:r>
            <w:r w:rsidRPr="005809AA">
              <w:rPr>
                <w:spacing w:val="30"/>
                <w:sz w:val="24"/>
              </w:rPr>
              <w:t xml:space="preserve"> </w:t>
            </w:r>
            <w:r w:rsidRPr="005809AA">
              <w:rPr>
                <w:sz w:val="24"/>
              </w:rPr>
              <w:t>asistenţei</w:t>
            </w:r>
            <w:r w:rsidRPr="005809AA">
              <w:rPr>
                <w:spacing w:val="30"/>
                <w:sz w:val="24"/>
              </w:rPr>
              <w:t xml:space="preserve"> </w:t>
            </w:r>
            <w:r w:rsidRPr="005809AA">
              <w:rPr>
                <w:sz w:val="24"/>
              </w:rPr>
              <w:t>medicale</w:t>
            </w:r>
            <w:r w:rsidRPr="005809AA">
              <w:rPr>
                <w:spacing w:val="32"/>
                <w:sz w:val="24"/>
              </w:rPr>
              <w:t xml:space="preserve"> </w:t>
            </w:r>
            <w:r w:rsidRPr="005809AA">
              <w:rPr>
                <w:sz w:val="24"/>
              </w:rPr>
              <w:t>ambulatorii</w:t>
            </w:r>
            <w:r w:rsidRPr="005809AA">
              <w:rPr>
                <w:spacing w:val="30"/>
                <w:sz w:val="24"/>
              </w:rPr>
              <w:t xml:space="preserve"> </w:t>
            </w:r>
            <w:r w:rsidRPr="005809AA">
              <w:rPr>
                <w:sz w:val="24"/>
              </w:rPr>
              <w:t>în</w:t>
            </w:r>
            <w:r w:rsidRPr="005809AA">
              <w:rPr>
                <w:spacing w:val="30"/>
                <w:sz w:val="24"/>
              </w:rPr>
              <w:t xml:space="preserve"> </w:t>
            </w:r>
            <w:r w:rsidRPr="005809AA">
              <w:rPr>
                <w:sz w:val="24"/>
              </w:rPr>
              <w:t>vederea</w:t>
            </w:r>
            <w:r w:rsidRPr="005809AA">
              <w:rPr>
                <w:spacing w:val="31"/>
                <w:sz w:val="24"/>
              </w:rPr>
              <w:t xml:space="preserve"> </w:t>
            </w:r>
            <w:r w:rsidRPr="005809AA">
              <w:rPr>
                <w:sz w:val="24"/>
              </w:rPr>
              <w:t>creşterii</w:t>
            </w:r>
            <w:r w:rsidRPr="005809AA">
              <w:rPr>
                <w:spacing w:val="33"/>
                <w:sz w:val="24"/>
              </w:rPr>
              <w:t xml:space="preserve"> </w:t>
            </w:r>
            <w:r w:rsidRPr="005809AA">
              <w:rPr>
                <w:sz w:val="24"/>
              </w:rPr>
              <w:t>calităţii</w:t>
            </w:r>
            <w:r w:rsidRPr="005809AA">
              <w:rPr>
                <w:spacing w:val="31"/>
                <w:sz w:val="24"/>
              </w:rPr>
              <w:t xml:space="preserve"> </w:t>
            </w:r>
            <w:r w:rsidRPr="005809AA">
              <w:rPr>
                <w:sz w:val="24"/>
              </w:rPr>
              <w:t>actului medical în cadrul sistemului d</w:t>
            </w:r>
            <w:r w:rsidR="00EC1021">
              <w:rPr>
                <w:sz w:val="24"/>
              </w:rPr>
              <w:t>e asigurări sociale de sănătate,</w:t>
            </w:r>
            <w:r w:rsidR="00EC1021" w:rsidRPr="00EC1021">
              <w:rPr>
                <w:sz w:val="24"/>
                <w:szCs w:val="24"/>
              </w:rPr>
              <w:t xml:space="preserve"> cu</w:t>
            </w:r>
            <w:r w:rsidR="00EC1021" w:rsidRPr="00EC1021">
              <w:rPr>
                <w:spacing w:val="40"/>
                <w:sz w:val="24"/>
                <w:szCs w:val="24"/>
              </w:rPr>
              <w:t xml:space="preserve"> </w:t>
            </w:r>
            <w:r w:rsidR="00EC1021" w:rsidRPr="00EC1021">
              <w:rPr>
                <w:sz w:val="24"/>
                <w:szCs w:val="24"/>
              </w:rPr>
              <w:t>modificările</w:t>
            </w:r>
            <w:r w:rsidR="00EC1021" w:rsidRPr="00EC1021">
              <w:rPr>
                <w:spacing w:val="40"/>
                <w:sz w:val="24"/>
                <w:szCs w:val="24"/>
              </w:rPr>
              <w:t xml:space="preserve"> </w:t>
            </w:r>
            <w:r w:rsidR="00EC1021" w:rsidRPr="00EC1021">
              <w:rPr>
                <w:sz w:val="24"/>
                <w:szCs w:val="24"/>
              </w:rPr>
              <w:t>și completările ulterioare</w:t>
            </w:r>
            <w:r w:rsidR="00EC1021" w:rsidRPr="00EC1021">
              <w:rPr>
                <w:sz w:val="28"/>
                <w:szCs w:val="28"/>
              </w:rPr>
              <w:t>.</w:t>
            </w:r>
          </w:p>
        </w:tc>
      </w:tr>
      <w:tr w:rsidR="006C1806" w:rsidRPr="005809AA" w:rsidTr="002F71C8">
        <w:trPr>
          <w:trHeight w:val="551"/>
        </w:trPr>
        <w:tc>
          <w:tcPr>
            <w:tcW w:w="977" w:type="dxa"/>
          </w:tcPr>
          <w:p w:rsidR="006C1806" w:rsidRPr="005809AA" w:rsidRDefault="00F22818" w:rsidP="009B229A">
            <w:pPr>
              <w:pStyle w:val="TableParagraph"/>
              <w:ind w:left="0"/>
              <w:jc w:val="center"/>
              <w:rPr>
                <w:sz w:val="24"/>
              </w:rPr>
            </w:pPr>
            <w:r w:rsidRPr="005809AA">
              <w:rPr>
                <w:b/>
                <w:sz w:val="24"/>
              </w:rPr>
              <w:t>8</w:t>
            </w:r>
            <w:r w:rsidRPr="005809AA">
              <w:rPr>
                <w:sz w:val="24"/>
              </w:rPr>
              <w:t>.</w:t>
            </w:r>
          </w:p>
        </w:tc>
        <w:tc>
          <w:tcPr>
            <w:tcW w:w="8853" w:type="dxa"/>
          </w:tcPr>
          <w:p w:rsidR="006C1806" w:rsidRPr="005809AA" w:rsidRDefault="00F22818" w:rsidP="00EC1021">
            <w:pPr>
              <w:widowControl w:val="0"/>
              <w:tabs>
                <w:tab w:val="left" w:pos="543"/>
              </w:tabs>
              <w:autoSpaceDE w:val="0"/>
              <w:autoSpaceDN w:val="0"/>
              <w:ind w:right="253"/>
              <w:jc w:val="both"/>
            </w:pPr>
            <w:r w:rsidRPr="005809AA">
              <w:t>Ordinul nr. 1226/2012 pentru aprobarea Normelor tehnice privind gestionarea deşeurilor rezultate din activităti medicale şi a Metodologiei de culegere a datelor pentru baza natională de date privind deşeurile rezultate din activităti medicale</w:t>
            </w:r>
            <w:r w:rsidR="00EC1021">
              <w:t>,</w:t>
            </w:r>
            <w:r w:rsidR="00EC1021" w:rsidRPr="00EC1021">
              <w:t xml:space="preserve"> cu</w:t>
            </w:r>
            <w:r w:rsidR="00EC1021" w:rsidRPr="00EC1021">
              <w:rPr>
                <w:spacing w:val="40"/>
              </w:rPr>
              <w:t xml:space="preserve"> </w:t>
            </w:r>
            <w:r w:rsidR="00EC1021" w:rsidRPr="00EC1021">
              <w:t>modificările</w:t>
            </w:r>
            <w:r w:rsidR="00EC1021" w:rsidRPr="00EC1021">
              <w:rPr>
                <w:spacing w:val="40"/>
              </w:rPr>
              <w:t xml:space="preserve"> </w:t>
            </w:r>
            <w:r w:rsidR="00EC1021" w:rsidRPr="00EC1021">
              <w:t>și completările ulterioare</w:t>
            </w:r>
            <w:r w:rsidR="00EC1021" w:rsidRPr="00EC1021">
              <w:rPr>
                <w:sz w:val="28"/>
                <w:szCs w:val="28"/>
              </w:rPr>
              <w:t>.</w:t>
            </w:r>
          </w:p>
        </w:tc>
      </w:tr>
      <w:tr w:rsidR="006C1806" w:rsidRPr="005809AA" w:rsidTr="002F71C8">
        <w:trPr>
          <w:trHeight w:val="551"/>
        </w:trPr>
        <w:tc>
          <w:tcPr>
            <w:tcW w:w="977" w:type="dxa"/>
          </w:tcPr>
          <w:p w:rsidR="006C1806" w:rsidRPr="005809AA" w:rsidRDefault="00F22818" w:rsidP="002F71C8">
            <w:pPr>
              <w:pStyle w:val="TableParagraph"/>
              <w:spacing w:line="275" w:lineRule="exact"/>
              <w:ind w:left="467"/>
              <w:rPr>
                <w:b/>
                <w:sz w:val="24"/>
              </w:rPr>
            </w:pPr>
            <w:r w:rsidRPr="005809AA">
              <w:rPr>
                <w:b/>
                <w:spacing w:val="-5"/>
                <w:sz w:val="24"/>
              </w:rPr>
              <w:t>9</w:t>
            </w:r>
            <w:r w:rsidR="006C1806" w:rsidRPr="005809AA"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8853" w:type="dxa"/>
          </w:tcPr>
          <w:p w:rsidR="006C1806" w:rsidRPr="005809AA" w:rsidRDefault="006C1806" w:rsidP="002F71C8">
            <w:pPr>
              <w:pStyle w:val="TableParagraph"/>
              <w:spacing w:line="276" w:lineRule="exact"/>
              <w:ind w:right="100"/>
              <w:rPr>
                <w:sz w:val="24"/>
              </w:rPr>
            </w:pPr>
            <w:r w:rsidRPr="005809AA">
              <w:rPr>
                <w:sz w:val="24"/>
              </w:rPr>
              <w:t>Ordin</w:t>
            </w:r>
            <w:r w:rsidRPr="005809AA">
              <w:rPr>
                <w:spacing w:val="40"/>
                <w:sz w:val="24"/>
              </w:rPr>
              <w:t xml:space="preserve"> </w:t>
            </w:r>
            <w:r w:rsidRPr="005809AA">
              <w:rPr>
                <w:sz w:val="24"/>
              </w:rPr>
              <w:t>MSP</w:t>
            </w:r>
            <w:r w:rsidRPr="005809AA">
              <w:rPr>
                <w:spacing w:val="40"/>
                <w:sz w:val="24"/>
              </w:rPr>
              <w:t xml:space="preserve"> </w:t>
            </w:r>
            <w:r w:rsidRPr="005809AA">
              <w:rPr>
                <w:sz w:val="24"/>
              </w:rPr>
              <w:t>nr.</w:t>
            </w:r>
            <w:r w:rsidRPr="005809AA">
              <w:rPr>
                <w:spacing w:val="40"/>
                <w:sz w:val="24"/>
              </w:rPr>
              <w:t xml:space="preserve"> </w:t>
            </w:r>
            <w:r w:rsidRPr="005809AA">
              <w:rPr>
                <w:sz w:val="24"/>
              </w:rPr>
              <w:t>1091/2006</w:t>
            </w:r>
            <w:r w:rsidRPr="005809AA">
              <w:rPr>
                <w:spacing w:val="40"/>
                <w:sz w:val="24"/>
              </w:rPr>
              <w:t xml:space="preserve"> </w:t>
            </w:r>
            <w:r w:rsidRPr="005809AA">
              <w:rPr>
                <w:sz w:val="24"/>
              </w:rPr>
              <w:t>privind</w:t>
            </w:r>
            <w:r w:rsidRPr="005809AA">
              <w:rPr>
                <w:spacing w:val="40"/>
                <w:sz w:val="24"/>
              </w:rPr>
              <w:t xml:space="preserve"> </w:t>
            </w:r>
            <w:r w:rsidRPr="005809AA">
              <w:rPr>
                <w:sz w:val="24"/>
              </w:rPr>
              <w:t>aprobarea</w:t>
            </w:r>
            <w:r w:rsidRPr="005809AA">
              <w:rPr>
                <w:spacing w:val="40"/>
                <w:sz w:val="24"/>
              </w:rPr>
              <w:t xml:space="preserve"> </w:t>
            </w:r>
            <w:r w:rsidRPr="005809AA">
              <w:rPr>
                <w:sz w:val="24"/>
              </w:rPr>
              <w:t>protocoalelor</w:t>
            </w:r>
            <w:r w:rsidRPr="005809AA">
              <w:rPr>
                <w:spacing w:val="40"/>
                <w:sz w:val="24"/>
              </w:rPr>
              <w:t xml:space="preserve"> </w:t>
            </w:r>
            <w:r w:rsidRPr="005809AA">
              <w:rPr>
                <w:sz w:val="24"/>
              </w:rPr>
              <w:t>de</w:t>
            </w:r>
            <w:r w:rsidRPr="005809AA">
              <w:rPr>
                <w:spacing w:val="40"/>
                <w:sz w:val="24"/>
              </w:rPr>
              <w:t xml:space="preserve"> </w:t>
            </w:r>
            <w:r w:rsidRPr="005809AA">
              <w:rPr>
                <w:sz w:val="24"/>
              </w:rPr>
              <w:t>transfer</w:t>
            </w:r>
            <w:r w:rsidRPr="005809AA">
              <w:rPr>
                <w:spacing w:val="40"/>
                <w:sz w:val="24"/>
              </w:rPr>
              <w:t xml:space="preserve"> </w:t>
            </w:r>
            <w:r w:rsidRPr="005809AA">
              <w:rPr>
                <w:sz w:val="24"/>
              </w:rPr>
              <w:t>interclinic</w:t>
            </w:r>
            <w:r w:rsidRPr="005809AA">
              <w:rPr>
                <w:spacing w:val="40"/>
                <w:sz w:val="24"/>
              </w:rPr>
              <w:t xml:space="preserve"> </w:t>
            </w:r>
            <w:r w:rsidRPr="005809AA">
              <w:rPr>
                <w:sz w:val="24"/>
              </w:rPr>
              <w:t>al</w:t>
            </w:r>
            <w:r w:rsidRPr="005809AA">
              <w:rPr>
                <w:spacing w:val="80"/>
                <w:sz w:val="24"/>
              </w:rPr>
              <w:t xml:space="preserve"> </w:t>
            </w:r>
            <w:r w:rsidRPr="005809AA">
              <w:rPr>
                <w:sz w:val="24"/>
              </w:rPr>
              <w:t>pacientului critic, cu modificările și completările ulterioare;</w:t>
            </w:r>
          </w:p>
        </w:tc>
      </w:tr>
      <w:tr w:rsidR="006C1806" w:rsidRPr="005809AA" w:rsidTr="002F71C8">
        <w:trPr>
          <w:trHeight w:val="551"/>
        </w:trPr>
        <w:tc>
          <w:tcPr>
            <w:tcW w:w="977" w:type="dxa"/>
          </w:tcPr>
          <w:p w:rsidR="006C1806" w:rsidRPr="005809AA" w:rsidRDefault="00F22818" w:rsidP="002F71C8">
            <w:pPr>
              <w:pStyle w:val="TableParagraph"/>
              <w:spacing w:line="274" w:lineRule="exact"/>
              <w:ind w:left="467"/>
              <w:rPr>
                <w:b/>
                <w:sz w:val="24"/>
              </w:rPr>
            </w:pPr>
            <w:r w:rsidRPr="005809AA">
              <w:rPr>
                <w:b/>
                <w:spacing w:val="-5"/>
                <w:sz w:val="24"/>
              </w:rPr>
              <w:t>10</w:t>
            </w:r>
            <w:r w:rsidR="006C1806" w:rsidRPr="005809AA"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8853" w:type="dxa"/>
          </w:tcPr>
          <w:p w:rsidR="006C1806" w:rsidRPr="005809AA" w:rsidRDefault="006C1806" w:rsidP="002F71C8">
            <w:pPr>
              <w:pStyle w:val="TableParagraph"/>
              <w:spacing w:line="276" w:lineRule="exact"/>
              <w:ind w:right="100"/>
              <w:rPr>
                <w:sz w:val="24"/>
              </w:rPr>
            </w:pPr>
            <w:r w:rsidRPr="005809AA">
              <w:rPr>
                <w:sz w:val="24"/>
              </w:rPr>
              <w:t xml:space="preserve">Ordin nr. 39 din 16 ianuarie 2008 privind reorganizarea ambulatoriului de specialitate al </w:t>
            </w:r>
            <w:r w:rsidR="00EC1021">
              <w:rPr>
                <w:spacing w:val="-2"/>
                <w:sz w:val="24"/>
              </w:rPr>
              <w:t>spitalului,</w:t>
            </w:r>
            <w:r w:rsidR="00EC1021" w:rsidRPr="00EC1021">
              <w:rPr>
                <w:sz w:val="24"/>
                <w:szCs w:val="24"/>
              </w:rPr>
              <w:t xml:space="preserve"> cu</w:t>
            </w:r>
            <w:r w:rsidR="00EC1021" w:rsidRPr="00EC1021">
              <w:rPr>
                <w:spacing w:val="40"/>
                <w:sz w:val="24"/>
                <w:szCs w:val="24"/>
              </w:rPr>
              <w:t xml:space="preserve"> </w:t>
            </w:r>
            <w:r w:rsidR="00EC1021" w:rsidRPr="00EC1021">
              <w:rPr>
                <w:sz w:val="24"/>
                <w:szCs w:val="24"/>
              </w:rPr>
              <w:t>modificările</w:t>
            </w:r>
            <w:r w:rsidR="00EC1021" w:rsidRPr="00EC1021">
              <w:rPr>
                <w:spacing w:val="40"/>
                <w:sz w:val="24"/>
                <w:szCs w:val="24"/>
              </w:rPr>
              <w:t xml:space="preserve"> </w:t>
            </w:r>
            <w:r w:rsidR="00EC1021" w:rsidRPr="00EC1021">
              <w:rPr>
                <w:sz w:val="24"/>
                <w:szCs w:val="24"/>
              </w:rPr>
              <w:t>și completările ulterioare</w:t>
            </w:r>
            <w:r w:rsidR="00EC1021" w:rsidRPr="00EC1021">
              <w:rPr>
                <w:sz w:val="28"/>
                <w:szCs w:val="28"/>
              </w:rPr>
              <w:t>.</w:t>
            </w:r>
          </w:p>
        </w:tc>
      </w:tr>
      <w:tr w:rsidR="006C1806" w:rsidRPr="005809AA" w:rsidTr="009B229A">
        <w:trPr>
          <w:trHeight w:val="614"/>
        </w:trPr>
        <w:tc>
          <w:tcPr>
            <w:tcW w:w="977" w:type="dxa"/>
          </w:tcPr>
          <w:p w:rsidR="006C1806" w:rsidRPr="005809AA" w:rsidRDefault="00F22818" w:rsidP="002F71C8">
            <w:pPr>
              <w:pStyle w:val="TableParagraph"/>
              <w:spacing w:line="274" w:lineRule="exact"/>
              <w:ind w:left="467"/>
              <w:rPr>
                <w:b/>
                <w:sz w:val="24"/>
              </w:rPr>
            </w:pPr>
            <w:r w:rsidRPr="005809AA">
              <w:rPr>
                <w:b/>
                <w:spacing w:val="-5"/>
                <w:sz w:val="24"/>
              </w:rPr>
              <w:t>11</w:t>
            </w:r>
            <w:r w:rsidR="006C1806" w:rsidRPr="005809AA"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8853" w:type="dxa"/>
          </w:tcPr>
          <w:p w:rsidR="006C1806" w:rsidRPr="005809AA" w:rsidRDefault="006C1806" w:rsidP="002F71C8">
            <w:pPr>
              <w:pStyle w:val="TableParagraph"/>
              <w:ind w:right="100"/>
              <w:rPr>
                <w:sz w:val="24"/>
              </w:rPr>
            </w:pPr>
            <w:r w:rsidRPr="005809AA">
              <w:rPr>
                <w:sz w:val="24"/>
              </w:rPr>
              <w:t>Ordin</w:t>
            </w:r>
            <w:r w:rsidRPr="005809AA">
              <w:rPr>
                <w:spacing w:val="-3"/>
                <w:sz w:val="24"/>
              </w:rPr>
              <w:t xml:space="preserve"> </w:t>
            </w:r>
            <w:r w:rsidRPr="005809AA">
              <w:rPr>
                <w:sz w:val="24"/>
              </w:rPr>
              <w:t>nr.</w:t>
            </w:r>
            <w:r w:rsidRPr="005809AA">
              <w:rPr>
                <w:spacing w:val="-3"/>
                <w:sz w:val="24"/>
              </w:rPr>
              <w:t xml:space="preserve"> </w:t>
            </w:r>
            <w:r w:rsidRPr="005809AA">
              <w:rPr>
                <w:sz w:val="24"/>
              </w:rPr>
              <w:t>870</w:t>
            </w:r>
            <w:r w:rsidRPr="005809AA">
              <w:rPr>
                <w:spacing w:val="-3"/>
                <w:sz w:val="24"/>
              </w:rPr>
              <w:t xml:space="preserve"> </w:t>
            </w:r>
            <w:r w:rsidRPr="005809AA">
              <w:rPr>
                <w:sz w:val="24"/>
              </w:rPr>
              <w:t>din</w:t>
            </w:r>
            <w:r w:rsidRPr="005809AA">
              <w:rPr>
                <w:spacing w:val="-3"/>
                <w:sz w:val="24"/>
              </w:rPr>
              <w:t xml:space="preserve"> </w:t>
            </w:r>
            <w:r w:rsidRPr="005809AA">
              <w:rPr>
                <w:sz w:val="24"/>
              </w:rPr>
              <w:t>1</w:t>
            </w:r>
            <w:r w:rsidRPr="005809AA">
              <w:rPr>
                <w:spacing w:val="-3"/>
                <w:sz w:val="24"/>
              </w:rPr>
              <w:t xml:space="preserve"> </w:t>
            </w:r>
            <w:r w:rsidRPr="005809AA">
              <w:rPr>
                <w:sz w:val="24"/>
              </w:rPr>
              <w:t>iulie</w:t>
            </w:r>
            <w:r w:rsidRPr="005809AA">
              <w:rPr>
                <w:spacing w:val="-2"/>
                <w:sz w:val="24"/>
              </w:rPr>
              <w:t xml:space="preserve"> </w:t>
            </w:r>
            <w:r w:rsidRPr="005809AA">
              <w:rPr>
                <w:sz w:val="24"/>
              </w:rPr>
              <w:t>2004</w:t>
            </w:r>
            <w:r w:rsidRPr="005809AA">
              <w:rPr>
                <w:spacing w:val="-2"/>
                <w:sz w:val="24"/>
              </w:rPr>
              <w:t xml:space="preserve"> </w:t>
            </w:r>
            <w:r w:rsidRPr="005809AA">
              <w:rPr>
                <w:sz w:val="24"/>
              </w:rPr>
              <w:t>pentru</w:t>
            </w:r>
            <w:r w:rsidRPr="005809AA">
              <w:rPr>
                <w:spacing w:val="-3"/>
                <w:sz w:val="24"/>
              </w:rPr>
              <w:t xml:space="preserve"> </w:t>
            </w:r>
            <w:r w:rsidRPr="005809AA">
              <w:rPr>
                <w:sz w:val="24"/>
              </w:rPr>
              <w:t>aprobarea</w:t>
            </w:r>
            <w:r w:rsidRPr="005809AA">
              <w:rPr>
                <w:spacing w:val="-4"/>
                <w:sz w:val="24"/>
              </w:rPr>
              <w:t xml:space="preserve"> </w:t>
            </w:r>
            <w:r w:rsidRPr="005809AA">
              <w:rPr>
                <w:sz w:val="24"/>
              </w:rPr>
              <w:t>Regulamentului</w:t>
            </w:r>
            <w:r w:rsidRPr="005809AA">
              <w:rPr>
                <w:spacing w:val="-3"/>
                <w:sz w:val="24"/>
              </w:rPr>
              <w:t xml:space="preserve"> </w:t>
            </w:r>
            <w:r w:rsidRPr="005809AA">
              <w:rPr>
                <w:sz w:val="24"/>
              </w:rPr>
              <w:t>privind</w:t>
            </w:r>
            <w:r w:rsidRPr="005809AA">
              <w:rPr>
                <w:spacing w:val="-3"/>
                <w:sz w:val="24"/>
              </w:rPr>
              <w:t xml:space="preserve"> </w:t>
            </w:r>
            <w:r w:rsidRPr="005809AA">
              <w:rPr>
                <w:sz w:val="24"/>
              </w:rPr>
              <w:t>timpul</w:t>
            </w:r>
            <w:r w:rsidRPr="005809AA">
              <w:rPr>
                <w:spacing w:val="-3"/>
                <w:sz w:val="24"/>
              </w:rPr>
              <w:t xml:space="preserve"> </w:t>
            </w:r>
            <w:r w:rsidRPr="005809AA">
              <w:rPr>
                <w:sz w:val="24"/>
              </w:rPr>
              <w:t>de</w:t>
            </w:r>
            <w:r w:rsidRPr="005809AA">
              <w:rPr>
                <w:spacing w:val="-4"/>
                <w:sz w:val="24"/>
              </w:rPr>
              <w:t xml:space="preserve"> </w:t>
            </w:r>
            <w:r w:rsidRPr="005809AA">
              <w:rPr>
                <w:sz w:val="24"/>
              </w:rPr>
              <w:t>muncă, organizarea şi efectuarea gărzilor în unităţile publice din sectorul sanitar</w:t>
            </w:r>
            <w:r w:rsidR="00EC1021">
              <w:rPr>
                <w:sz w:val="24"/>
              </w:rPr>
              <w:t>,</w:t>
            </w:r>
            <w:r w:rsidR="00EC1021" w:rsidRPr="00EC1021">
              <w:rPr>
                <w:sz w:val="24"/>
                <w:szCs w:val="24"/>
              </w:rPr>
              <w:t xml:space="preserve"> cu</w:t>
            </w:r>
            <w:r w:rsidR="00EC1021" w:rsidRPr="00EC1021">
              <w:rPr>
                <w:spacing w:val="40"/>
                <w:sz w:val="24"/>
                <w:szCs w:val="24"/>
              </w:rPr>
              <w:t xml:space="preserve"> </w:t>
            </w:r>
            <w:r w:rsidR="00EC1021" w:rsidRPr="00EC1021">
              <w:rPr>
                <w:sz w:val="24"/>
                <w:szCs w:val="24"/>
              </w:rPr>
              <w:t>modificările</w:t>
            </w:r>
            <w:r w:rsidR="00EC1021" w:rsidRPr="00EC1021">
              <w:rPr>
                <w:spacing w:val="40"/>
                <w:sz w:val="24"/>
                <w:szCs w:val="24"/>
              </w:rPr>
              <w:t xml:space="preserve"> </w:t>
            </w:r>
            <w:r w:rsidR="00EC1021" w:rsidRPr="00EC1021">
              <w:rPr>
                <w:sz w:val="24"/>
                <w:szCs w:val="24"/>
              </w:rPr>
              <w:t>și completările ulterioare</w:t>
            </w:r>
            <w:r w:rsidRPr="005809AA">
              <w:rPr>
                <w:sz w:val="24"/>
              </w:rPr>
              <w:t>.</w:t>
            </w:r>
          </w:p>
        </w:tc>
      </w:tr>
      <w:tr w:rsidR="005D6B35" w:rsidRPr="005809AA" w:rsidTr="009B229A">
        <w:trPr>
          <w:trHeight w:val="407"/>
        </w:trPr>
        <w:tc>
          <w:tcPr>
            <w:tcW w:w="977" w:type="dxa"/>
          </w:tcPr>
          <w:p w:rsidR="005D6B35" w:rsidRPr="005809AA" w:rsidRDefault="00F22818" w:rsidP="002F71C8">
            <w:pPr>
              <w:pStyle w:val="TableParagraph"/>
              <w:spacing w:line="274" w:lineRule="exact"/>
              <w:ind w:left="467"/>
              <w:rPr>
                <w:b/>
                <w:spacing w:val="-5"/>
                <w:sz w:val="24"/>
              </w:rPr>
            </w:pPr>
            <w:r w:rsidRPr="005809AA">
              <w:rPr>
                <w:b/>
                <w:spacing w:val="-5"/>
                <w:sz w:val="24"/>
              </w:rPr>
              <w:t>12.</w:t>
            </w:r>
          </w:p>
        </w:tc>
        <w:tc>
          <w:tcPr>
            <w:tcW w:w="8853" w:type="dxa"/>
          </w:tcPr>
          <w:p w:rsidR="005D6B35" w:rsidRPr="005809AA" w:rsidRDefault="005D6B35" w:rsidP="009B229A">
            <w:pPr>
              <w:widowControl w:val="0"/>
              <w:tabs>
                <w:tab w:val="left" w:pos="542"/>
              </w:tabs>
              <w:autoSpaceDE w:val="0"/>
              <w:autoSpaceDN w:val="0"/>
              <w:jc w:val="both"/>
            </w:pPr>
            <w:r w:rsidRPr="005809AA">
              <w:t>Legea</w:t>
            </w:r>
            <w:r w:rsidRPr="005809AA">
              <w:rPr>
                <w:spacing w:val="-5"/>
              </w:rPr>
              <w:t xml:space="preserve"> </w:t>
            </w:r>
            <w:r w:rsidRPr="005809AA">
              <w:t>nr.</w:t>
            </w:r>
            <w:r w:rsidRPr="005809AA">
              <w:rPr>
                <w:spacing w:val="-1"/>
              </w:rPr>
              <w:t xml:space="preserve"> </w:t>
            </w:r>
            <w:r w:rsidRPr="005809AA">
              <w:t>53/2003-</w:t>
            </w:r>
            <w:r w:rsidRPr="005809AA">
              <w:rPr>
                <w:spacing w:val="-2"/>
              </w:rPr>
              <w:t xml:space="preserve"> </w:t>
            </w:r>
            <w:r w:rsidRPr="005809AA">
              <w:t>Codul</w:t>
            </w:r>
            <w:r w:rsidRPr="005809AA">
              <w:rPr>
                <w:spacing w:val="-1"/>
              </w:rPr>
              <w:t xml:space="preserve"> </w:t>
            </w:r>
            <w:r w:rsidRPr="005809AA">
              <w:t>muncii,</w:t>
            </w:r>
            <w:r w:rsidRPr="005809AA">
              <w:rPr>
                <w:spacing w:val="-1"/>
              </w:rPr>
              <w:t xml:space="preserve"> </w:t>
            </w:r>
            <w:r w:rsidRPr="005809AA">
              <w:t>republicata</w:t>
            </w:r>
            <w:r w:rsidRPr="005809AA">
              <w:rPr>
                <w:spacing w:val="-2"/>
              </w:rPr>
              <w:t xml:space="preserve"> </w:t>
            </w:r>
            <w:r w:rsidRPr="005809AA">
              <w:t>cu</w:t>
            </w:r>
            <w:r w:rsidRPr="005809AA">
              <w:rPr>
                <w:spacing w:val="1"/>
              </w:rPr>
              <w:t xml:space="preserve"> </w:t>
            </w:r>
            <w:r w:rsidRPr="005809AA">
              <w:t>modificarile</w:t>
            </w:r>
            <w:r w:rsidRPr="005809AA">
              <w:rPr>
                <w:spacing w:val="-2"/>
              </w:rPr>
              <w:t xml:space="preserve"> </w:t>
            </w:r>
            <w:r w:rsidRPr="005809AA">
              <w:t>si</w:t>
            </w:r>
            <w:r w:rsidRPr="005809AA">
              <w:rPr>
                <w:spacing w:val="-1"/>
              </w:rPr>
              <w:t xml:space="preserve"> </w:t>
            </w:r>
            <w:r w:rsidRPr="005809AA">
              <w:t>completarile</w:t>
            </w:r>
            <w:r w:rsidRPr="005809AA">
              <w:rPr>
                <w:spacing w:val="-2"/>
              </w:rPr>
              <w:t xml:space="preserve"> ulterioare;</w:t>
            </w:r>
          </w:p>
        </w:tc>
      </w:tr>
      <w:tr w:rsidR="005D6B35" w:rsidRPr="005809AA" w:rsidTr="009B229A">
        <w:trPr>
          <w:trHeight w:val="560"/>
        </w:trPr>
        <w:tc>
          <w:tcPr>
            <w:tcW w:w="977" w:type="dxa"/>
          </w:tcPr>
          <w:p w:rsidR="005D6B35" w:rsidRPr="005809AA" w:rsidRDefault="00F22818" w:rsidP="002F71C8">
            <w:pPr>
              <w:pStyle w:val="TableParagraph"/>
              <w:spacing w:line="274" w:lineRule="exact"/>
              <w:ind w:left="467"/>
              <w:rPr>
                <w:b/>
                <w:spacing w:val="-5"/>
                <w:sz w:val="24"/>
              </w:rPr>
            </w:pPr>
            <w:r w:rsidRPr="005809AA">
              <w:rPr>
                <w:b/>
                <w:spacing w:val="-5"/>
                <w:sz w:val="24"/>
              </w:rPr>
              <w:t>13.</w:t>
            </w:r>
          </w:p>
        </w:tc>
        <w:tc>
          <w:tcPr>
            <w:tcW w:w="8853" w:type="dxa"/>
          </w:tcPr>
          <w:p w:rsidR="005D6B35" w:rsidRPr="005809AA" w:rsidRDefault="005D6B35" w:rsidP="00EC1021">
            <w:pPr>
              <w:widowControl w:val="0"/>
              <w:tabs>
                <w:tab w:val="left" w:pos="542"/>
              </w:tabs>
              <w:autoSpaceDE w:val="0"/>
              <w:autoSpaceDN w:val="0"/>
              <w:jc w:val="both"/>
            </w:pPr>
            <w:r w:rsidRPr="005809AA">
              <w:t xml:space="preserve">Legea 153/2017 privind salarizarea personalului plătit din fonduri publice, </w:t>
            </w:r>
            <w:r w:rsidR="00EC1021" w:rsidRPr="00EC1021">
              <w:t>cu</w:t>
            </w:r>
            <w:r w:rsidR="00EC1021" w:rsidRPr="00EC1021">
              <w:rPr>
                <w:spacing w:val="40"/>
              </w:rPr>
              <w:t xml:space="preserve"> </w:t>
            </w:r>
            <w:r w:rsidR="00EC1021" w:rsidRPr="00EC1021">
              <w:t>modificările</w:t>
            </w:r>
            <w:r w:rsidR="00EC1021" w:rsidRPr="00EC1021">
              <w:rPr>
                <w:spacing w:val="40"/>
              </w:rPr>
              <w:t xml:space="preserve"> </w:t>
            </w:r>
            <w:r w:rsidR="00EC1021" w:rsidRPr="00EC1021">
              <w:t>și completările ulterioare</w:t>
            </w:r>
            <w:r w:rsidR="00EC1021" w:rsidRPr="00EC1021">
              <w:rPr>
                <w:sz w:val="28"/>
                <w:szCs w:val="28"/>
              </w:rPr>
              <w:t>.</w:t>
            </w:r>
          </w:p>
        </w:tc>
      </w:tr>
      <w:tr w:rsidR="005D6B35" w:rsidRPr="005809AA" w:rsidTr="002F71C8">
        <w:trPr>
          <w:trHeight w:val="917"/>
        </w:trPr>
        <w:tc>
          <w:tcPr>
            <w:tcW w:w="977" w:type="dxa"/>
          </w:tcPr>
          <w:p w:rsidR="005D6B35" w:rsidRPr="005809AA" w:rsidRDefault="00F22818" w:rsidP="002F71C8">
            <w:pPr>
              <w:pStyle w:val="TableParagraph"/>
              <w:spacing w:line="274" w:lineRule="exact"/>
              <w:ind w:left="467"/>
              <w:rPr>
                <w:b/>
                <w:spacing w:val="-5"/>
                <w:sz w:val="24"/>
              </w:rPr>
            </w:pPr>
            <w:r w:rsidRPr="005809AA">
              <w:rPr>
                <w:b/>
                <w:spacing w:val="-5"/>
                <w:sz w:val="24"/>
              </w:rPr>
              <w:lastRenderedPageBreak/>
              <w:t>14.</w:t>
            </w:r>
          </w:p>
        </w:tc>
        <w:tc>
          <w:tcPr>
            <w:tcW w:w="8853" w:type="dxa"/>
          </w:tcPr>
          <w:p w:rsidR="005D6B35" w:rsidRPr="005809AA" w:rsidRDefault="001710FD" w:rsidP="009B229A">
            <w:pPr>
              <w:widowControl w:val="0"/>
              <w:tabs>
                <w:tab w:val="left" w:pos="542"/>
              </w:tabs>
              <w:autoSpaceDE w:val="0"/>
              <w:autoSpaceDN w:val="0"/>
              <w:ind w:right="108"/>
              <w:jc w:val="both"/>
            </w:pPr>
            <w:r w:rsidRPr="005809AA">
              <w:t>HG</w:t>
            </w:r>
            <w:r w:rsidRPr="005809AA">
              <w:rPr>
                <w:spacing w:val="-2"/>
              </w:rPr>
              <w:t xml:space="preserve"> </w:t>
            </w:r>
            <w:r w:rsidRPr="005809AA">
              <w:t>153/2018</w:t>
            </w:r>
            <w:r w:rsidRPr="005809AA">
              <w:rPr>
                <w:spacing w:val="-1"/>
              </w:rPr>
              <w:t xml:space="preserve"> </w:t>
            </w:r>
            <w:r w:rsidRPr="005809AA">
              <w:t>pentru aprobarea Regulamentului-cadru</w:t>
            </w:r>
            <w:r w:rsidRPr="005809AA">
              <w:rPr>
                <w:spacing w:val="-2"/>
              </w:rPr>
              <w:t xml:space="preserve"> </w:t>
            </w:r>
            <w:r w:rsidRPr="005809AA">
              <w:t>privind</w:t>
            </w:r>
            <w:r w:rsidRPr="005809AA">
              <w:rPr>
                <w:spacing w:val="-1"/>
              </w:rPr>
              <w:t xml:space="preserve"> </w:t>
            </w:r>
            <w:r w:rsidRPr="005809AA">
              <w:t>stabilirea</w:t>
            </w:r>
            <w:r w:rsidRPr="005809AA">
              <w:rPr>
                <w:spacing w:val="-2"/>
              </w:rPr>
              <w:t xml:space="preserve"> </w:t>
            </w:r>
            <w:r w:rsidRPr="005809AA">
              <w:t>locurilor</w:t>
            </w:r>
            <w:r w:rsidRPr="005809AA">
              <w:rPr>
                <w:spacing w:val="-2"/>
              </w:rPr>
              <w:t xml:space="preserve"> </w:t>
            </w:r>
            <w:r w:rsidRPr="005809AA">
              <w:t>de muncă, a categoriilor de personal, a mărimii concrete a sporului pentru condiţii de muncă prevăzut în</w:t>
            </w:r>
            <w:r w:rsidRPr="005809AA">
              <w:rPr>
                <w:spacing w:val="-5"/>
              </w:rPr>
              <w:t xml:space="preserve"> </w:t>
            </w:r>
            <w:r w:rsidRPr="005809AA">
              <w:t>anexa</w:t>
            </w:r>
            <w:r w:rsidRPr="005809AA">
              <w:rPr>
                <w:spacing w:val="-7"/>
              </w:rPr>
              <w:t xml:space="preserve"> </w:t>
            </w:r>
            <w:r w:rsidRPr="005809AA">
              <w:t>nr.</w:t>
            </w:r>
            <w:r w:rsidRPr="005809AA">
              <w:rPr>
                <w:spacing w:val="-7"/>
              </w:rPr>
              <w:t xml:space="preserve"> </w:t>
            </w:r>
            <w:r w:rsidRPr="005809AA">
              <w:t>II</w:t>
            </w:r>
            <w:r w:rsidRPr="005809AA">
              <w:rPr>
                <w:spacing w:val="-12"/>
              </w:rPr>
              <w:t xml:space="preserve"> </w:t>
            </w:r>
            <w:r w:rsidRPr="005809AA">
              <w:t>la</w:t>
            </w:r>
            <w:r w:rsidRPr="005809AA">
              <w:rPr>
                <w:spacing w:val="-3"/>
              </w:rPr>
              <w:t xml:space="preserve"> </w:t>
            </w:r>
            <w:r w:rsidRPr="005809AA">
              <w:t>Legea-cadru</w:t>
            </w:r>
            <w:r w:rsidRPr="005809AA">
              <w:rPr>
                <w:spacing w:val="-7"/>
              </w:rPr>
              <w:t xml:space="preserve"> </w:t>
            </w:r>
            <w:r w:rsidRPr="005809AA">
              <w:t>nr.</w:t>
            </w:r>
            <w:r w:rsidRPr="005809AA">
              <w:rPr>
                <w:spacing w:val="-7"/>
              </w:rPr>
              <w:t xml:space="preserve"> </w:t>
            </w:r>
            <w:r w:rsidRPr="005809AA">
              <w:t>153/2017</w:t>
            </w:r>
            <w:r w:rsidRPr="005809AA">
              <w:rPr>
                <w:spacing w:val="-5"/>
              </w:rPr>
              <w:t xml:space="preserve"> </w:t>
            </w:r>
            <w:r w:rsidRPr="005809AA">
              <w:t>privind</w:t>
            </w:r>
            <w:r w:rsidRPr="005809AA">
              <w:rPr>
                <w:spacing w:val="-6"/>
              </w:rPr>
              <w:t xml:space="preserve"> </w:t>
            </w:r>
            <w:r w:rsidRPr="005809AA">
              <w:t>salarizarea</w:t>
            </w:r>
            <w:r w:rsidRPr="005809AA">
              <w:rPr>
                <w:spacing w:val="-7"/>
              </w:rPr>
              <w:t xml:space="preserve"> </w:t>
            </w:r>
            <w:r w:rsidRPr="005809AA">
              <w:t>personalului</w:t>
            </w:r>
            <w:r w:rsidRPr="005809AA">
              <w:rPr>
                <w:spacing w:val="-5"/>
              </w:rPr>
              <w:t xml:space="preserve"> </w:t>
            </w:r>
            <w:r w:rsidRPr="005809AA">
              <w:t>plătit</w:t>
            </w:r>
            <w:r w:rsidRPr="005809AA">
              <w:rPr>
                <w:spacing w:val="-5"/>
              </w:rPr>
              <w:t xml:space="preserve"> </w:t>
            </w:r>
            <w:r w:rsidRPr="005809AA">
              <w:t>din</w:t>
            </w:r>
            <w:r w:rsidRPr="005809AA">
              <w:rPr>
                <w:spacing w:val="-8"/>
              </w:rPr>
              <w:t xml:space="preserve"> </w:t>
            </w:r>
            <w:r w:rsidRPr="005809AA">
              <w:t>fonduri publice,</w:t>
            </w:r>
            <w:r w:rsidRPr="005809AA">
              <w:rPr>
                <w:spacing w:val="-6"/>
              </w:rPr>
              <w:t xml:space="preserve"> </w:t>
            </w:r>
            <w:r w:rsidRPr="005809AA">
              <w:t>precum</w:t>
            </w:r>
            <w:r w:rsidRPr="005809AA">
              <w:rPr>
                <w:spacing w:val="-5"/>
              </w:rPr>
              <w:t xml:space="preserve"> </w:t>
            </w:r>
            <w:r w:rsidRPr="005809AA">
              <w:t>şi</w:t>
            </w:r>
            <w:r w:rsidRPr="005809AA">
              <w:rPr>
                <w:spacing w:val="-5"/>
              </w:rPr>
              <w:t xml:space="preserve"> </w:t>
            </w:r>
            <w:r w:rsidRPr="005809AA">
              <w:t>a</w:t>
            </w:r>
            <w:r w:rsidRPr="005809AA">
              <w:rPr>
                <w:spacing w:val="-7"/>
              </w:rPr>
              <w:t xml:space="preserve"> </w:t>
            </w:r>
            <w:r w:rsidRPr="005809AA">
              <w:t>condiţiilor</w:t>
            </w:r>
            <w:r w:rsidRPr="005809AA">
              <w:rPr>
                <w:spacing w:val="-6"/>
              </w:rPr>
              <w:t xml:space="preserve"> </w:t>
            </w:r>
            <w:r w:rsidRPr="005809AA">
              <w:t>de</w:t>
            </w:r>
            <w:r w:rsidRPr="005809AA">
              <w:rPr>
                <w:spacing w:val="-7"/>
              </w:rPr>
              <w:t xml:space="preserve"> </w:t>
            </w:r>
            <w:r w:rsidRPr="005809AA">
              <w:t>acordare</w:t>
            </w:r>
            <w:r w:rsidRPr="005809AA">
              <w:rPr>
                <w:spacing w:val="-8"/>
              </w:rPr>
              <w:t xml:space="preserve"> </w:t>
            </w:r>
            <w:r w:rsidRPr="005809AA">
              <w:t>a</w:t>
            </w:r>
            <w:r w:rsidRPr="005809AA">
              <w:rPr>
                <w:spacing w:val="-7"/>
              </w:rPr>
              <w:t xml:space="preserve"> </w:t>
            </w:r>
            <w:r w:rsidRPr="005809AA">
              <w:t>acestuia,</w:t>
            </w:r>
            <w:r w:rsidRPr="005809AA">
              <w:rPr>
                <w:spacing w:val="-6"/>
              </w:rPr>
              <w:t xml:space="preserve"> </w:t>
            </w:r>
            <w:r w:rsidRPr="005809AA">
              <w:t>pentru</w:t>
            </w:r>
            <w:r w:rsidRPr="005809AA">
              <w:rPr>
                <w:spacing w:val="-6"/>
              </w:rPr>
              <w:t xml:space="preserve"> </w:t>
            </w:r>
            <w:r w:rsidRPr="005809AA">
              <w:t>familia</w:t>
            </w:r>
            <w:r w:rsidRPr="005809AA">
              <w:rPr>
                <w:spacing w:val="-7"/>
              </w:rPr>
              <w:t xml:space="preserve"> </w:t>
            </w:r>
            <w:r w:rsidRPr="005809AA">
              <w:t>ocupaţională</w:t>
            </w:r>
            <w:r w:rsidRPr="005809AA">
              <w:rPr>
                <w:spacing w:val="-6"/>
              </w:rPr>
              <w:t xml:space="preserve"> </w:t>
            </w:r>
            <w:r w:rsidRPr="005809AA">
              <w:t>de</w:t>
            </w:r>
            <w:r w:rsidRPr="005809AA">
              <w:rPr>
                <w:spacing w:val="-7"/>
              </w:rPr>
              <w:t xml:space="preserve"> </w:t>
            </w:r>
            <w:r w:rsidRPr="005809AA">
              <w:t>funcţii bugetare "Sănătate şi asistenţă socială"</w:t>
            </w:r>
            <w:r w:rsidR="00EC1021">
              <w:t>,</w:t>
            </w:r>
            <w:r w:rsidR="00EC1021" w:rsidRPr="00EC1021">
              <w:t xml:space="preserve"> cu</w:t>
            </w:r>
            <w:r w:rsidR="00EC1021" w:rsidRPr="00EC1021">
              <w:rPr>
                <w:spacing w:val="40"/>
              </w:rPr>
              <w:t xml:space="preserve"> </w:t>
            </w:r>
            <w:r w:rsidR="00EC1021" w:rsidRPr="00EC1021">
              <w:t>modificările</w:t>
            </w:r>
            <w:r w:rsidR="00EC1021" w:rsidRPr="00EC1021">
              <w:rPr>
                <w:spacing w:val="40"/>
              </w:rPr>
              <w:t xml:space="preserve"> </w:t>
            </w:r>
            <w:r w:rsidR="00EC1021" w:rsidRPr="00EC1021">
              <w:t>și completările ulterioare</w:t>
            </w:r>
            <w:r w:rsidR="00EC1021" w:rsidRPr="00EC1021">
              <w:rPr>
                <w:sz w:val="28"/>
                <w:szCs w:val="28"/>
              </w:rPr>
              <w:t>.</w:t>
            </w:r>
          </w:p>
        </w:tc>
      </w:tr>
      <w:tr w:rsidR="00F22818" w:rsidRPr="005809AA" w:rsidTr="002F71C8">
        <w:trPr>
          <w:trHeight w:val="917"/>
        </w:trPr>
        <w:tc>
          <w:tcPr>
            <w:tcW w:w="977" w:type="dxa"/>
          </w:tcPr>
          <w:p w:rsidR="00F22818" w:rsidRPr="005809AA" w:rsidRDefault="00F22818" w:rsidP="002F71C8">
            <w:pPr>
              <w:pStyle w:val="TableParagraph"/>
              <w:spacing w:line="274" w:lineRule="exact"/>
              <w:ind w:left="467"/>
              <w:rPr>
                <w:b/>
                <w:spacing w:val="-5"/>
                <w:sz w:val="24"/>
              </w:rPr>
            </w:pPr>
            <w:r w:rsidRPr="005809AA">
              <w:rPr>
                <w:b/>
                <w:spacing w:val="-5"/>
                <w:sz w:val="24"/>
              </w:rPr>
              <w:t>15.</w:t>
            </w:r>
          </w:p>
        </w:tc>
        <w:tc>
          <w:tcPr>
            <w:tcW w:w="8853" w:type="dxa"/>
          </w:tcPr>
          <w:p w:rsidR="00F22818" w:rsidRPr="005809AA" w:rsidRDefault="00F22818" w:rsidP="009B229A">
            <w:pPr>
              <w:widowControl w:val="0"/>
              <w:tabs>
                <w:tab w:val="left" w:pos="543"/>
              </w:tabs>
              <w:autoSpaceDE w:val="0"/>
              <w:autoSpaceDN w:val="0"/>
              <w:ind w:right="114"/>
              <w:jc w:val="both"/>
            </w:pPr>
            <w:r w:rsidRPr="005809AA">
              <w:t>OMS MS nr. 914/2006 privind aprobarea Normelor privind conditiile pe care trebuie sa le indeplineasca un spital in vederea obtinerii autorizatiei de functionare a spitalelor, cu modificarile si completarile ulterioare;</w:t>
            </w:r>
          </w:p>
        </w:tc>
      </w:tr>
      <w:tr w:rsidR="00F22818" w:rsidRPr="005809AA" w:rsidTr="009B229A">
        <w:trPr>
          <w:trHeight w:val="686"/>
        </w:trPr>
        <w:tc>
          <w:tcPr>
            <w:tcW w:w="977" w:type="dxa"/>
          </w:tcPr>
          <w:p w:rsidR="00F22818" w:rsidRPr="005809AA" w:rsidRDefault="00F22818" w:rsidP="002F71C8">
            <w:pPr>
              <w:pStyle w:val="TableParagraph"/>
              <w:spacing w:line="274" w:lineRule="exact"/>
              <w:ind w:left="467"/>
              <w:rPr>
                <w:b/>
                <w:spacing w:val="-5"/>
                <w:sz w:val="24"/>
              </w:rPr>
            </w:pPr>
            <w:r w:rsidRPr="005809AA">
              <w:rPr>
                <w:b/>
                <w:spacing w:val="-5"/>
                <w:sz w:val="24"/>
              </w:rPr>
              <w:t>16.</w:t>
            </w:r>
          </w:p>
        </w:tc>
        <w:tc>
          <w:tcPr>
            <w:tcW w:w="8853" w:type="dxa"/>
          </w:tcPr>
          <w:p w:rsidR="00F22818" w:rsidRPr="005809AA" w:rsidRDefault="00F22818" w:rsidP="009B229A">
            <w:pPr>
              <w:widowControl w:val="0"/>
              <w:tabs>
                <w:tab w:val="left" w:pos="543"/>
              </w:tabs>
              <w:autoSpaceDE w:val="0"/>
              <w:autoSpaceDN w:val="0"/>
              <w:spacing w:before="1"/>
              <w:ind w:right="109"/>
              <w:jc w:val="both"/>
            </w:pPr>
            <w:r w:rsidRPr="005809AA">
              <w:t xml:space="preserve">Ordinul 600/2018 privind aprobarea Codului Controlului intern managerial al entitatilor </w:t>
            </w:r>
            <w:r w:rsidR="00EC1021">
              <w:rPr>
                <w:spacing w:val="-2"/>
              </w:rPr>
              <w:t>publice,</w:t>
            </w:r>
            <w:r w:rsidR="00EC1021" w:rsidRPr="00EC1021">
              <w:t xml:space="preserve"> cu</w:t>
            </w:r>
            <w:r w:rsidR="00EC1021" w:rsidRPr="00EC1021">
              <w:rPr>
                <w:spacing w:val="40"/>
              </w:rPr>
              <w:t xml:space="preserve"> </w:t>
            </w:r>
            <w:r w:rsidR="00EC1021" w:rsidRPr="00EC1021">
              <w:t>modificările</w:t>
            </w:r>
            <w:r w:rsidR="00EC1021" w:rsidRPr="00EC1021">
              <w:rPr>
                <w:spacing w:val="40"/>
              </w:rPr>
              <w:t xml:space="preserve"> </w:t>
            </w:r>
            <w:r w:rsidR="00EC1021" w:rsidRPr="00EC1021">
              <w:t>și completările ulterioare</w:t>
            </w:r>
            <w:r w:rsidR="00EC1021" w:rsidRPr="00EC1021">
              <w:rPr>
                <w:sz w:val="28"/>
                <w:szCs w:val="28"/>
              </w:rPr>
              <w:t>.</w:t>
            </w:r>
          </w:p>
        </w:tc>
      </w:tr>
      <w:tr w:rsidR="00F22818" w:rsidRPr="005809AA" w:rsidTr="009B229A">
        <w:trPr>
          <w:trHeight w:val="704"/>
        </w:trPr>
        <w:tc>
          <w:tcPr>
            <w:tcW w:w="977" w:type="dxa"/>
          </w:tcPr>
          <w:p w:rsidR="00F22818" w:rsidRPr="005809AA" w:rsidRDefault="00F22818" w:rsidP="002F71C8">
            <w:pPr>
              <w:pStyle w:val="TableParagraph"/>
              <w:spacing w:line="274" w:lineRule="exact"/>
              <w:ind w:left="467"/>
              <w:rPr>
                <w:b/>
                <w:spacing w:val="-5"/>
                <w:sz w:val="24"/>
              </w:rPr>
            </w:pPr>
            <w:r w:rsidRPr="005809AA">
              <w:rPr>
                <w:b/>
                <w:spacing w:val="-5"/>
                <w:sz w:val="24"/>
              </w:rPr>
              <w:t>17.</w:t>
            </w:r>
          </w:p>
        </w:tc>
        <w:tc>
          <w:tcPr>
            <w:tcW w:w="8853" w:type="dxa"/>
          </w:tcPr>
          <w:p w:rsidR="00F22818" w:rsidRPr="005809AA" w:rsidRDefault="00F22818" w:rsidP="001710FD">
            <w:pPr>
              <w:widowControl w:val="0"/>
              <w:tabs>
                <w:tab w:val="left" w:pos="543"/>
              </w:tabs>
              <w:autoSpaceDE w:val="0"/>
              <w:autoSpaceDN w:val="0"/>
              <w:ind w:right="108"/>
              <w:jc w:val="both"/>
            </w:pPr>
            <w:r w:rsidRPr="005809AA">
              <w:t>Ordinul</w:t>
            </w:r>
            <w:r w:rsidRPr="005809AA">
              <w:rPr>
                <w:spacing w:val="-9"/>
              </w:rPr>
              <w:t xml:space="preserve"> </w:t>
            </w:r>
            <w:r w:rsidRPr="005809AA">
              <w:t>nr.</w:t>
            </w:r>
            <w:r w:rsidRPr="005809AA">
              <w:rPr>
                <w:spacing w:val="-9"/>
              </w:rPr>
              <w:t xml:space="preserve"> </w:t>
            </w:r>
            <w:r w:rsidRPr="005809AA">
              <w:t>446/2017</w:t>
            </w:r>
            <w:r w:rsidRPr="005809AA">
              <w:rPr>
                <w:spacing w:val="-9"/>
              </w:rPr>
              <w:t xml:space="preserve"> </w:t>
            </w:r>
            <w:r w:rsidRPr="005809AA">
              <w:t>privind</w:t>
            </w:r>
            <w:r w:rsidRPr="005809AA">
              <w:rPr>
                <w:spacing w:val="-9"/>
              </w:rPr>
              <w:t xml:space="preserve"> </w:t>
            </w:r>
            <w:r w:rsidRPr="005809AA">
              <w:t>aprobarea</w:t>
            </w:r>
            <w:r w:rsidRPr="005809AA">
              <w:rPr>
                <w:spacing w:val="-9"/>
              </w:rPr>
              <w:t xml:space="preserve"> </w:t>
            </w:r>
            <w:r w:rsidRPr="005809AA">
              <w:t>Standardelor,</w:t>
            </w:r>
            <w:r w:rsidRPr="005809AA">
              <w:rPr>
                <w:spacing w:val="-9"/>
              </w:rPr>
              <w:t xml:space="preserve"> </w:t>
            </w:r>
            <w:r w:rsidRPr="005809AA">
              <w:t>Procedurii</w:t>
            </w:r>
            <w:r w:rsidRPr="005809AA">
              <w:rPr>
                <w:spacing w:val="-9"/>
              </w:rPr>
              <w:t xml:space="preserve"> </w:t>
            </w:r>
            <w:r w:rsidRPr="005809AA">
              <w:t>și</w:t>
            </w:r>
            <w:r w:rsidRPr="005809AA">
              <w:rPr>
                <w:spacing w:val="-9"/>
              </w:rPr>
              <w:t xml:space="preserve"> </w:t>
            </w:r>
            <w:r w:rsidRPr="005809AA">
              <w:t>metodologiei</w:t>
            </w:r>
            <w:r w:rsidRPr="005809AA">
              <w:rPr>
                <w:spacing w:val="-9"/>
              </w:rPr>
              <w:t xml:space="preserve"> </w:t>
            </w:r>
            <w:r w:rsidRPr="005809AA">
              <w:t>de</w:t>
            </w:r>
            <w:r w:rsidRPr="005809AA">
              <w:rPr>
                <w:spacing w:val="-9"/>
              </w:rPr>
              <w:t xml:space="preserve"> </w:t>
            </w:r>
            <w:r w:rsidRPr="005809AA">
              <w:t>evaluare și acreditare a spitalelor</w:t>
            </w:r>
            <w:r w:rsidR="00EC1021">
              <w:t>,</w:t>
            </w:r>
            <w:r w:rsidR="00EC1021" w:rsidRPr="00EC1021">
              <w:t xml:space="preserve"> cu</w:t>
            </w:r>
            <w:r w:rsidR="00EC1021" w:rsidRPr="00EC1021">
              <w:rPr>
                <w:spacing w:val="40"/>
              </w:rPr>
              <w:t xml:space="preserve"> </w:t>
            </w:r>
            <w:r w:rsidR="00EC1021" w:rsidRPr="00EC1021">
              <w:t>modificările</w:t>
            </w:r>
            <w:r w:rsidR="00EC1021" w:rsidRPr="00EC1021">
              <w:rPr>
                <w:spacing w:val="40"/>
              </w:rPr>
              <w:t xml:space="preserve"> </w:t>
            </w:r>
            <w:r w:rsidR="00EC1021" w:rsidRPr="00EC1021">
              <w:t>și completările ulterioare</w:t>
            </w:r>
            <w:r w:rsidR="00EC1021" w:rsidRPr="00EC1021">
              <w:rPr>
                <w:sz w:val="28"/>
                <w:szCs w:val="28"/>
              </w:rPr>
              <w:t>.</w:t>
            </w:r>
          </w:p>
        </w:tc>
      </w:tr>
      <w:tr w:rsidR="00F22818" w:rsidRPr="005809AA" w:rsidTr="009B229A">
        <w:trPr>
          <w:trHeight w:val="542"/>
        </w:trPr>
        <w:tc>
          <w:tcPr>
            <w:tcW w:w="977" w:type="dxa"/>
          </w:tcPr>
          <w:p w:rsidR="00F22818" w:rsidRPr="005809AA" w:rsidRDefault="00F22818" w:rsidP="002F71C8">
            <w:pPr>
              <w:pStyle w:val="TableParagraph"/>
              <w:spacing w:line="274" w:lineRule="exact"/>
              <w:ind w:left="467"/>
              <w:rPr>
                <w:b/>
                <w:spacing w:val="-5"/>
                <w:sz w:val="24"/>
              </w:rPr>
            </w:pPr>
            <w:r w:rsidRPr="005809AA">
              <w:rPr>
                <w:b/>
                <w:spacing w:val="-5"/>
                <w:sz w:val="24"/>
              </w:rPr>
              <w:t>18.</w:t>
            </w:r>
          </w:p>
        </w:tc>
        <w:tc>
          <w:tcPr>
            <w:tcW w:w="8853" w:type="dxa"/>
          </w:tcPr>
          <w:p w:rsidR="00F22818" w:rsidRPr="005809AA" w:rsidRDefault="00F22818" w:rsidP="009B229A">
            <w:pPr>
              <w:widowControl w:val="0"/>
              <w:tabs>
                <w:tab w:val="left" w:pos="543"/>
              </w:tabs>
              <w:autoSpaceDE w:val="0"/>
              <w:autoSpaceDN w:val="0"/>
              <w:jc w:val="both"/>
            </w:pPr>
            <w:r w:rsidRPr="005809AA">
              <w:t>Legea</w:t>
            </w:r>
            <w:r w:rsidRPr="005809AA">
              <w:rPr>
                <w:spacing w:val="-4"/>
              </w:rPr>
              <w:t xml:space="preserve"> </w:t>
            </w:r>
            <w:r w:rsidRPr="005809AA">
              <w:t>nr. 185/2017</w:t>
            </w:r>
            <w:r w:rsidRPr="005809AA">
              <w:rPr>
                <w:spacing w:val="-1"/>
              </w:rPr>
              <w:t xml:space="preserve"> </w:t>
            </w:r>
            <w:r w:rsidRPr="005809AA">
              <w:t>privind asigurarea</w:t>
            </w:r>
            <w:r w:rsidRPr="005809AA">
              <w:rPr>
                <w:spacing w:val="-2"/>
              </w:rPr>
              <w:t xml:space="preserve"> </w:t>
            </w:r>
            <w:r w:rsidRPr="005809AA">
              <w:t>calităţii în</w:t>
            </w:r>
            <w:r w:rsidRPr="005809AA">
              <w:rPr>
                <w:spacing w:val="-1"/>
              </w:rPr>
              <w:t xml:space="preserve"> </w:t>
            </w:r>
            <w:r w:rsidRPr="005809AA">
              <w:t>sistemul de</w:t>
            </w:r>
            <w:r w:rsidRPr="005809AA">
              <w:rPr>
                <w:spacing w:val="-1"/>
              </w:rPr>
              <w:t xml:space="preserve"> </w:t>
            </w:r>
            <w:r w:rsidR="009B229A" w:rsidRPr="005809AA">
              <w:rPr>
                <w:spacing w:val="-2"/>
              </w:rPr>
              <w:t>sănătate</w:t>
            </w:r>
            <w:r w:rsidR="00EC1021">
              <w:rPr>
                <w:spacing w:val="-2"/>
              </w:rPr>
              <w:t>,</w:t>
            </w:r>
            <w:r w:rsidR="00EC1021" w:rsidRPr="00EC1021">
              <w:t xml:space="preserve"> cu</w:t>
            </w:r>
            <w:r w:rsidR="00EC1021" w:rsidRPr="00EC1021">
              <w:rPr>
                <w:spacing w:val="40"/>
              </w:rPr>
              <w:t xml:space="preserve"> </w:t>
            </w:r>
            <w:r w:rsidR="00EC1021" w:rsidRPr="00EC1021">
              <w:t>modificările</w:t>
            </w:r>
            <w:r w:rsidR="00EC1021" w:rsidRPr="00EC1021">
              <w:rPr>
                <w:spacing w:val="40"/>
              </w:rPr>
              <w:t xml:space="preserve"> </w:t>
            </w:r>
            <w:r w:rsidR="00EC1021" w:rsidRPr="00EC1021">
              <w:t>și completările ulterioare</w:t>
            </w:r>
            <w:r w:rsidR="00EC1021" w:rsidRPr="00EC1021">
              <w:rPr>
                <w:sz w:val="28"/>
                <w:szCs w:val="28"/>
              </w:rPr>
              <w:t>.</w:t>
            </w:r>
          </w:p>
        </w:tc>
      </w:tr>
      <w:tr w:rsidR="00F22818" w:rsidRPr="005809AA" w:rsidTr="002F71C8">
        <w:trPr>
          <w:trHeight w:val="917"/>
        </w:trPr>
        <w:tc>
          <w:tcPr>
            <w:tcW w:w="977" w:type="dxa"/>
          </w:tcPr>
          <w:p w:rsidR="00F22818" w:rsidRPr="005809AA" w:rsidRDefault="00F22818" w:rsidP="002F71C8">
            <w:pPr>
              <w:pStyle w:val="TableParagraph"/>
              <w:spacing w:line="274" w:lineRule="exact"/>
              <w:ind w:left="467"/>
              <w:rPr>
                <w:b/>
                <w:spacing w:val="-5"/>
                <w:sz w:val="24"/>
              </w:rPr>
            </w:pPr>
            <w:r w:rsidRPr="005809AA">
              <w:rPr>
                <w:b/>
                <w:spacing w:val="-5"/>
                <w:sz w:val="24"/>
              </w:rPr>
              <w:t>19.</w:t>
            </w:r>
          </w:p>
        </w:tc>
        <w:tc>
          <w:tcPr>
            <w:tcW w:w="8853" w:type="dxa"/>
          </w:tcPr>
          <w:p w:rsidR="00F22818" w:rsidRPr="005809AA" w:rsidRDefault="00F22818" w:rsidP="009B229A">
            <w:pPr>
              <w:widowControl w:val="0"/>
              <w:tabs>
                <w:tab w:val="left" w:pos="542"/>
              </w:tabs>
              <w:autoSpaceDE w:val="0"/>
              <w:autoSpaceDN w:val="0"/>
              <w:spacing w:before="137"/>
              <w:ind w:right="108"/>
              <w:jc w:val="both"/>
            </w:pPr>
            <w:r w:rsidRPr="005809AA">
              <w:t>OMS nr. 320/2007 privind aprobarea continutului Contractului de administrare a sectiei/laboratorului sau serviciului medical din cadrul spitalului public, cu modificarile si completarile ulterioare;</w:t>
            </w:r>
          </w:p>
        </w:tc>
      </w:tr>
      <w:tr w:rsidR="00F22818" w:rsidRPr="005809AA" w:rsidTr="002F71C8">
        <w:trPr>
          <w:trHeight w:val="917"/>
        </w:trPr>
        <w:tc>
          <w:tcPr>
            <w:tcW w:w="977" w:type="dxa"/>
          </w:tcPr>
          <w:p w:rsidR="00F22818" w:rsidRPr="005809AA" w:rsidRDefault="00F22818" w:rsidP="002F71C8">
            <w:pPr>
              <w:pStyle w:val="TableParagraph"/>
              <w:spacing w:line="274" w:lineRule="exact"/>
              <w:ind w:left="467"/>
              <w:rPr>
                <w:b/>
                <w:spacing w:val="-5"/>
                <w:sz w:val="24"/>
              </w:rPr>
            </w:pPr>
            <w:r w:rsidRPr="005809AA">
              <w:rPr>
                <w:b/>
                <w:spacing w:val="-5"/>
                <w:sz w:val="24"/>
              </w:rPr>
              <w:t>20.</w:t>
            </w:r>
          </w:p>
        </w:tc>
        <w:tc>
          <w:tcPr>
            <w:tcW w:w="8853" w:type="dxa"/>
          </w:tcPr>
          <w:p w:rsidR="00F22818" w:rsidRPr="005809AA" w:rsidRDefault="00F22818" w:rsidP="009B229A">
            <w:pPr>
              <w:widowControl w:val="0"/>
              <w:tabs>
                <w:tab w:val="left" w:pos="543"/>
              </w:tabs>
              <w:autoSpaceDE w:val="0"/>
              <w:autoSpaceDN w:val="0"/>
              <w:ind w:right="110"/>
              <w:jc w:val="both"/>
            </w:pPr>
            <w:r w:rsidRPr="005809AA">
              <w:t>OMS 1101/2016 privind aprobarea Normelor de supraveghere, prevenire şi limitare a infecţiilor asociate asistenţe</w:t>
            </w:r>
            <w:r w:rsidR="009B229A" w:rsidRPr="005809AA">
              <w:t>i medicale în unităţile sanitar</w:t>
            </w:r>
            <w:r w:rsidR="00EC1021" w:rsidRPr="00EC1021">
              <w:t xml:space="preserve"> cu</w:t>
            </w:r>
            <w:r w:rsidR="00EC1021" w:rsidRPr="00EC1021">
              <w:rPr>
                <w:spacing w:val="40"/>
              </w:rPr>
              <w:t xml:space="preserve"> </w:t>
            </w:r>
            <w:r w:rsidR="00EC1021" w:rsidRPr="00EC1021">
              <w:t>modificările</w:t>
            </w:r>
            <w:r w:rsidR="00EC1021" w:rsidRPr="00EC1021">
              <w:rPr>
                <w:spacing w:val="40"/>
              </w:rPr>
              <w:t xml:space="preserve"> </w:t>
            </w:r>
            <w:r w:rsidR="00EC1021" w:rsidRPr="00EC1021">
              <w:t>și completările ulterioare</w:t>
            </w:r>
            <w:r w:rsidR="00EC1021" w:rsidRPr="00EC1021">
              <w:rPr>
                <w:sz w:val="28"/>
                <w:szCs w:val="28"/>
              </w:rPr>
              <w:t>.</w:t>
            </w:r>
          </w:p>
        </w:tc>
      </w:tr>
      <w:tr w:rsidR="00F22818" w:rsidRPr="005809AA" w:rsidTr="002F71C8">
        <w:trPr>
          <w:trHeight w:val="917"/>
        </w:trPr>
        <w:tc>
          <w:tcPr>
            <w:tcW w:w="977" w:type="dxa"/>
          </w:tcPr>
          <w:p w:rsidR="00F22818" w:rsidRPr="005809AA" w:rsidRDefault="00F22818" w:rsidP="002F71C8">
            <w:pPr>
              <w:pStyle w:val="TableParagraph"/>
              <w:spacing w:line="274" w:lineRule="exact"/>
              <w:ind w:left="467"/>
              <w:rPr>
                <w:b/>
                <w:spacing w:val="-5"/>
                <w:sz w:val="24"/>
              </w:rPr>
            </w:pPr>
            <w:r w:rsidRPr="005809AA">
              <w:rPr>
                <w:b/>
                <w:spacing w:val="-5"/>
                <w:sz w:val="24"/>
              </w:rPr>
              <w:t>21.</w:t>
            </w:r>
          </w:p>
        </w:tc>
        <w:tc>
          <w:tcPr>
            <w:tcW w:w="8853" w:type="dxa"/>
          </w:tcPr>
          <w:p w:rsidR="00F22818" w:rsidRPr="005809AA" w:rsidRDefault="00F22818" w:rsidP="00F22818">
            <w:pPr>
              <w:widowControl w:val="0"/>
              <w:tabs>
                <w:tab w:val="left" w:pos="543"/>
              </w:tabs>
              <w:autoSpaceDE w:val="0"/>
              <w:autoSpaceDN w:val="0"/>
              <w:ind w:right="110"/>
              <w:jc w:val="both"/>
            </w:pPr>
            <w:r w:rsidRPr="005809AA">
              <w:t>Ordinul Ministrului Sanatatii nr. 1782/2006 privind înregistrarea şi raportarea statistică a pacienţilor</w:t>
            </w:r>
            <w:r w:rsidRPr="005809AA">
              <w:rPr>
                <w:spacing w:val="-6"/>
              </w:rPr>
              <w:t xml:space="preserve"> </w:t>
            </w:r>
            <w:r w:rsidRPr="005809AA">
              <w:t>care</w:t>
            </w:r>
            <w:r w:rsidRPr="005809AA">
              <w:rPr>
                <w:spacing w:val="-6"/>
              </w:rPr>
              <w:t xml:space="preserve"> </w:t>
            </w:r>
            <w:r w:rsidRPr="005809AA">
              <w:t>primesc</w:t>
            </w:r>
            <w:r w:rsidRPr="005809AA">
              <w:rPr>
                <w:spacing w:val="-6"/>
              </w:rPr>
              <w:t xml:space="preserve"> </w:t>
            </w:r>
            <w:r w:rsidRPr="005809AA">
              <w:t>servicii</w:t>
            </w:r>
            <w:r w:rsidRPr="005809AA">
              <w:rPr>
                <w:spacing w:val="-4"/>
              </w:rPr>
              <w:t xml:space="preserve"> </w:t>
            </w:r>
            <w:r w:rsidRPr="005809AA">
              <w:t>medicale</w:t>
            </w:r>
            <w:r w:rsidRPr="005809AA">
              <w:rPr>
                <w:spacing w:val="-5"/>
              </w:rPr>
              <w:t xml:space="preserve"> </w:t>
            </w:r>
            <w:r w:rsidRPr="005809AA">
              <w:t>în</w:t>
            </w:r>
            <w:r w:rsidRPr="005809AA">
              <w:rPr>
                <w:spacing w:val="-2"/>
              </w:rPr>
              <w:t xml:space="preserve"> </w:t>
            </w:r>
            <w:r w:rsidRPr="005809AA">
              <w:t>regim</w:t>
            </w:r>
            <w:r w:rsidRPr="005809AA">
              <w:rPr>
                <w:spacing w:val="-2"/>
              </w:rPr>
              <w:t xml:space="preserve"> </w:t>
            </w:r>
            <w:r w:rsidRPr="005809AA">
              <w:t>de</w:t>
            </w:r>
            <w:r w:rsidRPr="005809AA">
              <w:rPr>
                <w:spacing w:val="-6"/>
              </w:rPr>
              <w:t xml:space="preserve"> </w:t>
            </w:r>
            <w:r w:rsidRPr="005809AA">
              <w:t>spitalizare</w:t>
            </w:r>
            <w:r w:rsidRPr="005809AA">
              <w:rPr>
                <w:spacing w:val="-4"/>
              </w:rPr>
              <w:t xml:space="preserve"> </w:t>
            </w:r>
            <w:r w:rsidRPr="005809AA">
              <w:t>continuă</w:t>
            </w:r>
            <w:r w:rsidRPr="005809AA">
              <w:rPr>
                <w:spacing w:val="-4"/>
              </w:rPr>
              <w:t xml:space="preserve"> </w:t>
            </w:r>
            <w:r w:rsidRPr="005809AA">
              <w:t>şi</w:t>
            </w:r>
            <w:r w:rsidRPr="005809AA">
              <w:rPr>
                <w:spacing w:val="-4"/>
              </w:rPr>
              <w:t xml:space="preserve"> </w:t>
            </w:r>
            <w:r w:rsidRPr="005809AA">
              <w:t>spitalizare</w:t>
            </w:r>
            <w:r w:rsidRPr="005809AA">
              <w:rPr>
                <w:spacing w:val="-7"/>
              </w:rPr>
              <w:t xml:space="preserve"> </w:t>
            </w:r>
            <w:r w:rsidRPr="005809AA">
              <w:t>de</w:t>
            </w:r>
            <w:r w:rsidRPr="005809AA">
              <w:rPr>
                <w:spacing w:val="-4"/>
              </w:rPr>
              <w:t xml:space="preserve"> </w:t>
            </w:r>
            <w:r w:rsidRPr="005809AA">
              <w:t>zi</w:t>
            </w:r>
            <w:r w:rsidR="00EC1021">
              <w:t>,</w:t>
            </w:r>
            <w:r w:rsidR="00EC1021" w:rsidRPr="00EC1021">
              <w:t xml:space="preserve"> cu</w:t>
            </w:r>
            <w:r w:rsidR="00EC1021" w:rsidRPr="00EC1021">
              <w:rPr>
                <w:spacing w:val="40"/>
              </w:rPr>
              <w:t xml:space="preserve"> </w:t>
            </w:r>
            <w:r w:rsidR="00EC1021" w:rsidRPr="00EC1021">
              <w:t>modificările</w:t>
            </w:r>
            <w:r w:rsidR="00EC1021" w:rsidRPr="00EC1021">
              <w:rPr>
                <w:spacing w:val="40"/>
              </w:rPr>
              <w:t xml:space="preserve"> </w:t>
            </w:r>
            <w:r w:rsidR="00EC1021" w:rsidRPr="00EC1021">
              <w:t>și completările ulterioare</w:t>
            </w:r>
            <w:r w:rsidR="00EC1021" w:rsidRPr="00EC1021">
              <w:rPr>
                <w:sz w:val="28"/>
                <w:szCs w:val="28"/>
              </w:rPr>
              <w:t>.</w:t>
            </w:r>
          </w:p>
        </w:tc>
      </w:tr>
      <w:tr w:rsidR="00F22818" w:rsidRPr="005809AA" w:rsidTr="002F71C8">
        <w:trPr>
          <w:trHeight w:val="917"/>
        </w:trPr>
        <w:tc>
          <w:tcPr>
            <w:tcW w:w="977" w:type="dxa"/>
          </w:tcPr>
          <w:p w:rsidR="00F22818" w:rsidRPr="005809AA" w:rsidRDefault="00F22818" w:rsidP="002F71C8">
            <w:pPr>
              <w:pStyle w:val="TableParagraph"/>
              <w:spacing w:line="274" w:lineRule="exact"/>
              <w:ind w:left="467"/>
              <w:rPr>
                <w:b/>
                <w:spacing w:val="-5"/>
                <w:sz w:val="24"/>
              </w:rPr>
            </w:pPr>
            <w:r w:rsidRPr="005809AA">
              <w:rPr>
                <w:b/>
                <w:spacing w:val="-5"/>
                <w:sz w:val="24"/>
              </w:rPr>
              <w:t>22.</w:t>
            </w:r>
          </w:p>
        </w:tc>
        <w:tc>
          <w:tcPr>
            <w:tcW w:w="8853" w:type="dxa"/>
          </w:tcPr>
          <w:p w:rsidR="00F22818" w:rsidRPr="005809AA" w:rsidRDefault="00F22818" w:rsidP="00945164">
            <w:pPr>
              <w:widowControl w:val="0"/>
              <w:tabs>
                <w:tab w:val="left" w:pos="543"/>
              </w:tabs>
              <w:autoSpaceDE w:val="0"/>
              <w:autoSpaceDN w:val="0"/>
              <w:ind w:right="109"/>
              <w:jc w:val="both"/>
            </w:pPr>
            <w:r w:rsidRPr="005809AA">
              <w:t>OMS nr. 1408/2010 privind aprobarea criteriilor de clasificare a spitalului in functie de competenta si OMS nr. 323/2011 privind aprobarea metodologiei si a criteriilor minime obligatorii pentru clasificarea spitalelor in functie de competenta, cu modificarile si completarile ulterioare;</w:t>
            </w:r>
          </w:p>
        </w:tc>
      </w:tr>
      <w:tr w:rsidR="00945164" w:rsidRPr="005809AA" w:rsidTr="002F71C8">
        <w:trPr>
          <w:trHeight w:val="917"/>
        </w:trPr>
        <w:tc>
          <w:tcPr>
            <w:tcW w:w="977" w:type="dxa"/>
          </w:tcPr>
          <w:p w:rsidR="00945164" w:rsidRPr="005809AA" w:rsidRDefault="00945164" w:rsidP="002F71C8">
            <w:pPr>
              <w:pStyle w:val="TableParagraph"/>
              <w:spacing w:line="274" w:lineRule="exact"/>
              <w:ind w:left="467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23.</w:t>
            </w:r>
          </w:p>
        </w:tc>
        <w:tc>
          <w:tcPr>
            <w:tcW w:w="8853" w:type="dxa"/>
          </w:tcPr>
          <w:p w:rsidR="00945164" w:rsidRPr="008046D3" w:rsidRDefault="00945164" w:rsidP="009B229A">
            <w:pPr>
              <w:widowControl w:val="0"/>
              <w:tabs>
                <w:tab w:val="left" w:pos="543"/>
              </w:tabs>
              <w:autoSpaceDE w:val="0"/>
              <w:autoSpaceDN w:val="0"/>
              <w:ind w:right="109"/>
              <w:jc w:val="both"/>
            </w:pPr>
          </w:p>
          <w:p w:rsidR="00945164" w:rsidRPr="008046D3" w:rsidRDefault="00945164" w:rsidP="00945164">
            <w:pPr>
              <w:tabs>
                <w:tab w:val="left" w:pos="972"/>
              </w:tabs>
            </w:pPr>
            <w:r w:rsidRPr="008046D3">
              <w:rPr>
                <w:color w:val="181C32"/>
                <w:shd w:val="clear" w:color="auto" w:fill="FFFFFF"/>
              </w:rPr>
              <w:t xml:space="preserve">Ordinul nr. 253/2018 pentru aprobarea Regulamentului de organizare, funcționare și autorizare a serviciilor de îngrijiri paliative </w:t>
            </w:r>
            <w:r w:rsidRPr="008046D3">
              <w:t>cu modificarile si completarile ulterioare</w:t>
            </w:r>
          </w:p>
        </w:tc>
      </w:tr>
      <w:tr w:rsidR="00945164" w:rsidRPr="005809AA" w:rsidTr="002F71C8">
        <w:trPr>
          <w:trHeight w:val="917"/>
        </w:trPr>
        <w:tc>
          <w:tcPr>
            <w:tcW w:w="977" w:type="dxa"/>
          </w:tcPr>
          <w:p w:rsidR="00945164" w:rsidRPr="005809AA" w:rsidRDefault="00945164" w:rsidP="002F71C8">
            <w:pPr>
              <w:pStyle w:val="TableParagraph"/>
              <w:spacing w:line="274" w:lineRule="exact"/>
              <w:ind w:left="467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24.</w:t>
            </w:r>
          </w:p>
        </w:tc>
        <w:tc>
          <w:tcPr>
            <w:tcW w:w="8853" w:type="dxa"/>
          </w:tcPr>
          <w:p w:rsidR="00945164" w:rsidRPr="008046D3" w:rsidRDefault="00945164" w:rsidP="009B229A">
            <w:pPr>
              <w:widowControl w:val="0"/>
              <w:tabs>
                <w:tab w:val="left" w:pos="543"/>
              </w:tabs>
              <w:autoSpaceDE w:val="0"/>
              <w:autoSpaceDN w:val="0"/>
              <w:ind w:right="109"/>
              <w:jc w:val="both"/>
            </w:pPr>
            <w:r w:rsidRPr="008046D3">
              <w:rPr>
                <w:color w:val="181C32"/>
                <w:shd w:val="clear" w:color="auto" w:fill="FFFFFF"/>
              </w:rPr>
              <w:t xml:space="preserve">Ordinul nr. 1500/2009 privind aprobarea Regulamentului de organizare și funcționare a secțiilor și compartimentelor de anestezie și terapie intensivă din unitățile sanitare </w:t>
            </w:r>
            <w:r w:rsidRPr="008046D3">
              <w:t>cu modificarile si completarile ulterioare</w:t>
            </w:r>
          </w:p>
        </w:tc>
      </w:tr>
      <w:tr w:rsidR="00945164" w:rsidRPr="005809AA" w:rsidTr="002F71C8">
        <w:trPr>
          <w:trHeight w:val="917"/>
        </w:trPr>
        <w:tc>
          <w:tcPr>
            <w:tcW w:w="977" w:type="dxa"/>
          </w:tcPr>
          <w:p w:rsidR="00945164" w:rsidRPr="005809AA" w:rsidRDefault="00945164" w:rsidP="002F71C8">
            <w:pPr>
              <w:pStyle w:val="TableParagraph"/>
              <w:spacing w:line="274" w:lineRule="exact"/>
              <w:ind w:left="467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25.</w:t>
            </w:r>
          </w:p>
        </w:tc>
        <w:tc>
          <w:tcPr>
            <w:tcW w:w="8853" w:type="dxa"/>
          </w:tcPr>
          <w:p w:rsidR="00945164" w:rsidRPr="008046D3" w:rsidRDefault="00945164" w:rsidP="009B229A">
            <w:pPr>
              <w:widowControl w:val="0"/>
              <w:tabs>
                <w:tab w:val="left" w:pos="543"/>
              </w:tabs>
              <w:autoSpaceDE w:val="0"/>
              <w:autoSpaceDN w:val="0"/>
              <w:ind w:right="109"/>
              <w:jc w:val="both"/>
            </w:pPr>
            <w:r w:rsidRPr="008046D3">
              <w:rPr>
                <w:color w:val="181C32"/>
                <w:shd w:val="clear" w:color="auto" w:fill="FFFFFF"/>
              </w:rPr>
              <w:t xml:space="preserve">Ordinul nr. 1224/2006 pentru aprobarea Normelor privind activitatea unităților de transfuzie sanguină din spitale </w:t>
            </w:r>
            <w:r w:rsidRPr="008046D3">
              <w:t>cu modificarile si completarile ulterioare</w:t>
            </w:r>
          </w:p>
        </w:tc>
      </w:tr>
      <w:tr w:rsidR="00945164" w:rsidRPr="005809AA" w:rsidTr="002F71C8">
        <w:trPr>
          <w:trHeight w:val="917"/>
        </w:trPr>
        <w:tc>
          <w:tcPr>
            <w:tcW w:w="977" w:type="dxa"/>
          </w:tcPr>
          <w:p w:rsidR="00945164" w:rsidRPr="005809AA" w:rsidRDefault="00945164" w:rsidP="002F71C8">
            <w:pPr>
              <w:pStyle w:val="TableParagraph"/>
              <w:spacing w:line="274" w:lineRule="exact"/>
              <w:ind w:left="467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lastRenderedPageBreak/>
              <w:t>26.</w:t>
            </w:r>
          </w:p>
        </w:tc>
        <w:tc>
          <w:tcPr>
            <w:tcW w:w="8853" w:type="dxa"/>
          </w:tcPr>
          <w:p w:rsidR="00945164" w:rsidRPr="008046D3" w:rsidRDefault="00945164" w:rsidP="009B229A">
            <w:pPr>
              <w:widowControl w:val="0"/>
              <w:tabs>
                <w:tab w:val="left" w:pos="543"/>
              </w:tabs>
              <w:autoSpaceDE w:val="0"/>
              <w:autoSpaceDN w:val="0"/>
              <w:ind w:right="109"/>
              <w:jc w:val="both"/>
            </w:pPr>
            <w:r w:rsidRPr="008046D3">
              <w:rPr>
                <w:color w:val="181C32"/>
                <w:shd w:val="clear" w:color="auto" w:fill="FFFFFF"/>
              </w:rPr>
              <w:t xml:space="preserve">Ordinul nr. 1706/2007 privind conducerea și organizarea unităților și compartimentelor de primire a urgențelor </w:t>
            </w:r>
            <w:r w:rsidRPr="008046D3">
              <w:t>cu modificarile si completarile ulterioare</w:t>
            </w:r>
          </w:p>
        </w:tc>
      </w:tr>
      <w:tr w:rsidR="00945164" w:rsidRPr="005809AA" w:rsidTr="002F71C8">
        <w:trPr>
          <w:trHeight w:val="917"/>
        </w:trPr>
        <w:tc>
          <w:tcPr>
            <w:tcW w:w="977" w:type="dxa"/>
          </w:tcPr>
          <w:p w:rsidR="00945164" w:rsidRPr="005809AA" w:rsidRDefault="00945164" w:rsidP="002F71C8">
            <w:pPr>
              <w:pStyle w:val="TableParagraph"/>
              <w:spacing w:line="274" w:lineRule="exact"/>
              <w:ind w:left="467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27.</w:t>
            </w:r>
          </w:p>
        </w:tc>
        <w:tc>
          <w:tcPr>
            <w:tcW w:w="8853" w:type="dxa"/>
          </w:tcPr>
          <w:p w:rsidR="00945164" w:rsidRPr="008046D3" w:rsidRDefault="00945164" w:rsidP="009B229A">
            <w:pPr>
              <w:widowControl w:val="0"/>
              <w:tabs>
                <w:tab w:val="left" w:pos="543"/>
              </w:tabs>
              <w:autoSpaceDE w:val="0"/>
              <w:autoSpaceDN w:val="0"/>
              <w:ind w:right="109"/>
              <w:jc w:val="both"/>
            </w:pPr>
            <w:r w:rsidRPr="008046D3">
              <w:rPr>
                <w:color w:val="181C32"/>
                <w:shd w:val="clear" w:color="auto" w:fill="FFFFFF"/>
              </w:rPr>
              <w:t xml:space="preserve">Ordinul nr. 1628/2007 privind aprobarea modelului contractului de administrare a spitalului public din rețeaua Ministerului Sănătății Publice </w:t>
            </w:r>
            <w:r w:rsidRPr="008046D3">
              <w:t>cu modificarile si completarile ulterioare</w:t>
            </w:r>
          </w:p>
        </w:tc>
      </w:tr>
      <w:tr w:rsidR="00C33290" w:rsidRPr="005809AA" w:rsidTr="002F71C8">
        <w:trPr>
          <w:trHeight w:val="917"/>
        </w:trPr>
        <w:tc>
          <w:tcPr>
            <w:tcW w:w="977" w:type="dxa"/>
          </w:tcPr>
          <w:p w:rsidR="00C33290" w:rsidRPr="005809AA" w:rsidRDefault="00C33290" w:rsidP="00B44E2C">
            <w:pPr>
              <w:pStyle w:val="TableParagraph"/>
              <w:spacing w:line="276" w:lineRule="exact"/>
              <w:ind w:left="453" w:right="157" w:firstLine="7"/>
              <w:rPr>
                <w:b/>
                <w:sz w:val="24"/>
              </w:rPr>
            </w:pPr>
            <w:r w:rsidRPr="005809AA">
              <w:rPr>
                <w:b/>
                <w:spacing w:val="-4"/>
                <w:sz w:val="24"/>
              </w:rPr>
              <w:t>Nr. crt.</w:t>
            </w:r>
          </w:p>
        </w:tc>
        <w:tc>
          <w:tcPr>
            <w:tcW w:w="8853" w:type="dxa"/>
          </w:tcPr>
          <w:p w:rsidR="00C33290" w:rsidRPr="005809AA" w:rsidRDefault="00C33290" w:rsidP="00B44E2C">
            <w:pPr>
              <w:pStyle w:val="TableParagraph"/>
              <w:spacing w:before="138"/>
              <w:ind w:left="4" w:right="1"/>
              <w:jc w:val="center"/>
              <w:rPr>
                <w:b/>
                <w:sz w:val="24"/>
              </w:rPr>
            </w:pPr>
            <w:r w:rsidRPr="005809AA">
              <w:rPr>
                <w:u w:val="single"/>
              </w:rPr>
              <w:t>DIN</w:t>
            </w:r>
            <w:r w:rsidRPr="005809AA">
              <w:rPr>
                <w:spacing w:val="-2"/>
                <w:u w:val="single"/>
              </w:rPr>
              <w:t xml:space="preserve"> </w:t>
            </w:r>
            <w:r w:rsidRPr="005809AA">
              <w:rPr>
                <w:u w:val="single"/>
              </w:rPr>
              <w:t>DOMENIUL</w:t>
            </w:r>
            <w:r w:rsidRPr="005809AA">
              <w:rPr>
                <w:spacing w:val="-2"/>
                <w:u w:val="single"/>
              </w:rPr>
              <w:t xml:space="preserve"> </w:t>
            </w:r>
            <w:r w:rsidRPr="005809AA">
              <w:rPr>
                <w:u w:val="single"/>
              </w:rPr>
              <w:t>MANAGEMENTULUI</w:t>
            </w:r>
            <w:r w:rsidRPr="005809AA">
              <w:rPr>
                <w:spacing w:val="-1"/>
                <w:u w:val="single"/>
              </w:rPr>
              <w:t xml:space="preserve"> </w:t>
            </w:r>
            <w:r w:rsidRPr="005809AA">
              <w:rPr>
                <w:spacing w:val="-2"/>
                <w:u w:val="single"/>
              </w:rPr>
              <w:t>SANITAR</w:t>
            </w:r>
          </w:p>
        </w:tc>
      </w:tr>
      <w:tr w:rsidR="00C33290" w:rsidRPr="005809AA" w:rsidTr="00EC1021">
        <w:trPr>
          <w:trHeight w:val="614"/>
        </w:trPr>
        <w:tc>
          <w:tcPr>
            <w:tcW w:w="977" w:type="dxa"/>
          </w:tcPr>
          <w:p w:rsidR="00C33290" w:rsidRPr="005809AA" w:rsidRDefault="00C33290" w:rsidP="00B44E2C">
            <w:pPr>
              <w:pStyle w:val="TableParagraph"/>
              <w:spacing w:line="276" w:lineRule="exact"/>
              <w:ind w:left="453" w:right="157" w:firstLine="7"/>
              <w:rPr>
                <w:b/>
                <w:spacing w:val="-4"/>
                <w:sz w:val="24"/>
              </w:rPr>
            </w:pPr>
            <w:r w:rsidRPr="005809AA">
              <w:rPr>
                <w:b/>
                <w:spacing w:val="-4"/>
                <w:sz w:val="24"/>
              </w:rPr>
              <w:t>1</w:t>
            </w:r>
          </w:p>
        </w:tc>
        <w:tc>
          <w:tcPr>
            <w:tcW w:w="8853" w:type="dxa"/>
          </w:tcPr>
          <w:p w:rsidR="00C33290" w:rsidRPr="00EC1021" w:rsidRDefault="00C33290" w:rsidP="00EC1021">
            <w:pPr>
              <w:widowControl w:val="0"/>
              <w:tabs>
                <w:tab w:val="left" w:pos="474"/>
                <w:tab w:val="left" w:pos="476"/>
              </w:tabs>
              <w:autoSpaceDE w:val="0"/>
              <w:autoSpaceDN w:val="0"/>
              <w:ind w:right="246"/>
              <w:rPr>
                <w:rFonts w:ascii="Calibri" w:hAnsi="Calibri"/>
              </w:rPr>
            </w:pPr>
            <w:r w:rsidRPr="005809AA">
              <w:t>Scoala Naţională de Sănătate Publică şi Management Sanitar - Managementul Spitalului- 2011, Bucuresti;</w:t>
            </w:r>
          </w:p>
        </w:tc>
      </w:tr>
    </w:tbl>
    <w:p w:rsidR="006C1806" w:rsidRPr="005809AA" w:rsidRDefault="006C1806" w:rsidP="006C1806">
      <w:pPr>
        <w:pStyle w:val="BodyText"/>
        <w:spacing w:before="13"/>
        <w:rPr>
          <w:b/>
        </w:rPr>
      </w:pPr>
    </w:p>
    <w:p w:rsidR="006C1806" w:rsidRPr="005809AA" w:rsidRDefault="006C1806" w:rsidP="006C1806">
      <w:pPr>
        <w:ind w:left="823"/>
        <w:rPr>
          <w:b/>
        </w:rPr>
      </w:pPr>
      <w:r w:rsidRPr="005809AA">
        <w:rPr>
          <w:b/>
        </w:rPr>
        <w:t>Temele</w:t>
      </w:r>
      <w:r w:rsidRPr="005809AA">
        <w:rPr>
          <w:b/>
          <w:spacing w:val="-2"/>
        </w:rPr>
        <w:t xml:space="preserve"> </w:t>
      </w:r>
      <w:r w:rsidRPr="005809AA">
        <w:rPr>
          <w:b/>
        </w:rPr>
        <w:t>–</w:t>
      </w:r>
      <w:r w:rsidRPr="005809AA">
        <w:rPr>
          <w:b/>
          <w:spacing w:val="-1"/>
        </w:rPr>
        <w:t xml:space="preserve"> </w:t>
      </w:r>
      <w:r w:rsidRPr="005809AA">
        <w:rPr>
          <w:b/>
        </w:rPr>
        <w:t>cadru</w:t>
      </w:r>
      <w:r w:rsidRPr="005809AA">
        <w:rPr>
          <w:b/>
          <w:spacing w:val="-2"/>
        </w:rPr>
        <w:t xml:space="preserve"> </w:t>
      </w:r>
      <w:r w:rsidRPr="005809AA">
        <w:rPr>
          <w:b/>
        </w:rPr>
        <w:t>pentru</w:t>
      </w:r>
      <w:r w:rsidRPr="005809AA">
        <w:rPr>
          <w:b/>
          <w:spacing w:val="-1"/>
        </w:rPr>
        <w:t xml:space="preserve"> </w:t>
      </w:r>
      <w:r w:rsidRPr="005809AA">
        <w:rPr>
          <w:b/>
        </w:rPr>
        <w:t>proiectul</w:t>
      </w:r>
      <w:r w:rsidRPr="005809AA">
        <w:rPr>
          <w:b/>
          <w:spacing w:val="-1"/>
        </w:rPr>
        <w:t xml:space="preserve"> </w:t>
      </w:r>
      <w:r w:rsidRPr="005809AA">
        <w:rPr>
          <w:b/>
        </w:rPr>
        <w:t>de</w:t>
      </w:r>
      <w:r w:rsidRPr="005809AA">
        <w:rPr>
          <w:b/>
          <w:spacing w:val="-2"/>
        </w:rPr>
        <w:t xml:space="preserve"> specialitate:</w:t>
      </w:r>
    </w:p>
    <w:p w:rsidR="006C1806" w:rsidRPr="005809AA" w:rsidRDefault="006C1806" w:rsidP="006C1806">
      <w:pPr>
        <w:pStyle w:val="BodyText"/>
        <w:rPr>
          <w:b/>
        </w:rPr>
      </w:pPr>
    </w:p>
    <w:p w:rsidR="006C1806" w:rsidRPr="005809AA" w:rsidRDefault="006C1806" w:rsidP="006C1806">
      <w:pPr>
        <w:pStyle w:val="ListParagraph"/>
        <w:widowControl w:val="0"/>
        <w:numPr>
          <w:ilvl w:val="0"/>
          <w:numId w:val="17"/>
        </w:numPr>
        <w:tabs>
          <w:tab w:val="left" w:pos="378"/>
        </w:tabs>
        <w:autoSpaceDE w:val="0"/>
        <w:autoSpaceDN w:val="0"/>
        <w:ind w:left="378" w:hanging="258"/>
      </w:pPr>
      <w:r w:rsidRPr="005809AA">
        <w:t>Planificarea</w:t>
      </w:r>
      <w:r w:rsidRPr="005809AA">
        <w:rPr>
          <w:spacing w:val="-2"/>
        </w:rPr>
        <w:t xml:space="preserve"> </w:t>
      </w:r>
      <w:r w:rsidRPr="005809AA">
        <w:t>și</w:t>
      </w:r>
      <w:r w:rsidRPr="005809AA">
        <w:rPr>
          <w:spacing w:val="-1"/>
        </w:rPr>
        <w:t xml:space="preserve"> </w:t>
      </w:r>
      <w:r w:rsidRPr="005809AA">
        <w:t>organizarea</w:t>
      </w:r>
      <w:r w:rsidRPr="005809AA">
        <w:rPr>
          <w:spacing w:val="-2"/>
        </w:rPr>
        <w:t xml:space="preserve"> </w:t>
      </w:r>
      <w:r w:rsidRPr="005809AA">
        <w:t>serviciilor de</w:t>
      </w:r>
      <w:r w:rsidRPr="005809AA">
        <w:rPr>
          <w:spacing w:val="-3"/>
        </w:rPr>
        <w:t xml:space="preserve"> </w:t>
      </w:r>
      <w:r w:rsidRPr="005809AA">
        <w:t>sănătate</w:t>
      </w:r>
      <w:r w:rsidRPr="005809AA">
        <w:rPr>
          <w:spacing w:val="-2"/>
        </w:rPr>
        <w:t xml:space="preserve"> </w:t>
      </w:r>
      <w:r w:rsidRPr="005809AA">
        <w:t>la</w:t>
      </w:r>
      <w:r w:rsidRPr="005809AA">
        <w:rPr>
          <w:spacing w:val="-1"/>
        </w:rPr>
        <w:t xml:space="preserve"> </w:t>
      </w:r>
      <w:r w:rsidRPr="005809AA">
        <w:t xml:space="preserve">nivelul </w:t>
      </w:r>
      <w:r w:rsidRPr="005809AA">
        <w:rPr>
          <w:spacing w:val="-2"/>
        </w:rPr>
        <w:t>spitalului.</w:t>
      </w:r>
    </w:p>
    <w:p w:rsidR="006C1806" w:rsidRPr="005809AA" w:rsidRDefault="006C1806" w:rsidP="006C1806">
      <w:pPr>
        <w:pStyle w:val="ListParagraph"/>
        <w:widowControl w:val="0"/>
        <w:numPr>
          <w:ilvl w:val="0"/>
          <w:numId w:val="17"/>
        </w:numPr>
        <w:tabs>
          <w:tab w:val="left" w:pos="380"/>
        </w:tabs>
        <w:autoSpaceDE w:val="0"/>
        <w:autoSpaceDN w:val="0"/>
        <w:ind w:left="380"/>
      </w:pPr>
      <w:r w:rsidRPr="005809AA">
        <w:t>Implementarea</w:t>
      </w:r>
      <w:r w:rsidRPr="005809AA">
        <w:rPr>
          <w:spacing w:val="-4"/>
        </w:rPr>
        <w:t xml:space="preserve"> </w:t>
      </w:r>
      <w:r w:rsidRPr="005809AA">
        <w:t>protocoalelor</w:t>
      </w:r>
      <w:r w:rsidRPr="005809AA">
        <w:rPr>
          <w:spacing w:val="-1"/>
        </w:rPr>
        <w:t xml:space="preserve"> </w:t>
      </w:r>
      <w:r w:rsidRPr="005809AA">
        <w:t>de</w:t>
      </w:r>
      <w:r w:rsidRPr="005809AA">
        <w:rPr>
          <w:spacing w:val="-2"/>
        </w:rPr>
        <w:t xml:space="preserve"> </w:t>
      </w:r>
      <w:r w:rsidRPr="005809AA">
        <w:t>practică medicală</w:t>
      </w:r>
      <w:r w:rsidRPr="005809AA">
        <w:rPr>
          <w:spacing w:val="-2"/>
        </w:rPr>
        <w:t xml:space="preserve"> </w:t>
      </w:r>
      <w:r w:rsidRPr="005809AA">
        <w:t>în spital</w:t>
      </w:r>
      <w:r w:rsidRPr="005809AA">
        <w:rPr>
          <w:spacing w:val="-1"/>
        </w:rPr>
        <w:t xml:space="preserve"> </w:t>
      </w:r>
      <w:r w:rsidRPr="005809AA">
        <w:t xml:space="preserve">și </w:t>
      </w:r>
      <w:r w:rsidRPr="005809AA">
        <w:rPr>
          <w:spacing w:val="-2"/>
        </w:rPr>
        <w:t>eficientizare.</w:t>
      </w:r>
    </w:p>
    <w:p w:rsidR="006C1806" w:rsidRPr="005809AA" w:rsidRDefault="006C1806" w:rsidP="006C1806">
      <w:pPr>
        <w:pStyle w:val="ListParagraph"/>
        <w:widowControl w:val="0"/>
        <w:numPr>
          <w:ilvl w:val="0"/>
          <w:numId w:val="17"/>
        </w:numPr>
        <w:tabs>
          <w:tab w:val="left" w:pos="378"/>
        </w:tabs>
        <w:autoSpaceDE w:val="0"/>
        <w:autoSpaceDN w:val="0"/>
        <w:ind w:left="378" w:hanging="258"/>
      </w:pPr>
      <w:r w:rsidRPr="005809AA">
        <w:t>Digitalizarea</w:t>
      </w:r>
      <w:r w:rsidRPr="005809AA">
        <w:rPr>
          <w:spacing w:val="-2"/>
        </w:rPr>
        <w:t xml:space="preserve"> </w:t>
      </w:r>
      <w:r w:rsidRPr="005809AA">
        <w:t>activității</w:t>
      </w:r>
      <w:r w:rsidRPr="005809AA">
        <w:rPr>
          <w:spacing w:val="-1"/>
        </w:rPr>
        <w:t xml:space="preserve"> </w:t>
      </w:r>
      <w:r w:rsidRPr="005809AA">
        <w:t>medicale</w:t>
      </w:r>
      <w:r w:rsidRPr="005809AA">
        <w:rPr>
          <w:spacing w:val="-1"/>
        </w:rPr>
        <w:t xml:space="preserve"> </w:t>
      </w:r>
      <w:r w:rsidRPr="005809AA">
        <w:t>din</w:t>
      </w:r>
      <w:r w:rsidRPr="005809AA">
        <w:rPr>
          <w:spacing w:val="-1"/>
        </w:rPr>
        <w:t xml:space="preserve"> </w:t>
      </w:r>
      <w:r w:rsidRPr="005809AA">
        <w:t xml:space="preserve">cadrul </w:t>
      </w:r>
      <w:r w:rsidRPr="005809AA">
        <w:rPr>
          <w:spacing w:val="-2"/>
        </w:rPr>
        <w:t>spitalului.</w:t>
      </w:r>
    </w:p>
    <w:p w:rsidR="006C1806" w:rsidRPr="005809AA" w:rsidRDefault="006C1806" w:rsidP="006C1806">
      <w:pPr>
        <w:pStyle w:val="ListParagraph"/>
        <w:widowControl w:val="0"/>
        <w:numPr>
          <w:ilvl w:val="0"/>
          <w:numId w:val="17"/>
        </w:numPr>
        <w:tabs>
          <w:tab w:val="left" w:pos="378"/>
        </w:tabs>
        <w:autoSpaceDE w:val="0"/>
        <w:autoSpaceDN w:val="0"/>
        <w:ind w:left="378" w:hanging="258"/>
      </w:pPr>
      <w:r w:rsidRPr="005809AA">
        <w:t>Gradul</w:t>
      </w:r>
      <w:r w:rsidRPr="005809AA">
        <w:rPr>
          <w:spacing w:val="-2"/>
        </w:rPr>
        <w:t xml:space="preserve"> </w:t>
      </w:r>
      <w:r w:rsidRPr="005809AA">
        <w:t>de</w:t>
      </w:r>
      <w:r w:rsidRPr="005809AA">
        <w:rPr>
          <w:spacing w:val="-1"/>
        </w:rPr>
        <w:t xml:space="preserve"> </w:t>
      </w:r>
      <w:r w:rsidRPr="005809AA">
        <w:t>acoperire cu servicii</w:t>
      </w:r>
      <w:r w:rsidRPr="005809AA">
        <w:rPr>
          <w:spacing w:val="2"/>
        </w:rPr>
        <w:t xml:space="preserve"> </w:t>
      </w:r>
      <w:r w:rsidRPr="005809AA">
        <w:t>medicale</w:t>
      </w:r>
      <w:r w:rsidRPr="005809AA">
        <w:rPr>
          <w:spacing w:val="-1"/>
        </w:rPr>
        <w:t xml:space="preserve"> </w:t>
      </w:r>
      <w:r w:rsidRPr="005809AA">
        <w:t>a</w:t>
      </w:r>
      <w:r w:rsidRPr="005809AA">
        <w:rPr>
          <w:spacing w:val="-2"/>
        </w:rPr>
        <w:t xml:space="preserve"> spitalului.</w:t>
      </w:r>
    </w:p>
    <w:p w:rsidR="006C1806" w:rsidRPr="005809AA" w:rsidRDefault="006C1806" w:rsidP="006C1806">
      <w:pPr>
        <w:pStyle w:val="ListParagraph"/>
        <w:widowControl w:val="0"/>
        <w:numPr>
          <w:ilvl w:val="0"/>
          <w:numId w:val="17"/>
        </w:numPr>
        <w:tabs>
          <w:tab w:val="left" w:pos="380"/>
        </w:tabs>
        <w:autoSpaceDE w:val="0"/>
        <w:autoSpaceDN w:val="0"/>
        <w:spacing w:before="1"/>
        <w:ind w:left="380"/>
      </w:pPr>
      <w:r w:rsidRPr="005809AA">
        <w:t>Îmbunătățirea</w:t>
      </w:r>
      <w:r w:rsidRPr="005809AA">
        <w:rPr>
          <w:spacing w:val="-4"/>
        </w:rPr>
        <w:t xml:space="preserve"> </w:t>
      </w:r>
      <w:r w:rsidRPr="005809AA">
        <w:t>calității serviciilor</w:t>
      </w:r>
      <w:r w:rsidRPr="005809AA">
        <w:rPr>
          <w:spacing w:val="-2"/>
        </w:rPr>
        <w:t xml:space="preserve"> </w:t>
      </w:r>
      <w:r w:rsidRPr="005809AA">
        <w:t>medicale</w:t>
      </w:r>
      <w:r w:rsidRPr="005809AA">
        <w:rPr>
          <w:spacing w:val="-1"/>
        </w:rPr>
        <w:t xml:space="preserve"> </w:t>
      </w:r>
      <w:r w:rsidRPr="005809AA">
        <w:t>acordate</w:t>
      </w:r>
      <w:r w:rsidRPr="005809AA">
        <w:rPr>
          <w:spacing w:val="-2"/>
        </w:rPr>
        <w:t xml:space="preserve"> </w:t>
      </w:r>
      <w:r w:rsidRPr="005809AA">
        <w:t>în</w:t>
      </w:r>
      <w:r w:rsidRPr="005809AA">
        <w:rPr>
          <w:spacing w:val="-2"/>
        </w:rPr>
        <w:t xml:space="preserve"> spital.</w:t>
      </w:r>
    </w:p>
    <w:p w:rsidR="006C1806" w:rsidRPr="005809AA" w:rsidRDefault="006C1806" w:rsidP="006C1806">
      <w:pPr>
        <w:pStyle w:val="BodyText"/>
      </w:pPr>
    </w:p>
    <w:p w:rsidR="006C1806" w:rsidRPr="005809AA" w:rsidRDefault="006C1806" w:rsidP="006C1806">
      <w:pPr>
        <w:pStyle w:val="Heading1"/>
      </w:pPr>
      <w:r w:rsidRPr="005809AA">
        <w:t>Structura</w:t>
      </w:r>
      <w:r w:rsidRPr="005809AA">
        <w:rPr>
          <w:spacing w:val="-1"/>
        </w:rPr>
        <w:t xml:space="preserve"> </w:t>
      </w:r>
      <w:r w:rsidRPr="005809AA">
        <w:t>proiectului</w:t>
      </w:r>
      <w:r w:rsidRPr="005809AA">
        <w:rPr>
          <w:spacing w:val="-1"/>
        </w:rPr>
        <w:t xml:space="preserve"> </w:t>
      </w:r>
      <w:r w:rsidRPr="005809AA">
        <w:t xml:space="preserve">de </w:t>
      </w:r>
      <w:r w:rsidRPr="005809AA">
        <w:rPr>
          <w:spacing w:val="-2"/>
        </w:rPr>
        <w:t>specialitate:</w:t>
      </w:r>
    </w:p>
    <w:p w:rsidR="006C1806" w:rsidRPr="005809AA" w:rsidRDefault="006C1806" w:rsidP="006C1806">
      <w:pPr>
        <w:pStyle w:val="BodyText"/>
        <w:rPr>
          <w:b/>
        </w:rPr>
      </w:pPr>
    </w:p>
    <w:p w:rsidR="006C1806" w:rsidRPr="005809AA" w:rsidRDefault="006C1806" w:rsidP="006C1806">
      <w:pPr>
        <w:pStyle w:val="ListParagraph"/>
        <w:widowControl w:val="0"/>
        <w:numPr>
          <w:ilvl w:val="1"/>
          <w:numId w:val="17"/>
        </w:numPr>
        <w:tabs>
          <w:tab w:val="left" w:pos="412"/>
        </w:tabs>
        <w:autoSpaceDE w:val="0"/>
        <w:autoSpaceDN w:val="0"/>
        <w:ind w:hanging="292"/>
      </w:pPr>
      <w:r w:rsidRPr="005809AA">
        <w:t>Descrierea</w:t>
      </w:r>
      <w:r w:rsidRPr="005809AA">
        <w:rPr>
          <w:spacing w:val="-4"/>
        </w:rPr>
        <w:t xml:space="preserve"> </w:t>
      </w:r>
      <w:r w:rsidRPr="005809AA">
        <w:t>situației</w:t>
      </w:r>
      <w:r w:rsidRPr="005809AA">
        <w:rPr>
          <w:spacing w:val="-1"/>
        </w:rPr>
        <w:t xml:space="preserve"> </w:t>
      </w:r>
      <w:r w:rsidRPr="005809AA">
        <w:t>actuale</w:t>
      </w:r>
      <w:r w:rsidRPr="005809AA">
        <w:rPr>
          <w:spacing w:val="-2"/>
        </w:rPr>
        <w:t xml:space="preserve"> </w:t>
      </w:r>
      <w:r w:rsidRPr="005809AA">
        <w:t>a</w:t>
      </w:r>
      <w:r w:rsidRPr="005809AA">
        <w:rPr>
          <w:spacing w:val="-2"/>
        </w:rPr>
        <w:t xml:space="preserve"> spitalului;</w:t>
      </w:r>
    </w:p>
    <w:p w:rsidR="006C1806" w:rsidRPr="005809AA" w:rsidRDefault="006C1806" w:rsidP="006C1806">
      <w:pPr>
        <w:pStyle w:val="ListParagraph"/>
        <w:widowControl w:val="0"/>
        <w:numPr>
          <w:ilvl w:val="1"/>
          <w:numId w:val="17"/>
        </w:numPr>
        <w:tabs>
          <w:tab w:val="left" w:pos="400"/>
        </w:tabs>
        <w:autoSpaceDE w:val="0"/>
        <w:autoSpaceDN w:val="0"/>
        <w:ind w:left="400" w:hanging="280"/>
      </w:pPr>
      <w:r w:rsidRPr="005809AA">
        <w:t>Analiza</w:t>
      </w:r>
      <w:r w:rsidRPr="005809AA">
        <w:rPr>
          <w:spacing w:val="-4"/>
        </w:rPr>
        <w:t xml:space="preserve"> </w:t>
      </w:r>
      <w:r w:rsidRPr="005809AA">
        <w:t>SWOT</w:t>
      </w:r>
      <w:r w:rsidRPr="005809AA">
        <w:rPr>
          <w:spacing w:val="-2"/>
        </w:rPr>
        <w:t xml:space="preserve"> </w:t>
      </w:r>
      <w:r w:rsidRPr="005809AA">
        <w:t>a</w:t>
      </w:r>
      <w:r w:rsidRPr="005809AA">
        <w:rPr>
          <w:spacing w:val="-1"/>
        </w:rPr>
        <w:t xml:space="preserve"> </w:t>
      </w:r>
      <w:r w:rsidRPr="005809AA">
        <w:t>spitalului:</w:t>
      </w:r>
      <w:r w:rsidRPr="005809AA">
        <w:rPr>
          <w:spacing w:val="-1"/>
        </w:rPr>
        <w:t xml:space="preserve"> </w:t>
      </w:r>
      <w:r w:rsidRPr="005809AA">
        <w:t>puncte</w:t>
      </w:r>
      <w:r w:rsidRPr="005809AA">
        <w:rPr>
          <w:spacing w:val="-1"/>
        </w:rPr>
        <w:t xml:space="preserve"> </w:t>
      </w:r>
      <w:r w:rsidRPr="005809AA">
        <w:t>forte,</w:t>
      </w:r>
      <w:r w:rsidRPr="005809AA">
        <w:rPr>
          <w:spacing w:val="-1"/>
        </w:rPr>
        <w:t xml:space="preserve"> </w:t>
      </w:r>
      <w:r w:rsidRPr="005809AA">
        <w:t>puncte</w:t>
      </w:r>
      <w:r w:rsidRPr="005809AA">
        <w:rPr>
          <w:spacing w:val="-2"/>
        </w:rPr>
        <w:t xml:space="preserve"> </w:t>
      </w:r>
      <w:r w:rsidRPr="005809AA">
        <w:t>slabe, oportunități</w:t>
      </w:r>
      <w:r w:rsidRPr="005809AA">
        <w:rPr>
          <w:spacing w:val="-1"/>
        </w:rPr>
        <w:t xml:space="preserve"> </w:t>
      </w:r>
      <w:r w:rsidRPr="005809AA">
        <w:t>și</w:t>
      </w:r>
      <w:r w:rsidRPr="005809AA">
        <w:rPr>
          <w:spacing w:val="1"/>
        </w:rPr>
        <w:t xml:space="preserve"> </w:t>
      </w:r>
      <w:r w:rsidRPr="005809AA">
        <w:rPr>
          <w:spacing w:val="-2"/>
        </w:rPr>
        <w:t>amenințări;</w:t>
      </w:r>
    </w:p>
    <w:p w:rsidR="006C1806" w:rsidRPr="005809AA" w:rsidRDefault="006C1806" w:rsidP="006C1806">
      <w:pPr>
        <w:pStyle w:val="ListParagraph"/>
        <w:widowControl w:val="0"/>
        <w:numPr>
          <w:ilvl w:val="1"/>
          <w:numId w:val="17"/>
        </w:numPr>
        <w:tabs>
          <w:tab w:val="left" w:pos="414"/>
        </w:tabs>
        <w:autoSpaceDE w:val="0"/>
        <w:autoSpaceDN w:val="0"/>
        <w:ind w:left="414" w:hanging="294"/>
      </w:pPr>
      <w:r w:rsidRPr="005809AA">
        <w:t>Identificarea</w:t>
      </w:r>
      <w:r w:rsidRPr="005809AA">
        <w:rPr>
          <w:spacing w:val="-5"/>
        </w:rPr>
        <w:t xml:space="preserve"> </w:t>
      </w:r>
      <w:r w:rsidRPr="005809AA">
        <w:t>problemelor</w:t>
      </w:r>
      <w:r w:rsidRPr="005809AA">
        <w:rPr>
          <w:spacing w:val="-3"/>
        </w:rPr>
        <w:t xml:space="preserve"> </w:t>
      </w:r>
      <w:r w:rsidRPr="005809AA">
        <w:rPr>
          <w:spacing w:val="-2"/>
        </w:rPr>
        <w:t>critice;</w:t>
      </w:r>
    </w:p>
    <w:p w:rsidR="006C1806" w:rsidRPr="005809AA" w:rsidRDefault="006C1806" w:rsidP="006C1806">
      <w:pPr>
        <w:pStyle w:val="ListParagraph"/>
        <w:widowControl w:val="0"/>
        <w:numPr>
          <w:ilvl w:val="1"/>
          <w:numId w:val="17"/>
        </w:numPr>
        <w:tabs>
          <w:tab w:val="left" w:pos="412"/>
        </w:tabs>
        <w:autoSpaceDE w:val="0"/>
        <w:autoSpaceDN w:val="0"/>
        <w:ind w:hanging="292"/>
      </w:pPr>
      <w:r w:rsidRPr="005809AA">
        <w:t>Selecționarea</w:t>
      </w:r>
      <w:r w:rsidRPr="005809AA">
        <w:rPr>
          <w:spacing w:val="-5"/>
        </w:rPr>
        <w:t xml:space="preserve"> </w:t>
      </w:r>
      <w:r w:rsidRPr="005809AA">
        <w:t>unei</w:t>
      </w:r>
      <w:r w:rsidRPr="005809AA">
        <w:rPr>
          <w:spacing w:val="-2"/>
        </w:rPr>
        <w:t xml:space="preserve"> </w:t>
      </w:r>
      <w:r w:rsidRPr="005809AA">
        <w:t>probleme</w:t>
      </w:r>
      <w:r w:rsidRPr="005809AA">
        <w:rPr>
          <w:spacing w:val="-2"/>
        </w:rPr>
        <w:t xml:space="preserve"> </w:t>
      </w:r>
      <w:r w:rsidRPr="005809AA">
        <w:t>prioritare</w:t>
      </w:r>
      <w:r w:rsidRPr="005809AA">
        <w:rPr>
          <w:spacing w:val="-2"/>
        </w:rPr>
        <w:t xml:space="preserve"> </w:t>
      </w:r>
      <w:r w:rsidRPr="005809AA">
        <w:t>cu</w:t>
      </w:r>
      <w:r w:rsidRPr="005809AA">
        <w:rPr>
          <w:spacing w:val="-1"/>
        </w:rPr>
        <w:t xml:space="preserve"> </w:t>
      </w:r>
      <w:r w:rsidRPr="005809AA">
        <w:t>motivarea</w:t>
      </w:r>
      <w:r w:rsidRPr="005809AA">
        <w:rPr>
          <w:spacing w:val="-1"/>
        </w:rPr>
        <w:t xml:space="preserve"> </w:t>
      </w:r>
      <w:r w:rsidRPr="005809AA">
        <w:t>alegerii</w:t>
      </w:r>
      <w:r w:rsidRPr="005809AA">
        <w:rPr>
          <w:spacing w:val="-1"/>
        </w:rPr>
        <w:t xml:space="preserve"> </w:t>
      </w:r>
      <w:r w:rsidRPr="005809AA">
        <w:rPr>
          <w:spacing w:val="-2"/>
        </w:rPr>
        <w:t>făcute;</w:t>
      </w:r>
    </w:p>
    <w:p w:rsidR="006C1806" w:rsidRPr="005809AA" w:rsidRDefault="006C1806" w:rsidP="006C1806">
      <w:pPr>
        <w:pStyle w:val="ListParagraph"/>
        <w:widowControl w:val="0"/>
        <w:numPr>
          <w:ilvl w:val="1"/>
          <w:numId w:val="17"/>
        </w:numPr>
        <w:tabs>
          <w:tab w:val="left" w:pos="400"/>
        </w:tabs>
        <w:autoSpaceDE w:val="0"/>
        <w:autoSpaceDN w:val="0"/>
        <w:ind w:left="400" w:hanging="280"/>
      </w:pPr>
      <w:r w:rsidRPr="005809AA">
        <w:t>Dezvoltarea</w:t>
      </w:r>
      <w:r w:rsidRPr="005809AA">
        <w:rPr>
          <w:spacing w:val="-4"/>
        </w:rPr>
        <w:t xml:space="preserve"> </w:t>
      </w:r>
      <w:r w:rsidRPr="005809AA">
        <w:t>planului de</w:t>
      </w:r>
      <w:r w:rsidRPr="005809AA">
        <w:rPr>
          <w:spacing w:val="-1"/>
        </w:rPr>
        <w:t xml:space="preserve"> </w:t>
      </w:r>
      <w:r w:rsidRPr="005809AA">
        <w:t>management</w:t>
      </w:r>
      <w:r w:rsidRPr="005809AA">
        <w:rPr>
          <w:spacing w:val="-1"/>
        </w:rPr>
        <w:t xml:space="preserve"> </w:t>
      </w:r>
      <w:r w:rsidRPr="005809AA">
        <w:t>pentru</w:t>
      </w:r>
      <w:r w:rsidRPr="005809AA">
        <w:rPr>
          <w:spacing w:val="-2"/>
        </w:rPr>
        <w:t xml:space="preserve"> </w:t>
      </w:r>
      <w:r w:rsidRPr="005809AA">
        <w:t>problema</w:t>
      </w:r>
      <w:r w:rsidRPr="005809AA">
        <w:rPr>
          <w:spacing w:val="-1"/>
        </w:rPr>
        <w:t xml:space="preserve"> </w:t>
      </w:r>
      <w:r w:rsidRPr="005809AA">
        <w:t>prioritară</w:t>
      </w:r>
      <w:r w:rsidRPr="005809AA">
        <w:rPr>
          <w:spacing w:val="-1"/>
        </w:rPr>
        <w:t xml:space="preserve"> </w:t>
      </w:r>
      <w:r w:rsidRPr="005809AA">
        <w:rPr>
          <w:spacing w:val="-2"/>
        </w:rPr>
        <w:t>identificată:</w:t>
      </w:r>
    </w:p>
    <w:p w:rsidR="006C1806" w:rsidRPr="005809AA" w:rsidRDefault="006C1806" w:rsidP="006C1806">
      <w:pPr>
        <w:pStyle w:val="ListParagraph"/>
        <w:widowControl w:val="0"/>
        <w:numPr>
          <w:ilvl w:val="2"/>
          <w:numId w:val="17"/>
        </w:numPr>
        <w:tabs>
          <w:tab w:val="left" w:pos="643"/>
        </w:tabs>
        <w:autoSpaceDE w:val="0"/>
        <w:autoSpaceDN w:val="0"/>
      </w:pPr>
      <w:r w:rsidRPr="005809AA">
        <w:rPr>
          <w:spacing w:val="-2"/>
        </w:rPr>
        <w:t>Scop;</w:t>
      </w:r>
    </w:p>
    <w:p w:rsidR="006C1806" w:rsidRPr="005809AA" w:rsidRDefault="006C1806" w:rsidP="006C1806">
      <w:pPr>
        <w:pStyle w:val="ListParagraph"/>
        <w:widowControl w:val="0"/>
        <w:numPr>
          <w:ilvl w:val="2"/>
          <w:numId w:val="17"/>
        </w:numPr>
        <w:tabs>
          <w:tab w:val="left" w:pos="643"/>
        </w:tabs>
        <w:autoSpaceDE w:val="0"/>
        <w:autoSpaceDN w:val="0"/>
      </w:pPr>
      <w:r w:rsidRPr="005809AA">
        <w:rPr>
          <w:spacing w:val="-2"/>
        </w:rPr>
        <w:t>Obiective;</w:t>
      </w:r>
    </w:p>
    <w:p w:rsidR="006C1806" w:rsidRPr="005809AA" w:rsidRDefault="006C1806" w:rsidP="006C1806">
      <w:pPr>
        <w:pStyle w:val="ListParagraph"/>
        <w:widowControl w:val="0"/>
        <w:numPr>
          <w:ilvl w:val="2"/>
          <w:numId w:val="17"/>
        </w:numPr>
        <w:tabs>
          <w:tab w:val="left" w:pos="643"/>
        </w:tabs>
        <w:autoSpaceDE w:val="0"/>
        <w:autoSpaceDN w:val="0"/>
      </w:pPr>
      <w:r w:rsidRPr="005809AA">
        <w:rPr>
          <w:spacing w:val="-2"/>
        </w:rPr>
        <w:t>Activități:</w:t>
      </w:r>
    </w:p>
    <w:p w:rsidR="006C1806" w:rsidRPr="005809AA" w:rsidRDefault="006C1806" w:rsidP="006C1806">
      <w:pPr>
        <w:pStyle w:val="ListParagraph"/>
        <w:widowControl w:val="0"/>
        <w:numPr>
          <w:ilvl w:val="3"/>
          <w:numId w:val="17"/>
        </w:numPr>
        <w:tabs>
          <w:tab w:val="left" w:pos="888"/>
        </w:tabs>
        <w:autoSpaceDE w:val="0"/>
        <w:autoSpaceDN w:val="0"/>
        <w:ind w:left="888" w:hanging="245"/>
      </w:pPr>
      <w:r w:rsidRPr="005809AA">
        <w:rPr>
          <w:spacing w:val="-2"/>
        </w:rPr>
        <w:t>definire;</w:t>
      </w:r>
    </w:p>
    <w:p w:rsidR="006C1806" w:rsidRPr="005809AA" w:rsidRDefault="006C1806" w:rsidP="006C1806">
      <w:pPr>
        <w:pStyle w:val="ListParagraph"/>
        <w:widowControl w:val="0"/>
        <w:numPr>
          <w:ilvl w:val="3"/>
          <w:numId w:val="17"/>
        </w:numPr>
        <w:tabs>
          <w:tab w:val="left" w:pos="901"/>
        </w:tabs>
        <w:autoSpaceDE w:val="0"/>
        <w:autoSpaceDN w:val="0"/>
        <w:ind w:left="901" w:hanging="258"/>
      </w:pPr>
      <w:r w:rsidRPr="005809AA">
        <w:t>încadrare</w:t>
      </w:r>
      <w:r w:rsidRPr="005809AA">
        <w:rPr>
          <w:spacing w:val="-5"/>
        </w:rPr>
        <w:t xml:space="preserve"> </w:t>
      </w:r>
      <w:r w:rsidRPr="005809AA">
        <w:t>în</w:t>
      </w:r>
      <w:r w:rsidRPr="005809AA">
        <w:rPr>
          <w:spacing w:val="-1"/>
        </w:rPr>
        <w:t xml:space="preserve"> </w:t>
      </w:r>
      <w:r w:rsidRPr="005809AA">
        <w:t>timp</w:t>
      </w:r>
      <w:r w:rsidRPr="005809AA">
        <w:rPr>
          <w:spacing w:val="-1"/>
        </w:rPr>
        <w:t xml:space="preserve"> </w:t>
      </w:r>
      <w:r w:rsidRPr="005809AA">
        <w:t>–</w:t>
      </w:r>
      <w:r w:rsidRPr="005809AA">
        <w:rPr>
          <w:spacing w:val="-1"/>
        </w:rPr>
        <w:t xml:space="preserve"> </w:t>
      </w:r>
      <w:r w:rsidRPr="005809AA">
        <w:t>grafic</w:t>
      </w:r>
      <w:r w:rsidRPr="005809AA">
        <w:rPr>
          <w:spacing w:val="-2"/>
        </w:rPr>
        <w:t xml:space="preserve"> Gantt;</w:t>
      </w:r>
    </w:p>
    <w:p w:rsidR="006C1806" w:rsidRPr="005809AA" w:rsidRDefault="006C1806" w:rsidP="006C1806">
      <w:pPr>
        <w:pStyle w:val="ListParagraph"/>
        <w:widowControl w:val="0"/>
        <w:numPr>
          <w:ilvl w:val="3"/>
          <w:numId w:val="17"/>
        </w:numPr>
        <w:tabs>
          <w:tab w:val="left" w:pos="888"/>
        </w:tabs>
        <w:autoSpaceDE w:val="0"/>
        <w:autoSpaceDN w:val="0"/>
        <w:spacing w:before="1"/>
        <w:ind w:left="888" w:hanging="245"/>
      </w:pPr>
      <w:r w:rsidRPr="005809AA">
        <w:t>resurse</w:t>
      </w:r>
      <w:r w:rsidRPr="005809AA">
        <w:rPr>
          <w:spacing w:val="-3"/>
        </w:rPr>
        <w:t xml:space="preserve"> </w:t>
      </w:r>
      <w:r w:rsidRPr="005809AA">
        <w:t>necesare-</w:t>
      </w:r>
      <w:r w:rsidRPr="005809AA">
        <w:rPr>
          <w:spacing w:val="-2"/>
        </w:rPr>
        <w:t xml:space="preserve"> </w:t>
      </w:r>
      <w:r w:rsidRPr="005809AA">
        <w:t>umane,</w:t>
      </w:r>
      <w:r w:rsidRPr="005809AA">
        <w:rPr>
          <w:spacing w:val="-1"/>
        </w:rPr>
        <w:t xml:space="preserve"> </w:t>
      </w:r>
      <w:r w:rsidRPr="005809AA">
        <w:t>materiale,</w:t>
      </w:r>
      <w:r w:rsidRPr="005809AA">
        <w:rPr>
          <w:spacing w:val="-1"/>
        </w:rPr>
        <w:t xml:space="preserve"> </w:t>
      </w:r>
      <w:r w:rsidRPr="005809AA">
        <w:rPr>
          <w:spacing w:val="-2"/>
        </w:rPr>
        <w:t>financiare;</w:t>
      </w:r>
    </w:p>
    <w:p w:rsidR="006C1806" w:rsidRPr="005809AA" w:rsidRDefault="006C1806" w:rsidP="006C1806">
      <w:pPr>
        <w:pStyle w:val="ListParagraph"/>
        <w:widowControl w:val="0"/>
        <w:numPr>
          <w:ilvl w:val="3"/>
          <w:numId w:val="17"/>
        </w:numPr>
        <w:tabs>
          <w:tab w:val="left" w:pos="259"/>
        </w:tabs>
        <w:autoSpaceDE w:val="0"/>
        <w:autoSpaceDN w:val="0"/>
        <w:spacing w:line="275" w:lineRule="exact"/>
        <w:ind w:left="259" w:right="8348" w:hanging="259"/>
        <w:jc w:val="right"/>
      </w:pPr>
      <w:r w:rsidRPr="005809AA">
        <w:rPr>
          <w:spacing w:val="-2"/>
        </w:rPr>
        <w:t>responsabilități;</w:t>
      </w:r>
    </w:p>
    <w:p w:rsidR="006C1806" w:rsidRPr="005809AA" w:rsidRDefault="006C1806" w:rsidP="006C1806">
      <w:pPr>
        <w:pStyle w:val="ListParagraph"/>
        <w:widowControl w:val="0"/>
        <w:numPr>
          <w:ilvl w:val="2"/>
          <w:numId w:val="17"/>
        </w:numPr>
        <w:tabs>
          <w:tab w:val="left" w:pos="240"/>
        </w:tabs>
        <w:autoSpaceDE w:val="0"/>
        <w:autoSpaceDN w:val="0"/>
        <w:spacing w:line="275" w:lineRule="exact"/>
        <w:ind w:left="240" w:right="8271"/>
        <w:jc w:val="right"/>
      </w:pPr>
      <w:r w:rsidRPr="005809AA">
        <w:t>Rezultate</w:t>
      </w:r>
      <w:r w:rsidRPr="005809AA">
        <w:rPr>
          <w:spacing w:val="-3"/>
        </w:rPr>
        <w:t xml:space="preserve"> </w:t>
      </w:r>
      <w:r w:rsidRPr="005809AA">
        <w:rPr>
          <w:spacing w:val="-2"/>
        </w:rPr>
        <w:t>așteptate;</w:t>
      </w:r>
    </w:p>
    <w:p w:rsidR="006C1806" w:rsidRPr="005809AA" w:rsidRDefault="006C1806" w:rsidP="006C1806">
      <w:pPr>
        <w:pStyle w:val="ListParagraph"/>
        <w:widowControl w:val="0"/>
        <w:numPr>
          <w:ilvl w:val="2"/>
          <w:numId w:val="17"/>
        </w:numPr>
        <w:tabs>
          <w:tab w:val="left" w:pos="643"/>
        </w:tabs>
        <w:autoSpaceDE w:val="0"/>
        <w:autoSpaceDN w:val="0"/>
      </w:pPr>
      <w:r w:rsidRPr="005809AA">
        <w:rPr>
          <w:spacing w:val="-2"/>
        </w:rPr>
        <w:t>Monitorizare;</w:t>
      </w:r>
    </w:p>
    <w:p w:rsidR="006C1806" w:rsidRPr="005809AA" w:rsidRDefault="006C1806" w:rsidP="006C1806">
      <w:pPr>
        <w:pStyle w:val="ListParagraph"/>
        <w:widowControl w:val="0"/>
        <w:numPr>
          <w:ilvl w:val="2"/>
          <w:numId w:val="17"/>
        </w:numPr>
        <w:tabs>
          <w:tab w:val="left" w:pos="643"/>
        </w:tabs>
        <w:autoSpaceDE w:val="0"/>
        <w:autoSpaceDN w:val="0"/>
      </w:pPr>
      <w:r w:rsidRPr="005809AA">
        <w:rPr>
          <w:spacing w:val="-2"/>
        </w:rPr>
        <w:t>Evaluare.</w:t>
      </w:r>
    </w:p>
    <w:p w:rsidR="006C1806" w:rsidRPr="005809AA" w:rsidRDefault="006C1806" w:rsidP="006C1806">
      <w:pPr>
        <w:pStyle w:val="BodyText"/>
      </w:pPr>
    </w:p>
    <w:p w:rsidR="006C1806" w:rsidRPr="005809AA" w:rsidRDefault="006C1806" w:rsidP="006C1806">
      <w:pPr>
        <w:ind w:left="883"/>
        <w:rPr>
          <w:b/>
          <w:i/>
        </w:rPr>
      </w:pPr>
      <w:r w:rsidRPr="005809AA">
        <w:rPr>
          <w:b/>
          <w:i/>
          <w:spacing w:val="-2"/>
        </w:rPr>
        <w:lastRenderedPageBreak/>
        <w:t>Notă:</w:t>
      </w:r>
    </w:p>
    <w:p w:rsidR="006C1806" w:rsidRDefault="006C1806" w:rsidP="006C1806">
      <w:pPr>
        <w:ind w:left="120" w:right="194" w:firstLine="703"/>
        <w:jc w:val="both"/>
        <w:rPr>
          <w:i/>
        </w:rPr>
      </w:pPr>
      <w:r w:rsidRPr="005809AA">
        <w:rPr>
          <w:i/>
        </w:rPr>
        <w:t>Candidații aleg una din temele de mai sus și dezvoltă un proiect de specialitate din domeniul de activitate al postului, într-un volum de maximum 8-10 pagini, (fără anexe), tehnoredactate pe calculator, cu font de 14, la un rând.</w:t>
      </w:r>
    </w:p>
    <w:p w:rsidR="00575FBB" w:rsidRDefault="00575FBB" w:rsidP="002F768C">
      <w:pPr>
        <w:rPr>
          <w:rFonts w:ascii="Bookman Old Style" w:hAnsi="Bookman Old Style"/>
          <w:sz w:val="22"/>
          <w:szCs w:val="22"/>
          <w:lang w:val="en-US" w:eastAsia="en-US"/>
        </w:rPr>
      </w:pPr>
    </w:p>
    <w:p w:rsidR="00E4331E" w:rsidRDefault="00E4331E" w:rsidP="00E4331E">
      <w:pPr>
        <w:jc w:val="center"/>
        <w:rPr>
          <w:rFonts w:ascii="Bookman Old Style" w:hAnsi="Bookman Old Style"/>
          <w:sz w:val="22"/>
          <w:szCs w:val="22"/>
          <w:lang w:val="en-US" w:eastAsia="en-US"/>
        </w:rPr>
      </w:pPr>
    </w:p>
    <w:p w:rsidR="00E4331E" w:rsidRDefault="00E4331E" w:rsidP="00E4331E">
      <w:pPr>
        <w:jc w:val="center"/>
        <w:rPr>
          <w:rFonts w:ascii="Bookman Old Style" w:hAnsi="Bookman Old Style"/>
          <w:sz w:val="22"/>
          <w:szCs w:val="22"/>
          <w:lang w:val="en-US" w:eastAsia="en-US"/>
        </w:rPr>
      </w:pPr>
    </w:p>
    <w:p w:rsidR="00E4331E" w:rsidRDefault="00E4331E" w:rsidP="00E4331E">
      <w:pPr>
        <w:jc w:val="center"/>
        <w:rPr>
          <w:rFonts w:ascii="Bookman Old Style" w:hAnsi="Bookman Old Style"/>
          <w:sz w:val="22"/>
          <w:szCs w:val="22"/>
          <w:lang w:val="en-US" w:eastAsia="en-US"/>
        </w:rPr>
      </w:pPr>
      <w:r>
        <w:rPr>
          <w:rFonts w:ascii="Bookman Old Style" w:hAnsi="Bookman Old Style"/>
          <w:sz w:val="22"/>
          <w:szCs w:val="22"/>
          <w:lang w:val="en-US" w:eastAsia="en-US"/>
        </w:rPr>
        <w:t>Manager</w:t>
      </w:r>
    </w:p>
    <w:p w:rsidR="00E4331E" w:rsidRDefault="00E4331E" w:rsidP="00E4331E">
      <w:pPr>
        <w:jc w:val="right"/>
        <w:rPr>
          <w:sz w:val="22"/>
          <w:szCs w:val="22"/>
          <w:lang w:val="en-US" w:eastAsia="en-US"/>
        </w:rPr>
      </w:pPr>
      <w:bookmarkStart w:id="0" w:name="_GoBack"/>
      <w:bookmarkEnd w:id="0"/>
    </w:p>
    <w:sectPr w:rsidR="00E4331E" w:rsidSect="003D1C7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591" w:right="333" w:bottom="709" w:left="567" w:header="142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7FE1" w:rsidRDefault="00B57FE1" w:rsidP="00EB55C7">
      <w:r>
        <w:separator/>
      </w:r>
    </w:p>
  </w:endnote>
  <w:endnote w:type="continuationSeparator" w:id="0">
    <w:p w:rsidR="00B57FE1" w:rsidRDefault="00B57FE1" w:rsidP="00EB55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EE"/>
    <w:family w:val="swiss"/>
    <w:pitch w:val="variable"/>
  </w:font>
  <w:font w:name="Noto Sans CJK SC"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1806" w:rsidRDefault="006C1806">
    <w:pPr>
      <w:pStyle w:val="BodyText"/>
      <w:spacing w:line="14" w:lineRule="auto"/>
      <w:rPr>
        <w:sz w:val="20"/>
      </w:rPr>
    </w:pPr>
    <w:r>
      <w:rPr>
        <w:noProof/>
        <w:lang w:val="en-US" w:eastAsia="en-US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95D03F2" wp14:editId="006D4A56">
              <wp:simplePos x="0" y="0"/>
              <wp:positionH relativeFrom="page">
                <wp:posOffset>7002526</wp:posOffset>
              </wp:positionH>
              <wp:positionV relativeFrom="page">
                <wp:posOffset>10382256</wp:posOffset>
              </wp:positionV>
              <wp:extent cx="152400" cy="165735"/>
              <wp:effectExtent l="0" t="0" r="0" b="0"/>
              <wp:wrapNone/>
              <wp:docPr id="5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C1806" w:rsidRDefault="006C1806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873201">
                            <w:rPr>
                              <w:noProof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1.4pt;margin-top:817.5pt;width:12pt;height:13.0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" filled="f" stroked="f">
              <v:path arrowok="t"/>
              <v:textbox inset="0,0,0,0">
                <w:txbxContent>
                  <w:p w:rsidR="006C1806" w:rsidRDefault="006C1806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 w:rsidR="00873201">
                      <w:rPr>
                        <w:noProof/>
                        <w:spacing w:val="-10"/>
                        <w:sz w:val="20"/>
                      </w:rPr>
                      <w:t>1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2266" w:rsidRDefault="00772266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748A" w:rsidRPr="00254B36" w:rsidRDefault="0039748A" w:rsidP="00254B36">
    <w:pPr>
      <w:rPr>
        <w:b/>
        <w:sz w:val="20"/>
        <w:szCs w:val="20"/>
        <w:lang w:val="fr-FR"/>
      </w:rPr>
    </w:pPr>
    <w:proofErr w:type="spellStart"/>
    <w:r w:rsidRPr="00254B36">
      <w:rPr>
        <w:b/>
        <w:sz w:val="20"/>
        <w:szCs w:val="20"/>
        <w:lang w:val="fr-FR"/>
      </w:rPr>
      <w:t>Consi</w:t>
    </w:r>
    <w:r w:rsidR="00D641D8">
      <w:rPr>
        <w:b/>
        <w:sz w:val="20"/>
        <w:szCs w:val="20"/>
        <w:lang w:val="fr-FR"/>
      </w:rPr>
      <w:t>liul</w:t>
    </w:r>
    <w:proofErr w:type="spellEnd"/>
    <w:r w:rsidR="00D641D8">
      <w:rPr>
        <w:b/>
        <w:sz w:val="20"/>
        <w:szCs w:val="20"/>
        <w:lang w:val="fr-FR"/>
      </w:rPr>
      <w:t xml:space="preserve"> L</w:t>
    </w:r>
    <w:r w:rsidRPr="00254B36">
      <w:rPr>
        <w:b/>
        <w:sz w:val="20"/>
        <w:szCs w:val="20"/>
        <w:lang w:val="fr-FR"/>
      </w:rPr>
      <w:t xml:space="preserve">ocal </w:t>
    </w:r>
    <w:proofErr w:type="spellStart"/>
    <w:r w:rsidR="00C83248">
      <w:rPr>
        <w:b/>
        <w:sz w:val="20"/>
        <w:szCs w:val="20"/>
        <w:lang w:val="fr-FR"/>
      </w:rPr>
      <w:t>Luduș</w:t>
    </w:r>
    <w:proofErr w:type="spellEnd"/>
    <w:r w:rsidR="00254B36" w:rsidRPr="00254B36">
      <w:rPr>
        <w:b/>
        <w:sz w:val="20"/>
        <w:szCs w:val="20"/>
        <w:lang w:val="fr-FR"/>
      </w:rPr>
      <w:t xml:space="preserve"> </w:t>
    </w:r>
  </w:p>
  <w:p w:rsidR="0082409E" w:rsidRPr="00254B36" w:rsidRDefault="00C83248" w:rsidP="00254B36">
    <w:pPr>
      <w:rPr>
        <w:sz w:val="20"/>
        <w:szCs w:val="20"/>
      </w:rPr>
    </w:pPr>
    <w:proofErr w:type="spellStart"/>
    <w:r>
      <w:rPr>
        <w:b/>
        <w:sz w:val="20"/>
        <w:szCs w:val="20"/>
        <w:lang w:val="fr-FR"/>
      </w:rPr>
      <w:t>Spitalul</w:t>
    </w:r>
    <w:proofErr w:type="spellEnd"/>
    <w:r>
      <w:rPr>
        <w:b/>
        <w:sz w:val="20"/>
        <w:szCs w:val="20"/>
        <w:lang w:val="fr-FR"/>
      </w:rPr>
      <w:t xml:space="preserve"> </w:t>
    </w:r>
    <w:proofErr w:type="spellStart"/>
    <w:r>
      <w:rPr>
        <w:b/>
        <w:sz w:val="20"/>
        <w:szCs w:val="20"/>
        <w:lang w:val="fr-FR"/>
      </w:rPr>
      <w:t>Orăș</w:t>
    </w:r>
    <w:r w:rsidR="0082409E" w:rsidRPr="00254B36">
      <w:rPr>
        <w:b/>
        <w:sz w:val="20"/>
        <w:szCs w:val="20"/>
        <w:lang w:val="fr-FR"/>
      </w:rPr>
      <w:t>enesc</w:t>
    </w:r>
    <w:proofErr w:type="spellEnd"/>
    <w:r w:rsidR="0082409E" w:rsidRPr="00254B36">
      <w:rPr>
        <w:b/>
        <w:sz w:val="20"/>
        <w:szCs w:val="20"/>
        <w:lang w:val="fr-FR"/>
      </w:rPr>
      <w:t xml:space="preserve"> </w:t>
    </w:r>
    <w:r w:rsidR="0082409E" w:rsidRPr="00254B36">
      <w:rPr>
        <w:b/>
        <w:sz w:val="20"/>
        <w:szCs w:val="20"/>
      </w:rPr>
      <w:t>„</w:t>
    </w:r>
    <w:proofErr w:type="spellStart"/>
    <w:r>
      <w:rPr>
        <w:b/>
        <w:sz w:val="20"/>
        <w:szCs w:val="20"/>
        <w:lang w:val="en-US"/>
      </w:rPr>
      <w:t>Dr.Valer</w:t>
    </w:r>
    <w:proofErr w:type="spellEnd"/>
    <w:r>
      <w:rPr>
        <w:b/>
        <w:sz w:val="20"/>
        <w:szCs w:val="20"/>
        <w:lang w:val="en-US"/>
      </w:rPr>
      <w:t xml:space="preserve"> </w:t>
    </w:r>
    <w:proofErr w:type="spellStart"/>
    <w:r>
      <w:rPr>
        <w:b/>
        <w:sz w:val="20"/>
        <w:szCs w:val="20"/>
        <w:lang w:val="en-US"/>
      </w:rPr>
      <w:t>Russu</w:t>
    </w:r>
    <w:proofErr w:type="spellEnd"/>
    <w:r>
      <w:rPr>
        <w:b/>
        <w:sz w:val="20"/>
        <w:szCs w:val="20"/>
        <w:lang w:val="en-US"/>
      </w:rPr>
      <w:t xml:space="preserve">” </w:t>
    </w:r>
    <w:proofErr w:type="spellStart"/>
    <w:r>
      <w:rPr>
        <w:b/>
        <w:sz w:val="20"/>
        <w:szCs w:val="20"/>
        <w:lang w:val="en-US"/>
      </w:rPr>
      <w:t>Luduș</w:t>
    </w:r>
    <w:proofErr w:type="spellEnd"/>
    <w:r w:rsidR="0082409E" w:rsidRPr="00254B36">
      <w:rPr>
        <w:b/>
        <w:sz w:val="20"/>
        <w:szCs w:val="20"/>
        <w:lang w:val="en-US"/>
      </w:rPr>
      <w:t xml:space="preserve">  </w:t>
    </w:r>
    <w:r w:rsidR="0082409E" w:rsidRPr="00254B36">
      <w:rPr>
        <w:b/>
        <w:sz w:val="20"/>
        <w:szCs w:val="20"/>
        <w:lang w:val="fr-FR"/>
      </w:rPr>
      <w:t xml:space="preserve"> </w:t>
    </w:r>
    <w:r w:rsidR="0082409E" w:rsidRPr="00254B36">
      <w:rPr>
        <w:sz w:val="20"/>
        <w:szCs w:val="20"/>
      </w:rPr>
      <w:t xml:space="preserve">     </w:t>
    </w:r>
  </w:p>
  <w:p w:rsidR="0082409E" w:rsidRPr="00254B36" w:rsidRDefault="00C83248" w:rsidP="00254B36">
    <w:pPr>
      <w:jc w:val="both"/>
      <w:rPr>
        <w:sz w:val="20"/>
        <w:szCs w:val="20"/>
        <w:lang w:val="en-US" w:eastAsia="en-US"/>
      </w:rPr>
    </w:pPr>
    <w:r>
      <w:rPr>
        <w:sz w:val="20"/>
        <w:szCs w:val="20"/>
        <w:lang w:val="fr-FR"/>
      </w:rPr>
      <w:t xml:space="preserve">Romania, 545200, </w:t>
    </w:r>
    <w:proofErr w:type="spellStart"/>
    <w:r>
      <w:rPr>
        <w:sz w:val="20"/>
        <w:szCs w:val="20"/>
        <w:lang w:val="fr-FR"/>
      </w:rPr>
      <w:t>Luduș</w:t>
    </w:r>
    <w:proofErr w:type="spellEnd"/>
    <w:r>
      <w:rPr>
        <w:sz w:val="20"/>
        <w:szCs w:val="20"/>
        <w:lang w:val="fr-FR"/>
      </w:rPr>
      <w:t xml:space="preserve">, </w:t>
    </w:r>
    <w:proofErr w:type="spellStart"/>
    <w:r>
      <w:rPr>
        <w:sz w:val="20"/>
        <w:szCs w:val="20"/>
        <w:lang w:val="fr-FR"/>
      </w:rPr>
      <w:t>Județul</w:t>
    </w:r>
    <w:proofErr w:type="spellEnd"/>
    <w:r>
      <w:rPr>
        <w:sz w:val="20"/>
        <w:szCs w:val="20"/>
        <w:lang w:val="fr-FR"/>
      </w:rPr>
      <w:t xml:space="preserve"> </w:t>
    </w:r>
    <w:proofErr w:type="spellStart"/>
    <w:r>
      <w:rPr>
        <w:sz w:val="20"/>
        <w:szCs w:val="20"/>
        <w:lang w:val="fr-FR"/>
      </w:rPr>
      <w:t>Mureș</w:t>
    </w:r>
    <w:proofErr w:type="spellEnd"/>
    <w:r w:rsidR="0082409E" w:rsidRPr="00254B36">
      <w:rPr>
        <w:sz w:val="20"/>
        <w:szCs w:val="20"/>
        <w:lang w:val="fr-FR"/>
      </w:rPr>
      <w:t>,</w:t>
    </w:r>
    <w:r w:rsidR="00B809E8" w:rsidRPr="00254B36">
      <w:rPr>
        <w:sz w:val="20"/>
        <w:szCs w:val="20"/>
        <w:lang w:val="fr-FR"/>
      </w:rPr>
      <w:t xml:space="preserve"> </w:t>
    </w:r>
    <w:r>
      <w:rPr>
        <w:sz w:val="20"/>
        <w:szCs w:val="20"/>
        <w:lang w:val="fr-FR"/>
      </w:rPr>
      <w:t>B-</w:t>
    </w:r>
    <w:proofErr w:type="spellStart"/>
    <w:r>
      <w:rPr>
        <w:sz w:val="20"/>
        <w:szCs w:val="20"/>
        <w:lang w:val="fr-FR"/>
      </w:rPr>
      <w:t>dul</w:t>
    </w:r>
    <w:proofErr w:type="spellEnd"/>
    <w:r>
      <w:rPr>
        <w:sz w:val="20"/>
        <w:szCs w:val="20"/>
        <w:lang w:val="fr-FR"/>
      </w:rPr>
      <w:t xml:space="preserve"> 1 </w:t>
    </w:r>
    <w:proofErr w:type="spellStart"/>
    <w:r>
      <w:rPr>
        <w:sz w:val="20"/>
        <w:szCs w:val="20"/>
        <w:lang w:val="fr-FR"/>
      </w:rPr>
      <w:t>Decembrie</w:t>
    </w:r>
    <w:proofErr w:type="spellEnd"/>
    <w:r>
      <w:rPr>
        <w:sz w:val="20"/>
        <w:szCs w:val="20"/>
        <w:lang w:val="fr-FR"/>
      </w:rPr>
      <w:t xml:space="preserve"> 1918, N</w:t>
    </w:r>
    <w:r w:rsidR="0082409E" w:rsidRPr="00254B36">
      <w:rPr>
        <w:sz w:val="20"/>
        <w:szCs w:val="20"/>
        <w:lang w:val="fr-FR"/>
      </w:rPr>
      <w:t>r.</w:t>
    </w:r>
    <w:r w:rsidR="00B809E8" w:rsidRPr="00254B36">
      <w:rPr>
        <w:sz w:val="20"/>
        <w:szCs w:val="20"/>
        <w:lang w:val="fr-FR"/>
      </w:rPr>
      <w:t xml:space="preserve"> </w:t>
    </w:r>
    <w:r w:rsidR="0082409E" w:rsidRPr="00254B36">
      <w:rPr>
        <w:sz w:val="20"/>
        <w:szCs w:val="20"/>
        <w:lang w:val="fr-FR"/>
      </w:rPr>
      <w:t>20</w:t>
    </w:r>
  </w:p>
  <w:p w:rsidR="0082409E" w:rsidRPr="00254B36" w:rsidRDefault="0082409E" w:rsidP="00254B36">
    <w:pPr>
      <w:rPr>
        <w:sz w:val="20"/>
        <w:szCs w:val="20"/>
        <w:lang w:val="fr-FR"/>
      </w:rPr>
    </w:pPr>
    <w:r w:rsidRPr="00254B36">
      <w:rPr>
        <w:color w:val="000000"/>
        <w:sz w:val="20"/>
        <w:szCs w:val="20"/>
        <w:lang w:eastAsia="en-US"/>
      </w:rPr>
      <w:t xml:space="preserve">CUI: 4323543,  </w:t>
    </w:r>
    <w:r w:rsidRPr="00254B36">
      <w:rPr>
        <w:sz w:val="20"/>
        <w:szCs w:val="20"/>
        <w:lang w:val="fr-FR"/>
      </w:rPr>
      <w:t>Tel :+40-265-411889,  Fax :+40-365-430755, e-mail :</w:t>
    </w:r>
    <w:r w:rsidRPr="00254B36">
      <w:rPr>
        <w:color w:val="0000FF"/>
        <w:sz w:val="20"/>
        <w:szCs w:val="20"/>
        <w:u w:val="single"/>
        <w:lang w:val="fr-FR"/>
      </w:rPr>
      <w:t>spludus@gmail.com</w:t>
    </w:r>
    <w:r w:rsidRPr="00254B36">
      <w:rPr>
        <w:sz w:val="20"/>
        <w:szCs w:val="20"/>
        <w:lang w:val="fr-FR"/>
      </w:rPr>
      <w:t xml:space="preserve"> </w:t>
    </w:r>
    <w:r w:rsidR="00B809E8" w:rsidRPr="00254B36">
      <w:rPr>
        <w:sz w:val="20"/>
        <w:szCs w:val="20"/>
        <w:lang w:val="fr-FR"/>
      </w:rPr>
      <w:t xml:space="preserve">, </w:t>
    </w:r>
    <w:hyperlink r:id="rId1" w:history="1">
      <w:r w:rsidR="00B809E8" w:rsidRPr="00254B36">
        <w:rPr>
          <w:rStyle w:val="Hyperlink"/>
          <w:b/>
          <w:sz w:val="20"/>
          <w:szCs w:val="20"/>
          <w:lang w:val="fr-FR"/>
        </w:rPr>
        <w:t>www.spital-ludus.ro</w:t>
      </w:r>
    </w:hyperlink>
  </w:p>
  <w:p w:rsidR="0082409E" w:rsidRDefault="0082409E" w:rsidP="00254B36">
    <w:pPr>
      <w:rPr>
        <w:sz w:val="20"/>
        <w:szCs w:val="20"/>
      </w:rPr>
    </w:pPr>
    <w:r w:rsidRPr="00254B36">
      <w:rPr>
        <w:sz w:val="20"/>
        <w:szCs w:val="20"/>
      </w:rPr>
      <w:t>Operator de date cu caracter personal înregistrat la ANSPDCP nr. 13540</w:t>
    </w:r>
  </w:p>
  <w:p w:rsidR="001B1C4A" w:rsidRPr="00254B36" w:rsidRDefault="001B1C4A" w:rsidP="00254B36">
    <w:pPr>
      <w:rPr>
        <w:sz w:val="20"/>
        <w:szCs w:val="20"/>
      </w:rPr>
    </w:pPr>
  </w:p>
  <w:p w:rsidR="00EB55C7" w:rsidRDefault="005048C8">
    <w:pPr>
      <w:pStyle w:val="Footer"/>
      <w:jc w:val="right"/>
    </w:pPr>
    <w:r>
      <w:fldChar w:fldCharType="begin"/>
    </w:r>
    <w:r>
      <w:instrText xml:space="preserve"> PAGE </w:instrText>
    </w:r>
    <w:r>
      <w:fldChar w:fldCharType="separate"/>
    </w:r>
    <w:r w:rsidR="00873201">
      <w:rPr>
        <w:noProof/>
      </w:rPr>
      <w:t>2</w:t>
    </w:r>
    <w:r>
      <w:rPr>
        <w:noProof/>
      </w:rPr>
      <w:fldChar w:fldCharType="end"/>
    </w:r>
  </w:p>
  <w:p w:rsidR="00EB55C7" w:rsidRDefault="00EB55C7">
    <w:pPr>
      <w:pStyle w:val="Footer"/>
    </w:pPr>
  </w:p>
  <w:p w:rsidR="00FA7475" w:rsidRDefault="00FA7475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2266" w:rsidRDefault="0077226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7FE1" w:rsidRDefault="00B57FE1" w:rsidP="00EB55C7">
      <w:r>
        <w:separator/>
      </w:r>
    </w:p>
  </w:footnote>
  <w:footnote w:type="continuationSeparator" w:id="0">
    <w:p w:rsidR="00B57FE1" w:rsidRDefault="00B57FE1" w:rsidP="00EB55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4C22" w:rsidRDefault="00BE4C22" w:rsidP="00BE4C22">
    <w:pPr>
      <w:spacing w:line="360" w:lineRule="auto"/>
      <w:ind w:left="-426"/>
      <w:jc w:val="both"/>
      <w:rPr>
        <w:sz w:val="16"/>
        <w:szCs w:val="16"/>
        <w:lang w:val="en-US" w:eastAsia="en-US"/>
      </w:rPr>
    </w:pPr>
    <w:r>
      <w:rPr>
        <w:noProof/>
        <w:sz w:val="16"/>
        <w:szCs w:val="16"/>
        <w:lang w:val="en-US" w:eastAsia="en-US"/>
      </w:rPr>
      <w:drawing>
        <wp:inline distT="0" distB="0" distL="0" distR="0" wp14:anchorId="22EECF66" wp14:editId="3E973DEB">
          <wp:extent cx="2400300" cy="752475"/>
          <wp:effectExtent l="0" t="0" r="0" b="9525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4" t="-95" r="-24" b="-95"/>
                  <a:stretch>
                    <a:fillRect/>
                  </a:stretch>
                </pic:blipFill>
                <pic:spPr bwMode="auto">
                  <a:xfrm>
                    <a:off x="0" y="0"/>
                    <a:ext cx="2400300" cy="75247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sz w:val="16"/>
        <w:szCs w:val="16"/>
        <w:lang w:val="en-US" w:eastAsia="en-US"/>
      </w:rPr>
      <w:drawing>
        <wp:inline distT="0" distB="0" distL="0" distR="0" wp14:anchorId="4B2F2D3F" wp14:editId="6BE7B1A9">
          <wp:extent cx="2114550" cy="676275"/>
          <wp:effectExtent l="0" t="0" r="0" b="9525"/>
          <wp:docPr id="7" name="Picture 7" descr="id-unit-in-proces-de-acreditare - ciclul II-FIN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d-unit-in-proces-de-acreditare - ciclul II-FINAL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4550" cy="6762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sz w:val="16"/>
        <w:szCs w:val="16"/>
        <w:lang w:val="en-US" w:eastAsia="en-US"/>
      </w:rPr>
      <w:drawing>
        <wp:inline distT="0" distB="0" distL="0" distR="0" wp14:anchorId="32979030" wp14:editId="7B835B93">
          <wp:extent cx="1762125" cy="752475"/>
          <wp:effectExtent l="0" t="0" r="0" b="9525"/>
          <wp:docPr id="8" name="Picture 8" descr="C:\Users\Home\AppData\Local\Microsoft\Windows\INetCache\Content.Word\Logo_standarde_Systema__ISO_9001__4_-removebg-previe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Home\AppData\Local\Microsoft\Windows\INetCache\Content.Word\Logo_standarde_Systema__ISO_9001__4_-removebg-preview.png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197" t="15384" r="16197" b="19780"/>
                  <a:stretch/>
                </pic:blipFill>
                <pic:spPr bwMode="auto">
                  <a:xfrm>
                    <a:off x="0" y="0"/>
                    <a:ext cx="176212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BE4C22" w:rsidRDefault="00BE4C22" w:rsidP="00BE4C22">
    <w:pPr>
      <w:ind w:firstLine="720"/>
      <w:rPr>
        <w:sz w:val="20"/>
        <w:szCs w:val="20"/>
        <w:lang w:val="en-US"/>
      </w:rPr>
    </w:pPr>
    <w:proofErr w:type="spellStart"/>
    <w:r>
      <w:rPr>
        <w:sz w:val="20"/>
        <w:szCs w:val="20"/>
        <w:lang w:val="en-US"/>
      </w:rPr>
      <w:t>Acest</w:t>
    </w:r>
    <w:proofErr w:type="spellEnd"/>
    <w:r>
      <w:rPr>
        <w:sz w:val="20"/>
        <w:szCs w:val="20"/>
        <w:lang w:val="en-US"/>
      </w:rPr>
      <w:t xml:space="preserve"> document </w:t>
    </w:r>
    <w:proofErr w:type="spellStart"/>
    <w:r>
      <w:rPr>
        <w:sz w:val="20"/>
        <w:szCs w:val="20"/>
        <w:lang w:val="en-US"/>
      </w:rPr>
      <w:t>conține</w:t>
    </w:r>
    <w:proofErr w:type="spellEnd"/>
    <w:r>
      <w:rPr>
        <w:sz w:val="20"/>
        <w:szCs w:val="20"/>
        <w:lang w:val="en-US"/>
      </w:rPr>
      <w:t xml:space="preserve"> </w:t>
    </w:r>
    <w:proofErr w:type="spellStart"/>
    <w:r>
      <w:rPr>
        <w:sz w:val="20"/>
        <w:szCs w:val="20"/>
        <w:lang w:val="en-US"/>
      </w:rPr>
      <w:t>informații</w:t>
    </w:r>
    <w:proofErr w:type="spellEnd"/>
    <w:r>
      <w:rPr>
        <w:sz w:val="20"/>
        <w:szCs w:val="20"/>
        <w:lang w:val="en-US"/>
      </w:rPr>
      <w:t xml:space="preserve"> </w:t>
    </w:r>
    <w:proofErr w:type="spellStart"/>
    <w:r>
      <w:rPr>
        <w:sz w:val="20"/>
        <w:szCs w:val="20"/>
        <w:lang w:val="en-US"/>
      </w:rPr>
      <w:t>si</w:t>
    </w:r>
    <w:proofErr w:type="spellEnd"/>
    <w:r>
      <w:rPr>
        <w:sz w:val="20"/>
        <w:szCs w:val="20"/>
        <w:lang w:val="en-US"/>
      </w:rPr>
      <w:t xml:space="preserve"> date care </w:t>
    </w:r>
    <w:proofErr w:type="spellStart"/>
    <w:r>
      <w:rPr>
        <w:sz w:val="20"/>
        <w:szCs w:val="20"/>
        <w:lang w:val="en-US"/>
      </w:rPr>
      <w:t>sunt</w:t>
    </w:r>
    <w:proofErr w:type="spellEnd"/>
    <w:r>
      <w:rPr>
        <w:sz w:val="20"/>
        <w:szCs w:val="20"/>
        <w:lang w:val="en-US"/>
      </w:rPr>
      <w:t xml:space="preserve"> </w:t>
    </w:r>
    <w:proofErr w:type="spellStart"/>
    <w:r>
      <w:rPr>
        <w:sz w:val="20"/>
        <w:szCs w:val="20"/>
        <w:lang w:val="en-US"/>
      </w:rPr>
      <w:t>proprietatea</w:t>
    </w:r>
    <w:proofErr w:type="spellEnd"/>
    <w:r>
      <w:rPr>
        <w:sz w:val="20"/>
        <w:szCs w:val="20"/>
        <w:lang w:val="en-US"/>
      </w:rPr>
      <w:t xml:space="preserve"> </w:t>
    </w:r>
    <w:proofErr w:type="spellStart"/>
    <w:r>
      <w:rPr>
        <w:sz w:val="20"/>
        <w:szCs w:val="20"/>
        <w:lang w:val="en-US"/>
      </w:rPr>
      <w:t>Spitalului</w:t>
    </w:r>
    <w:proofErr w:type="spellEnd"/>
    <w:r>
      <w:rPr>
        <w:sz w:val="20"/>
        <w:szCs w:val="20"/>
        <w:lang w:val="en-US"/>
      </w:rPr>
      <w:t xml:space="preserve"> </w:t>
    </w:r>
    <w:proofErr w:type="spellStart"/>
    <w:r>
      <w:rPr>
        <w:sz w:val="20"/>
        <w:szCs w:val="20"/>
        <w:lang w:val="en-US"/>
      </w:rPr>
      <w:t>Orășenesc</w:t>
    </w:r>
    <w:proofErr w:type="spellEnd"/>
    <w:r>
      <w:rPr>
        <w:sz w:val="20"/>
        <w:szCs w:val="20"/>
        <w:lang w:val="en-US"/>
      </w:rPr>
      <w:t xml:space="preserve"> “</w:t>
    </w:r>
    <w:proofErr w:type="spellStart"/>
    <w:r>
      <w:rPr>
        <w:sz w:val="20"/>
        <w:szCs w:val="20"/>
        <w:lang w:val="en-US"/>
      </w:rPr>
      <w:t>Dr.Valer</w:t>
    </w:r>
    <w:proofErr w:type="spellEnd"/>
    <w:r>
      <w:rPr>
        <w:sz w:val="20"/>
        <w:szCs w:val="20"/>
        <w:lang w:val="en-US"/>
      </w:rPr>
      <w:t xml:space="preserve"> </w:t>
    </w:r>
    <w:proofErr w:type="spellStart"/>
    <w:r>
      <w:rPr>
        <w:sz w:val="20"/>
        <w:szCs w:val="20"/>
        <w:lang w:val="en-US"/>
      </w:rPr>
      <w:t>Russu</w:t>
    </w:r>
    <w:proofErr w:type="spellEnd"/>
    <w:r>
      <w:rPr>
        <w:sz w:val="20"/>
        <w:szCs w:val="20"/>
        <w:lang w:val="en-US"/>
      </w:rPr>
      <w:t xml:space="preserve"> </w:t>
    </w:r>
    <w:proofErr w:type="gramStart"/>
    <w:r>
      <w:rPr>
        <w:sz w:val="20"/>
        <w:szCs w:val="20"/>
        <w:lang w:val="en-US"/>
      </w:rPr>
      <w:t xml:space="preserve">“ </w:t>
    </w:r>
    <w:proofErr w:type="spellStart"/>
    <w:r>
      <w:rPr>
        <w:sz w:val="20"/>
        <w:szCs w:val="20"/>
        <w:lang w:val="en-US"/>
      </w:rPr>
      <w:t>Ludu</w:t>
    </w:r>
    <w:proofErr w:type="gramEnd"/>
    <w:r>
      <w:rPr>
        <w:sz w:val="20"/>
        <w:szCs w:val="20"/>
        <w:lang w:val="en-US"/>
      </w:rPr>
      <w:t>ș</w:t>
    </w:r>
    <w:proofErr w:type="spellEnd"/>
    <w:r>
      <w:rPr>
        <w:sz w:val="20"/>
        <w:szCs w:val="20"/>
        <w:lang w:val="en-US"/>
      </w:rPr>
      <w:t xml:space="preserve"> </w:t>
    </w:r>
  </w:p>
  <w:p w:rsidR="00BE4C22" w:rsidRDefault="00BE4C22" w:rsidP="00BE4C22">
    <w:pPr>
      <w:ind w:firstLine="720"/>
      <w:rPr>
        <w:lang w:val="en-US"/>
      </w:rPr>
    </w:pPr>
    <w:proofErr w:type="spellStart"/>
    <w:r>
      <w:rPr>
        <w:sz w:val="20"/>
        <w:szCs w:val="20"/>
        <w:lang w:val="en-US"/>
      </w:rPr>
      <w:t>Reproducerea</w:t>
    </w:r>
    <w:proofErr w:type="spellEnd"/>
    <w:r>
      <w:rPr>
        <w:sz w:val="20"/>
        <w:szCs w:val="20"/>
        <w:lang w:val="en-US"/>
      </w:rPr>
      <w:t xml:space="preserve"> </w:t>
    </w:r>
    <w:proofErr w:type="spellStart"/>
    <w:r>
      <w:rPr>
        <w:sz w:val="20"/>
        <w:szCs w:val="20"/>
        <w:lang w:val="en-US"/>
      </w:rPr>
      <w:t>și</w:t>
    </w:r>
    <w:proofErr w:type="spellEnd"/>
    <w:r>
      <w:rPr>
        <w:sz w:val="20"/>
        <w:szCs w:val="20"/>
        <w:lang w:val="en-US"/>
      </w:rPr>
      <w:t xml:space="preserve"> </w:t>
    </w:r>
    <w:proofErr w:type="spellStart"/>
    <w:r>
      <w:rPr>
        <w:sz w:val="20"/>
        <w:szCs w:val="20"/>
        <w:lang w:val="en-US"/>
      </w:rPr>
      <w:t>difuzarea</w:t>
    </w:r>
    <w:proofErr w:type="spellEnd"/>
    <w:r>
      <w:rPr>
        <w:sz w:val="20"/>
        <w:szCs w:val="20"/>
        <w:lang w:val="en-US"/>
      </w:rPr>
      <w:t xml:space="preserve"> </w:t>
    </w:r>
    <w:proofErr w:type="spellStart"/>
    <w:r>
      <w:rPr>
        <w:sz w:val="20"/>
        <w:szCs w:val="20"/>
        <w:lang w:val="en-US"/>
      </w:rPr>
      <w:t>sunt</w:t>
    </w:r>
    <w:proofErr w:type="spellEnd"/>
    <w:r>
      <w:rPr>
        <w:sz w:val="20"/>
        <w:szCs w:val="20"/>
        <w:lang w:val="en-US"/>
      </w:rPr>
      <w:t xml:space="preserve"> in </w:t>
    </w:r>
    <w:proofErr w:type="spellStart"/>
    <w:r>
      <w:rPr>
        <w:sz w:val="20"/>
        <w:szCs w:val="20"/>
        <w:lang w:val="en-US"/>
      </w:rPr>
      <w:t>exclusivitate</w:t>
    </w:r>
    <w:proofErr w:type="spellEnd"/>
    <w:r>
      <w:rPr>
        <w:sz w:val="20"/>
        <w:szCs w:val="20"/>
        <w:lang w:val="en-US"/>
      </w:rPr>
      <w:t xml:space="preserve"> </w:t>
    </w:r>
    <w:proofErr w:type="spellStart"/>
    <w:r>
      <w:rPr>
        <w:sz w:val="20"/>
        <w:szCs w:val="20"/>
        <w:lang w:val="en-US"/>
      </w:rPr>
      <w:t>drepturile</w:t>
    </w:r>
    <w:proofErr w:type="spellEnd"/>
    <w:r>
      <w:rPr>
        <w:sz w:val="20"/>
        <w:szCs w:val="20"/>
        <w:lang w:val="en-US"/>
      </w:rPr>
      <w:t xml:space="preserve"> </w:t>
    </w:r>
    <w:proofErr w:type="spellStart"/>
    <w:r>
      <w:rPr>
        <w:sz w:val="20"/>
        <w:szCs w:val="20"/>
        <w:lang w:val="en-US"/>
      </w:rPr>
      <w:t>spitalului</w:t>
    </w:r>
    <w:proofErr w:type="spellEnd"/>
    <w:r>
      <w:rPr>
        <w:sz w:val="20"/>
        <w:szCs w:val="20"/>
        <w:lang w:val="en-US"/>
      </w:rPr>
      <w:t>.</w:t>
    </w:r>
  </w:p>
  <w:p w:rsidR="00BE4C22" w:rsidRDefault="00BE4C2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2266" w:rsidRDefault="0077226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61A2" w:rsidRDefault="001B1C4A" w:rsidP="003D1C77">
    <w:pPr>
      <w:spacing w:line="360" w:lineRule="auto"/>
      <w:ind w:left="-426"/>
      <w:jc w:val="both"/>
      <w:rPr>
        <w:sz w:val="16"/>
        <w:szCs w:val="16"/>
        <w:lang w:val="en-US" w:eastAsia="en-US"/>
      </w:rPr>
    </w:pPr>
    <w:r w:rsidRPr="001C11C8">
      <w:rPr>
        <w:sz w:val="16"/>
        <w:szCs w:val="16"/>
        <w:lang w:val="en-US" w:eastAsia="en-US"/>
      </w:rPr>
      <w:t xml:space="preserve">                     </w:t>
    </w:r>
    <w:bookmarkStart w:id="1" w:name="OLE_LINK1"/>
    <w:r w:rsidRPr="001C11C8">
      <w:rPr>
        <w:sz w:val="16"/>
        <w:szCs w:val="16"/>
        <w:lang w:val="en-US" w:eastAsia="en-US"/>
      </w:rPr>
      <w:t xml:space="preserve">    </w:t>
    </w:r>
    <w:r w:rsidR="00CA3C19">
      <w:rPr>
        <w:noProof/>
        <w:sz w:val="16"/>
        <w:szCs w:val="16"/>
        <w:lang w:val="en-US" w:eastAsia="en-US"/>
      </w:rPr>
      <w:drawing>
        <wp:inline distT="0" distB="0" distL="0" distR="0" wp14:anchorId="0EC16162" wp14:editId="2BC1AE17">
          <wp:extent cx="2400300" cy="752475"/>
          <wp:effectExtent l="0" t="0" r="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4" t="-95" r="-24" b="-95"/>
                  <a:stretch>
                    <a:fillRect/>
                  </a:stretch>
                </pic:blipFill>
                <pic:spPr bwMode="auto">
                  <a:xfrm>
                    <a:off x="0" y="0"/>
                    <a:ext cx="2400300" cy="75247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101103">
      <w:rPr>
        <w:noProof/>
        <w:sz w:val="16"/>
        <w:szCs w:val="16"/>
        <w:lang w:val="en-US" w:eastAsia="en-US"/>
      </w:rPr>
      <w:drawing>
        <wp:inline distT="0" distB="0" distL="0" distR="0" wp14:anchorId="404078C1" wp14:editId="04655A23">
          <wp:extent cx="2114550" cy="676275"/>
          <wp:effectExtent l="0" t="0" r="0" b="9525"/>
          <wp:docPr id="2" name="Picture 2" descr="id-unit-in-proces-de-acreditare - ciclul II-FIN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d-unit-in-proces-de-acreditare - ciclul II-FINAL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4550" cy="6762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772266">
      <w:rPr>
        <w:noProof/>
        <w:sz w:val="16"/>
        <w:szCs w:val="16"/>
        <w:lang w:val="en-US" w:eastAsia="en-US"/>
      </w:rPr>
      <w:drawing>
        <wp:inline distT="0" distB="0" distL="0" distR="0" wp14:anchorId="3F3F91E9" wp14:editId="04CD5D08">
          <wp:extent cx="1762125" cy="752475"/>
          <wp:effectExtent l="0" t="0" r="0" b="9525"/>
          <wp:docPr id="4" name="Picture 4" descr="C:\Users\Home\AppData\Local\Microsoft\Windows\INetCache\Content.Word\Logo_standarde_Systema__ISO_9001__4_-removebg-previe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Home\AppData\Local\Microsoft\Windows\INetCache\Content.Word\Logo_standarde_Systema__ISO_9001__4_-removebg-preview.png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197" t="15384" r="16197" b="19780"/>
                  <a:stretch/>
                </pic:blipFill>
                <pic:spPr bwMode="auto">
                  <a:xfrm>
                    <a:off x="0" y="0"/>
                    <a:ext cx="176212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6961A2" w:rsidRDefault="006961A2" w:rsidP="006961A2">
    <w:pPr>
      <w:ind w:firstLine="720"/>
      <w:rPr>
        <w:sz w:val="20"/>
        <w:szCs w:val="20"/>
        <w:lang w:val="en-US"/>
      </w:rPr>
    </w:pPr>
    <w:proofErr w:type="spellStart"/>
    <w:r>
      <w:rPr>
        <w:sz w:val="20"/>
        <w:szCs w:val="20"/>
        <w:lang w:val="en-US"/>
      </w:rPr>
      <w:t>Acest</w:t>
    </w:r>
    <w:proofErr w:type="spellEnd"/>
    <w:r>
      <w:rPr>
        <w:sz w:val="20"/>
        <w:szCs w:val="20"/>
        <w:lang w:val="en-US"/>
      </w:rPr>
      <w:t xml:space="preserve"> document </w:t>
    </w:r>
    <w:proofErr w:type="spellStart"/>
    <w:r>
      <w:rPr>
        <w:sz w:val="20"/>
        <w:szCs w:val="20"/>
        <w:lang w:val="en-US"/>
      </w:rPr>
      <w:t>conține</w:t>
    </w:r>
    <w:proofErr w:type="spellEnd"/>
    <w:r>
      <w:rPr>
        <w:sz w:val="20"/>
        <w:szCs w:val="20"/>
        <w:lang w:val="en-US"/>
      </w:rPr>
      <w:t xml:space="preserve"> </w:t>
    </w:r>
    <w:proofErr w:type="spellStart"/>
    <w:r>
      <w:rPr>
        <w:sz w:val="20"/>
        <w:szCs w:val="20"/>
        <w:lang w:val="en-US"/>
      </w:rPr>
      <w:t>informații</w:t>
    </w:r>
    <w:proofErr w:type="spellEnd"/>
    <w:r>
      <w:rPr>
        <w:sz w:val="20"/>
        <w:szCs w:val="20"/>
        <w:lang w:val="en-US"/>
      </w:rPr>
      <w:t xml:space="preserve"> </w:t>
    </w:r>
    <w:proofErr w:type="spellStart"/>
    <w:r>
      <w:rPr>
        <w:sz w:val="20"/>
        <w:szCs w:val="20"/>
        <w:lang w:val="en-US"/>
      </w:rPr>
      <w:t>si</w:t>
    </w:r>
    <w:proofErr w:type="spellEnd"/>
    <w:r>
      <w:rPr>
        <w:sz w:val="20"/>
        <w:szCs w:val="20"/>
        <w:lang w:val="en-US"/>
      </w:rPr>
      <w:t xml:space="preserve"> date care </w:t>
    </w:r>
    <w:proofErr w:type="spellStart"/>
    <w:r>
      <w:rPr>
        <w:sz w:val="20"/>
        <w:szCs w:val="20"/>
        <w:lang w:val="en-US"/>
      </w:rPr>
      <w:t>sunt</w:t>
    </w:r>
    <w:proofErr w:type="spellEnd"/>
    <w:r>
      <w:rPr>
        <w:sz w:val="20"/>
        <w:szCs w:val="20"/>
        <w:lang w:val="en-US"/>
      </w:rPr>
      <w:t xml:space="preserve"> </w:t>
    </w:r>
    <w:proofErr w:type="spellStart"/>
    <w:r>
      <w:rPr>
        <w:sz w:val="20"/>
        <w:szCs w:val="20"/>
        <w:lang w:val="en-US"/>
      </w:rPr>
      <w:t>proprietatea</w:t>
    </w:r>
    <w:proofErr w:type="spellEnd"/>
    <w:r>
      <w:rPr>
        <w:sz w:val="20"/>
        <w:szCs w:val="20"/>
        <w:lang w:val="en-US"/>
      </w:rPr>
      <w:t xml:space="preserve"> </w:t>
    </w:r>
    <w:proofErr w:type="spellStart"/>
    <w:r>
      <w:rPr>
        <w:sz w:val="20"/>
        <w:szCs w:val="20"/>
        <w:lang w:val="en-US"/>
      </w:rPr>
      <w:t>Spitalului</w:t>
    </w:r>
    <w:proofErr w:type="spellEnd"/>
    <w:r>
      <w:rPr>
        <w:sz w:val="20"/>
        <w:szCs w:val="20"/>
        <w:lang w:val="en-US"/>
      </w:rPr>
      <w:t xml:space="preserve"> </w:t>
    </w:r>
    <w:proofErr w:type="spellStart"/>
    <w:r>
      <w:rPr>
        <w:sz w:val="20"/>
        <w:szCs w:val="20"/>
        <w:lang w:val="en-US"/>
      </w:rPr>
      <w:t>Orășenesc</w:t>
    </w:r>
    <w:proofErr w:type="spellEnd"/>
    <w:r>
      <w:rPr>
        <w:sz w:val="20"/>
        <w:szCs w:val="20"/>
        <w:lang w:val="en-US"/>
      </w:rPr>
      <w:t xml:space="preserve"> “</w:t>
    </w:r>
    <w:proofErr w:type="spellStart"/>
    <w:r>
      <w:rPr>
        <w:sz w:val="20"/>
        <w:szCs w:val="20"/>
        <w:lang w:val="en-US"/>
      </w:rPr>
      <w:t>Dr.Valer</w:t>
    </w:r>
    <w:proofErr w:type="spellEnd"/>
    <w:r>
      <w:rPr>
        <w:sz w:val="20"/>
        <w:szCs w:val="20"/>
        <w:lang w:val="en-US"/>
      </w:rPr>
      <w:t xml:space="preserve"> </w:t>
    </w:r>
    <w:proofErr w:type="spellStart"/>
    <w:r>
      <w:rPr>
        <w:sz w:val="20"/>
        <w:szCs w:val="20"/>
        <w:lang w:val="en-US"/>
      </w:rPr>
      <w:t>Russu</w:t>
    </w:r>
    <w:proofErr w:type="spellEnd"/>
    <w:r>
      <w:rPr>
        <w:sz w:val="20"/>
        <w:szCs w:val="20"/>
        <w:lang w:val="en-US"/>
      </w:rPr>
      <w:t xml:space="preserve"> </w:t>
    </w:r>
    <w:proofErr w:type="gramStart"/>
    <w:r>
      <w:rPr>
        <w:sz w:val="20"/>
        <w:szCs w:val="20"/>
        <w:lang w:val="en-US"/>
      </w:rPr>
      <w:t xml:space="preserve">“ </w:t>
    </w:r>
    <w:proofErr w:type="spellStart"/>
    <w:r>
      <w:rPr>
        <w:sz w:val="20"/>
        <w:szCs w:val="20"/>
        <w:lang w:val="en-US"/>
      </w:rPr>
      <w:t>Ludu</w:t>
    </w:r>
    <w:proofErr w:type="gramEnd"/>
    <w:r>
      <w:rPr>
        <w:sz w:val="20"/>
        <w:szCs w:val="20"/>
        <w:lang w:val="en-US"/>
      </w:rPr>
      <w:t>ș</w:t>
    </w:r>
    <w:proofErr w:type="spellEnd"/>
    <w:r>
      <w:rPr>
        <w:sz w:val="20"/>
        <w:szCs w:val="20"/>
        <w:lang w:val="en-US"/>
      </w:rPr>
      <w:t xml:space="preserve"> </w:t>
    </w:r>
  </w:p>
  <w:p w:rsidR="006961A2" w:rsidRDefault="006961A2" w:rsidP="006961A2">
    <w:pPr>
      <w:ind w:firstLine="720"/>
      <w:rPr>
        <w:lang w:val="en-US"/>
      </w:rPr>
    </w:pPr>
    <w:proofErr w:type="spellStart"/>
    <w:r>
      <w:rPr>
        <w:sz w:val="20"/>
        <w:szCs w:val="20"/>
        <w:lang w:val="en-US"/>
      </w:rPr>
      <w:t>Reproducerea</w:t>
    </w:r>
    <w:proofErr w:type="spellEnd"/>
    <w:r>
      <w:rPr>
        <w:sz w:val="20"/>
        <w:szCs w:val="20"/>
        <w:lang w:val="en-US"/>
      </w:rPr>
      <w:t xml:space="preserve"> </w:t>
    </w:r>
    <w:proofErr w:type="spellStart"/>
    <w:r>
      <w:rPr>
        <w:sz w:val="20"/>
        <w:szCs w:val="20"/>
        <w:lang w:val="en-US"/>
      </w:rPr>
      <w:t>și</w:t>
    </w:r>
    <w:proofErr w:type="spellEnd"/>
    <w:r>
      <w:rPr>
        <w:sz w:val="20"/>
        <w:szCs w:val="20"/>
        <w:lang w:val="en-US"/>
      </w:rPr>
      <w:t xml:space="preserve"> </w:t>
    </w:r>
    <w:proofErr w:type="spellStart"/>
    <w:r>
      <w:rPr>
        <w:sz w:val="20"/>
        <w:szCs w:val="20"/>
        <w:lang w:val="en-US"/>
      </w:rPr>
      <w:t>difuzarea</w:t>
    </w:r>
    <w:proofErr w:type="spellEnd"/>
    <w:r>
      <w:rPr>
        <w:sz w:val="20"/>
        <w:szCs w:val="20"/>
        <w:lang w:val="en-US"/>
      </w:rPr>
      <w:t xml:space="preserve"> </w:t>
    </w:r>
    <w:proofErr w:type="spellStart"/>
    <w:r>
      <w:rPr>
        <w:sz w:val="20"/>
        <w:szCs w:val="20"/>
        <w:lang w:val="en-US"/>
      </w:rPr>
      <w:t>sunt</w:t>
    </w:r>
    <w:proofErr w:type="spellEnd"/>
    <w:r>
      <w:rPr>
        <w:sz w:val="20"/>
        <w:szCs w:val="20"/>
        <w:lang w:val="en-US"/>
      </w:rPr>
      <w:t xml:space="preserve"> in </w:t>
    </w:r>
    <w:proofErr w:type="spellStart"/>
    <w:r>
      <w:rPr>
        <w:sz w:val="20"/>
        <w:szCs w:val="20"/>
        <w:lang w:val="en-US"/>
      </w:rPr>
      <w:t>exclusivitate</w:t>
    </w:r>
    <w:proofErr w:type="spellEnd"/>
    <w:r>
      <w:rPr>
        <w:sz w:val="20"/>
        <w:szCs w:val="20"/>
        <w:lang w:val="en-US"/>
      </w:rPr>
      <w:t xml:space="preserve"> </w:t>
    </w:r>
    <w:proofErr w:type="spellStart"/>
    <w:r>
      <w:rPr>
        <w:sz w:val="20"/>
        <w:szCs w:val="20"/>
        <w:lang w:val="en-US"/>
      </w:rPr>
      <w:t>drepturile</w:t>
    </w:r>
    <w:proofErr w:type="spellEnd"/>
    <w:r>
      <w:rPr>
        <w:sz w:val="20"/>
        <w:szCs w:val="20"/>
        <w:lang w:val="en-US"/>
      </w:rPr>
      <w:t xml:space="preserve"> </w:t>
    </w:r>
    <w:proofErr w:type="spellStart"/>
    <w:r>
      <w:rPr>
        <w:sz w:val="20"/>
        <w:szCs w:val="20"/>
        <w:lang w:val="en-US"/>
      </w:rPr>
      <w:t>spitalului</w:t>
    </w:r>
    <w:proofErr w:type="spellEnd"/>
    <w:r>
      <w:rPr>
        <w:sz w:val="20"/>
        <w:szCs w:val="20"/>
        <w:lang w:val="en-US"/>
      </w:rPr>
      <w:t>.</w:t>
    </w:r>
  </w:p>
  <w:p w:rsidR="00254B36" w:rsidRPr="001C11C8" w:rsidRDefault="002F768C" w:rsidP="003D1C77">
    <w:pPr>
      <w:spacing w:line="360" w:lineRule="auto"/>
      <w:ind w:left="-426"/>
      <w:jc w:val="both"/>
      <w:rPr>
        <w:sz w:val="16"/>
        <w:szCs w:val="16"/>
        <w:lang w:val="en-US" w:eastAsia="en-US"/>
      </w:rPr>
    </w:pPr>
    <w:r>
      <w:rPr>
        <w:noProof/>
        <w:sz w:val="16"/>
        <w:szCs w:val="16"/>
        <w:lang w:val="en-US" w:eastAsia="en-US"/>
      </w:rPr>
      <w:drawing>
        <wp:inline distT="0" distB="0" distL="0" distR="0" wp14:anchorId="5576B706" wp14:editId="46584715">
          <wp:extent cx="7193280" cy="4831080"/>
          <wp:effectExtent l="0" t="0" r="0" b="0"/>
          <wp:docPr id="3" name="Picture 3" descr="Logo standarde_Systema  ISO 9001 (4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standarde_Systema  ISO 9001 (4)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93280" cy="4831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D1C77" w:rsidRPr="001C11C8" w:rsidRDefault="003D1C77" w:rsidP="003D1C77">
    <w:pPr>
      <w:rPr>
        <w:sz w:val="16"/>
        <w:szCs w:val="16"/>
        <w:lang w:val="en-US" w:eastAsia="en-US"/>
      </w:rPr>
    </w:pPr>
    <w:proofErr w:type="spellStart"/>
    <w:r w:rsidRPr="001C11C8">
      <w:rPr>
        <w:sz w:val="16"/>
        <w:szCs w:val="16"/>
        <w:lang w:val="en-US" w:eastAsia="en-US"/>
      </w:rPr>
      <w:t>Acest</w:t>
    </w:r>
    <w:proofErr w:type="spellEnd"/>
    <w:r w:rsidRPr="001C11C8">
      <w:rPr>
        <w:sz w:val="16"/>
        <w:szCs w:val="16"/>
        <w:lang w:val="en-US" w:eastAsia="en-US"/>
      </w:rPr>
      <w:t xml:space="preserve"> document </w:t>
    </w:r>
    <w:proofErr w:type="spellStart"/>
    <w:r w:rsidRPr="001C11C8">
      <w:rPr>
        <w:sz w:val="16"/>
        <w:szCs w:val="16"/>
        <w:lang w:val="en-US" w:eastAsia="en-US"/>
      </w:rPr>
      <w:t>conține</w:t>
    </w:r>
    <w:proofErr w:type="spellEnd"/>
    <w:r w:rsidRPr="001C11C8">
      <w:rPr>
        <w:sz w:val="16"/>
        <w:szCs w:val="16"/>
        <w:lang w:val="en-US" w:eastAsia="en-US"/>
      </w:rPr>
      <w:t xml:space="preserve"> </w:t>
    </w:r>
    <w:proofErr w:type="spellStart"/>
    <w:r w:rsidRPr="001C11C8">
      <w:rPr>
        <w:sz w:val="16"/>
        <w:szCs w:val="16"/>
        <w:lang w:val="en-US" w:eastAsia="en-US"/>
      </w:rPr>
      <w:t>informații</w:t>
    </w:r>
    <w:proofErr w:type="spellEnd"/>
    <w:r w:rsidRPr="001C11C8">
      <w:rPr>
        <w:sz w:val="16"/>
        <w:szCs w:val="16"/>
        <w:lang w:val="en-US" w:eastAsia="en-US"/>
      </w:rPr>
      <w:t xml:space="preserve"> </w:t>
    </w:r>
    <w:proofErr w:type="spellStart"/>
    <w:r w:rsidRPr="001C11C8">
      <w:rPr>
        <w:sz w:val="16"/>
        <w:szCs w:val="16"/>
        <w:lang w:val="en-US" w:eastAsia="en-US"/>
      </w:rPr>
      <w:t>si</w:t>
    </w:r>
    <w:proofErr w:type="spellEnd"/>
    <w:r w:rsidRPr="001C11C8">
      <w:rPr>
        <w:sz w:val="16"/>
        <w:szCs w:val="16"/>
        <w:lang w:val="en-US" w:eastAsia="en-US"/>
      </w:rPr>
      <w:t xml:space="preserve"> date care </w:t>
    </w:r>
    <w:proofErr w:type="spellStart"/>
    <w:r w:rsidRPr="001C11C8">
      <w:rPr>
        <w:sz w:val="16"/>
        <w:szCs w:val="16"/>
        <w:lang w:val="en-US" w:eastAsia="en-US"/>
      </w:rPr>
      <w:t>sunt</w:t>
    </w:r>
    <w:proofErr w:type="spellEnd"/>
    <w:r w:rsidRPr="001C11C8">
      <w:rPr>
        <w:sz w:val="16"/>
        <w:szCs w:val="16"/>
        <w:lang w:val="en-US" w:eastAsia="en-US"/>
      </w:rPr>
      <w:t xml:space="preserve"> </w:t>
    </w:r>
    <w:proofErr w:type="spellStart"/>
    <w:r w:rsidRPr="001C11C8">
      <w:rPr>
        <w:sz w:val="16"/>
        <w:szCs w:val="16"/>
        <w:lang w:val="en-US" w:eastAsia="en-US"/>
      </w:rPr>
      <w:t>proprietatea</w:t>
    </w:r>
    <w:proofErr w:type="spellEnd"/>
    <w:r w:rsidRPr="001C11C8">
      <w:rPr>
        <w:sz w:val="16"/>
        <w:szCs w:val="16"/>
        <w:lang w:val="en-US" w:eastAsia="en-US"/>
      </w:rPr>
      <w:t xml:space="preserve"> </w:t>
    </w:r>
    <w:proofErr w:type="spellStart"/>
    <w:r w:rsidRPr="001C11C8">
      <w:rPr>
        <w:sz w:val="16"/>
        <w:szCs w:val="16"/>
        <w:lang w:val="en-US" w:eastAsia="en-US"/>
      </w:rPr>
      <w:t>Spitalului</w:t>
    </w:r>
    <w:proofErr w:type="spellEnd"/>
    <w:r w:rsidRPr="001C11C8">
      <w:rPr>
        <w:sz w:val="16"/>
        <w:szCs w:val="16"/>
        <w:lang w:val="en-US" w:eastAsia="en-US"/>
      </w:rPr>
      <w:t xml:space="preserve"> </w:t>
    </w:r>
    <w:proofErr w:type="spellStart"/>
    <w:r w:rsidRPr="001C11C8">
      <w:rPr>
        <w:sz w:val="16"/>
        <w:szCs w:val="16"/>
        <w:lang w:val="en-US" w:eastAsia="en-US"/>
      </w:rPr>
      <w:t>Orășenesc</w:t>
    </w:r>
    <w:proofErr w:type="spellEnd"/>
    <w:r w:rsidRPr="001C11C8">
      <w:rPr>
        <w:sz w:val="16"/>
        <w:szCs w:val="16"/>
        <w:lang w:val="en-US" w:eastAsia="en-US"/>
      </w:rPr>
      <w:t xml:space="preserve"> “</w:t>
    </w:r>
    <w:proofErr w:type="spellStart"/>
    <w:r w:rsidRPr="001C11C8">
      <w:rPr>
        <w:sz w:val="16"/>
        <w:szCs w:val="16"/>
        <w:lang w:val="en-US" w:eastAsia="en-US"/>
      </w:rPr>
      <w:t>Dr.Valer</w:t>
    </w:r>
    <w:proofErr w:type="spellEnd"/>
    <w:r w:rsidRPr="001C11C8">
      <w:rPr>
        <w:sz w:val="16"/>
        <w:szCs w:val="16"/>
        <w:lang w:val="en-US" w:eastAsia="en-US"/>
      </w:rPr>
      <w:t xml:space="preserve"> </w:t>
    </w:r>
    <w:proofErr w:type="spellStart"/>
    <w:r w:rsidRPr="001C11C8">
      <w:rPr>
        <w:sz w:val="16"/>
        <w:szCs w:val="16"/>
        <w:lang w:val="en-US" w:eastAsia="en-US"/>
      </w:rPr>
      <w:t>Russu</w:t>
    </w:r>
    <w:proofErr w:type="spellEnd"/>
    <w:r w:rsidRPr="001C11C8">
      <w:rPr>
        <w:sz w:val="16"/>
        <w:szCs w:val="16"/>
        <w:lang w:val="en-US" w:eastAsia="en-US"/>
      </w:rPr>
      <w:t xml:space="preserve"> </w:t>
    </w:r>
    <w:proofErr w:type="gramStart"/>
    <w:r w:rsidRPr="001C11C8">
      <w:rPr>
        <w:sz w:val="16"/>
        <w:szCs w:val="16"/>
        <w:lang w:val="en-US" w:eastAsia="en-US"/>
      </w:rPr>
      <w:t xml:space="preserve">“ </w:t>
    </w:r>
    <w:proofErr w:type="spellStart"/>
    <w:r w:rsidRPr="001C11C8">
      <w:rPr>
        <w:sz w:val="16"/>
        <w:szCs w:val="16"/>
        <w:lang w:val="en-US" w:eastAsia="en-US"/>
      </w:rPr>
      <w:t>Ludu</w:t>
    </w:r>
    <w:proofErr w:type="gramEnd"/>
    <w:r w:rsidRPr="001C11C8">
      <w:rPr>
        <w:sz w:val="16"/>
        <w:szCs w:val="16"/>
        <w:lang w:val="en-US" w:eastAsia="en-US"/>
      </w:rPr>
      <w:t>ș</w:t>
    </w:r>
    <w:proofErr w:type="spellEnd"/>
    <w:r w:rsidRPr="001C11C8">
      <w:rPr>
        <w:sz w:val="16"/>
        <w:szCs w:val="16"/>
        <w:lang w:val="en-US" w:eastAsia="en-US"/>
      </w:rPr>
      <w:t xml:space="preserve"> </w:t>
    </w:r>
  </w:p>
  <w:p w:rsidR="003D1C77" w:rsidRPr="001C11C8" w:rsidRDefault="003D1C77" w:rsidP="003D1C77">
    <w:pPr>
      <w:rPr>
        <w:sz w:val="16"/>
        <w:szCs w:val="16"/>
        <w:lang w:val="en-US" w:eastAsia="en-US"/>
      </w:rPr>
    </w:pPr>
    <w:proofErr w:type="spellStart"/>
    <w:r w:rsidRPr="001C11C8">
      <w:rPr>
        <w:sz w:val="16"/>
        <w:szCs w:val="16"/>
        <w:lang w:val="en-US" w:eastAsia="en-US"/>
      </w:rPr>
      <w:t>Reproducerea</w:t>
    </w:r>
    <w:proofErr w:type="spellEnd"/>
    <w:r w:rsidRPr="001C11C8">
      <w:rPr>
        <w:sz w:val="16"/>
        <w:szCs w:val="16"/>
        <w:lang w:val="en-US" w:eastAsia="en-US"/>
      </w:rPr>
      <w:t xml:space="preserve"> </w:t>
    </w:r>
    <w:proofErr w:type="spellStart"/>
    <w:r w:rsidRPr="001C11C8">
      <w:rPr>
        <w:sz w:val="16"/>
        <w:szCs w:val="16"/>
        <w:lang w:val="en-US" w:eastAsia="en-US"/>
      </w:rPr>
      <w:t>și</w:t>
    </w:r>
    <w:proofErr w:type="spellEnd"/>
    <w:r w:rsidRPr="001C11C8">
      <w:rPr>
        <w:sz w:val="16"/>
        <w:szCs w:val="16"/>
        <w:lang w:val="en-US" w:eastAsia="en-US"/>
      </w:rPr>
      <w:t xml:space="preserve"> </w:t>
    </w:r>
    <w:proofErr w:type="spellStart"/>
    <w:r w:rsidRPr="001C11C8">
      <w:rPr>
        <w:sz w:val="16"/>
        <w:szCs w:val="16"/>
        <w:lang w:val="en-US" w:eastAsia="en-US"/>
      </w:rPr>
      <w:t>difuzarea</w:t>
    </w:r>
    <w:proofErr w:type="spellEnd"/>
    <w:r w:rsidRPr="001C11C8">
      <w:rPr>
        <w:sz w:val="16"/>
        <w:szCs w:val="16"/>
        <w:lang w:val="en-US" w:eastAsia="en-US"/>
      </w:rPr>
      <w:t xml:space="preserve"> </w:t>
    </w:r>
    <w:proofErr w:type="spellStart"/>
    <w:r w:rsidRPr="001C11C8">
      <w:rPr>
        <w:sz w:val="16"/>
        <w:szCs w:val="16"/>
        <w:lang w:val="en-US" w:eastAsia="en-US"/>
      </w:rPr>
      <w:t>sunt</w:t>
    </w:r>
    <w:proofErr w:type="spellEnd"/>
    <w:r w:rsidRPr="001C11C8">
      <w:rPr>
        <w:sz w:val="16"/>
        <w:szCs w:val="16"/>
        <w:lang w:val="en-US" w:eastAsia="en-US"/>
      </w:rPr>
      <w:t xml:space="preserve"> in </w:t>
    </w:r>
    <w:proofErr w:type="spellStart"/>
    <w:r w:rsidRPr="001C11C8">
      <w:rPr>
        <w:sz w:val="16"/>
        <w:szCs w:val="16"/>
        <w:lang w:val="en-US" w:eastAsia="en-US"/>
      </w:rPr>
      <w:t>exclusivitate</w:t>
    </w:r>
    <w:proofErr w:type="spellEnd"/>
    <w:r w:rsidRPr="001C11C8">
      <w:rPr>
        <w:sz w:val="16"/>
        <w:szCs w:val="16"/>
        <w:lang w:val="en-US" w:eastAsia="en-US"/>
      </w:rPr>
      <w:t xml:space="preserve"> </w:t>
    </w:r>
    <w:proofErr w:type="spellStart"/>
    <w:r w:rsidRPr="001C11C8">
      <w:rPr>
        <w:sz w:val="16"/>
        <w:szCs w:val="16"/>
        <w:lang w:val="en-US" w:eastAsia="en-US"/>
      </w:rPr>
      <w:t>drepturile</w:t>
    </w:r>
    <w:proofErr w:type="spellEnd"/>
    <w:r w:rsidRPr="001C11C8">
      <w:rPr>
        <w:sz w:val="16"/>
        <w:szCs w:val="16"/>
        <w:lang w:val="en-US" w:eastAsia="en-US"/>
      </w:rPr>
      <w:t xml:space="preserve"> </w:t>
    </w:r>
    <w:proofErr w:type="spellStart"/>
    <w:r w:rsidRPr="001C11C8">
      <w:rPr>
        <w:sz w:val="16"/>
        <w:szCs w:val="16"/>
        <w:lang w:val="en-US" w:eastAsia="en-US"/>
      </w:rPr>
      <w:t>spitalului</w:t>
    </w:r>
    <w:proofErr w:type="spellEnd"/>
    <w:r w:rsidRPr="001C11C8">
      <w:rPr>
        <w:sz w:val="16"/>
        <w:szCs w:val="16"/>
        <w:lang w:val="en-US" w:eastAsia="en-US"/>
      </w:rPr>
      <w:t>.</w:t>
    </w:r>
  </w:p>
  <w:bookmarkEnd w:id="1"/>
  <w:p w:rsidR="001C11C8" w:rsidRDefault="001C11C8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2266" w:rsidRDefault="0077226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hint="default"/>
      </w:rPr>
    </w:lvl>
  </w:abstractNum>
  <w:abstractNum w:abstractNumId="2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003B14F7"/>
    <w:multiLevelType w:val="hybridMultilevel"/>
    <w:tmpl w:val="BA3ABA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ED6D83"/>
    <w:multiLevelType w:val="hybridMultilevel"/>
    <w:tmpl w:val="EDB02E3E"/>
    <w:lvl w:ilvl="0" w:tplc="9014F438">
      <w:start w:val="1"/>
      <w:numFmt w:val="lowerLetter"/>
      <w:lvlText w:val="%1)"/>
      <w:lvlJc w:val="left"/>
      <w:pPr>
        <w:ind w:left="120" w:hanging="25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1" w:tplc="AF6C6F26">
      <w:numFmt w:val="bullet"/>
      <w:lvlText w:val="•"/>
      <w:lvlJc w:val="left"/>
      <w:pPr>
        <w:ind w:left="1186" w:hanging="255"/>
      </w:pPr>
      <w:rPr>
        <w:rFonts w:hint="default"/>
        <w:lang w:val="ro-RO" w:eastAsia="en-US" w:bidi="ar-SA"/>
      </w:rPr>
    </w:lvl>
    <w:lvl w:ilvl="2" w:tplc="8D267372">
      <w:numFmt w:val="bullet"/>
      <w:lvlText w:val="•"/>
      <w:lvlJc w:val="left"/>
      <w:pPr>
        <w:ind w:left="2253" w:hanging="255"/>
      </w:pPr>
      <w:rPr>
        <w:rFonts w:hint="default"/>
        <w:lang w:val="ro-RO" w:eastAsia="en-US" w:bidi="ar-SA"/>
      </w:rPr>
    </w:lvl>
    <w:lvl w:ilvl="3" w:tplc="653E6086">
      <w:numFmt w:val="bullet"/>
      <w:lvlText w:val="•"/>
      <w:lvlJc w:val="left"/>
      <w:pPr>
        <w:ind w:left="3319" w:hanging="255"/>
      </w:pPr>
      <w:rPr>
        <w:rFonts w:hint="default"/>
        <w:lang w:val="ro-RO" w:eastAsia="en-US" w:bidi="ar-SA"/>
      </w:rPr>
    </w:lvl>
    <w:lvl w:ilvl="4" w:tplc="5A38A458">
      <w:numFmt w:val="bullet"/>
      <w:lvlText w:val="•"/>
      <w:lvlJc w:val="left"/>
      <w:pPr>
        <w:ind w:left="4386" w:hanging="255"/>
      </w:pPr>
      <w:rPr>
        <w:rFonts w:hint="default"/>
        <w:lang w:val="ro-RO" w:eastAsia="en-US" w:bidi="ar-SA"/>
      </w:rPr>
    </w:lvl>
    <w:lvl w:ilvl="5" w:tplc="34E80DA4">
      <w:numFmt w:val="bullet"/>
      <w:lvlText w:val="•"/>
      <w:lvlJc w:val="left"/>
      <w:pPr>
        <w:ind w:left="5453" w:hanging="255"/>
      </w:pPr>
      <w:rPr>
        <w:rFonts w:hint="default"/>
        <w:lang w:val="ro-RO" w:eastAsia="en-US" w:bidi="ar-SA"/>
      </w:rPr>
    </w:lvl>
    <w:lvl w:ilvl="6" w:tplc="925420A8">
      <w:numFmt w:val="bullet"/>
      <w:lvlText w:val="•"/>
      <w:lvlJc w:val="left"/>
      <w:pPr>
        <w:ind w:left="6519" w:hanging="255"/>
      </w:pPr>
      <w:rPr>
        <w:rFonts w:hint="default"/>
        <w:lang w:val="ro-RO" w:eastAsia="en-US" w:bidi="ar-SA"/>
      </w:rPr>
    </w:lvl>
    <w:lvl w:ilvl="7" w:tplc="354852AE">
      <w:numFmt w:val="bullet"/>
      <w:lvlText w:val="•"/>
      <w:lvlJc w:val="left"/>
      <w:pPr>
        <w:ind w:left="7586" w:hanging="255"/>
      </w:pPr>
      <w:rPr>
        <w:rFonts w:hint="default"/>
        <w:lang w:val="ro-RO" w:eastAsia="en-US" w:bidi="ar-SA"/>
      </w:rPr>
    </w:lvl>
    <w:lvl w:ilvl="8" w:tplc="47A0588C">
      <w:numFmt w:val="bullet"/>
      <w:lvlText w:val="•"/>
      <w:lvlJc w:val="left"/>
      <w:pPr>
        <w:ind w:left="8653" w:hanging="255"/>
      </w:pPr>
      <w:rPr>
        <w:rFonts w:hint="default"/>
        <w:lang w:val="ro-RO" w:eastAsia="en-US" w:bidi="ar-SA"/>
      </w:rPr>
    </w:lvl>
  </w:abstractNum>
  <w:abstractNum w:abstractNumId="5">
    <w:nsid w:val="0A092657"/>
    <w:multiLevelType w:val="hybridMultilevel"/>
    <w:tmpl w:val="397EEC82"/>
    <w:lvl w:ilvl="0" w:tplc="B46AD954">
      <w:start w:val="1"/>
      <w:numFmt w:val="bullet"/>
      <w:lvlText w:val="-"/>
      <w:lvlJc w:val="left"/>
      <w:pPr>
        <w:ind w:left="1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3C09B48">
      <w:start w:val="1"/>
      <w:numFmt w:val="bullet"/>
      <w:lvlText w:val="o"/>
      <w:lvlJc w:val="left"/>
      <w:pPr>
        <w:ind w:left="11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79E9614">
      <w:start w:val="1"/>
      <w:numFmt w:val="bullet"/>
      <w:lvlText w:val="▪"/>
      <w:lvlJc w:val="left"/>
      <w:pPr>
        <w:ind w:left="19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166EF78">
      <w:start w:val="1"/>
      <w:numFmt w:val="bullet"/>
      <w:lvlText w:val="•"/>
      <w:lvlJc w:val="left"/>
      <w:pPr>
        <w:ind w:left="26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FC4540C">
      <w:start w:val="1"/>
      <w:numFmt w:val="bullet"/>
      <w:lvlText w:val="o"/>
      <w:lvlJc w:val="left"/>
      <w:pPr>
        <w:ind w:left="33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422563A">
      <w:start w:val="1"/>
      <w:numFmt w:val="bullet"/>
      <w:lvlText w:val="▪"/>
      <w:lvlJc w:val="left"/>
      <w:pPr>
        <w:ind w:left="40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F9CA0BC">
      <w:start w:val="1"/>
      <w:numFmt w:val="bullet"/>
      <w:lvlText w:val="•"/>
      <w:lvlJc w:val="left"/>
      <w:pPr>
        <w:ind w:left="47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62E9094">
      <w:start w:val="1"/>
      <w:numFmt w:val="bullet"/>
      <w:lvlText w:val="o"/>
      <w:lvlJc w:val="left"/>
      <w:pPr>
        <w:ind w:left="55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986AAFA">
      <w:start w:val="1"/>
      <w:numFmt w:val="bullet"/>
      <w:lvlText w:val="▪"/>
      <w:lvlJc w:val="left"/>
      <w:pPr>
        <w:ind w:left="62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0C4909DF"/>
    <w:multiLevelType w:val="hybridMultilevel"/>
    <w:tmpl w:val="CF0C780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775FD9"/>
    <w:multiLevelType w:val="hybridMultilevel"/>
    <w:tmpl w:val="DF101C3A"/>
    <w:lvl w:ilvl="0" w:tplc="0409000F">
      <w:start w:val="1"/>
      <w:numFmt w:val="decimal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1A93419"/>
    <w:multiLevelType w:val="hybridMultilevel"/>
    <w:tmpl w:val="B46623E0"/>
    <w:lvl w:ilvl="0" w:tplc="B8703010">
      <w:start w:val="1"/>
      <w:numFmt w:val="decimal"/>
      <w:lvlText w:val="%1)"/>
      <w:lvlJc w:val="left"/>
      <w:pPr>
        <w:ind w:left="379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5E066DCC">
      <w:start w:val="1"/>
      <w:numFmt w:val="upperLetter"/>
      <w:lvlText w:val="%2."/>
      <w:lvlJc w:val="left"/>
      <w:pPr>
        <w:ind w:left="412" w:hanging="29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 w:tplc="9E70AD04">
      <w:start w:val="1"/>
      <w:numFmt w:val="decimal"/>
      <w:lvlText w:val="%3."/>
      <w:lvlJc w:val="left"/>
      <w:pPr>
        <w:ind w:left="643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3" w:tplc="1AB02BFE">
      <w:start w:val="1"/>
      <w:numFmt w:val="lowerLetter"/>
      <w:lvlText w:val="%4)"/>
      <w:lvlJc w:val="left"/>
      <w:pPr>
        <w:ind w:left="889" w:hanging="2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4" w:tplc="14706AF6">
      <w:numFmt w:val="bullet"/>
      <w:lvlText w:val="•"/>
      <w:lvlJc w:val="left"/>
      <w:pPr>
        <w:ind w:left="2295" w:hanging="246"/>
      </w:pPr>
      <w:rPr>
        <w:rFonts w:hint="default"/>
        <w:lang w:val="ro-RO" w:eastAsia="en-US" w:bidi="ar-SA"/>
      </w:rPr>
    </w:lvl>
    <w:lvl w:ilvl="5" w:tplc="DD721512">
      <w:numFmt w:val="bullet"/>
      <w:lvlText w:val="•"/>
      <w:lvlJc w:val="left"/>
      <w:pPr>
        <w:ind w:left="3710" w:hanging="246"/>
      </w:pPr>
      <w:rPr>
        <w:rFonts w:hint="default"/>
        <w:lang w:val="ro-RO" w:eastAsia="en-US" w:bidi="ar-SA"/>
      </w:rPr>
    </w:lvl>
    <w:lvl w:ilvl="6" w:tplc="B01471BC">
      <w:numFmt w:val="bullet"/>
      <w:lvlText w:val="•"/>
      <w:lvlJc w:val="left"/>
      <w:pPr>
        <w:ind w:left="5125" w:hanging="246"/>
      </w:pPr>
      <w:rPr>
        <w:rFonts w:hint="default"/>
        <w:lang w:val="ro-RO" w:eastAsia="en-US" w:bidi="ar-SA"/>
      </w:rPr>
    </w:lvl>
    <w:lvl w:ilvl="7" w:tplc="BBF4FBA8">
      <w:numFmt w:val="bullet"/>
      <w:lvlText w:val="•"/>
      <w:lvlJc w:val="left"/>
      <w:pPr>
        <w:ind w:left="6540" w:hanging="246"/>
      </w:pPr>
      <w:rPr>
        <w:rFonts w:hint="default"/>
        <w:lang w:val="ro-RO" w:eastAsia="en-US" w:bidi="ar-SA"/>
      </w:rPr>
    </w:lvl>
    <w:lvl w:ilvl="8" w:tplc="194CFC94">
      <w:numFmt w:val="bullet"/>
      <w:lvlText w:val="•"/>
      <w:lvlJc w:val="left"/>
      <w:pPr>
        <w:ind w:left="7956" w:hanging="246"/>
      </w:pPr>
      <w:rPr>
        <w:rFonts w:hint="default"/>
        <w:lang w:val="ro-RO" w:eastAsia="en-US" w:bidi="ar-SA"/>
      </w:rPr>
    </w:lvl>
  </w:abstractNum>
  <w:abstractNum w:abstractNumId="9">
    <w:nsid w:val="20FC115C"/>
    <w:multiLevelType w:val="hybridMultilevel"/>
    <w:tmpl w:val="36547B98"/>
    <w:lvl w:ilvl="0" w:tplc="04090001">
      <w:start w:val="1"/>
      <w:numFmt w:val="bullet"/>
      <w:lvlText w:val=""/>
      <w:lvlJc w:val="left"/>
      <w:pPr>
        <w:ind w:left="11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10">
    <w:nsid w:val="22DF04EC"/>
    <w:multiLevelType w:val="hybridMultilevel"/>
    <w:tmpl w:val="981E1C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697A66"/>
    <w:multiLevelType w:val="hybridMultilevel"/>
    <w:tmpl w:val="E154E102"/>
    <w:lvl w:ilvl="0" w:tplc="96384D14">
      <w:start w:val="1"/>
      <w:numFmt w:val="lowerLetter"/>
      <w:lvlText w:val="%1)"/>
      <w:lvlJc w:val="left"/>
      <w:pPr>
        <w:ind w:left="1074" w:hanging="2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1" w:tplc="71542C2A">
      <w:numFmt w:val="bullet"/>
      <w:lvlText w:val="•"/>
      <w:lvlJc w:val="left"/>
      <w:pPr>
        <w:ind w:left="2050" w:hanging="246"/>
      </w:pPr>
      <w:rPr>
        <w:rFonts w:hint="default"/>
        <w:lang w:val="ro-RO" w:eastAsia="en-US" w:bidi="ar-SA"/>
      </w:rPr>
    </w:lvl>
    <w:lvl w:ilvl="2" w:tplc="C07CD6CE">
      <w:numFmt w:val="bullet"/>
      <w:lvlText w:val="•"/>
      <w:lvlJc w:val="left"/>
      <w:pPr>
        <w:ind w:left="3021" w:hanging="246"/>
      </w:pPr>
      <w:rPr>
        <w:rFonts w:hint="default"/>
        <w:lang w:val="ro-RO" w:eastAsia="en-US" w:bidi="ar-SA"/>
      </w:rPr>
    </w:lvl>
    <w:lvl w:ilvl="3" w:tplc="48A09F52">
      <w:numFmt w:val="bullet"/>
      <w:lvlText w:val="•"/>
      <w:lvlJc w:val="left"/>
      <w:pPr>
        <w:ind w:left="3991" w:hanging="246"/>
      </w:pPr>
      <w:rPr>
        <w:rFonts w:hint="default"/>
        <w:lang w:val="ro-RO" w:eastAsia="en-US" w:bidi="ar-SA"/>
      </w:rPr>
    </w:lvl>
    <w:lvl w:ilvl="4" w:tplc="7C1815CA">
      <w:numFmt w:val="bullet"/>
      <w:lvlText w:val="•"/>
      <w:lvlJc w:val="left"/>
      <w:pPr>
        <w:ind w:left="4962" w:hanging="246"/>
      </w:pPr>
      <w:rPr>
        <w:rFonts w:hint="default"/>
        <w:lang w:val="ro-RO" w:eastAsia="en-US" w:bidi="ar-SA"/>
      </w:rPr>
    </w:lvl>
    <w:lvl w:ilvl="5" w:tplc="29CE0D28">
      <w:numFmt w:val="bullet"/>
      <w:lvlText w:val="•"/>
      <w:lvlJc w:val="left"/>
      <w:pPr>
        <w:ind w:left="5933" w:hanging="246"/>
      </w:pPr>
      <w:rPr>
        <w:rFonts w:hint="default"/>
        <w:lang w:val="ro-RO" w:eastAsia="en-US" w:bidi="ar-SA"/>
      </w:rPr>
    </w:lvl>
    <w:lvl w:ilvl="6" w:tplc="25E66398">
      <w:numFmt w:val="bullet"/>
      <w:lvlText w:val="•"/>
      <w:lvlJc w:val="left"/>
      <w:pPr>
        <w:ind w:left="6903" w:hanging="246"/>
      </w:pPr>
      <w:rPr>
        <w:rFonts w:hint="default"/>
        <w:lang w:val="ro-RO" w:eastAsia="en-US" w:bidi="ar-SA"/>
      </w:rPr>
    </w:lvl>
    <w:lvl w:ilvl="7" w:tplc="1FF43F56">
      <w:numFmt w:val="bullet"/>
      <w:lvlText w:val="•"/>
      <w:lvlJc w:val="left"/>
      <w:pPr>
        <w:ind w:left="7874" w:hanging="246"/>
      </w:pPr>
      <w:rPr>
        <w:rFonts w:hint="default"/>
        <w:lang w:val="ro-RO" w:eastAsia="en-US" w:bidi="ar-SA"/>
      </w:rPr>
    </w:lvl>
    <w:lvl w:ilvl="8" w:tplc="2A4022B4">
      <w:numFmt w:val="bullet"/>
      <w:lvlText w:val="•"/>
      <w:lvlJc w:val="left"/>
      <w:pPr>
        <w:ind w:left="8845" w:hanging="246"/>
      </w:pPr>
      <w:rPr>
        <w:rFonts w:hint="default"/>
        <w:lang w:val="ro-RO" w:eastAsia="en-US" w:bidi="ar-SA"/>
      </w:rPr>
    </w:lvl>
  </w:abstractNum>
  <w:abstractNum w:abstractNumId="12">
    <w:nsid w:val="37EF77BD"/>
    <w:multiLevelType w:val="hybridMultilevel"/>
    <w:tmpl w:val="CA86FAC8"/>
    <w:lvl w:ilvl="0" w:tplc="040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3">
    <w:nsid w:val="4171595C"/>
    <w:multiLevelType w:val="hybridMultilevel"/>
    <w:tmpl w:val="CECC08E8"/>
    <w:lvl w:ilvl="0" w:tplc="20942DBA">
      <w:start w:val="1"/>
      <w:numFmt w:val="lowerLetter"/>
      <w:lvlText w:val="%1)"/>
      <w:lvlJc w:val="left"/>
      <w:pPr>
        <w:ind w:left="889" w:hanging="2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1" w:tplc="B3845FAC">
      <w:numFmt w:val="bullet"/>
      <w:lvlText w:val="•"/>
      <w:lvlJc w:val="left"/>
      <w:pPr>
        <w:ind w:left="1870" w:hanging="246"/>
      </w:pPr>
      <w:rPr>
        <w:rFonts w:hint="default"/>
        <w:lang w:val="ro-RO" w:eastAsia="en-US" w:bidi="ar-SA"/>
      </w:rPr>
    </w:lvl>
    <w:lvl w:ilvl="2" w:tplc="B77A5C10">
      <w:numFmt w:val="bullet"/>
      <w:lvlText w:val="•"/>
      <w:lvlJc w:val="left"/>
      <w:pPr>
        <w:ind w:left="2861" w:hanging="246"/>
      </w:pPr>
      <w:rPr>
        <w:rFonts w:hint="default"/>
        <w:lang w:val="ro-RO" w:eastAsia="en-US" w:bidi="ar-SA"/>
      </w:rPr>
    </w:lvl>
    <w:lvl w:ilvl="3" w:tplc="54803340">
      <w:numFmt w:val="bullet"/>
      <w:lvlText w:val="•"/>
      <w:lvlJc w:val="left"/>
      <w:pPr>
        <w:ind w:left="3851" w:hanging="246"/>
      </w:pPr>
      <w:rPr>
        <w:rFonts w:hint="default"/>
        <w:lang w:val="ro-RO" w:eastAsia="en-US" w:bidi="ar-SA"/>
      </w:rPr>
    </w:lvl>
    <w:lvl w:ilvl="4" w:tplc="AAC4A698">
      <w:numFmt w:val="bullet"/>
      <w:lvlText w:val="•"/>
      <w:lvlJc w:val="left"/>
      <w:pPr>
        <w:ind w:left="4842" w:hanging="246"/>
      </w:pPr>
      <w:rPr>
        <w:rFonts w:hint="default"/>
        <w:lang w:val="ro-RO" w:eastAsia="en-US" w:bidi="ar-SA"/>
      </w:rPr>
    </w:lvl>
    <w:lvl w:ilvl="5" w:tplc="BC1616F2">
      <w:numFmt w:val="bullet"/>
      <w:lvlText w:val="•"/>
      <w:lvlJc w:val="left"/>
      <w:pPr>
        <w:ind w:left="5833" w:hanging="246"/>
      </w:pPr>
      <w:rPr>
        <w:rFonts w:hint="default"/>
        <w:lang w:val="ro-RO" w:eastAsia="en-US" w:bidi="ar-SA"/>
      </w:rPr>
    </w:lvl>
    <w:lvl w:ilvl="6" w:tplc="A4B432D2">
      <w:numFmt w:val="bullet"/>
      <w:lvlText w:val="•"/>
      <w:lvlJc w:val="left"/>
      <w:pPr>
        <w:ind w:left="6823" w:hanging="246"/>
      </w:pPr>
      <w:rPr>
        <w:rFonts w:hint="default"/>
        <w:lang w:val="ro-RO" w:eastAsia="en-US" w:bidi="ar-SA"/>
      </w:rPr>
    </w:lvl>
    <w:lvl w:ilvl="7" w:tplc="150488C6">
      <w:numFmt w:val="bullet"/>
      <w:lvlText w:val="•"/>
      <w:lvlJc w:val="left"/>
      <w:pPr>
        <w:ind w:left="7814" w:hanging="246"/>
      </w:pPr>
      <w:rPr>
        <w:rFonts w:hint="default"/>
        <w:lang w:val="ro-RO" w:eastAsia="en-US" w:bidi="ar-SA"/>
      </w:rPr>
    </w:lvl>
    <w:lvl w:ilvl="8" w:tplc="BAC0C6BE">
      <w:numFmt w:val="bullet"/>
      <w:lvlText w:val="•"/>
      <w:lvlJc w:val="left"/>
      <w:pPr>
        <w:ind w:left="8805" w:hanging="246"/>
      </w:pPr>
      <w:rPr>
        <w:rFonts w:hint="default"/>
        <w:lang w:val="ro-RO" w:eastAsia="en-US" w:bidi="ar-SA"/>
      </w:rPr>
    </w:lvl>
  </w:abstractNum>
  <w:abstractNum w:abstractNumId="14">
    <w:nsid w:val="42987F54"/>
    <w:multiLevelType w:val="hybridMultilevel"/>
    <w:tmpl w:val="34945E58"/>
    <w:lvl w:ilvl="0" w:tplc="04090017">
      <w:start w:val="1"/>
      <w:numFmt w:val="lowerLetter"/>
      <w:lvlText w:val="%1)"/>
      <w:lvlJc w:val="left"/>
      <w:pPr>
        <w:ind w:left="795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6DC2216"/>
    <w:multiLevelType w:val="hybridMultilevel"/>
    <w:tmpl w:val="C70EEAA8"/>
    <w:lvl w:ilvl="0" w:tplc="DF2E7364">
      <w:start w:val="1"/>
      <w:numFmt w:val="upperLetter"/>
      <w:lvlText w:val="%1."/>
      <w:lvlJc w:val="left"/>
      <w:pPr>
        <w:ind w:left="476" w:hanging="360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4"/>
        <w:szCs w:val="24"/>
        <w:lang w:val="ro-RO" w:eastAsia="en-US" w:bidi="ar-SA"/>
      </w:rPr>
    </w:lvl>
    <w:lvl w:ilvl="1" w:tplc="37E84DFC">
      <w:start w:val="1"/>
      <w:numFmt w:val="decimal"/>
      <w:lvlText w:val="%2."/>
      <w:lvlJc w:val="left"/>
      <w:pPr>
        <w:ind w:left="476" w:hanging="360"/>
        <w:jc w:val="left"/>
      </w:pPr>
      <w:rPr>
        <w:rFonts w:hint="default"/>
        <w:spacing w:val="0"/>
        <w:w w:val="100"/>
        <w:lang w:val="ro-RO" w:eastAsia="en-US" w:bidi="ar-SA"/>
      </w:rPr>
    </w:lvl>
    <w:lvl w:ilvl="2" w:tplc="32B808B4">
      <w:numFmt w:val="bullet"/>
      <w:lvlText w:val="•"/>
      <w:lvlJc w:val="left"/>
      <w:pPr>
        <w:ind w:left="1536" w:hanging="360"/>
      </w:pPr>
      <w:rPr>
        <w:rFonts w:hint="default"/>
        <w:lang w:val="ro-RO" w:eastAsia="en-US" w:bidi="ar-SA"/>
      </w:rPr>
    </w:lvl>
    <w:lvl w:ilvl="3" w:tplc="631EC9E4">
      <w:numFmt w:val="bullet"/>
      <w:lvlText w:val="•"/>
      <w:lvlJc w:val="left"/>
      <w:pPr>
        <w:ind w:left="2532" w:hanging="360"/>
      </w:pPr>
      <w:rPr>
        <w:rFonts w:hint="default"/>
        <w:lang w:val="ro-RO" w:eastAsia="en-US" w:bidi="ar-SA"/>
      </w:rPr>
    </w:lvl>
    <w:lvl w:ilvl="4" w:tplc="A3BE1B00">
      <w:numFmt w:val="bullet"/>
      <w:lvlText w:val="•"/>
      <w:lvlJc w:val="left"/>
      <w:pPr>
        <w:ind w:left="3528" w:hanging="360"/>
      </w:pPr>
      <w:rPr>
        <w:rFonts w:hint="default"/>
        <w:lang w:val="ro-RO" w:eastAsia="en-US" w:bidi="ar-SA"/>
      </w:rPr>
    </w:lvl>
    <w:lvl w:ilvl="5" w:tplc="33025050">
      <w:numFmt w:val="bullet"/>
      <w:lvlText w:val="•"/>
      <w:lvlJc w:val="left"/>
      <w:pPr>
        <w:ind w:left="4525" w:hanging="360"/>
      </w:pPr>
      <w:rPr>
        <w:rFonts w:hint="default"/>
        <w:lang w:val="ro-RO" w:eastAsia="en-US" w:bidi="ar-SA"/>
      </w:rPr>
    </w:lvl>
    <w:lvl w:ilvl="6" w:tplc="95EAD714">
      <w:numFmt w:val="bullet"/>
      <w:lvlText w:val="•"/>
      <w:lvlJc w:val="left"/>
      <w:pPr>
        <w:ind w:left="5521" w:hanging="360"/>
      </w:pPr>
      <w:rPr>
        <w:rFonts w:hint="default"/>
        <w:lang w:val="ro-RO" w:eastAsia="en-US" w:bidi="ar-SA"/>
      </w:rPr>
    </w:lvl>
    <w:lvl w:ilvl="7" w:tplc="A69AE58E">
      <w:numFmt w:val="bullet"/>
      <w:lvlText w:val="•"/>
      <w:lvlJc w:val="left"/>
      <w:pPr>
        <w:ind w:left="6517" w:hanging="360"/>
      </w:pPr>
      <w:rPr>
        <w:rFonts w:hint="default"/>
        <w:lang w:val="ro-RO" w:eastAsia="en-US" w:bidi="ar-SA"/>
      </w:rPr>
    </w:lvl>
    <w:lvl w:ilvl="8" w:tplc="3B523012">
      <w:numFmt w:val="bullet"/>
      <w:lvlText w:val="•"/>
      <w:lvlJc w:val="left"/>
      <w:pPr>
        <w:ind w:left="7513" w:hanging="360"/>
      </w:pPr>
      <w:rPr>
        <w:rFonts w:hint="default"/>
        <w:lang w:val="ro-RO" w:eastAsia="en-US" w:bidi="ar-SA"/>
      </w:rPr>
    </w:lvl>
  </w:abstractNum>
  <w:abstractNum w:abstractNumId="16">
    <w:nsid w:val="494A5DA6"/>
    <w:multiLevelType w:val="hybridMultilevel"/>
    <w:tmpl w:val="F7B8EF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7BA3CEB"/>
    <w:multiLevelType w:val="hybridMultilevel"/>
    <w:tmpl w:val="893C6C78"/>
    <w:lvl w:ilvl="0" w:tplc="0409000F">
      <w:start w:val="1"/>
      <w:numFmt w:val="decimal"/>
      <w:lvlText w:val="%1."/>
      <w:lvlJc w:val="left"/>
      <w:pPr>
        <w:ind w:left="1665" w:hanging="360"/>
      </w:pPr>
    </w:lvl>
    <w:lvl w:ilvl="1" w:tplc="04090019" w:tentative="1">
      <w:start w:val="1"/>
      <w:numFmt w:val="lowerLetter"/>
      <w:lvlText w:val="%2."/>
      <w:lvlJc w:val="left"/>
      <w:pPr>
        <w:ind w:left="2385" w:hanging="360"/>
      </w:pPr>
    </w:lvl>
    <w:lvl w:ilvl="2" w:tplc="0409001B" w:tentative="1">
      <w:start w:val="1"/>
      <w:numFmt w:val="lowerRoman"/>
      <w:lvlText w:val="%3."/>
      <w:lvlJc w:val="right"/>
      <w:pPr>
        <w:ind w:left="3105" w:hanging="180"/>
      </w:pPr>
    </w:lvl>
    <w:lvl w:ilvl="3" w:tplc="0409000F" w:tentative="1">
      <w:start w:val="1"/>
      <w:numFmt w:val="decimal"/>
      <w:lvlText w:val="%4."/>
      <w:lvlJc w:val="left"/>
      <w:pPr>
        <w:ind w:left="3825" w:hanging="360"/>
      </w:pPr>
    </w:lvl>
    <w:lvl w:ilvl="4" w:tplc="04090019" w:tentative="1">
      <w:start w:val="1"/>
      <w:numFmt w:val="lowerLetter"/>
      <w:lvlText w:val="%5."/>
      <w:lvlJc w:val="left"/>
      <w:pPr>
        <w:ind w:left="4545" w:hanging="360"/>
      </w:pPr>
    </w:lvl>
    <w:lvl w:ilvl="5" w:tplc="0409001B" w:tentative="1">
      <w:start w:val="1"/>
      <w:numFmt w:val="lowerRoman"/>
      <w:lvlText w:val="%6."/>
      <w:lvlJc w:val="right"/>
      <w:pPr>
        <w:ind w:left="5265" w:hanging="180"/>
      </w:pPr>
    </w:lvl>
    <w:lvl w:ilvl="6" w:tplc="0409000F" w:tentative="1">
      <w:start w:val="1"/>
      <w:numFmt w:val="decimal"/>
      <w:lvlText w:val="%7."/>
      <w:lvlJc w:val="left"/>
      <w:pPr>
        <w:ind w:left="5985" w:hanging="360"/>
      </w:pPr>
    </w:lvl>
    <w:lvl w:ilvl="7" w:tplc="04090019" w:tentative="1">
      <w:start w:val="1"/>
      <w:numFmt w:val="lowerLetter"/>
      <w:lvlText w:val="%8."/>
      <w:lvlJc w:val="left"/>
      <w:pPr>
        <w:ind w:left="6705" w:hanging="360"/>
      </w:pPr>
    </w:lvl>
    <w:lvl w:ilvl="8" w:tplc="0409001B" w:tentative="1">
      <w:start w:val="1"/>
      <w:numFmt w:val="lowerRoman"/>
      <w:lvlText w:val="%9."/>
      <w:lvlJc w:val="right"/>
      <w:pPr>
        <w:ind w:left="7425" w:hanging="180"/>
      </w:pPr>
    </w:lvl>
  </w:abstractNum>
  <w:abstractNum w:abstractNumId="18">
    <w:nsid w:val="5A8C73A6"/>
    <w:multiLevelType w:val="hybridMultilevel"/>
    <w:tmpl w:val="EC60B992"/>
    <w:lvl w:ilvl="0" w:tplc="04090017">
      <w:start w:val="1"/>
      <w:numFmt w:val="lowerLetter"/>
      <w:lvlText w:val="%1)"/>
      <w:lvlJc w:val="left"/>
      <w:pPr>
        <w:ind w:left="87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BC976EF"/>
    <w:multiLevelType w:val="hybridMultilevel"/>
    <w:tmpl w:val="E6C84972"/>
    <w:lvl w:ilvl="0" w:tplc="04090017">
      <w:start w:val="1"/>
      <w:numFmt w:val="lowerLetter"/>
      <w:lvlText w:val="%1)"/>
      <w:lvlJc w:val="left"/>
      <w:pPr>
        <w:tabs>
          <w:tab w:val="num" w:pos="795"/>
        </w:tabs>
        <w:ind w:left="795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B2B2B97"/>
    <w:multiLevelType w:val="hybridMultilevel"/>
    <w:tmpl w:val="34AAC0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F0B2FBC"/>
    <w:multiLevelType w:val="hybridMultilevel"/>
    <w:tmpl w:val="DC9E5BDE"/>
    <w:lvl w:ilvl="0" w:tplc="0409000F">
      <w:start w:val="1"/>
      <w:numFmt w:val="decimal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0"/>
  </w:num>
  <w:num w:numId="5">
    <w:abstractNumId w:val="3"/>
  </w:num>
  <w:num w:numId="6">
    <w:abstractNumId w:val="17"/>
  </w:num>
  <w:num w:numId="7">
    <w:abstractNumId w:val="16"/>
  </w:num>
  <w:num w:numId="8">
    <w:abstractNumId w:val="21"/>
  </w:num>
  <w:num w:numId="9">
    <w:abstractNumId w:val="7"/>
  </w:num>
  <w:num w:numId="10">
    <w:abstractNumId w:val="9"/>
  </w:num>
  <w:num w:numId="11">
    <w:abstractNumId w:val="12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3"/>
  </w:num>
  <w:num w:numId="19">
    <w:abstractNumId w:val="4"/>
  </w:num>
  <w:num w:numId="20">
    <w:abstractNumId w:val="11"/>
  </w:num>
  <w:num w:numId="21">
    <w:abstractNumId w:val="15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C30"/>
    <w:rsid w:val="0001369C"/>
    <w:rsid w:val="00022521"/>
    <w:rsid w:val="00022FC2"/>
    <w:rsid w:val="00052CEF"/>
    <w:rsid w:val="000863DE"/>
    <w:rsid w:val="00087D2B"/>
    <w:rsid w:val="000A482D"/>
    <w:rsid w:val="000B14C5"/>
    <w:rsid w:val="000C78F7"/>
    <w:rsid w:val="000D35DB"/>
    <w:rsid w:val="000F2EF6"/>
    <w:rsid w:val="00101103"/>
    <w:rsid w:val="00105BDF"/>
    <w:rsid w:val="00122E5C"/>
    <w:rsid w:val="00124725"/>
    <w:rsid w:val="001375AB"/>
    <w:rsid w:val="001517D7"/>
    <w:rsid w:val="001710FD"/>
    <w:rsid w:val="001753AB"/>
    <w:rsid w:val="00184584"/>
    <w:rsid w:val="001B1C4A"/>
    <w:rsid w:val="001B2A8E"/>
    <w:rsid w:val="001B2E29"/>
    <w:rsid w:val="001C11C8"/>
    <w:rsid w:val="001C7E02"/>
    <w:rsid w:val="00202FD3"/>
    <w:rsid w:val="00207F29"/>
    <w:rsid w:val="0023108E"/>
    <w:rsid w:val="00234276"/>
    <w:rsid w:val="002376F7"/>
    <w:rsid w:val="002456A6"/>
    <w:rsid w:val="00254A91"/>
    <w:rsid w:val="00254B36"/>
    <w:rsid w:val="00256E02"/>
    <w:rsid w:val="002700B7"/>
    <w:rsid w:val="00272C45"/>
    <w:rsid w:val="002800F6"/>
    <w:rsid w:val="00291D28"/>
    <w:rsid w:val="002A063A"/>
    <w:rsid w:val="002B23EF"/>
    <w:rsid w:val="002B5B31"/>
    <w:rsid w:val="002C01E4"/>
    <w:rsid w:val="002C0B58"/>
    <w:rsid w:val="002D2815"/>
    <w:rsid w:val="002F6B27"/>
    <w:rsid w:val="002F768C"/>
    <w:rsid w:val="003311A7"/>
    <w:rsid w:val="00357041"/>
    <w:rsid w:val="0039748A"/>
    <w:rsid w:val="003D1C77"/>
    <w:rsid w:val="003D4AF4"/>
    <w:rsid w:val="003F432E"/>
    <w:rsid w:val="0040437A"/>
    <w:rsid w:val="00406313"/>
    <w:rsid w:val="004210CB"/>
    <w:rsid w:val="0042357F"/>
    <w:rsid w:val="0042707C"/>
    <w:rsid w:val="00431CBE"/>
    <w:rsid w:val="004426F4"/>
    <w:rsid w:val="00463203"/>
    <w:rsid w:val="00466CF5"/>
    <w:rsid w:val="00480D6E"/>
    <w:rsid w:val="00485846"/>
    <w:rsid w:val="00497928"/>
    <w:rsid w:val="004A3483"/>
    <w:rsid w:val="004B2602"/>
    <w:rsid w:val="004C4818"/>
    <w:rsid w:val="004C5384"/>
    <w:rsid w:val="004D1475"/>
    <w:rsid w:val="004E4741"/>
    <w:rsid w:val="005048C8"/>
    <w:rsid w:val="00505FD1"/>
    <w:rsid w:val="00534B7F"/>
    <w:rsid w:val="00555024"/>
    <w:rsid w:val="00562E47"/>
    <w:rsid w:val="0057007E"/>
    <w:rsid w:val="00574990"/>
    <w:rsid w:val="00575FBB"/>
    <w:rsid w:val="0057751C"/>
    <w:rsid w:val="005809AA"/>
    <w:rsid w:val="005837A7"/>
    <w:rsid w:val="00596328"/>
    <w:rsid w:val="005A68AC"/>
    <w:rsid w:val="005D6B35"/>
    <w:rsid w:val="005F1074"/>
    <w:rsid w:val="005F63F3"/>
    <w:rsid w:val="00604A95"/>
    <w:rsid w:val="006149E9"/>
    <w:rsid w:val="0061533A"/>
    <w:rsid w:val="006541BD"/>
    <w:rsid w:val="006961A2"/>
    <w:rsid w:val="006A787F"/>
    <w:rsid w:val="006B4033"/>
    <w:rsid w:val="006C1806"/>
    <w:rsid w:val="006C5DB6"/>
    <w:rsid w:val="00701A11"/>
    <w:rsid w:val="00704C30"/>
    <w:rsid w:val="00705A4C"/>
    <w:rsid w:val="00707471"/>
    <w:rsid w:val="00730FF1"/>
    <w:rsid w:val="007514E0"/>
    <w:rsid w:val="007521DD"/>
    <w:rsid w:val="00765FC7"/>
    <w:rsid w:val="00772266"/>
    <w:rsid w:val="007909C7"/>
    <w:rsid w:val="00791BFA"/>
    <w:rsid w:val="00796275"/>
    <w:rsid w:val="00797AD7"/>
    <w:rsid w:val="007A1488"/>
    <w:rsid w:val="007B7832"/>
    <w:rsid w:val="007D2F42"/>
    <w:rsid w:val="007D6D9C"/>
    <w:rsid w:val="007E523A"/>
    <w:rsid w:val="007F412E"/>
    <w:rsid w:val="008046D3"/>
    <w:rsid w:val="0081080B"/>
    <w:rsid w:val="00823E9F"/>
    <w:rsid w:val="0082409E"/>
    <w:rsid w:val="00873201"/>
    <w:rsid w:val="008825A8"/>
    <w:rsid w:val="008C79A0"/>
    <w:rsid w:val="008E0BFD"/>
    <w:rsid w:val="008F2CD5"/>
    <w:rsid w:val="00902402"/>
    <w:rsid w:val="00931760"/>
    <w:rsid w:val="00944C8C"/>
    <w:rsid w:val="00945164"/>
    <w:rsid w:val="009506AE"/>
    <w:rsid w:val="0096010C"/>
    <w:rsid w:val="009A6F7C"/>
    <w:rsid w:val="009B229A"/>
    <w:rsid w:val="009B4B3F"/>
    <w:rsid w:val="009B4C4E"/>
    <w:rsid w:val="009D62C4"/>
    <w:rsid w:val="009E617E"/>
    <w:rsid w:val="009F6E73"/>
    <w:rsid w:val="00A21D42"/>
    <w:rsid w:val="00A24B95"/>
    <w:rsid w:val="00A30955"/>
    <w:rsid w:val="00A375F4"/>
    <w:rsid w:val="00A65A65"/>
    <w:rsid w:val="00A91D56"/>
    <w:rsid w:val="00A96CEB"/>
    <w:rsid w:val="00AC2A5E"/>
    <w:rsid w:val="00AD181B"/>
    <w:rsid w:val="00B00BAC"/>
    <w:rsid w:val="00B04753"/>
    <w:rsid w:val="00B16DD4"/>
    <w:rsid w:val="00B237CD"/>
    <w:rsid w:val="00B32E8D"/>
    <w:rsid w:val="00B41A00"/>
    <w:rsid w:val="00B5742C"/>
    <w:rsid w:val="00B57FE1"/>
    <w:rsid w:val="00B809E8"/>
    <w:rsid w:val="00BA2F89"/>
    <w:rsid w:val="00BA6340"/>
    <w:rsid w:val="00BB5EB9"/>
    <w:rsid w:val="00BC7471"/>
    <w:rsid w:val="00BD078D"/>
    <w:rsid w:val="00BE4C22"/>
    <w:rsid w:val="00BF46FC"/>
    <w:rsid w:val="00C0032C"/>
    <w:rsid w:val="00C00851"/>
    <w:rsid w:val="00C147C3"/>
    <w:rsid w:val="00C2361F"/>
    <w:rsid w:val="00C33290"/>
    <w:rsid w:val="00C6029F"/>
    <w:rsid w:val="00C83248"/>
    <w:rsid w:val="00C91209"/>
    <w:rsid w:val="00CA1533"/>
    <w:rsid w:val="00CA2D24"/>
    <w:rsid w:val="00CA3268"/>
    <w:rsid w:val="00CA3C19"/>
    <w:rsid w:val="00CC18A5"/>
    <w:rsid w:val="00CD63F3"/>
    <w:rsid w:val="00CE1D6A"/>
    <w:rsid w:val="00D020D2"/>
    <w:rsid w:val="00D038BA"/>
    <w:rsid w:val="00D05142"/>
    <w:rsid w:val="00D20AA8"/>
    <w:rsid w:val="00D310C5"/>
    <w:rsid w:val="00D520BF"/>
    <w:rsid w:val="00D609F7"/>
    <w:rsid w:val="00D641D8"/>
    <w:rsid w:val="00D82062"/>
    <w:rsid w:val="00D9614B"/>
    <w:rsid w:val="00E4331E"/>
    <w:rsid w:val="00E43B59"/>
    <w:rsid w:val="00E61278"/>
    <w:rsid w:val="00E64458"/>
    <w:rsid w:val="00E7403C"/>
    <w:rsid w:val="00E76B7F"/>
    <w:rsid w:val="00E86C7B"/>
    <w:rsid w:val="00E94892"/>
    <w:rsid w:val="00E96262"/>
    <w:rsid w:val="00EA2A87"/>
    <w:rsid w:val="00EB45D8"/>
    <w:rsid w:val="00EB55C7"/>
    <w:rsid w:val="00EC0838"/>
    <w:rsid w:val="00EC1021"/>
    <w:rsid w:val="00ED087F"/>
    <w:rsid w:val="00EF4630"/>
    <w:rsid w:val="00F01451"/>
    <w:rsid w:val="00F15B68"/>
    <w:rsid w:val="00F15D84"/>
    <w:rsid w:val="00F22818"/>
    <w:rsid w:val="00F23D72"/>
    <w:rsid w:val="00F3424F"/>
    <w:rsid w:val="00F44A9E"/>
    <w:rsid w:val="00F54C1A"/>
    <w:rsid w:val="00F678A9"/>
    <w:rsid w:val="00F71C5A"/>
    <w:rsid w:val="00F8193F"/>
    <w:rsid w:val="00F83E3A"/>
    <w:rsid w:val="00F861DF"/>
    <w:rsid w:val="00F9291C"/>
    <w:rsid w:val="00F9691E"/>
    <w:rsid w:val="00FA06C5"/>
    <w:rsid w:val="00FA7475"/>
    <w:rsid w:val="00FD4692"/>
    <w:rsid w:val="00FF3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402"/>
    <w:pPr>
      <w:suppressAutoHyphens/>
    </w:pPr>
    <w:rPr>
      <w:sz w:val="24"/>
      <w:szCs w:val="24"/>
      <w:lang w:val="ro-RO" w:eastAsia="zh-CN"/>
    </w:rPr>
  </w:style>
  <w:style w:type="paragraph" w:styleId="Heading1">
    <w:name w:val="heading 1"/>
    <w:basedOn w:val="Normal"/>
    <w:link w:val="Heading1Char"/>
    <w:uiPriority w:val="1"/>
    <w:qFormat/>
    <w:rsid w:val="006C1806"/>
    <w:pPr>
      <w:widowControl w:val="0"/>
      <w:suppressAutoHyphens w:val="0"/>
      <w:autoSpaceDE w:val="0"/>
      <w:autoSpaceDN w:val="0"/>
      <w:ind w:left="823"/>
      <w:outlineLvl w:val="0"/>
    </w:pPr>
    <w:rPr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902402"/>
    <w:rPr>
      <w:rFonts w:ascii="Times New Roman" w:hAnsi="Times New Roman" w:cs="Times New Roman" w:hint="default"/>
      <w:sz w:val="28"/>
      <w:szCs w:val="28"/>
    </w:rPr>
  </w:style>
  <w:style w:type="character" w:customStyle="1" w:styleId="WW8Num2z0">
    <w:name w:val="WW8Num2z0"/>
    <w:rsid w:val="00902402"/>
    <w:rPr>
      <w:rFonts w:hint="default"/>
    </w:rPr>
  </w:style>
  <w:style w:type="character" w:customStyle="1" w:styleId="WW8Num3z0">
    <w:name w:val="WW8Num3z0"/>
    <w:rsid w:val="00902402"/>
  </w:style>
  <w:style w:type="character" w:customStyle="1" w:styleId="WW8Num3z1">
    <w:name w:val="WW8Num3z1"/>
    <w:rsid w:val="00902402"/>
  </w:style>
  <w:style w:type="character" w:customStyle="1" w:styleId="WW8Num3z2">
    <w:name w:val="WW8Num3z2"/>
    <w:rsid w:val="00902402"/>
  </w:style>
  <w:style w:type="character" w:customStyle="1" w:styleId="WW8Num3z3">
    <w:name w:val="WW8Num3z3"/>
    <w:rsid w:val="00902402"/>
  </w:style>
  <w:style w:type="character" w:customStyle="1" w:styleId="WW8Num3z4">
    <w:name w:val="WW8Num3z4"/>
    <w:rsid w:val="00902402"/>
  </w:style>
  <w:style w:type="character" w:customStyle="1" w:styleId="WW8Num3z5">
    <w:name w:val="WW8Num3z5"/>
    <w:rsid w:val="00902402"/>
  </w:style>
  <w:style w:type="character" w:customStyle="1" w:styleId="WW8Num3z6">
    <w:name w:val="WW8Num3z6"/>
    <w:rsid w:val="00902402"/>
  </w:style>
  <w:style w:type="character" w:customStyle="1" w:styleId="WW8Num3z7">
    <w:name w:val="WW8Num3z7"/>
    <w:rsid w:val="00902402"/>
  </w:style>
  <w:style w:type="character" w:customStyle="1" w:styleId="WW8Num3z8">
    <w:name w:val="WW8Num3z8"/>
    <w:rsid w:val="00902402"/>
  </w:style>
  <w:style w:type="character" w:customStyle="1" w:styleId="WW8Num1z1">
    <w:name w:val="WW8Num1z1"/>
    <w:rsid w:val="00902402"/>
    <w:rPr>
      <w:rFonts w:ascii="Courier New" w:hAnsi="Courier New" w:cs="Courier New" w:hint="default"/>
    </w:rPr>
  </w:style>
  <w:style w:type="character" w:customStyle="1" w:styleId="WW8Num1z2">
    <w:name w:val="WW8Num1z2"/>
    <w:rsid w:val="00902402"/>
    <w:rPr>
      <w:rFonts w:ascii="Wingdings" w:hAnsi="Wingdings" w:cs="Wingdings" w:hint="default"/>
    </w:rPr>
  </w:style>
  <w:style w:type="character" w:customStyle="1" w:styleId="WW8Num1z3">
    <w:name w:val="WW8Num1z3"/>
    <w:rsid w:val="00902402"/>
    <w:rPr>
      <w:rFonts w:ascii="Symbol" w:hAnsi="Symbol" w:cs="Symbol" w:hint="default"/>
    </w:rPr>
  </w:style>
  <w:style w:type="character" w:customStyle="1" w:styleId="WW8Num2z1">
    <w:name w:val="WW8Num2z1"/>
    <w:rsid w:val="00902402"/>
  </w:style>
  <w:style w:type="character" w:customStyle="1" w:styleId="WW8Num2z2">
    <w:name w:val="WW8Num2z2"/>
    <w:rsid w:val="00902402"/>
  </w:style>
  <w:style w:type="character" w:customStyle="1" w:styleId="WW8Num2z3">
    <w:name w:val="WW8Num2z3"/>
    <w:rsid w:val="00902402"/>
  </w:style>
  <w:style w:type="character" w:customStyle="1" w:styleId="WW8Num2z4">
    <w:name w:val="WW8Num2z4"/>
    <w:rsid w:val="00902402"/>
  </w:style>
  <w:style w:type="character" w:customStyle="1" w:styleId="WW8Num2z5">
    <w:name w:val="WW8Num2z5"/>
    <w:rsid w:val="00902402"/>
  </w:style>
  <w:style w:type="character" w:customStyle="1" w:styleId="WW8Num2z6">
    <w:name w:val="WW8Num2z6"/>
    <w:rsid w:val="00902402"/>
  </w:style>
  <w:style w:type="character" w:customStyle="1" w:styleId="WW8Num2z7">
    <w:name w:val="WW8Num2z7"/>
    <w:rsid w:val="00902402"/>
  </w:style>
  <w:style w:type="character" w:customStyle="1" w:styleId="WW8Num2z8">
    <w:name w:val="WW8Num2z8"/>
    <w:rsid w:val="00902402"/>
  </w:style>
  <w:style w:type="character" w:customStyle="1" w:styleId="WW8Num4z0">
    <w:name w:val="WW8Num4z0"/>
    <w:rsid w:val="00902402"/>
    <w:rPr>
      <w:rFonts w:ascii="Times New Roman" w:eastAsia="Times New Roman" w:hAnsi="Times New Roman" w:cs="Times New Roman" w:hint="default"/>
    </w:rPr>
  </w:style>
  <w:style w:type="character" w:customStyle="1" w:styleId="WW8Num4z1">
    <w:name w:val="WW8Num4z1"/>
    <w:rsid w:val="00902402"/>
    <w:rPr>
      <w:rFonts w:ascii="Courier New" w:hAnsi="Courier New" w:cs="Courier New" w:hint="default"/>
    </w:rPr>
  </w:style>
  <w:style w:type="character" w:customStyle="1" w:styleId="WW8Num4z2">
    <w:name w:val="WW8Num4z2"/>
    <w:rsid w:val="00902402"/>
    <w:rPr>
      <w:rFonts w:ascii="Wingdings" w:hAnsi="Wingdings" w:cs="Wingdings" w:hint="default"/>
    </w:rPr>
  </w:style>
  <w:style w:type="character" w:customStyle="1" w:styleId="WW8Num4z3">
    <w:name w:val="WW8Num4z3"/>
    <w:rsid w:val="00902402"/>
    <w:rPr>
      <w:rFonts w:ascii="Symbol" w:hAnsi="Symbol" w:cs="Symbol" w:hint="default"/>
    </w:rPr>
  </w:style>
  <w:style w:type="character" w:customStyle="1" w:styleId="WW8Num5z0">
    <w:name w:val="WW8Num5z0"/>
    <w:rsid w:val="00902402"/>
    <w:rPr>
      <w:rFonts w:ascii="Times New Roman" w:eastAsia="Times New Roman" w:hAnsi="Times New Roman" w:cs="Times New Roman" w:hint="default"/>
    </w:rPr>
  </w:style>
  <w:style w:type="character" w:customStyle="1" w:styleId="WW8Num5z1">
    <w:name w:val="WW8Num5z1"/>
    <w:rsid w:val="00902402"/>
    <w:rPr>
      <w:rFonts w:ascii="Courier New" w:hAnsi="Courier New" w:cs="Courier New" w:hint="default"/>
    </w:rPr>
  </w:style>
  <w:style w:type="character" w:customStyle="1" w:styleId="WW8Num5z2">
    <w:name w:val="WW8Num5z2"/>
    <w:rsid w:val="00902402"/>
    <w:rPr>
      <w:rFonts w:ascii="Wingdings" w:hAnsi="Wingdings" w:cs="Wingdings" w:hint="default"/>
    </w:rPr>
  </w:style>
  <w:style w:type="character" w:customStyle="1" w:styleId="WW8Num5z3">
    <w:name w:val="WW8Num5z3"/>
    <w:rsid w:val="00902402"/>
    <w:rPr>
      <w:rFonts w:ascii="Symbol" w:hAnsi="Symbol" w:cs="Symbol" w:hint="default"/>
    </w:rPr>
  </w:style>
  <w:style w:type="character" w:customStyle="1" w:styleId="WW8Num6z0">
    <w:name w:val="WW8Num6z0"/>
    <w:rsid w:val="00902402"/>
    <w:rPr>
      <w:rFonts w:ascii="Symbol" w:hAnsi="Symbol" w:cs="Symbol" w:hint="default"/>
    </w:rPr>
  </w:style>
  <w:style w:type="character" w:customStyle="1" w:styleId="WW8Num6z1">
    <w:name w:val="WW8Num6z1"/>
    <w:rsid w:val="00902402"/>
    <w:rPr>
      <w:rFonts w:ascii="Courier New" w:hAnsi="Courier New" w:cs="Courier New" w:hint="default"/>
    </w:rPr>
  </w:style>
  <w:style w:type="character" w:customStyle="1" w:styleId="WW8Num6z2">
    <w:name w:val="WW8Num6z2"/>
    <w:rsid w:val="00902402"/>
    <w:rPr>
      <w:rFonts w:ascii="Wingdings" w:hAnsi="Wingdings" w:cs="Wingdings" w:hint="default"/>
    </w:rPr>
  </w:style>
  <w:style w:type="character" w:styleId="Hyperlink">
    <w:name w:val="Hyperlink"/>
    <w:rsid w:val="00902402"/>
    <w:rPr>
      <w:color w:val="0000FF"/>
      <w:u w:val="single"/>
    </w:rPr>
  </w:style>
  <w:style w:type="character" w:customStyle="1" w:styleId="HeaderChar">
    <w:name w:val="Header Char"/>
    <w:rsid w:val="00902402"/>
    <w:rPr>
      <w:sz w:val="24"/>
      <w:szCs w:val="24"/>
      <w:lang w:val="ro-RO"/>
    </w:rPr>
  </w:style>
  <w:style w:type="character" w:customStyle="1" w:styleId="FooterChar">
    <w:name w:val="Footer Char"/>
    <w:rsid w:val="00902402"/>
    <w:rPr>
      <w:sz w:val="24"/>
      <w:szCs w:val="24"/>
      <w:lang w:val="ro-RO"/>
    </w:rPr>
  </w:style>
  <w:style w:type="character" w:customStyle="1" w:styleId="HTMLPreformattedChar">
    <w:name w:val="HTML Preformatted Char"/>
    <w:uiPriority w:val="99"/>
    <w:rsid w:val="00902402"/>
    <w:rPr>
      <w:rFonts w:ascii="Courier New" w:hAnsi="Courier New" w:cs="Courier New"/>
    </w:rPr>
  </w:style>
  <w:style w:type="paragraph" w:customStyle="1" w:styleId="Heading">
    <w:name w:val="Heading"/>
    <w:basedOn w:val="Normal"/>
    <w:next w:val="BodyText"/>
    <w:rsid w:val="00902402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rsid w:val="00902402"/>
    <w:pPr>
      <w:spacing w:after="140" w:line="276" w:lineRule="auto"/>
    </w:pPr>
  </w:style>
  <w:style w:type="paragraph" w:styleId="List">
    <w:name w:val="List"/>
    <w:basedOn w:val="BodyText"/>
    <w:rsid w:val="00902402"/>
    <w:rPr>
      <w:rFonts w:cs="Lohit Devanagari"/>
    </w:rPr>
  </w:style>
  <w:style w:type="paragraph" w:styleId="Caption">
    <w:name w:val="caption"/>
    <w:basedOn w:val="Normal"/>
    <w:qFormat/>
    <w:rsid w:val="00902402"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"/>
    <w:rsid w:val="00902402"/>
    <w:pPr>
      <w:suppressLineNumbers/>
    </w:pPr>
    <w:rPr>
      <w:rFonts w:cs="Lohit Devanagari"/>
    </w:rPr>
  </w:style>
  <w:style w:type="paragraph" w:customStyle="1" w:styleId="HeaderandFooter">
    <w:name w:val="Header and Footer"/>
    <w:basedOn w:val="Normal"/>
    <w:rsid w:val="00902402"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rsid w:val="00902402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rsid w:val="00902402"/>
    <w:pPr>
      <w:tabs>
        <w:tab w:val="center" w:pos="4680"/>
        <w:tab w:val="right" w:pos="9360"/>
      </w:tabs>
    </w:pPr>
  </w:style>
  <w:style w:type="paragraph" w:styleId="HTMLPreformatted">
    <w:name w:val="HTML Preformatted"/>
    <w:basedOn w:val="Normal"/>
    <w:uiPriority w:val="99"/>
    <w:rsid w:val="009024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/>
    </w:rPr>
  </w:style>
  <w:style w:type="paragraph" w:customStyle="1" w:styleId="TableContents">
    <w:name w:val="Table Contents"/>
    <w:basedOn w:val="Normal"/>
    <w:rsid w:val="00902402"/>
    <w:pPr>
      <w:suppressLineNumbers/>
    </w:pPr>
  </w:style>
  <w:style w:type="paragraph" w:customStyle="1" w:styleId="TableHeading">
    <w:name w:val="Table Heading"/>
    <w:basedOn w:val="TableContents"/>
    <w:rsid w:val="00902402"/>
    <w:pPr>
      <w:jc w:val="center"/>
    </w:pPr>
    <w:rPr>
      <w:b/>
      <w:bCs/>
    </w:rPr>
  </w:style>
  <w:style w:type="table" w:styleId="TableGrid">
    <w:name w:val="Table Grid"/>
    <w:basedOn w:val="TableNormal"/>
    <w:uiPriority w:val="59"/>
    <w:rsid w:val="00C2361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B4C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4C4E"/>
    <w:rPr>
      <w:rFonts w:ascii="Tahoma" w:hAnsi="Tahoma" w:cs="Tahoma"/>
      <w:sz w:val="16"/>
      <w:szCs w:val="16"/>
      <w:lang w:val="ro-RO" w:eastAsia="zh-CN"/>
    </w:rPr>
  </w:style>
  <w:style w:type="paragraph" w:styleId="ListParagraph">
    <w:name w:val="List Paragraph"/>
    <w:basedOn w:val="Normal"/>
    <w:uiPriority w:val="1"/>
    <w:qFormat/>
    <w:rsid w:val="009B4C4E"/>
    <w:pPr>
      <w:suppressAutoHyphens w:val="0"/>
      <w:ind w:left="708"/>
    </w:pPr>
    <w:rPr>
      <w:lang w:eastAsia="en-US"/>
    </w:rPr>
  </w:style>
  <w:style w:type="character" w:customStyle="1" w:styleId="l5tlu">
    <w:name w:val="l5tlu"/>
    <w:basedOn w:val="DefaultParagraphFont"/>
    <w:rsid w:val="00575FBB"/>
  </w:style>
  <w:style w:type="character" w:customStyle="1" w:styleId="Heading1Char">
    <w:name w:val="Heading 1 Char"/>
    <w:basedOn w:val="DefaultParagraphFont"/>
    <w:link w:val="Heading1"/>
    <w:uiPriority w:val="1"/>
    <w:rsid w:val="006C1806"/>
    <w:rPr>
      <w:b/>
      <w:bCs/>
      <w:sz w:val="24"/>
      <w:szCs w:val="24"/>
      <w:lang w:val="ro-RO"/>
    </w:rPr>
  </w:style>
  <w:style w:type="paragraph" w:styleId="Title">
    <w:name w:val="Title"/>
    <w:basedOn w:val="Normal"/>
    <w:link w:val="TitleChar"/>
    <w:uiPriority w:val="1"/>
    <w:qFormat/>
    <w:rsid w:val="006C1806"/>
    <w:pPr>
      <w:widowControl w:val="0"/>
      <w:suppressAutoHyphens w:val="0"/>
      <w:autoSpaceDE w:val="0"/>
      <w:autoSpaceDN w:val="0"/>
      <w:ind w:left="214" w:right="288"/>
      <w:jc w:val="center"/>
    </w:pPr>
    <w:rPr>
      <w:b/>
      <w:bCs/>
      <w:sz w:val="28"/>
      <w:szCs w:val="28"/>
      <w:lang w:eastAsia="en-US"/>
    </w:rPr>
  </w:style>
  <w:style w:type="character" w:customStyle="1" w:styleId="TitleChar">
    <w:name w:val="Title Char"/>
    <w:basedOn w:val="DefaultParagraphFont"/>
    <w:link w:val="Title"/>
    <w:uiPriority w:val="1"/>
    <w:rsid w:val="006C1806"/>
    <w:rPr>
      <w:b/>
      <w:bCs/>
      <w:sz w:val="28"/>
      <w:szCs w:val="28"/>
      <w:lang w:val="ro-RO"/>
    </w:rPr>
  </w:style>
  <w:style w:type="paragraph" w:customStyle="1" w:styleId="TableParagraph">
    <w:name w:val="Table Paragraph"/>
    <w:basedOn w:val="Normal"/>
    <w:uiPriority w:val="1"/>
    <w:qFormat/>
    <w:rsid w:val="006C1806"/>
    <w:pPr>
      <w:widowControl w:val="0"/>
      <w:suppressAutoHyphens w:val="0"/>
      <w:autoSpaceDE w:val="0"/>
      <w:autoSpaceDN w:val="0"/>
      <w:ind w:left="107"/>
    </w:pPr>
    <w:rPr>
      <w:sz w:val="22"/>
      <w:szCs w:val="22"/>
      <w:lang w:eastAsia="en-US"/>
    </w:rPr>
  </w:style>
  <w:style w:type="paragraph" w:styleId="NoSpacing">
    <w:name w:val="No Spacing"/>
    <w:uiPriority w:val="1"/>
    <w:qFormat/>
    <w:rsid w:val="005F1074"/>
    <w:rPr>
      <w:rFonts w:asciiTheme="minorHAnsi" w:eastAsiaTheme="minorHAnsi" w:hAnsiTheme="minorHAnsi" w:cstheme="minorBidi"/>
      <w:noProof/>
      <w:sz w:val="22"/>
      <w:szCs w:val="22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402"/>
    <w:pPr>
      <w:suppressAutoHyphens/>
    </w:pPr>
    <w:rPr>
      <w:sz w:val="24"/>
      <w:szCs w:val="24"/>
      <w:lang w:val="ro-RO" w:eastAsia="zh-CN"/>
    </w:rPr>
  </w:style>
  <w:style w:type="paragraph" w:styleId="Heading1">
    <w:name w:val="heading 1"/>
    <w:basedOn w:val="Normal"/>
    <w:link w:val="Heading1Char"/>
    <w:uiPriority w:val="1"/>
    <w:qFormat/>
    <w:rsid w:val="006C1806"/>
    <w:pPr>
      <w:widowControl w:val="0"/>
      <w:suppressAutoHyphens w:val="0"/>
      <w:autoSpaceDE w:val="0"/>
      <w:autoSpaceDN w:val="0"/>
      <w:ind w:left="823"/>
      <w:outlineLvl w:val="0"/>
    </w:pPr>
    <w:rPr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902402"/>
    <w:rPr>
      <w:rFonts w:ascii="Times New Roman" w:hAnsi="Times New Roman" w:cs="Times New Roman" w:hint="default"/>
      <w:sz w:val="28"/>
      <w:szCs w:val="28"/>
    </w:rPr>
  </w:style>
  <w:style w:type="character" w:customStyle="1" w:styleId="WW8Num2z0">
    <w:name w:val="WW8Num2z0"/>
    <w:rsid w:val="00902402"/>
    <w:rPr>
      <w:rFonts w:hint="default"/>
    </w:rPr>
  </w:style>
  <w:style w:type="character" w:customStyle="1" w:styleId="WW8Num3z0">
    <w:name w:val="WW8Num3z0"/>
    <w:rsid w:val="00902402"/>
  </w:style>
  <w:style w:type="character" w:customStyle="1" w:styleId="WW8Num3z1">
    <w:name w:val="WW8Num3z1"/>
    <w:rsid w:val="00902402"/>
  </w:style>
  <w:style w:type="character" w:customStyle="1" w:styleId="WW8Num3z2">
    <w:name w:val="WW8Num3z2"/>
    <w:rsid w:val="00902402"/>
  </w:style>
  <w:style w:type="character" w:customStyle="1" w:styleId="WW8Num3z3">
    <w:name w:val="WW8Num3z3"/>
    <w:rsid w:val="00902402"/>
  </w:style>
  <w:style w:type="character" w:customStyle="1" w:styleId="WW8Num3z4">
    <w:name w:val="WW8Num3z4"/>
    <w:rsid w:val="00902402"/>
  </w:style>
  <w:style w:type="character" w:customStyle="1" w:styleId="WW8Num3z5">
    <w:name w:val="WW8Num3z5"/>
    <w:rsid w:val="00902402"/>
  </w:style>
  <w:style w:type="character" w:customStyle="1" w:styleId="WW8Num3z6">
    <w:name w:val="WW8Num3z6"/>
    <w:rsid w:val="00902402"/>
  </w:style>
  <w:style w:type="character" w:customStyle="1" w:styleId="WW8Num3z7">
    <w:name w:val="WW8Num3z7"/>
    <w:rsid w:val="00902402"/>
  </w:style>
  <w:style w:type="character" w:customStyle="1" w:styleId="WW8Num3z8">
    <w:name w:val="WW8Num3z8"/>
    <w:rsid w:val="00902402"/>
  </w:style>
  <w:style w:type="character" w:customStyle="1" w:styleId="WW8Num1z1">
    <w:name w:val="WW8Num1z1"/>
    <w:rsid w:val="00902402"/>
    <w:rPr>
      <w:rFonts w:ascii="Courier New" w:hAnsi="Courier New" w:cs="Courier New" w:hint="default"/>
    </w:rPr>
  </w:style>
  <w:style w:type="character" w:customStyle="1" w:styleId="WW8Num1z2">
    <w:name w:val="WW8Num1z2"/>
    <w:rsid w:val="00902402"/>
    <w:rPr>
      <w:rFonts w:ascii="Wingdings" w:hAnsi="Wingdings" w:cs="Wingdings" w:hint="default"/>
    </w:rPr>
  </w:style>
  <w:style w:type="character" w:customStyle="1" w:styleId="WW8Num1z3">
    <w:name w:val="WW8Num1z3"/>
    <w:rsid w:val="00902402"/>
    <w:rPr>
      <w:rFonts w:ascii="Symbol" w:hAnsi="Symbol" w:cs="Symbol" w:hint="default"/>
    </w:rPr>
  </w:style>
  <w:style w:type="character" w:customStyle="1" w:styleId="WW8Num2z1">
    <w:name w:val="WW8Num2z1"/>
    <w:rsid w:val="00902402"/>
  </w:style>
  <w:style w:type="character" w:customStyle="1" w:styleId="WW8Num2z2">
    <w:name w:val="WW8Num2z2"/>
    <w:rsid w:val="00902402"/>
  </w:style>
  <w:style w:type="character" w:customStyle="1" w:styleId="WW8Num2z3">
    <w:name w:val="WW8Num2z3"/>
    <w:rsid w:val="00902402"/>
  </w:style>
  <w:style w:type="character" w:customStyle="1" w:styleId="WW8Num2z4">
    <w:name w:val="WW8Num2z4"/>
    <w:rsid w:val="00902402"/>
  </w:style>
  <w:style w:type="character" w:customStyle="1" w:styleId="WW8Num2z5">
    <w:name w:val="WW8Num2z5"/>
    <w:rsid w:val="00902402"/>
  </w:style>
  <w:style w:type="character" w:customStyle="1" w:styleId="WW8Num2z6">
    <w:name w:val="WW8Num2z6"/>
    <w:rsid w:val="00902402"/>
  </w:style>
  <w:style w:type="character" w:customStyle="1" w:styleId="WW8Num2z7">
    <w:name w:val="WW8Num2z7"/>
    <w:rsid w:val="00902402"/>
  </w:style>
  <w:style w:type="character" w:customStyle="1" w:styleId="WW8Num2z8">
    <w:name w:val="WW8Num2z8"/>
    <w:rsid w:val="00902402"/>
  </w:style>
  <w:style w:type="character" w:customStyle="1" w:styleId="WW8Num4z0">
    <w:name w:val="WW8Num4z0"/>
    <w:rsid w:val="00902402"/>
    <w:rPr>
      <w:rFonts w:ascii="Times New Roman" w:eastAsia="Times New Roman" w:hAnsi="Times New Roman" w:cs="Times New Roman" w:hint="default"/>
    </w:rPr>
  </w:style>
  <w:style w:type="character" w:customStyle="1" w:styleId="WW8Num4z1">
    <w:name w:val="WW8Num4z1"/>
    <w:rsid w:val="00902402"/>
    <w:rPr>
      <w:rFonts w:ascii="Courier New" w:hAnsi="Courier New" w:cs="Courier New" w:hint="default"/>
    </w:rPr>
  </w:style>
  <w:style w:type="character" w:customStyle="1" w:styleId="WW8Num4z2">
    <w:name w:val="WW8Num4z2"/>
    <w:rsid w:val="00902402"/>
    <w:rPr>
      <w:rFonts w:ascii="Wingdings" w:hAnsi="Wingdings" w:cs="Wingdings" w:hint="default"/>
    </w:rPr>
  </w:style>
  <w:style w:type="character" w:customStyle="1" w:styleId="WW8Num4z3">
    <w:name w:val="WW8Num4z3"/>
    <w:rsid w:val="00902402"/>
    <w:rPr>
      <w:rFonts w:ascii="Symbol" w:hAnsi="Symbol" w:cs="Symbol" w:hint="default"/>
    </w:rPr>
  </w:style>
  <w:style w:type="character" w:customStyle="1" w:styleId="WW8Num5z0">
    <w:name w:val="WW8Num5z0"/>
    <w:rsid w:val="00902402"/>
    <w:rPr>
      <w:rFonts w:ascii="Times New Roman" w:eastAsia="Times New Roman" w:hAnsi="Times New Roman" w:cs="Times New Roman" w:hint="default"/>
    </w:rPr>
  </w:style>
  <w:style w:type="character" w:customStyle="1" w:styleId="WW8Num5z1">
    <w:name w:val="WW8Num5z1"/>
    <w:rsid w:val="00902402"/>
    <w:rPr>
      <w:rFonts w:ascii="Courier New" w:hAnsi="Courier New" w:cs="Courier New" w:hint="default"/>
    </w:rPr>
  </w:style>
  <w:style w:type="character" w:customStyle="1" w:styleId="WW8Num5z2">
    <w:name w:val="WW8Num5z2"/>
    <w:rsid w:val="00902402"/>
    <w:rPr>
      <w:rFonts w:ascii="Wingdings" w:hAnsi="Wingdings" w:cs="Wingdings" w:hint="default"/>
    </w:rPr>
  </w:style>
  <w:style w:type="character" w:customStyle="1" w:styleId="WW8Num5z3">
    <w:name w:val="WW8Num5z3"/>
    <w:rsid w:val="00902402"/>
    <w:rPr>
      <w:rFonts w:ascii="Symbol" w:hAnsi="Symbol" w:cs="Symbol" w:hint="default"/>
    </w:rPr>
  </w:style>
  <w:style w:type="character" w:customStyle="1" w:styleId="WW8Num6z0">
    <w:name w:val="WW8Num6z0"/>
    <w:rsid w:val="00902402"/>
    <w:rPr>
      <w:rFonts w:ascii="Symbol" w:hAnsi="Symbol" w:cs="Symbol" w:hint="default"/>
    </w:rPr>
  </w:style>
  <w:style w:type="character" w:customStyle="1" w:styleId="WW8Num6z1">
    <w:name w:val="WW8Num6z1"/>
    <w:rsid w:val="00902402"/>
    <w:rPr>
      <w:rFonts w:ascii="Courier New" w:hAnsi="Courier New" w:cs="Courier New" w:hint="default"/>
    </w:rPr>
  </w:style>
  <w:style w:type="character" w:customStyle="1" w:styleId="WW8Num6z2">
    <w:name w:val="WW8Num6z2"/>
    <w:rsid w:val="00902402"/>
    <w:rPr>
      <w:rFonts w:ascii="Wingdings" w:hAnsi="Wingdings" w:cs="Wingdings" w:hint="default"/>
    </w:rPr>
  </w:style>
  <w:style w:type="character" w:styleId="Hyperlink">
    <w:name w:val="Hyperlink"/>
    <w:rsid w:val="00902402"/>
    <w:rPr>
      <w:color w:val="0000FF"/>
      <w:u w:val="single"/>
    </w:rPr>
  </w:style>
  <w:style w:type="character" w:customStyle="1" w:styleId="HeaderChar">
    <w:name w:val="Header Char"/>
    <w:rsid w:val="00902402"/>
    <w:rPr>
      <w:sz w:val="24"/>
      <w:szCs w:val="24"/>
      <w:lang w:val="ro-RO"/>
    </w:rPr>
  </w:style>
  <w:style w:type="character" w:customStyle="1" w:styleId="FooterChar">
    <w:name w:val="Footer Char"/>
    <w:rsid w:val="00902402"/>
    <w:rPr>
      <w:sz w:val="24"/>
      <w:szCs w:val="24"/>
      <w:lang w:val="ro-RO"/>
    </w:rPr>
  </w:style>
  <w:style w:type="character" w:customStyle="1" w:styleId="HTMLPreformattedChar">
    <w:name w:val="HTML Preformatted Char"/>
    <w:uiPriority w:val="99"/>
    <w:rsid w:val="00902402"/>
    <w:rPr>
      <w:rFonts w:ascii="Courier New" w:hAnsi="Courier New" w:cs="Courier New"/>
    </w:rPr>
  </w:style>
  <w:style w:type="paragraph" w:customStyle="1" w:styleId="Heading">
    <w:name w:val="Heading"/>
    <w:basedOn w:val="Normal"/>
    <w:next w:val="BodyText"/>
    <w:rsid w:val="00902402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rsid w:val="00902402"/>
    <w:pPr>
      <w:spacing w:after="140" w:line="276" w:lineRule="auto"/>
    </w:pPr>
  </w:style>
  <w:style w:type="paragraph" w:styleId="List">
    <w:name w:val="List"/>
    <w:basedOn w:val="BodyText"/>
    <w:rsid w:val="00902402"/>
    <w:rPr>
      <w:rFonts w:cs="Lohit Devanagari"/>
    </w:rPr>
  </w:style>
  <w:style w:type="paragraph" w:styleId="Caption">
    <w:name w:val="caption"/>
    <w:basedOn w:val="Normal"/>
    <w:qFormat/>
    <w:rsid w:val="00902402"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"/>
    <w:rsid w:val="00902402"/>
    <w:pPr>
      <w:suppressLineNumbers/>
    </w:pPr>
    <w:rPr>
      <w:rFonts w:cs="Lohit Devanagari"/>
    </w:rPr>
  </w:style>
  <w:style w:type="paragraph" w:customStyle="1" w:styleId="HeaderandFooter">
    <w:name w:val="Header and Footer"/>
    <w:basedOn w:val="Normal"/>
    <w:rsid w:val="00902402"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rsid w:val="00902402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rsid w:val="00902402"/>
    <w:pPr>
      <w:tabs>
        <w:tab w:val="center" w:pos="4680"/>
        <w:tab w:val="right" w:pos="9360"/>
      </w:tabs>
    </w:pPr>
  </w:style>
  <w:style w:type="paragraph" w:styleId="HTMLPreformatted">
    <w:name w:val="HTML Preformatted"/>
    <w:basedOn w:val="Normal"/>
    <w:uiPriority w:val="99"/>
    <w:rsid w:val="009024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/>
    </w:rPr>
  </w:style>
  <w:style w:type="paragraph" w:customStyle="1" w:styleId="TableContents">
    <w:name w:val="Table Contents"/>
    <w:basedOn w:val="Normal"/>
    <w:rsid w:val="00902402"/>
    <w:pPr>
      <w:suppressLineNumbers/>
    </w:pPr>
  </w:style>
  <w:style w:type="paragraph" w:customStyle="1" w:styleId="TableHeading">
    <w:name w:val="Table Heading"/>
    <w:basedOn w:val="TableContents"/>
    <w:rsid w:val="00902402"/>
    <w:pPr>
      <w:jc w:val="center"/>
    </w:pPr>
    <w:rPr>
      <w:b/>
      <w:bCs/>
    </w:rPr>
  </w:style>
  <w:style w:type="table" w:styleId="TableGrid">
    <w:name w:val="Table Grid"/>
    <w:basedOn w:val="TableNormal"/>
    <w:uiPriority w:val="59"/>
    <w:rsid w:val="00C2361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B4C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4C4E"/>
    <w:rPr>
      <w:rFonts w:ascii="Tahoma" w:hAnsi="Tahoma" w:cs="Tahoma"/>
      <w:sz w:val="16"/>
      <w:szCs w:val="16"/>
      <w:lang w:val="ro-RO" w:eastAsia="zh-CN"/>
    </w:rPr>
  </w:style>
  <w:style w:type="paragraph" w:styleId="ListParagraph">
    <w:name w:val="List Paragraph"/>
    <w:basedOn w:val="Normal"/>
    <w:uiPriority w:val="1"/>
    <w:qFormat/>
    <w:rsid w:val="009B4C4E"/>
    <w:pPr>
      <w:suppressAutoHyphens w:val="0"/>
      <w:ind w:left="708"/>
    </w:pPr>
    <w:rPr>
      <w:lang w:eastAsia="en-US"/>
    </w:rPr>
  </w:style>
  <w:style w:type="character" w:customStyle="1" w:styleId="l5tlu">
    <w:name w:val="l5tlu"/>
    <w:basedOn w:val="DefaultParagraphFont"/>
    <w:rsid w:val="00575FBB"/>
  </w:style>
  <w:style w:type="character" w:customStyle="1" w:styleId="Heading1Char">
    <w:name w:val="Heading 1 Char"/>
    <w:basedOn w:val="DefaultParagraphFont"/>
    <w:link w:val="Heading1"/>
    <w:uiPriority w:val="1"/>
    <w:rsid w:val="006C1806"/>
    <w:rPr>
      <w:b/>
      <w:bCs/>
      <w:sz w:val="24"/>
      <w:szCs w:val="24"/>
      <w:lang w:val="ro-RO"/>
    </w:rPr>
  </w:style>
  <w:style w:type="paragraph" w:styleId="Title">
    <w:name w:val="Title"/>
    <w:basedOn w:val="Normal"/>
    <w:link w:val="TitleChar"/>
    <w:uiPriority w:val="1"/>
    <w:qFormat/>
    <w:rsid w:val="006C1806"/>
    <w:pPr>
      <w:widowControl w:val="0"/>
      <w:suppressAutoHyphens w:val="0"/>
      <w:autoSpaceDE w:val="0"/>
      <w:autoSpaceDN w:val="0"/>
      <w:ind w:left="214" w:right="288"/>
      <w:jc w:val="center"/>
    </w:pPr>
    <w:rPr>
      <w:b/>
      <w:bCs/>
      <w:sz w:val="28"/>
      <w:szCs w:val="28"/>
      <w:lang w:eastAsia="en-US"/>
    </w:rPr>
  </w:style>
  <w:style w:type="character" w:customStyle="1" w:styleId="TitleChar">
    <w:name w:val="Title Char"/>
    <w:basedOn w:val="DefaultParagraphFont"/>
    <w:link w:val="Title"/>
    <w:uiPriority w:val="1"/>
    <w:rsid w:val="006C1806"/>
    <w:rPr>
      <w:b/>
      <w:bCs/>
      <w:sz w:val="28"/>
      <w:szCs w:val="28"/>
      <w:lang w:val="ro-RO"/>
    </w:rPr>
  </w:style>
  <w:style w:type="paragraph" w:customStyle="1" w:styleId="TableParagraph">
    <w:name w:val="Table Paragraph"/>
    <w:basedOn w:val="Normal"/>
    <w:uiPriority w:val="1"/>
    <w:qFormat/>
    <w:rsid w:val="006C1806"/>
    <w:pPr>
      <w:widowControl w:val="0"/>
      <w:suppressAutoHyphens w:val="0"/>
      <w:autoSpaceDE w:val="0"/>
      <w:autoSpaceDN w:val="0"/>
      <w:ind w:left="107"/>
    </w:pPr>
    <w:rPr>
      <w:sz w:val="22"/>
      <w:szCs w:val="22"/>
      <w:lang w:eastAsia="en-US"/>
    </w:rPr>
  </w:style>
  <w:style w:type="paragraph" w:styleId="NoSpacing">
    <w:name w:val="No Spacing"/>
    <w:uiPriority w:val="1"/>
    <w:qFormat/>
    <w:rsid w:val="005F1074"/>
    <w:rPr>
      <w:rFonts w:asciiTheme="minorHAnsi" w:eastAsiaTheme="minorHAnsi" w:hAnsiTheme="minorHAnsi" w:cstheme="minorBidi"/>
      <w:noProof/>
      <w:sz w:val="22"/>
      <w:szCs w:val="22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3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8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3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pital-ludus.ro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C43299-F3E3-4C50-A030-87E8F51FF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1636</Words>
  <Characters>9327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10942</CharactersWithSpaces>
  <SharedDoc>false</SharedDoc>
  <HLinks>
    <vt:vector size="6" baseType="variant">
      <vt:variant>
        <vt:i4>3932209</vt:i4>
      </vt:variant>
      <vt:variant>
        <vt:i4>0</vt:i4>
      </vt:variant>
      <vt:variant>
        <vt:i4>0</vt:i4>
      </vt:variant>
      <vt:variant>
        <vt:i4>5</vt:i4>
      </vt:variant>
      <vt:variant>
        <vt:lpwstr>http://www.spital-ludus.ro/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Spital1</cp:lastModifiedBy>
  <cp:revision>2</cp:revision>
  <cp:lastPrinted>2024-03-07T07:31:00Z</cp:lastPrinted>
  <dcterms:created xsi:type="dcterms:W3CDTF">2026-10-15T04:50:00Z</dcterms:created>
  <dcterms:modified xsi:type="dcterms:W3CDTF">2026-10-15T04:50:00Z</dcterms:modified>
</cp:coreProperties>
</file>