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35189" w14:textId="77777777" w:rsidR="0084158D" w:rsidRDefault="0084158D" w:rsidP="000B00E3">
      <w:pPr>
        <w:jc w:val="both"/>
        <w:rPr>
          <w:b/>
          <w:sz w:val="24"/>
          <w:szCs w:val="24"/>
          <w:lang w:val="es-ES"/>
        </w:rPr>
      </w:pPr>
    </w:p>
    <w:p w14:paraId="7D14C2DA" w14:textId="77777777" w:rsidR="0084158D" w:rsidRDefault="0084158D" w:rsidP="000B00E3">
      <w:pPr>
        <w:jc w:val="both"/>
        <w:rPr>
          <w:b/>
          <w:sz w:val="24"/>
          <w:szCs w:val="24"/>
          <w:lang w:val="es-ES"/>
        </w:rPr>
      </w:pPr>
    </w:p>
    <w:p w14:paraId="08A9EB15" w14:textId="77777777" w:rsidR="0084158D" w:rsidRDefault="0084158D" w:rsidP="000B00E3">
      <w:pPr>
        <w:jc w:val="both"/>
        <w:rPr>
          <w:b/>
          <w:sz w:val="24"/>
          <w:szCs w:val="24"/>
          <w:lang w:val="es-ES"/>
        </w:rPr>
      </w:pPr>
    </w:p>
    <w:p w14:paraId="6189379B" w14:textId="77777777" w:rsidR="0084158D" w:rsidRDefault="0084158D" w:rsidP="000B00E3">
      <w:pPr>
        <w:jc w:val="both"/>
        <w:rPr>
          <w:b/>
          <w:sz w:val="24"/>
          <w:szCs w:val="24"/>
          <w:lang w:val="es-ES"/>
        </w:rPr>
      </w:pPr>
    </w:p>
    <w:p w14:paraId="3ECD8543" w14:textId="77777777" w:rsidR="000B00E3" w:rsidRDefault="000B00E3" w:rsidP="000B00E3">
      <w:pPr>
        <w:jc w:val="both"/>
        <w:rPr>
          <w:b/>
          <w:sz w:val="24"/>
          <w:szCs w:val="24"/>
          <w:lang w:val="es-ES"/>
        </w:rPr>
      </w:pPr>
    </w:p>
    <w:p w14:paraId="6D7E28F7" w14:textId="77777777" w:rsidR="000B00E3" w:rsidRDefault="000B00E3" w:rsidP="000B00E3">
      <w:pPr>
        <w:jc w:val="both"/>
        <w:rPr>
          <w:b/>
          <w:sz w:val="24"/>
          <w:szCs w:val="24"/>
          <w:lang w:val="es-ES"/>
        </w:rPr>
      </w:pPr>
    </w:p>
    <w:p w14:paraId="682715E4" w14:textId="77777777" w:rsidR="0084158D" w:rsidRPr="0084158D" w:rsidRDefault="0084158D" w:rsidP="0084158D">
      <w:pPr>
        <w:jc w:val="center"/>
        <w:rPr>
          <w:b/>
          <w:sz w:val="24"/>
          <w:szCs w:val="24"/>
          <w:lang w:val="fr-FR"/>
        </w:rPr>
      </w:pPr>
      <w:proofErr w:type="spellStart"/>
      <w:r w:rsidRPr="0084158D">
        <w:rPr>
          <w:b/>
          <w:sz w:val="24"/>
          <w:szCs w:val="24"/>
          <w:lang w:val="fr-FR"/>
        </w:rPr>
        <w:t>Universitatea</w:t>
      </w:r>
      <w:proofErr w:type="spellEnd"/>
      <w:r w:rsidRPr="0084158D">
        <w:rPr>
          <w:b/>
          <w:sz w:val="24"/>
          <w:szCs w:val="24"/>
          <w:lang w:val="fr-FR"/>
        </w:rPr>
        <w:t xml:space="preserve"> din Craiova</w:t>
      </w:r>
    </w:p>
    <w:p w14:paraId="3E7FAAD6" w14:textId="77777777" w:rsidR="0084158D" w:rsidRPr="0084158D" w:rsidRDefault="0084158D" w:rsidP="0084158D">
      <w:pPr>
        <w:jc w:val="both"/>
        <w:rPr>
          <w:b/>
          <w:sz w:val="24"/>
          <w:szCs w:val="24"/>
          <w:lang w:val="es-ES"/>
        </w:rPr>
      </w:pP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  <w:t xml:space="preserve">             </w:t>
      </w:r>
      <w:proofErr w:type="spellStart"/>
      <w:r w:rsidRPr="0084158D">
        <w:rPr>
          <w:b/>
          <w:sz w:val="24"/>
          <w:szCs w:val="24"/>
          <w:lang w:val="es-ES"/>
        </w:rPr>
        <w:t>anunţă</w:t>
      </w:r>
      <w:proofErr w:type="spellEnd"/>
      <w:r w:rsidRPr="0084158D">
        <w:rPr>
          <w:b/>
          <w:sz w:val="24"/>
          <w:szCs w:val="24"/>
          <w:lang w:val="es-ES"/>
        </w:rPr>
        <w:t>:</w:t>
      </w:r>
    </w:p>
    <w:p w14:paraId="42C9B9DF" w14:textId="77777777" w:rsidR="0084158D" w:rsidRDefault="0084158D" w:rsidP="0084158D">
      <w:pPr>
        <w:jc w:val="both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 xml:space="preserve">          </w:t>
      </w:r>
    </w:p>
    <w:p w14:paraId="4FEC6997" w14:textId="77777777" w:rsidR="0084158D" w:rsidRDefault="0084158D" w:rsidP="0084158D">
      <w:pPr>
        <w:jc w:val="both"/>
        <w:rPr>
          <w:b/>
          <w:sz w:val="28"/>
          <w:szCs w:val="28"/>
          <w:lang w:val="es-ES"/>
        </w:rPr>
      </w:pPr>
    </w:p>
    <w:p w14:paraId="3B9BADEE" w14:textId="77777777" w:rsidR="0084158D" w:rsidRDefault="0084158D" w:rsidP="0084158D">
      <w:pPr>
        <w:jc w:val="both"/>
        <w:rPr>
          <w:b/>
          <w:sz w:val="28"/>
          <w:szCs w:val="28"/>
          <w:lang w:val="es-ES"/>
        </w:rPr>
      </w:pPr>
    </w:p>
    <w:p w14:paraId="5E6C68C3" w14:textId="45D98CC1" w:rsidR="0084158D" w:rsidRPr="0084158D" w:rsidRDefault="0084158D" w:rsidP="00AC4E35">
      <w:pPr>
        <w:spacing w:line="276" w:lineRule="auto"/>
        <w:jc w:val="both"/>
        <w:rPr>
          <w:b/>
          <w:sz w:val="24"/>
          <w:szCs w:val="24"/>
          <w:lang w:val="it-IT"/>
        </w:rPr>
      </w:pPr>
      <w:r>
        <w:rPr>
          <w:b/>
          <w:sz w:val="28"/>
          <w:szCs w:val="28"/>
          <w:lang w:val="es-ES"/>
        </w:rPr>
        <w:tab/>
      </w:r>
      <w:proofErr w:type="spellStart"/>
      <w:r w:rsidRPr="0084158D">
        <w:rPr>
          <w:b/>
          <w:sz w:val="24"/>
          <w:szCs w:val="24"/>
          <w:lang w:val="es-ES"/>
        </w:rPr>
        <w:t>Universitatea</w:t>
      </w:r>
      <w:proofErr w:type="spellEnd"/>
      <w:r w:rsidRPr="0084158D">
        <w:rPr>
          <w:b/>
          <w:sz w:val="24"/>
          <w:szCs w:val="24"/>
          <w:lang w:val="es-ES"/>
        </w:rPr>
        <w:t xml:space="preserve"> din Craiova, </w:t>
      </w:r>
      <w:proofErr w:type="spellStart"/>
      <w:r w:rsidRPr="0084158D">
        <w:rPr>
          <w:b/>
          <w:sz w:val="24"/>
          <w:szCs w:val="24"/>
          <w:lang w:val="es-ES"/>
        </w:rPr>
        <w:t>cu</w:t>
      </w:r>
      <w:proofErr w:type="spellEnd"/>
      <w:r w:rsidRPr="0084158D">
        <w:rPr>
          <w:b/>
          <w:sz w:val="24"/>
          <w:szCs w:val="24"/>
          <w:lang w:val="es-ES"/>
        </w:rPr>
        <w:t xml:space="preserve"> </w:t>
      </w:r>
      <w:proofErr w:type="spellStart"/>
      <w:r w:rsidRPr="0084158D">
        <w:rPr>
          <w:b/>
          <w:sz w:val="24"/>
          <w:szCs w:val="24"/>
          <w:lang w:val="es-ES"/>
        </w:rPr>
        <w:t>sediul</w:t>
      </w:r>
      <w:proofErr w:type="spellEnd"/>
      <w:r w:rsidRPr="0084158D">
        <w:rPr>
          <w:b/>
          <w:sz w:val="24"/>
          <w:szCs w:val="24"/>
          <w:lang w:val="es-ES"/>
        </w:rPr>
        <w:t xml:space="preserve"> </w:t>
      </w:r>
      <w:r w:rsidR="00EF1AA7">
        <w:rPr>
          <w:b/>
          <w:sz w:val="24"/>
          <w:szCs w:val="24"/>
          <w:lang w:val="es-ES"/>
        </w:rPr>
        <w:t>i</w:t>
      </w:r>
      <w:r w:rsidRPr="0084158D">
        <w:rPr>
          <w:b/>
          <w:sz w:val="24"/>
          <w:szCs w:val="24"/>
          <w:lang w:val="es-ES"/>
        </w:rPr>
        <w:t xml:space="preserve">n </w:t>
      </w:r>
      <w:proofErr w:type="spellStart"/>
      <w:r w:rsidRPr="0084158D">
        <w:rPr>
          <w:b/>
          <w:sz w:val="24"/>
          <w:szCs w:val="24"/>
          <w:lang w:val="es-ES"/>
        </w:rPr>
        <w:t>str</w:t>
      </w:r>
      <w:proofErr w:type="spellEnd"/>
      <w:r w:rsidRPr="0084158D">
        <w:rPr>
          <w:b/>
          <w:sz w:val="24"/>
          <w:szCs w:val="24"/>
          <w:lang w:val="es-ES"/>
        </w:rPr>
        <w:t xml:space="preserve">. A.I. Cuza </w:t>
      </w:r>
      <w:proofErr w:type="spellStart"/>
      <w:r w:rsidRPr="0084158D">
        <w:rPr>
          <w:b/>
          <w:sz w:val="24"/>
          <w:szCs w:val="24"/>
          <w:lang w:val="es-ES"/>
        </w:rPr>
        <w:t>nr</w:t>
      </w:r>
      <w:proofErr w:type="spellEnd"/>
      <w:r w:rsidRPr="0084158D">
        <w:rPr>
          <w:b/>
          <w:sz w:val="24"/>
          <w:szCs w:val="24"/>
          <w:lang w:val="es-ES"/>
        </w:rPr>
        <w:t xml:space="preserve">. 13, </w:t>
      </w:r>
      <w:proofErr w:type="spellStart"/>
      <w:r w:rsidRPr="0084158D">
        <w:rPr>
          <w:b/>
          <w:sz w:val="24"/>
          <w:szCs w:val="24"/>
          <w:lang w:val="es-ES"/>
        </w:rPr>
        <w:t>cod</w:t>
      </w:r>
      <w:proofErr w:type="spellEnd"/>
      <w:r w:rsidRPr="0084158D">
        <w:rPr>
          <w:b/>
          <w:sz w:val="24"/>
          <w:szCs w:val="24"/>
          <w:lang w:val="es-ES"/>
        </w:rPr>
        <w:t xml:space="preserve"> fiscal 4553380, </w:t>
      </w:r>
      <w:proofErr w:type="spellStart"/>
      <w:r w:rsidRPr="0084158D">
        <w:rPr>
          <w:b/>
          <w:sz w:val="24"/>
          <w:szCs w:val="24"/>
          <w:lang w:val="es-ES"/>
        </w:rPr>
        <w:t>în</w:t>
      </w:r>
      <w:proofErr w:type="spellEnd"/>
      <w:r w:rsidRPr="0084158D">
        <w:rPr>
          <w:b/>
          <w:sz w:val="24"/>
          <w:szCs w:val="24"/>
          <w:lang w:val="es-ES"/>
        </w:rPr>
        <w:t xml:space="preserve"> </w:t>
      </w:r>
      <w:proofErr w:type="spellStart"/>
      <w:r w:rsidRPr="0084158D">
        <w:rPr>
          <w:b/>
          <w:sz w:val="24"/>
          <w:szCs w:val="24"/>
          <w:lang w:val="es-ES"/>
        </w:rPr>
        <w:t>temeiul</w:t>
      </w:r>
      <w:proofErr w:type="spellEnd"/>
      <w:r w:rsidRPr="0084158D">
        <w:rPr>
          <w:b/>
          <w:sz w:val="24"/>
          <w:szCs w:val="24"/>
          <w:lang w:val="es-ES"/>
        </w:rPr>
        <w:t xml:space="preserve"> </w:t>
      </w:r>
      <w:proofErr w:type="spellStart"/>
      <w:r w:rsidRPr="0084158D">
        <w:rPr>
          <w:b/>
          <w:sz w:val="24"/>
          <w:szCs w:val="24"/>
          <w:lang w:val="es-ES"/>
        </w:rPr>
        <w:t>Legii</w:t>
      </w:r>
      <w:proofErr w:type="spellEnd"/>
      <w:r w:rsidRPr="0084158D">
        <w:rPr>
          <w:b/>
          <w:sz w:val="24"/>
          <w:szCs w:val="24"/>
          <w:lang w:val="es-ES"/>
        </w:rPr>
        <w:t xml:space="preserve"> nr.199/2023 </w:t>
      </w:r>
      <w:r w:rsidRPr="0084158D">
        <w:rPr>
          <w:b/>
          <w:sz w:val="24"/>
          <w:szCs w:val="24"/>
          <w:lang w:val="it-IT"/>
        </w:rPr>
        <w:t xml:space="preserve">art.131 lin.(6) și art.11 alin.(5) din </w:t>
      </w:r>
      <w:r w:rsidRPr="0084158D">
        <w:rPr>
          <w:b/>
          <w:i/>
          <w:sz w:val="24"/>
          <w:szCs w:val="24"/>
          <w:lang w:val="it-IT"/>
        </w:rPr>
        <w:t>Regulamentul-cadru</w:t>
      </w:r>
      <w:r w:rsidRPr="0084158D">
        <w:rPr>
          <w:b/>
          <w:sz w:val="24"/>
          <w:szCs w:val="24"/>
          <w:lang w:val="it-IT"/>
        </w:rPr>
        <w:t xml:space="preserve"> </w:t>
      </w:r>
      <w:r w:rsidRPr="0084158D">
        <w:rPr>
          <w:b/>
          <w:i/>
          <w:sz w:val="24"/>
          <w:szCs w:val="24"/>
          <w:lang w:val="it-IT"/>
        </w:rPr>
        <w:t xml:space="preserve">privind studiile universitare de doctorat, </w:t>
      </w:r>
      <w:r w:rsidRPr="0084158D">
        <w:rPr>
          <w:b/>
          <w:sz w:val="24"/>
          <w:szCs w:val="24"/>
          <w:lang w:val="it-IT"/>
        </w:rPr>
        <w:t>aprobat prin Ordinul nr.3020</w:t>
      </w:r>
      <w:r w:rsidR="00601935">
        <w:rPr>
          <w:b/>
          <w:sz w:val="24"/>
          <w:szCs w:val="24"/>
          <w:lang w:val="it-IT"/>
        </w:rPr>
        <w:t>/2024</w:t>
      </w:r>
      <w:r w:rsidRPr="0084158D">
        <w:rPr>
          <w:b/>
          <w:sz w:val="24"/>
          <w:szCs w:val="24"/>
          <w:lang w:val="it-IT"/>
        </w:rPr>
        <w:t xml:space="preserve"> din 8 ianuarie 2024</w:t>
      </w:r>
      <w:r w:rsidR="00EF1AA7">
        <w:rPr>
          <w:b/>
          <w:sz w:val="24"/>
          <w:szCs w:val="24"/>
          <w:lang w:val="it-IT"/>
        </w:rPr>
        <w:t xml:space="preserve"> </w:t>
      </w:r>
      <w:r w:rsidRPr="0084158D">
        <w:rPr>
          <w:sz w:val="24"/>
          <w:szCs w:val="24"/>
          <w:lang w:val="it-IT"/>
        </w:rPr>
        <w:t xml:space="preserve">, </w:t>
      </w:r>
      <w:r w:rsidRPr="0084158D">
        <w:rPr>
          <w:b/>
          <w:sz w:val="24"/>
          <w:szCs w:val="24"/>
          <w:lang w:val="it-IT"/>
        </w:rPr>
        <w:t>anunță organizarea concursului public pentru ocuparea funcției de director al Consiliului pentru studii universitare de doctorat (CSUD), pentru mandatul 202</w:t>
      </w:r>
      <w:r>
        <w:rPr>
          <w:b/>
          <w:sz w:val="24"/>
          <w:szCs w:val="24"/>
          <w:lang w:val="it-IT"/>
        </w:rPr>
        <w:t>6</w:t>
      </w:r>
      <w:r w:rsidRPr="0084158D">
        <w:rPr>
          <w:b/>
          <w:sz w:val="24"/>
          <w:szCs w:val="24"/>
          <w:lang w:val="it-IT"/>
        </w:rPr>
        <w:t>-203</w:t>
      </w:r>
      <w:r>
        <w:rPr>
          <w:b/>
          <w:sz w:val="24"/>
          <w:szCs w:val="24"/>
          <w:lang w:val="it-IT"/>
        </w:rPr>
        <w:t>1</w:t>
      </w:r>
      <w:r w:rsidRPr="0084158D">
        <w:rPr>
          <w:b/>
          <w:sz w:val="24"/>
          <w:szCs w:val="24"/>
          <w:lang w:val="it-IT"/>
        </w:rPr>
        <w:t xml:space="preserve">, concurs ce va avea loc în data de </w:t>
      </w:r>
      <w:r w:rsidRPr="00EF1AA7">
        <w:rPr>
          <w:b/>
          <w:color w:val="000000" w:themeColor="text1"/>
          <w:sz w:val="24"/>
          <w:szCs w:val="24"/>
          <w:lang w:val="it-IT"/>
        </w:rPr>
        <w:t>18.12.2026</w:t>
      </w:r>
      <w:r w:rsidR="00EF1AA7">
        <w:rPr>
          <w:b/>
          <w:sz w:val="24"/>
          <w:szCs w:val="24"/>
          <w:lang w:val="it-IT"/>
        </w:rPr>
        <w:t xml:space="preserve"> </w:t>
      </w:r>
      <w:r w:rsidRPr="0084158D">
        <w:rPr>
          <w:b/>
          <w:sz w:val="24"/>
          <w:szCs w:val="24"/>
          <w:lang w:val="it-IT"/>
        </w:rPr>
        <w:t xml:space="preserve"> la sediul din str.A.I.Cuza nr.13, sala 420, ora 10,00.</w:t>
      </w:r>
    </w:p>
    <w:p w14:paraId="7FFBF0DB" w14:textId="77777777" w:rsidR="0084158D" w:rsidRPr="0084158D" w:rsidRDefault="0084158D" w:rsidP="00AC4E35">
      <w:pPr>
        <w:ind w:firstLine="720"/>
        <w:jc w:val="both"/>
        <w:rPr>
          <w:b/>
          <w:sz w:val="24"/>
          <w:szCs w:val="24"/>
          <w:lang w:val="es-ES"/>
        </w:rPr>
      </w:pPr>
      <w:proofErr w:type="spellStart"/>
      <w:r w:rsidRPr="0084158D">
        <w:rPr>
          <w:b/>
          <w:sz w:val="24"/>
          <w:szCs w:val="24"/>
          <w:lang w:val="es-ES"/>
        </w:rPr>
        <w:t>Concursul</w:t>
      </w:r>
      <w:proofErr w:type="spellEnd"/>
      <w:r w:rsidRPr="0084158D">
        <w:rPr>
          <w:b/>
          <w:sz w:val="24"/>
          <w:szCs w:val="24"/>
          <w:lang w:val="es-ES"/>
        </w:rPr>
        <w:t xml:space="preserve"> va consta </w:t>
      </w:r>
      <w:proofErr w:type="spellStart"/>
      <w:r w:rsidRPr="0084158D">
        <w:rPr>
          <w:b/>
          <w:sz w:val="24"/>
          <w:szCs w:val="24"/>
          <w:lang w:val="es-ES"/>
        </w:rPr>
        <w:t>în</w:t>
      </w:r>
      <w:proofErr w:type="spellEnd"/>
      <w:r w:rsidRPr="0084158D">
        <w:rPr>
          <w:b/>
          <w:sz w:val="24"/>
          <w:szCs w:val="24"/>
          <w:lang w:val="es-ES"/>
        </w:rPr>
        <w:t xml:space="preserve"> </w:t>
      </w:r>
      <w:proofErr w:type="spellStart"/>
      <w:r w:rsidRPr="0084158D">
        <w:rPr>
          <w:b/>
          <w:sz w:val="24"/>
          <w:szCs w:val="24"/>
          <w:lang w:val="es-ES"/>
        </w:rPr>
        <w:t>evaluarea</w:t>
      </w:r>
      <w:proofErr w:type="spellEnd"/>
      <w:r w:rsidRPr="0084158D">
        <w:rPr>
          <w:b/>
          <w:sz w:val="24"/>
          <w:szCs w:val="24"/>
          <w:lang w:val="es-ES"/>
        </w:rPr>
        <w:t xml:space="preserve"> </w:t>
      </w:r>
      <w:proofErr w:type="spellStart"/>
      <w:r w:rsidRPr="0084158D">
        <w:rPr>
          <w:b/>
          <w:sz w:val="24"/>
          <w:szCs w:val="24"/>
          <w:lang w:val="es-ES"/>
        </w:rPr>
        <w:t>academic</w:t>
      </w:r>
      <w:proofErr w:type="spellEnd"/>
      <w:r w:rsidRPr="0084158D">
        <w:rPr>
          <w:b/>
          <w:sz w:val="24"/>
          <w:szCs w:val="24"/>
          <w:lang w:val="it-IT"/>
        </w:rPr>
        <w:t>ă a dosarelor candidaților de către comisia de concurs și interviu, în cadrul căruia candidatul va prezenta</w:t>
      </w:r>
      <w:r w:rsidRPr="0084158D">
        <w:rPr>
          <w:b/>
          <w:sz w:val="24"/>
          <w:szCs w:val="24"/>
          <w:lang w:val="es-ES"/>
        </w:rPr>
        <w:t xml:space="preserve"> </w:t>
      </w:r>
      <w:proofErr w:type="spellStart"/>
      <w:r w:rsidRPr="0084158D">
        <w:rPr>
          <w:b/>
          <w:sz w:val="24"/>
          <w:szCs w:val="24"/>
          <w:lang w:val="es-ES"/>
        </w:rPr>
        <w:t>Planul</w:t>
      </w:r>
      <w:proofErr w:type="spellEnd"/>
      <w:r w:rsidRPr="0084158D">
        <w:rPr>
          <w:b/>
          <w:sz w:val="24"/>
          <w:szCs w:val="24"/>
          <w:lang w:val="es-ES"/>
        </w:rPr>
        <w:t xml:space="preserve"> </w:t>
      </w:r>
      <w:proofErr w:type="spellStart"/>
      <w:r w:rsidRPr="0084158D">
        <w:rPr>
          <w:b/>
          <w:sz w:val="24"/>
          <w:szCs w:val="24"/>
          <w:lang w:val="es-ES"/>
        </w:rPr>
        <w:t>managerial</w:t>
      </w:r>
      <w:proofErr w:type="spellEnd"/>
      <w:r w:rsidRPr="0084158D">
        <w:rPr>
          <w:b/>
          <w:sz w:val="24"/>
          <w:szCs w:val="24"/>
          <w:lang w:val="es-ES"/>
        </w:rPr>
        <w:t>.</w:t>
      </w:r>
    </w:p>
    <w:p w14:paraId="7F53F099" w14:textId="72B2865D" w:rsidR="0084158D" w:rsidRPr="0084158D" w:rsidRDefault="0084158D" w:rsidP="00AC4E35">
      <w:pPr>
        <w:ind w:firstLine="720"/>
        <w:jc w:val="both"/>
        <w:rPr>
          <w:b/>
          <w:sz w:val="24"/>
          <w:szCs w:val="24"/>
          <w:lang w:val="it-IT"/>
        </w:rPr>
      </w:pPr>
      <w:proofErr w:type="spellStart"/>
      <w:r w:rsidRPr="0084158D">
        <w:rPr>
          <w:b/>
          <w:sz w:val="24"/>
          <w:szCs w:val="24"/>
          <w:lang w:val="es-ES"/>
        </w:rPr>
        <w:t>Condiţii</w:t>
      </w:r>
      <w:proofErr w:type="spellEnd"/>
      <w:r w:rsidRPr="0084158D">
        <w:rPr>
          <w:b/>
          <w:sz w:val="24"/>
          <w:szCs w:val="24"/>
          <w:lang w:val="es-ES"/>
        </w:rPr>
        <w:t xml:space="preserve"> de ocupare a </w:t>
      </w:r>
      <w:proofErr w:type="spellStart"/>
      <w:r w:rsidRPr="0084158D">
        <w:rPr>
          <w:b/>
          <w:sz w:val="24"/>
          <w:szCs w:val="24"/>
          <w:lang w:val="es-ES"/>
        </w:rPr>
        <w:t>postului</w:t>
      </w:r>
      <w:proofErr w:type="spellEnd"/>
      <w:r w:rsidRPr="0084158D">
        <w:rPr>
          <w:b/>
          <w:sz w:val="24"/>
          <w:szCs w:val="24"/>
          <w:lang w:val="es-ES"/>
        </w:rPr>
        <w:t>: l</w:t>
      </w:r>
      <w:r w:rsidRPr="0084158D">
        <w:rPr>
          <w:b/>
          <w:sz w:val="24"/>
          <w:szCs w:val="24"/>
          <w:lang w:val="it-IT"/>
        </w:rPr>
        <w:t>a concursul pentru ocuparea postului de director al CSUD</w:t>
      </w:r>
      <w:r w:rsidR="00D17041">
        <w:rPr>
          <w:b/>
          <w:sz w:val="24"/>
          <w:szCs w:val="24"/>
          <w:lang w:val="it-IT"/>
        </w:rPr>
        <w:t xml:space="preserve"> </w:t>
      </w:r>
      <w:r w:rsidRPr="0084158D">
        <w:rPr>
          <w:b/>
          <w:sz w:val="24"/>
          <w:szCs w:val="24"/>
          <w:lang w:val="it-IT"/>
        </w:rPr>
        <w:t>se pot prezenta numai persoane care au dreptul de a conduce doctorate și care îndeplinesc standardele minimale și obligatorii pentru acordarea atestatului de abilitare în vigoare la data publicării în Monitorul Oficial al României</w:t>
      </w:r>
      <w:r>
        <w:rPr>
          <w:b/>
          <w:sz w:val="24"/>
          <w:szCs w:val="24"/>
          <w:lang w:val="it-IT"/>
        </w:rPr>
        <w:t>, Partea a III-a,</w:t>
      </w:r>
      <w:r w:rsidRPr="0084158D">
        <w:rPr>
          <w:b/>
          <w:sz w:val="24"/>
          <w:szCs w:val="24"/>
          <w:lang w:val="it-IT"/>
        </w:rPr>
        <w:t xml:space="preserve"> a anunțului privind scoaterea la concurs a postului, conform</w:t>
      </w:r>
      <w:r w:rsidR="00D17041">
        <w:rPr>
          <w:b/>
          <w:sz w:val="24"/>
          <w:szCs w:val="24"/>
          <w:lang w:val="it-IT"/>
        </w:rPr>
        <w:t xml:space="preserve"> </w:t>
      </w:r>
      <w:r w:rsidRPr="0084158D">
        <w:rPr>
          <w:b/>
          <w:sz w:val="24"/>
          <w:szCs w:val="24"/>
          <w:lang w:val="it-IT"/>
        </w:rPr>
        <w:t xml:space="preserve">Metodologiei de desemnare a membrilor Consiliului pentru Studiile Universitare de Doctorat </w:t>
      </w:r>
      <w:r>
        <w:rPr>
          <w:b/>
          <w:sz w:val="24"/>
          <w:szCs w:val="24"/>
          <w:lang w:val="it-IT"/>
        </w:rPr>
        <w:t>al</w:t>
      </w:r>
      <w:r w:rsidRPr="0084158D">
        <w:rPr>
          <w:b/>
          <w:sz w:val="24"/>
          <w:szCs w:val="24"/>
          <w:lang w:val="it-IT"/>
        </w:rPr>
        <w:t xml:space="preserve"> IOSUD - Universitatea din Craiova (CSUD-UCV) și de organizare a concursului public pentru numirea directorului CSUD-UCV aprobată în Senatul Universita</w:t>
      </w:r>
      <w:r w:rsidR="00D17041">
        <w:rPr>
          <w:b/>
          <w:sz w:val="24"/>
          <w:szCs w:val="24"/>
          <w:lang w:val="it-IT"/>
        </w:rPr>
        <w:t xml:space="preserve">r </w:t>
      </w:r>
      <w:r w:rsidR="00D17041">
        <w:rPr>
          <w:b/>
          <w:sz w:val="24"/>
          <w:szCs w:val="24"/>
          <w:lang w:val="ro-RO"/>
        </w:rPr>
        <w:t xml:space="preserve">în </w:t>
      </w:r>
      <w:proofErr w:type="spellStart"/>
      <w:r w:rsidR="00D17041">
        <w:rPr>
          <w:b/>
          <w:sz w:val="24"/>
          <w:szCs w:val="24"/>
          <w:lang w:val="ro-RO"/>
        </w:rPr>
        <w:t>sedința</w:t>
      </w:r>
      <w:proofErr w:type="spellEnd"/>
      <w:r w:rsidRPr="0084158D">
        <w:rPr>
          <w:b/>
          <w:sz w:val="24"/>
          <w:szCs w:val="24"/>
          <w:lang w:val="it-IT"/>
        </w:rPr>
        <w:t xml:space="preserve"> din data 17 iulie 2024.</w:t>
      </w:r>
    </w:p>
    <w:p w14:paraId="52422547" w14:textId="3A52856B" w:rsidR="0084158D" w:rsidRDefault="0084158D" w:rsidP="00AC4E35">
      <w:pPr>
        <w:ind w:firstLine="720"/>
        <w:jc w:val="both"/>
        <w:rPr>
          <w:b/>
          <w:sz w:val="24"/>
          <w:szCs w:val="24"/>
          <w:lang w:val="fr-FR"/>
        </w:rPr>
      </w:pPr>
      <w:r w:rsidRPr="0084158D">
        <w:rPr>
          <w:b/>
          <w:sz w:val="24"/>
          <w:szCs w:val="24"/>
          <w:lang w:val="es-ES"/>
        </w:rPr>
        <w:t xml:space="preserve"> </w:t>
      </w:r>
      <w:r w:rsidRPr="0084158D">
        <w:rPr>
          <w:b/>
          <w:sz w:val="24"/>
          <w:szCs w:val="24"/>
          <w:lang w:val="it-IT"/>
        </w:rPr>
        <w:t>Dosarele de candidatură se depun în formă scrisă</w:t>
      </w:r>
      <w:r w:rsidR="00130A11">
        <w:rPr>
          <w:b/>
          <w:sz w:val="24"/>
          <w:szCs w:val="24"/>
          <w:lang w:val="it-IT"/>
        </w:rPr>
        <w:t>,</w:t>
      </w:r>
      <w:r w:rsidRPr="0084158D">
        <w:rPr>
          <w:b/>
          <w:sz w:val="24"/>
          <w:szCs w:val="24"/>
          <w:lang w:val="it-IT"/>
        </w:rPr>
        <w:t xml:space="preserve"> precum și în format electronic</w:t>
      </w:r>
      <w:r w:rsidR="00130A11">
        <w:rPr>
          <w:b/>
          <w:sz w:val="24"/>
          <w:szCs w:val="24"/>
          <w:lang w:val="it-IT"/>
        </w:rPr>
        <w:t>,</w:t>
      </w:r>
      <w:r w:rsidRPr="0084158D">
        <w:rPr>
          <w:b/>
          <w:sz w:val="24"/>
          <w:szCs w:val="24"/>
          <w:lang w:val="it-IT"/>
        </w:rPr>
        <w:t xml:space="preserve"> la Secretariat Doctorat al IOSUD-UCV</w:t>
      </w:r>
      <w:r w:rsidR="00130A11">
        <w:rPr>
          <w:b/>
          <w:sz w:val="24"/>
          <w:szCs w:val="24"/>
          <w:lang w:val="it-IT"/>
        </w:rPr>
        <w:t>,</w:t>
      </w:r>
      <w:r w:rsidRPr="0084158D">
        <w:rPr>
          <w:b/>
          <w:sz w:val="24"/>
          <w:szCs w:val="24"/>
          <w:lang w:val="it-IT"/>
        </w:rPr>
        <w:t xml:space="preserve"> str.A.I.Cuza nr.13, Craiova, jud.Dolj sau la adresa de e-mail </w:t>
      </w:r>
      <w:r w:rsidRPr="0084158D">
        <w:rPr>
          <w:b/>
          <w:sz w:val="24"/>
          <w:szCs w:val="24"/>
          <w:lang w:val="it-IT"/>
        </w:rPr>
        <w:fldChar w:fldCharType="begin"/>
      </w:r>
      <w:r w:rsidRPr="0084158D">
        <w:rPr>
          <w:b/>
          <w:sz w:val="24"/>
          <w:szCs w:val="24"/>
          <w:lang w:val="it-IT"/>
        </w:rPr>
        <w:instrText xml:space="preserve"> HYPERLINK "mailto:doctorat@central.ucv.ro" </w:instrText>
      </w:r>
      <w:r w:rsidRPr="0084158D">
        <w:rPr>
          <w:b/>
          <w:sz w:val="24"/>
          <w:szCs w:val="24"/>
          <w:lang w:val="it-IT"/>
        </w:rPr>
      </w:r>
      <w:r w:rsidRPr="0084158D">
        <w:rPr>
          <w:b/>
          <w:sz w:val="24"/>
          <w:szCs w:val="24"/>
          <w:lang w:val="it-IT"/>
        </w:rPr>
        <w:fldChar w:fldCharType="separate"/>
      </w:r>
      <w:r w:rsidRPr="0084158D">
        <w:rPr>
          <w:rStyle w:val="Hyperlink"/>
          <w:b/>
          <w:sz w:val="24"/>
          <w:szCs w:val="24"/>
          <w:lang w:val="it-IT"/>
        </w:rPr>
        <w:t>doctorat@central.ucv.ro</w:t>
      </w:r>
      <w:r w:rsidRPr="0084158D">
        <w:rPr>
          <w:b/>
          <w:sz w:val="24"/>
          <w:szCs w:val="24"/>
          <w:lang w:val="it-IT"/>
        </w:rPr>
        <w:fldChar w:fldCharType="end"/>
      </w:r>
      <w:r w:rsidR="00130A11">
        <w:rPr>
          <w:b/>
          <w:sz w:val="24"/>
          <w:szCs w:val="24"/>
          <w:lang w:val="it-IT"/>
        </w:rPr>
        <w:t xml:space="preserve"> </w:t>
      </w:r>
      <w:r w:rsidRPr="0084158D">
        <w:rPr>
          <w:b/>
          <w:sz w:val="24"/>
          <w:szCs w:val="24"/>
          <w:lang w:val="it-IT"/>
        </w:rPr>
        <w:t xml:space="preserve"> în perioada </w:t>
      </w:r>
      <w:r w:rsidRPr="00130A11">
        <w:rPr>
          <w:b/>
          <w:color w:val="000000" w:themeColor="text1"/>
          <w:sz w:val="24"/>
          <w:szCs w:val="24"/>
          <w:lang w:val="it-IT"/>
        </w:rPr>
        <w:t>23.11.2026 - 15.12.2026</w:t>
      </w:r>
      <w:r w:rsidRPr="0084158D">
        <w:rPr>
          <w:b/>
          <w:sz w:val="24"/>
          <w:szCs w:val="24"/>
          <w:lang w:val="it-IT"/>
        </w:rPr>
        <w:t>.</w:t>
      </w:r>
      <w:r w:rsidRPr="0084158D">
        <w:rPr>
          <w:b/>
          <w:sz w:val="24"/>
          <w:szCs w:val="24"/>
          <w:lang w:val="fr-FR"/>
        </w:rPr>
        <w:t xml:space="preserve"> </w:t>
      </w:r>
    </w:p>
    <w:p w14:paraId="2F338A0B" w14:textId="77777777" w:rsidR="00130A11" w:rsidRPr="0084158D" w:rsidRDefault="00130A11" w:rsidP="00AC4E35">
      <w:pPr>
        <w:ind w:firstLine="720"/>
        <w:jc w:val="both"/>
        <w:rPr>
          <w:b/>
          <w:sz w:val="24"/>
          <w:szCs w:val="24"/>
          <w:lang w:val="es-ES"/>
        </w:rPr>
      </w:pPr>
    </w:p>
    <w:p w14:paraId="4E9CECD5" w14:textId="21EFECC4" w:rsidR="0084158D" w:rsidRDefault="0084158D" w:rsidP="00AC4E35">
      <w:pPr>
        <w:ind w:firstLine="720"/>
        <w:jc w:val="both"/>
        <w:rPr>
          <w:b/>
          <w:color w:val="4F81BD" w:themeColor="accent1"/>
          <w:sz w:val="24"/>
          <w:szCs w:val="24"/>
          <w:u w:val="single"/>
          <w:lang w:val="es-ES"/>
        </w:rPr>
      </w:pPr>
      <w:proofErr w:type="spellStart"/>
      <w:r w:rsidRPr="0084158D">
        <w:rPr>
          <w:b/>
          <w:sz w:val="24"/>
          <w:szCs w:val="24"/>
          <w:lang w:val="es-ES"/>
        </w:rPr>
        <w:t>Informaţii</w:t>
      </w:r>
      <w:proofErr w:type="spellEnd"/>
      <w:r w:rsidRPr="0084158D">
        <w:rPr>
          <w:b/>
          <w:sz w:val="24"/>
          <w:szCs w:val="24"/>
          <w:lang w:val="es-ES"/>
        </w:rPr>
        <w:t xml:space="preserve"> </w:t>
      </w:r>
      <w:proofErr w:type="spellStart"/>
      <w:r w:rsidRPr="0084158D">
        <w:rPr>
          <w:b/>
          <w:sz w:val="24"/>
          <w:szCs w:val="24"/>
          <w:lang w:val="es-ES"/>
        </w:rPr>
        <w:t>suplimentare</w:t>
      </w:r>
      <w:proofErr w:type="spellEnd"/>
      <w:r w:rsidRPr="0084158D">
        <w:rPr>
          <w:b/>
          <w:sz w:val="24"/>
          <w:szCs w:val="24"/>
          <w:lang w:val="es-ES"/>
        </w:rPr>
        <w:t xml:space="preserve"> pe </w:t>
      </w:r>
      <w:hyperlink r:id="rId6" w:history="1">
        <w:r w:rsidRPr="00130A11">
          <w:rPr>
            <w:rStyle w:val="Hyperlink"/>
            <w:b/>
            <w:i/>
            <w:iCs/>
            <w:color w:val="4F81BD" w:themeColor="accent1"/>
            <w:sz w:val="24"/>
            <w:szCs w:val="24"/>
            <w:lang w:val="es-ES"/>
          </w:rPr>
          <w:t>www.central.ucv.ro</w:t>
        </w:r>
      </w:hyperlink>
      <w:r w:rsidR="00130A11" w:rsidRPr="00130A11">
        <w:rPr>
          <w:i/>
          <w:iCs/>
          <w:lang w:val="it-IT"/>
        </w:rPr>
        <w:t xml:space="preserve"> </w:t>
      </w:r>
      <w:r w:rsidRPr="0084158D">
        <w:rPr>
          <w:b/>
          <w:sz w:val="24"/>
          <w:szCs w:val="24"/>
          <w:lang w:val="es-ES"/>
        </w:rPr>
        <w:t xml:space="preserve">, la </w:t>
      </w:r>
      <w:proofErr w:type="spellStart"/>
      <w:r w:rsidRPr="0084158D">
        <w:rPr>
          <w:b/>
          <w:sz w:val="24"/>
          <w:szCs w:val="24"/>
          <w:lang w:val="es-ES"/>
        </w:rPr>
        <w:t>n</w:t>
      </w:r>
      <w:r w:rsidR="00130A11">
        <w:rPr>
          <w:b/>
          <w:sz w:val="24"/>
          <w:szCs w:val="24"/>
          <w:lang w:val="es-ES"/>
        </w:rPr>
        <w:t>r</w:t>
      </w:r>
      <w:proofErr w:type="spellEnd"/>
      <w:r w:rsidR="00130A11">
        <w:rPr>
          <w:b/>
          <w:sz w:val="24"/>
          <w:szCs w:val="24"/>
          <w:lang w:val="es-ES"/>
        </w:rPr>
        <w:t>.</w:t>
      </w:r>
      <w:r w:rsidRPr="0084158D">
        <w:rPr>
          <w:b/>
          <w:sz w:val="24"/>
          <w:szCs w:val="24"/>
          <w:lang w:val="es-ES"/>
        </w:rPr>
        <w:t xml:space="preserve"> de </w:t>
      </w:r>
      <w:proofErr w:type="spellStart"/>
      <w:r w:rsidRPr="0084158D">
        <w:rPr>
          <w:b/>
          <w:sz w:val="24"/>
          <w:szCs w:val="24"/>
          <w:lang w:val="es-ES"/>
        </w:rPr>
        <w:t>telefon</w:t>
      </w:r>
      <w:proofErr w:type="spellEnd"/>
      <w:r w:rsidRPr="0084158D">
        <w:rPr>
          <w:b/>
          <w:sz w:val="24"/>
          <w:szCs w:val="24"/>
          <w:lang w:val="es-ES"/>
        </w:rPr>
        <w:t xml:space="preserve"> 0351403145, </w:t>
      </w:r>
      <w:proofErr w:type="spellStart"/>
      <w:r w:rsidRPr="0084158D">
        <w:rPr>
          <w:b/>
          <w:sz w:val="24"/>
          <w:szCs w:val="24"/>
          <w:lang w:val="es-ES"/>
        </w:rPr>
        <w:t>sau</w:t>
      </w:r>
      <w:proofErr w:type="spellEnd"/>
      <w:r w:rsidRPr="0084158D">
        <w:rPr>
          <w:b/>
          <w:sz w:val="24"/>
          <w:szCs w:val="24"/>
          <w:lang w:val="es-ES"/>
        </w:rPr>
        <w:t xml:space="preserve"> la </w:t>
      </w:r>
      <w:proofErr w:type="spellStart"/>
      <w:r w:rsidRPr="0084158D">
        <w:rPr>
          <w:b/>
          <w:sz w:val="24"/>
          <w:szCs w:val="24"/>
          <w:lang w:val="es-ES"/>
        </w:rPr>
        <w:t>adresa</w:t>
      </w:r>
      <w:proofErr w:type="spellEnd"/>
      <w:r w:rsidRPr="0084158D">
        <w:rPr>
          <w:b/>
          <w:sz w:val="24"/>
          <w:szCs w:val="24"/>
          <w:lang w:val="es-ES"/>
        </w:rPr>
        <w:t xml:space="preserve"> de email </w:t>
      </w:r>
      <w:hyperlink r:id="rId7" w:history="1">
        <w:r w:rsidR="00130A11" w:rsidRPr="00946181">
          <w:rPr>
            <w:rStyle w:val="Hyperlink"/>
            <w:b/>
            <w:sz w:val="24"/>
            <w:szCs w:val="24"/>
            <w:lang w:val="es-ES"/>
          </w:rPr>
          <w:t>rectorat@central.ucv.ro</w:t>
        </w:r>
      </w:hyperlink>
    </w:p>
    <w:p w14:paraId="330896FF" w14:textId="77777777" w:rsidR="00130A11" w:rsidRDefault="00130A11" w:rsidP="00AC4E35">
      <w:pPr>
        <w:ind w:firstLine="720"/>
        <w:jc w:val="both"/>
        <w:rPr>
          <w:b/>
          <w:color w:val="4F81BD" w:themeColor="accent1"/>
          <w:sz w:val="24"/>
          <w:szCs w:val="24"/>
          <w:u w:val="single"/>
          <w:lang w:val="es-ES"/>
        </w:rPr>
      </w:pPr>
    </w:p>
    <w:p w14:paraId="2DEC5696" w14:textId="77777777" w:rsidR="00130A11" w:rsidRDefault="00130A11" w:rsidP="00AC4E35">
      <w:pPr>
        <w:ind w:firstLine="720"/>
        <w:jc w:val="both"/>
        <w:rPr>
          <w:b/>
          <w:color w:val="4F81BD" w:themeColor="accent1"/>
          <w:sz w:val="24"/>
          <w:szCs w:val="24"/>
          <w:u w:val="single"/>
          <w:lang w:val="es-ES"/>
        </w:rPr>
      </w:pPr>
    </w:p>
    <w:p w14:paraId="679A4DE3" w14:textId="77777777" w:rsidR="00130A11" w:rsidRDefault="00130A11" w:rsidP="00AC4E35">
      <w:pPr>
        <w:ind w:firstLine="720"/>
        <w:jc w:val="both"/>
        <w:rPr>
          <w:b/>
          <w:color w:val="4F81BD" w:themeColor="accent1"/>
          <w:sz w:val="24"/>
          <w:szCs w:val="24"/>
          <w:u w:val="single"/>
          <w:lang w:val="es-ES"/>
        </w:rPr>
      </w:pPr>
    </w:p>
    <w:p w14:paraId="2A2BCDCE" w14:textId="0C03CAED" w:rsidR="00130A11" w:rsidRPr="00130A11" w:rsidRDefault="00130A11" w:rsidP="00AC4E35">
      <w:pPr>
        <w:ind w:firstLine="720"/>
        <w:jc w:val="both"/>
        <w:rPr>
          <w:bCs/>
          <w:sz w:val="24"/>
          <w:szCs w:val="24"/>
          <w:lang w:val="es-ES"/>
        </w:rPr>
      </w:pPr>
    </w:p>
    <w:p w14:paraId="720AEFF8" w14:textId="4547A0FF" w:rsidR="0084158D" w:rsidRPr="0084158D" w:rsidRDefault="0084158D" w:rsidP="0084158D">
      <w:pPr>
        <w:jc w:val="both"/>
        <w:rPr>
          <w:b/>
          <w:sz w:val="24"/>
          <w:szCs w:val="24"/>
          <w:lang w:val="es-ES"/>
        </w:rPr>
      </w:pPr>
      <w:r w:rsidRPr="0084158D">
        <w:rPr>
          <w:b/>
          <w:sz w:val="24"/>
          <w:szCs w:val="24"/>
          <w:lang w:val="es-ES"/>
        </w:rPr>
        <w:tab/>
      </w:r>
    </w:p>
    <w:p w14:paraId="28A4FDF9" w14:textId="77777777" w:rsidR="0084158D" w:rsidRPr="0084158D" w:rsidRDefault="0084158D" w:rsidP="0084158D">
      <w:pPr>
        <w:jc w:val="both"/>
        <w:rPr>
          <w:b/>
          <w:sz w:val="24"/>
          <w:szCs w:val="24"/>
          <w:lang w:val="es-ES"/>
        </w:rPr>
      </w:pPr>
    </w:p>
    <w:p w14:paraId="5CAFFD1E" w14:textId="77777777" w:rsidR="0084158D" w:rsidRPr="0084158D" w:rsidRDefault="0084158D" w:rsidP="0084158D">
      <w:pPr>
        <w:jc w:val="both"/>
        <w:rPr>
          <w:b/>
          <w:sz w:val="24"/>
          <w:szCs w:val="24"/>
          <w:lang w:val="es-ES"/>
        </w:rPr>
      </w:pPr>
    </w:p>
    <w:p w14:paraId="668E428F" w14:textId="27F1B62B" w:rsidR="0084158D" w:rsidRPr="0084158D" w:rsidRDefault="0084158D" w:rsidP="0084158D">
      <w:pPr>
        <w:jc w:val="both"/>
        <w:rPr>
          <w:b/>
          <w:sz w:val="24"/>
          <w:szCs w:val="24"/>
          <w:lang w:val="es-ES"/>
        </w:rPr>
      </w:pPr>
      <w:r w:rsidRPr="0084158D">
        <w:rPr>
          <w:b/>
          <w:sz w:val="24"/>
          <w:szCs w:val="24"/>
          <w:lang w:val="es-ES"/>
        </w:rPr>
        <w:t xml:space="preserve">           </w:t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  <w:t xml:space="preserve">    </w:t>
      </w:r>
      <w:r>
        <w:rPr>
          <w:b/>
          <w:sz w:val="24"/>
          <w:szCs w:val="24"/>
          <w:lang w:val="es-ES"/>
        </w:rPr>
        <w:t xml:space="preserve">                </w:t>
      </w:r>
      <w:r w:rsidRPr="0084158D">
        <w:rPr>
          <w:b/>
          <w:sz w:val="24"/>
          <w:szCs w:val="24"/>
          <w:lang w:val="es-ES"/>
        </w:rPr>
        <w:t xml:space="preserve"> R E C T O R </w:t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  <w:t xml:space="preserve">       </w:t>
      </w:r>
    </w:p>
    <w:p w14:paraId="7A9C5FE8" w14:textId="1493712F" w:rsidR="0084158D" w:rsidRPr="0084158D" w:rsidRDefault="0084158D" w:rsidP="0084158D">
      <w:pPr>
        <w:jc w:val="both"/>
        <w:rPr>
          <w:b/>
          <w:sz w:val="24"/>
          <w:szCs w:val="24"/>
          <w:lang w:val="es-ES"/>
        </w:rPr>
      </w:pPr>
      <w:r w:rsidRPr="0084158D">
        <w:rPr>
          <w:b/>
          <w:sz w:val="24"/>
          <w:szCs w:val="24"/>
          <w:lang w:val="es-ES"/>
        </w:rPr>
        <w:t xml:space="preserve">          </w:t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</w:r>
      <w:r>
        <w:rPr>
          <w:b/>
          <w:sz w:val="24"/>
          <w:szCs w:val="24"/>
          <w:lang w:val="es-ES"/>
        </w:rPr>
        <w:t xml:space="preserve">          </w:t>
      </w:r>
      <w:r w:rsidR="00130A11">
        <w:rPr>
          <w:b/>
          <w:sz w:val="24"/>
          <w:szCs w:val="24"/>
          <w:lang w:val="es-ES"/>
        </w:rPr>
        <w:t xml:space="preserve">  </w:t>
      </w:r>
      <w:r>
        <w:rPr>
          <w:b/>
          <w:sz w:val="24"/>
          <w:szCs w:val="24"/>
          <w:lang w:val="es-ES"/>
        </w:rPr>
        <w:t xml:space="preserve"> </w:t>
      </w:r>
      <w:r w:rsidRPr="0084158D">
        <w:rPr>
          <w:b/>
          <w:sz w:val="24"/>
          <w:szCs w:val="24"/>
          <w:lang w:val="es-ES"/>
        </w:rPr>
        <w:t xml:space="preserve">Prof. </w:t>
      </w:r>
      <w:proofErr w:type="spellStart"/>
      <w:r w:rsidRPr="0084158D">
        <w:rPr>
          <w:b/>
          <w:sz w:val="24"/>
          <w:szCs w:val="24"/>
          <w:lang w:val="es-ES"/>
        </w:rPr>
        <w:t>univ.</w:t>
      </w:r>
      <w:proofErr w:type="spellEnd"/>
      <w:r w:rsidRPr="0084158D">
        <w:rPr>
          <w:b/>
          <w:sz w:val="24"/>
          <w:szCs w:val="24"/>
          <w:lang w:val="es-ES"/>
        </w:rPr>
        <w:t xml:space="preserve"> </w:t>
      </w:r>
      <w:proofErr w:type="spellStart"/>
      <w:r w:rsidRPr="0084158D">
        <w:rPr>
          <w:b/>
          <w:sz w:val="24"/>
          <w:szCs w:val="24"/>
          <w:lang w:val="es-ES"/>
        </w:rPr>
        <w:t>dr.</w:t>
      </w:r>
      <w:proofErr w:type="spellEnd"/>
      <w:r w:rsidRPr="0084158D">
        <w:rPr>
          <w:b/>
          <w:sz w:val="24"/>
          <w:szCs w:val="24"/>
          <w:lang w:val="es-ES"/>
        </w:rPr>
        <w:t xml:space="preserve"> </w:t>
      </w:r>
      <w:r w:rsidRPr="00130A11">
        <w:rPr>
          <w:b/>
          <w:bCs/>
          <w:color w:val="000000"/>
          <w:sz w:val="24"/>
          <w:szCs w:val="24"/>
          <w:lang w:val="en-US"/>
        </w:rPr>
        <w:t>Cezar-Ionuţ SPÎNU</w:t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</w:r>
      <w:r w:rsidRPr="0084158D">
        <w:rPr>
          <w:b/>
          <w:sz w:val="24"/>
          <w:szCs w:val="24"/>
          <w:lang w:val="es-ES"/>
        </w:rPr>
        <w:tab/>
      </w:r>
    </w:p>
    <w:p w14:paraId="1BF66C77" w14:textId="77777777" w:rsidR="000B00E3" w:rsidRPr="0084158D" w:rsidRDefault="000B00E3" w:rsidP="000B00E3">
      <w:pPr>
        <w:jc w:val="both"/>
        <w:rPr>
          <w:b/>
          <w:sz w:val="24"/>
          <w:szCs w:val="24"/>
          <w:lang w:val="es-ES"/>
        </w:rPr>
      </w:pPr>
    </w:p>
    <w:p w14:paraId="57ABD7E3" w14:textId="77777777" w:rsidR="000B00E3" w:rsidRDefault="000B00E3" w:rsidP="000B00E3">
      <w:pPr>
        <w:jc w:val="both"/>
        <w:rPr>
          <w:b/>
          <w:sz w:val="24"/>
          <w:szCs w:val="24"/>
          <w:lang w:val="es-ES"/>
        </w:rPr>
      </w:pPr>
    </w:p>
    <w:p w14:paraId="76860451" w14:textId="77777777" w:rsidR="000B00E3" w:rsidRDefault="000B00E3" w:rsidP="000B00E3">
      <w:pPr>
        <w:jc w:val="both"/>
        <w:rPr>
          <w:b/>
          <w:sz w:val="24"/>
          <w:szCs w:val="24"/>
          <w:lang w:val="es-ES"/>
        </w:rPr>
      </w:pPr>
    </w:p>
    <w:p w14:paraId="0E608400" w14:textId="77777777" w:rsidR="008717F8" w:rsidRPr="000B00E3" w:rsidRDefault="005A1A54" w:rsidP="000B00E3">
      <w:pPr>
        <w:rPr>
          <w:rFonts w:ascii="TimesNewRomanPSMT" w:hAnsi="TimesNewRomanPSMT" w:cs="TimesNewRomanPSMT"/>
          <w:sz w:val="27"/>
          <w:szCs w:val="27"/>
          <w:lang w:val="ro-RO"/>
        </w:rPr>
      </w:pPr>
      <w:r>
        <w:rPr>
          <w:rFonts w:ascii="TimesNewRomanPS-BoldMT" w:hAnsi="TimesNewRomanPS-BoldMT" w:cs="TimesNewRomanPS-BoldMT"/>
          <w:b/>
          <w:bCs/>
          <w:sz w:val="27"/>
          <w:szCs w:val="27"/>
          <w:lang w:val="ro-RO"/>
        </w:rPr>
        <w:tab/>
      </w:r>
    </w:p>
    <w:sectPr w:rsidR="008717F8" w:rsidRPr="000B00E3" w:rsidSect="00AE1FD3">
      <w:pgSz w:w="11906" w:h="16838" w:code="9"/>
      <w:pgMar w:top="737" w:right="964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NewRomanPS-BoldMT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lang w:val="ro-R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  <w:lang w:val="ro-R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lang w:val="ro-R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8"/>
        <w:szCs w:val="28"/>
        <w:lang w:val="ro-RO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lang w:val="ro-RO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8"/>
        <w:szCs w:val="28"/>
        <w:lang w:val="ro-RO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lang w:val="ro-RO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  <w:lang w:val="ro-R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  <w:lang w:val="ro-R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8"/>
        <w:szCs w:val="28"/>
        <w:lang w:val="ro-RO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color w:val="000000"/>
        <w:lang w:val="ro-RO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8"/>
        <w:szCs w:val="28"/>
        <w:lang w:val="ro-RO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color w:val="000000"/>
        <w:lang w:val="ro-RO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B3218B"/>
    <w:multiLevelType w:val="multilevel"/>
    <w:tmpl w:val="1B863B36"/>
    <w:lvl w:ilvl="0">
      <w:start w:val="1"/>
      <w:numFmt w:val="upperLetter"/>
      <w:lvlText w:val="%1."/>
      <w:lvlJc w:val="left"/>
      <w:pPr>
        <w:ind w:left="10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52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6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84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4" w15:restartNumberingAfterBreak="0">
    <w:nsid w:val="1108112B"/>
    <w:multiLevelType w:val="multilevel"/>
    <w:tmpl w:val="9094F2D4"/>
    <w:lvl w:ilvl="0">
      <w:start w:val="7"/>
      <w:numFmt w:val="upperLetter"/>
      <w:lvlText w:val="%1."/>
      <w:lvlJc w:val="left"/>
      <w:pPr>
        <w:ind w:left="10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52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6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84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5" w15:restartNumberingAfterBreak="0">
    <w:nsid w:val="1A2411B0"/>
    <w:multiLevelType w:val="hybridMultilevel"/>
    <w:tmpl w:val="DC4E51C0"/>
    <w:lvl w:ilvl="0" w:tplc="036E1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F5FDC"/>
    <w:multiLevelType w:val="multilevel"/>
    <w:tmpl w:val="A7BC45E0"/>
    <w:lvl w:ilvl="0">
      <w:start w:val="1"/>
      <w:numFmt w:val="decimal"/>
      <w:lvlText w:val="%1."/>
      <w:lvlJc w:val="left"/>
      <w:pPr>
        <w:ind w:left="14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8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504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720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7" w15:restartNumberingAfterBreak="0">
    <w:nsid w:val="1DD22FDA"/>
    <w:multiLevelType w:val="multilevel"/>
    <w:tmpl w:val="054EFCBA"/>
    <w:lvl w:ilvl="0">
      <w:start w:val="2"/>
      <w:numFmt w:val="upperLetter"/>
      <w:lvlText w:val="%1."/>
      <w:lvlJc w:val="left"/>
      <w:pPr>
        <w:ind w:left="10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52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6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84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8" w15:restartNumberingAfterBreak="0">
    <w:nsid w:val="233C6914"/>
    <w:multiLevelType w:val="multilevel"/>
    <w:tmpl w:val="E426389A"/>
    <w:lvl w:ilvl="0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•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•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</w:abstractNum>
  <w:abstractNum w:abstractNumId="9" w15:restartNumberingAfterBreak="0">
    <w:nsid w:val="293E68A9"/>
    <w:multiLevelType w:val="multilevel"/>
    <w:tmpl w:val="BE8EC97A"/>
    <w:lvl w:ilvl="0">
      <w:start w:val="5"/>
      <w:numFmt w:val="upperLetter"/>
      <w:lvlText w:val="%1."/>
      <w:lvlJc w:val="left"/>
      <w:pPr>
        <w:ind w:left="10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52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6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84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10" w15:restartNumberingAfterBreak="0">
    <w:nsid w:val="34AA29A2"/>
    <w:multiLevelType w:val="hybridMultilevel"/>
    <w:tmpl w:val="72D4AF12"/>
    <w:lvl w:ilvl="0" w:tplc="958CA01A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390E1361"/>
    <w:multiLevelType w:val="multilevel"/>
    <w:tmpl w:val="6A70BF28"/>
    <w:lvl w:ilvl="0">
      <w:start w:val="1"/>
      <w:numFmt w:val="bullet"/>
      <w:lvlText w:val="•"/>
      <w:lvlJc w:val="left"/>
      <w:pPr>
        <w:ind w:left="143" w:hanging="14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•"/>
      <w:lvlJc w:val="left"/>
      <w:pPr>
        <w:ind w:left="1020" w:hanging="170"/>
      </w:pPr>
      <w:rPr>
        <w:rFonts w:ascii="Arimo" w:eastAsia="Arimo" w:hAnsi="Arimo" w:cs="Arimo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2">
      <w:start w:val="1"/>
      <w:numFmt w:val="bullet"/>
      <w:lvlText w:val="▪"/>
      <w:lvlJc w:val="left"/>
      <w:pPr>
        <w:ind w:left="2130" w:hanging="311"/>
      </w:pPr>
      <w:rPr>
        <w:rFonts w:ascii="Arimo" w:eastAsia="Arimo" w:hAnsi="Arimo" w:cs="Arimo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3">
      <w:start w:val="1"/>
      <w:numFmt w:val="bullet"/>
      <w:lvlText w:val="•"/>
      <w:lvlJc w:val="left"/>
      <w:pPr>
        <w:ind w:left="2850" w:hanging="311"/>
      </w:pPr>
      <w:rPr>
        <w:rFonts w:ascii="Arimo" w:eastAsia="Arimo" w:hAnsi="Arimo" w:cs="Arimo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4">
      <w:start w:val="1"/>
      <w:numFmt w:val="bullet"/>
      <w:lvlText w:val="□"/>
      <w:lvlJc w:val="left"/>
      <w:pPr>
        <w:ind w:left="3570" w:hanging="311"/>
      </w:pPr>
      <w:rPr>
        <w:rFonts w:ascii="Arimo" w:eastAsia="Arimo" w:hAnsi="Arimo" w:cs="Arimo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5">
      <w:start w:val="1"/>
      <w:numFmt w:val="bullet"/>
      <w:lvlText w:val="▪"/>
      <w:lvlJc w:val="left"/>
      <w:pPr>
        <w:ind w:left="4290" w:hanging="311"/>
      </w:pPr>
      <w:rPr>
        <w:rFonts w:ascii="Arimo" w:eastAsia="Arimo" w:hAnsi="Arimo" w:cs="Arimo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6">
      <w:start w:val="1"/>
      <w:numFmt w:val="bullet"/>
      <w:lvlText w:val="•"/>
      <w:lvlJc w:val="left"/>
      <w:pPr>
        <w:ind w:left="5010" w:hanging="311"/>
      </w:pPr>
      <w:rPr>
        <w:rFonts w:ascii="Arimo" w:eastAsia="Arimo" w:hAnsi="Arimo" w:cs="Arimo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7">
      <w:start w:val="1"/>
      <w:numFmt w:val="bullet"/>
      <w:lvlText w:val="□"/>
      <w:lvlJc w:val="left"/>
      <w:pPr>
        <w:ind w:left="5730" w:hanging="311"/>
      </w:pPr>
      <w:rPr>
        <w:rFonts w:ascii="Arimo" w:eastAsia="Arimo" w:hAnsi="Arimo" w:cs="Arimo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8">
      <w:start w:val="1"/>
      <w:numFmt w:val="bullet"/>
      <w:lvlText w:val="▪"/>
      <w:lvlJc w:val="left"/>
      <w:pPr>
        <w:ind w:left="6450" w:hanging="311"/>
      </w:pPr>
      <w:rPr>
        <w:rFonts w:ascii="Arimo" w:eastAsia="Arimo" w:hAnsi="Arimo" w:cs="Arimo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</w:abstractNum>
  <w:abstractNum w:abstractNumId="12" w15:restartNumberingAfterBreak="0">
    <w:nsid w:val="44595A00"/>
    <w:multiLevelType w:val="hybridMultilevel"/>
    <w:tmpl w:val="ECBEB73E"/>
    <w:lvl w:ilvl="0" w:tplc="0B6A3F6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454A61F4"/>
    <w:multiLevelType w:val="multilevel"/>
    <w:tmpl w:val="3C98FECE"/>
    <w:lvl w:ilvl="0">
      <w:start w:val="1"/>
      <w:numFmt w:val="decimal"/>
      <w:lvlText w:val="%1."/>
      <w:lvlJc w:val="left"/>
      <w:pPr>
        <w:ind w:left="14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8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504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720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473E59AC"/>
    <w:multiLevelType w:val="multilevel"/>
    <w:tmpl w:val="D5C447B2"/>
    <w:lvl w:ilvl="0">
      <w:start w:val="1"/>
      <w:numFmt w:val="decimal"/>
      <w:lvlText w:val="%1."/>
      <w:lvlJc w:val="left"/>
      <w:pPr>
        <w:ind w:left="14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8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504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720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15" w15:restartNumberingAfterBreak="0">
    <w:nsid w:val="5D7926D0"/>
    <w:multiLevelType w:val="multilevel"/>
    <w:tmpl w:val="7C60FB8A"/>
    <w:lvl w:ilvl="0">
      <w:start w:val="1"/>
      <w:numFmt w:val="bullet"/>
      <w:lvlText w:val="•"/>
      <w:lvlJc w:val="left"/>
      <w:pPr>
        <w:ind w:left="121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u w:val="none"/>
        <w:effect w:val="none"/>
        <w:vertAlign w:val="baseline"/>
      </w:rPr>
    </w:lvl>
  </w:abstractNum>
  <w:abstractNum w:abstractNumId="16" w15:restartNumberingAfterBreak="0">
    <w:nsid w:val="5D92032B"/>
    <w:multiLevelType w:val="multilevel"/>
    <w:tmpl w:val="67221026"/>
    <w:lvl w:ilvl="0">
      <w:start w:val="4"/>
      <w:numFmt w:val="upperLetter"/>
      <w:lvlText w:val="%1."/>
      <w:lvlJc w:val="left"/>
      <w:pPr>
        <w:ind w:left="10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52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6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84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17" w15:restartNumberingAfterBreak="0">
    <w:nsid w:val="5DDB76A2"/>
    <w:multiLevelType w:val="hybridMultilevel"/>
    <w:tmpl w:val="6A18880A"/>
    <w:lvl w:ilvl="0" w:tplc="BC78E0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A70F7"/>
    <w:multiLevelType w:val="multilevel"/>
    <w:tmpl w:val="28AA6312"/>
    <w:lvl w:ilvl="0">
      <w:start w:val="3"/>
      <w:numFmt w:val="upperLetter"/>
      <w:lvlText w:val="%1."/>
      <w:lvlJc w:val="left"/>
      <w:pPr>
        <w:ind w:left="10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52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6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84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19" w15:restartNumberingAfterBreak="0">
    <w:nsid w:val="60E33122"/>
    <w:multiLevelType w:val="multilevel"/>
    <w:tmpl w:val="4740B9C4"/>
    <w:lvl w:ilvl="0">
      <w:start w:val="1"/>
      <w:numFmt w:val="decimal"/>
      <w:lvlText w:val="%1."/>
      <w:lvlJc w:val="left"/>
      <w:pPr>
        <w:ind w:left="14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8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504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720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20" w15:restartNumberingAfterBreak="0">
    <w:nsid w:val="68C81E44"/>
    <w:multiLevelType w:val="multilevel"/>
    <w:tmpl w:val="9420284C"/>
    <w:lvl w:ilvl="0">
      <w:start w:val="6"/>
      <w:numFmt w:val="upperLetter"/>
      <w:lvlText w:val="%1."/>
      <w:lvlJc w:val="left"/>
      <w:pPr>
        <w:ind w:left="10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52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46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84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21" w15:restartNumberingAfterBreak="0">
    <w:nsid w:val="6940782A"/>
    <w:multiLevelType w:val="multilevel"/>
    <w:tmpl w:val="840081D6"/>
    <w:lvl w:ilvl="0">
      <w:start w:val="1"/>
      <w:numFmt w:val="decimal"/>
      <w:lvlText w:val="%1."/>
      <w:lvlJc w:val="left"/>
      <w:pPr>
        <w:ind w:left="14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288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504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720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22" w15:restartNumberingAfterBreak="0">
    <w:nsid w:val="6D633C2D"/>
    <w:multiLevelType w:val="hybridMultilevel"/>
    <w:tmpl w:val="EF96F4B2"/>
    <w:lvl w:ilvl="0" w:tplc="EBF0F0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3A5A63"/>
    <w:multiLevelType w:val="multilevel"/>
    <w:tmpl w:val="94BA4880"/>
    <w:lvl w:ilvl="0">
      <w:start w:val="1"/>
      <w:numFmt w:val="lowerLetter"/>
      <w:lvlText w:val="%1)"/>
      <w:lvlJc w:val="left"/>
      <w:pPr>
        <w:ind w:left="180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324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5400" w:hanging="29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7560" w:hanging="29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num w:numId="1" w16cid:durableId="2118794614">
    <w:abstractNumId w:val="22"/>
  </w:num>
  <w:num w:numId="2" w16cid:durableId="571505164">
    <w:abstractNumId w:val="2"/>
  </w:num>
  <w:num w:numId="3" w16cid:durableId="1204634570">
    <w:abstractNumId w:val="1"/>
  </w:num>
  <w:num w:numId="4" w16cid:durableId="230584410">
    <w:abstractNumId w:val="0"/>
  </w:num>
  <w:num w:numId="5" w16cid:durableId="2068530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72084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728529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95951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06369572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3837125">
    <w:abstractNumId w:val="15"/>
  </w:num>
  <w:num w:numId="11" w16cid:durableId="95758276">
    <w:abstractNumId w:val="11"/>
  </w:num>
  <w:num w:numId="12" w16cid:durableId="632635657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979550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03758291">
    <w:abstractNumId w:val="8"/>
  </w:num>
  <w:num w:numId="15" w16cid:durableId="1949896233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770391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02485792">
    <w:abstractNumId w:val="2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991706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69709145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46379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4445077">
    <w:abstractNumId w:val="5"/>
  </w:num>
  <w:num w:numId="22" w16cid:durableId="1053235761">
    <w:abstractNumId w:val="17"/>
  </w:num>
  <w:num w:numId="23" w16cid:durableId="2100641163">
    <w:abstractNumId w:val="12"/>
  </w:num>
  <w:num w:numId="24" w16cid:durableId="1411272155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AFE"/>
    <w:rsid w:val="00000798"/>
    <w:rsid w:val="000010DC"/>
    <w:rsid w:val="000018B5"/>
    <w:rsid w:val="00001BA4"/>
    <w:rsid w:val="00002317"/>
    <w:rsid w:val="00015DD9"/>
    <w:rsid w:val="00017E07"/>
    <w:rsid w:val="00022631"/>
    <w:rsid w:val="00022B2E"/>
    <w:rsid w:val="000243A5"/>
    <w:rsid w:val="00035E91"/>
    <w:rsid w:val="000544AB"/>
    <w:rsid w:val="00056B72"/>
    <w:rsid w:val="00057B8E"/>
    <w:rsid w:val="00067F69"/>
    <w:rsid w:val="0007403D"/>
    <w:rsid w:val="00083F1F"/>
    <w:rsid w:val="00085ACC"/>
    <w:rsid w:val="0008703F"/>
    <w:rsid w:val="000874E4"/>
    <w:rsid w:val="0009306E"/>
    <w:rsid w:val="000A0170"/>
    <w:rsid w:val="000B00E3"/>
    <w:rsid w:val="000C4674"/>
    <w:rsid w:val="000C680F"/>
    <w:rsid w:val="000D1E83"/>
    <w:rsid w:val="000D4434"/>
    <w:rsid w:val="000E72B3"/>
    <w:rsid w:val="000F2B1C"/>
    <w:rsid w:val="000F772A"/>
    <w:rsid w:val="00100BA1"/>
    <w:rsid w:val="00101511"/>
    <w:rsid w:val="00101EE3"/>
    <w:rsid w:val="00103D5C"/>
    <w:rsid w:val="00112FD2"/>
    <w:rsid w:val="00130A11"/>
    <w:rsid w:val="00135748"/>
    <w:rsid w:val="00146173"/>
    <w:rsid w:val="001517D1"/>
    <w:rsid w:val="00172052"/>
    <w:rsid w:val="0018377E"/>
    <w:rsid w:val="0018399C"/>
    <w:rsid w:val="001A43BF"/>
    <w:rsid w:val="001A5F60"/>
    <w:rsid w:val="001A7E0A"/>
    <w:rsid w:val="001B2ABF"/>
    <w:rsid w:val="001C054D"/>
    <w:rsid w:val="001C1D71"/>
    <w:rsid w:val="001C54DC"/>
    <w:rsid w:val="001D66DB"/>
    <w:rsid w:val="001E15E2"/>
    <w:rsid w:val="001E3935"/>
    <w:rsid w:val="001E6CDA"/>
    <w:rsid w:val="001F1ACE"/>
    <w:rsid w:val="001F3E8A"/>
    <w:rsid w:val="00200980"/>
    <w:rsid w:val="0020201C"/>
    <w:rsid w:val="002202E9"/>
    <w:rsid w:val="00224027"/>
    <w:rsid w:val="00227936"/>
    <w:rsid w:val="0023102E"/>
    <w:rsid w:val="00236D3E"/>
    <w:rsid w:val="0024332C"/>
    <w:rsid w:val="002444B9"/>
    <w:rsid w:val="0024774B"/>
    <w:rsid w:val="002513EA"/>
    <w:rsid w:val="002537C3"/>
    <w:rsid w:val="002561D4"/>
    <w:rsid w:val="00256800"/>
    <w:rsid w:val="00256B56"/>
    <w:rsid w:val="00257D49"/>
    <w:rsid w:val="002622CB"/>
    <w:rsid w:val="00267F06"/>
    <w:rsid w:val="002730F1"/>
    <w:rsid w:val="00273F15"/>
    <w:rsid w:val="00275E58"/>
    <w:rsid w:val="002774CD"/>
    <w:rsid w:val="002801E4"/>
    <w:rsid w:val="002975D1"/>
    <w:rsid w:val="002A16BC"/>
    <w:rsid w:val="002A4860"/>
    <w:rsid w:val="002A4F9A"/>
    <w:rsid w:val="002B546B"/>
    <w:rsid w:val="002B5D2B"/>
    <w:rsid w:val="002C45B8"/>
    <w:rsid w:val="002D4D19"/>
    <w:rsid w:val="002D55B2"/>
    <w:rsid w:val="002F5050"/>
    <w:rsid w:val="003042FB"/>
    <w:rsid w:val="003237CD"/>
    <w:rsid w:val="00331D70"/>
    <w:rsid w:val="003365EB"/>
    <w:rsid w:val="00341BD7"/>
    <w:rsid w:val="00346E96"/>
    <w:rsid w:val="00347B2D"/>
    <w:rsid w:val="00347E47"/>
    <w:rsid w:val="00367C0F"/>
    <w:rsid w:val="003746DD"/>
    <w:rsid w:val="00387E35"/>
    <w:rsid w:val="00393B86"/>
    <w:rsid w:val="00394F7E"/>
    <w:rsid w:val="003A34B5"/>
    <w:rsid w:val="003B5B6D"/>
    <w:rsid w:val="003C0538"/>
    <w:rsid w:val="003C127B"/>
    <w:rsid w:val="003C4814"/>
    <w:rsid w:val="003E0E98"/>
    <w:rsid w:val="003E10F4"/>
    <w:rsid w:val="003E358D"/>
    <w:rsid w:val="003E73FE"/>
    <w:rsid w:val="003F187B"/>
    <w:rsid w:val="003F2A6A"/>
    <w:rsid w:val="00401AEF"/>
    <w:rsid w:val="00403E27"/>
    <w:rsid w:val="004062C8"/>
    <w:rsid w:val="004125ED"/>
    <w:rsid w:val="00416C51"/>
    <w:rsid w:val="0042387C"/>
    <w:rsid w:val="00425A86"/>
    <w:rsid w:val="00426F6F"/>
    <w:rsid w:val="00440833"/>
    <w:rsid w:val="00440D03"/>
    <w:rsid w:val="0044412C"/>
    <w:rsid w:val="004475A7"/>
    <w:rsid w:val="004516C4"/>
    <w:rsid w:val="00456543"/>
    <w:rsid w:val="00457AAA"/>
    <w:rsid w:val="00457D63"/>
    <w:rsid w:val="00462443"/>
    <w:rsid w:val="004645BE"/>
    <w:rsid w:val="00464BBE"/>
    <w:rsid w:val="004744E1"/>
    <w:rsid w:val="004811F7"/>
    <w:rsid w:val="00484251"/>
    <w:rsid w:val="004925AC"/>
    <w:rsid w:val="00492C74"/>
    <w:rsid w:val="004A002F"/>
    <w:rsid w:val="004A06C6"/>
    <w:rsid w:val="004A47A9"/>
    <w:rsid w:val="004B050C"/>
    <w:rsid w:val="004C22D0"/>
    <w:rsid w:val="004D0C1D"/>
    <w:rsid w:val="004E04E6"/>
    <w:rsid w:val="004E58F8"/>
    <w:rsid w:val="004E59EB"/>
    <w:rsid w:val="004F2829"/>
    <w:rsid w:val="004F39DB"/>
    <w:rsid w:val="00510DAA"/>
    <w:rsid w:val="005167B8"/>
    <w:rsid w:val="00520300"/>
    <w:rsid w:val="005221EC"/>
    <w:rsid w:val="00535312"/>
    <w:rsid w:val="00541252"/>
    <w:rsid w:val="005420AD"/>
    <w:rsid w:val="0055080F"/>
    <w:rsid w:val="00553BBC"/>
    <w:rsid w:val="00567898"/>
    <w:rsid w:val="00573A48"/>
    <w:rsid w:val="00576BBA"/>
    <w:rsid w:val="00583074"/>
    <w:rsid w:val="00593AC4"/>
    <w:rsid w:val="0059529F"/>
    <w:rsid w:val="005A0A31"/>
    <w:rsid w:val="005A1A54"/>
    <w:rsid w:val="005B4230"/>
    <w:rsid w:val="005C0A35"/>
    <w:rsid w:val="005C1CEC"/>
    <w:rsid w:val="005C343D"/>
    <w:rsid w:val="005C35E3"/>
    <w:rsid w:val="005C4AD5"/>
    <w:rsid w:val="005D0048"/>
    <w:rsid w:val="005D52B2"/>
    <w:rsid w:val="005D6267"/>
    <w:rsid w:val="005D7C45"/>
    <w:rsid w:val="005E2D1E"/>
    <w:rsid w:val="005E4B83"/>
    <w:rsid w:val="005F4588"/>
    <w:rsid w:val="00601935"/>
    <w:rsid w:val="0061206B"/>
    <w:rsid w:val="00614652"/>
    <w:rsid w:val="00616CB0"/>
    <w:rsid w:val="006173DB"/>
    <w:rsid w:val="0061742E"/>
    <w:rsid w:val="006275AC"/>
    <w:rsid w:val="00637DE1"/>
    <w:rsid w:val="00643753"/>
    <w:rsid w:val="00671A7F"/>
    <w:rsid w:val="0067404F"/>
    <w:rsid w:val="0067693F"/>
    <w:rsid w:val="00684DDF"/>
    <w:rsid w:val="006853B4"/>
    <w:rsid w:val="00692548"/>
    <w:rsid w:val="006945A8"/>
    <w:rsid w:val="00695563"/>
    <w:rsid w:val="00695D6D"/>
    <w:rsid w:val="006A15E4"/>
    <w:rsid w:val="006C0624"/>
    <w:rsid w:val="006C58EF"/>
    <w:rsid w:val="006D3329"/>
    <w:rsid w:val="006D367F"/>
    <w:rsid w:val="006D75CB"/>
    <w:rsid w:val="006E6EE8"/>
    <w:rsid w:val="006F72D1"/>
    <w:rsid w:val="007017EC"/>
    <w:rsid w:val="00703ED5"/>
    <w:rsid w:val="00705ECA"/>
    <w:rsid w:val="007073A5"/>
    <w:rsid w:val="00712498"/>
    <w:rsid w:val="00717AE4"/>
    <w:rsid w:val="00726CF5"/>
    <w:rsid w:val="00734CE8"/>
    <w:rsid w:val="0073784F"/>
    <w:rsid w:val="00737C5C"/>
    <w:rsid w:val="00740EA3"/>
    <w:rsid w:val="007438B0"/>
    <w:rsid w:val="00745F6B"/>
    <w:rsid w:val="00746C06"/>
    <w:rsid w:val="007532A4"/>
    <w:rsid w:val="00762C50"/>
    <w:rsid w:val="00762E70"/>
    <w:rsid w:val="00766CA5"/>
    <w:rsid w:val="007672AB"/>
    <w:rsid w:val="007746ED"/>
    <w:rsid w:val="0078069A"/>
    <w:rsid w:val="00783757"/>
    <w:rsid w:val="007839AA"/>
    <w:rsid w:val="00784E34"/>
    <w:rsid w:val="00786EA6"/>
    <w:rsid w:val="00787FD0"/>
    <w:rsid w:val="007B65AB"/>
    <w:rsid w:val="007D5DEF"/>
    <w:rsid w:val="007D62EC"/>
    <w:rsid w:val="007D75A9"/>
    <w:rsid w:val="007E1227"/>
    <w:rsid w:val="007E2356"/>
    <w:rsid w:val="007F6687"/>
    <w:rsid w:val="008047FE"/>
    <w:rsid w:val="00810283"/>
    <w:rsid w:val="008107B1"/>
    <w:rsid w:val="0081237E"/>
    <w:rsid w:val="00820086"/>
    <w:rsid w:val="008212A4"/>
    <w:rsid w:val="008264E9"/>
    <w:rsid w:val="00826F4E"/>
    <w:rsid w:val="0082729D"/>
    <w:rsid w:val="0083066C"/>
    <w:rsid w:val="00834026"/>
    <w:rsid w:val="0083527C"/>
    <w:rsid w:val="0084158D"/>
    <w:rsid w:val="0084159A"/>
    <w:rsid w:val="00852C74"/>
    <w:rsid w:val="00864953"/>
    <w:rsid w:val="00867B55"/>
    <w:rsid w:val="00870949"/>
    <w:rsid w:val="008710C8"/>
    <w:rsid w:val="008717F8"/>
    <w:rsid w:val="00884E5F"/>
    <w:rsid w:val="008B3D63"/>
    <w:rsid w:val="008B60CE"/>
    <w:rsid w:val="008C2FEA"/>
    <w:rsid w:val="008D17C2"/>
    <w:rsid w:val="008D317A"/>
    <w:rsid w:val="008D47A0"/>
    <w:rsid w:val="008E2AF0"/>
    <w:rsid w:val="008E4942"/>
    <w:rsid w:val="008F14EA"/>
    <w:rsid w:val="008F23D8"/>
    <w:rsid w:val="008F266A"/>
    <w:rsid w:val="00901AF7"/>
    <w:rsid w:val="00906F02"/>
    <w:rsid w:val="009127EB"/>
    <w:rsid w:val="00912F69"/>
    <w:rsid w:val="00921E4E"/>
    <w:rsid w:val="00923C27"/>
    <w:rsid w:val="00927468"/>
    <w:rsid w:val="0093052D"/>
    <w:rsid w:val="00932FB9"/>
    <w:rsid w:val="0093733A"/>
    <w:rsid w:val="00940C3B"/>
    <w:rsid w:val="00941905"/>
    <w:rsid w:val="00955B2F"/>
    <w:rsid w:val="00957424"/>
    <w:rsid w:val="0095785A"/>
    <w:rsid w:val="00963FE5"/>
    <w:rsid w:val="009679B3"/>
    <w:rsid w:val="009735EE"/>
    <w:rsid w:val="00977B00"/>
    <w:rsid w:val="00984DDC"/>
    <w:rsid w:val="00987789"/>
    <w:rsid w:val="0099484C"/>
    <w:rsid w:val="00995AC6"/>
    <w:rsid w:val="00995E16"/>
    <w:rsid w:val="009A1FF2"/>
    <w:rsid w:val="009A2120"/>
    <w:rsid w:val="009A285E"/>
    <w:rsid w:val="009B0A66"/>
    <w:rsid w:val="009B73BE"/>
    <w:rsid w:val="009C0087"/>
    <w:rsid w:val="009C3685"/>
    <w:rsid w:val="009C719F"/>
    <w:rsid w:val="009D5F1E"/>
    <w:rsid w:val="009F15E6"/>
    <w:rsid w:val="009F1BC4"/>
    <w:rsid w:val="009F7876"/>
    <w:rsid w:val="00A0218B"/>
    <w:rsid w:val="00A02BB7"/>
    <w:rsid w:val="00A03F41"/>
    <w:rsid w:val="00A108D2"/>
    <w:rsid w:val="00A121C6"/>
    <w:rsid w:val="00A12250"/>
    <w:rsid w:val="00A141C1"/>
    <w:rsid w:val="00A149C0"/>
    <w:rsid w:val="00A3325B"/>
    <w:rsid w:val="00A35A17"/>
    <w:rsid w:val="00A4558A"/>
    <w:rsid w:val="00A540EB"/>
    <w:rsid w:val="00A616B0"/>
    <w:rsid w:val="00A675D9"/>
    <w:rsid w:val="00A70742"/>
    <w:rsid w:val="00A72075"/>
    <w:rsid w:val="00A73321"/>
    <w:rsid w:val="00A7446A"/>
    <w:rsid w:val="00A9189D"/>
    <w:rsid w:val="00A91E2D"/>
    <w:rsid w:val="00AA5B83"/>
    <w:rsid w:val="00AB2A52"/>
    <w:rsid w:val="00AB5034"/>
    <w:rsid w:val="00AB7796"/>
    <w:rsid w:val="00AC1F0A"/>
    <w:rsid w:val="00AC3FFF"/>
    <w:rsid w:val="00AC4E35"/>
    <w:rsid w:val="00AD3268"/>
    <w:rsid w:val="00AD5824"/>
    <w:rsid w:val="00AE1FD3"/>
    <w:rsid w:val="00AE5929"/>
    <w:rsid w:val="00AF2089"/>
    <w:rsid w:val="00AF2FF6"/>
    <w:rsid w:val="00AF4703"/>
    <w:rsid w:val="00B032E2"/>
    <w:rsid w:val="00B0497F"/>
    <w:rsid w:val="00B102A3"/>
    <w:rsid w:val="00B168CB"/>
    <w:rsid w:val="00B31D99"/>
    <w:rsid w:val="00B34BDE"/>
    <w:rsid w:val="00B35532"/>
    <w:rsid w:val="00B42569"/>
    <w:rsid w:val="00B50651"/>
    <w:rsid w:val="00B514EB"/>
    <w:rsid w:val="00B52F4B"/>
    <w:rsid w:val="00B54DEA"/>
    <w:rsid w:val="00B55983"/>
    <w:rsid w:val="00B61D35"/>
    <w:rsid w:val="00B62872"/>
    <w:rsid w:val="00B6355D"/>
    <w:rsid w:val="00B63920"/>
    <w:rsid w:val="00B63F6D"/>
    <w:rsid w:val="00B649D5"/>
    <w:rsid w:val="00B743DE"/>
    <w:rsid w:val="00B75049"/>
    <w:rsid w:val="00B75A4E"/>
    <w:rsid w:val="00B7775E"/>
    <w:rsid w:val="00B82501"/>
    <w:rsid w:val="00B92316"/>
    <w:rsid w:val="00BA1D35"/>
    <w:rsid w:val="00BA210F"/>
    <w:rsid w:val="00BB091D"/>
    <w:rsid w:val="00BB45EC"/>
    <w:rsid w:val="00BB74F5"/>
    <w:rsid w:val="00BD32C6"/>
    <w:rsid w:val="00BD44D7"/>
    <w:rsid w:val="00BD6F44"/>
    <w:rsid w:val="00BE4348"/>
    <w:rsid w:val="00BE5F46"/>
    <w:rsid w:val="00BF27C3"/>
    <w:rsid w:val="00BF2ADD"/>
    <w:rsid w:val="00C00AC4"/>
    <w:rsid w:val="00C02F4A"/>
    <w:rsid w:val="00C1341B"/>
    <w:rsid w:val="00C13A02"/>
    <w:rsid w:val="00C26F09"/>
    <w:rsid w:val="00C306E0"/>
    <w:rsid w:val="00C3466B"/>
    <w:rsid w:val="00C575E3"/>
    <w:rsid w:val="00C73FAB"/>
    <w:rsid w:val="00C80E4D"/>
    <w:rsid w:val="00C86510"/>
    <w:rsid w:val="00CA085F"/>
    <w:rsid w:val="00CA44B9"/>
    <w:rsid w:val="00CB0914"/>
    <w:rsid w:val="00CB0F4D"/>
    <w:rsid w:val="00CB61BB"/>
    <w:rsid w:val="00CB6217"/>
    <w:rsid w:val="00CB7528"/>
    <w:rsid w:val="00CC2A35"/>
    <w:rsid w:val="00CE346D"/>
    <w:rsid w:val="00CE41CB"/>
    <w:rsid w:val="00CE4A43"/>
    <w:rsid w:val="00CF0749"/>
    <w:rsid w:val="00CF212F"/>
    <w:rsid w:val="00CF6BF1"/>
    <w:rsid w:val="00D123B3"/>
    <w:rsid w:val="00D13589"/>
    <w:rsid w:val="00D17041"/>
    <w:rsid w:val="00D2682A"/>
    <w:rsid w:val="00D30929"/>
    <w:rsid w:val="00D31174"/>
    <w:rsid w:val="00D34FCE"/>
    <w:rsid w:val="00D356CD"/>
    <w:rsid w:val="00D379B9"/>
    <w:rsid w:val="00D42621"/>
    <w:rsid w:val="00D452C3"/>
    <w:rsid w:val="00D50BEB"/>
    <w:rsid w:val="00D5352D"/>
    <w:rsid w:val="00D5467D"/>
    <w:rsid w:val="00D6101B"/>
    <w:rsid w:val="00D62966"/>
    <w:rsid w:val="00D7457D"/>
    <w:rsid w:val="00D74D09"/>
    <w:rsid w:val="00D75C15"/>
    <w:rsid w:val="00D76587"/>
    <w:rsid w:val="00D80585"/>
    <w:rsid w:val="00D82A6D"/>
    <w:rsid w:val="00D82C8E"/>
    <w:rsid w:val="00D869A8"/>
    <w:rsid w:val="00D90E05"/>
    <w:rsid w:val="00D91A1A"/>
    <w:rsid w:val="00D960CE"/>
    <w:rsid w:val="00DB71B1"/>
    <w:rsid w:val="00DB7774"/>
    <w:rsid w:val="00DB79F7"/>
    <w:rsid w:val="00DB7B88"/>
    <w:rsid w:val="00DC0F10"/>
    <w:rsid w:val="00DC4B0F"/>
    <w:rsid w:val="00DC7263"/>
    <w:rsid w:val="00DD1F3F"/>
    <w:rsid w:val="00DD57B1"/>
    <w:rsid w:val="00DD7B81"/>
    <w:rsid w:val="00DE24BD"/>
    <w:rsid w:val="00DE3CF3"/>
    <w:rsid w:val="00DE630B"/>
    <w:rsid w:val="00DF0C61"/>
    <w:rsid w:val="00DF3576"/>
    <w:rsid w:val="00DF75A1"/>
    <w:rsid w:val="00E00A1B"/>
    <w:rsid w:val="00E027AC"/>
    <w:rsid w:val="00E25AFE"/>
    <w:rsid w:val="00E30A25"/>
    <w:rsid w:val="00E33902"/>
    <w:rsid w:val="00E370BE"/>
    <w:rsid w:val="00E43A98"/>
    <w:rsid w:val="00E50F3F"/>
    <w:rsid w:val="00E51BFC"/>
    <w:rsid w:val="00E62C42"/>
    <w:rsid w:val="00E65A52"/>
    <w:rsid w:val="00E67BEF"/>
    <w:rsid w:val="00E76A60"/>
    <w:rsid w:val="00E82009"/>
    <w:rsid w:val="00E84233"/>
    <w:rsid w:val="00E852D9"/>
    <w:rsid w:val="00E858C8"/>
    <w:rsid w:val="00E87AD6"/>
    <w:rsid w:val="00E966E1"/>
    <w:rsid w:val="00EA069C"/>
    <w:rsid w:val="00EB16AA"/>
    <w:rsid w:val="00EB1E29"/>
    <w:rsid w:val="00EC689C"/>
    <w:rsid w:val="00EC6D9D"/>
    <w:rsid w:val="00EC7937"/>
    <w:rsid w:val="00ED5BC1"/>
    <w:rsid w:val="00ED5ED6"/>
    <w:rsid w:val="00ED71E7"/>
    <w:rsid w:val="00EE58D0"/>
    <w:rsid w:val="00EF1AA7"/>
    <w:rsid w:val="00EF6AFE"/>
    <w:rsid w:val="00F00368"/>
    <w:rsid w:val="00F00C61"/>
    <w:rsid w:val="00F01479"/>
    <w:rsid w:val="00F13628"/>
    <w:rsid w:val="00F13A5F"/>
    <w:rsid w:val="00F20AD9"/>
    <w:rsid w:val="00F270AD"/>
    <w:rsid w:val="00F3684A"/>
    <w:rsid w:val="00F46AC8"/>
    <w:rsid w:val="00F52BFA"/>
    <w:rsid w:val="00F538AD"/>
    <w:rsid w:val="00F558F3"/>
    <w:rsid w:val="00F628B5"/>
    <w:rsid w:val="00F62CFF"/>
    <w:rsid w:val="00F677CB"/>
    <w:rsid w:val="00F73D68"/>
    <w:rsid w:val="00F80DF4"/>
    <w:rsid w:val="00F8448C"/>
    <w:rsid w:val="00F8452E"/>
    <w:rsid w:val="00F845E5"/>
    <w:rsid w:val="00F90FB4"/>
    <w:rsid w:val="00F92B1F"/>
    <w:rsid w:val="00F93155"/>
    <w:rsid w:val="00F94CD0"/>
    <w:rsid w:val="00F95FBB"/>
    <w:rsid w:val="00F97B3C"/>
    <w:rsid w:val="00FA5DF2"/>
    <w:rsid w:val="00FB1ED7"/>
    <w:rsid w:val="00FC022E"/>
    <w:rsid w:val="00FC228D"/>
    <w:rsid w:val="00FC359B"/>
    <w:rsid w:val="00FC592A"/>
    <w:rsid w:val="00FC7B87"/>
    <w:rsid w:val="00FD674D"/>
    <w:rsid w:val="00FD7D8B"/>
    <w:rsid w:val="00FE2C17"/>
    <w:rsid w:val="00FE57C0"/>
    <w:rsid w:val="00FE5B96"/>
    <w:rsid w:val="00FF1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C6DA2"/>
  <w15:docId w15:val="{12D64F57-CEBD-44BD-87A1-244BC092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AF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A43"/>
    <w:pPr>
      <w:keepNext/>
      <w:keepLines/>
      <w:autoSpaceDE/>
      <w:autoSpaceDN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E25AFE"/>
    <w:pPr>
      <w:framePr w:w="7477" w:h="2005" w:hSpace="180" w:wrap="auto" w:vAnchor="text" w:hAnchor="page" w:x="3316" w:y="-1297"/>
      <w:jc w:val="center"/>
    </w:pPr>
    <w:rPr>
      <w:rFonts w:ascii="Brush Script MT" w:hAnsi="Brush Script MT"/>
      <w:sz w:val="84"/>
      <w:szCs w:val="8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AFE"/>
    <w:rPr>
      <w:rFonts w:ascii="Tahoma" w:eastAsia="Times New Roman" w:hAnsi="Tahoma" w:cs="Tahoma"/>
      <w:sz w:val="16"/>
      <w:szCs w:val="16"/>
      <w:lang w:val="en-GB" w:eastAsia="ro-RO"/>
    </w:rPr>
  </w:style>
  <w:style w:type="character" w:styleId="Hyperlink">
    <w:name w:val="Hyperlink"/>
    <w:basedOn w:val="DefaultParagraphFont"/>
    <w:uiPriority w:val="99"/>
    <w:unhideWhenUsed/>
    <w:rsid w:val="00A7332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4F7E"/>
    <w:pPr>
      <w:autoSpaceDE/>
      <w:autoSpaceDN/>
      <w:ind w:left="720"/>
      <w:contextualSpacing/>
    </w:pPr>
    <w:rPr>
      <w:sz w:val="24"/>
      <w:szCs w:val="24"/>
      <w:lang w:val="ro-RO" w:eastAsia="en-US"/>
    </w:rPr>
  </w:style>
  <w:style w:type="paragraph" w:customStyle="1" w:styleId="Default">
    <w:name w:val="Default"/>
    <w:rsid w:val="00440833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22793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o-RO"/>
    </w:rPr>
  </w:style>
  <w:style w:type="table" w:styleId="TableGrid">
    <w:name w:val="Table Grid"/>
    <w:basedOn w:val="TableNormal"/>
    <w:uiPriority w:val="39"/>
    <w:rsid w:val="00EE5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544AB"/>
    <w:pPr>
      <w:autoSpaceDE/>
      <w:autoSpaceDN/>
      <w:spacing w:before="100" w:beforeAutospacing="1" w:after="100" w:afterAutospacing="1"/>
    </w:pPr>
    <w:rPr>
      <w:rFonts w:eastAsiaTheme="minorHAnsi"/>
      <w:color w:val="000000"/>
      <w:sz w:val="24"/>
      <w:szCs w:val="24"/>
      <w:lang w:val="ro-RO"/>
    </w:rPr>
  </w:style>
  <w:style w:type="paragraph" w:customStyle="1" w:styleId="yiv4768711719ydp5a9ac51eyiv0817945172msonormal">
    <w:name w:val="yiv4768711719ydp5a9ac51eyiv0817945172msonormal"/>
    <w:basedOn w:val="Normal"/>
    <w:rsid w:val="006173DB"/>
    <w:pPr>
      <w:autoSpaceDE/>
      <w:autoSpaceDN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yiv9584262211">
    <w:name w:val="yiv9584262211"/>
    <w:rsid w:val="00BB45EC"/>
  </w:style>
  <w:style w:type="character" w:customStyle="1" w:styleId="Heading1Char">
    <w:name w:val="Heading 1 Char"/>
    <w:basedOn w:val="DefaultParagraphFont"/>
    <w:link w:val="Heading1"/>
    <w:uiPriority w:val="9"/>
    <w:rsid w:val="00CE4A43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US"/>
      <w14:ligatures w14:val="standardContextual"/>
    </w:rPr>
  </w:style>
  <w:style w:type="paragraph" w:customStyle="1" w:styleId="PreformattedText">
    <w:name w:val="Preformatted Text"/>
    <w:basedOn w:val="Normal"/>
    <w:rsid w:val="00740EA3"/>
    <w:pPr>
      <w:widowControl w:val="0"/>
      <w:suppressAutoHyphens/>
      <w:autoSpaceDE/>
      <w:autoSpaceDN/>
    </w:pPr>
    <w:rPr>
      <w:rFonts w:ascii="Liberation Mono" w:eastAsia="Courier New" w:hAnsi="Liberation Mono" w:cs="Liberation Mono"/>
      <w:kern w:val="2"/>
      <w:lang w:val="en-US" w:eastAsia="zh-CN" w:bidi="hi-IN"/>
    </w:rPr>
  </w:style>
  <w:style w:type="paragraph" w:customStyle="1" w:styleId="yiv8462517975ydp7f8cfe60msonormal">
    <w:name w:val="yiv8462517975ydp7f8cfe60msonormal"/>
    <w:basedOn w:val="Normal"/>
    <w:rsid w:val="00740EA3"/>
    <w:pPr>
      <w:autoSpaceDE/>
      <w:autoSpaceDN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yiv8462517975ydp7f8cfe60preformattedtext">
    <w:name w:val="yiv8462517975ydp7f8cfe60preformattedtext"/>
    <w:basedOn w:val="Normal"/>
    <w:rsid w:val="00740EA3"/>
    <w:pPr>
      <w:autoSpaceDE/>
      <w:autoSpaceDN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yiv8462517975ydp7f8cfe60msohyperlink">
    <w:name w:val="yiv8462517975ydp7f8cfe60msohyperlink"/>
    <w:rsid w:val="00740EA3"/>
  </w:style>
  <w:style w:type="character" w:customStyle="1" w:styleId="yiv8462517975ydp7f8cfe60quotation">
    <w:name w:val="yiv8462517975ydp7f8cfe60quotation"/>
    <w:rsid w:val="00740EA3"/>
  </w:style>
  <w:style w:type="character" w:styleId="HTMLCite">
    <w:name w:val="HTML Cite"/>
    <w:basedOn w:val="DefaultParagraphFont"/>
    <w:uiPriority w:val="99"/>
    <w:semiHidden/>
    <w:unhideWhenUsed/>
    <w:rsid w:val="00740EA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56B72"/>
    <w:pPr>
      <w:tabs>
        <w:tab w:val="center" w:pos="4680"/>
        <w:tab w:val="right" w:pos="9360"/>
      </w:tabs>
      <w:autoSpaceDE/>
      <w:autoSpaceDN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56B72"/>
    <w:rPr>
      <w:rFonts w:eastAsiaTheme="minorEastAsia"/>
      <w:lang w:val="en-US"/>
    </w:rPr>
  </w:style>
  <w:style w:type="paragraph" w:customStyle="1" w:styleId="msoaddress">
    <w:name w:val="msoaddress"/>
    <w:rsid w:val="00056B72"/>
    <w:pPr>
      <w:spacing w:after="0" w:line="264" w:lineRule="auto"/>
    </w:pPr>
    <w:rPr>
      <w:rFonts w:ascii="Franklin Gothic Book" w:eastAsia="Times New Roman" w:hAnsi="Franklin Gothic Book" w:cs="Times New Roman"/>
      <w:color w:val="000000"/>
      <w:kern w:val="28"/>
      <w:sz w:val="14"/>
      <w:szCs w:val="1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30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8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ctorat@central.ucv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entral.ucv.r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4E376-1588-48B4-BDB0-FE5AFF42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Oana</cp:lastModifiedBy>
  <cp:revision>93</cp:revision>
  <cp:lastPrinted>2026-10-12T09:17:00Z</cp:lastPrinted>
  <dcterms:created xsi:type="dcterms:W3CDTF">2023-02-20T13:07:00Z</dcterms:created>
  <dcterms:modified xsi:type="dcterms:W3CDTF">2026-10-12T10:39:00Z</dcterms:modified>
</cp:coreProperties>
</file>