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763" w:rsidRPr="008B3D0C" w:rsidRDefault="00382763" w:rsidP="008B3D0C">
      <w:pPr>
        <w:spacing w:after="0" w:line="25" w:lineRule="atLeast"/>
        <w:jc w:val="center"/>
        <w:rPr>
          <w:rFonts w:ascii="Trebuchet MS" w:eastAsia="Times New Roman" w:hAnsi="Trebuchet MS" w:cs="Arial"/>
          <w:b/>
          <w:bCs/>
          <w:noProof/>
        </w:rPr>
      </w:pPr>
      <w:bookmarkStart w:id="0" w:name="_Hlk158117660"/>
      <w:r w:rsidRPr="008B3D0C">
        <w:rPr>
          <w:rFonts w:ascii="Trebuchet MS" w:eastAsia="Times New Roman" w:hAnsi="Trebuchet MS" w:cs="Arial"/>
          <w:b/>
          <w:bCs/>
          <w:noProof/>
        </w:rPr>
        <w:t>ANUNŢ</w:t>
      </w:r>
    </w:p>
    <w:p w:rsidR="0036602E" w:rsidRPr="008B3D0C" w:rsidRDefault="0036602E" w:rsidP="008B3D0C">
      <w:pPr>
        <w:spacing w:after="0" w:line="25" w:lineRule="atLeast"/>
        <w:jc w:val="center"/>
        <w:rPr>
          <w:rFonts w:ascii="Trebuchet MS" w:eastAsia="Times New Roman" w:hAnsi="Trebuchet MS" w:cs="Arial"/>
          <w:b/>
          <w:bCs/>
          <w:noProof/>
        </w:rPr>
      </w:pPr>
    </w:p>
    <w:p w:rsidR="00382763" w:rsidRPr="008B3D0C" w:rsidRDefault="002B29E3" w:rsidP="008B3D0C">
      <w:pPr>
        <w:spacing w:after="0" w:line="25" w:lineRule="atLeast"/>
        <w:ind w:right="-567"/>
        <w:jc w:val="both"/>
        <w:rPr>
          <w:rFonts w:ascii="Trebuchet MS" w:eastAsia="Times New Roman" w:hAnsi="Trebuchet MS" w:cs="Arial"/>
          <w:b/>
          <w:noProof/>
        </w:rPr>
      </w:pPr>
      <w:r>
        <w:rPr>
          <w:rFonts w:ascii="Trebuchet MS" w:eastAsia="Times New Roman" w:hAnsi="Trebuchet MS" w:cs="Arial"/>
          <w:b/>
          <w:bCs/>
          <w:noProof/>
        </w:rPr>
        <w:t>pentru organizarea concursului</w:t>
      </w:r>
      <w:r w:rsidR="00382763" w:rsidRPr="008B3D0C">
        <w:rPr>
          <w:rFonts w:ascii="Trebuchet MS" w:eastAsia="Times New Roman" w:hAnsi="Trebuchet MS" w:cs="Arial"/>
          <w:b/>
          <w:bCs/>
          <w:noProof/>
        </w:rPr>
        <w:t xml:space="preserve"> pentru ocuparea </w:t>
      </w:r>
      <w:r>
        <w:rPr>
          <w:rFonts w:ascii="Trebuchet MS" w:eastAsia="Times New Roman" w:hAnsi="Trebuchet MS" w:cs="Arial"/>
          <w:b/>
          <w:bCs/>
          <w:noProof/>
        </w:rPr>
        <w:t xml:space="preserve">a doua </w:t>
      </w:r>
      <w:r w:rsidR="00382763" w:rsidRPr="008B3D0C">
        <w:rPr>
          <w:rFonts w:ascii="Trebuchet MS" w:eastAsia="Times New Roman" w:hAnsi="Trebuchet MS" w:cs="Arial"/>
          <w:b/>
          <w:bCs/>
          <w:noProof/>
        </w:rPr>
        <w:t xml:space="preserve">funcţii contractuale de </w:t>
      </w:r>
      <w:r w:rsidR="00A7407C" w:rsidRPr="008B3D0C">
        <w:rPr>
          <w:rFonts w:ascii="Trebuchet MS" w:eastAsia="Times New Roman" w:hAnsi="Trebuchet MS" w:cs="Arial"/>
          <w:b/>
          <w:bCs/>
          <w:noProof/>
        </w:rPr>
        <w:t xml:space="preserve">execuție vacante, pe perioadă </w:t>
      </w:r>
      <w:r w:rsidR="00F04487" w:rsidRPr="008B3D0C">
        <w:rPr>
          <w:rFonts w:ascii="Trebuchet MS" w:eastAsia="Times New Roman" w:hAnsi="Trebuchet MS" w:cs="Arial"/>
          <w:b/>
          <w:bCs/>
          <w:noProof/>
        </w:rPr>
        <w:t>ne</w:t>
      </w:r>
      <w:r w:rsidR="00C50011">
        <w:rPr>
          <w:rFonts w:ascii="Trebuchet MS" w:eastAsia="Times New Roman" w:hAnsi="Trebuchet MS" w:cs="Arial"/>
          <w:b/>
          <w:bCs/>
          <w:noProof/>
        </w:rPr>
        <w:t>determinată,</w:t>
      </w:r>
      <w:r w:rsidR="00382763" w:rsidRPr="008B3D0C">
        <w:rPr>
          <w:rFonts w:ascii="Trebuchet MS" w:eastAsia="Times New Roman" w:hAnsi="Trebuchet MS" w:cs="Arial"/>
          <w:b/>
          <w:bCs/>
          <w:noProof/>
        </w:rPr>
        <w:t xml:space="preserve"> </w:t>
      </w:r>
      <w:r w:rsidR="00DF061B">
        <w:rPr>
          <w:rFonts w:ascii="Trebuchet MS" w:eastAsia="Times New Roman" w:hAnsi="Trebuchet MS" w:cs="Arial"/>
          <w:b/>
          <w:bCs/>
          <w:noProof/>
        </w:rPr>
        <w:t>posturi unice</w:t>
      </w:r>
      <w:r w:rsidR="00C50011">
        <w:rPr>
          <w:rFonts w:ascii="Trebuchet MS" w:eastAsia="Times New Roman" w:hAnsi="Trebuchet MS" w:cs="Arial"/>
          <w:b/>
          <w:bCs/>
          <w:noProof/>
        </w:rPr>
        <w:t xml:space="preserve"> de</w:t>
      </w:r>
      <w:r w:rsidR="00DF061B">
        <w:rPr>
          <w:rFonts w:ascii="Trebuchet MS" w:eastAsia="Times New Roman" w:hAnsi="Trebuchet MS" w:cs="Arial"/>
          <w:b/>
          <w:bCs/>
          <w:noProof/>
        </w:rPr>
        <w:t xml:space="preserve"> </w:t>
      </w:r>
      <w:r w:rsidR="00DA495B">
        <w:rPr>
          <w:rFonts w:ascii="Trebuchet MS" w:eastAsia="Times New Roman" w:hAnsi="Trebuchet MS" w:cs="Arial"/>
          <w:b/>
          <w:bCs/>
          <w:noProof/>
        </w:rPr>
        <w:t>muncitor hidrometru ½ norma</w:t>
      </w:r>
      <w:r w:rsidR="00DF061B">
        <w:rPr>
          <w:rFonts w:ascii="Trebuchet MS" w:eastAsia="Times New Roman" w:hAnsi="Trebuchet MS" w:cs="Arial"/>
          <w:b/>
          <w:bCs/>
          <w:noProof/>
        </w:rPr>
        <w:t xml:space="preserve"> </w:t>
      </w:r>
      <w:r w:rsidR="00DF061B">
        <w:rPr>
          <w:rFonts w:ascii="Trebuchet MS" w:eastAsia="Times New Roman" w:hAnsi="Trebuchet MS" w:cs="Arial"/>
          <w:b/>
          <w:bCs/>
          <w:noProof/>
          <w:lang w:val="en-US"/>
        </w:rPr>
        <w:t>(4 ore)</w:t>
      </w:r>
      <w:r w:rsidR="00A7407C" w:rsidRPr="008B3D0C">
        <w:rPr>
          <w:rFonts w:ascii="Trebuchet MS" w:eastAsia="Times New Roman" w:hAnsi="Trebuchet MS" w:cs="Arial"/>
          <w:b/>
          <w:bCs/>
          <w:noProof/>
        </w:rPr>
        <w:t xml:space="preserve">, la </w:t>
      </w:r>
      <w:r w:rsidR="00DA495B">
        <w:rPr>
          <w:rFonts w:ascii="Trebuchet MS" w:eastAsia="Times New Roman" w:hAnsi="Trebuchet MS" w:cs="Arial"/>
          <w:b/>
          <w:bCs/>
          <w:noProof/>
        </w:rPr>
        <w:t xml:space="preserve">Hidrologie Sighet ( 2 </w:t>
      </w:r>
      <w:r>
        <w:rPr>
          <w:rFonts w:ascii="Trebuchet MS" w:eastAsia="Times New Roman" w:hAnsi="Trebuchet MS" w:cs="Arial"/>
          <w:b/>
          <w:bCs/>
          <w:noProof/>
        </w:rPr>
        <w:t>post</w:t>
      </w:r>
      <w:r w:rsidR="00DA495B">
        <w:rPr>
          <w:rFonts w:ascii="Trebuchet MS" w:eastAsia="Times New Roman" w:hAnsi="Trebuchet MS" w:cs="Arial"/>
          <w:b/>
          <w:bCs/>
          <w:noProof/>
        </w:rPr>
        <w:t>uri</w:t>
      </w:r>
      <w:r>
        <w:rPr>
          <w:rFonts w:ascii="Trebuchet MS" w:eastAsia="Times New Roman" w:hAnsi="Trebuchet MS" w:cs="Arial"/>
          <w:b/>
          <w:bCs/>
          <w:noProof/>
        </w:rPr>
        <w:t xml:space="preserve"> ) </w:t>
      </w:r>
      <w:r w:rsidR="00382763" w:rsidRPr="008B3D0C">
        <w:rPr>
          <w:rFonts w:ascii="Trebuchet MS" w:eastAsia="Times New Roman" w:hAnsi="Trebuchet MS" w:cs="Arial"/>
          <w:b/>
          <w:bCs/>
          <w:noProof/>
        </w:rPr>
        <w:t xml:space="preserve">din cadrul Administrației Bazinale de Apă Someș-Tisa - </w:t>
      </w:r>
      <w:r w:rsidR="00382763" w:rsidRPr="008B3D0C">
        <w:rPr>
          <w:rFonts w:ascii="Trebuchet MS" w:eastAsia="Times New Roman" w:hAnsi="Trebuchet MS" w:cs="Arial"/>
          <w:b/>
          <w:noProof/>
        </w:rPr>
        <w:t>Sistemul de Gospodărire a Apelor Maramureș</w:t>
      </w:r>
    </w:p>
    <w:p w:rsidR="00236EBA" w:rsidRPr="008B3D0C" w:rsidRDefault="00236EBA" w:rsidP="008B3D0C">
      <w:pPr>
        <w:spacing w:after="0" w:line="25" w:lineRule="atLeast"/>
        <w:ind w:right="-567"/>
        <w:jc w:val="both"/>
        <w:rPr>
          <w:rFonts w:ascii="Trebuchet MS" w:eastAsia="Times New Roman" w:hAnsi="Trebuchet MS" w:cs="Arial"/>
          <w:b/>
          <w:bCs/>
          <w:noProof/>
        </w:rPr>
      </w:pPr>
    </w:p>
    <w:p w:rsidR="0036602E" w:rsidRPr="008B3D0C" w:rsidRDefault="0036602E" w:rsidP="008B3D0C">
      <w:pPr>
        <w:spacing w:after="0" w:line="25" w:lineRule="atLeast"/>
        <w:ind w:right="-567"/>
        <w:jc w:val="both"/>
        <w:rPr>
          <w:rFonts w:ascii="Trebuchet MS" w:eastAsia="Times New Roman" w:hAnsi="Trebuchet MS" w:cs="Arial"/>
          <w:b/>
          <w:bCs/>
          <w:noProof/>
        </w:rPr>
      </w:pPr>
    </w:p>
    <w:p w:rsidR="00382763" w:rsidRDefault="00382763" w:rsidP="008B3D0C">
      <w:pPr>
        <w:spacing w:after="0" w:line="25" w:lineRule="atLeast"/>
        <w:ind w:right="-387" w:firstLine="720"/>
        <w:jc w:val="both"/>
        <w:rPr>
          <w:rFonts w:ascii="Trebuchet MS" w:eastAsia="Times New Roman" w:hAnsi="Trebuchet MS" w:cs="Arial"/>
          <w:b/>
          <w:noProof/>
        </w:rPr>
      </w:pPr>
      <w:r w:rsidRPr="008B3D0C">
        <w:rPr>
          <w:rFonts w:ascii="Trebuchet MS" w:eastAsia="Times New Roman" w:hAnsi="Trebuchet MS" w:cs="Arial"/>
          <w:b/>
          <w:bCs/>
          <w:noProof/>
        </w:rPr>
        <w:t>Administrația Bazinală de Apă Someș-Tisa</w:t>
      </w:r>
      <w:r w:rsidRPr="008B3D0C">
        <w:rPr>
          <w:rFonts w:ascii="Trebuchet MS" w:eastAsia="Times New Roman" w:hAnsi="Trebuchet MS" w:cs="Arial"/>
          <w:noProof/>
        </w:rPr>
        <w:t xml:space="preserve">, cu sediul în Cluj-Napoca, instituţie publică de interes naţional, cu personalitate juridică, prin Sistemul de Gospodărire a Apelor Maramureș, organizează concurs pentru ocuparea </w:t>
      </w:r>
      <w:r w:rsidR="002B29E3">
        <w:rPr>
          <w:rFonts w:ascii="Trebuchet MS" w:eastAsia="Times New Roman" w:hAnsi="Trebuchet MS" w:cs="Arial"/>
          <w:noProof/>
        </w:rPr>
        <w:t>a doua</w:t>
      </w:r>
      <w:r w:rsidR="00F04487" w:rsidRPr="008B3D0C">
        <w:rPr>
          <w:rFonts w:ascii="Trebuchet MS" w:eastAsia="Times New Roman" w:hAnsi="Trebuchet MS" w:cs="Arial"/>
          <w:noProof/>
        </w:rPr>
        <w:t xml:space="preserve"> funcţii</w:t>
      </w:r>
      <w:r w:rsidRPr="008B3D0C">
        <w:rPr>
          <w:rFonts w:ascii="Trebuchet MS" w:eastAsia="Times New Roman" w:hAnsi="Trebuchet MS" w:cs="Arial"/>
          <w:noProof/>
        </w:rPr>
        <w:t xml:space="preserve"> contractuale de </w:t>
      </w:r>
      <w:r w:rsidR="00A7407C" w:rsidRPr="008B3D0C">
        <w:rPr>
          <w:rFonts w:ascii="Trebuchet MS" w:eastAsia="Times New Roman" w:hAnsi="Trebuchet MS" w:cs="Arial"/>
          <w:b/>
          <w:noProof/>
        </w:rPr>
        <w:t xml:space="preserve">execuție, pe perioadă </w:t>
      </w:r>
      <w:r w:rsidR="00F04487" w:rsidRPr="008B3D0C">
        <w:rPr>
          <w:rFonts w:ascii="Trebuchet MS" w:eastAsia="Times New Roman" w:hAnsi="Trebuchet MS" w:cs="Arial"/>
          <w:b/>
          <w:noProof/>
        </w:rPr>
        <w:t>ne</w:t>
      </w:r>
      <w:r w:rsidRPr="008B3D0C">
        <w:rPr>
          <w:rFonts w:ascii="Trebuchet MS" w:eastAsia="Times New Roman" w:hAnsi="Trebuchet MS" w:cs="Arial"/>
          <w:b/>
          <w:noProof/>
        </w:rPr>
        <w:t>determinată</w:t>
      </w:r>
    </w:p>
    <w:p w:rsidR="008B5613" w:rsidRPr="008B3D0C" w:rsidRDefault="008B5613" w:rsidP="008B3D0C">
      <w:pPr>
        <w:spacing w:after="0" w:line="25" w:lineRule="atLeast"/>
        <w:ind w:right="-387" w:firstLine="720"/>
        <w:jc w:val="both"/>
        <w:rPr>
          <w:rFonts w:ascii="Trebuchet MS" w:eastAsia="Times New Roman" w:hAnsi="Trebuchet MS" w:cs="Arial"/>
          <w:b/>
          <w:noProof/>
        </w:rPr>
      </w:pPr>
    </w:p>
    <w:p w:rsidR="00382763" w:rsidRDefault="00382763" w:rsidP="008B3D0C">
      <w:pPr>
        <w:spacing w:after="0" w:line="25" w:lineRule="atLeast"/>
        <w:jc w:val="center"/>
        <w:rPr>
          <w:rFonts w:ascii="Trebuchet MS" w:eastAsia="Times New Roman" w:hAnsi="Trebuchet MS" w:cs="Arial"/>
          <w:b/>
          <w:noProof/>
        </w:rPr>
      </w:pPr>
      <w:r w:rsidRPr="008B3D0C">
        <w:rPr>
          <w:rFonts w:ascii="Trebuchet MS" w:eastAsia="Times New Roman" w:hAnsi="Trebuchet MS" w:cs="Arial"/>
          <w:b/>
          <w:noProof/>
        </w:rPr>
        <w:t>__</w:t>
      </w:r>
      <w:r w:rsidR="00525200">
        <w:rPr>
          <w:rFonts w:ascii="Trebuchet MS" w:eastAsia="Times New Roman" w:hAnsi="Trebuchet MS" w:cs="Arial"/>
          <w:b/>
          <w:noProof/>
        </w:rPr>
        <w:t xml:space="preserve">2 POSTURI </w:t>
      </w:r>
      <w:r w:rsidR="00DF061B">
        <w:rPr>
          <w:rFonts w:ascii="Trebuchet MS" w:eastAsia="Times New Roman" w:hAnsi="Trebuchet MS" w:cs="Arial"/>
          <w:b/>
          <w:noProof/>
        </w:rPr>
        <w:t xml:space="preserve">UNICE </w:t>
      </w:r>
      <w:r w:rsidR="00525200">
        <w:rPr>
          <w:rFonts w:ascii="Trebuchet MS" w:eastAsia="Times New Roman" w:hAnsi="Trebuchet MS" w:cs="Arial"/>
          <w:b/>
          <w:noProof/>
        </w:rPr>
        <w:t xml:space="preserve">DE </w:t>
      </w:r>
      <w:r w:rsidR="00DA495B">
        <w:rPr>
          <w:rFonts w:ascii="Trebuchet MS" w:eastAsia="Times New Roman" w:hAnsi="Trebuchet MS" w:cs="Arial"/>
          <w:b/>
          <w:noProof/>
        </w:rPr>
        <w:t>MUNCITOR HIDROMTERU ½ NORMA</w:t>
      </w:r>
      <w:r w:rsidR="00DF061B">
        <w:rPr>
          <w:rFonts w:ascii="Trebuchet MS" w:eastAsia="Times New Roman" w:hAnsi="Trebuchet MS" w:cs="Arial"/>
          <w:b/>
          <w:noProof/>
        </w:rPr>
        <w:t xml:space="preserve"> ( 4 ORE )</w:t>
      </w:r>
      <w:r w:rsidRPr="008B3D0C">
        <w:rPr>
          <w:rFonts w:ascii="Trebuchet MS" w:eastAsia="Times New Roman" w:hAnsi="Trebuchet MS" w:cs="Arial"/>
          <w:b/>
          <w:noProof/>
        </w:rPr>
        <w:t>__</w:t>
      </w:r>
    </w:p>
    <w:p w:rsidR="00C168DF" w:rsidRPr="008B3D0C" w:rsidRDefault="00C168DF" w:rsidP="00EC2FC9">
      <w:pPr>
        <w:spacing w:after="0" w:line="25" w:lineRule="atLeast"/>
        <w:rPr>
          <w:rFonts w:ascii="Trebuchet MS" w:eastAsia="Times New Roman" w:hAnsi="Trebuchet MS" w:cs="Arial"/>
          <w:b/>
          <w:noProof/>
        </w:rPr>
      </w:pPr>
    </w:p>
    <w:p w:rsidR="00382763" w:rsidRPr="008B3D0C" w:rsidRDefault="00382763" w:rsidP="008B3D0C">
      <w:pPr>
        <w:spacing w:after="0" w:line="25" w:lineRule="atLeast"/>
        <w:ind w:right="-387"/>
        <w:rPr>
          <w:rFonts w:ascii="Trebuchet MS" w:eastAsia="Times New Roman" w:hAnsi="Trebuchet MS" w:cs="Arial"/>
          <w:b/>
          <w:noProof/>
        </w:rPr>
      </w:pPr>
      <w:r w:rsidRPr="008B3D0C">
        <w:rPr>
          <w:rFonts w:ascii="Trebuchet MS" w:eastAsia="Times New Roman" w:hAnsi="Trebuchet MS" w:cs="Arial"/>
          <w:b/>
          <w:noProof/>
        </w:rPr>
        <w:t xml:space="preserve">la </w:t>
      </w:r>
      <w:r w:rsidR="00DA495B">
        <w:rPr>
          <w:rFonts w:ascii="Trebuchet MS" w:eastAsia="Times New Roman" w:hAnsi="Trebuchet MS" w:cs="Arial"/>
          <w:b/>
          <w:bCs/>
          <w:noProof/>
        </w:rPr>
        <w:t>Hidrologie Sighet ( 2</w:t>
      </w:r>
      <w:r w:rsidR="002B29E3">
        <w:rPr>
          <w:rFonts w:ascii="Trebuchet MS" w:eastAsia="Times New Roman" w:hAnsi="Trebuchet MS" w:cs="Arial"/>
          <w:b/>
          <w:bCs/>
          <w:noProof/>
        </w:rPr>
        <w:t xml:space="preserve"> post</w:t>
      </w:r>
      <w:r w:rsidR="00DA495B">
        <w:rPr>
          <w:rFonts w:ascii="Trebuchet MS" w:eastAsia="Times New Roman" w:hAnsi="Trebuchet MS" w:cs="Arial"/>
          <w:b/>
          <w:bCs/>
          <w:noProof/>
        </w:rPr>
        <w:t>uri</w:t>
      </w:r>
      <w:r w:rsidR="002B29E3">
        <w:rPr>
          <w:rFonts w:ascii="Trebuchet MS" w:eastAsia="Times New Roman" w:hAnsi="Trebuchet MS" w:cs="Arial"/>
          <w:b/>
          <w:bCs/>
          <w:noProof/>
        </w:rPr>
        <w:t xml:space="preserve"> )</w:t>
      </w:r>
      <w:r w:rsidR="00A20E67">
        <w:rPr>
          <w:rFonts w:ascii="Trebuchet MS" w:eastAsia="Times New Roman" w:hAnsi="Trebuchet MS" w:cs="Arial"/>
          <w:b/>
          <w:bCs/>
          <w:noProof/>
        </w:rPr>
        <w:t xml:space="preserve"> </w:t>
      </w:r>
      <w:r w:rsidR="00FE458D" w:rsidRPr="008B3D0C">
        <w:rPr>
          <w:rFonts w:ascii="Trebuchet MS" w:eastAsia="Times New Roman" w:hAnsi="Trebuchet MS" w:cs="Arial"/>
          <w:b/>
          <w:bCs/>
          <w:noProof/>
        </w:rPr>
        <w:t xml:space="preserve"> </w:t>
      </w:r>
      <w:r w:rsidRPr="008B3D0C">
        <w:rPr>
          <w:rFonts w:ascii="Trebuchet MS" w:eastAsia="Times New Roman" w:hAnsi="Trebuchet MS" w:cs="Arial"/>
          <w:b/>
          <w:noProof/>
        </w:rPr>
        <w:t xml:space="preserve">din cadrul </w:t>
      </w:r>
      <w:r w:rsidRPr="008B3D0C">
        <w:rPr>
          <w:rFonts w:ascii="Trebuchet MS" w:eastAsia="Times New Roman" w:hAnsi="Trebuchet MS" w:cs="Arial"/>
          <w:b/>
          <w:bCs/>
          <w:noProof/>
        </w:rPr>
        <w:t>Administraț</w:t>
      </w:r>
      <w:r w:rsidR="00F9248D" w:rsidRPr="008B3D0C">
        <w:rPr>
          <w:rFonts w:ascii="Trebuchet MS" w:eastAsia="Times New Roman" w:hAnsi="Trebuchet MS" w:cs="Arial"/>
          <w:b/>
          <w:bCs/>
          <w:noProof/>
        </w:rPr>
        <w:t>i</w:t>
      </w:r>
      <w:r w:rsidRPr="008B3D0C">
        <w:rPr>
          <w:rFonts w:ascii="Trebuchet MS" w:eastAsia="Times New Roman" w:hAnsi="Trebuchet MS" w:cs="Arial"/>
          <w:b/>
          <w:bCs/>
          <w:noProof/>
        </w:rPr>
        <w:t xml:space="preserve">ei Bazinale de Apă Someș-Tisa -  </w:t>
      </w:r>
      <w:r w:rsidRPr="008B3D0C">
        <w:rPr>
          <w:rFonts w:ascii="Trebuchet MS" w:eastAsia="Times New Roman" w:hAnsi="Trebuchet MS" w:cs="Arial"/>
          <w:b/>
          <w:noProof/>
        </w:rPr>
        <w:t>Sistemul de G</w:t>
      </w:r>
      <w:r w:rsidR="00B36FBC" w:rsidRPr="008B3D0C">
        <w:rPr>
          <w:rFonts w:ascii="Trebuchet MS" w:eastAsia="Times New Roman" w:hAnsi="Trebuchet MS" w:cs="Arial"/>
          <w:b/>
          <w:noProof/>
        </w:rPr>
        <w:t>ospodărir</w:t>
      </w:r>
      <w:r w:rsidR="00A7407C" w:rsidRPr="008B3D0C">
        <w:rPr>
          <w:rFonts w:ascii="Trebuchet MS" w:eastAsia="Times New Roman" w:hAnsi="Trebuchet MS" w:cs="Arial"/>
          <w:b/>
          <w:noProof/>
        </w:rPr>
        <w:t xml:space="preserve">e a Apelor Maramureș </w:t>
      </w:r>
      <w:r w:rsidR="00B36FBC" w:rsidRPr="008B3D0C">
        <w:rPr>
          <w:rFonts w:ascii="Trebuchet MS" w:eastAsia="Times New Roman" w:hAnsi="Trebuchet MS" w:cs="Arial"/>
          <w:b/>
          <w:noProof/>
        </w:rPr>
        <w:t>.</w:t>
      </w:r>
    </w:p>
    <w:p w:rsidR="00875EFD" w:rsidRPr="008B3D0C" w:rsidRDefault="00875EFD" w:rsidP="008B3D0C">
      <w:pPr>
        <w:spacing w:after="0" w:line="25" w:lineRule="atLeast"/>
        <w:ind w:right="-387"/>
        <w:rPr>
          <w:rFonts w:ascii="Trebuchet MS" w:eastAsia="Times New Roman" w:hAnsi="Trebuchet MS" w:cs="Arial"/>
          <w:b/>
          <w:noProof/>
        </w:rPr>
      </w:pPr>
    </w:p>
    <w:p w:rsidR="00875EFD" w:rsidRPr="008B3D0C" w:rsidRDefault="00FE458D" w:rsidP="00EC2FC9">
      <w:pPr>
        <w:spacing w:after="0" w:line="25" w:lineRule="atLeast"/>
        <w:ind w:right="-387" w:firstLine="720"/>
        <w:jc w:val="both"/>
        <w:rPr>
          <w:rFonts w:ascii="Trebuchet MS" w:eastAsia="Times New Roman" w:hAnsi="Trebuchet MS" w:cs="Arial"/>
          <w:b/>
          <w:bCs/>
          <w:noProof/>
        </w:rPr>
      </w:pPr>
      <w:r w:rsidRPr="008B3D0C">
        <w:rPr>
          <w:rFonts w:ascii="Trebuchet MS" w:eastAsia="Times New Roman" w:hAnsi="Trebuchet MS" w:cs="Arial"/>
          <w:noProof/>
        </w:rPr>
        <w:t>Activitatea profesională</w:t>
      </w:r>
      <w:r w:rsidR="00382763" w:rsidRPr="008B3D0C">
        <w:rPr>
          <w:rFonts w:ascii="Trebuchet MS" w:eastAsia="Times New Roman" w:hAnsi="Trebuchet MS" w:cs="Arial"/>
          <w:noProof/>
        </w:rPr>
        <w:t xml:space="preserve"> a </w:t>
      </w:r>
      <w:r w:rsidR="00DA495B">
        <w:rPr>
          <w:rFonts w:ascii="Trebuchet MS" w:eastAsia="Times New Roman" w:hAnsi="Trebuchet MS" w:cs="Arial"/>
          <w:noProof/>
        </w:rPr>
        <w:t>muncitorului hidrometru</w:t>
      </w:r>
      <w:r w:rsidRPr="008B3D0C">
        <w:rPr>
          <w:rFonts w:ascii="Trebuchet MS" w:eastAsia="Times New Roman" w:hAnsi="Trebuchet MS" w:cs="Arial"/>
          <w:noProof/>
        </w:rPr>
        <w:t xml:space="preserve"> </w:t>
      </w:r>
      <w:r w:rsidR="00236EBA" w:rsidRPr="008B3D0C">
        <w:rPr>
          <w:rFonts w:ascii="Trebuchet MS" w:eastAsia="Times New Roman" w:hAnsi="Trebuchet MS" w:cs="Arial"/>
          <w:noProof/>
        </w:rPr>
        <w:t>se va desfășura in cadrul</w:t>
      </w:r>
      <w:r w:rsidR="00382763" w:rsidRPr="008B3D0C">
        <w:rPr>
          <w:rFonts w:ascii="Trebuchet MS" w:eastAsia="Times New Roman" w:hAnsi="Trebuchet MS" w:cs="Arial"/>
          <w:noProof/>
        </w:rPr>
        <w:t xml:space="preserve"> </w:t>
      </w:r>
      <w:r w:rsidR="00DA495B">
        <w:rPr>
          <w:rFonts w:ascii="Trebuchet MS" w:eastAsia="Times New Roman" w:hAnsi="Trebuchet MS" w:cs="Arial"/>
          <w:b/>
          <w:bCs/>
          <w:noProof/>
        </w:rPr>
        <w:t>Hidrologiei Sighet</w:t>
      </w:r>
      <w:r w:rsidR="002B29E3" w:rsidRPr="008B3D0C">
        <w:rPr>
          <w:rFonts w:ascii="Trebuchet MS" w:eastAsia="Times New Roman" w:hAnsi="Trebuchet MS" w:cs="Arial"/>
          <w:b/>
          <w:bCs/>
          <w:noProof/>
        </w:rPr>
        <w:t xml:space="preserve"> </w:t>
      </w:r>
      <w:r w:rsidR="00382763" w:rsidRPr="008B3D0C">
        <w:rPr>
          <w:rFonts w:ascii="Trebuchet MS" w:eastAsia="Times New Roman" w:hAnsi="Trebuchet MS" w:cs="Arial"/>
          <w:noProof/>
        </w:rPr>
        <w:t>din cadrul</w:t>
      </w:r>
      <w:r w:rsidR="00236EBA" w:rsidRPr="008B3D0C">
        <w:rPr>
          <w:rFonts w:ascii="Trebuchet MS" w:eastAsia="Times New Roman" w:hAnsi="Trebuchet MS" w:cs="Arial"/>
          <w:noProof/>
        </w:rPr>
        <w:t xml:space="preserve"> </w:t>
      </w:r>
      <w:r w:rsidR="00382763" w:rsidRPr="008B3D0C">
        <w:rPr>
          <w:rFonts w:ascii="Trebuchet MS" w:eastAsia="Times New Roman" w:hAnsi="Trebuchet MS" w:cs="Arial"/>
          <w:noProof/>
        </w:rPr>
        <w:t xml:space="preserve"> </w:t>
      </w:r>
      <w:r w:rsidR="00382763" w:rsidRPr="008B3D0C">
        <w:rPr>
          <w:rFonts w:ascii="Trebuchet MS" w:eastAsia="Times New Roman" w:hAnsi="Trebuchet MS" w:cs="Arial"/>
          <w:b/>
          <w:bCs/>
          <w:noProof/>
        </w:rPr>
        <w:t>Administraței Bazinale de Apă Someș-Tisa -</w:t>
      </w:r>
      <w:r w:rsidR="00382763" w:rsidRPr="008B3D0C">
        <w:rPr>
          <w:rFonts w:ascii="Trebuchet MS" w:eastAsia="Times New Roman" w:hAnsi="Trebuchet MS" w:cs="Arial"/>
          <w:noProof/>
        </w:rPr>
        <w:t xml:space="preserve"> </w:t>
      </w:r>
      <w:r w:rsidR="00382763" w:rsidRPr="008B3D0C">
        <w:rPr>
          <w:rFonts w:ascii="Trebuchet MS" w:eastAsia="Times New Roman" w:hAnsi="Trebuchet MS" w:cs="Arial"/>
          <w:b/>
          <w:bCs/>
          <w:noProof/>
        </w:rPr>
        <w:t>Sistemul de</w:t>
      </w:r>
      <w:r w:rsidR="00236EBA" w:rsidRPr="008B3D0C">
        <w:rPr>
          <w:rFonts w:ascii="Trebuchet MS" w:eastAsia="Times New Roman" w:hAnsi="Trebuchet MS" w:cs="Arial"/>
          <w:b/>
          <w:bCs/>
          <w:noProof/>
        </w:rPr>
        <w:t xml:space="preserve"> Gospodărire a Apelor Maramureș</w:t>
      </w:r>
      <w:r w:rsidR="008B3D0C">
        <w:rPr>
          <w:rFonts w:ascii="Trebuchet MS" w:eastAsia="Times New Roman" w:hAnsi="Trebuchet MS" w:cs="Arial"/>
          <w:b/>
          <w:bCs/>
          <w:noProof/>
        </w:rPr>
        <w:t>,</w:t>
      </w:r>
      <w:r w:rsidR="00236EBA" w:rsidRPr="008B3D0C">
        <w:rPr>
          <w:rFonts w:ascii="Trebuchet MS" w:eastAsia="Times New Roman" w:hAnsi="Trebuchet MS" w:cs="Arial"/>
          <w:b/>
          <w:bCs/>
          <w:noProof/>
        </w:rPr>
        <w:t xml:space="preserve"> str.Hortensiei 2A</w:t>
      </w:r>
      <w:r w:rsidR="00EC2FC9">
        <w:rPr>
          <w:rFonts w:ascii="Trebuchet MS" w:eastAsia="Times New Roman" w:hAnsi="Trebuchet MS" w:cs="Arial"/>
          <w:b/>
          <w:bCs/>
          <w:noProof/>
        </w:rPr>
        <w:t>.</w:t>
      </w:r>
    </w:p>
    <w:p w:rsidR="00382763" w:rsidRPr="008B3D0C" w:rsidRDefault="00382763" w:rsidP="008B3D0C">
      <w:pPr>
        <w:spacing w:after="0" w:line="25" w:lineRule="atLeast"/>
        <w:ind w:right="-387" w:firstLine="720"/>
        <w:jc w:val="both"/>
        <w:rPr>
          <w:rFonts w:ascii="Trebuchet MS" w:eastAsia="Times New Roman" w:hAnsi="Trebuchet MS" w:cs="Arial"/>
          <w:noProof/>
        </w:rPr>
      </w:pPr>
      <w:r w:rsidRPr="008B3D0C">
        <w:rPr>
          <w:rFonts w:ascii="Trebuchet MS" w:eastAsia="Times New Roman" w:hAnsi="Trebuchet MS" w:cs="Arial"/>
          <w:b/>
          <w:noProof/>
        </w:rPr>
        <w:t>Condiţiile specifice necesare</w:t>
      </w:r>
      <w:r w:rsidRPr="008B3D0C">
        <w:rPr>
          <w:rFonts w:ascii="Trebuchet MS" w:eastAsia="Times New Roman" w:hAnsi="Trebuchet MS" w:cs="Arial"/>
          <w:noProof/>
        </w:rPr>
        <w:t xml:space="preserve"> în vederea participării la concursul pentru ocuparea</w:t>
      </w:r>
      <w:r w:rsidR="002B29E3">
        <w:rPr>
          <w:rFonts w:ascii="Trebuchet MS" w:eastAsia="Times New Roman" w:hAnsi="Trebuchet MS" w:cs="Arial"/>
          <w:noProof/>
        </w:rPr>
        <w:t xml:space="preserve"> a doua </w:t>
      </w:r>
      <w:r w:rsidRPr="008B3D0C">
        <w:rPr>
          <w:rFonts w:ascii="Trebuchet MS" w:eastAsia="Times New Roman" w:hAnsi="Trebuchet MS" w:cs="Arial"/>
          <w:noProof/>
        </w:rPr>
        <w:t xml:space="preserve"> </w:t>
      </w:r>
      <w:r w:rsidR="002B29E3">
        <w:rPr>
          <w:rFonts w:ascii="Trebuchet MS" w:eastAsia="Times New Roman" w:hAnsi="Trebuchet MS" w:cs="Arial"/>
          <w:noProof/>
        </w:rPr>
        <w:t>posturi</w:t>
      </w:r>
      <w:r w:rsidRPr="008B3D0C">
        <w:rPr>
          <w:rFonts w:ascii="Trebuchet MS" w:eastAsia="Times New Roman" w:hAnsi="Trebuchet MS" w:cs="Arial"/>
          <w:noProof/>
        </w:rPr>
        <w:t xml:space="preserve"> co</w:t>
      </w:r>
      <w:r w:rsidR="00A7407C" w:rsidRPr="008B3D0C">
        <w:rPr>
          <w:rFonts w:ascii="Trebuchet MS" w:eastAsia="Times New Roman" w:hAnsi="Trebuchet MS" w:cs="Arial"/>
          <w:noProof/>
        </w:rPr>
        <w:t>respunzăto</w:t>
      </w:r>
      <w:r w:rsidR="002B29E3">
        <w:rPr>
          <w:rFonts w:ascii="Trebuchet MS" w:eastAsia="Times New Roman" w:hAnsi="Trebuchet MS" w:cs="Arial"/>
          <w:noProof/>
        </w:rPr>
        <w:t>a</w:t>
      </w:r>
      <w:r w:rsidR="00236EBA" w:rsidRPr="008B3D0C">
        <w:rPr>
          <w:rFonts w:ascii="Trebuchet MS" w:eastAsia="Times New Roman" w:hAnsi="Trebuchet MS" w:cs="Arial"/>
          <w:noProof/>
        </w:rPr>
        <w:t>r</w:t>
      </w:r>
      <w:r w:rsidR="002B29E3">
        <w:rPr>
          <w:rFonts w:ascii="Trebuchet MS" w:eastAsia="Times New Roman" w:hAnsi="Trebuchet MS" w:cs="Arial"/>
          <w:noProof/>
        </w:rPr>
        <w:t>e</w:t>
      </w:r>
      <w:r w:rsidR="00236EBA" w:rsidRPr="008B3D0C">
        <w:rPr>
          <w:rFonts w:ascii="Trebuchet MS" w:eastAsia="Times New Roman" w:hAnsi="Trebuchet MS" w:cs="Arial"/>
          <w:noProof/>
        </w:rPr>
        <w:t xml:space="preserve"> </w:t>
      </w:r>
      <w:r w:rsidR="002B29E3">
        <w:rPr>
          <w:rFonts w:ascii="Trebuchet MS" w:eastAsia="Times New Roman" w:hAnsi="Trebuchet MS" w:cs="Arial"/>
          <w:noProof/>
        </w:rPr>
        <w:t>funcţiilor</w:t>
      </w:r>
      <w:r w:rsidRPr="008B3D0C">
        <w:rPr>
          <w:rFonts w:ascii="Trebuchet MS" w:eastAsia="Times New Roman" w:hAnsi="Trebuchet MS" w:cs="Arial"/>
          <w:noProof/>
        </w:rPr>
        <w:t xml:space="preserve"> contractuale de execuție, precum şi calendarul desfăşurării concursului sunt:</w:t>
      </w:r>
    </w:p>
    <w:p w:rsidR="00395946" w:rsidRPr="008B3D0C" w:rsidRDefault="00395946" w:rsidP="008B3D0C">
      <w:pPr>
        <w:spacing w:after="0" w:line="25" w:lineRule="atLeast"/>
        <w:ind w:right="-387" w:firstLine="720"/>
        <w:jc w:val="both"/>
        <w:rPr>
          <w:rFonts w:ascii="Trebuchet MS" w:eastAsia="Times New Roman" w:hAnsi="Trebuchet MS" w:cs="Arial"/>
          <w:noProof/>
        </w:rPr>
      </w:pPr>
    </w:p>
    <w:p w:rsidR="008D3E0B" w:rsidRPr="00B246B0" w:rsidRDefault="008B5613" w:rsidP="00DA495B">
      <w:pPr>
        <w:pStyle w:val="Frspaiere"/>
        <w:spacing w:line="25" w:lineRule="atLeast"/>
        <w:jc w:val="both"/>
        <w:rPr>
          <w:rFonts w:ascii="Trebuchet MS" w:eastAsia="Times New Roman" w:hAnsi="Trebuchet MS" w:cs="Arial"/>
        </w:rPr>
      </w:pPr>
      <w:r>
        <w:rPr>
          <w:rStyle w:val="Robust"/>
          <w:rFonts w:ascii="Trebuchet MS" w:hAnsi="Trebuchet MS" w:cs="Arial"/>
          <w:color w:val="000000" w:themeColor="text1"/>
          <w:lang w:val="pt-BR"/>
        </w:rPr>
        <w:t>S</w:t>
      </w:r>
      <w:r w:rsidR="008131A5" w:rsidRPr="008B3D0C">
        <w:rPr>
          <w:rStyle w:val="Robust"/>
          <w:rFonts w:ascii="Trebuchet MS" w:hAnsi="Trebuchet MS" w:cs="Arial"/>
          <w:color w:val="000000" w:themeColor="text1"/>
          <w:lang w:val="pt-BR"/>
        </w:rPr>
        <w:t xml:space="preserve">tudii </w:t>
      </w:r>
      <w:r w:rsidR="008131A5" w:rsidRPr="008B3D0C">
        <w:rPr>
          <w:rFonts w:ascii="Trebuchet MS" w:hAnsi="Trebuchet MS"/>
          <w:bdr w:val="none" w:sz="0" w:space="0" w:color="auto" w:frame="1"/>
          <w:shd w:val="clear" w:color="auto" w:fill="FFFFFF"/>
        </w:rPr>
        <w:t xml:space="preserve"> </w:t>
      </w:r>
      <w:r w:rsidR="00DA495B">
        <w:rPr>
          <w:rFonts w:ascii="Trebuchet MS" w:hAnsi="Trebuchet MS"/>
          <w:b/>
          <w:bdr w:val="none" w:sz="0" w:space="0" w:color="auto" w:frame="1"/>
          <w:shd w:val="clear" w:color="auto" w:fill="FFFFFF"/>
        </w:rPr>
        <w:t>generale</w:t>
      </w:r>
      <w:r w:rsidR="008131A5" w:rsidRPr="008B3D0C">
        <w:rPr>
          <w:rFonts w:ascii="Trebuchet MS" w:hAnsi="Trebuchet MS"/>
          <w:bdr w:val="none" w:sz="0" w:space="0" w:color="auto" w:frame="1"/>
          <w:shd w:val="clear" w:color="auto" w:fill="FFFFFF"/>
        </w:rPr>
        <w:t xml:space="preserve"> </w:t>
      </w:r>
    </w:p>
    <w:p w:rsidR="00EC2FC9" w:rsidRDefault="00EC2FC9" w:rsidP="008B3D0C">
      <w:pPr>
        <w:pStyle w:val="Frspaiere"/>
        <w:spacing w:line="25" w:lineRule="atLeast"/>
        <w:jc w:val="both"/>
        <w:rPr>
          <w:rStyle w:val="Robust"/>
          <w:rFonts w:ascii="Trebuchet MS" w:hAnsi="Trebuchet MS" w:cs="Arial"/>
          <w:lang w:val="pt-BR"/>
        </w:rPr>
      </w:pPr>
    </w:p>
    <w:p w:rsidR="00DA495B" w:rsidRDefault="008131A5" w:rsidP="00DA495B">
      <w:pPr>
        <w:pStyle w:val="Frspaiere"/>
        <w:spacing w:line="25" w:lineRule="atLeast"/>
        <w:jc w:val="both"/>
        <w:rPr>
          <w:rFonts w:ascii="Trebuchet MS" w:hAnsi="Trebuchet MS"/>
        </w:rPr>
      </w:pPr>
      <w:r w:rsidRPr="008B3D0C">
        <w:rPr>
          <w:rFonts w:ascii="Trebuchet MS" w:hAnsi="Trebuchet MS"/>
          <w:b/>
        </w:rPr>
        <w:t>- alte cerințe:</w:t>
      </w:r>
      <w:r w:rsidRPr="008B3D0C">
        <w:rPr>
          <w:rFonts w:ascii="Trebuchet MS" w:hAnsi="Trebuchet MS"/>
        </w:rPr>
        <w:t xml:space="preserve"> </w:t>
      </w:r>
    </w:p>
    <w:p w:rsidR="00DA495B" w:rsidRDefault="00DA495B" w:rsidP="00DA495B">
      <w:pPr>
        <w:pStyle w:val="Frspaiere"/>
        <w:spacing w:line="25" w:lineRule="atLeast"/>
        <w:jc w:val="both"/>
        <w:rPr>
          <w:rFonts w:ascii="Trebuchet MS" w:eastAsia="Times New Roman" w:hAnsi="Trebuchet MS"/>
          <w:color w:val="000000"/>
          <w:lang w:val="en-US"/>
        </w:rPr>
      </w:pPr>
      <w:r w:rsidRPr="00DA495B">
        <w:rPr>
          <w:rFonts w:ascii="Times New Roman" w:eastAsia="Times New Roman" w:hAnsi="Times New Roman"/>
          <w:color w:val="000000"/>
          <w:sz w:val="27"/>
          <w:szCs w:val="27"/>
          <w:lang w:val="en-US"/>
        </w:rPr>
        <w:t xml:space="preserve">- </w:t>
      </w:r>
      <w:r w:rsidR="00DF061B">
        <w:rPr>
          <w:rFonts w:ascii="Times New Roman" w:eastAsia="Times New Roman" w:hAnsi="Times New Roman"/>
          <w:color w:val="000000"/>
          <w:sz w:val="27"/>
          <w:szCs w:val="27"/>
          <w:lang w:val="en-US"/>
        </w:rPr>
        <w:t xml:space="preserve">1 post </w:t>
      </w:r>
      <w:proofErr w:type="spellStart"/>
      <w:r w:rsidR="00DF061B">
        <w:rPr>
          <w:rFonts w:ascii="Times New Roman" w:eastAsia="Times New Roman" w:hAnsi="Times New Roman"/>
          <w:color w:val="000000"/>
          <w:sz w:val="27"/>
          <w:szCs w:val="27"/>
          <w:lang w:val="en-US"/>
        </w:rPr>
        <w:t>unic</w:t>
      </w:r>
      <w:proofErr w:type="spellEnd"/>
      <w:r w:rsidR="00DF061B">
        <w:rPr>
          <w:rFonts w:ascii="Times New Roman" w:eastAsia="Times New Roman" w:hAnsi="Times New Roman"/>
          <w:color w:val="000000"/>
          <w:sz w:val="27"/>
          <w:szCs w:val="27"/>
          <w:lang w:val="en-US"/>
        </w:rPr>
        <w:t xml:space="preserve"> de </w:t>
      </w:r>
      <w:proofErr w:type="spellStart"/>
      <w:r w:rsidR="00DF061B">
        <w:rPr>
          <w:rFonts w:ascii="Times New Roman" w:eastAsia="Times New Roman" w:hAnsi="Times New Roman"/>
          <w:color w:val="000000"/>
          <w:sz w:val="27"/>
          <w:szCs w:val="27"/>
          <w:lang w:val="en-US"/>
        </w:rPr>
        <w:t>muncitor</w:t>
      </w:r>
      <w:proofErr w:type="spellEnd"/>
      <w:r w:rsidR="00DF061B">
        <w:rPr>
          <w:rFonts w:ascii="Times New Roman" w:eastAsia="Times New Roman" w:hAnsi="Times New Roman"/>
          <w:color w:val="000000"/>
          <w:sz w:val="27"/>
          <w:szCs w:val="27"/>
          <w:lang w:val="en-US"/>
        </w:rPr>
        <w:t xml:space="preserve"> </w:t>
      </w:r>
      <w:proofErr w:type="spellStart"/>
      <w:r w:rsidR="00DF061B">
        <w:rPr>
          <w:rFonts w:ascii="Times New Roman" w:eastAsia="Times New Roman" w:hAnsi="Times New Roman"/>
          <w:color w:val="000000"/>
          <w:sz w:val="27"/>
          <w:szCs w:val="27"/>
          <w:lang w:val="en-US"/>
        </w:rPr>
        <w:t>hidrometru</w:t>
      </w:r>
      <w:proofErr w:type="spellEnd"/>
      <w:r w:rsidR="00DF061B">
        <w:rPr>
          <w:rFonts w:ascii="Times New Roman" w:eastAsia="Times New Roman" w:hAnsi="Times New Roman"/>
          <w:color w:val="000000"/>
          <w:sz w:val="27"/>
          <w:szCs w:val="27"/>
          <w:lang w:val="en-US"/>
        </w:rPr>
        <w:t xml:space="preserve"> cu </w:t>
      </w:r>
      <w:proofErr w:type="spellStart"/>
      <w:r w:rsidR="00DF061B">
        <w:rPr>
          <w:rFonts w:ascii="Times New Roman" w:eastAsia="Times New Roman" w:hAnsi="Times New Roman"/>
          <w:color w:val="000000"/>
          <w:sz w:val="27"/>
          <w:szCs w:val="27"/>
          <w:lang w:val="en-US"/>
        </w:rPr>
        <w:t>d</w:t>
      </w:r>
      <w:r w:rsidRPr="00DA495B">
        <w:rPr>
          <w:rFonts w:ascii="Trebuchet MS" w:eastAsia="Times New Roman" w:hAnsi="Trebuchet MS"/>
          <w:color w:val="000000"/>
          <w:lang w:val="en-US"/>
        </w:rPr>
        <w:t>omiciliu</w:t>
      </w:r>
      <w:proofErr w:type="spellEnd"/>
      <w:r w:rsidRPr="00DA495B">
        <w:rPr>
          <w:rFonts w:ascii="Trebuchet MS" w:eastAsia="Times New Roman" w:hAnsi="Trebuchet MS"/>
          <w:color w:val="000000"/>
          <w:lang w:val="en-US"/>
        </w:rPr>
        <w:t xml:space="preserve"> </w:t>
      </w:r>
      <w:proofErr w:type="spellStart"/>
      <w:r w:rsidRPr="00DA495B">
        <w:rPr>
          <w:rFonts w:ascii="Trebuchet MS" w:eastAsia="Times New Roman" w:hAnsi="Trebuchet MS"/>
          <w:color w:val="000000"/>
          <w:lang w:val="en-US"/>
        </w:rPr>
        <w:t>stabil</w:t>
      </w:r>
      <w:proofErr w:type="spellEnd"/>
      <w:r w:rsidRPr="00DA495B">
        <w:rPr>
          <w:rFonts w:ascii="Trebuchet MS" w:eastAsia="Times New Roman" w:hAnsi="Trebuchet MS"/>
          <w:color w:val="000000"/>
          <w:lang w:val="en-US"/>
        </w:rPr>
        <w:t xml:space="preserve"> </w:t>
      </w:r>
      <w:proofErr w:type="spellStart"/>
      <w:r w:rsidRPr="00DA495B">
        <w:rPr>
          <w:rFonts w:ascii="Trebuchet MS" w:eastAsia="Times New Roman" w:hAnsi="Trebuchet MS"/>
          <w:color w:val="000000"/>
          <w:lang w:val="en-US"/>
        </w:rPr>
        <w:t>pe</w:t>
      </w:r>
      <w:proofErr w:type="spellEnd"/>
      <w:r w:rsidRPr="00DA495B">
        <w:rPr>
          <w:rFonts w:ascii="Trebuchet MS" w:eastAsia="Times New Roman" w:hAnsi="Trebuchet MS"/>
          <w:color w:val="000000"/>
          <w:lang w:val="en-US"/>
        </w:rPr>
        <w:t xml:space="preserve"> </w:t>
      </w:r>
      <w:proofErr w:type="spellStart"/>
      <w:r w:rsidRPr="00DA495B">
        <w:rPr>
          <w:rFonts w:ascii="Trebuchet MS" w:eastAsia="Times New Roman" w:hAnsi="Trebuchet MS"/>
          <w:color w:val="000000"/>
          <w:lang w:val="en-US"/>
        </w:rPr>
        <w:t>raza</w:t>
      </w:r>
      <w:proofErr w:type="spellEnd"/>
      <w:r w:rsidRPr="00DA495B">
        <w:rPr>
          <w:rFonts w:ascii="Trebuchet MS" w:eastAsia="Times New Roman" w:hAnsi="Trebuchet MS"/>
          <w:color w:val="000000"/>
          <w:lang w:val="en-US"/>
        </w:rPr>
        <w:t xml:space="preserve"> </w:t>
      </w:r>
      <w:proofErr w:type="spellStart"/>
      <w:r w:rsidRPr="00DA495B">
        <w:rPr>
          <w:rFonts w:ascii="Trebuchet MS" w:eastAsia="Times New Roman" w:hAnsi="Trebuchet MS"/>
          <w:color w:val="000000"/>
          <w:lang w:val="en-US"/>
        </w:rPr>
        <w:t>Stației</w:t>
      </w:r>
      <w:proofErr w:type="spellEnd"/>
      <w:r w:rsidRPr="00DA495B">
        <w:rPr>
          <w:rFonts w:ascii="Trebuchet MS" w:eastAsia="Times New Roman" w:hAnsi="Trebuchet MS"/>
          <w:color w:val="000000"/>
          <w:lang w:val="en-US"/>
        </w:rPr>
        <w:t xml:space="preserve"> </w:t>
      </w:r>
      <w:proofErr w:type="spellStart"/>
      <w:r w:rsidRPr="00DA495B">
        <w:rPr>
          <w:rFonts w:ascii="Trebuchet MS" w:eastAsia="Times New Roman" w:hAnsi="Trebuchet MS"/>
          <w:color w:val="000000"/>
          <w:lang w:val="en-US"/>
        </w:rPr>
        <w:t>Hidrometrice</w:t>
      </w:r>
      <w:proofErr w:type="spellEnd"/>
      <w:r w:rsidRPr="00DA495B">
        <w:rPr>
          <w:rFonts w:ascii="Trebuchet MS" w:eastAsia="Times New Roman" w:hAnsi="Trebuchet MS"/>
          <w:color w:val="000000"/>
          <w:lang w:val="en-US"/>
        </w:rPr>
        <w:t xml:space="preserve"> </w:t>
      </w:r>
      <w:proofErr w:type="spellStart"/>
      <w:r w:rsidRPr="00DA495B">
        <w:rPr>
          <w:rFonts w:ascii="Trebuchet MS" w:eastAsia="Times New Roman" w:hAnsi="Trebuchet MS"/>
          <w:color w:val="000000"/>
          <w:lang w:val="en-US"/>
        </w:rPr>
        <w:t>Ruscova</w:t>
      </w:r>
      <w:proofErr w:type="spellEnd"/>
      <w:r w:rsidRPr="00DA495B">
        <w:rPr>
          <w:rFonts w:ascii="Trebuchet MS" w:eastAsia="Times New Roman" w:hAnsi="Trebuchet MS"/>
          <w:color w:val="000000"/>
          <w:lang w:val="en-US"/>
        </w:rPr>
        <w:t xml:space="preserve"> (</w:t>
      </w:r>
      <w:proofErr w:type="spellStart"/>
      <w:r w:rsidRPr="00DA495B">
        <w:rPr>
          <w:rFonts w:ascii="Trebuchet MS" w:eastAsia="Times New Roman" w:hAnsi="Trebuchet MS"/>
          <w:color w:val="000000"/>
          <w:lang w:val="en-US"/>
        </w:rPr>
        <w:t>localitatea</w:t>
      </w:r>
      <w:proofErr w:type="spellEnd"/>
      <w:r w:rsidRPr="00DA495B">
        <w:rPr>
          <w:rFonts w:ascii="Trebuchet MS" w:eastAsia="Times New Roman" w:hAnsi="Trebuchet MS"/>
          <w:color w:val="000000"/>
          <w:lang w:val="en-US"/>
        </w:rPr>
        <w:t xml:space="preserve"> </w:t>
      </w:r>
      <w:proofErr w:type="spellStart"/>
      <w:r w:rsidRPr="00DA495B">
        <w:rPr>
          <w:rFonts w:ascii="Trebuchet MS" w:eastAsia="Times New Roman" w:hAnsi="Trebuchet MS"/>
          <w:color w:val="000000"/>
          <w:lang w:val="en-US"/>
        </w:rPr>
        <w:t>Ruscova</w:t>
      </w:r>
      <w:proofErr w:type="spellEnd"/>
      <w:r w:rsidRPr="00DA495B">
        <w:rPr>
          <w:rFonts w:ascii="Trebuchet MS" w:eastAsia="Times New Roman" w:hAnsi="Trebuchet MS"/>
          <w:color w:val="000000"/>
          <w:lang w:val="en-US"/>
        </w:rPr>
        <w:t>).</w:t>
      </w:r>
    </w:p>
    <w:p w:rsidR="003B7068" w:rsidRDefault="003B7068" w:rsidP="00DA495B">
      <w:pPr>
        <w:pStyle w:val="Frspaiere"/>
        <w:spacing w:line="25" w:lineRule="atLeast"/>
        <w:jc w:val="both"/>
        <w:rPr>
          <w:rFonts w:ascii="Trebuchet MS" w:eastAsia="Times New Roman" w:hAnsi="Trebuchet MS"/>
          <w:color w:val="000000"/>
          <w:lang w:val="en-US"/>
        </w:rPr>
      </w:pPr>
      <w:r>
        <w:rPr>
          <w:color w:val="000000"/>
          <w:sz w:val="27"/>
          <w:szCs w:val="27"/>
        </w:rPr>
        <w:t xml:space="preserve">- </w:t>
      </w:r>
      <w:r w:rsidR="00DF061B">
        <w:rPr>
          <w:rFonts w:ascii="Times New Roman" w:eastAsia="Times New Roman" w:hAnsi="Times New Roman"/>
          <w:color w:val="000000"/>
          <w:sz w:val="27"/>
          <w:szCs w:val="27"/>
          <w:lang w:val="en-US"/>
        </w:rPr>
        <w:t xml:space="preserve">1 post </w:t>
      </w:r>
      <w:proofErr w:type="spellStart"/>
      <w:r w:rsidR="00DF061B">
        <w:rPr>
          <w:rFonts w:ascii="Times New Roman" w:eastAsia="Times New Roman" w:hAnsi="Times New Roman"/>
          <w:color w:val="000000"/>
          <w:sz w:val="27"/>
          <w:szCs w:val="27"/>
          <w:lang w:val="en-US"/>
        </w:rPr>
        <w:t>unic</w:t>
      </w:r>
      <w:proofErr w:type="spellEnd"/>
      <w:r w:rsidR="00DF061B">
        <w:rPr>
          <w:rFonts w:ascii="Times New Roman" w:eastAsia="Times New Roman" w:hAnsi="Times New Roman"/>
          <w:color w:val="000000"/>
          <w:sz w:val="27"/>
          <w:szCs w:val="27"/>
          <w:lang w:val="en-US"/>
        </w:rPr>
        <w:t xml:space="preserve"> de </w:t>
      </w:r>
      <w:proofErr w:type="spellStart"/>
      <w:r w:rsidR="00DF061B">
        <w:rPr>
          <w:rFonts w:ascii="Times New Roman" w:eastAsia="Times New Roman" w:hAnsi="Times New Roman"/>
          <w:color w:val="000000"/>
          <w:sz w:val="27"/>
          <w:szCs w:val="27"/>
          <w:lang w:val="en-US"/>
        </w:rPr>
        <w:t>muncitor</w:t>
      </w:r>
      <w:proofErr w:type="spellEnd"/>
      <w:r w:rsidR="00DF061B">
        <w:rPr>
          <w:rFonts w:ascii="Times New Roman" w:eastAsia="Times New Roman" w:hAnsi="Times New Roman"/>
          <w:color w:val="000000"/>
          <w:sz w:val="27"/>
          <w:szCs w:val="27"/>
          <w:lang w:val="en-US"/>
        </w:rPr>
        <w:t xml:space="preserve"> </w:t>
      </w:r>
      <w:proofErr w:type="spellStart"/>
      <w:r w:rsidR="00DF061B">
        <w:rPr>
          <w:rFonts w:ascii="Times New Roman" w:eastAsia="Times New Roman" w:hAnsi="Times New Roman"/>
          <w:color w:val="000000"/>
          <w:sz w:val="27"/>
          <w:szCs w:val="27"/>
          <w:lang w:val="en-US"/>
        </w:rPr>
        <w:t>hidrometru</w:t>
      </w:r>
      <w:proofErr w:type="spellEnd"/>
      <w:r w:rsidR="00DF061B">
        <w:rPr>
          <w:rFonts w:ascii="Times New Roman" w:eastAsia="Times New Roman" w:hAnsi="Times New Roman"/>
          <w:color w:val="000000"/>
          <w:sz w:val="27"/>
          <w:szCs w:val="27"/>
          <w:lang w:val="en-US"/>
        </w:rPr>
        <w:t xml:space="preserve"> cu d</w:t>
      </w:r>
      <w:proofErr w:type="spellStart"/>
      <w:r>
        <w:rPr>
          <w:color w:val="000000"/>
          <w:sz w:val="27"/>
          <w:szCs w:val="27"/>
        </w:rPr>
        <w:t>omiciliu</w:t>
      </w:r>
      <w:proofErr w:type="spellEnd"/>
      <w:r>
        <w:rPr>
          <w:color w:val="000000"/>
          <w:sz w:val="27"/>
          <w:szCs w:val="27"/>
        </w:rPr>
        <w:t xml:space="preserve"> stabil pe raza Stației Hidrometrice Vadu-Izei/Mara (localitatea Vadu-Izei).</w:t>
      </w:r>
    </w:p>
    <w:p w:rsidR="00DA495B" w:rsidRPr="00DA495B" w:rsidRDefault="003B7068" w:rsidP="00DA495B">
      <w:pPr>
        <w:pStyle w:val="Frspaiere"/>
        <w:spacing w:line="25" w:lineRule="atLeast"/>
        <w:jc w:val="both"/>
        <w:rPr>
          <w:rFonts w:ascii="Trebuchet MS" w:eastAsia="Times New Roman" w:hAnsi="Trebuchet MS"/>
          <w:color w:val="000000"/>
          <w:lang w:val="en-US"/>
        </w:rPr>
      </w:pPr>
      <w:r>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Disponibilitate</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pentru</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efectuarea</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transmiterii</w:t>
      </w:r>
      <w:proofErr w:type="spellEnd"/>
      <w:r w:rsidR="00DA495B" w:rsidRPr="00DA495B">
        <w:rPr>
          <w:rFonts w:ascii="Trebuchet MS" w:eastAsia="Times New Roman" w:hAnsi="Trebuchet MS"/>
          <w:color w:val="000000"/>
          <w:lang w:val="en-US"/>
        </w:rPr>
        <w:t xml:space="preserve"> de date </w:t>
      </w:r>
      <w:proofErr w:type="spellStart"/>
      <w:r w:rsidR="00DA495B" w:rsidRPr="00DA495B">
        <w:rPr>
          <w:rFonts w:ascii="Trebuchet MS" w:eastAsia="Times New Roman" w:hAnsi="Trebuchet MS"/>
          <w:color w:val="000000"/>
          <w:lang w:val="en-US"/>
        </w:rPr>
        <w:t>si</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informații</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în</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cazul</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producerii</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unor</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fenomene</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hidrometeorologice</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periculoase</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viituri</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depășiri</w:t>
      </w:r>
      <w:proofErr w:type="spellEnd"/>
      <w:r w:rsidR="00DA495B" w:rsidRPr="00DA495B">
        <w:rPr>
          <w:rFonts w:ascii="Trebuchet MS" w:eastAsia="Times New Roman" w:hAnsi="Trebuchet MS"/>
          <w:color w:val="000000"/>
          <w:lang w:val="en-US"/>
        </w:rPr>
        <w:t xml:space="preserve"> ale </w:t>
      </w:r>
      <w:proofErr w:type="spellStart"/>
      <w:r w:rsidR="00DA495B" w:rsidRPr="00DA495B">
        <w:rPr>
          <w:rFonts w:ascii="Trebuchet MS" w:eastAsia="Times New Roman" w:hAnsi="Trebuchet MS"/>
          <w:color w:val="000000"/>
          <w:lang w:val="en-US"/>
        </w:rPr>
        <w:t>cotelor</w:t>
      </w:r>
      <w:proofErr w:type="spellEnd"/>
      <w:r w:rsidR="00DA495B" w:rsidRPr="00DA495B">
        <w:rPr>
          <w:rFonts w:ascii="Trebuchet MS" w:eastAsia="Times New Roman" w:hAnsi="Trebuchet MS"/>
          <w:color w:val="000000"/>
          <w:lang w:val="en-US"/>
        </w:rPr>
        <w:t xml:space="preserve"> de </w:t>
      </w:r>
      <w:proofErr w:type="spellStart"/>
      <w:r w:rsidR="00DA495B" w:rsidRPr="00DA495B">
        <w:rPr>
          <w:rFonts w:ascii="Trebuchet MS" w:eastAsia="Times New Roman" w:hAnsi="Trebuchet MS"/>
          <w:color w:val="000000"/>
          <w:lang w:val="en-US"/>
        </w:rPr>
        <w:t>atenție</w:t>
      </w:r>
      <w:proofErr w:type="spellEnd"/>
      <w:r w:rsidR="00DA495B" w:rsidRPr="00DA495B">
        <w:rPr>
          <w:rFonts w:ascii="Trebuchet MS" w:eastAsia="Times New Roman" w:hAnsi="Trebuchet MS"/>
          <w:color w:val="000000"/>
          <w:lang w:val="en-US"/>
        </w:rPr>
        <w:t xml:space="preserve">, </w:t>
      </w:r>
      <w:proofErr w:type="spellStart"/>
      <w:r w:rsidR="00DA495B" w:rsidRPr="00DA495B">
        <w:rPr>
          <w:rFonts w:ascii="Trebuchet MS" w:eastAsia="Times New Roman" w:hAnsi="Trebuchet MS"/>
          <w:color w:val="000000"/>
          <w:lang w:val="en-US"/>
        </w:rPr>
        <w:t>depașiri</w:t>
      </w:r>
      <w:proofErr w:type="spellEnd"/>
      <w:r w:rsidR="00DA495B" w:rsidRPr="00DA495B">
        <w:rPr>
          <w:rFonts w:ascii="Trebuchet MS" w:eastAsia="Times New Roman" w:hAnsi="Trebuchet MS"/>
          <w:color w:val="000000"/>
          <w:lang w:val="en-US"/>
        </w:rPr>
        <w:t xml:space="preserve"> ale </w:t>
      </w:r>
      <w:proofErr w:type="spellStart"/>
      <w:r w:rsidR="00DA495B" w:rsidRPr="00DA495B">
        <w:rPr>
          <w:rFonts w:ascii="Trebuchet MS" w:eastAsia="Times New Roman" w:hAnsi="Trebuchet MS"/>
          <w:color w:val="000000"/>
          <w:lang w:val="en-US"/>
        </w:rPr>
        <w:t>pragurilor</w:t>
      </w:r>
      <w:proofErr w:type="spellEnd"/>
      <w:r w:rsidR="00DA495B" w:rsidRPr="00DA495B">
        <w:rPr>
          <w:rFonts w:ascii="Trebuchet MS" w:eastAsia="Times New Roman" w:hAnsi="Trebuchet MS"/>
          <w:color w:val="000000"/>
          <w:lang w:val="en-US"/>
        </w:rPr>
        <w:t xml:space="preserve"> de </w:t>
      </w:r>
      <w:proofErr w:type="spellStart"/>
      <w:r w:rsidR="00DA495B" w:rsidRPr="00DA495B">
        <w:rPr>
          <w:rFonts w:ascii="Trebuchet MS" w:eastAsia="Times New Roman" w:hAnsi="Trebuchet MS"/>
          <w:color w:val="000000"/>
          <w:lang w:val="en-US"/>
        </w:rPr>
        <w:t>precipitații</w:t>
      </w:r>
      <w:proofErr w:type="spellEnd"/>
      <w:r w:rsidR="00DA495B" w:rsidRPr="00DA495B">
        <w:rPr>
          <w:rFonts w:ascii="Trebuchet MS" w:eastAsia="Times New Roman" w:hAnsi="Trebuchet MS"/>
          <w:color w:val="000000"/>
          <w:lang w:val="en-US"/>
        </w:rPr>
        <w:t>, etc.).</w:t>
      </w:r>
    </w:p>
    <w:p w:rsidR="002B29E3" w:rsidRDefault="002B29E3" w:rsidP="002B29E3">
      <w:pPr>
        <w:pStyle w:val="Frspaiere"/>
        <w:jc w:val="both"/>
        <w:rPr>
          <w:rStyle w:val="Robust"/>
          <w:rFonts w:ascii="Trebuchet MS" w:hAnsi="Trebuchet MS" w:cs="Arial"/>
          <w:b w:val="0"/>
          <w:bCs w:val="0"/>
          <w:lang w:val="pt-BR"/>
        </w:rPr>
      </w:pPr>
    </w:p>
    <w:p w:rsidR="002B29E3" w:rsidRDefault="002B29E3" w:rsidP="002B29E3">
      <w:pPr>
        <w:pStyle w:val="Frspaiere"/>
        <w:jc w:val="both"/>
        <w:rPr>
          <w:rStyle w:val="Robust"/>
          <w:rFonts w:ascii="Trebuchet MS" w:hAnsi="Trebuchet MS" w:cs="Arial"/>
          <w:b w:val="0"/>
          <w:bCs w:val="0"/>
          <w:lang w:val="pt-BR"/>
        </w:rPr>
      </w:pPr>
      <w:r>
        <w:rPr>
          <w:rStyle w:val="Robust"/>
          <w:rFonts w:ascii="Trebuchet MS" w:hAnsi="Trebuchet MS" w:cs="Arial"/>
          <w:lang w:val="pt-BR"/>
        </w:rPr>
        <w:t>-v</w:t>
      </w:r>
      <w:r w:rsidRPr="00B91489">
        <w:rPr>
          <w:rStyle w:val="Robust"/>
          <w:rFonts w:ascii="Trebuchet MS" w:hAnsi="Trebuchet MS" w:cs="Arial"/>
          <w:lang w:val="pt-BR"/>
        </w:rPr>
        <w:t>echime</w:t>
      </w:r>
      <w:r>
        <w:rPr>
          <w:rStyle w:val="Robust"/>
          <w:rFonts w:ascii="Trebuchet MS" w:hAnsi="Trebuchet MS" w:cs="Arial"/>
          <w:lang w:val="pt-BR"/>
        </w:rPr>
        <w:t xml:space="preserve">:  </w:t>
      </w:r>
      <w:r w:rsidR="00DA495B">
        <w:rPr>
          <w:rStyle w:val="Robust"/>
          <w:rFonts w:ascii="Trebuchet MS" w:hAnsi="Trebuchet MS" w:cs="Arial"/>
          <w:lang w:val="pt-BR"/>
        </w:rPr>
        <w:t>-</w:t>
      </w:r>
    </w:p>
    <w:p w:rsidR="002B29E3" w:rsidRDefault="002B29E3" w:rsidP="002B29E3">
      <w:pPr>
        <w:pStyle w:val="Frspaiere"/>
        <w:jc w:val="both"/>
        <w:rPr>
          <w:rStyle w:val="Robust"/>
          <w:rFonts w:ascii="Trebuchet MS" w:hAnsi="Trebuchet MS" w:cs="Arial"/>
          <w:b w:val="0"/>
          <w:bCs w:val="0"/>
          <w:lang w:val="pt-BR"/>
        </w:rPr>
      </w:pPr>
    </w:p>
    <w:p w:rsidR="00C50011" w:rsidRDefault="00E56139" w:rsidP="002B29E3">
      <w:pPr>
        <w:pStyle w:val="Frspaiere"/>
        <w:spacing w:line="25" w:lineRule="atLeast"/>
        <w:jc w:val="both"/>
        <w:rPr>
          <w:rFonts w:ascii="Trebuchet MS" w:eastAsia="Times New Roman" w:hAnsi="Trebuchet MS" w:cs="Arial"/>
          <w:b/>
          <w:noProof/>
        </w:rPr>
      </w:pPr>
      <w:r w:rsidRPr="008B3D0C">
        <w:rPr>
          <w:rFonts w:ascii="Trebuchet MS" w:eastAsia="Times New Roman" w:hAnsi="Trebuchet MS" w:cs="Arial"/>
        </w:rPr>
        <w:t xml:space="preserve">  </w:t>
      </w:r>
      <w:r w:rsidR="008B3D0C">
        <w:rPr>
          <w:rFonts w:ascii="Trebuchet MS" w:eastAsia="Times New Roman" w:hAnsi="Trebuchet MS" w:cs="Arial"/>
        </w:rPr>
        <w:t xml:space="preserve">      </w:t>
      </w:r>
      <w:r w:rsidR="00382763" w:rsidRPr="008B3D0C">
        <w:rPr>
          <w:rFonts w:ascii="Trebuchet MS" w:eastAsia="Times New Roman" w:hAnsi="Trebuchet MS" w:cs="Arial"/>
          <w:noProof/>
        </w:rPr>
        <w:t>Calendar</w:t>
      </w:r>
      <w:r w:rsidR="0036602E" w:rsidRPr="008B3D0C">
        <w:rPr>
          <w:rFonts w:ascii="Trebuchet MS" w:eastAsia="Times New Roman" w:hAnsi="Trebuchet MS" w:cs="Arial"/>
          <w:noProof/>
        </w:rPr>
        <w:t xml:space="preserve">ul </w:t>
      </w:r>
      <w:r w:rsidR="00382763" w:rsidRPr="008B3D0C">
        <w:rPr>
          <w:rFonts w:ascii="Trebuchet MS" w:eastAsia="Times New Roman" w:hAnsi="Trebuchet MS" w:cs="Arial"/>
          <w:noProof/>
        </w:rPr>
        <w:t xml:space="preserve"> de desfăşurare al concursului pentru ocuparea </w:t>
      </w:r>
      <w:r w:rsidR="00A208C1">
        <w:rPr>
          <w:rFonts w:ascii="Trebuchet MS" w:eastAsia="Times New Roman" w:hAnsi="Trebuchet MS" w:cs="Arial"/>
          <w:noProof/>
        </w:rPr>
        <w:t>a doua</w:t>
      </w:r>
      <w:r w:rsidR="00382763" w:rsidRPr="008B3D0C">
        <w:rPr>
          <w:rFonts w:ascii="Trebuchet MS" w:eastAsia="Times New Roman" w:hAnsi="Trebuchet MS" w:cs="Arial"/>
          <w:noProof/>
        </w:rPr>
        <w:t xml:space="preserve"> funcţii contractuale de </w:t>
      </w:r>
      <w:r w:rsidR="0036602E" w:rsidRPr="008B3D0C">
        <w:rPr>
          <w:rFonts w:ascii="Trebuchet MS" w:eastAsia="Times New Roman" w:hAnsi="Trebuchet MS" w:cs="Arial"/>
          <w:noProof/>
        </w:rPr>
        <w:t>execuție vacante</w:t>
      </w:r>
      <w:r w:rsidR="00C50011">
        <w:rPr>
          <w:rFonts w:ascii="Trebuchet MS" w:eastAsia="Times New Roman" w:hAnsi="Trebuchet MS" w:cs="Arial"/>
          <w:noProof/>
        </w:rPr>
        <w:t xml:space="preserve"> unice</w:t>
      </w:r>
      <w:r w:rsidR="0036602E" w:rsidRPr="008B3D0C">
        <w:rPr>
          <w:rFonts w:ascii="Trebuchet MS" w:eastAsia="Times New Roman" w:hAnsi="Trebuchet MS" w:cs="Arial"/>
          <w:noProof/>
        </w:rPr>
        <w:t xml:space="preserve"> de </w:t>
      </w:r>
      <w:r w:rsidR="00DA495B">
        <w:rPr>
          <w:rFonts w:ascii="Trebuchet MS" w:eastAsia="Times New Roman" w:hAnsi="Trebuchet MS" w:cs="Arial"/>
          <w:noProof/>
        </w:rPr>
        <w:t>Muncitor Hidrometru ½ norma</w:t>
      </w:r>
      <w:r w:rsidR="006A013D" w:rsidRPr="008B3D0C">
        <w:rPr>
          <w:rFonts w:ascii="Trebuchet MS" w:eastAsia="Times New Roman" w:hAnsi="Trebuchet MS" w:cs="Arial"/>
          <w:noProof/>
        </w:rPr>
        <w:t xml:space="preserve"> </w:t>
      </w:r>
      <w:r w:rsidR="00C50011">
        <w:rPr>
          <w:rFonts w:ascii="Trebuchet MS" w:eastAsia="Times New Roman" w:hAnsi="Trebuchet MS" w:cs="Arial"/>
          <w:noProof/>
        </w:rPr>
        <w:t xml:space="preserve">(4 ore) </w:t>
      </w:r>
      <w:r w:rsidR="006A013D" w:rsidRPr="008B3D0C">
        <w:rPr>
          <w:rFonts w:ascii="Trebuchet MS" w:eastAsia="Times New Roman" w:hAnsi="Trebuchet MS" w:cs="Arial"/>
          <w:noProof/>
        </w:rPr>
        <w:t xml:space="preserve">pe perioadă </w:t>
      </w:r>
      <w:r w:rsidR="002412C1" w:rsidRPr="008B3D0C">
        <w:rPr>
          <w:rFonts w:ascii="Trebuchet MS" w:eastAsia="Times New Roman" w:hAnsi="Trebuchet MS" w:cs="Arial"/>
          <w:noProof/>
        </w:rPr>
        <w:t>ne</w:t>
      </w:r>
      <w:r w:rsidR="00382763" w:rsidRPr="008B3D0C">
        <w:rPr>
          <w:rFonts w:ascii="Trebuchet MS" w:eastAsia="Times New Roman" w:hAnsi="Trebuchet MS" w:cs="Arial"/>
          <w:noProof/>
        </w:rPr>
        <w:t xml:space="preserve">determinată, </w:t>
      </w:r>
      <w:r w:rsidR="00DA495B">
        <w:rPr>
          <w:rFonts w:ascii="Trebuchet MS" w:eastAsia="Times New Roman" w:hAnsi="Trebuchet MS" w:cs="Arial"/>
          <w:b/>
          <w:bCs/>
          <w:noProof/>
        </w:rPr>
        <w:t>Hidrologie Sighet</w:t>
      </w:r>
      <w:r w:rsidR="002412C1" w:rsidRPr="008B3D0C">
        <w:rPr>
          <w:rFonts w:ascii="Trebuchet MS" w:eastAsia="Times New Roman" w:hAnsi="Trebuchet MS" w:cs="Arial"/>
          <w:noProof/>
        </w:rPr>
        <w:t xml:space="preserve"> </w:t>
      </w:r>
      <w:r w:rsidR="00382763" w:rsidRPr="008B3D0C">
        <w:rPr>
          <w:rFonts w:ascii="Trebuchet MS" w:eastAsia="Times New Roman" w:hAnsi="Trebuchet MS" w:cs="Arial"/>
          <w:noProof/>
        </w:rPr>
        <w:t xml:space="preserve">din cadrul  </w:t>
      </w:r>
      <w:r w:rsidR="00382763" w:rsidRPr="008B3D0C">
        <w:rPr>
          <w:rFonts w:ascii="Trebuchet MS" w:eastAsia="Times New Roman" w:hAnsi="Trebuchet MS" w:cs="Arial"/>
          <w:b/>
          <w:bCs/>
          <w:noProof/>
        </w:rPr>
        <w:t>Administraței Bazinale de Apă Someș-Tisa</w:t>
      </w:r>
      <w:r w:rsidR="00382763" w:rsidRPr="008B3D0C">
        <w:rPr>
          <w:rFonts w:ascii="Trebuchet MS" w:eastAsia="Times New Roman" w:hAnsi="Trebuchet MS" w:cs="Arial"/>
          <w:noProof/>
        </w:rPr>
        <w:t xml:space="preserve"> - Sistemul de Gospodărire a Apelor Maramureș</w:t>
      </w:r>
      <w:r w:rsidR="00382763" w:rsidRPr="008B3D0C">
        <w:rPr>
          <w:rFonts w:ascii="Trebuchet MS" w:eastAsia="Times New Roman" w:hAnsi="Trebuchet MS" w:cs="Arial"/>
          <w:b/>
          <w:noProof/>
        </w:rPr>
        <w:t>:</w:t>
      </w:r>
    </w:p>
    <w:p w:rsidR="00C50011" w:rsidRPr="008B3D0C" w:rsidRDefault="00C50011" w:rsidP="002B29E3">
      <w:pPr>
        <w:pStyle w:val="Frspaiere"/>
        <w:spacing w:line="25" w:lineRule="atLeast"/>
        <w:jc w:val="both"/>
        <w:rPr>
          <w:rFonts w:ascii="Trebuchet MS" w:eastAsia="Times New Roman" w:hAnsi="Trebuchet MS" w:cs="Arial"/>
          <w:b/>
          <w:noProof/>
        </w:rPr>
      </w:pPr>
    </w:p>
    <w:p w:rsidR="00382763" w:rsidRPr="008B3D0C" w:rsidRDefault="00382763" w:rsidP="008B3D0C">
      <w:pPr>
        <w:spacing w:after="0" w:line="25" w:lineRule="atLeast"/>
        <w:ind w:right="-387" w:firstLine="720"/>
        <w:jc w:val="both"/>
        <w:rPr>
          <w:rFonts w:ascii="Trebuchet MS" w:eastAsia="Times New Roman" w:hAnsi="Trebuchet MS" w:cs="Arial"/>
          <w:b/>
          <w:noProof/>
        </w:rPr>
      </w:pPr>
      <w:r w:rsidRPr="008B3D0C">
        <w:rPr>
          <w:rFonts w:ascii="Trebuchet MS" w:eastAsia="Times New Roman" w:hAnsi="Trebuchet MS" w:cs="Arial"/>
          <w:b/>
          <w:noProof/>
        </w:rPr>
        <w:t xml:space="preserve">Concursul se va desfăşura la sediul </w:t>
      </w:r>
      <w:r w:rsidR="00DF061B" w:rsidRPr="008B3D0C">
        <w:rPr>
          <w:rFonts w:ascii="Trebuchet MS" w:eastAsia="Times New Roman" w:hAnsi="Trebuchet MS" w:cs="Arial"/>
          <w:b/>
          <w:bCs/>
          <w:noProof/>
        </w:rPr>
        <w:t>Administrației Bazinale de Apă SOMEȘ – TISA Cluj</w:t>
      </w:r>
      <w:r w:rsidR="00DF061B" w:rsidRPr="008B3D0C">
        <w:rPr>
          <w:rFonts w:ascii="Trebuchet MS" w:eastAsia="Times New Roman" w:hAnsi="Trebuchet MS" w:cs="Arial"/>
          <w:b/>
          <w:noProof/>
        </w:rPr>
        <w:t xml:space="preserve"> cu sediul in Cluj Napoca, strada Vânătorului, nr.17</w:t>
      </w:r>
      <w:r w:rsidRPr="008B3D0C">
        <w:rPr>
          <w:rFonts w:ascii="Trebuchet MS" w:eastAsia="Times New Roman" w:hAnsi="Trebuchet MS" w:cs="Arial"/>
          <w:b/>
          <w:noProof/>
        </w:rPr>
        <w:t>, după următorul calendar:</w:t>
      </w:r>
    </w:p>
    <w:p w:rsidR="0036602E" w:rsidRPr="005C45A7" w:rsidRDefault="0036602E" w:rsidP="008B3D0C">
      <w:pPr>
        <w:spacing w:after="0" w:line="25" w:lineRule="atLeast"/>
        <w:ind w:right="-387" w:firstLine="720"/>
        <w:jc w:val="both"/>
        <w:rPr>
          <w:rFonts w:ascii="Trebuchet MS" w:eastAsia="Times New Roman" w:hAnsi="Trebuchet MS" w:cs="Arial"/>
          <w:b/>
          <w:noProof/>
        </w:rPr>
      </w:pPr>
    </w:p>
    <w:p w:rsidR="00001920" w:rsidRPr="00685F6F" w:rsidRDefault="00C13A1B" w:rsidP="008B3D0C">
      <w:pPr>
        <w:spacing w:after="0" w:line="25" w:lineRule="atLeast"/>
        <w:jc w:val="both"/>
        <w:rPr>
          <w:rFonts w:ascii="Trebuchet MS" w:eastAsia="Times New Roman" w:hAnsi="Trebuchet MS" w:cs="Arial"/>
          <w:noProof/>
        </w:rPr>
      </w:pPr>
      <w:r w:rsidRPr="00685F6F">
        <w:rPr>
          <w:rFonts w:ascii="Trebuchet MS" w:eastAsia="Times New Roman" w:hAnsi="Trebuchet MS" w:cs="Arial"/>
          <w:b/>
          <w:noProof/>
        </w:rPr>
        <w:t xml:space="preserve">- </w:t>
      </w:r>
      <w:r w:rsidR="00F21469">
        <w:rPr>
          <w:rFonts w:ascii="Trebuchet MS" w:eastAsia="Times New Roman" w:hAnsi="Trebuchet MS" w:cs="Arial"/>
          <w:b/>
          <w:noProof/>
        </w:rPr>
        <w:t>27</w:t>
      </w:r>
      <w:r w:rsidR="00001920" w:rsidRPr="00685F6F">
        <w:rPr>
          <w:rFonts w:ascii="Trebuchet MS" w:eastAsia="Times New Roman" w:hAnsi="Trebuchet MS" w:cs="Arial"/>
          <w:b/>
          <w:noProof/>
        </w:rPr>
        <w:t>.</w:t>
      </w:r>
      <w:r w:rsidR="00685F6F" w:rsidRPr="00685F6F">
        <w:rPr>
          <w:rFonts w:ascii="Trebuchet MS" w:eastAsia="Times New Roman" w:hAnsi="Trebuchet MS" w:cs="Arial"/>
          <w:b/>
          <w:noProof/>
        </w:rPr>
        <w:t>1</w:t>
      </w:r>
      <w:r w:rsidR="00001920" w:rsidRPr="00685F6F">
        <w:rPr>
          <w:rFonts w:ascii="Trebuchet MS" w:eastAsia="Times New Roman" w:hAnsi="Trebuchet MS" w:cs="Arial"/>
          <w:b/>
          <w:noProof/>
        </w:rPr>
        <w:t>0.202</w:t>
      </w:r>
      <w:r w:rsidR="00A208C1" w:rsidRPr="00685F6F">
        <w:rPr>
          <w:rFonts w:ascii="Trebuchet MS" w:eastAsia="Times New Roman" w:hAnsi="Trebuchet MS" w:cs="Arial"/>
          <w:b/>
          <w:noProof/>
        </w:rPr>
        <w:t>6</w:t>
      </w:r>
      <w:r w:rsidR="00001920" w:rsidRPr="00685F6F">
        <w:rPr>
          <w:rFonts w:ascii="Trebuchet MS" w:eastAsia="Times New Roman" w:hAnsi="Trebuchet MS" w:cs="Arial"/>
          <w:b/>
          <w:noProof/>
        </w:rPr>
        <w:t xml:space="preserve"> ora 1</w:t>
      </w:r>
      <w:r w:rsidR="00685F6F" w:rsidRPr="00685F6F">
        <w:rPr>
          <w:rFonts w:ascii="Trebuchet MS" w:eastAsia="Times New Roman" w:hAnsi="Trebuchet MS" w:cs="Arial"/>
          <w:b/>
          <w:noProof/>
        </w:rPr>
        <w:t>6</w:t>
      </w:r>
      <w:r w:rsidR="00001920" w:rsidRPr="00685F6F">
        <w:rPr>
          <w:rFonts w:ascii="Trebuchet MS" w:eastAsia="Times New Roman" w:hAnsi="Trebuchet MS" w:cs="Arial"/>
          <w:b/>
          <w:noProof/>
        </w:rPr>
        <w:t>:</w:t>
      </w:r>
      <w:r w:rsidR="00685F6F" w:rsidRPr="00685F6F">
        <w:rPr>
          <w:rFonts w:ascii="Trebuchet MS" w:eastAsia="Times New Roman" w:hAnsi="Trebuchet MS" w:cs="Arial"/>
          <w:b/>
          <w:noProof/>
        </w:rPr>
        <w:t>0</w:t>
      </w:r>
      <w:r w:rsidR="00001920" w:rsidRPr="00685F6F">
        <w:rPr>
          <w:rFonts w:ascii="Trebuchet MS" w:eastAsia="Times New Roman" w:hAnsi="Trebuchet MS" w:cs="Arial"/>
          <w:b/>
          <w:noProof/>
        </w:rPr>
        <w:t>0 - data limită de depunere</w:t>
      </w:r>
      <w:r w:rsidR="00001920" w:rsidRPr="00685F6F">
        <w:rPr>
          <w:rFonts w:ascii="Trebuchet MS" w:eastAsia="Times New Roman" w:hAnsi="Trebuchet MS" w:cs="Arial"/>
          <w:noProof/>
        </w:rPr>
        <w:t xml:space="preserve"> la sediul S.G.A. Maramures, str.Hortensiei nr.2A, Baia Mare, jud.Maramureș a dosarelor de participare la concurs;</w:t>
      </w:r>
    </w:p>
    <w:p w:rsidR="00FF5C0B" w:rsidRPr="00F21469" w:rsidRDefault="00A208C1" w:rsidP="008B3D0C">
      <w:pPr>
        <w:spacing w:after="0" w:line="25" w:lineRule="atLeast"/>
        <w:jc w:val="both"/>
        <w:rPr>
          <w:rFonts w:ascii="Trebuchet MS" w:eastAsia="Times New Roman" w:hAnsi="Trebuchet MS" w:cs="Arial"/>
          <w:b/>
          <w:noProof/>
        </w:rPr>
      </w:pPr>
      <w:r w:rsidRPr="00F21469">
        <w:rPr>
          <w:rFonts w:ascii="Trebuchet MS" w:eastAsia="Times New Roman" w:hAnsi="Trebuchet MS" w:cs="Arial"/>
          <w:b/>
          <w:noProof/>
        </w:rPr>
        <w:t xml:space="preserve">- </w:t>
      </w:r>
      <w:r w:rsidR="00F21469" w:rsidRPr="00F21469">
        <w:rPr>
          <w:rFonts w:ascii="Trebuchet MS" w:eastAsia="Times New Roman" w:hAnsi="Trebuchet MS" w:cs="Arial"/>
          <w:b/>
          <w:noProof/>
        </w:rPr>
        <w:t>28</w:t>
      </w:r>
      <w:r w:rsidR="00FF5C0B" w:rsidRPr="00F21469">
        <w:rPr>
          <w:rFonts w:ascii="Trebuchet MS" w:eastAsia="Times New Roman" w:hAnsi="Trebuchet MS" w:cs="Arial"/>
          <w:b/>
          <w:noProof/>
        </w:rPr>
        <w:t>.</w:t>
      </w:r>
      <w:r w:rsidR="00F21469" w:rsidRPr="00F21469">
        <w:rPr>
          <w:rFonts w:ascii="Trebuchet MS" w:eastAsia="Times New Roman" w:hAnsi="Trebuchet MS" w:cs="Arial"/>
          <w:b/>
          <w:noProof/>
        </w:rPr>
        <w:t>1</w:t>
      </w:r>
      <w:r w:rsidR="00FF5C0B" w:rsidRPr="00F21469">
        <w:rPr>
          <w:rFonts w:ascii="Trebuchet MS" w:eastAsia="Times New Roman" w:hAnsi="Trebuchet MS" w:cs="Arial"/>
          <w:b/>
          <w:noProof/>
        </w:rPr>
        <w:t>0.202</w:t>
      </w:r>
      <w:r w:rsidRPr="00F21469">
        <w:rPr>
          <w:rFonts w:ascii="Trebuchet MS" w:eastAsia="Times New Roman" w:hAnsi="Trebuchet MS" w:cs="Arial"/>
          <w:b/>
          <w:noProof/>
        </w:rPr>
        <w:t>6</w:t>
      </w:r>
      <w:r w:rsidR="00FF5C0B" w:rsidRPr="00F21469">
        <w:rPr>
          <w:rFonts w:ascii="Trebuchet MS" w:eastAsia="Times New Roman" w:hAnsi="Trebuchet MS" w:cs="Arial"/>
          <w:b/>
          <w:noProof/>
        </w:rPr>
        <w:t>, ora 10.00 - selecţia dosarelor de concurs;</w:t>
      </w:r>
    </w:p>
    <w:p w:rsidR="00FF5C0B" w:rsidRPr="00F21469" w:rsidRDefault="00F21469" w:rsidP="008B3D0C">
      <w:pPr>
        <w:spacing w:after="0" w:line="25" w:lineRule="atLeast"/>
        <w:jc w:val="both"/>
        <w:rPr>
          <w:rFonts w:ascii="Trebuchet MS" w:eastAsia="Times New Roman" w:hAnsi="Trebuchet MS" w:cs="Arial"/>
          <w:noProof/>
        </w:rPr>
      </w:pPr>
      <w:r w:rsidRPr="00F21469">
        <w:rPr>
          <w:rFonts w:ascii="Trebuchet MS" w:eastAsia="Times New Roman" w:hAnsi="Trebuchet MS" w:cs="Arial"/>
          <w:noProof/>
        </w:rPr>
        <w:t>- 29</w:t>
      </w:r>
      <w:r w:rsidR="00FF5C0B" w:rsidRPr="00F21469">
        <w:rPr>
          <w:rFonts w:ascii="Trebuchet MS" w:eastAsia="Times New Roman" w:hAnsi="Trebuchet MS" w:cs="Arial"/>
          <w:noProof/>
        </w:rPr>
        <w:t>.</w:t>
      </w:r>
      <w:r w:rsidRPr="00F21469">
        <w:rPr>
          <w:rFonts w:ascii="Trebuchet MS" w:eastAsia="Times New Roman" w:hAnsi="Trebuchet MS" w:cs="Arial"/>
          <w:noProof/>
        </w:rPr>
        <w:t>1</w:t>
      </w:r>
      <w:r w:rsidR="00FF5C0B" w:rsidRPr="00F21469">
        <w:rPr>
          <w:rFonts w:ascii="Trebuchet MS" w:eastAsia="Times New Roman" w:hAnsi="Trebuchet MS" w:cs="Arial"/>
          <w:noProof/>
        </w:rPr>
        <w:t>0.202</w:t>
      </w:r>
      <w:r w:rsidR="00A208C1" w:rsidRPr="00F21469">
        <w:rPr>
          <w:rFonts w:ascii="Trebuchet MS" w:eastAsia="Times New Roman" w:hAnsi="Trebuchet MS" w:cs="Arial"/>
          <w:noProof/>
        </w:rPr>
        <w:t>6</w:t>
      </w:r>
      <w:r w:rsidR="00FF5C0B" w:rsidRPr="00F21469">
        <w:rPr>
          <w:rFonts w:ascii="Trebuchet MS" w:eastAsia="Times New Roman" w:hAnsi="Trebuchet MS" w:cs="Arial"/>
          <w:noProof/>
        </w:rPr>
        <w:t>, ora 1</w:t>
      </w:r>
      <w:r w:rsidR="001219F9" w:rsidRPr="00F21469">
        <w:rPr>
          <w:rFonts w:ascii="Trebuchet MS" w:eastAsia="Times New Roman" w:hAnsi="Trebuchet MS" w:cs="Arial"/>
          <w:noProof/>
        </w:rPr>
        <w:t>0</w:t>
      </w:r>
      <w:r w:rsidR="00FF5C0B" w:rsidRPr="00F21469">
        <w:rPr>
          <w:rFonts w:ascii="Trebuchet MS" w:eastAsia="Times New Roman" w:hAnsi="Trebuchet MS" w:cs="Arial"/>
          <w:noProof/>
        </w:rPr>
        <w:t>.00- termen de afişare rezultate la selecţia dosarelor de concurs;</w:t>
      </w:r>
    </w:p>
    <w:p w:rsidR="00FF5C0B" w:rsidRPr="00F21469" w:rsidRDefault="00FF5C0B" w:rsidP="008B3D0C">
      <w:pPr>
        <w:spacing w:after="0" w:line="25" w:lineRule="atLeast"/>
        <w:jc w:val="both"/>
        <w:rPr>
          <w:rFonts w:ascii="Trebuchet MS" w:eastAsia="Times New Roman" w:hAnsi="Trebuchet MS" w:cs="Arial"/>
          <w:noProof/>
        </w:rPr>
      </w:pPr>
      <w:r w:rsidRPr="00F21469">
        <w:rPr>
          <w:rFonts w:ascii="Trebuchet MS" w:eastAsia="Times New Roman" w:hAnsi="Trebuchet MS" w:cs="Arial"/>
          <w:noProof/>
        </w:rPr>
        <w:t xml:space="preserve">- </w:t>
      </w:r>
      <w:r w:rsidR="00F21469" w:rsidRPr="00F21469">
        <w:rPr>
          <w:rFonts w:ascii="Trebuchet MS" w:eastAsia="Times New Roman" w:hAnsi="Trebuchet MS" w:cs="Arial"/>
          <w:noProof/>
        </w:rPr>
        <w:t>3</w:t>
      </w:r>
      <w:r w:rsidR="001219F9" w:rsidRPr="00F21469">
        <w:rPr>
          <w:rFonts w:ascii="Trebuchet MS" w:eastAsia="Times New Roman" w:hAnsi="Trebuchet MS" w:cs="Arial"/>
          <w:noProof/>
        </w:rPr>
        <w:t>0</w:t>
      </w:r>
      <w:r w:rsidRPr="00F21469">
        <w:rPr>
          <w:rFonts w:ascii="Trebuchet MS" w:eastAsia="Times New Roman" w:hAnsi="Trebuchet MS" w:cs="Arial"/>
          <w:noProof/>
        </w:rPr>
        <w:t>.</w:t>
      </w:r>
      <w:r w:rsidR="00F21469" w:rsidRPr="00F21469">
        <w:rPr>
          <w:rFonts w:ascii="Trebuchet MS" w:eastAsia="Times New Roman" w:hAnsi="Trebuchet MS" w:cs="Arial"/>
          <w:noProof/>
        </w:rPr>
        <w:t>1</w:t>
      </w:r>
      <w:r w:rsidRPr="00F21469">
        <w:rPr>
          <w:rFonts w:ascii="Trebuchet MS" w:eastAsia="Times New Roman" w:hAnsi="Trebuchet MS" w:cs="Arial"/>
          <w:noProof/>
        </w:rPr>
        <w:t>0</w:t>
      </w:r>
      <w:r w:rsidR="00A208C1" w:rsidRPr="00F21469">
        <w:rPr>
          <w:rFonts w:ascii="Trebuchet MS" w:eastAsia="Times New Roman" w:hAnsi="Trebuchet MS" w:cs="Arial"/>
          <w:noProof/>
        </w:rPr>
        <w:t>.2026, ora 1</w:t>
      </w:r>
      <w:r w:rsidR="0094652A" w:rsidRPr="00F21469">
        <w:rPr>
          <w:rFonts w:ascii="Trebuchet MS" w:eastAsia="Times New Roman" w:hAnsi="Trebuchet MS" w:cs="Arial"/>
          <w:noProof/>
        </w:rPr>
        <w:t>0</w:t>
      </w:r>
      <w:r w:rsidRPr="00F21469">
        <w:rPr>
          <w:rFonts w:ascii="Trebuchet MS" w:eastAsia="Times New Roman" w:hAnsi="Trebuchet MS" w:cs="Arial"/>
          <w:noProof/>
        </w:rPr>
        <w:t>.00 - termen de depunere contestaţii cu privire la rezultatul selecţiei dosarelor de concurs;</w:t>
      </w:r>
    </w:p>
    <w:p w:rsidR="00FF5C0B" w:rsidRPr="00F21469" w:rsidRDefault="00FF5C0B" w:rsidP="008B3D0C">
      <w:pPr>
        <w:spacing w:after="0" w:line="25" w:lineRule="atLeast"/>
        <w:jc w:val="both"/>
        <w:rPr>
          <w:rFonts w:ascii="Trebuchet MS" w:eastAsia="Times New Roman" w:hAnsi="Trebuchet MS" w:cs="Arial"/>
          <w:noProof/>
        </w:rPr>
      </w:pPr>
      <w:r w:rsidRPr="00F21469">
        <w:rPr>
          <w:rFonts w:ascii="Trebuchet MS" w:eastAsia="Times New Roman" w:hAnsi="Trebuchet MS" w:cs="Arial"/>
          <w:noProof/>
        </w:rPr>
        <w:lastRenderedPageBreak/>
        <w:t xml:space="preserve">- </w:t>
      </w:r>
      <w:r w:rsidR="00F21469" w:rsidRPr="00F21469">
        <w:rPr>
          <w:rFonts w:ascii="Trebuchet MS" w:eastAsia="Times New Roman" w:hAnsi="Trebuchet MS" w:cs="Arial"/>
          <w:noProof/>
        </w:rPr>
        <w:t>02</w:t>
      </w:r>
      <w:r w:rsidRPr="00F21469">
        <w:rPr>
          <w:rFonts w:ascii="Trebuchet MS" w:eastAsia="Times New Roman" w:hAnsi="Trebuchet MS" w:cs="Arial"/>
          <w:noProof/>
        </w:rPr>
        <w:t>.</w:t>
      </w:r>
      <w:r w:rsidR="00F21469" w:rsidRPr="00F21469">
        <w:rPr>
          <w:rFonts w:ascii="Trebuchet MS" w:eastAsia="Times New Roman" w:hAnsi="Trebuchet MS" w:cs="Arial"/>
          <w:noProof/>
        </w:rPr>
        <w:t>11</w:t>
      </w:r>
      <w:r w:rsidRPr="00F21469">
        <w:rPr>
          <w:rFonts w:ascii="Trebuchet MS" w:eastAsia="Times New Roman" w:hAnsi="Trebuchet MS" w:cs="Arial"/>
          <w:noProof/>
        </w:rPr>
        <w:t>.202</w:t>
      </w:r>
      <w:r w:rsidR="00A208C1" w:rsidRPr="00F21469">
        <w:rPr>
          <w:rFonts w:ascii="Trebuchet MS" w:eastAsia="Times New Roman" w:hAnsi="Trebuchet MS" w:cs="Arial"/>
          <w:noProof/>
        </w:rPr>
        <w:t>6</w:t>
      </w:r>
      <w:r w:rsidRPr="00F21469">
        <w:rPr>
          <w:rFonts w:ascii="Trebuchet MS" w:eastAsia="Times New Roman" w:hAnsi="Trebuchet MS" w:cs="Arial"/>
          <w:noProof/>
        </w:rPr>
        <w:t>, ora 1</w:t>
      </w:r>
      <w:r w:rsidR="0094652A" w:rsidRPr="00F21469">
        <w:rPr>
          <w:rFonts w:ascii="Trebuchet MS" w:eastAsia="Times New Roman" w:hAnsi="Trebuchet MS" w:cs="Arial"/>
          <w:noProof/>
        </w:rPr>
        <w:t>0</w:t>
      </w:r>
      <w:r w:rsidR="001219F9" w:rsidRPr="00F21469">
        <w:rPr>
          <w:rFonts w:ascii="Trebuchet MS" w:eastAsia="Times New Roman" w:hAnsi="Trebuchet MS" w:cs="Arial"/>
          <w:noProof/>
        </w:rPr>
        <w:t>.</w:t>
      </w:r>
      <w:r w:rsidRPr="00F21469">
        <w:rPr>
          <w:rFonts w:ascii="Trebuchet MS" w:eastAsia="Times New Roman" w:hAnsi="Trebuchet MS" w:cs="Arial"/>
          <w:noProof/>
        </w:rPr>
        <w:t>00 - termen de afişare a rezultatelor privind contestaţia la selecţia dosarelor de concurs;</w:t>
      </w:r>
    </w:p>
    <w:p w:rsidR="00FF5C0B" w:rsidRPr="005C45A7" w:rsidRDefault="00A55DEA" w:rsidP="008B3D0C">
      <w:pPr>
        <w:spacing w:after="0" w:line="25" w:lineRule="atLeast"/>
        <w:jc w:val="both"/>
        <w:rPr>
          <w:rFonts w:ascii="Trebuchet MS" w:eastAsia="Times New Roman" w:hAnsi="Trebuchet MS" w:cs="Arial"/>
          <w:b/>
          <w:noProof/>
        </w:rPr>
      </w:pPr>
      <w:r w:rsidRPr="005C45A7">
        <w:rPr>
          <w:rFonts w:ascii="Trebuchet MS" w:eastAsia="Times New Roman" w:hAnsi="Trebuchet MS" w:cs="Arial"/>
          <w:b/>
          <w:noProof/>
        </w:rPr>
        <w:t xml:space="preserve">- </w:t>
      </w:r>
      <w:r w:rsidR="00DA495B">
        <w:rPr>
          <w:rFonts w:ascii="Trebuchet MS" w:eastAsia="Times New Roman" w:hAnsi="Trebuchet MS" w:cs="Arial"/>
          <w:b/>
          <w:noProof/>
        </w:rPr>
        <w:t>04.11</w:t>
      </w:r>
      <w:r w:rsidR="00FF5C0B" w:rsidRPr="005C45A7">
        <w:rPr>
          <w:rFonts w:ascii="Trebuchet MS" w:eastAsia="Times New Roman" w:hAnsi="Trebuchet MS" w:cs="Arial"/>
          <w:b/>
          <w:noProof/>
        </w:rPr>
        <w:t>.202</w:t>
      </w:r>
      <w:r w:rsidR="00A208C1" w:rsidRPr="005C45A7">
        <w:rPr>
          <w:rFonts w:ascii="Trebuchet MS" w:eastAsia="Times New Roman" w:hAnsi="Trebuchet MS" w:cs="Arial"/>
          <w:b/>
          <w:noProof/>
        </w:rPr>
        <w:t>6</w:t>
      </w:r>
      <w:r w:rsidR="001219F9" w:rsidRPr="005C45A7">
        <w:rPr>
          <w:rFonts w:ascii="Trebuchet MS" w:eastAsia="Times New Roman" w:hAnsi="Trebuchet MS" w:cs="Arial"/>
          <w:b/>
          <w:noProof/>
        </w:rPr>
        <w:t xml:space="preserve">, ora </w:t>
      </w:r>
      <w:r w:rsidR="00DA495B">
        <w:rPr>
          <w:rFonts w:ascii="Trebuchet MS" w:eastAsia="Times New Roman" w:hAnsi="Trebuchet MS" w:cs="Arial"/>
          <w:b/>
          <w:noProof/>
        </w:rPr>
        <w:t>1</w:t>
      </w:r>
      <w:r w:rsidR="001219F9" w:rsidRPr="005C45A7">
        <w:rPr>
          <w:rFonts w:ascii="Trebuchet MS" w:eastAsia="Times New Roman" w:hAnsi="Trebuchet MS" w:cs="Arial"/>
          <w:b/>
          <w:noProof/>
        </w:rPr>
        <w:t>0</w:t>
      </w:r>
      <w:r w:rsidR="00FF5C0B" w:rsidRPr="005C45A7">
        <w:rPr>
          <w:rFonts w:ascii="Trebuchet MS" w:eastAsia="Times New Roman" w:hAnsi="Trebuchet MS" w:cs="Arial"/>
          <w:b/>
          <w:noProof/>
        </w:rPr>
        <w:t>.00 - desfăşurare probă scrisă;</w:t>
      </w:r>
    </w:p>
    <w:p w:rsidR="00FF5C0B" w:rsidRPr="003F492C" w:rsidRDefault="00C13A1B" w:rsidP="008B3D0C">
      <w:pPr>
        <w:spacing w:after="0" w:line="25" w:lineRule="atLeast"/>
        <w:jc w:val="both"/>
        <w:rPr>
          <w:rFonts w:ascii="Trebuchet MS" w:eastAsia="Times New Roman" w:hAnsi="Trebuchet MS" w:cs="Arial"/>
          <w:noProof/>
        </w:rPr>
      </w:pPr>
      <w:r w:rsidRPr="003F492C">
        <w:rPr>
          <w:rFonts w:ascii="Trebuchet MS" w:eastAsia="Times New Roman" w:hAnsi="Trebuchet MS" w:cs="Arial"/>
          <w:noProof/>
        </w:rPr>
        <w:t xml:space="preserve">- </w:t>
      </w:r>
      <w:r w:rsidR="00F21469" w:rsidRPr="003F492C">
        <w:rPr>
          <w:rFonts w:ascii="Trebuchet MS" w:eastAsia="Times New Roman" w:hAnsi="Trebuchet MS" w:cs="Arial"/>
          <w:noProof/>
        </w:rPr>
        <w:t>05.11</w:t>
      </w:r>
      <w:r w:rsidR="00FF5C0B" w:rsidRPr="003F492C">
        <w:rPr>
          <w:rFonts w:ascii="Trebuchet MS" w:eastAsia="Times New Roman" w:hAnsi="Trebuchet MS" w:cs="Arial"/>
          <w:noProof/>
        </w:rPr>
        <w:t>.202</w:t>
      </w:r>
      <w:r w:rsidR="00A208C1" w:rsidRPr="003F492C">
        <w:rPr>
          <w:rFonts w:ascii="Trebuchet MS" w:eastAsia="Times New Roman" w:hAnsi="Trebuchet MS" w:cs="Arial"/>
          <w:noProof/>
        </w:rPr>
        <w:t>6</w:t>
      </w:r>
      <w:r w:rsidR="001219F9" w:rsidRPr="003F492C">
        <w:rPr>
          <w:rFonts w:ascii="Trebuchet MS" w:eastAsia="Times New Roman" w:hAnsi="Trebuchet MS" w:cs="Arial"/>
          <w:noProof/>
        </w:rPr>
        <w:t>, ora 0</w:t>
      </w:r>
      <w:r w:rsidR="00875490">
        <w:rPr>
          <w:rFonts w:ascii="Trebuchet MS" w:eastAsia="Times New Roman" w:hAnsi="Trebuchet MS" w:cs="Arial"/>
          <w:noProof/>
        </w:rPr>
        <w:t>9</w:t>
      </w:r>
      <w:r w:rsidR="00FF5C0B" w:rsidRPr="003F492C">
        <w:rPr>
          <w:rFonts w:ascii="Trebuchet MS" w:eastAsia="Times New Roman" w:hAnsi="Trebuchet MS" w:cs="Arial"/>
          <w:noProof/>
        </w:rPr>
        <w:t>.00 - termen de afişare rezultate proba scrisă;</w:t>
      </w:r>
    </w:p>
    <w:p w:rsidR="00FF5C0B" w:rsidRPr="003F492C" w:rsidRDefault="00A208C1" w:rsidP="008B3D0C">
      <w:pPr>
        <w:spacing w:after="0" w:line="25" w:lineRule="atLeast"/>
        <w:jc w:val="both"/>
        <w:rPr>
          <w:rFonts w:ascii="Trebuchet MS" w:eastAsia="Times New Roman" w:hAnsi="Trebuchet MS" w:cs="Arial"/>
          <w:noProof/>
        </w:rPr>
      </w:pPr>
      <w:r w:rsidRPr="003F492C">
        <w:rPr>
          <w:rFonts w:ascii="Trebuchet MS" w:eastAsia="Times New Roman" w:hAnsi="Trebuchet MS" w:cs="Arial"/>
          <w:noProof/>
        </w:rPr>
        <w:t xml:space="preserve">- </w:t>
      </w:r>
      <w:r w:rsidR="00F21469" w:rsidRPr="003F492C">
        <w:rPr>
          <w:rFonts w:ascii="Trebuchet MS" w:eastAsia="Times New Roman" w:hAnsi="Trebuchet MS" w:cs="Arial"/>
          <w:noProof/>
        </w:rPr>
        <w:t>05.11</w:t>
      </w:r>
      <w:r w:rsidR="00FF5C0B" w:rsidRPr="003F492C">
        <w:rPr>
          <w:rFonts w:ascii="Trebuchet MS" w:eastAsia="Times New Roman" w:hAnsi="Trebuchet MS" w:cs="Arial"/>
          <w:noProof/>
        </w:rPr>
        <w:t>.202</w:t>
      </w:r>
      <w:r w:rsidRPr="003F492C">
        <w:rPr>
          <w:rFonts w:ascii="Trebuchet MS" w:eastAsia="Times New Roman" w:hAnsi="Trebuchet MS" w:cs="Arial"/>
          <w:noProof/>
        </w:rPr>
        <w:t>6</w:t>
      </w:r>
      <w:r w:rsidR="00FF5C0B" w:rsidRPr="003F492C">
        <w:rPr>
          <w:rFonts w:ascii="Trebuchet MS" w:eastAsia="Times New Roman" w:hAnsi="Trebuchet MS" w:cs="Arial"/>
          <w:noProof/>
        </w:rPr>
        <w:t>, ora 1</w:t>
      </w:r>
      <w:r w:rsidR="00875490">
        <w:rPr>
          <w:rFonts w:ascii="Trebuchet MS" w:eastAsia="Times New Roman" w:hAnsi="Trebuchet MS" w:cs="Arial"/>
          <w:noProof/>
        </w:rPr>
        <w:t>3</w:t>
      </w:r>
      <w:r w:rsidR="00FF5C0B" w:rsidRPr="003F492C">
        <w:rPr>
          <w:rFonts w:ascii="Trebuchet MS" w:eastAsia="Times New Roman" w:hAnsi="Trebuchet MS" w:cs="Arial"/>
          <w:noProof/>
        </w:rPr>
        <w:t>.00 -  termen de depunere contestaţii cu privire la rezultatul probei scrise;</w:t>
      </w:r>
    </w:p>
    <w:p w:rsidR="00FF5C0B" w:rsidRPr="003F492C" w:rsidRDefault="00F21469" w:rsidP="008B3D0C">
      <w:pPr>
        <w:spacing w:after="0" w:line="25" w:lineRule="atLeast"/>
        <w:jc w:val="both"/>
        <w:rPr>
          <w:rFonts w:ascii="Trebuchet MS" w:eastAsia="Times New Roman" w:hAnsi="Trebuchet MS" w:cs="Arial"/>
          <w:noProof/>
        </w:rPr>
      </w:pPr>
      <w:r w:rsidRPr="003F492C">
        <w:rPr>
          <w:rFonts w:ascii="Trebuchet MS" w:eastAsia="Times New Roman" w:hAnsi="Trebuchet MS" w:cs="Arial"/>
          <w:noProof/>
        </w:rPr>
        <w:t>- 06.11</w:t>
      </w:r>
      <w:r w:rsidR="00FF5C0B" w:rsidRPr="003F492C">
        <w:rPr>
          <w:rFonts w:ascii="Trebuchet MS" w:eastAsia="Times New Roman" w:hAnsi="Trebuchet MS" w:cs="Arial"/>
          <w:noProof/>
        </w:rPr>
        <w:t>.202</w:t>
      </w:r>
      <w:r w:rsidR="00A208C1" w:rsidRPr="003F492C">
        <w:rPr>
          <w:rFonts w:ascii="Trebuchet MS" w:eastAsia="Times New Roman" w:hAnsi="Trebuchet MS" w:cs="Arial"/>
          <w:noProof/>
        </w:rPr>
        <w:t>6, ora 1</w:t>
      </w:r>
      <w:r w:rsidRPr="003F492C">
        <w:rPr>
          <w:rFonts w:ascii="Trebuchet MS" w:eastAsia="Times New Roman" w:hAnsi="Trebuchet MS" w:cs="Arial"/>
          <w:noProof/>
        </w:rPr>
        <w:t>2</w:t>
      </w:r>
      <w:r w:rsidR="00FF5C0B" w:rsidRPr="003F492C">
        <w:rPr>
          <w:rFonts w:ascii="Trebuchet MS" w:eastAsia="Times New Roman" w:hAnsi="Trebuchet MS" w:cs="Arial"/>
          <w:noProof/>
        </w:rPr>
        <w:t>.</w:t>
      </w:r>
      <w:r w:rsidRPr="003F492C">
        <w:rPr>
          <w:rFonts w:ascii="Trebuchet MS" w:eastAsia="Times New Roman" w:hAnsi="Trebuchet MS" w:cs="Arial"/>
          <w:noProof/>
        </w:rPr>
        <w:t>0</w:t>
      </w:r>
      <w:r w:rsidR="00FF5C0B" w:rsidRPr="003F492C">
        <w:rPr>
          <w:rFonts w:ascii="Trebuchet MS" w:eastAsia="Times New Roman" w:hAnsi="Trebuchet MS" w:cs="Arial"/>
          <w:noProof/>
        </w:rPr>
        <w:t>0 -  termen de afişare a rezultatelor privind contestaţia la rezultatele probei scrise;</w:t>
      </w:r>
    </w:p>
    <w:p w:rsidR="00FF5C0B" w:rsidRPr="003F492C" w:rsidRDefault="00A208C1" w:rsidP="008B3D0C">
      <w:pPr>
        <w:spacing w:after="0" w:line="25" w:lineRule="atLeast"/>
        <w:jc w:val="both"/>
        <w:rPr>
          <w:rFonts w:ascii="Trebuchet MS" w:eastAsia="Times New Roman" w:hAnsi="Trebuchet MS" w:cs="Arial"/>
          <w:b/>
          <w:noProof/>
        </w:rPr>
      </w:pPr>
      <w:r w:rsidRPr="003F492C">
        <w:rPr>
          <w:rFonts w:ascii="Trebuchet MS" w:eastAsia="Times New Roman" w:hAnsi="Trebuchet MS" w:cs="Arial"/>
          <w:b/>
          <w:noProof/>
        </w:rPr>
        <w:t xml:space="preserve">- </w:t>
      </w:r>
      <w:r w:rsidR="00F21469" w:rsidRPr="003F492C">
        <w:rPr>
          <w:rFonts w:ascii="Trebuchet MS" w:eastAsia="Times New Roman" w:hAnsi="Trebuchet MS" w:cs="Arial"/>
          <w:b/>
          <w:noProof/>
        </w:rPr>
        <w:t>09</w:t>
      </w:r>
      <w:r w:rsidRPr="003F492C">
        <w:rPr>
          <w:rFonts w:ascii="Trebuchet MS" w:eastAsia="Times New Roman" w:hAnsi="Trebuchet MS" w:cs="Arial"/>
          <w:b/>
          <w:noProof/>
        </w:rPr>
        <w:t>.</w:t>
      </w:r>
      <w:r w:rsidR="00F21469" w:rsidRPr="003F492C">
        <w:rPr>
          <w:rFonts w:ascii="Trebuchet MS" w:eastAsia="Times New Roman" w:hAnsi="Trebuchet MS" w:cs="Arial"/>
          <w:b/>
          <w:noProof/>
        </w:rPr>
        <w:t>11</w:t>
      </w:r>
      <w:r w:rsidR="00FF5C0B" w:rsidRPr="003F492C">
        <w:rPr>
          <w:rFonts w:ascii="Trebuchet MS" w:eastAsia="Times New Roman" w:hAnsi="Trebuchet MS" w:cs="Arial"/>
          <w:b/>
          <w:noProof/>
        </w:rPr>
        <w:t>.202</w:t>
      </w:r>
      <w:r w:rsidRPr="003F492C">
        <w:rPr>
          <w:rFonts w:ascii="Trebuchet MS" w:eastAsia="Times New Roman" w:hAnsi="Trebuchet MS" w:cs="Arial"/>
          <w:b/>
          <w:noProof/>
        </w:rPr>
        <w:t>6</w:t>
      </w:r>
      <w:r w:rsidR="00FF5C0B" w:rsidRPr="003F492C">
        <w:rPr>
          <w:rFonts w:ascii="Trebuchet MS" w:eastAsia="Times New Roman" w:hAnsi="Trebuchet MS" w:cs="Arial"/>
          <w:b/>
          <w:noProof/>
        </w:rPr>
        <w:t>, ora 10.00 -  susţi</w:t>
      </w:r>
      <w:bookmarkStart w:id="1" w:name="_GoBack"/>
      <w:bookmarkEnd w:id="1"/>
      <w:r w:rsidR="00FF5C0B" w:rsidRPr="003F492C">
        <w:rPr>
          <w:rFonts w:ascii="Trebuchet MS" w:eastAsia="Times New Roman" w:hAnsi="Trebuchet MS" w:cs="Arial"/>
          <w:b/>
          <w:noProof/>
        </w:rPr>
        <w:t>nere interviului;</w:t>
      </w:r>
    </w:p>
    <w:p w:rsidR="00FF5C0B" w:rsidRPr="003F492C" w:rsidRDefault="00FF5C0B" w:rsidP="008B3D0C">
      <w:pPr>
        <w:spacing w:after="0" w:line="25" w:lineRule="atLeast"/>
        <w:jc w:val="both"/>
        <w:rPr>
          <w:rFonts w:ascii="Trebuchet MS" w:eastAsia="Times New Roman" w:hAnsi="Trebuchet MS" w:cs="Arial"/>
          <w:noProof/>
        </w:rPr>
      </w:pPr>
      <w:r w:rsidRPr="003F492C">
        <w:rPr>
          <w:rFonts w:ascii="Trebuchet MS" w:eastAsia="Times New Roman" w:hAnsi="Trebuchet MS" w:cs="Arial"/>
          <w:noProof/>
        </w:rPr>
        <w:t>-</w:t>
      </w:r>
      <w:r w:rsidR="000045BD" w:rsidRPr="003F492C">
        <w:rPr>
          <w:rFonts w:ascii="Trebuchet MS" w:eastAsia="Times New Roman" w:hAnsi="Trebuchet MS" w:cs="Arial"/>
          <w:noProof/>
        </w:rPr>
        <w:t xml:space="preserve"> </w:t>
      </w:r>
      <w:r w:rsidR="00F21469" w:rsidRPr="003F492C">
        <w:rPr>
          <w:rFonts w:ascii="Trebuchet MS" w:eastAsia="Times New Roman" w:hAnsi="Trebuchet MS" w:cs="Arial"/>
          <w:noProof/>
        </w:rPr>
        <w:t>09</w:t>
      </w:r>
      <w:r w:rsidRPr="003F492C">
        <w:rPr>
          <w:rFonts w:ascii="Trebuchet MS" w:eastAsia="Times New Roman" w:hAnsi="Trebuchet MS" w:cs="Arial"/>
          <w:noProof/>
        </w:rPr>
        <w:t>.</w:t>
      </w:r>
      <w:r w:rsidR="00F21469" w:rsidRPr="003F492C">
        <w:rPr>
          <w:rFonts w:ascii="Trebuchet MS" w:eastAsia="Times New Roman" w:hAnsi="Trebuchet MS" w:cs="Arial"/>
          <w:noProof/>
        </w:rPr>
        <w:t>11</w:t>
      </w:r>
      <w:r w:rsidRPr="003F492C">
        <w:rPr>
          <w:rFonts w:ascii="Trebuchet MS" w:eastAsia="Times New Roman" w:hAnsi="Trebuchet MS" w:cs="Arial"/>
          <w:noProof/>
        </w:rPr>
        <w:t>.202</w:t>
      </w:r>
      <w:r w:rsidR="00A208C1" w:rsidRPr="003F492C">
        <w:rPr>
          <w:rFonts w:ascii="Trebuchet MS" w:eastAsia="Times New Roman" w:hAnsi="Trebuchet MS" w:cs="Arial"/>
          <w:noProof/>
        </w:rPr>
        <w:t>6</w:t>
      </w:r>
      <w:r w:rsidRPr="003F492C">
        <w:rPr>
          <w:rFonts w:ascii="Trebuchet MS" w:eastAsia="Times New Roman" w:hAnsi="Trebuchet MS" w:cs="Arial"/>
          <w:noProof/>
        </w:rPr>
        <w:t>, ora 1</w:t>
      </w:r>
      <w:r w:rsidR="001219F9" w:rsidRPr="003F492C">
        <w:rPr>
          <w:rFonts w:ascii="Trebuchet MS" w:eastAsia="Times New Roman" w:hAnsi="Trebuchet MS" w:cs="Arial"/>
          <w:noProof/>
        </w:rPr>
        <w:t>5</w:t>
      </w:r>
      <w:r w:rsidRPr="003F492C">
        <w:rPr>
          <w:rFonts w:ascii="Trebuchet MS" w:eastAsia="Times New Roman" w:hAnsi="Trebuchet MS" w:cs="Arial"/>
          <w:noProof/>
        </w:rPr>
        <w:t>.00 -  termen de afişare a rezultatelor privind interviul;</w:t>
      </w:r>
    </w:p>
    <w:p w:rsidR="00FF5C0B" w:rsidRPr="003F492C" w:rsidRDefault="00FF5C0B" w:rsidP="008B3D0C">
      <w:pPr>
        <w:spacing w:after="0" w:line="25" w:lineRule="atLeast"/>
        <w:jc w:val="both"/>
        <w:rPr>
          <w:rFonts w:ascii="Trebuchet MS" w:eastAsia="Times New Roman" w:hAnsi="Trebuchet MS" w:cs="Arial"/>
          <w:noProof/>
        </w:rPr>
      </w:pPr>
      <w:r w:rsidRPr="003F492C">
        <w:rPr>
          <w:rFonts w:ascii="Trebuchet MS" w:eastAsia="Times New Roman" w:hAnsi="Trebuchet MS" w:cs="Arial"/>
          <w:noProof/>
        </w:rPr>
        <w:t>-</w:t>
      </w:r>
      <w:r w:rsidR="000045BD" w:rsidRPr="003F492C">
        <w:rPr>
          <w:rFonts w:ascii="Trebuchet MS" w:eastAsia="Times New Roman" w:hAnsi="Trebuchet MS" w:cs="Arial"/>
          <w:noProof/>
        </w:rPr>
        <w:t xml:space="preserve"> </w:t>
      </w:r>
      <w:r w:rsidR="00F21469" w:rsidRPr="003F492C">
        <w:rPr>
          <w:rFonts w:ascii="Trebuchet MS" w:eastAsia="Times New Roman" w:hAnsi="Trebuchet MS" w:cs="Arial"/>
          <w:noProof/>
        </w:rPr>
        <w:t>10.11</w:t>
      </w:r>
      <w:r w:rsidRPr="003F492C">
        <w:rPr>
          <w:rFonts w:ascii="Trebuchet MS" w:eastAsia="Times New Roman" w:hAnsi="Trebuchet MS" w:cs="Arial"/>
          <w:noProof/>
        </w:rPr>
        <w:t>.202</w:t>
      </w:r>
      <w:r w:rsidR="00A208C1" w:rsidRPr="003F492C">
        <w:rPr>
          <w:rFonts w:ascii="Trebuchet MS" w:eastAsia="Times New Roman" w:hAnsi="Trebuchet MS" w:cs="Arial"/>
          <w:noProof/>
        </w:rPr>
        <w:t>6</w:t>
      </w:r>
      <w:r w:rsidRPr="003F492C">
        <w:rPr>
          <w:rFonts w:ascii="Trebuchet MS" w:eastAsia="Times New Roman" w:hAnsi="Trebuchet MS" w:cs="Arial"/>
          <w:noProof/>
        </w:rPr>
        <w:t>, ora 1</w:t>
      </w:r>
      <w:r w:rsidR="00E017FA" w:rsidRPr="003F492C">
        <w:rPr>
          <w:rFonts w:ascii="Trebuchet MS" w:eastAsia="Times New Roman" w:hAnsi="Trebuchet MS" w:cs="Arial"/>
          <w:noProof/>
        </w:rPr>
        <w:t>0</w:t>
      </w:r>
      <w:r w:rsidRPr="003F492C">
        <w:rPr>
          <w:rFonts w:ascii="Trebuchet MS" w:eastAsia="Times New Roman" w:hAnsi="Trebuchet MS" w:cs="Arial"/>
          <w:noProof/>
        </w:rPr>
        <w:t>.00 -  termen de depunere contestaţii cu privire la rezultatul interviului;</w:t>
      </w:r>
    </w:p>
    <w:p w:rsidR="00FF5C0B" w:rsidRPr="003F492C" w:rsidRDefault="00FF5C0B" w:rsidP="008B3D0C">
      <w:pPr>
        <w:spacing w:after="0" w:line="25" w:lineRule="atLeast"/>
        <w:jc w:val="both"/>
        <w:rPr>
          <w:rFonts w:ascii="Trebuchet MS" w:eastAsia="Times New Roman" w:hAnsi="Trebuchet MS" w:cs="Arial"/>
          <w:noProof/>
        </w:rPr>
      </w:pPr>
      <w:r w:rsidRPr="003F492C">
        <w:rPr>
          <w:rFonts w:ascii="Trebuchet MS" w:eastAsia="Times New Roman" w:hAnsi="Trebuchet MS" w:cs="Arial"/>
          <w:noProof/>
        </w:rPr>
        <w:t>-</w:t>
      </w:r>
      <w:r w:rsidR="00F21469" w:rsidRPr="003F492C">
        <w:rPr>
          <w:rFonts w:ascii="Trebuchet MS" w:eastAsia="Times New Roman" w:hAnsi="Trebuchet MS" w:cs="Arial"/>
          <w:noProof/>
        </w:rPr>
        <w:t xml:space="preserve"> </w:t>
      </w:r>
      <w:r w:rsidR="00C13A1B" w:rsidRPr="003F492C">
        <w:rPr>
          <w:rFonts w:ascii="Trebuchet MS" w:eastAsia="Times New Roman" w:hAnsi="Trebuchet MS" w:cs="Arial"/>
          <w:noProof/>
        </w:rPr>
        <w:t>1</w:t>
      </w:r>
      <w:r w:rsidR="00F21469" w:rsidRPr="003F492C">
        <w:rPr>
          <w:rFonts w:ascii="Trebuchet MS" w:eastAsia="Times New Roman" w:hAnsi="Trebuchet MS" w:cs="Arial"/>
          <w:noProof/>
        </w:rPr>
        <w:t>0</w:t>
      </w:r>
      <w:r w:rsidRPr="003F492C">
        <w:rPr>
          <w:rFonts w:ascii="Trebuchet MS" w:eastAsia="Times New Roman" w:hAnsi="Trebuchet MS" w:cs="Arial"/>
          <w:noProof/>
        </w:rPr>
        <w:t>.</w:t>
      </w:r>
      <w:r w:rsidR="00F21469" w:rsidRPr="003F492C">
        <w:rPr>
          <w:rFonts w:ascii="Trebuchet MS" w:eastAsia="Times New Roman" w:hAnsi="Trebuchet MS" w:cs="Arial"/>
          <w:noProof/>
        </w:rPr>
        <w:t>11</w:t>
      </w:r>
      <w:r w:rsidRPr="003F492C">
        <w:rPr>
          <w:rFonts w:ascii="Trebuchet MS" w:eastAsia="Times New Roman" w:hAnsi="Trebuchet MS" w:cs="Arial"/>
          <w:noProof/>
        </w:rPr>
        <w:t>.202</w:t>
      </w:r>
      <w:r w:rsidR="00A208C1" w:rsidRPr="003F492C">
        <w:rPr>
          <w:rFonts w:ascii="Trebuchet MS" w:eastAsia="Times New Roman" w:hAnsi="Trebuchet MS" w:cs="Arial"/>
          <w:noProof/>
        </w:rPr>
        <w:t>6</w:t>
      </w:r>
      <w:r w:rsidR="00F21469" w:rsidRPr="003F492C">
        <w:rPr>
          <w:rFonts w:ascii="Trebuchet MS" w:eastAsia="Times New Roman" w:hAnsi="Trebuchet MS" w:cs="Arial"/>
          <w:noProof/>
        </w:rPr>
        <w:t>,ora 15</w:t>
      </w:r>
      <w:r w:rsidRPr="003F492C">
        <w:rPr>
          <w:rFonts w:ascii="Trebuchet MS" w:eastAsia="Times New Roman" w:hAnsi="Trebuchet MS" w:cs="Arial"/>
          <w:noProof/>
        </w:rPr>
        <w:t>.00 - termen de afişare a rezultatelor privind contestaţia la rezultatele interviului;</w:t>
      </w:r>
    </w:p>
    <w:p w:rsidR="00FF5C0B" w:rsidRPr="005C45A7" w:rsidRDefault="00FF5C0B" w:rsidP="008B3D0C">
      <w:pPr>
        <w:spacing w:after="0" w:line="25" w:lineRule="atLeast"/>
        <w:jc w:val="both"/>
        <w:rPr>
          <w:rFonts w:ascii="Trebuchet MS" w:eastAsia="Times New Roman" w:hAnsi="Trebuchet MS" w:cs="Arial"/>
          <w:bCs/>
          <w:noProof/>
        </w:rPr>
      </w:pPr>
      <w:r w:rsidRPr="003F492C">
        <w:rPr>
          <w:rFonts w:ascii="Trebuchet MS" w:eastAsia="Times New Roman" w:hAnsi="Trebuchet MS" w:cs="Arial"/>
          <w:bCs/>
          <w:noProof/>
        </w:rPr>
        <w:t xml:space="preserve">- </w:t>
      </w:r>
      <w:r w:rsidR="00F21469" w:rsidRPr="003F492C">
        <w:rPr>
          <w:rFonts w:ascii="Trebuchet MS" w:eastAsia="Times New Roman" w:hAnsi="Trebuchet MS" w:cs="Arial"/>
          <w:bCs/>
          <w:noProof/>
        </w:rPr>
        <w:t>11</w:t>
      </w:r>
      <w:r w:rsidRPr="003F492C">
        <w:rPr>
          <w:rFonts w:ascii="Trebuchet MS" w:eastAsia="Times New Roman" w:hAnsi="Trebuchet MS" w:cs="Arial"/>
          <w:bCs/>
          <w:noProof/>
        </w:rPr>
        <w:t>.</w:t>
      </w:r>
      <w:r w:rsidR="00F21469" w:rsidRPr="003F492C">
        <w:rPr>
          <w:rFonts w:ascii="Trebuchet MS" w:eastAsia="Times New Roman" w:hAnsi="Trebuchet MS" w:cs="Arial"/>
          <w:bCs/>
          <w:noProof/>
        </w:rPr>
        <w:t>11</w:t>
      </w:r>
      <w:r w:rsidRPr="003F492C">
        <w:rPr>
          <w:rFonts w:ascii="Trebuchet MS" w:eastAsia="Times New Roman" w:hAnsi="Trebuchet MS" w:cs="Arial"/>
          <w:bCs/>
          <w:noProof/>
        </w:rPr>
        <w:t>.202</w:t>
      </w:r>
      <w:r w:rsidR="00A208C1" w:rsidRPr="003F492C">
        <w:rPr>
          <w:rFonts w:ascii="Trebuchet MS" w:eastAsia="Times New Roman" w:hAnsi="Trebuchet MS" w:cs="Arial"/>
          <w:bCs/>
          <w:noProof/>
        </w:rPr>
        <w:t>6</w:t>
      </w:r>
      <w:r w:rsidR="0094652A" w:rsidRPr="003F492C">
        <w:rPr>
          <w:rFonts w:ascii="Trebuchet MS" w:eastAsia="Times New Roman" w:hAnsi="Trebuchet MS" w:cs="Arial"/>
          <w:bCs/>
          <w:noProof/>
        </w:rPr>
        <w:t>, ora 1</w:t>
      </w:r>
      <w:r w:rsidR="005C2128" w:rsidRPr="003F492C">
        <w:rPr>
          <w:rFonts w:ascii="Trebuchet MS" w:eastAsia="Times New Roman" w:hAnsi="Trebuchet MS" w:cs="Arial"/>
          <w:bCs/>
          <w:noProof/>
        </w:rPr>
        <w:t>0</w:t>
      </w:r>
      <w:r w:rsidRPr="003F492C">
        <w:rPr>
          <w:rFonts w:ascii="Trebuchet MS" w:eastAsia="Times New Roman" w:hAnsi="Trebuchet MS" w:cs="Arial"/>
          <w:bCs/>
          <w:noProof/>
        </w:rPr>
        <w:t>.00 - termen de afişare a rezultatelor finale.</w:t>
      </w:r>
    </w:p>
    <w:p w:rsidR="00FF5C0B" w:rsidRPr="005C45A7" w:rsidRDefault="00FF5C0B" w:rsidP="008B3D0C">
      <w:pPr>
        <w:spacing w:after="0" w:line="25" w:lineRule="atLeast"/>
        <w:rPr>
          <w:rFonts w:ascii="Trebuchet MS" w:hAnsi="Trebuchet MS"/>
        </w:rPr>
      </w:pPr>
    </w:p>
    <w:p w:rsidR="00382763" w:rsidRPr="008B3D0C" w:rsidRDefault="00382763" w:rsidP="008B3D0C">
      <w:pPr>
        <w:spacing w:after="0" w:line="25" w:lineRule="atLeast"/>
        <w:ind w:right="-387"/>
        <w:jc w:val="both"/>
        <w:rPr>
          <w:rFonts w:ascii="Trebuchet MS" w:eastAsia="Times New Roman" w:hAnsi="Trebuchet MS" w:cs="Arial"/>
          <w:b/>
          <w:noProof/>
        </w:rPr>
      </w:pPr>
      <w:r w:rsidRPr="008B3D0C">
        <w:rPr>
          <w:rFonts w:ascii="Trebuchet MS" w:eastAsia="Times New Roman" w:hAnsi="Trebuchet MS" w:cs="Arial"/>
          <w:b/>
          <w:noProof/>
        </w:rPr>
        <w:t>Conform art.35 al Hotărârii de Guvern nr.1336 din 2022, pentru înscrierea la concurs candidaţii vor prezenta un dosar care va conţine următoarele documente:</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a)</w:t>
      </w:r>
      <w:r w:rsidRPr="008B3D0C">
        <w:rPr>
          <w:rFonts w:ascii="Trebuchet MS" w:eastAsia="Times New Roman" w:hAnsi="Trebuchet MS" w:cs="Arial"/>
          <w:noProof/>
        </w:rPr>
        <w:tab/>
        <w:t>formular de înscriere la concurs, conform modelului prevăzut la anexa nr. 2 din HG 1336/2022;</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b)</w:t>
      </w:r>
      <w:r w:rsidRPr="008B3D0C">
        <w:rPr>
          <w:rFonts w:ascii="Trebuchet MS" w:eastAsia="Times New Roman" w:hAnsi="Trebuchet MS" w:cs="Arial"/>
          <w:noProof/>
        </w:rPr>
        <w:tab/>
        <w:t xml:space="preserve">copia actului de identitate sau orice alt document care atestă identitatea, potrivit legii, aflate în termen de valabilitate; </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c)</w:t>
      </w:r>
      <w:r w:rsidRPr="008B3D0C">
        <w:rPr>
          <w:rFonts w:ascii="Trebuchet MS" w:eastAsia="Times New Roman" w:hAnsi="Trebuchet MS" w:cs="Arial"/>
          <w:noProof/>
        </w:rPr>
        <w:tab/>
        <w:t>copia certificatului de căsătorie sau a altui document prin care s-a realizat schimbarea de nume, după caz;</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d)</w:t>
      </w:r>
      <w:r w:rsidRPr="008B3D0C">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e)</w:t>
      </w:r>
      <w:r w:rsidRPr="008B3D0C">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f)</w:t>
      </w:r>
      <w:r w:rsidRPr="008B3D0C">
        <w:rPr>
          <w:rFonts w:ascii="Trebuchet MS" w:eastAsia="Times New Roman" w:hAnsi="Trebuchet MS" w:cs="Arial"/>
          <w:noProof/>
        </w:rPr>
        <w:tab/>
        <w:t>cazierul judiciar sau, după caz, extrasul de pe cazierul judiciar;</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g)</w:t>
      </w:r>
      <w:r w:rsidRPr="008B3D0C">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h)</w:t>
      </w:r>
      <w:r w:rsidRPr="008B3D0C">
        <w:rPr>
          <w:rFonts w:ascii="Trebuchet MS" w:eastAsia="Times New Roman" w:hAnsi="Trebuchet MS" w:cs="Arial"/>
          <w:noProof/>
        </w:rPr>
        <w:tab/>
        <w:t>curriculum vitae, model european;</w:t>
      </w:r>
    </w:p>
    <w:p w:rsidR="00382763" w:rsidRPr="008B3D0C" w:rsidRDefault="00382763" w:rsidP="008B3D0C">
      <w:pPr>
        <w:spacing w:after="0" w:line="25" w:lineRule="atLeast"/>
        <w:ind w:right="-387" w:firstLine="720"/>
        <w:jc w:val="both"/>
        <w:rPr>
          <w:rFonts w:ascii="Trebuchet MS" w:eastAsia="Times New Roman" w:hAnsi="Trebuchet MS" w:cs="Arial"/>
          <w:noProof/>
        </w:rPr>
      </w:pPr>
      <w:r w:rsidRPr="008B3D0C">
        <w:rPr>
          <w:rFonts w:ascii="Trebuchet MS" w:eastAsia="Times New Roman" w:hAnsi="Trebuchet MS" w:cs="Arial"/>
          <w:noProof/>
        </w:rPr>
        <w:t>Adeverinţa care atestă starea de sănătate conţine, în clar, numărul, data, numele emitentului şi calitatea acestuia, în formatul standard stabilit prin ordin al ministrului sănătăţii.</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 xml:space="preserve">         </w:t>
      </w:r>
      <w:r w:rsidRPr="008B3D0C">
        <w:rPr>
          <w:rFonts w:ascii="Trebuchet MS" w:eastAsia="Times New Roman" w:hAnsi="Trebuchet MS" w:cs="Arial"/>
          <w:noProof/>
        </w:rPr>
        <w:tab/>
        <w:t>Copiile de pe actele prevăzute la lit. b) - e), se prezintă însoţite de documentele originale, care se certifică cu menţiunea „conform cu originalul“ de către secretarul comisiei de concurs.</w:t>
      </w:r>
    </w:p>
    <w:p w:rsidR="00382763" w:rsidRPr="008B3D0C" w:rsidRDefault="00382763" w:rsidP="008B3D0C">
      <w:pPr>
        <w:spacing w:after="0" w:line="25" w:lineRule="atLeast"/>
        <w:ind w:right="-387" w:firstLine="720"/>
        <w:jc w:val="both"/>
        <w:rPr>
          <w:rFonts w:ascii="Trebuchet MS" w:eastAsia="Times New Roman" w:hAnsi="Trebuchet MS" w:cs="Arial"/>
          <w:noProof/>
        </w:rPr>
      </w:pPr>
      <w:r w:rsidRPr="008B3D0C">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rsidR="00382763" w:rsidRPr="008B3D0C" w:rsidRDefault="00382763" w:rsidP="008B3D0C">
      <w:pPr>
        <w:spacing w:after="0" w:line="25" w:lineRule="atLeast"/>
        <w:ind w:right="-297" w:firstLine="720"/>
        <w:jc w:val="both"/>
        <w:rPr>
          <w:rFonts w:ascii="Trebuchet MS" w:eastAsia="Times New Roman" w:hAnsi="Trebuchet MS" w:cs="Arial"/>
          <w:noProof/>
        </w:rPr>
      </w:pPr>
      <w:r w:rsidRPr="008B3D0C">
        <w:rPr>
          <w:rFonts w:ascii="Trebuchet MS" w:eastAsia="Times New Roman" w:hAnsi="Trebuchet MS" w:cs="Arial"/>
          <w:noProof/>
        </w:rPr>
        <w:t>Dosarele de concurs se depun la Serviciul 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rsidR="00382763" w:rsidRPr="008B3D0C" w:rsidRDefault="00382763" w:rsidP="008B3D0C">
      <w:pPr>
        <w:spacing w:after="0" w:line="25" w:lineRule="atLeast"/>
        <w:ind w:right="-297" w:firstLine="720"/>
        <w:jc w:val="both"/>
        <w:rPr>
          <w:rFonts w:ascii="Trebuchet MS" w:eastAsia="Times New Roman" w:hAnsi="Trebuchet MS" w:cs="Arial"/>
          <w:noProof/>
        </w:rPr>
      </w:pPr>
      <w:r w:rsidRPr="008B3D0C">
        <w:rPr>
          <w:rFonts w:ascii="Trebuchet MS" w:eastAsia="Times New Roman" w:hAnsi="Trebuchet MS" w:cs="Arial"/>
          <w:noProof/>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rsidR="00382763" w:rsidRPr="008B3D0C" w:rsidRDefault="00382763" w:rsidP="008B3D0C">
      <w:pPr>
        <w:spacing w:after="0" w:line="25" w:lineRule="atLeast"/>
        <w:ind w:right="-297" w:firstLine="720"/>
        <w:jc w:val="both"/>
        <w:rPr>
          <w:rStyle w:val="Hyperlink"/>
          <w:rFonts w:ascii="Trebuchet MS" w:eastAsia="Times New Roman" w:hAnsi="Trebuchet MS" w:cs="Arial"/>
          <w:noProof/>
        </w:rPr>
      </w:pPr>
      <w:r w:rsidRPr="008B3D0C">
        <w:rPr>
          <w:rFonts w:ascii="Trebuchet MS" w:eastAsia="Times New Roman" w:hAnsi="Trebuchet MS" w:cs="Arial"/>
          <w:noProof/>
        </w:rPr>
        <w:t xml:space="preserve">Transmiterea documentelor prin poşta electronică sau prin platformele informatice ale autorităţilor sau instituţiilor publice se realizează în format .pdf cu volum maxim de 1 MB, documentele fiind acceptate doar în formă lizibilă, pe adresa de email </w:t>
      </w:r>
      <w:r w:rsidR="00F21469" w:rsidRPr="00F21469">
        <w:rPr>
          <w:rStyle w:val="Hyperlink"/>
          <w:rFonts w:ascii="Trebuchet MS" w:eastAsia="Times New Roman" w:hAnsi="Trebuchet MS" w:cs="Arial"/>
          <w:noProof/>
        </w:rPr>
        <w:t>dispecer.sgamm@dast.rowater.ro</w:t>
      </w:r>
    </w:p>
    <w:p w:rsidR="00D16FE5" w:rsidRPr="008B3D0C" w:rsidRDefault="00D16FE5" w:rsidP="008B3D0C">
      <w:pPr>
        <w:spacing w:after="0" w:line="25" w:lineRule="atLeast"/>
        <w:ind w:right="-297" w:firstLine="720"/>
        <w:jc w:val="both"/>
        <w:rPr>
          <w:rFonts w:ascii="Trebuchet MS" w:eastAsia="Times New Roman" w:hAnsi="Trebuchet MS" w:cs="Arial"/>
          <w:noProof/>
          <w:color w:val="000000"/>
          <w:u w:val="single"/>
        </w:rPr>
      </w:pPr>
    </w:p>
    <w:p w:rsidR="00382763" w:rsidRPr="008B3D0C" w:rsidRDefault="00382763" w:rsidP="008B3D0C">
      <w:pPr>
        <w:spacing w:after="0" w:line="25" w:lineRule="atLeast"/>
        <w:ind w:firstLine="720"/>
        <w:jc w:val="both"/>
        <w:rPr>
          <w:rFonts w:ascii="Trebuchet MS" w:eastAsia="Times New Roman" w:hAnsi="Trebuchet MS" w:cs="Arial"/>
          <w:noProof/>
        </w:rPr>
      </w:pPr>
      <w:r w:rsidRPr="008B3D0C">
        <w:rPr>
          <w:rFonts w:ascii="Trebuchet MS" w:eastAsia="Times New Roman" w:hAnsi="Trebuchet MS" w:cs="Arial"/>
          <w:noProof/>
        </w:rPr>
        <w:lastRenderedPageBreak/>
        <w:t>Nerespectarea prevederilor referitoare la transmiterea și înregistrarea dosarului de concurs, după caz, conduce la respingerea candidatului.</w:t>
      </w:r>
    </w:p>
    <w:p w:rsidR="006F1BA6" w:rsidRPr="008B3D0C" w:rsidRDefault="006F1BA6" w:rsidP="008B3D0C">
      <w:pPr>
        <w:spacing w:after="0" w:line="25" w:lineRule="atLeast"/>
        <w:ind w:firstLine="720"/>
        <w:jc w:val="both"/>
        <w:rPr>
          <w:rFonts w:ascii="Trebuchet MS" w:eastAsia="Times New Roman" w:hAnsi="Trebuchet MS" w:cs="Arial"/>
          <w:noProof/>
        </w:rPr>
      </w:pPr>
    </w:p>
    <w:p w:rsidR="00382763" w:rsidRPr="008B3D0C" w:rsidRDefault="00382763" w:rsidP="008B3D0C">
      <w:pPr>
        <w:spacing w:after="0" w:line="25" w:lineRule="atLeast"/>
        <w:ind w:firstLine="720"/>
        <w:jc w:val="both"/>
        <w:rPr>
          <w:rFonts w:ascii="Trebuchet MS" w:eastAsia="Times New Roman" w:hAnsi="Trebuchet MS" w:cs="Arial"/>
          <w:b/>
          <w:noProof/>
        </w:rPr>
      </w:pPr>
      <w:r w:rsidRPr="008B3D0C">
        <w:rPr>
          <w:rFonts w:ascii="Trebuchet MS" w:eastAsia="Times New Roman" w:hAnsi="Trebuchet MS" w:cs="Arial"/>
          <w:b/>
          <w:noProof/>
        </w:rPr>
        <w:t>Pentru ocuparea unui post contractual vacant candidaţii trebuie să îndeplinească următoarele condiţii generale conform art. 15 din Hotărârea de Guvern nr.1336 din 2022:</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a) are cetăţenia română sau cetăţenia unui alt stat membru al Uniunii Europene, a unui stat parte la Acordul privind Spaţiul Economic European (SEE) sau cetăţenia Confederaţiei Elveţiene;</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b) cunoaşte limba română, scris şi vorbit;</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c) are capacitate de muncă în conformitate cu prevederile Legii nr. 53/2003 - Codul muncii, republicată, cu modificările şi completările ulterioare;</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e) îndeplineşte condiţiile de studii, de vechime în specialitate şi, după caz, alte condiţii specifice potrivit cerinţelor postului scos la concurs;</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16FE5"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168DF" w:rsidRPr="008B3D0C" w:rsidRDefault="00C168DF" w:rsidP="008B3D0C">
      <w:pPr>
        <w:spacing w:after="0" w:line="25" w:lineRule="atLeast"/>
        <w:jc w:val="both"/>
        <w:rPr>
          <w:rFonts w:ascii="Trebuchet MS" w:eastAsia="Times New Roman" w:hAnsi="Trebuchet MS" w:cs="Arial"/>
          <w:b/>
          <w:noProof/>
        </w:rPr>
      </w:pPr>
      <w:r w:rsidRPr="008B3D0C">
        <w:rPr>
          <w:rFonts w:ascii="Trebuchet MS" w:eastAsia="Times New Roman" w:hAnsi="Trebuchet MS" w:cs="Arial"/>
          <w:b/>
          <w:noProof/>
        </w:rPr>
        <w:t xml:space="preserve">        </w:t>
      </w:r>
    </w:p>
    <w:p w:rsidR="00D75E51" w:rsidRDefault="00875EFD" w:rsidP="008B3D0C">
      <w:pPr>
        <w:spacing w:after="0" w:line="25" w:lineRule="atLeast"/>
        <w:jc w:val="both"/>
        <w:rPr>
          <w:rFonts w:ascii="Trebuchet MS" w:eastAsia="Times New Roman" w:hAnsi="Trebuchet MS" w:cs="Arial"/>
          <w:b/>
          <w:bCs/>
          <w:noProof/>
        </w:rPr>
      </w:pPr>
      <w:r w:rsidRPr="008B3D0C">
        <w:rPr>
          <w:rFonts w:ascii="Trebuchet MS" w:eastAsia="Times New Roman" w:hAnsi="Trebuchet MS" w:cs="Arial"/>
          <w:b/>
          <w:noProof/>
        </w:rPr>
        <w:t>Bibliografie</w:t>
      </w:r>
      <w:r w:rsidR="00912A8C" w:rsidRPr="008B3D0C">
        <w:rPr>
          <w:rFonts w:ascii="Trebuchet MS" w:eastAsia="Times New Roman" w:hAnsi="Trebuchet MS" w:cs="Arial"/>
          <w:b/>
          <w:noProof/>
        </w:rPr>
        <w:t xml:space="preserve"> </w:t>
      </w:r>
      <w:r w:rsidRPr="008B3D0C">
        <w:rPr>
          <w:rFonts w:ascii="Trebuchet MS" w:eastAsia="Times New Roman" w:hAnsi="Trebuchet MS" w:cs="Arial"/>
          <w:b/>
          <w:noProof/>
        </w:rPr>
        <w:t>-</w:t>
      </w:r>
      <w:r w:rsidR="00D75E51" w:rsidRPr="008B3D0C">
        <w:rPr>
          <w:rFonts w:ascii="Trebuchet MS" w:eastAsia="Times New Roman" w:hAnsi="Trebuchet MS" w:cs="Arial"/>
          <w:b/>
          <w:noProof/>
        </w:rPr>
        <w:t xml:space="preserve"> </w:t>
      </w:r>
      <w:r w:rsidRPr="008B3D0C">
        <w:rPr>
          <w:rFonts w:ascii="Trebuchet MS" w:eastAsia="Times New Roman" w:hAnsi="Trebuchet MS" w:cs="Arial"/>
          <w:b/>
          <w:noProof/>
        </w:rPr>
        <w:t xml:space="preserve">concurs ocupare </w:t>
      </w:r>
      <w:r w:rsidR="00D239BC">
        <w:rPr>
          <w:rFonts w:ascii="Trebuchet MS" w:eastAsia="Times New Roman" w:hAnsi="Trebuchet MS" w:cs="Arial"/>
          <w:b/>
          <w:noProof/>
        </w:rPr>
        <w:t xml:space="preserve">2 </w:t>
      </w:r>
      <w:r w:rsidRPr="008B3D0C">
        <w:rPr>
          <w:rFonts w:ascii="Trebuchet MS" w:eastAsia="Times New Roman" w:hAnsi="Trebuchet MS" w:cs="Arial"/>
          <w:b/>
          <w:noProof/>
        </w:rPr>
        <w:t>post</w:t>
      </w:r>
      <w:r w:rsidR="00D239BC">
        <w:rPr>
          <w:rFonts w:ascii="Trebuchet MS" w:eastAsia="Times New Roman" w:hAnsi="Trebuchet MS" w:cs="Arial"/>
          <w:b/>
          <w:noProof/>
        </w:rPr>
        <w:t>uri</w:t>
      </w:r>
      <w:r w:rsidR="00DF061B">
        <w:rPr>
          <w:rFonts w:ascii="Trebuchet MS" w:eastAsia="Times New Roman" w:hAnsi="Trebuchet MS" w:cs="Arial"/>
          <w:b/>
          <w:noProof/>
        </w:rPr>
        <w:t xml:space="preserve"> unice </w:t>
      </w:r>
      <w:r w:rsidRPr="008B3D0C">
        <w:rPr>
          <w:rFonts w:ascii="Trebuchet MS" w:eastAsia="Times New Roman" w:hAnsi="Trebuchet MS" w:cs="Arial"/>
          <w:b/>
          <w:noProof/>
        </w:rPr>
        <w:t xml:space="preserve">de </w:t>
      </w:r>
      <w:r w:rsidR="00D239BC">
        <w:rPr>
          <w:rFonts w:ascii="Trebuchet MS" w:eastAsia="Times New Roman" w:hAnsi="Trebuchet MS" w:cs="Arial"/>
          <w:b/>
          <w:noProof/>
        </w:rPr>
        <w:t>Muncitor hidrometru ½ norma</w:t>
      </w:r>
      <w:r w:rsidR="00DF061B">
        <w:rPr>
          <w:rFonts w:ascii="Trebuchet MS" w:eastAsia="Times New Roman" w:hAnsi="Trebuchet MS" w:cs="Arial"/>
          <w:b/>
          <w:noProof/>
        </w:rPr>
        <w:t xml:space="preserve"> ( 4 ore ) </w:t>
      </w:r>
      <w:r w:rsidR="00912A8C" w:rsidRPr="008B3D0C">
        <w:rPr>
          <w:rFonts w:ascii="Trebuchet MS" w:eastAsia="Times New Roman" w:hAnsi="Trebuchet MS" w:cs="Arial"/>
          <w:b/>
          <w:noProof/>
        </w:rPr>
        <w:t xml:space="preserve"> </w:t>
      </w:r>
      <w:r w:rsidR="00EC2FC9">
        <w:rPr>
          <w:rFonts w:ascii="Trebuchet MS" w:eastAsia="Times New Roman" w:hAnsi="Trebuchet MS" w:cs="Arial"/>
          <w:b/>
          <w:noProof/>
        </w:rPr>
        <w:t>î</w:t>
      </w:r>
      <w:r w:rsidR="00912A8C" w:rsidRPr="008B3D0C">
        <w:rPr>
          <w:rFonts w:ascii="Trebuchet MS" w:eastAsia="Times New Roman" w:hAnsi="Trebuchet MS" w:cs="Arial"/>
          <w:b/>
          <w:noProof/>
        </w:rPr>
        <w:t xml:space="preserve">n cadrul </w:t>
      </w:r>
      <w:r w:rsidR="00D239BC">
        <w:rPr>
          <w:rFonts w:ascii="Trebuchet MS" w:eastAsia="Times New Roman" w:hAnsi="Trebuchet MS" w:cs="Arial"/>
          <w:b/>
          <w:bCs/>
          <w:noProof/>
        </w:rPr>
        <w:t>Hidrologie Sighet</w:t>
      </w:r>
    </w:p>
    <w:p w:rsidR="00D239BC" w:rsidRPr="00D239BC" w:rsidRDefault="00D239BC" w:rsidP="00D239BC">
      <w:pPr>
        <w:pStyle w:val="NormalWeb"/>
        <w:rPr>
          <w:rFonts w:ascii="Trebuchet MS" w:hAnsi="Trebuchet MS"/>
          <w:color w:val="000000"/>
          <w:sz w:val="22"/>
          <w:szCs w:val="22"/>
        </w:rPr>
      </w:pPr>
      <w:proofErr w:type="spellStart"/>
      <w:r w:rsidRPr="00D239BC">
        <w:rPr>
          <w:rFonts w:ascii="Trebuchet MS" w:hAnsi="Trebuchet MS"/>
          <w:color w:val="000000"/>
          <w:sz w:val="22"/>
          <w:szCs w:val="22"/>
        </w:rPr>
        <w:t>Diaconu</w:t>
      </w:r>
      <w:proofErr w:type="spellEnd"/>
      <w:r w:rsidRPr="00D239BC">
        <w:rPr>
          <w:rFonts w:ascii="Trebuchet MS" w:hAnsi="Trebuchet MS"/>
          <w:color w:val="000000"/>
          <w:sz w:val="22"/>
          <w:szCs w:val="22"/>
        </w:rPr>
        <w:t xml:space="preserve"> C.</w:t>
      </w:r>
      <w:proofErr w:type="gramStart"/>
      <w:r w:rsidRPr="00D239BC">
        <w:rPr>
          <w:rFonts w:ascii="Trebuchet MS" w:hAnsi="Trebuchet MS"/>
          <w:color w:val="000000"/>
          <w:sz w:val="22"/>
          <w:szCs w:val="22"/>
        </w:rPr>
        <w:t>,</w:t>
      </w:r>
      <w:proofErr w:type="spellStart"/>
      <w:r w:rsidRPr="00D239BC">
        <w:rPr>
          <w:rFonts w:ascii="Trebuchet MS" w:hAnsi="Trebuchet MS"/>
          <w:color w:val="000000"/>
          <w:sz w:val="22"/>
          <w:szCs w:val="22"/>
        </w:rPr>
        <w:t>Lazarescu</w:t>
      </w:r>
      <w:proofErr w:type="spellEnd"/>
      <w:proofErr w:type="gramEnd"/>
      <w:r w:rsidRPr="00D239BC">
        <w:rPr>
          <w:rFonts w:ascii="Trebuchet MS" w:hAnsi="Trebuchet MS"/>
          <w:color w:val="000000"/>
          <w:sz w:val="22"/>
          <w:szCs w:val="22"/>
        </w:rPr>
        <w:t xml:space="preserve"> D. – </w:t>
      </w:r>
      <w:proofErr w:type="spellStart"/>
      <w:r w:rsidRPr="00D239BC">
        <w:rPr>
          <w:rFonts w:ascii="Trebuchet MS" w:hAnsi="Trebuchet MS"/>
          <w:color w:val="000000"/>
          <w:sz w:val="22"/>
          <w:szCs w:val="22"/>
        </w:rPr>
        <w:t>Hidrometrie</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Editura</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Didactică</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si</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Pedagogică</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București</w:t>
      </w:r>
      <w:proofErr w:type="spellEnd"/>
      <w:r w:rsidRPr="00D239BC">
        <w:rPr>
          <w:rFonts w:ascii="Trebuchet MS" w:hAnsi="Trebuchet MS"/>
          <w:color w:val="000000"/>
          <w:sz w:val="22"/>
          <w:szCs w:val="22"/>
        </w:rPr>
        <w:t>, 1970;</w:t>
      </w:r>
    </w:p>
    <w:p w:rsidR="00D239BC" w:rsidRPr="00D239BC" w:rsidRDefault="00D239BC" w:rsidP="00D239BC">
      <w:pPr>
        <w:pStyle w:val="NormalWeb"/>
        <w:rPr>
          <w:rFonts w:ascii="Trebuchet MS" w:hAnsi="Trebuchet MS"/>
          <w:color w:val="000000"/>
          <w:sz w:val="22"/>
          <w:szCs w:val="22"/>
        </w:rPr>
      </w:pPr>
      <w:proofErr w:type="spellStart"/>
      <w:r w:rsidRPr="00D239BC">
        <w:rPr>
          <w:rFonts w:ascii="Trebuchet MS" w:hAnsi="Trebuchet MS"/>
          <w:color w:val="000000"/>
          <w:sz w:val="22"/>
          <w:szCs w:val="22"/>
        </w:rPr>
        <w:t>Diaconu</w:t>
      </w:r>
      <w:proofErr w:type="spellEnd"/>
      <w:r w:rsidRPr="00D239BC">
        <w:rPr>
          <w:rFonts w:ascii="Trebuchet MS" w:hAnsi="Trebuchet MS"/>
          <w:color w:val="000000"/>
          <w:sz w:val="22"/>
          <w:szCs w:val="22"/>
        </w:rPr>
        <w:t xml:space="preserve"> C., </w:t>
      </w:r>
      <w:proofErr w:type="spellStart"/>
      <w:r w:rsidRPr="00D239BC">
        <w:rPr>
          <w:rFonts w:ascii="Trebuchet MS" w:hAnsi="Trebuchet MS"/>
          <w:color w:val="000000"/>
          <w:sz w:val="22"/>
          <w:szCs w:val="22"/>
        </w:rPr>
        <w:t>Lăzărescu</w:t>
      </w:r>
      <w:proofErr w:type="spellEnd"/>
      <w:r w:rsidRPr="00D239BC">
        <w:rPr>
          <w:rFonts w:ascii="Trebuchet MS" w:hAnsi="Trebuchet MS"/>
          <w:color w:val="000000"/>
          <w:sz w:val="22"/>
          <w:szCs w:val="22"/>
        </w:rPr>
        <w:t xml:space="preserve"> D. - </w:t>
      </w:r>
      <w:proofErr w:type="spellStart"/>
      <w:r w:rsidRPr="00D239BC">
        <w:rPr>
          <w:rFonts w:ascii="Trebuchet MS" w:hAnsi="Trebuchet MS"/>
          <w:color w:val="000000"/>
          <w:sz w:val="22"/>
          <w:szCs w:val="22"/>
        </w:rPr>
        <w:t>Hidrologia</w:t>
      </w:r>
      <w:proofErr w:type="spellEnd"/>
      <w:r w:rsidRPr="00D239BC">
        <w:rPr>
          <w:rFonts w:ascii="Trebuchet MS" w:hAnsi="Trebuchet MS"/>
          <w:color w:val="000000"/>
          <w:sz w:val="22"/>
          <w:szCs w:val="22"/>
        </w:rPr>
        <w:t xml:space="preserve"> – Manual </w:t>
      </w:r>
      <w:proofErr w:type="spellStart"/>
      <w:r w:rsidRPr="00D239BC">
        <w:rPr>
          <w:rFonts w:ascii="Trebuchet MS" w:hAnsi="Trebuchet MS"/>
          <w:color w:val="000000"/>
          <w:sz w:val="22"/>
          <w:szCs w:val="22"/>
        </w:rPr>
        <w:t>pentru</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scolile</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tehnice</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Editura</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Didactică</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și</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Pedagogică</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Bucuresti</w:t>
      </w:r>
      <w:proofErr w:type="spellEnd"/>
      <w:r w:rsidRPr="00D239BC">
        <w:rPr>
          <w:rFonts w:ascii="Trebuchet MS" w:hAnsi="Trebuchet MS"/>
          <w:color w:val="000000"/>
          <w:sz w:val="22"/>
          <w:szCs w:val="22"/>
        </w:rPr>
        <w:t>, 1965;</w:t>
      </w:r>
    </w:p>
    <w:p w:rsidR="00D239BC" w:rsidRPr="00D239BC" w:rsidRDefault="00D239BC" w:rsidP="00D239BC">
      <w:pPr>
        <w:pStyle w:val="NormalWeb"/>
        <w:rPr>
          <w:rFonts w:ascii="Trebuchet MS" w:hAnsi="Trebuchet MS"/>
          <w:color w:val="000000"/>
          <w:sz w:val="22"/>
          <w:szCs w:val="22"/>
        </w:rPr>
      </w:pPr>
      <w:proofErr w:type="spellStart"/>
      <w:r w:rsidRPr="00D239BC">
        <w:rPr>
          <w:rFonts w:ascii="Trebuchet MS" w:hAnsi="Trebuchet MS"/>
          <w:color w:val="000000"/>
          <w:sz w:val="22"/>
          <w:szCs w:val="22"/>
        </w:rPr>
        <w:t>Îndrumar</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pentru</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stațiile</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hidrometrice</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pe</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râuri</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Bucuresti</w:t>
      </w:r>
      <w:proofErr w:type="spellEnd"/>
      <w:r w:rsidRPr="00D239BC">
        <w:rPr>
          <w:rFonts w:ascii="Trebuchet MS" w:hAnsi="Trebuchet MS"/>
          <w:color w:val="000000"/>
          <w:sz w:val="22"/>
          <w:szCs w:val="22"/>
        </w:rPr>
        <w:t>, 1997;</w:t>
      </w:r>
    </w:p>
    <w:p w:rsidR="00D239BC" w:rsidRPr="00D239BC" w:rsidRDefault="00D239BC" w:rsidP="00D239BC">
      <w:pPr>
        <w:pStyle w:val="NormalWeb"/>
        <w:rPr>
          <w:rFonts w:ascii="Trebuchet MS" w:hAnsi="Trebuchet MS"/>
          <w:color w:val="000000"/>
          <w:sz w:val="22"/>
          <w:szCs w:val="22"/>
        </w:rPr>
      </w:pPr>
      <w:proofErr w:type="spellStart"/>
      <w:r w:rsidRPr="00D239BC">
        <w:rPr>
          <w:rFonts w:ascii="Trebuchet MS" w:hAnsi="Trebuchet MS"/>
          <w:color w:val="000000"/>
          <w:sz w:val="22"/>
          <w:szCs w:val="22"/>
        </w:rPr>
        <w:t>Instrucțiuni</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pentru</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Posturi</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Hidrometrice</w:t>
      </w:r>
      <w:proofErr w:type="spellEnd"/>
      <w:r w:rsidRPr="00D239BC">
        <w:rPr>
          <w:rFonts w:ascii="Trebuchet MS" w:hAnsi="Trebuchet MS"/>
          <w:color w:val="000000"/>
          <w:sz w:val="22"/>
          <w:szCs w:val="22"/>
        </w:rPr>
        <w:t xml:space="preserve"> de </w:t>
      </w:r>
      <w:proofErr w:type="spellStart"/>
      <w:r w:rsidRPr="00D239BC">
        <w:rPr>
          <w:rFonts w:ascii="Trebuchet MS" w:hAnsi="Trebuchet MS"/>
          <w:color w:val="000000"/>
          <w:sz w:val="22"/>
          <w:szCs w:val="22"/>
        </w:rPr>
        <w:t>Râu</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Bucuresti</w:t>
      </w:r>
      <w:proofErr w:type="spellEnd"/>
      <w:r w:rsidRPr="00D239BC">
        <w:rPr>
          <w:rFonts w:ascii="Trebuchet MS" w:hAnsi="Trebuchet MS"/>
          <w:color w:val="000000"/>
          <w:sz w:val="22"/>
          <w:szCs w:val="22"/>
        </w:rPr>
        <w:t>, 1963;</w:t>
      </w:r>
    </w:p>
    <w:p w:rsidR="00D239BC" w:rsidRPr="00D239BC" w:rsidRDefault="00D239BC" w:rsidP="00D239BC">
      <w:pPr>
        <w:pStyle w:val="NormalWeb"/>
        <w:rPr>
          <w:rFonts w:ascii="Trebuchet MS" w:hAnsi="Trebuchet MS"/>
          <w:color w:val="000000"/>
          <w:sz w:val="22"/>
          <w:szCs w:val="22"/>
        </w:rPr>
      </w:pPr>
      <w:proofErr w:type="spellStart"/>
      <w:r w:rsidRPr="00D239BC">
        <w:rPr>
          <w:rFonts w:ascii="Trebuchet MS" w:hAnsi="Trebuchet MS"/>
          <w:color w:val="000000"/>
          <w:sz w:val="22"/>
          <w:szCs w:val="22"/>
        </w:rPr>
        <w:t>Legea</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Apelor</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nr</w:t>
      </w:r>
      <w:proofErr w:type="spellEnd"/>
      <w:r w:rsidRPr="00D239BC">
        <w:rPr>
          <w:rFonts w:ascii="Trebuchet MS" w:hAnsi="Trebuchet MS"/>
          <w:color w:val="000000"/>
          <w:sz w:val="22"/>
          <w:szCs w:val="22"/>
        </w:rPr>
        <w:t xml:space="preserve">. 107/1996 cu </w:t>
      </w:r>
      <w:proofErr w:type="spellStart"/>
      <w:r w:rsidRPr="00D239BC">
        <w:rPr>
          <w:rFonts w:ascii="Trebuchet MS" w:hAnsi="Trebuchet MS"/>
          <w:color w:val="000000"/>
          <w:sz w:val="22"/>
          <w:szCs w:val="22"/>
        </w:rPr>
        <w:t>modificările</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și</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completarile</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ulterioare</w:t>
      </w:r>
      <w:proofErr w:type="spellEnd"/>
      <w:r w:rsidRPr="00D239BC">
        <w:rPr>
          <w:rFonts w:ascii="Trebuchet MS" w:hAnsi="Trebuchet MS"/>
          <w:color w:val="000000"/>
          <w:sz w:val="22"/>
          <w:szCs w:val="22"/>
        </w:rPr>
        <w:t>;</w:t>
      </w:r>
    </w:p>
    <w:p w:rsidR="00D239BC" w:rsidRDefault="00D239BC" w:rsidP="00D239BC">
      <w:pPr>
        <w:pStyle w:val="NormalWeb"/>
        <w:rPr>
          <w:rFonts w:ascii="Trebuchet MS" w:hAnsi="Trebuchet MS"/>
          <w:color w:val="000000"/>
          <w:sz w:val="22"/>
          <w:szCs w:val="22"/>
        </w:rPr>
      </w:pPr>
      <w:r w:rsidRPr="00D239BC">
        <w:rPr>
          <w:rFonts w:ascii="Trebuchet MS" w:hAnsi="Trebuchet MS"/>
          <w:color w:val="000000"/>
          <w:sz w:val="22"/>
          <w:szCs w:val="22"/>
        </w:rPr>
        <w:t xml:space="preserve"> HG 1176/2005 </w:t>
      </w:r>
      <w:proofErr w:type="spellStart"/>
      <w:r w:rsidRPr="00D239BC">
        <w:rPr>
          <w:rFonts w:ascii="Trebuchet MS" w:hAnsi="Trebuchet MS"/>
          <w:color w:val="000000"/>
          <w:sz w:val="22"/>
          <w:szCs w:val="22"/>
        </w:rPr>
        <w:t>privind</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aprobarea</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statutului</w:t>
      </w:r>
      <w:proofErr w:type="spellEnd"/>
      <w:r w:rsidRPr="00D239BC">
        <w:rPr>
          <w:rFonts w:ascii="Trebuchet MS" w:hAnsi="Trebuchet MS"/>
          <w:color w:val="000000"/>
          <w:sz w:val="22"/>
          <w:szCs w:val="22"/>
        </w:rPr>
        <w:t xml:space="preserve"> de </w:t>
      </w:r>
      <w:proofErr w:type="spellStart"/>
      <w:r w:rsidRPr="00D239BC">
        <w:rPr>
          <w:rFonts w:ascii="Trebuchet MS" w:hAnsi="Trebuchet MS"/>
          <w:color w:val="000000"/>
          <w:sz w:val="22"/>
          <w:szCs w:val="22"/>
        </w:rPr>
        <w:t>organizare</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și</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funcționare</w:t>
      </w:r>
      <w:proofErr w:type="spellEnd"/>
      <w:r w:rsidRPr="00D239BC">
        <w:rPr>
          <w:rFonts w:ascii="Trebuchet MS" w:hAnsi="Trebuchet MS"/>
          <w:color w:val="000000"/>
          <w:sz w:val="22"/>
          <w:szCs w:val="22"/>
        </w:rPr>
        <w:t xml:space="preserve"> </w:t>
      </w:r>
      <w:proofErr w:type="gramStart"/>
      <w:r w:rsidRPr="00D239BC">
        <w:rPr>
          <w:rFonts w:ascii="Trebuchet MS" w:hAnsi="Trebuchet MS"/>
          <w:color w:val="000000"/>
          <w:sz w:val="22"/>
          <w:szCs w:val="22"/>
        </w:rPr>
        <w:t>a</w:t>
      </w:r>
      <w:proofErr w:type="gram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Administrației</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Naționale</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Apele</w:t>
      </w:r>
      <w:proofErr w:type="spellEnd"/>
      <w:r w:rsidRPr="00D239BC">
        <w:rPr>
          <w:rFonts w:ascii="Trebuchet MS" w:hAnsi="Trebuchet MS"/>
          <w:color w:val="000000"/>
          <w:sz w:val="22"/>
          <w:szCs w:val="22"/>
        </w:rPr>
        <w:t xml:space="preserve"> </w:t>
      </w:r>
      <w:proofErr w:type="spellStart"/>
      <w:r w:rsidRPr="00D239BC">
        <w:rPr>
          <w:rFonts w:ascii="Trebuchet MS" w:hAnsi="Trebuchet MS"/>
          <w:color w:val="000000"/>
          <w:sz w:val="22"/>
          <w:szCs w:val="22"/>
        </w:rPr>
        <w:t>Române</w:t>
      </w:r>
      <w:proofErr w:type="spellEnd"/>
      <w:r w:rsidRPr="00D239BC">
        <w:rPr>
          <w:rFonts w:ascii="Trebuchet MS" w:hAnsi="Trebuchet MS"/>
          <w:color w:val="000000"/>
          <w:sz w:val="22"/>
          <w:szCs w:val="22"/>
        </w:rPr>
        <w:t>’’;</w:t>
      </w:r>
    </w:p>
    <w:p w:rsidR="008B3D0C" w:rsidRPr="003D1AC2" w:rsidRDefault="00D239BC" w:rsidP="00D239BC">
      <w:pPr>
        <w:pStyle w:val="Listparagraf"/>
        <w:spacing w:after="200"/>
        <w:ind w:left="0"/>
        <w:rPr>
          <w:rFonts w:ascii="Trebuchet MS" w:eastAsia="Times New Roman" w:hAnsi="Trebuchet MS" w:cs="Arial"/>
          <w:b/>
          <w:bCs/>
          <w:noProof/>
        </w:rPr>
      </w:pPr>
      <w:r w:rsidRPr="003D1AC2">
        <w:rPr>
          <w:rFonts w:ascii="Trebuchet MS" w:eastAsia="Times New Roman" w:hAnsi="Trebuchet MS" w:cs="Arial"/>
          <w:b/>
          <w:noProof/>
        </w:rPr>
        <w:t xml:space="preserve"> </w:t>
      </w:r>
      <w:r w:rsidR="00D75E51" w:rsidRPr="003D1AC2">
        <w:rPr>
          <w:rFonts w:ascii="Trebuchet MS" w:eastAsia="Times New Roman" w:hAnsi="Trebuchet MS" w:cs="Arial"/>
          <w:b/>
          <w:noProof/>
        </w:rPr>
        <w:t>Tematica</w:t>
      </w:r>
      <w:r w:rsidR="006F1BA6" w:rsidRPr="003D1AC2">
        <w:rPr>
          <w:rFonts w:ascii="Trebuchet MS" w:eastAsia="Times New Roman" w:hAnsi="Trebuchet MS" w:cs="Arial"/>
          <w:b/>
          <w:noProof/>
        </w:rPr>
        <w:t xml:space="preserve">- concurs ocupare </w:t>
      </w:r>
      <w:r>
        <w:rPr>
          <w:rFonts w:ascii="Trebuchet MS" w:eastAsia="Times New Roman" w:hAnsi="Trebuchet MS" w:cs="Arial"/>
          <w:b/>
          <w:noProof/>
        </w:rPr>
        <w:t xml:space="preserve">2 </w:t>
      </w:r>
      <w:r w:rsidR="006F1BA6" w:rsidRPr="003D1AC2">
        <w:rPr>
          <w:rFonts w:ascii="Trebuchet MS" w:eastAsia="Times New Roman" w:hAnsi="Trebuchet MS" w:cs="Arial"/>
          <w:b/>
          <w:noProof/>
        </w:rPr>
        <w:t>post</w:t>
      </w:r>
      <w:r>
        <w:rPr>
          <w:rFonts w:ascii="Trebuchet MS" w:eastAsia="Times New Roman" w:hAnsi="Trebuchet MS" w:cs="Arial"/>
          <w:b/>
          <w:noProof/>
        </w:rPr>
        <w:t>uri</w:t>
      </w:r>
      <w:r w:rsidR="007A4E01">
        <w:rPr>
          <w:rFonts w:ascii="Trebuchet MS" w:eastAsia="Times New Roman" w:hAnsi="Trebuchet MS" w:cs="Arial"/>
          <w:b/>
          <w:noProof/>
        </w:rPr>
        <w:t xml:space="preserve"> unice </w:t>
      </w:r>
      <w:r w:rsidR="006F1BA6" w:rsidRPr="003D1AC2">
        <w:rPr>
          <w:rFonts w:ascii="Trebuchet MS" w:eastAsia="Times New Roman" w:hAnsi="Trebuchet MS" w:cs="Arial"/>
          <w:b/>
          <w:noProof/>
        </w:rPr>
        <w:t xml:space="preserve">de </w:t>
      </w:r>
      <w:r w:rsidR="008B3D0C" w:rsidRPr="003D1AC2">
        <w:rPr>
          <w:rFonts w:ascii="Trebuchet MS" w:eastAsia="Times New Roman" w:hAnsi="Trebuchet MS" w:cs="Arial"/>
          <w:b/>
          <w:noProof/>
        </w:rPr>
        <w:t xml:space="preserve"> </w:t>
      </w:r>
      <w:r>
        <w:rPr>
          <w:rFonts w:ascii="Trebuchet MS" w:eastAsia="Times New Roman" w:hAnsi="Trebuchet MS" w:cs="Arial"/>
          <w:b/>
          <w:noProof/>
        </w:rPr>
        <w:t>Muncitor hidrometru ½ norma</w:t>
      </w:r>
      <w:r w:rsidR="00DF061B">
        <w:rPr>
          <w:rFonts w:ascii="Trebuchet MS" w:eastAsia="Times New Roman" w:hAnsi="Trebuchet MS" w:cs="Arial"/>
          <w:b/>
          <w:noProof/>
        </w:rPr>
        <w:t xml:space="preserve"> ( 4 ore ) </w:t>
      </w:r>
      <w:r w:rsidR="008B3D0C" w:rsidRPr="003D1AC2">
        <w:rPr>
          <w:rFonts w:ascii="Trebuchet MS" w:eastAsia="Times New Roman" w:hAnsi="Trebuchet MS" w:cs="Arial"/>
          <w:b/>
          <w:noProof/>
        </w:rPr>
        <w:t xml:space="preserve"> </w:t>
      </w:r>
      <w:r w:rsidR="007A1424">
        <w:rPr>
          <w:rFonts w:ascii="Trebuchet MS" w:eastAsia="Times New Roman" w:hAnsi="Trebuchet MS" w:cs="Arial"/>
          <w:b/>
          <w:noProof/>
        </w:rPr>
        <w:t>di</w:t>
      </w:r>
      <w:r w:rsidR="008B3D0C" w:rsidRPr="003D1AC2">
        <w:rPr>
          <w:rFonts w:ascii="Trebuchet MS" w:eastAsia="Times New Roman" w:hAnsi="Trebuchet MS" w:cs="Arial"/>
          <w:b/>
          <w:noProof/>
        </w:rPr>
        <w:t xml:space="preserve">n cadrul </w:t>
      </w:r>
      <w:r>
        <w:rPr>
          <w:rFonts w:ascii="Trebuchet MS" w:eastAsia="Times New Roman" w:hAnsi="Trebuchet MS" w:cs="Arial"/>
          <w:b/>
          <w:bCs/>
          <w:noProof/>
        </w:rPr>
        <w:t>Hidrologie Sighet</w:t>
      </w:r>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Sarcinile</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muncitorului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hidrometru</w:t>
      </w:r>
      <w:proofErr w:type="spellEnd"/>
      <w:r w:rsidR="003B7068">
        <w:rPr>
          <w:rFonts w:ascii="Trebuchet MS" w:eastAsia="Times New Roman" w:hAnsi="Trebuchet MS" w:cs="Times New Roman"/>
          <w:color w:val="000000"/>
          <w:lang w:val="en-US"/>
        </w:rPr>
        <w:t>:</w:t>
      </w:r>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Executarea</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programelor</w:t>
      </w:r>
      <w:proofErr w:type="spellEnd"/>
      <w:r w:rsidRPr="00FC47BB">
        <w:rPr>
          <w:rFonts w:ascii="Trebuchet MS" w:eastAsia="Times New Roman" w:hAnsi="Trebuchet MS" w:cs="Times New Roman"/>
          <w:color w:val="000000"/>
          <w:lang w:val="en-US"/>
        </w:rPr>
        <w:t xml:space="preserve"> de </w:t>
      </w:r>
      <w:proofErr w:type="spellStart"/>
      <w:r w:rsidRPr="00FC47BB">
        <w:rPr>
          <w:rFonts w:ascii="Trebuchet MS" w:eastAsia="Times New Roman" w:hAnsi="Trebuchet MS" w:cs="Times New Roman"/>
          <w:color w:val="000000"/>
          <w:lang w:val="en-US"/>
        </w:rPr>
        <w:t>observații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și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măsurători</w:t>
      </w:r>
      <w:proofErr w:type="spellEnd"/>
    </w:p>
    <w:p w:rsidR="003B7068"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Întreținerea</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construcțiilor</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instalațiilor</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și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aparaturii</w:t>
      </w:r>
      <w:proofErr w:type="spellEnd"/>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Păstrarea</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documentelor</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stației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hidrometrice</w:t>
      </w:r>
      <w:proofErr w:type="spellEnd"/>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lastRenderedPageBreak/>
        <w:t>Construcții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și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instalații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hidrometrice</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necesare</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executarii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complexului</w:t>
      </w:r>
      <w:proofErr w:type="spellEnd"/>
      <w:r w:rsidRPr="00FC47BB">
        <w:rPr>
          <w:rFonts w:ascii="Trebuchet MS" w:eastAsia="Times New Roman" w:hAnsi="Trebuchet MS" w:cs="Times New Roman"/>
          <w:color w:val="000000"/>
          <w:lang w:val="en-US"/>
        </w:rPr>
        <w:t xml:space="preserve"> de </w:t>
      </w:r>
      <w:proofErr w:type="spellStart"/>
      <w:r w:rsidRPr="00FC47BB">
        <w:rPr>
          <w:rFonts w:ascii="Trebuchet MS" w:eastAsia="Times New Roman" w:hAnsi="Trebuchet MS" w:cs="Times New Roman"/>
          <w:color w:val="000000"/>
          <w:lang w:val="en-US"/>
        </w:rPr>
        <w:t>observații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și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măsurător</w:t>
      </w:r>
      <w:r w:rsidR="003B7068">
        <w:rPr>
          <w:rFonts w:ascii="Trebuchet MS" w:eastAsia="Times New Roman" w:hAnsi="Trebuchet MS" w:cs="Times New Roman"/>
          <w:color w:val="000000"/>
          <w:lang w:val="en-US"/>
        </w:rPr>
        <w:t>i</w:t>
      </w:r>
      <w:proofErr w:type="spellEnd"/>
      <w:r w:rsidR="003B7068">
        <w:rPr>
          <w:rFonts w:ascii="Trebuchet MS" w:eastAsia="Times New Roman" w:hAnsi="Trebuchet MS" w:cs="Times New Roman"/>
          <w:color w:val="000000"/>
          <w:lang w:val="en-US"/>
        </w:rPr>
        <w:t xml:space="preserve"> </w:t>
      </w:r>
      <w:proofErr w:type="spellStart"/>
      <w:r w:rsidR="003B7068">
        <w:rPr>
          <w:rFonts w:ascii="Trebuchet MS" w:eastAsia="Times New Roman" w:hAnsi="Trebuchet MS" w:cs="Times New Roman"/>
          <w:color w:val="000000"/>
          <w:lang w:val="en-US"/>
        </w:rPr>
        <w:t>în</w:t>
      </w:r>
      <w:proofErr w:type="spellEnd"/>
      <w:r w:rsidR="003B7068">
        <w:rPr>
          <w:rFonts w:ascii="Trebuchet MS" w:eastAsia="Times New Roman" w:hAnsi="Trebuchet MS" w:cs="Times New Roman"/>
          <w:color w:val="000000"/>
          <w:lang w:val="en-US"/>
        </w:rPr>
        <w:t xml:space="preserve"> </w:t>
      </w:r>
      <w:proofErr w:type="spellStart"/>
      <w:r w:rsidR="003B7068">
        <w:rPr>
          <w:rFonts w:ascii="Trebuchet MS" w:eastAsia="Times New Roman" w:hAnsi="Trebuchet MS" w:cs="Times New Roman"/>
          <w:color w:val="000000"/>
          <w:lang w:val="en-US"/>
        </w:rPr>
        <w:t>activitatea</w:t>
      </w:r>
      <w:proofErr w:type="spellEnd"/>
      <w:r w:rsidR="003B7068">
        <w:rPr>
          <w:rFonts w:ascii="Trebuchet MS" w:eastAsia="Times New Roman" w:hAnsi="Trebuchet MS" w:cs="Times New Roman"/>
          <w:color w:val="000000"/>
          <w:lang w:val="en-US"/>
        </w:rPr>
        <w:t xml:space="preserve"> de </w:t>
      </w:r>
      <w:proofErr w:type="spellStart"/>
      <w:r w:rsidR="003B7068">
        <w:rPr>
          <w:rFonts w:ascii="Trebuchet MS" w:eastAsia="Times New Roman" w:hAnsi="Trebuchet MS" w:cs="Times New Roman"/>
          <w:color w:val="000000"/>
          <w:lang w:val="en-US"/>
        </w:rPr>
        <w:t>hidrometrie</w:t>
      </w:r>
      <w:proofErr w:type="spellEnd"/>
      <w:r w:rsidR="003B7068">
        <w:rPr>
          <w:rFonts w:ascii="Trebuchet MS" w:eastAsia="Times New Roman" w:hAnsi="Trebuchet MS" w:cs="Times New Roman"/>
          <w:color w:val="000000"/>
          <w:lang w:val="en-US"/>
        </w:rPr>
        <w:t>:</w:t>
      </w:r>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Construcții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pentru</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măsurarea</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nivelurilor</w:t>
      </w:r>
      <w:proofErr w:type="spellEnd"/>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Construcții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pentru</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măsurarea</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nivelurilor</w:t>
      </w:r>
      <w:proofErr w:type="spellEnd"/>
      <w:r w:rsidRPr="00FC47BB">
        <w:rPr>
          <w:rFonts w:ascii="Trebuchet MS" w:eastAsia="Times New Roman" w:hAnsi="Trebuchet MS" w:cs="Times New Roman"/>
          <w:color w:val="000000"/>
          <w:lang w:val="en-US"/>
        </w:rPr>
        <w:t xml:space="preserve"> extreme</w:t>
      </w:r>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Stații</w:t>
      </w:r>
      <w:proofErr w:type="spellEnd"/>
      <w:r w:rsidRPr="00FC47BB">
        <w:rPr>
          <w:rFonts w:ascii="Trebuchet MS" w:eastAsia="Times New Roman" w:hAnsi="Trebuchet MS" w:cs="Times New Roman"/>
          <w:color w:val="000000"/>
          <w:lang w:val="en-US"/>
        </w:rPr>
        <w:t xml:space="preserve"> automate</w:t>
      </w:r>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Executarea</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observațiilor</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și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măsurătorilor</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în</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activitatea</w:t>
      </w:r>
      <w:proofErr w:type="spellEnd"/>
      <w:r w:rsidRPr="00FC47BB">
        <w:rPr>
          <w:rFonts w:ascii="Trebuchet MS" w:eastAsia="Times New Roman" w:hAnsi="Trebuchet MS" w:cs="Times New Roman"/>
          <w:color w:val="000000"/>
          <w:lang w:val="en-US"/>
        </w:rPr>
        <w:t xml:space="preserve"> de </w:t>
      </w:r>
      <w:proofErr w:type="spellStart"/>
      <w:r w:rsidRPr="00FC47BB">
        <w:rPr>
          <w:rFonts w:ascii="Trebuchet MS" w:eastAsia="Times New Roman" w:hAnsi="Trebuchet MS" w:cs="Times New Roman"/>
          <w:color w:val="000000"/>
          <w:lang w:val="en-US"/>
        </w:rPr>
        <w:t>hidrometrie</w:t>
      </w:r>
      <w:proofErr w:type="spellEnd"/>
      <w:r w:rsidRPr="00FC47BB">
        <w:rPr>
          <w:rFonts w:ascii="Trebuchet MS" w:eastAsia="Times New Roman" w:hAnsi="Trebuchet MS" w:cs="Times New Roman"/>
          <w:color w:val="000000"/>
          <w:lang w:val="en-US"/>
        </w:rPr>
        <w:t>.</w:t>
      </w:r>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Nivelul</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apei</w:t>
      </w:r>
      <w:proofErr w:type="spellEnd"/>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Temperatura</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apei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și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aerului</w:t>
      </w:r>
      <w:proofErr w:type="spellEnd"/>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Precipitațiile</w:t>
      </w:r>
      <w:proofErr w:type="spellEnd"/>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Fenomenele</w:t>
      </w:r>
      <w:proofErr w:type="spellEnd"/>
      <w:r w:rsidRPr="00FC47BB">
        <w:rPr>
          <w:rFonts w:ascii="Trebuchet MS" w:eastAsia="Times New Roman" w:hAnsi="Trebuchet MS" w:cs="Times New Roman"/>
          <w:color w:val="000000"/>
          <w:lang w:val="en-US"/>
        </w:rPr>
        <w:t xml:space="preserve"> de </w:t>
      </w:r>
      <w:proofErr w:type="spellStart"/>
      <w:r w:rsidRPr="00FC47BB">
        <w:rPr>
          <w:rFonts w:ascii="Trebuchet MS" w:eastAsia="Times New Roman" w:hAnsi="Trebuchet MS" w:cs="Times New Roman"/>
          <w:color w:val="000000"/>
          <w:lang w:val="en-US"/>
        </w:rPr>
        <w:t>iarnă</w:t>
      </w:r>
      <w:proofErr w:type="spellEnd"/>
      <w:r w:rsidRPr="00FC47BB">
        <w:rPr>
          <w:rFonts w:ascii="Trebuchet MS" w:eastAsia="Times New Roman" w:hAnsi="Trebuchet MS" w:cs="Times New Roman"/>
          <w:color w:val="000000"/>
          <w:lang w:val="en-US"/>
        </w:rPr>
        <w:t xml:space="preserve"> – </w:t>
      </w:r>
      <w:proofErr w:type="spellStart"/>
      <w:r w:rsidRPr="00FC47BB">
        <w:rPr>
          <w:rFonts w:ascii="Trebuchet MS" w:eastAsia="Times New Roman" w:hAnsi="Trebuchet MS" w:cs="Times New Roman"/>
          <w:color w:val="000000"/>
          <w:lang w:val="en-US"/>
        </w:rPr>
        <w:t>fenomene</w:t>
      </w:r>
      <w:proofErr w:type="spellEnd"/>
      <w:r w:rsidRPr="00FC47BB">
        <w:rPr>
          <w:rFonts w:ascii="Trebuchet MS" w:eastAsia="Times New Roman" w:hAnsi="Trebuchet MS" w:cs="Times New Roman"/>
          <w:color w:val="000000"/>
          <w:lang w:val="en-US"/>
        </w:rPr>
        <w:t xml:space="preserve"> de </w:t>
      </w:r>
      <w:proofErr w:type="spellStart"/>
      <w:r w:rsidRPr="00FC47BB">
        <w:rPr>
          <w:rFonts w:ascii="Trebuchet MS" w:eastAsia="Times New Roman" w:hAnsi="Trebuchet MS" w:cs="Times New Roman"/>
          <w:color w:val="000000"/>
          <w:lang w:val="en-US"/>
        </w:rPr>
        <w:t>gheată</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produse</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pe</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râu</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și</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efectuarea</w:t>
      </w:r>
      <w:proofErr w:type="spellEnd"/>
      <w:r w:rsidRPr="00FC47BB">
        <w:rPr>
          <w:rFonts w:ascii="Trebuchet MS" w:eastAsia="Times New Roman" w:hAnsi="Trebuchet MS" w:cs="Times New Roman"/>
          <w:color w:val="000000"/>
          <w:lang w:val="en-US"/>
        </w:rPr>
        <w:t xml:space="preserve"> de </w:t>
      </w:r>
      <w:proofErr w:type="spellStart"/>
      <w:r w:rsidRPr="00FC47BB">
        <w:rPr>
          <w:rFonts w:ascii="Trebuchet MS" w:eastAsia="Times New Roman" w:hAnsi="Trebuchet MS" w:cs="Times New Roman"/>
          <w:color w:val="000000"/>
          <w:lang w:val="en-US"/>
        </w:rPr>
        <w:t>densimetrii</w:t>
      </w:r>
      <w:proofErr w:type="spellEnd"/>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Debite</w:t>
      </w:r>
      <w:proofErr w:type="spellEnd"/>
      <w:r w:rsidRPr="00FC47BB">
        <w:rPr>
          <w:rFonts w:ascii="Trebuchet MS" w:eastAsia="Times New Roman" w:hAnsi="Trebuchet MS" w:cs="Times New Roman"/>
          <w:color w:val="000000"/>
          <w:lang w:val="en-US"/>
        </w:rPr>
        <w:t xml:space="preserve"> de </w:t>
      </w:r>
      <w:proofErr w:type="spellStart"/>
      <w:proofErr w:type="gramStart"/>
      <w:r w:rsidRPr="00FC47BB">
        <w:rPr>
          <w:rFonts w:ascii="Trebuchet MS" w:eastAsia="Times New Roman" w:hAnsi="Trebuchet MS" w:cs="Times New Roman"/>
          <w:color w:val="000000"/>
          <w:lang w:val="en-US"/>
        </w:rPr>
        <w:t>apă</w:t>
      </w:r>
      <w:proofErr w:type="spellEnd"/>
      <w:proofErr w:type="gramEnd"/>
    </w:p>
    <w:p w:rsidR="00FC47BB" w:rsidRPr="00FC47BB" w:rsidRDefault="00FC47BB" w:rsidP="00FC47BB">
      <w:pPr>
        <w:spacing w:before="100" w:beforeAutospacing="1" w:after="100" w:afterAutospacing="1" w:line="240" w:lineRule="auto"/>
        <w:rPr>
          <w:rFonts w:ascii="Trebuchet MS" w:eastAsia="Times New Roman" w:hAnsi="Trebuchet MS" w:cs="Times New Roman"/>
          <w:color w:val="000000"/>
          <w:lang w:val="en-US"/>
        </w:rPr>
      </w:pPr>
      <w:proofErr w:type="spellStart"/>
      <w:r w:rsidRPr="00FC47BB">
        <w:rPr>
          <w:rFonts w:ascii="Trebuchet MS" w:eastAsia="Times New Roman" w:hAnsi="Trebuchet MS" w:cs="Times New Roman"/>
          <w:color w:val="000000"/>
          <w:lang w:val="en-US"/>
        </w:rPr>
        <w:t>Legislația</w:t>
      </w:r>
      <w:proofErr w:type="spellEnd"/>
      <w:r w:rsidRPr="00FC47BB">
        <w:rPr>
          <w:rFonts w:ascii="Trebuchet MS" w:eastAsia="Times New Roman" w:hAnsi="Trebuchet MS" w:cs="Times New Roman"/>
          <w:color w:val="000000"/>
          <w:lang w:val="en-US"/>
        </w:rPr>
        <w:t xml:space="preserve"> </w:t>
      </w:r>
      <w:proofErr w:type="spellStart"/>
      <w:r w:rsidRPr="00FC47BB">
        <w:rPr>
          <w:rFonts w:ascii="Trebuchet MS" w:eastAsia="Times New Roman" w:hAnsi="Trebuchet MS" w:cs="Times New Roman"/>
          <w:color w:val="000000"/>
          <w:lang w:val="en-US"/>
        </w:rPr>
        <w:t>apelor</w:t>
      </w:r>
      <w:proofErr w:type="spellEnd"/>
    </w:p>
    <w:p w:rsidR="003D1AC2" w:rsidRPr="003D1AC2" w:rsidRDefault="003D1AC2" w:rsidP="003D1AC2">
      <w:pPr>
        <w:pStyle w:val="Listparagraf"/>
        <w:spacing w:after="0" w:line="25" w:lineRule="atLeast"/>
        <w:ind w:left="218"/>
        <w:jc w:val="both"/>
        <w:rPr>
          <w:rFonts w:ascii="Trebuchet MS" w:hAnsi="Trebuchet MS" w:cs="Arial"/>
        </w:rPr>
      </w:pP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p>
    <w:p w:rsidR="003D1AC2" w:rsidRPr="003D1AC2" w:rsidRDefault="003D1AC2" w:rsidP="003D1AC2">
      <w:pPr>
        <w:pStyle w:val="Listparagraf"/>
        <w:ind w:left="218"/>
        <w:rPr>
          <w:rFonts w:ascii="Trebuchet MS" w:hAnsi="Trebuchet MS" w:cs="Arial"/>
          <w:b/>
        </w:rPr>
      </w:pP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p>
    <w:p w:rsidR="00382763" w:rsidRPr="008B3D0C" w:rsidRDefault="008B3D0C" w:rsidP="008B3D0C">
      <w:pPr>
        <w:pStyle w:val="Frspaiere"/>
        <w:spacing w:line="25" w:lineRule="atLeast"/>
        <w:rPr>
          <w:rFonts w:ascii="Trebuchet MS" w:eastAsia="Times New Roman" w:hAnsi="Trebuchet MS" w:cs="Arial"/>
          <w:noProof/>
          <w:color w:val="000000" w:themeColor="text1"/>
        </w:rPr>
      </w:pPr>
      <w:r w:rsidRPr="008B3D0C">
        <w:rPr>
          <w:rFonts w:ascii="Trebuchet MS" w:hAnsi="Trebuchet MS" w:cs="Arial"/>
          <w:color w:val="FF0000"/>
        </w:rPr>
        <w:t xml:space="preserve">   </w:t>
      </w:r>
      <w:r w:rsidR="00382763" w:rsidRPr="008B3D0C">
        <w:rPr>
          <w:rFonts w:ascii="Trebuchet MS" w:eastAsia="Times New Roman" w:hAnsi="Trebuchet MS" w:cs="Arial"/>
          <w:noProof/>
          <w:color w:val="000000" w:themeColor="text1"/>
        </w:rPr>
        <w:t>Informaţii suplimentare se pot obţine la sediul</w:t>
      </w:r>
      <w:r w:rsidR="00CB470F" w:rsidRPr="008B3D0C">
        <w:rPr>
          <w:rFonts w:ascii="Trebuchet MS" w:eastAsia="Times New Roman" w:hAnsi="Trebuchet MS" w:cs="Arial"/>
          <w:b/>
          <w:bCs/>
          <w:noProof/>
        </w:rPr>
        <w:t xml:space="preserve"> Administraței Bazinale de Apă Someș-Tisa din Cluj-Napoca, </w:t>
      </w:r>
      <w:r w:rsidR="00CB470F" w:rsidRPr="008B3D0C">
        <w:rPr>
          <w:rFonts w:ascii="Trebuchet MS" w:eastAsia="Times New Roman" w:hAnsi="Trebuchet MS" w:cs="Arial"/>
          <w:bCs/>
          <w:noProof/>
        </w:rPr>
        <w:t>strada Vanatorului nr.17,sau la numarul de telefon</w:t>
      </w:r>
      <w:r w:rsidR="00CB470F" w:rsidRPr="008B3D0C">
        <w:rPr>
          <w:rFonts w:ascii="Trebuchet MS" w:eastAsia="Times New Roman" w:hAnsi="Trebuchet MS" w:cs="Arial"/>
          <w:b/>
          <w:bCs/>
          <w:noProof/>
        </w:rPr>
        <w:t xml:space="preserve"> 0264433028,interior112/144, </w:t>
      </w:r>
      <w:r w:rsidR="00CB470F" w:rsidRPr="008B3D0C">
        <w:rPr>
          <w:rFonts w:ascii="Trebuchet MS" w:eastAsia="Times New Roman" w:hAnsi="Trebuchet MS" w:cs="Arial"/>
          <w:bCs/>
          <w:noProof/>
        </w:rPr>
        <w:t>si la sediul</w:t>
      </w:r>
      <w:r w:rsidR="00382763" w:rsidRPr="008B3D0C">
        <w:rPr>
          <w:rFonts w:ascii="Trebuchet MS" w:eastAsia="Times New Roman" w:hAnsi="Trebuchet MS" w:cs="Arial"/>
          <w:b/>
          <w:bCs/>
          <w:noProof/>
          <w:color w:val="000000" w:themeColor="text1"/>
        </w:rPr>
        <w:t xml:space="preserve"> Sis</w:t>
      </w:r>
      <w:r w:rsidR="00A7407C" w:rsidRPr="008B3D0C">
        <w:rPr>
          <w:rFonts w:ascii="Trebuchet MS" w:eastAsia="Times New Roman" w:hAnsi="Trebuchet MS" w:cs="Arial"/>
          <w:b/>
          <w:bCs/>
          <w:noProof/>
          <w:color w:val="000000" w:themeColor="text1"/>
        </w:rPr>
        <w:t xml:space="preserve">temului de Gospodărire a Apelor </w:t>
      </w:r>
      <w:r w:rsidR="00382763" w:rsidRPr="008B3D0C">
        <w:rPr>
          <w:rFonts w:ascii="Trebuchet MS" w:eastAsia="Times New Roman" w:hAnsi="Trebuchet MS" w:cs="Arial"/>
          <w:b/>
          <w:bCs/>
          <w:noProof/>
          <w:color w:val="000000" w:themeColor="text1"/>
        </w:rPr>
        <w:t xml:space="preserve">Maramureș </w:t>
      </w:r>
      <w:r w:rsidR="00382763" w:rsidRPr="008B3D0C">
        <w:rPr>
          <w:rFonts w:ascii="Trebuchet MS" w:eastAsia="Times New Roman" w:hAnsi="Trebuchet MS" w:cs="Arial"/>
          <w:noProof/>
          <w:color w:val="000000" w:themeColor="text1"/>
        </w:rPr>
        <w:t xml:space="preserve"> din Baia Mare, strada Hortensiei nr.2A, sau la numărul de telefon </w:t>
      </w:r>
      <w:r w:rsidR="00382763" w:rsidRPr="008B3D0C">
        <w:rPr>
          <w:rFonts w:ascii="Trebuchet MS" w:eastAsia="Times New Roman" w:hAnsi="Trebuchet MS" w:cs="Arial"/>
          <w:b/>
          <w:noProof/>
          <w:color w:val="000000" w:themeColor="text1"/>
        </w:rPr>
        <w:t>0262- 225044</w:t>
      </w:r>
      <w:r w:rsidR="00382763" w:rsidRPr="008B3D0C">
        <w:rPr>
          <w:rFonts w:ascii="Trebuchet MS" w:eastAsia="Times New Roman" w:hAnsi="Trebuchet MS" w:cs="Arial"/>
          <w:noProof/>
          <w:color w:val="000000" w:themeColor="text1"/>
        </w:rPr>
        <w:t xml:space="preserve">, interior </w:t>
      </w:r>
      <w:r w:rsidR="00382763" w:rsidRPr="008B3D0C">
        <w:rPr>
          <w:rFonts w:ascii="Trebuchet MS" w:eastAsia="Times New Roman" w:hAnsi="Trebuchet MS" w:cs="Arial"/>
          <w:b/>
          <w:noProof/>
          <w:color w:val="000000" w:themeColor="text1"/>
        </w:rPr>
        <w:t>126,</w:t>
      </w:r>
      <w:r w:rsidR="00382763" w:rsidRPr="008B3D0C">
        <w:rPr>
          <w:rFonts w:ascii="Trebuchet MS" w:eastAsia="Times New Roman" w:hAnsi="Trebuchet MS" w:cs="Arial"/>
          <w:noProof/>
          <w:color w:val="000000" w:themeColor="text1"/>
        </w:rPr>
        <w:t xml:space="preserve"> persoană de contact</w:t>
      </w:r>
      <w:r w:rsidR="00712B73" w:rsidRPr="008B3D0C">
        <w:rPr>
          <w:rFonts w:ascii="Trebuchet MS" w:eastAsia="Times New Roman" w:hAnsi="Trebuchet MS" w:cs="Arial"/>
          <w:noProof/>
          <w:color w:val="000000" w:themeColor="text1"/>
        </w:rPr>
        <w:t xml:space="preserve"> </w:t>
      </w:r>
      <w:r w:rsidR="00382763" w:rsidRPr="008B3D0C">
        <w:rPr>
          <w:rFonts w:ascii="Trebuchet MS" w:eastAsia="Times New Roman" w:hAnsi="Trebuchet MS" w:cs="Arial"/>
          <w:noProof/>
          <w:color w:val="000000" w:themeColor="text1"/>
        </w:rPr>
        <w:t>:</w:t>
      </w:r>
      <w:r w:rsidR="008131A5" w:rsidRPr="008B3D0C">
        <w:rPr>
          <w:rFonts w:ascii="Trebuchet MS" w:eastAsia="Times New Roman" w:hAnsi="Trebuchet MS" w:cs="Arial"/>
          <w:noProof/>
          <w:color w:val="000000" w:themeColor="text1"/>
        </w:rPr>
        <w:t xml:space="preserve">Sp.R.U </w:t>
      </w:r>
      <w:r w:rsidR="003D1AC2">
        <w:rPr>
          <w:rFonts w:ascii="Trebuchet MS" w:eastAsia="Times New Roman" w:hAnsi="Trebuchet MS" w:cs="Arial"/>
          <w:noProof/>
          <w:color w:val="000000" w:themeColor="text1"/>
        </w:rPr>
        <w:t>Simona Toma</w:t>
      </w:r>
      <w:r w:rsidR="00382763" w:rsidRPr="008B3D0C">
        <w:rPr>
          <w:rFonts w:ascii="Trebuchet MS" w:eastAsia="Times New Roman" w:hAnsi="Trebuchet MS" w:cs="Arial"/>
          <w:noProof/>
          <w:color w:val="000000" w:themeColor="text1"/>
        </w:rPr>
        <w:t xml:space="preserve"> </w:t>
      </w:r>
      <w:r w:rsidR="00F9248D" w:rsidRPr="008B3D0C">
        <w:rPr>
          <w:rFonts w:ascii="Trebuchet MS" w:eastAsia="Times New Roman" w:hAnsi="Trebuchet MS" w:cs="Arial"/>
          <w:noProof/>
          <w:color w:val="000000" w:themeColor="text1"/>
        </w:rPr>
        <w:t>–</w:t>
      </w:r>
      <w:r w:rsidR="00382763" w:rsidRPr="008B3D0C">
        <w:rPr>
          <w:rFonts w:ascii="Trebuchet MS" w:eastAsia="Times New Roman" w:hAnsi="Trebuchet MS" w:cs="Arial"/>
          <w:noProof/>
          <w:color w:val="000000" w:themeColor="text1"/>
        </w:rPr>
        <w:t xml:space="preserve"> </w:t>
      </w:r>
      <w:r w:rsidR="00CB470F" w:rsidRPr="008B3D0C">
        <w:rPr>
          <w:rFonts w:ascii="Trebuchet MS" w:eastAsia="Times New Roman" w:hAnsi="Trebuchet MS" w:cs="Arial"/>
          <w:noProof/>
          <w:color w:val="000000" w:themeColor="text1"/>
        </w:rPr>
        <w:t>secretar comisie de concurs si comisie de solu</w:t>
      </w:r>
      <w:r w:rsidR="00733D58" w:rsidRPr="008B3D0C">
        <w:rPr>
          <w:rFonts w:ascii="Trebuchet MS" w:eastAsia="Times New Roman" w:hAnsi="Trebuchet MS" w:cs="Arial"/>
          <w:noProof/>
          <w:color w:val="000000" w:themeColor="text1"/>
        </w:rPr>
        <w:t>ţ</w:t>
      </w:r>
      <w:r w:rsidR="00CB470F" w:rsidRPr="008B3D0C">
        <w:rPr>
          <w:rFonts w:ascii="Trebuchet MS" w:eastAsia="Times New Roman" w:hAnsi="Trebuchet MS" w:cs="Arial"/>
          <w:noProof/>
          <w:color w:val="000000" w:themeColor="text1"/>
        </w:rPr>
        <w:t>ionare a contesta</w:t>
      </w:r>
      <w:r w:rsidR="00C821FC" w:rsidRPr="008B3D0C">
        <w:rPr>
          <w:rFonts w:ascii="Trebuchet MS" w:eastAsia="Times New Roman" w:hAnsi="Trebuchet MS" w:cs="Arial"/>
          <w:noProof/>
          <w:color w:val="000000" w:themeColor="text1"/>
        </w:rPr>
        <w:t>ţ</w:t>
      </w:r>
      <w:r w:rsidR="00CB470F" w:rsidRPr="008B3D0C">
        <w:rPr>
          <w:rFonts w:ascii="Trebuchet MS" w:eastAsia="Times New Roman" w:hAnsi="Trebuchet MS" w:cs="Arial"/>
          <w:noProof/>
          <w:color w:val="000000" w:themeColor="text1"/>
        </w:rPr>
        <w:t>iilor.</w:t>
      </w:r>
    </w:p>
    <w:p w:rsidR="00C73C01" w:rsidRPr="008B3D0C" w:rsidRDefault="00382763" w:rsidP="008B3D0C">
      <w:pPr>
        <w:spacing w:after="0" w:line="25" w:lineRule="atLeast"/>
        <w:jc w:val="both"/>
        <w:rPr>
          <w:rFonts w:ascii="Trebuchet MS" w:eastAsia="Times New Roman" w:hAnsi="Trebuchet MS" w:cs="Arial"/>
          <w:b/>
          <w:noProof/>
          <w:color w:val="FF0000"/>
        </w:rPr>
      </w:pPr>
      <w:r w:rsidRPr="008B3D0C">
        <w:rPr>
          <w:rFonts w:ascii="Trebuchet MS" w:eastAsia="Times New Roman" w:hAnsi="Trebuchet MS" w:cs="Arial"/>
          <w:b/>
          <w:noProof/>
          <w:color w:val="FF0000"/>
        </w:rPr>
        <w:t xml:space="preserve"> </w:t>
      </w:r>
    </w:p>
    <w:p w:rsidR="00C73C01" w:rsidRPr="008B3D0C" w:rsidRDefault="00C73C01" w:rsidP="008B3D0C">
      <w:pPr>
        <w:spacing w:after="0" w:line="25" w:lineRule="atLeast"/>
        <w:jc w:val="both"/>
        <w:rPr>
          <w:rFonts w:ascii="Trebuchet MS" w:eastAsia="Times New Roman" w:hAnsi="Trebuchet MS" w:cs="Arial"/>
          <w:b/>
          <w:noProof/>
          <w:color w:val="FF0000"/>
        </w:rPr>
      </w:pPr>
    </w:p>
    <w:bookmarkEnd w:id="0"/>
    <w:p w:rsidR="00F463B5" w:rsidRDefault="00F463B5" w:rsidP="00EC2FC9">
      <w:pPr>
        <w:spacing w:after="0" w:line="25" w:lineRule="atLeast"/>
        <w:jc w:val="both"/>
        <w:rPr>
          <w:rFonts w:ascii="Trebuchet MS" w:eastAsia="Times New Roman" w:hAnsi="Trebuchet MS" w:cs="Arial"/>
          <w:b/>
          <w:noProof/>
          <w:color w:val="FF0000"/>
        </w:rPr>
      </w:pPr>
    </w:p>
    <w:sectPr w:rsidR="00F463B5" w:rsidSect="00C57837">
      <w:headerReference w:type="default" r:id="rId8"/>
      <w:footerReference w:type="default" r:id="rId9"/>
      <w:headerReference w:type="first" r:id="rId10"/>
      <w:footerReference w:type="first" r:id="rId11"/>
      <w:pgSz w:w="11907" w:h="16840"/>
      <w:pgMar w:top="1440" w:right="1077" w:bottom="1440" w:left="1077" w:header="448" w:footer="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494" w:rsidRDefault="005B3494">
      <w:pPr>
        <w:spacing w:after="0" w:line="240" w:lineRule="auto"/>
      </w:pPr>
      <w:r>
        <w:separator/>
      </w:r>
    </w:p>
  </w:endnote>
  <w:endnote w:type="continuationSeparator" w:id="0">
    <w:p w:rsidR="005B3494" w:rsidRDefault="005B3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Noto Sans Symbols">
    <w:charset w:val="00"/>
    <w:family w:val="auto"/>
    <w:pitch w:val="default"/>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188" w:rsidRDefault="00D20188">
    <w:pPr>
      <w:pBdr>
        <w:top w:val="nil"/>
        <w:left w:val="nil"/>
        <w:bottom w:val="nil"/>
        <w:right w:val="nil"/>
        <w:between w:val="nil"/>
      </w:pBdr>
      <w:tabs>
        <w:tab w:val="center" w:pos="4513"/>
        <w:tab w:val="right" w:pos="9026"/>
      </w:tabs>
      <w:spacing w:after="0" w:line="240" w:lineRule="auto"/>
      <w:jc w:val="right"/>
      <w:rPr>
        <w:rFonts w:ascii="Trebuchet MS" w:eastAsia="Trebuchet MS" w:hAnsi="Trebuchet MS" w:cs="Trebuchet MS"/>
        <w:color w:val="000000"/>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188" w:rsidRDefault="00D2018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494" w:rsidRDefault="005B3494">
      <w:pPr>
        <w:spacing w:after="0" w:line="240" w:lineRule="auto"/>
      </w:pPr>
      <w:r>
        <w:separator/>
      </w:r>
    </w:p>
  </w:footnote>
  <w:footnote w:type="continuationSeparator" w:id="0">
    <w:p w:rsidR="005B3494" w:rsidRDefault="005B34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188" w:rsidRDefault="0049623B">
    <w:pPr>
      <w:pBdr>
        <w:top w:val="nil"/>
        <w:left w:val="nil"/>
        <w:bottom w:val="nil"/>
        <w:right w:val="nil"/>
        <w:between w:val="nil"/>
      </w:pBdr>
      <w:tabs>
        <w:tab w:val="center" w:pos="4513"/>
        <w:tab w:val="right" w:pos="9026"/>
      </w:tabs>
      <w:spacing w:after="0" w:line="240" w:lineRule="auto"/>
      <w:rPr>
        <w:color w:val="000000"/>
      </w:rPr>
    </w:pPr>
    <w:r>
      <w:rPr>
        <w:color w:val="00000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188" w:rsidRDefault="00D20188">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lvl w:ilvl="0">
      <w:start w:val="23"/>
      <w:numFmt w:val="bullet"/>
      <w:lvlText w:val="-"/>
      <w:lvlJc w:val="left"/>
      <w:pPr>
        <w:ind w:left="218" w:hanging="360"/>
      </w:pPr>
      <w:rPr>
        <w:rFonts w:ascii="Arial" w:eastAsia="Calibri" w:hAnsi="Arial" w:cs="Arial" w:hint="default"/>
      </w:rPr>
    </w:lvl>
    <w:lvl w:ilvl="1">
      <w:start w:val="1"/>
      <w:numFmt w:val="bullet"/>
      <w:lvlText w:val="o"/>
      <w:lvlJc w:val="left"/>
      <w:pPr>
        <w:ind w:left="938" w:hanging="360"/>
      </w:pPr>
      <w:rPr>
        <w:rFonts w:ascii="Courier New" w:hAnsi="Courier New" w:cs="Courier New" w:hint="default"/>
      </w:rPr>
    </w:lvl>
    <w:lvl w:ilvl="2">
      <w:start w:val="1"/>
      <w:numFmt w:val="bullet"/>
      <w:lvlText w:val=""/>
      <w:lvlJc w:val="left"/>
      <w:pPr>
        <w:ind w:left="1658" w:hanging="360"/>
      </w:pPr>
      <w:rPr>
        <w:rFonts w:ascii="Wingdings" w:hAnsi="Wingdings" w:hint="default"/>
      </w:rPr>
    </w:lvl>
    <w:lvl w:ilvl="3">
      <w:start w:val="1"/>
      <w:numFmt w:val="bullet"/>
      <w:lvlText w:val=""/>
      <w:lvlJc w:val="left"/>
      <w:pPr>
        <w:ind w:left="2378" w:hanging="360"/>
      </w:pPr>
      <w:rPr>
        <w:rFonts w:ascii="Symbol" w:hAnsi="Symbol" w:hint="default"/>
      </w:rPr>
    </w:lvl>
    <w:lvl w:ilvl="4">
      <w:start w:val="1"/>
      <w:numFmt w:val="bullet"/>
      <w:lvlText w:val="o"/>
      <w:lvlJc w:val="left"/>
      <w:pPr>
        <w:ind w:left="3098" w:hanging="360"/>
      </w:pPr>
      <w:rPr>
        <w:rFonts w:ascii="Courier New" w:hAnsi="Courier New" w:cs="Courier New" w:hint="default"/>
      </w:rPr>
    </w:lvl>
    <w:lvl w:ilvl="5">
      <w:start w:val="1"/>
      <w:numFmt w:val="bullet"/>
      <w:lvlText w:val=""/>
      <w:lvlJc w:val="left"/>
      <w:pPr>
        <w:ind w:left="3818" w:hanging="360"/>
      </w:pPr>
      <w:rPr>
        <w:rFonts w:ascii="Wingdings" w:hAnsi="Wingdings" w:hint="default"/>
      </w:rPr>
    </w:lvl>
    <w:lvl w:ilvl="6">
      <w:start w:val="1"/>
      <w:numFmt w:val="bullet"/>
      <w:lvlText w:val=""/>
      <w:lvlJc w:val="left"/>
      <w:pPr>
        <w:ind w:left="4538" w:hanging="360"/>
      </w:pPr>
      <w:rPr>
        <w:rFonts w:ascii="Symbol" w:hAnsi="Symbol" w:hint="default"/>
      </w:rPr>
    </w:lvl>
    <w:lvl w:ilvl="7">
      <w:start w:val="1"/>
      <w:numFmt w:val="bullet"/>
      <w:lvlText w:val="o"/>
      <w:lvlJc w:val="left"/>
      <w:pPr>
        <w:ind w:left="5258" w:hanging="360"/>
      </w:pPr>
      <w:rPr>
        <w:rFonts w:ascii="Courier New" w:hAnsi="Courier New" w:cs="Courier New" w:hint="default"/>
      </w:rPr>
    </w:lvl>
    <w:lvl w:ilvl="8">
      <w:start w:val="1"/>
      <w:numFmt w:val="bullet"/>
      <w:lvlText w:val=""/>
      <w:lvlJc w:val="left"/>
      <w:pPr>
        <w:ind w:left="5978" w:hanging="360"/>
      </w:pPr>
      <w:rPr>
        <w:rFonts w:ascii="Wingdings" w:hAnsi="Wingdings" w:hint="default"/>
      </w:rPr>
    </w:lvl>
  </w:abstractNum>
  <w:abstractNum w:abstractNumId="1" w15:restartNumberingAfterBreak="0">
    <w:nsid w:val="00000006"/>
    <w:multiLevelType w:val="multilevel"/>
    <w:tmpl w:val="00000006"/>
    <w:lvl w:ilvl="0">
      <w:start w:val="1"/>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000008"/>
    <w:multiLevelType w:val="multilevel"/>
    <w:tmpl w:val="00000008"/>
    <w:lvl w:ilvl="0">
      <w:start w:val="1"/>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4B428B3"/>
    <w:multiLevelType w:val="hybridMultilevel"/>
    <w:tmpl w:val="030676AE"/>
    <w:lvl w:ilvl="0" w:tplc="04090001">
      <w:start w:val="1"/>
      <w:numFmt w:val="bullet"/>
      <w:lvlText w:val=""/>
      <w:lvlJc w:val="left"/>
      <w:pPr>
        <w:ind w:left="720" w:hanging="360"/>
      </w:pPr>
      <w:rPr>
        <w:rFonts w:ascii="Symbol" w:hAnsi="Symbol" w:hint="default"/>
      </w:rPr>
    </w:lvl>
    <w:lvl w:ilvl="1" w:tplc="73F6256A">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93C9F"/>
    <w:multiLevelType w:val="hybridMultilevel"/>
    <w:tmpl w:val="B1D6D85C"/>
    <w:lvl w:ilvl="0" w:tplc="0418000F">
      <w:start w:val="1"/>
      <w:numFmt w:val="decimal"/>
      <w:lvlText w:val="%1."/>
      <w:lvlJc w:val="left"/>
      <w:pPr>
        <w:ind w:left="900" w:hanging="360"/>
      </w:p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5" w15:restartNumberingAfterBreak="0">
    <w:nsid w:val="119E03F0"/>
    <w:multiLevelType w:val="hybridMultilevel"/>
    <w:tmpl w:val="51DE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5D6B93"/>
    <w:multiLevelType w:val="multilevel"/>
    <w:tmpl w:val="185D6B93"/>
    <w:lvl w:ilvl="0">
      <w:start w:val="1"/>
      <w:numFmt w:val="decimal"/>
      <w:lvlText w:val="%1."/>
      <w:lvlJc w:val="left"/>
      <w:pPr>
        <w:tabs>
          <w:tab w:val="left" w:pos="1080"/>
        </w:tabs>
        <w:ind w:left="1080" w:hanging="360"/>
      </w:pPr>
      <w:rPr>
        <w:rFonts w:hint="default"/>
      </w:rPr>
    </w:lvl>
    <w:lvl w:ilvl="1">
      <w:start w:val="1"/>
      <w:numFmt w:val="decimal"/>
      <w:isLgl/>
      <w:lvlText w:val="%1.%2."/>
      <w:lvlJc w:val="left"/>
      <w:pPr>
        <w:tabs>
          <w:tab w:val="left" w:pos="1800"/>
        </w:tabs>
        <w:ind w:left="1800" w:hanging="720"/>
      </w:pPr>
      <w:rPr>
        <w:rFonts w:hint="default"/>
      </w:rPr>
    </w:lvl>
    <w:lvl w:ilvl="2">
      <w:start w:val="1"/>
      <w:numFmt w:val="decimal"/>
      <w:isLgl/>
      <w:lvlText w:val="%1.%2.%3."/>
      <w:lvlJc w:val="left"/>
      <w:pPr>
        <w:tabs>
          <w:tab w:val="left" w:pos="2160"/>
        </w:tabs>
        <w:ind w:left="2160" w:hanging="720"/>
      </w:pPr>
      <w:rPr>
        <w:rFonts w:hint="default"/>
      </w:rPr>
    </w:lvl>
    <w:lvl w:ilvl="3">
      <w:start w:val="1"/>
      <w:numFmt w:val="decimal"/>
      <w:isLgl/>
      <w:lvlText w:val="%1.%2.%3.%4."/>
      <w:lvlJc w:val="left"/>
      <w:pPr>
        <w:tabs>
          <w:tab w:val="left" w:pos="2880"/>
        </w:tabs>
        <w:ind w:left="2880" w:hanging="1080"/>
      </w:pPr>
      <w:rPr>
        <w:rFonts w:hint="default"/>
      </w:rPr>
    </w:lvl>
    <w:lvl w:ilvl="4">
      <w:start w:val="1"/>
      <w:numFmt w:val="decimal"/>
      <w:isLgl/>
      <w:lvlText w:val="%1.%2.%3.%4.%5."/>
      <w:lvlJc w:val="left"/>
      <w:pPr>
        <w:tabs>
          <w:tab w:val="left" w:pos="3240"/>
        </w:tabs>
        <w:ind w:left="3240" w:hanging="1080"/>
      </w:pPr>
      <w:rPr>
        <w:rFonts w:hint="default"/>
      </w:rPr>
    </w:lvl>
    <w:lvl w:ilvl="5">
      <w:start w:val="1"/>
      <w:numFmt w:val="decimal"/>
      <w:isLgl/>
      <w:lvlText w:val="%1.%2.%3.%4.%5.%6."/>
      <w:lvlJc w:val="left"/>
      <w:pPr>
        <w:tabs>
          <w:tab w:val="left" w:pos="3960"/>
        </w:tabs>
        <w:ind w:left="3960" w:hanging="1440"/>
      </w:pPr>
      <w:rPr>
        <w:rFonts w:hint="default"/>
      </w:rPr>
    </w:lvl>
    <w:lvl w:ilvl="6">
      <w:start w:val="1"/>
      <w:numFmt w:val="decimal"/>
      <w:isLgl/>
      <w:lvlText w:val="%1.%2.%3.%4.%5.%6.%7."/>
      <w:lvlJc w:val="left"/>
      <w:pPr>
        <w:tabs>
          <w:tab w:val="left" w:pos="4320"/>
        </w:tabs>
        <w:ind w:left="4320" w:hanging="1440"/>
      </w:pPr>
      <w:rPr>
        <w:rFonts w:hint="default"/>
      </w:rPr>
    </w:lvl>
    <w:lvl w:ilvl="7">
      <w:start w:val="1"/>
      <w:numFmt w:val="decimal"/>
      <w:isLgl/>
      <w:lvlText w:val="%1.%2.%3.%4.%5.%6.%7.%8."/>
      <w:lvlJc w:val="left"/>
      <w:pPr>
        <w:tabs>
          <w:tab w:val="left" w:pos="5040"/>
        </w:tabs>
        <w:ind w:left="5040" w:hanging="1800"/>
      </w:pPr>
      <w:rPr>
        <w:rFonts w:hint="default"/>
      </w:rPr>
    </w:lvl>
    <w:lvl w:ilvl="8">
      <w:start w:val="1"/>
      <w:numFmt w:val="decimal"/>
      <w:isLgl/>
      <w:lvlText w:val="%1.%2.%3.%4.%5.%6.%7.%8.%9."/>
      <w:lvlJc w:val="left"/>
      <w:pPr>
        <w:tabs>
          <w:tab w:val="left" w:pos="5400"/>
        </w:tabs>
        <w:ind w:left="5400" w:hanging="1800"/>
      </w:pPr>
      <w:rPr>
        <w:rFonts w:hint="default"/>
      </w:rPr>
    </w:lvl>
  </w:abstractNum>
  <w:abstractNum w:abstractNumId="7" w15:restartNumberingAfterBreak="0">
    <w:nsid w:val="2ABC1ED3"/>
    <w:multiLevelType w:val="multilevel"/>
    <w:tmpl w:val="9E42B64C"/>
    <w:lvl w:ilvl="0">
      <w:numFmt w:val="bullet"/>
      <w:lvlText w:val="-"/>
      <w:lvlJc w:val="left"/>
      <w:pPr>
        <w:ind w:left="710" w:hanging="710"/>
      </w:pPr>
      <w:rPr>
        <w:rFonts w:ascii="Trebuchet MS" w:eastAsia="Trebuchet MS" w:hAnsi="Trebuchet MS" w:cs="Trebuchet M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C785D2E"/>
    <w:multiLevelType w:val="hybridMultilevel"/>
    <w:tmpl w:val="F3767C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A74E2"/>
    <w:multiLevelType w:val="hybridMultilevel"/>
    <w:tmpl w:val="E932D920"/>
    <w:lvl w:ilvl="0" w:tplc="04C2CD4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A23DA5"/>
    <w:multiLevelType w:val="hybridMultilevel"/>
    <w:tmpl w:val="3AE00A8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716A4AB4"/>
    <w:multiLevelType w:val="multilevel"/>
    <w:tmpl w:val="716A4AB4"/>
    <w:lvl w:ilvl="0">
      <w:start w:val="1"/>
      <w:numFmt w:val="decimal"/>
      <w:lvlText w:val="%1."/>
      <w:lvlJc w:val="left"/>
      <w:pPr>
        <w:tabs>
          <w:tab w:val="left" w:pos="1500"/>
        </w:tabs>
        <w:ind w:left="1500" w:hanging="360"/>
      </w:pPr>
      <w:rPr>
        <w:rFonts w:hint="default"/>
      </w:rPr>
    </w:lvl>
    <w:lvl w:ilvl="1">
      <w:start w:val="1"/>
      <w:numFmt w:val="lowerLetter"/>
      <w:lvlText w:val="%2."/>
      <w:lvlJc w:val="left"/>
      <w:pPr>
        <w:tabs>
          <w:tab w:val="left" w:pos="2220"/>
        </w:tabs>
        <w:ind w:left="2220" w:hanging="360"/>
      </w:pPr>
    </w:lvl>
    <w:lvl w:ilvl="2">
      <w:start w:val="1"/>
      <w:numFmt w:val="lowerRoman"/>
      <w:lvlText w:val="%3."/>
      <w:lvlJc w:val="right"/>
      <w:pPr>
        <w:tabs>
          <w:tab w:val="left" w:pos="2940"/>
        </w:tabs>
        <w:ind w:left="2940" w:hanging="180"/>
      </w:pPr>
    </w:lvl>
    <w:lvl w:ilvl="3">
      <w:start w:val="1"/>
      <w:numFmt w:val="decimal"/>
      <w:lvlText w:val="%4."/>
      <w:lvlJc w:val="left"/>
      <w:pPr>
        <w:tabs>
          <w:tab w:val="left" w:pos="3660"/>
        </w:tabs>
        <w:ind w:left="3660" w:hanging="360"/>
      </w:pPr>
    </w:lvl>
    <w:lvl w:ilvl="4">
      <w:start w:val="1"/>
      <w:numFmt w:val="lowerLetter"/>
      <w:lvlText w:val="%5."/>
      <w:lvlJc w:val="left"/>
      <w:pPr>
        <w:tabs>
          <w:tab w:val="left" w:pos="4380"/>
        </w:tabs>
        <w:ind w:left="4380" w:hanging="360"/>
      </w:pPr>
    </w:lvl>
    <w:lvl w:ilvl="5">
      <w:start w:val="1"/>
      <w:numFmt w:val="lowerRoman"/>
      <w:lvlText w:val="%6."/>
      <w:lvlJc w:val="right"/>
      <w:pPr>
        <w:tabs>
          <w:tab w:val="left" w:pos="5100"/>
        </w:tabs>
        <w:ind w:left="5100" w:hanging="180"/>
      </w:pPr>
    </w:lvl>
    <w:lvl w:ilvl="6">
      <w:start w:val="1"/>
      <w:numFmt w:val="decimal"/>
      <w:lvlText w:val="%7."/>
      <w:lvlJc w:val="left"/>
      <w:pPr>
        <w:tabs>
          <w:tab w:val="left" w:pos="5820"/>
        </w:tabs>
        <w:ind w:left="5820" w:hanging="360"/>
      </w:pPr>
    </w:lvl>
    <w:lvl w:ilvl="7">
      <w:start w:val="1"/>
      <w:numFmt w:val="lowerLetter"/>
      <w:lvlText w:val="%8."/>
      <w:lvlJc w:val="left"/>
      <w:pPr>
        <w:tabs>
          <w:tab w:val="left" w:pos="6540"/>
        </w:tabs>
        <w:ind w:left="6540" w:hanging="360"/>
      </w:pPr>
    </w:lvl>
    <w:lvl w:ilvl="8">
      <w:start w:val="1"/>
      <w:numFmt w:val="lowerRoman"/>
      <w:lvlText w:val="%9."/>
      <w:lvlJc w:val="right"/>
      <w:pPr>
        <w:tabs>
          <w:tab w:val="left" w:pos="7260"/>
        </w:tabs>
        <w:ind w:left="7260" w:hanging="180"/>
      </w:pPr>
    </w:lvl>
  </w:abstractNum>
  <w:num w:numId="1">
    <w:abstractNumId w:val="7"/>
  </w:num>
  <w:num w:numId="2">
    <w:abstractNumId w:val="5"/>
  </w:num>
  <w:num w:numId="3">
    <w:abstractNumId w:val="4"/>
  </w:num>
  <w:num w:numId="4">
    <w:abstractNumId w:val="9"/>
  </w:num>
  <w:num w:numId="5">
    <w:abstractNumId w:val="11"/>
  </w:num>
  <w:num w:numId="6">
    <w:abstractNumId w:val="10"/>
  </w:num>
  <w:num w:numId="7">
    <w:abstractNumId w:val="6"/>
  </w:num>
  <w:num w:numId="8">
    <w:abstractNumId w:val="3"/>
  </w:num>
  <w:num w:numId="9">
    <w:abstractNumId w:val="8"/>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188"/>
    <w:rsid w:val="00001920"/>
    <w:rsid w:val="000045BD"/>
    <w:rsid w:val="0001327B"/>
    <w:rsid w:val="0006608F"/>
    <w:rsid w:val="00085D26"/>
    <w:rsid w:val="000C6F62"/>
    <w:rsid w:val="000E2AAD"/>
    <w:rsid w:val="000E6E30"/>
    <w:rsid w:val="001219F9"/>
    <w:rsid w:val="001500B3"/>
    <w:rsid w:val="00157511"/>
    <w:rsid w:val="00176AB5"/>
    <w:rsid w:val="001C17B3"/>
    <w:rsid w:val="001D7CCE"/>
    <w:rsid w:val="00205089"/>
    <w:rsid w:val="00211A6B"/>
    <w:rsid w:val="00214912"/>
    <w:rsid w:val="00230F60"/>
    <w:rsid w:val="00236EBA"/>
    <w:rsid w:val="002412C1"/>
    <w:rsid w:val="0027138B"/>
    <w:rsid w:val="002B29E3"/>
    <w:rsid w:val="002E0D57"/>
    <w:rsid w:val="00300023"/>
    <w:rsid w:val="0031175B"/>
    <w:rsid w:val="00340921"/>
    <w:rsid w:val="00352E66"/>
    <w:rsid w:val="00362576"/>
    <w:rsid w:val="0036602E"/>
    <w:rsid w:val="00370544"/>
    <w:rsid w:val="00382763"/>
    <w:rsid w:val="003879F2"/>
    <w:rsid w:val="00395946"/>
    <w:rsid w:val="003B7068"/>
    <w:rsid w:val="003D1AC2"/>
    <w:rsid w:val="003D4736"/>
    <w:rsid w:val="003F492C"/>
    <w:rsid w:val="004038C9"/>
    <w:rsid w:val="00414996"/>
    <w:rsid w:val="004244DC"/>
    <w:rsid w:val="00427A4E"/>
    <w:rsid w:val="0043315B"/>
    <w:rsid w:val="004358EC"/>
    <w:rsid w:val="00436789"/>
    <w:rsid w:val="00460397"/>
    <w:rsid w:val="004611A9"/>
    <w:rsid w:val="00462BA7"/>
    <w:rsid w:val="00464BE1"/>
    <w:rsid w:val="0049623B"/>
    <w:rsid w:val="004A1C28"/>
    <w:rsid w:val="004F74F8"/>
    <w:rsid w:val="0050073F"/>
    <w:rsid w:val="005116A9"/>
    <w:rsid w:val="00525200"/>
    <w:rsid w:val="0053547F"/>
    <w:rsid w:val="00547415"/>
    <w:rsid w:val="005558FD"/>
    <w:rsid w:val="00576020"/>
    <w:rsid w:val="00594598"/>
    <w:rsid w:val="005B3400"/>
    <w:rsid w:val="005B3494"/>
    <w:rsid w:val="005C2128"/>
    <w:rsid w:val="005C45A7"/>
    <w:rsid w:val="005C68EB"/>
    <w:rsid w:val="005D299E"/>
    <w:rsid w:val="005E633B"/>
    <w:rsid w:val="005F4B7D"/>
    <w:rsid w:val="006112B7"/>
    <w:rsid w:val="00617010"/>
    <w:rsid w:val="006254F6"/>
    <w:rsid w:val="00633B0D"/>
    <w:rsid w:val="006403BC"/>
    <w:rsid w:val="00643A5D"/>
    <w:rsid w:val="006624E2"/>
    <w:rsid w:val="00685F6F"/>
    <w:rsid w:val="00692C9F"/>
    <w:rsid w:val="006A013D"/>
    <w:rsid w:val="006A097D"/>
    <w:rsid w:val="006E6AC3"/>
    <w:rsid w:val="006F069F"/>
    <w:rsid w:val="006F1BA6"/>
    <w:rsid w:val="00703C70"/>
    <w:rsid w:val="00712B73"/>
    <w:rsid w:val="00725D58"/>
    <w:rsid w:val="00731473"/>
    <w:rsid w:val="00733D3D"/>
    <w:rsid w:val="00733D58"/>
    <w:rsid w:val="0074321A"/>
    <w:rsid w:val="00757306"/>
    <w:rsid w:val="00765A20"/>
    <w:rsid w:val="0078442C"/>
    <w:rsid w:val="00787E39"/>
    <w:rsid w:val="007A1424"/>
    <w:rsid w:val="007A4E01"/>
    <w:rsid w:val="007A77BC"/>
    <w:rsid w:val="008131A5"/>
    <w:rsid w:val="00875490"/>
    <w:rsid w:val="00875EFD"/>
    <w:rsid w:val="00885249"/>
    <w:rsid w:val="008A06B1"/>
    <w:rsid w:val="008A250C"/>
    <w:rsid w:val="008B3D0C"/>
    <w:rsid w:val="008B5613"/>
    <w:rsid w:val="008B5EF7"/>
    <w:rsid w:val="008D3E0B"/>
    <w:rsid w:val="008D570C"/>
    <w:rsid w:val="00912A8C"/>
    <w:rsid w:val="0092435E"/>
    <w:rsid w:val="009376A7"/>
    <w:rsid w:val="0094652A"/>
    <w:rsid w:val="0096673F"/>
    <w:rsid w:val="00997233"/>
    <w:rsid w:val="009D3379"/>
    <w:rsid w:val="009E66E1"/>
    <w:rsid w:val="00A01A75"/>
    <w:rsid w:val="00A074C8"/>
    <w:rsid w:val="00A1630E"/>
    <w:rsid w:val="00A208C1"/>
    <w:rsid w:val="00A20E67"/>
    <w:rsid w:val="00A55DEA"/>
    <w:rsid w:val="00A7407C"/>
    <w:rsid w:val="00A74576"/>
    <w:rsid w:val="00A857C2"/>
    <w:rsid w:val="00AA4C64"/>
    <w:rsid w:val="00AD5DBF"/>
    <w:rsid w:val="00B03825"/>
    <w:rsid w:val="00B214F3"/>
    <w:rsid w:val="00B22722"/>
    <w:rsid w:val="00B246B0"/>
    <w:rsid w:val="00B3265F"/>
    <w:rsid w:val="00B36FBC"/>
    <w:rsid w:val="00B46942"/>
    <w:rsid w:val="00B53AF8"/>
    <w:rsid w:val="00B665B5"/>
    <w:rsid w:val="00B86C96"/>
    <w:rsid w:val="00B92A67"/>
    <w:rsid w:val="00B96290"/>
    <w:rsid w:val="00BB71A3"/>
    <w:rsid w:val="00BE4DE4"/>
    <w:rsid w:val="00C12A57"/>
    <w:rsid w:val="00C13A1B"/>
    <w:rsid w:val="00C168DF"/>
    <w:rsid w:val="00C22481"/>
    <w:rsid w:val="00C32652"/>
    <w:rsid w:val="00C47817"/>
    <w:rsid w:val="00C50011"/>
    <w:rsid w:val="00C53D1E"/>
    <w:rsid w:val="00C55D74"/>
    <w:rsid w:val="00C57837"/>
    <w:rsid w:val="00C73C01"/>
    <w:rsid w:val="00C821FC"/>
    <w:rsid w:val="00CB470F"/>
    <w:rsid w:val="00CC364B"/>
    <w:rsid w:val="00D036EE"/>
    <w:rsid w:val="00D16C63"/>
    <w:rsid w:val="00D16FE5"/>
    <w:rsid w:val="00D17886"/>
    <w:rsid w:val="00D20188"/>
    <w:rsid w:val="00D239BC"/>
    <w:rsid w:val="00D57FD6"/>
    <w:rsid w:val="00D75E51"/>
    <w:rsid w:val="00DA495B"/>
    <w:rsid w:val="00DF061B"/>
    <w:rsid w:val="00DF243D"/>
    <w:rsid w:val="00DF61BA"/>
    <w:rsid w:val="00E0112E"/>
    <w:rsid w:val="00E017FA"/>
    <w:rsid w:val="00E12F73"/>
    <w:rsid w:val="00E3765A"/>
    <w:rsid w:val="00E539E0"/>
    <w:rsid w:val="00E56139"/>
    <w:rsid w:val="00E608E9"/>
    <w:rsid w:val="00E86BE6"/>
    <w:rsid w:val="00E909B3"/>
    <w:rsid w:val="00EA69AE"/>
    <w:rsid w:val="00EC2FC9"/>
    <w:rsid w:val="00EE466B"/>
    <w:rsid w:val="00F04487"/>
    <w:rsid w:val="00F05E65"/>
    <w:rsid w:val="00F21469"/>
    <w:rsid w:val="00F35A53"/>
    <w:rsid w:val="00F463B5"/>
    <w:rsid w:val="00F510E6"/>
    <w:rsid w:val="00F53739"/>
    <w:rsid w:val="00F804A8"/>
    <w:rsid w:val="00F90A19"/>
    <w:rsid w:val="00F9248D"/>
    <w:rsid w:val="00FB73A4"/>
    <w:rsid w:val="00FC47BB"/>
    <w:rsid w:val="00FE0735"/>
    <w:rsid w:val="00FE458D"/>
    <w:rsid w:val="00FE7C51"/>
    <w:rsid w:val="00FF5C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3242CB-A78D-4809-A8FD-9CC8DD53B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paragraph" w:styleId="Titlu1">
    <w:name w:val="heading 1"/>
    <w:basedOn w:val="Normal"/>
    <w:next w:val="Normal"/>
    <w:uiPriority w:val="9"/>
    <w:qFormat/>
    <w:rsid w:val="00C57837"/>
    <w:pPr>
      <w:keepNext/>
      <w:keepLines/>
      <w:spacing w:before="480" w:after="120"/>
      <w:outlineLvl w:val="0"/>
    </w:pPr>
    <w:rPr>
      <w:b/>
      <w:sz w:val="48"/>
      <w:szCs w:val="48"/>
    </w:rPr>
  </w:style>
  <w:style w:type="paragraph" w:styleId="Titlu2">
    <w:name w:val="heading 2"/>
    <w:basedOn w:val="Normal"/>
    <w:next w:val="Normal"/>
    <w:uiPriority w:val="9"/>
    <w:semiHidden/>
    <w:unhideWhenUsed/>
    <w:qFormat/>
    <w:rsid w:val="00C57837"/>
    <w:pPr>
      <w:keepNext/>
      <w:keepLines/>
      <w:spacing w:before="360" w:after="80"/>
      <w:outlineLvl w:val="1"/>
    </w:pPr>
    <w:rPr>
      <w:b/>
      <w:sz w:val="36"/>
      <w:szCs w:val="36"/>
    </w:rPr>
  </w:style>
  <w:style w:type="paragraph" w:styleId="Titlu3">
    <w:name w:val="heading 3"/>
    <w:basedOn w:val="Normal"/>
    <w:next w:val="Normal"/>
    <w:uiPriority w:val="9"/>
    <w:semiHidden/>
    <w:unhideWhenUsed/>
    <w:qFormat/>
    <w:rsid w:val="00C57837"/>
    <w:pPr>
      <w:keepNext/>
      <w:keepLines/>
      <w:spacing w:before="280" w:after="80"/>
      <w:outlineLvl w:val="2"/>
    </w:pPr>
    <w:rPr>
      <w:b/>
      <w:sz w:val="28"/>
      <w:szCs w:val="28"/>
    </w:rPr>
  </w:style>
  <w:style w:type="paragraph" w:styleId="Titlu4">
    <w:name w:val="heading 4"/>
    <w:basedOn w:val="Normal"/>
    <w:next w:val="Normal"/>
    <w:uiPriority w:val="9"/>
    <w:semiHidden/>
    <w:unhideWhenUsed/>
    <w:qFormat/>
    <w:rsid w:val="00C57837"/>
    <w:pPr>
      <w:keepNext/>
      <w:keepLines/>
      <w:spacing w:before="240" w:after="40"/>
      <w:outlineLvl w:val="3"/>
    </w:pPr>
    <w:rPr>
      <w:b/>
      <w:sz w:val="24"/>
      <w:szCs w:val="24"/>
    </w:rPr>
  </w:style>
  <w:style w:type="paragraph" w:styleId="Titlu5">
    <w:name w:val="heading 5"/>
    <w:basedOn w:val="Normal"/>
    <w:next w:val="Normal"/>
    <w:uiPriority w:val="9"/>
    <w:semiHidden/>
    <w:unhideWhenUsed/>
    <w:qFormat/>
    <w:rsid w:val="00C57837"/>
    <w:pPr>
      <w:keepNext/>
      <w:keepLines/>
      <w:spacing w:before="220" w:after="40"/>
      <w:outlineLvl w:val="4"/>
    </w:pPr>
    <w:rPr>
      <w:b/>
    </w:rPr>
  </w:style>
  <w:style w:type="paragraph" w:styleId="Titlu6">
    <w:name w:val="heading 6"/>
    <w:basedOn w:val="Normal"/>
    <w:next w:val="Normal"/>
    <w:uiPriority w:val="9"/>
    <w:semiHidden/>
    <w:unhideWhenUsed/>
    <w:qFormat/>
    <w:rsid w:val="00C57837"/>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rsid w:val="00C57837"/>
    <w:tblPr>
      <w:tblCellMar>
        <w:top w:w="0" w:type="dxa"/>
        <w:left w:w="0" w:type="dxa"/>
        <w:bottom w:w="0" w:type="dxa"/>
        <w:right w:w="0" w:type="dxa"/>
      </w:tblCellMar>
    </w:tblPr>
  </w:style>
  <w:style w:type="paragraph" w:styleId="Titlu">
    <w:name w:val="Title"/>
    <w:basedOn w:val="Normal"/>
    <w:next w:val="Normal"/>
    <w:uiPriority w:val="10"/>
    <w:qFormat/>
    <w:rsid w:val="00C57837"/>
    <w:pPr>
      <w:keepNext/>
      <w:keepLines/>
      <w:spacing w:before="480" w:after="120"/>
    </w:pPr>
    <w:rPr>
      <w:b/>
      <w:sz w:val="72"/>
      <w:szCs w:val="72"/>
    </w:rPr>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basedOn w:val="SubsolCaracter"/>
    <w:link w:val="Footer1"/>
    <w:rsid w:val="00D8381D"/>
    <w:rPr>
      <w:rFonts w:ascii="Trebuchet MS" w:hAnsi="Trebuchet MS" w:cs="Open Sans"/>
      <w:color w:val="000000"/>
      <w:sz w:val="14"/>
      <w:szCs w:val="14"/>
    </w:rPr>
  </w:style>
  <w:style w:type="character" w:styleId="Hyperlink">
    <w:name w:val="Hyperlink"/>
    <w:basedOn w:val="Fontdeparagrafimplicit"/>
    <w:uiPriority w:val="99"/>
    <w:unhideWhenUsed/>
    <w:qFormat/>
    <w:rsid w:val="00D8381D"/>
    <w:rPr>
      <w:color w:val="0563C1" w:themeColor="hyperlink"/>
      <w:u w:val="single"/>
    </w:rPr>
  </w:style>
  <w:style w:type="table" w:styleId="Tabelgril">
    <w:name w:val="Table Grid"/>
    <w:basedOn w:val="TabelNormal"/>
    <w:uiPriority w:val="39"/>
    <w:rsid w:val="00AF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basedOn w:val="Fontdeparagrafimplicit"/>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FA5D1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A5D16"/>
    <w:rPr>
      <w:rFonts w:ascii="Segoe UI" w:hAnsi="Segoe UI" w:cs="Segoe UI"/>
      <w:sz w:val="18"/>
      <w:szCs w:val="18"/>
    </w:rPr>
  </w:style>
  <w:style w:type="paragraph" w:styleId="Subtitlu">
    <w:name w:val="Subtitle"/>
    <w:basedOn w:val="Normal"/>
    <w:next w:val="Normal"/>
    <w:uiPriority w:val="11"/>
    <w:qFormat/>
    <w:rsid w:val="00C57837"/>
    <w:pPr>
      <w:keepNext/>
      <w:keepLines/>
      <w:spacing w:before="360" w:after="80"/>
    </w:pPr>
    <w:rPr>
      <w:rFonts w:ascii="Georgia" w:eastAsia="Georgia" w:hAnsi="Georgia" w:cs="Georgia"/>
      <w:i/>
      <w:color w:val="666666"/>
      <w:sz w:val="48"/>
      <w:szCs w:val="48"/>
    </w:rPr>
  </w:style>
  <w:style w:type="table" w:customStyle="1" w:styleId="a">
    <w:basedOn w:val="TabelNormal"/>
    <w:rsid w:val="00C57837"/>
    <w:pPr>
      <w:spacing w:after="0" w:line="240" w:lineRule="auto"/>
    </w:pPr>
    <w:tblPr>
      <w:tblStyleRowBandSize w:val="1"/>
      <w:tblStyleColBandSize w:val="1"/>
    </w:tblPr>
  </w:style>
  <w:style w:type="table" w:customStyle="1" w:styleId="a0">
    <w:basedOn w:val="TabelNormal"/>
    <w:rsid w:val="00C57837"/>
    <w:pPr>
      <w:spacing w:after="0" w:line="240" w:lineRule="auto"/>
    </w:pPr>
    <w:tblPr>
      <w:tblStyleRowBandSize w:val="1"/>
      <w:tblStyleColBandSize w:val="1"/>
    </w:tblPr>
  </w:style>
  <w:style w:type="paragraph" w:styleId="Frspaiere">
    <w:name w:val="No Spacing"/>
    <w:uiPriority w:val="1"/>
    <w:qFormat/>
    <w:rsid w:val="00382763"/>
    <w:pPr>
      <w:spacing w:after="0" w:line="240" w:lineRule="auto"/>
    </w:pPr>
    <w:rPr>
      <w:rFonts w:cs="Times New Roman"/>
    </w:rPr>
  </w:style>
  <w:style w:type="character" w:styleId="Accentuat">
    <w:name w:val="Emphasis"/>
    <w:basedOn w:val="Fontdeparagrafimplicit"/>
    <w:uiPriority w:val="20"/>
    <w:qFormat/>
    <w:rsid w:val="00C168DF"/>
    <w:rPr>
      <w:i/>
      <w:iCs/>
    </w:rPr>
  </w:style>
  <w:style w:type="character" w:styleId="Robust">
    <w:name w:val="Strong"/>
    <w:qFormat/>
    <w:rsid w:val="008131A5"/>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370890">
      <w:bodyDiv w:val="1"/>
      <w:marLeft w:val="0"/>
      <w:marRight w:val="0"/>
      <w:marTop w:val="0"/>
      <w:marBottom w:val="0"/>
      <w:divBdr>
        <w:top w:val="none" w:sz="0" w:space="0" w:color="auto"/>
        <w:left w:val="none" w:sz="0" w:space="0" w:color="auto"/>
        <w:bottom w:val="none" w:sz="0" w:space="0" w:color="auto"/>
        <w:right w:val="none" w:sz="0" w:space="0" w:color="auto"/>
      </w:divBdr>
    </w:div>
    <w:div w:id="1302543068">
      <w:bodyDiv w:val="1"/>
      <w:marLeft w:val="0"/>
      <w:marRight w:val="0"/>
      <w:marTop w:val="0"/>
      <w:marBottom w:val="0"/>
      <w:divBdr>
        <w:top w:val="none" w:sz="0" w:space="0" w:color="auto"/>
        <w:left w:val="none" w:sz="0" w:space="0" w:color="auto"/>
        <w:bottom w:val="none" w:sz="0" w:space="0" w:color="auto"/>
        <w:right w:val="none" w:sz="0" w:space="0" w:color="auto"/>
      </w:divBdr>
    </w:div>
    <w:div w:id="1331447969">
      <w:bodyDiv w:val="1"/>
      <w:marLeft w:val="0"/>
      <w:marRight w:val="0"/>
      <w:marTop w:val="0"/>
      <w:marBottom w:val="0"/>
      <w:divBdr>
        <w:top w:val="none" w:sz="0" w:space="0" w:color="auto"/>
        <w:left w:val="none" w:sz="0" w:space="0" w:color="auto"/>
        <w:bottom w:val="none" w:sz="0" w:space="0" w:color="auto"/>
        <w:right w:val="none" w:sz="0" w:space="0" w:color="auto"/>
      </w:divBdr>
    </w:div>
    <w:div w:id="1705062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gJBwwBflLuBDxA5HDpy2TXRfkw==">CgMxLjAyCGguZ2pkZ3hzMgloLjFmb2I5dGU4AHIhMWR3RmZhSV8tYklyTmFRdFlkTGN3cy1ILW5TaFctWXJP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Pages>
  <Words>1545</Words>
  <Characters>8813</Characters>
  <Application>Microsoft Office Word</Application>
  <DocSecurity>0</DocSecurity>
  <Lines>73</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Administratia Bazinala de Apa Somes-Tisa</Company>
  <LinksUpToDate>false</LinksUpToDate>
  <CharactersWithSpaces>10338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Alexandrina Trif</dc:creator>
  <cp:lastModifiedBy>Simona Toma</cp:lastModifiedBy>
  <cp:revision>36</cp:revision>
  <cp:lastPrinted>2026-02-13T08:14:00Z</cp:lastPrinted>
  <dcterms:created xsi:type="dcterms:W3CDTF">2026-02-02T09:10:00Z</dcterms:created>
  <dcterms:modified xsi:type="dcterms:W3CDTF">2026-10-07T09:50:00Z</dcterms:modified>
</cp:coreProperties>
</file>