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5798F65" w14:textId="03E8CEC6" w:rsidR="00356DD7" w:rsidRDefault="00696C06" w:rsidP="00F61598">
      <w:pPr>
        <w:suppressAutoHyphens w:val="0"/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>
        <w:rPr>
          <w:b/>
          <w:noProof/>
          <w:sz w:val="28"/>
          <w:szCs w:val="28"/>
          <w:lang w:eastAsia="ro-RO"/>
        </w:rPr>
        <mc:AlternateContent>
          <mc:Choice Requires="wps">
            <w:drawing>
              <wp:anchor distT="0" distB="0" distL="114935" distR="114935" simplePos="0" relativeHeight="251657728" behindDoc="1" locked="0" layoutInCell="1" allowOverlap="1" wp14:anchorId="1875A6A5" wp14:editId="4570653E">
                <wp:simplePos x="0" y="0"/>
                <wp:positionH relativeFrom="column">
                  <wp:posOffset>1009650</wp:posOffset>
                </wp:positionH>
                <wp:positionV relativeFrom="paragraph">
                  <wp:posOffset>4445</wp:posOffset>
                </wp:positionV>
                <wp:extent cx="5184775" cy="1024255"/>
                <wp:effectExtent l="15240" t="7620" r="10160" b="158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4775" cy="1024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397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50051" w14:textId="77777777" w:rsidR="001F3CB7" w:rsidRPr="001F3CB7" w:rsidRDefault="001F3CB7" w:rsidP="001F3CB7">
                            <w:pPr>
                              <w:ind w:right="-59"/>
                              <w:jc w:val="center"/>
                              <w:rPr>
                                <w:b/>
                              </w:rPr>
                            </w:pPr>
                            <w:r w:rsidRPr="001F3CB7">
                              <w:rPr>
                                <w:b/>
                              </w:rPr>
                              <w:t>Comuna</w:t>
                            </w:r>
                            <w:r>
                              <w:rPr>
                                <w:b/>
                              </w:rPr>
                              <w:t xml:space="preserve"> TARCĂU,</w:t>
                            </w:r>
                            <w:r w:rsidRPr="001F3CB7">
                              <w:rPr>
                                <w:b/>
                              </w:rPr>
                              <w:t xml:space="preserve"> Judeţul NEAMŢ, ROMÂNIA</w:t>
                            </w:r>
                          </w:p>
                          <w:p w14:paraId="1649E3CB" w14:textId="77777777" w:rsidR="001F3CB7" w:rsidRPr="001F3CB7" w:rsidRDefault="001F3CB7" w:rsidP="001F3CB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1F3CB7">
                              <w:rPr>
                                <w:b/>
                              </w:rPr>
                              <w:t>P R I M Ă R I A</w:t>
                            </w:r>
                          </w:p>
                          <w:p w14:paraId="2BB49759" w14:textId="77777777" w:rsidR="001F3CB7" w:rsidRPr="001F3CB7" w:rsidRDefault="001F3CB7" w:rsidP="001F3CB7">
                            <w:pPr>
                              <w:ind w:firstLine="72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1F3CB7">
                              <w:rPr>
                                <w:b/>
                                <w:bCs/>
                              </w:rPr>
                              <w:t>Adresa: comuna Tarcău, judeţul Neamţ, cod poştal: 617445;</w:t>
                            </w:r>
                          </w:p>
                          <w:p w14:paraId="4A1EF870" w14:textId="77777777" w:rsidR="001F3CB7" w:rsidRPr="001F3CB7" w:rsidRDefault="001F3CB7" w:rsidP="001F3CB7">
                            <w:pPr>
                              <w:ind w:firstLine="72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1F3CB7">
                              <w:rPr>
                                <w:b/>
                                <w:bCs/>
                              </w:rPr>
                              <w:t>Telefon: 0233/240066, 0233/240951, fax: 0233/206253;</w:t>
                            </w:r>
                          </w:p>
                          <w:p w14:paraId="212DC8FD" w14:textId="77777777" w:rsidR="001F3CB7" w:rsidRPr="001F3CB7" w:rsidRDefault="001F3CB7" w:rsidP="001F3CB7">
                            <w:pPr>
                              <w:ind w:firstLine="72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1F3CB7">
                              <w:rPr>
                                <w:b/>
                                <w:bCs/>
                              </w:rPr>
                              <w:t xml:space="preserve">e-mail:  </w:t>
                            </w:r>
                            <w:hyperlink r:id="rId8" w:history="1">
                              <w:r w:rsidR="00714559" w:rsidRPr="00B105C4">
                                <w:rPr>
                                  <w:rStyle w:val="Hyperlink"/>
                                  <w:b/>
                                </w:rPr>
                                <w:t>primaria@tarcau.ro</w:t>
                              </w:r>
                            </w:hyperlink>
                            <w:r w:rsidRPr="001F3CB7">
                              <w:rPr>
                                <w:b/>
                                <w:bCs/>
                              </w:rPr>
                              <w:t xml:space="preserve">      web site: www.tarcau.ro</w:t>
                            </w:r>
                          </w:p>
                          <w:p w14:paraId="748465C1" w14:textId="77777777" w:rsidR="001F3CB7" w:rsidRDefault="001F3CB7" w:rsidP="001F3CB7"/>
                          <w:p w14:paraId="164080C5" w14:textId="77777777" w:rsidR="001F3CB7" w:rsidRDefault="001F3CB7" w:rsidP="001F3CB7"/>
                        </w:txbxContent>
                      </wps:txbx>
                      <wps:bodyPr rot="0" vert="horz" wrap="square" lIns="104140" tIns="58420" rIns="104140" bIns="584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75A6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9.5pt;margin-top:.35pt;width:408.25pt;height:80.65pt;z-index:-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" strokeweight="1.1pt">
                <v:stroke linestyle="thinThin"/>
                <v:textbox inset="8.2pt,4.6pt,8.2pt,4.6pt">
                  <w:txbxContent>
                    <w:p w14:paraId="32E50051" w14:textId="77777777" w:rsidR="001F3CB7" w:rsidRPr="001F3CB7" w:rsidRDefault="001F3CB7" w:rsidP="001F3CB7">
                      <w:pPr>
                        <w:ind w:right="-59"/>
                        <w:jc w:val="center"/>
                        <w:rPr>
                          <w:b/>
                        </w:rPr>
                      </w:pPr>
                      <w:r w:rsidRPr="001F3CB7">
                        <w:rPr>
                          <w:b/>
                        </w:rPr>
                        <w:t>Comuna</w:t>
                      </w:r>
                      <w:r>
                        <w:rPr>
                          <w:b/>
                        </w:rPr>
                        <w:t xml:space="preserve"> TARCĂU,</w:t>
                      </w:r>
                      <w:r w:rsidRPr="001F3CB7">
                        <w:rPr>
                          <w:b/>
                        </w:rPr>
                        <w:t xml:space="preserve"> Judeţul NEAMŢ, ROMÂNIA</w:t>
                      </w:r>
                    </w:p>
                    <w:p w14:paraId="1649E3CB" w14:textId="77777777" w:rsidR="001F3CB7" w:rsidRPr="001F3CB7" w:rsidRDefault="001F3CB7" w:rsidP="001F3CB7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1F3CB7">
                        <w:rPr>
                          <w:b/>
                        </w:rPr>
                        <w:t>P R I M Ă R I A</w:t>
                      </w:r>
                    </w:p>
                    <w:p w14:paraId="2BB49759" w14:textId="77777777" w:rsidR="001F3CB7" w:rsidRPr="001F3CB7" w:rsidRDefault="001F3CB7" w:rsidP="001F3CB7">
                      <w:pPr>
                        <w:ind w:firstLine="720"/>
                        <w:jc w:val="center"/>
                        <w:rPr>
                          <w:b/>
                          <w:bCs/>
                        </w:rPr>
                      </w:pPr>
                      <w:r w:rsidRPr="001F3CB7">
                        <w:rPr>
                          <w:b/>
                          <w:bCs/>
                        </w:rPr>
                        <w:t>Adresa: comuna Tarcău, judeţul Neamţ, cod poştal: 617445;</w:t>
                      </w:r>
                    </w:p>
                    <w:p w14:paraId="4A1EF870" w14:textId="77777777" w:rsidR="001F3CB7" w:rsidRPr="001F3CB7" w:rsidRDefault="001F3CB7" w:rsidP="001F3CB7">
                      <w:pPr>
                        <w:ind w:firstLine="720"/>
                        <w:jc w:val="center"/>
                        <w:rPr>
                          <w:b/>
                          <w:bCs/>
                        </w:rPr>
                      </w:pPr>
                      <w:r w:rsidRPr="001F3CB7">
                        <w:rPr>
                          <w:b/>
                          <w:bCs/>
                        </w:rPr>
                        <w:t>Telefon: 0233/240066, 0233/240951, fax: 0233/206253;</w:t>
                      </w:r>
                    </w:p>
                    <w:p w14:paraId="212DC8FD" w14:textId="77777777" w:rsidR="001F3CB7" w:rsidRPr="001F3CB7" w:rsidRDefault="001F3CB7" w:rsidP="001F3CB7">
                      <w:pPr>
                        <w:ind w:firstLine="720"/>
                        <w:jc w:val="center"/>
                        <w:rPr>
                          <w:b/>
                          <w:bCs/>
                        </w:rPr>
                      </w:pPr>
                      <w:r w:rsidRPr="001F3CB7">
                        <w:rPr>
                          <w:b/>
                          <w:bCs/>
                        </w:rPr>
                        <w:t xml:space="preserve">e-mail:  </w:t>
                      </w:r>
                      <w:hyperlink r:id="rId9" w:history="1">
                        <w:r w:rsidR="00714559" w:rsidRPr="00B105C4">
                          <w:rPr>
                            <w:rStyle w:val="Hyperlink"/>
                            <w:b/>
                          </w:rPr>
                          <w:t>primaria@tarcau.ro</w:t>
                        </w:r>
                      </w:hyperlink>
                      <w:r w:rsidRPr="001F3CB7">
                        <w:rPr>
                          <w:b/>
                          <w:bCs/>
                        </w:rPr>
                        <w:t xml:space="preserve">      web site: www.tarcau.ro</w:t>
                      </w:r>
                    </w:p>
                    <w:p w14:paraId="748465C1" w14:textId="77777777" w:rsidR="001F3CB7" w:rsidRDefault="001F3CB7" w:rsidP="001F3CB7"/>
                    <w:p w14:paraId="164080C5" w14:textId="77777777" w:rsidR="001F3CB7" w:rsidRDefault="001F3CB7" w:rsidP="001F3CB7"/>
                  </w:txbxContent>
                </v:textbox>
              </v:shape>
            </w:pict>
          </mc:Fallback>
        </mc:AlternateContent>
      </w:r>
      <w:r w:rsidR="008855EE">
        <w:rPr>
          <w:b/>
          <w:noProof/>
          <w:sz w:val="20"/>
          <w:szCs w:val="20"/>
          <w:lang w:val="en-US" w:eastAsia="en-US"/>
        </w:rPr>
        <w:drawing>
          <wp:inline distT="0" distB="0" distL="0" distR="0" wp14:anchorId="7486D830" wp14:editId="742097E1">
            <wp:extent cx="889635" cy="1036320"/>
            <wp:effectExtent l="19050" t="0" r="571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7EC08D" w14:textId="77777777" w:rsidR="00FB0936" w:rsidRDefault="00FB0936" w:rsidP="00FB0936">
      <w:pPr>
        <w:suppressAutoHyphens w:val="0"/>
        <w:autoSpaceDE w:val="0"/>
        <w:autoSpaceDN w:val="0"/>
        <w:adjustRightInd w:val="0"/>
        <w:jc w:val="right"/>
        <w:rPr>
          <w:b/>
          <w:sz w:val="28"/>
          <w:szCs w:val="28"/>
          <w:lang w:eastAsia="en-US"/>
        </w:rPr>
      </w:pPr>
    </w:p>
    <w:p w14:paraId="50ADB72A" w14:textId="77777777" w:rsidR="005D5BBD" w:rsidRDefault="005D5BBD" w:rsidP="005D5BBD">
      <w:pPr>
        <w:tabs>
          <w:tab w:val="num" w:pos="570"/>
        </w:tabs>
        <w:jc w:val="both"/>
        <w:rPr>
          <w:rFonts w:eastAsia="Arial Unicode MS"/>
          <w:b/>
          <w:noProof/>
          <w:sz w:val="28"/>
          <w:szCs w:val="28"/>
        </w:rPr>
      </w:pPr>
    </w:p>
    <w:p w14:paraId="3358AD36" w14:textId="24C983E9" w:rsidR="005D5BBD" w:rsidRDefault="005D5BBD" w:rsidP="005D5BBD">
      <w:pPr>
        <w:tabs>
          <w:tab w:val="num" w:pos="570"/>
        </w:tabs>
        <w:jc w:val="both"/>
        <w:rPr>
          <w:rFonts w:eastAsia="Arial Unicode MS"/>
          <w:b/>
          <w:noProof/>
        </w:rPr>
      </w:pPr>
      <w:r w:rsidRPr="00141204">
        <w:rPr>
          <w:rFonts w:eastAsia="Arial Unicode MS"/>
          <w:b/>
          <w:noProof/>
        </w:rPr>
        <w:t xml:space="preserve">Nr. </w:t>
      </w:r>
      <w:r w:rsidR="00E607A6">
        <w:rPr>
          <w:rFonts w:eastAsia="Arial Unicode MS"/>
          <w:b/>
          <w:noProof/>
        </w:rPr>
        <w:t xml:space="preserve"> </w:t>
      </w:r>
      <w:r w:rsidR="00125305">
        <w:rPr>
          <w:rFonts w:eastAsia="Arial Unicode MS"/>
          <w:b/>
          <w:noProof/>
        </w:rPr>
        <w:t>8918/07.10.2026</w:t>
      </w:r>
    </w:p>
    <w:p w14:paraId="6BF9BA1F" w14:textId="77777777" w:rsidR="00D24CFA" w:rsidRDefault="00D24CFA" w:rsidP="005D5BBD">
      <w:pPr>
        <w:pStyle w:val="NoSpacing"/>
        <w:ind w:firstLine="708"/>
        <w:jc w:val="center"/>
        <w:rPr>
          <w:rFonts w:ascii="Times New Roman" w:eastAsia="Arial Unicode MS" w:hAnsi="Times New Roman" w:cs="Times New Roman"/>
          <w:b/>
          <w:noProof/>
          <w:sz w:val="24"/>
          <w:szCs w:val="24"/>
          <w:lang w:val="ro-RO"/>
        </w:rPr>
      </w:pPr>
    </w:p>
    <w:p w14:paraId="6666185E" w14:textId="77777777" w:rsidR="005D5BBD" w:rsidRPr="00E636C3" w:rsidRDefault="005D5BBD" w:rsidP="005D5BBD">
      <w:pPr>
        <w:jc w:val="center"/>
        <w:rPr>
          <w:b/>
          <w:u w:val="single"/>
        </w:rPr>
      </w:pPr>
    </w:p>
    <w:p w14:paraId="75C1B792" w14:textId="222460D1" w:rsidR="005D5BBD" w:rsidRDefault="005D5BBD" w:rsidP="005D5BBD">
      <w:pPr>
        <w:ind w:firstLine="720"/>
        <w:jc w:val="both"/>
        <w:rPr>
          <w:lang w:eastAsia="en-US"/>
        </w:rPr>
      </w:pPr>
      <w:r w:rsidRPr="00E636C3">
        <w:rPr>
          <w:lang w:eastAsia="en-US"/>
        </w:rPr>
        <w:t>Primăria comunei Tarcău, judeţul Neamţ, organizează concurs de recrutar</w:t>
      </w:r>
      <w:r>
        <w:rPr>
          <w:lang w:eastAsia="en-US"/>
        </w:rPr>
        <w:t xml:space="preserve">e pentru ocuparea pe o perioadă </w:t>
      </w:r>
      <w:r w:rsidR="00125305" w:rsidRPr="00125305">
        <w:rPr>
          <w:b/>
          <w:bCs/>
          <w:lang w:eastAsia="en-US"/>
        </w:rPr>
        <w:t>ne</w:t>
      </w:r>
      <w:r w:rsidRPr="00D24CFA">
        <w:rPr>
          <w:b/>
          <w:lang w:eastAsia="en-US"/>
        </w:rPr>
        <w:t xml:space="preserve">determinată, </w:t>
      </w:r>
      <w:r w:rsidRPr="00E636C3">
        <w:rPr>
          <w:lang w:eastAsia="en-US"/>
        </w:rPr>
        <w:t xml:space="preserve">a </w:t>
      </w:r>
      <w:r>
        <w:rPr>
          <w:lang w:eastAsia="en-US"/>
        </w:rPr>
        <w:t xml:space="preserve">unei </w:t>
      </w:r>
      <w:r w:rsidRPr="00D24CFA">
        <w:rPr>
          <w:b/>
          <w:lang w:eastAsia="en-US"/>
        </w:rPr>
        <w:t>funcții contractuale vacante</w:t>
      </w:r>
      <w:r w:rsidR="00F907D8">
        <w:rPr>
          <w:lang w:eastAsia="en-US"/>
        </w:rPr>
        <w:t xml:space="preserve"> de </w:t>
      </w:r>
      <w:r w:rsidR="00F907D8">
        <w:rPr>
          <w:b/>
          <w:lang w:eastAsia="en-US"/>
        </w:rPr>
        <w:t>Consilier</w:t>
      </w:r>
      <w:r w:rsidR="00F907D8">
        <w:rPr>
          <w:lang w:eastAsia="en-US"/>
        </w:rPr>
        <w:t>, treaptă profesională I</w:t>
      </w:r>
      <w:r w:rsidR="00125305">
        <w:rPr>
          <w:lang w:eastAsia="en-US"/>
        </w:rPr>
        <w:t>A</w:t>
      </w:r>
      <w:r>
        <w:rPr>
          <w:lang w:eastAsia="en-US"/>
        </w:rPr>
        <w:t xml:space="preserve">, în cadrul </w:t>
      </w:r>
      <w:r w:rsidR="00125305">
        <w:rPr>
          <w:lang w:eastAsia="en-US"/>
        </w:rPr>
        <w:t>Compartimentului Servicii Culturale</w:t>
      </w:r>
      <w:r w:rsidRPr="00E636C3">
        <w:rPr>
          <w:lang w:val="en-US"/>
        </w:rPr>
        <w:t>,</w:t>
      </w:r>
      <w:r w:rsidRPr="00E636C3">
        <w:rPr>
          <w:lang w:eastAsia="en-US"/>
        </w:rPr>
        <w:t xml:space="preserve"> din cadrul aparatului de specialitate al primarului</w:t>
      </w:r>
      <w:r>
        <w:rPr>
          <w:lang w:eastAsia="en-US"/>
        </w:rPr>
        <w:t xml:space="preserve"> comunei Tarcău</w:t>
      </w:r>
      <w:r w:rsidRPr="00E636C3">
        <w:rPr>
          <w:lang w:eastAsia="en-US"/>
        </w:rPr>
        <w:t xml:space="preserve">, în data </w:t>
      </w:r>
      <w:r w:rsidR="00125305">
        <w:rPr>
          <w:lang w:eastAsia="en-US"/>
        </w:rPr>
        <w:t>28.10.2026</w:t>
      </w:r>
      <w:r>
        <w:rPr>
          <w:lang w:eastAsia="en-US"/>
        </w:rPr>
        <w:t xml:space="preserve">, </w:t>
      </w:r>
      <w:r w:rsidRPr="00E636C3">
        <w:rPr>
          <w:noProof/>
        </w:rPr>
        <w:t xml:space="preserve">ora </w:t>
      </w:r>
      <w:r>
        <w:t>1</w:t>
      </w:r>
      <w:r w:rsidR="00125305">
        <w:t>0</w:t>
      </w:r>
      <w:r w:rsidRPr="00E636C3">
        <w:rPr>
          <w:noProof/>
        </w:rPr>
        <w:t xml:space="preserve">.00 -  proba scrisă şi </w:t>
      </w:r>
      <w:r w:rsidR="00D24CFA">
        <w:rPr>
          <w:noProof/>
        </w:rPr>
        <w:t xml:space="preserve"> </w:t>
      </w:r>
      <w:r w:rsidR="00125305">
        <w:rPr>
          <w:noProof/>
        </w:rPr>
        <w:t>0</w:t>
      </w:r>
      <w:r w:rsidR="00EF78A7">
        <w:rPr>
          <w:noProof/>
        </w:rPr>
        <w:t>3</w:t>
      </w:r>
      <w:r w:rsidR="00125305">
        <w:rPr>
          <w:noProof/>
        </w:rPr>
        <w:t>.11.2026</w:t>
      </w:r>
      <w:r>
        <w:rPr>
          <w:noProof/>
        </w:rPr>
        <w:t>, ora 11.00</w:t>
      </w:r>
      <w:r w:rsidRPr="00E636C3">
        <w:rPr>
          <w:noProof/>
        </w:rPr>
        <w:t xml:space="preserve"> – proba interviu, la sediul instituției</w:t>
      </w:r>
      <w:r w:rsidRPr="00E636C3">
        <w:rPr>
          <w:lang w:eastAsia="en-US"/>
        </w:rPr>
        <w:t>.</w:t>
      </w:r>
    </w:p>
    <w:p w14:paraId="23E044EE" w14:textId="77777777" w:rsidR="00C7582A" w:rsidRDefault="00C7582A" w:rsidP="00AD5DDB">
      <w:pPr>
        <w:jc w:val="both"/>
        <w:rPr>
          <w:lang w:eastAsia="en-US"/>
        </w:rPr>
      </w:pPr>
    </w:p>
    <w:p w14:paraId="6DC11575" w14:textId="77777777" w:rsidR="00C7582A" w:rsidRDefault="00C7582A" w:rsidP="00C7582A">
      <w:pPr>
        <w:ind w:firstLine="720"/>
        <w:jc w:val="both"/>
        <w:rPr>
          <w:color w:val="000000"/>
        </w:rPr>
      </w:pPr>
      <w:r w:rsidRPr="00E636C3">
        <w:rPr>
          <w:b/>
          <w:i/>
          <w:color w:val="000000"/>
        </w:rPr>
        <w:t>Condiţii generale de participare</w:t>
      </w:r>
      <w:r w:rsidRPr="00E636C3">
        <w:rPr>
          <w:color w:val="000000"/>
        </w:rPr>
        <w:t>:</w:t>
      </w:r>
    </w:p>
    <w:p w14:paraId="23610FC8" w14:textId="77777777" w:rsidR="00C7582A" w:rsidRDefault="00C7582A" w:rsidP="00C7582A">
      <w:pPr>
        <w:ind w:firstLine="720"/>
        <w:jc w:val="both"/>
        <w:rPr>
          <w:color w:val="000000"/>
        </w:rPr>
      </w:pPr>
    </w:p>
    <w:p w14:paraId="042FCB09" w14:textId="77777777" w:rsidR="00EF78A7" w:rsidRPr="00804D29" w:rsidRDefault="00EF78A7" w:rsidP="00EF78A7">
      <w:pPr>
        <w:tabs>
          <w:tab w:val="left" w:pos="4136"/>
        </w:tabs>
        <w:rPr>
          <w:b/>
        </w:rPr>
      </w:pPr>
      <w:r>
        <w:rPr>
          <w:b/>
        </w:rPr>
        <w:t>1. Condiţii de participare la concurs, conform legislaţiei în vigoare:</w:t>
      </w:r>
    </w:p>
    <w:p w14:paraId="388CBFAF" w14:textId="77777777" w:rsidR="00EF78A7" w:rsidRDefault="00EF78A7" w:rsidP="00EF78A7">
      <w:pPr>
        <w:tabs>
          <w:tab w:val="left" w:pos="4136"/>
        </w:tabs>
        <w:rPr>
          <w:bCs/>
        </w:rPr>
      </w:pPr>
      <w:r w:rsidRPr="003564B7">
        <w:rPr>
          <w:bCs/>
        </w:rPr>
        <w:t>Po</w:t>
      </w:r>
      <w:r>
        <w:rPr>
          <w:bCs/>
        </w:rPr>
        <w:t xml:space="preserve">t participa la concursul de recrutare organizat în vederea ocupării postului mai sus menționat numai persoanele care îndeplinesc condițiile prevăzute de Hotărârea nr. 1336/2022 pentru aprobarea Regulamentului cadru privind organizarea și dezvoltarea carierei personalului contractual din sectorul bugetar plătit din fonduri publice, cu modificările și completările ulterioare și din </w:t>
      </w:r>
      <w:r w:rsidRPr="003564B7">
        <w:rPr>
          <w:bCs/>
        </w:rPr>
        <w:t>Legea nr. 53/2003, cu modificările si completările ulterioare</w:t>
      </w:r>
      <w:r>
        <w:rPr>
          <w:bCs/>
        </w:rPr>
        <w:t>:</w:t>
      </w:r>
    </w:p>
    <w:p w14:paraId="0AA27BE1" w14:textId="77777777" w:rsidR="00EF78A7" w:rsidRPr="003564B7" w:rsidRDefault="00EF78A7" w:rsidP="00EF78A7">
      <w:pPr>
        <w:tabs>
          <w:tab w:val="left" w:pos="4136"/>
        </w:tabs>
        <w:rPr>
          <w:bCs/>
        </w:rPr>
      </w:pPr>
    </w:p>
    <w:p w14:paraId="16770CBB" w14:textId="77777777" w:rsidR="00EF78A7" w:rsidRPr="003564B7" w:rsidRDefault="00EF78A7" w:rsidP="00EF78A7">
      <w:pPr>
        <w:jc w:val="both"/>
        <w:rPr>
          <w:b/>
          <w:bCs/>
          <w:lang w:val="en-US"/>
        </w:rPr>
      </w:pPr>
      <w:r w:rsidRPr="003564B7">
        <w:rPr>
          <w:b/>
          <w:bCs/>
          <w:lang w:val="en-US"/>
        </w:rPr>
        <w:t>a)</w:t>
      </w:r>
      <w:r>
        <w:rPr>
          <w:lang w:val="en-US"/>
        </w:rPr>
        <w:t xml:space="preserve"> </w:t>
      </w:r>
      <w:r w:rsidRPr="003564B7">
        <w:rPr>
          <w:lang w:val="en-US"/>
        </w:rPr>
        <w:t xml:space="preserve">are </w:t>
      </w:r>
      <w:proofErr w:type="spellStart"/>
      <w:r w:rsidRPr="003564B7">
        <w:rPr>
          <w:lang w:val="en-US"/>
        </w:rPr>
        <w:t>cetățenia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română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sau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cetățenia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unui</w:t>
      </w:r>
      <w:proofErr w:type="spellEnd"/>
      <w:r w:rsidRPr="003564B7">
        <w:rPr>
          <w:lang w:val="en-US"/>
        </w:rPr>
        <w:t xml:space="preserve"> alt stat </w:t>
      </w:r>
      <w:proofErr w:type="spellStart"/>
      <w:r w:rsidRPr="003564B7">
        <w:rPr>
          <w:lang w:val="en-US"/>
        </w:rPr>
        <w:t>membru</w:t>
      </w:r>
      <w:proofErr w:type="spellEnd"/>
      <w:r w:rsidRPr="003564B7">
        <w:rPr>
          <w:lang w:val="en-US"/>
        </w:rPr>
        <w:t xml:space="preserve"> al </w:t>
      </w:r>
      <w:proofErr w:type="spellStart"/>
      <w:r w:rsidRPr="003564B7">
        <w:rPr>
          <w:lang w:val="en-US"/>
        </w:rPr>
        <w:t>Uniunii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Europene</w:t>
      </w:r>
      <w:proofErr w:type="spellEnd"/>
      <w:r w:rsidRPr="003564B7">
        <w:rPr>
          <w:lang w:val="en-US"/>
        </w:rPr>
        <w:t xml:space="preserve">, a </w:t>
      </w:r>
      <w:proofErr w:type="spellStart"/>
      <w:r w:rsidRPr="003564B7">
        <w:rPr>
          <w:lang w:val="en-US"/>
        </w:rPr>
        <w:t>unui</w:t>
      </w:r>
      <w:proofErr w:type="spellEnd"/>
      <w:r w:rsidRPr="003564B7">
        <w:rPr>
          <w:lang w:val="en-US"/>
        </w:rPr>
        <w:t xml:space="preserve"> stat </w:t>
      </w:r>
      <w:proofErr w:type="spellStart"/>
      <w:r w:rsidRPr="003564B7">
        <w:rPr>
          <w:lang w:val="en-US"/>
        </w:rPr>
        <w:t>parte</w:t>
      </w:r>
      <w:proofErr w:type="spellEnd"/>
      <w:r w:rsidRPr="003564B7">
        <w:rPr>
          <w:lang w:val="en-US"/>
        </w:rPr>
        <w:t xml:space="preserve"> la </w:t>
      </w:r>
      <w:proofErr w:type="spellStart"/>
      <w:r w:rsidRPr="003564B7">
        <w:rPr>
          <w:lang w:val="en-US"/>
        </w:rPr>
        <w:t>Acordul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privind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Spațiul</w:t>
      </w:r>
      <w:proofErr w:type="spellEnd"/>
      <w:r w:rsidRPr="003564B7">
        <w:rPr>
          <w:lang w:val="en-US"/>
        </w:rPr>
        <w:t xml:space="preserve"> Economic European (SEE) </w:t>
      </w:r>
      <w:proofErr w:type="spellStart"/>
      <w:r w:rsidRPr="003564B7">
        <w:rPr>
          <w:lang w:val="en-US"/>
        </w:rPr>
        <w:t>sau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cetățenia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Confederației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Elvețiene</w:t>
      </w:r>
      <w:proofErr w:type="spellEnd"/>
    </w:p>
    <w:p w14:paraId="703018EE" w14:textId="77777777" w:rsidR="00EF78A7" w:rsidRPr="003564B7" w:rsidRDefault="00EF78A7" w:rsidP="00EF78A7">
      <w:pPr>
        <w:jc w:val="both"/>
        <w:rPr>
          <w:lang w:val="en-US"/>
        </w:rPr>
      </w:pPr>
      <w:r w:rsidRPr="003564B7">
        <w:rPr>
          <w:b/>
          <w:bCs/>
          <w:lang w:val="en-US"/>
        </w:rPr>
        <w:t>b)</w:t>
      </w:r>
      <w:r w:rsidRPr="003564B7">
        <w:rPr>
          <w:lang w:val="en-US"/>
        </w:rPr>
        <w:t> </w:t>
      </w:r>
      <w:proofErr w:type="spellStart"/>
      <w:r w:rsidRPr="003564B7">
        <w:rPr>
          <w:lang w:val="en-US"/>
        </w:rPr>
        <w:t>cunoaște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limba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română</w:t>
      </w:r>
      <w:proofErr w:type="spellEnd"/>
      <w:r w:rsidRPr="003564B7">
        <w:rPr>
          <w:lang w:val="en-US"/>
        </w:rPr>
        <w:t xml:space="preserve">, </w:t>
      </w:r>
      <w:proofErr w:type="spellStart"/>
      <w:r w:rsidRPr="003564B7">
        <w:rPr>
          <w:lang w:val="en-US"/>
        </w:rPr>
        <w:t>scris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și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vorbit</w:t>
      </w:r>
      <w:proofErr w:type="spellEnd"/>
      <w:r w:rsidRPr="003564B7">
        <w:rPr>
          <w:lang w:val="en-US"/>
        </w:rPr>
        <w:t>;</w:t>
      </w:r>
    </w:p>
    <w:p w14:paraId="003948BE" w14:textId="77777777" w:rsidR="00EF78A7" w:rsidRPr="003564B7" w:rsidRDefault="00EF78A7" w:rsidP="00EF78A7">
      <w:pPr>
        <w:jc w:val="both"/>
        <w:rPr>
          <w:lang w:val="en-US"/>
        </w:rPr>
      </w:pPr>
      <w:r w:rsidRPr="003564B7">
        <w:rPr>
          <w:b/>
          <w:bCs/>
          <w:lang w:val="en-US"/>
        </w:rPr>
        <w:t>c)</w:t>
      </w:r>
      <w:r w:rsidRPr="003564B7">
        <w:rPr>
          <w:lang w:val="en-US"/>
        </w:rPr>
        <w:t xml:space="preserve"> are capacitate de </w:t>
      </w:r>
      <w:proofErr w:type="spellStart"/>
      <w:r w:rsidRPr="003564B7">
        <w:rPr>
          <w:lang w:val="en-US"/>
        </w:rPr>
        <w:t>muncă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în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conformitate</w:t>
      </w:r>
      <w:proofErr w:type="spellEnd"/>
      <w:r w:rsidRPr="003564B7">
        <w:rPr>
          <w:lang w:val="en-US"/>
        </w:rPr>
        <w:t xml:space="preserve"> cu </w:t>
      </w:r>
      <w:proofErr w:type="spellStart"/>
      <w:r w:rsidRPr="003564B7">
        <w:rPr>
          <w:lang w:val="en-US"/>
        </w:rPr>
        <w:t>prevederile</w:t>
      </w:r>
      <w:proofErr w:type="spellEnd"/>
      <w:r w:rsidRPr="003564B7">
        <w:rPr>
          <w:lang w:val="en-US"/>
        </w:rPr>
        <w:t> </w:t>
      </w:r>
      <w:proofErr w:type="spellStart"/>
      <w:r w:rsidRPr="003564B7">
        <w:rPr>
          <w:lang w:val="en-US"/>
        </w:rPr>
        <w:fldChar w:fldCharType="begin"/>
      </w:r>
      <w:r w:rsidRPr="003564B7">
        <w:rPr>
          <w:lang w:val="en-US"/>
        </w:rPr>
        <w:instrText xml:space="preserve"> HYPERLINK "https://legislatie.just.ro/Public/DetaliiDocumentAfis/260027" </w:instrText>
      </w:r>
      <w:r w:rsidRPr="003564B7">
        <w:rPr>
          <w:lang w:val="en-US"/>
        </w:rPr>
        <w:fldChar w:fldCharType="separate"/>
      </w:r>
      <w:r w:rsidRPr="003564B7">
        <w:rPr>
          <w:rStyle w:val="Hyperlink"/>
          <w:lang w:val="en-US"/>
        </w:rPr>
        <w:t>Legii</w:t>
      </w:r>
      <w:proofErr w:type="spellEnd"/>
      <w:r w:rsidRPr="003564B7">
        <w:rPr>
          <w:rStyle w:val="Hyperlink"/>
          <w:lang w:val="en-US"/>
        </w:rPr>
        <w:t xml:space="preserve"> nr. 53/2003 - </w:t>
      </w:r>
      <w:proofErr w:type="spellStart"/>
      <w:r w:rsidRPr="003564B7">
        <w:rPr>
          <w:rStyle w:val="Hyperlink"/>
          <w:lang w:val="en-US"/>
        </w:rPr>
        <w:t>Codul</w:t>
      </w:r>
      <w:proofErr w:type="spellEnd"/>
      <w:r w:rsidRPr="003564B7">
        <w:rPr>
          <w:rStyle w:val="Hyperlink"/>
          <w:lang w:val="en-US"/>
        </w:rPr>
        <w:t xml:space="preserve"> </w:t>
      </w:r>
      <w:proofErr w:type="spellStart"/>
      <w:r w:rsidRPr="003564B7">
        <w:rPr>
          <w:rStyle w:val="Hyperlink"/>
          <w:lang w:val="en-US"/>
        </w:rPr>
        <w:t>muncii</w:t>
      </w:r>
      <w:proofErr w:type="spellEnd"/>
      <w:r w:rsidRPr="003564B7">
        <w:rPr>
          <w:rStyle w:val="Hyperlink"/>
          <w:lang w:val="en-US"/>
        </w:rPr>
        <w:t xml:space="preserve">, </w:t>
      </w:r>
      <w:proofErr w:type="spellStart"/>
      <w:r w:rsidRPr="003564B7">
        <w:rPr>
          <w:rStyle w:val="Hyperlink"/>
          <w:lang w:val="en-US"/>
        </w:rPr>
        <w:t>republicată</w:t>
      </w:r>
      <w:proofErr w:type="spellEnd"/>
      <w:r w:rsidRPr="003564B7">
        <w:fldChar w:fldCharType="end"/>
      </w:r>
      <w:r w:rsidRPr="003564B7">
        <w:rPr>
          <w:lang w:val="en-US"/>
        </w:rPr>
        <w:t xml:space="preserve">, cu </w:t>
      </w:r>
      <w:proofErr w:type="spellStart"/>
      <w:r w:rsidRPr="003564B7">
        <w:rPr>
          <w:lang w:val="en-US"/>
        </w:rPr>
        <w:t>modificările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și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completările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ulterioare</w:t>
      </w:r>
      <w:proofErr w:type="spellEnd"/>
      <w:r w:rsidRPr="003564B7">
        <w:rPr>
          <w:lang w:val="en-US"/>
        </w:rPr>
        <w:t>;</w:t>
      </w:r>
    </w:p>
    <w:p w14:paraId="30A85241" w14:textId="77777777" w:rsidR="00EF78A7" w:rsidRPr="003564B7" w:rsidRDefault="00EF78A7" w:rsidP="00EF78A7">
      <w:pPr>
        <w:jc w:val="both"/>
        <w:rPr>
          <w:lang w:val="en-US"/>
        </w:rPr>
      </w:pPr>
      <w:r w:rsidRPr="003564B7">
        <w:rPr>
          <w:b/>
          <w:bCs/>
          <w:lang w:val="en-US"/>
        </w:rPr>
        <w:t>d)</w:t>
      </w:r>
      <w:r w:rsidRPr="003564B7">
        <w:rPr>
          <w:lang w:val="en-US"/>
        </w:rPr>
        <w:t xml:space="preserve"> are o stare de </w:t>
      </w:r>
      <w:proofErr w:type="spellStart"/>
      <w:r w:rsidRPr="003564B7">
        <w:rPr>
          <w:lang w:val="en-US"/>
        </w:rPr>
        <w:t>sănătate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corespunzătoare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postului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pentru</w:t>
      </w:r>
      <w:proofErr w:type="spellEnd"/>
      <w:r w:rsidRPr="003564B7">
        <w:rPr>
          <w:lang w:val="en-US"/>
        </w:rPr>
        <w:t xml:space="preserve"> care </w:t>
      </w:r>
      <w:proofErr w:type="spellStart"/>
      <w:r w:rsidRPr="003564B7">
        <w:rPr>
          <w:lang w:val="en-US"/>
        </w:rPr>
        <w:t>candidează</w:t>
      </w:r>
      <w:proofErr w:type="spellEnd"/>
      <w:r w:rsidRPr="003564B7">
        <w:rPr>
          <w:lang w:val="en-US"/>
        </w:rPr>
        <w:t xml:space="preserve">, </w:t>
      </w:r>
      <w:proofErr w:type="spellStart"/>
      <w:r w:rsidRPr="003564B7">
        <w:rPr>
          <w:lang w:val="en-US"/>
        </w:rPr>
        <w:t>atestată</w:t>
      </w:r>
      <w:proofErr w:type="spellEnd"/>
      <w:r w:rsidRPr="003564B7">
        <w:rPr>
          <w:lang w:val="en-US"/>
        </w:rPr>
        <w:t xml:space="preserve"> pe </w:t>
      </w:r>
      <w:proofErr w:type="spellStart"/>
      <w:r w:rsidRPr="003564B7">
        <w:rPr>
          <w:lang w:val="en-US"/>
        </w:rPr>
        <w:t>baza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adeverinței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medicale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eliberate</w:t>
      </w:r>
      <w:proofErr w:type="spellEnd"/>
      <w:r w:rsidRPr="003564B7">
        <w:rPr>
          <w:lang w:val="en-US"/>
        </w:rPr>
        <w:t xml:space="preserve"> de </w:t>
      </w:r>
      <w:proofErr w:type="spellStart"/>
      <w:r w:rsidRPr="003564B7">
        <w:rPr>
          <w:lang w:val="en-US"/>
        </w:rPr>
        <w:t>medicul</w:t>
      </w:r>
      <w:proofErr w:type="spellEnd"/>
      <w:r w:rsidRPr="003564B7">
        <w:rPr>
          <w:lang w:val="en-US"/>
        </w:rPr>
        <w:t xml:space="preserve"> de </w:t>
      </w:r>
      <w:proofErr w:type="spellStart"/>
      <w:r w:rsidRPr="003564B7">
        <w:rPr>
          <w:lang w:val="en-US"/>
        </w:rPr>
        <w:t>familie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sau</w:t>
      </w:r>
      <w:proofErr w:type="spellEnd"/>
      <w:r w:rsidRPr="003564B7">
        <w:rPr>
          <w:lang w:val="en-US"/>
        </w:rPr>
        <w:t xml:space="preserve"> de </w:t>
      </w:r>
      <w:proofErr w:type="spellStart"/>
      <w:r w:rsidRPr="003564B7">
        <w:rPr>
          <w:lang w:val="en-US"/>
        </w:rPr>
        <w:t>unitățile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sanitare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abilitate</w:t>
      </w:r>
      <w:proofErr w:type="spellEnd"/>
      <w:r w:rsidRPr="003564B7">
        <w:rPr>
          <w:lang w:val="en-US"/>
        </w:rPr>
        <w:t>;</w:t>
      </w:r>
    </w:p>
    <w:p w14:paraId="4468480E" w14:textId="77777777" w:rsidR="00EF78A7" w:rsidRPr="003564B7" w:rsidRDefault="00EF78A7" w:rsidP="00EF78A7">
      <w:pPr>
        <w:jc w:val="both"/>
        <w:rPr>
          <w:lang w:val="en-US"/>
        </w:rPr>
      </w:pPr>
      <w:r w:rsidRPr="003564B7">
        <w:rPr>
          <w:b/>
          <w:bCs/>
          <w:lang w:val="en-US"/>
        </w:rPr>
        <w:t>e)</w:t>
      </w:r>
      <w:r w:rsidRPr="003564B7">
        <w:rPr>
          <w:lang w:val="en-US"/>
        </w:rPr>
        <w:t> </w:t>
      </w:r>
      <w:proofErr w:type="spellStart"/>
      <w:r w:rsidRPr="003564B7">
        <w:rPr>
          <w:lang w:val="en-US"/>
        </w:rPr>
        <w:t>îndeplinește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condițiile</w:t>
      </w:r>
      <w:proofErr w:type="spellEnd"/>
      <w:r w:rsidRPr="003564B7">
        <w:rPr>
          <w:lang w:val="en-US"/>
        </w:rPr>
        <w:t xml:space="preserve"> de </w:t>
      </w:r>
      <w:proofErr w:type="spellStart"/>
      <w:r w:rsidRPr="003564B7">
        <w:rPr>
          <w:lang w:val="en-US"/>
        </w:rPr>
        <w:t>studii</w:t>
      </w:r>
      <w:proofErr w:type="spellEnd"/>
      <w:r w:rsidRPr="003564B7">
        <w:rPr>
          <w:lang w:val="en-US"/>
        </w:rPr>
        <w:t xml:space="preserve">, de </w:t>
      </w:r>
      <w:proofErr w:type="spellStart"/>
      <w:r w:rsidRPr="003564B7">
        <w:rPr>
          <w:lang w:val="en-US"/>
        </w:rPr>
        <w:t>vechime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în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specialitate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și</w:t>
      </w:r>
      <w:proofErr w:type="spellEnd"/>
      <w:r w:rsidRPr="003564B7">
        <w:rPr>
          <w:lang w:val="en-US"/>
        </w:rPr>
        <w:t xml:space="preserve">, </w:t>
      </w:r>
      <w:proofErr w:type="spellStart"/>
      <w:r w:rsidRPr="003564B7">
        <w:rPr>
          <w:lang w:val="en-US"/>
        </w:rPr>
        <w:t>după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caz</w:t>
      </w:r>
      <w:proofErr w:type="spellEnd"/>
      <w:r w:rsidRPr="003564B7">
        <w:rPr>
          <w:lang w:val="en-US"/>
        </w:rPr>
        <w:t xml:space="preserve">, </w:t>
      </w:r>
      <w:proofErr w:type="spellStart"/>
      <w:r w:rsidRPr="003564B7">
        <w:rPr>
          <w:lang w:val="en-US"/>
        </w:rPr>
        <w:t>alte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condiții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specifice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potrivit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cerințelor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postului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scos</w:t>
      </w:r>
      <w:proofErr w:type="spellEnd"/>
      <w:r w:rsidRPr="003564B7">
        <w:rPr>
          <w:lang w:val="en-US"/>
        </w:rPr>
        <w:t xml:space="preserve"> la concurs;</w:t>
      </w:r>
    </w:p>
    <w:p w14:paraId="6FA10B0A" w14:textId="77777777" w:rsidR="00EF78A7" w:rsidRPr="003564B7" w:rsidRDefault="00EF78A7" w:rsidP="00EF78A7">
      <w:pPr>
        <w:jc w:val="both"/>
        <w:rPr>
          <w:lang w:val="en-US"/>
        </w:rPr>
      </w:pPr>
      <w:r w:rsidRPr="003564B7">
        <w:rPr>
          <w:b/>
          <w:bCs/>
          <w:lang w:val="en-US"/>
        </w:rPr>
        <w:t>f)</w:t>
      </w:r>
      <w:r w:rsidRPr="003564B7">
        <w:rPr>
          <w:lang w:val="en-US"/>
        </w:rPr>
        <w:t xml:space="preserve"> nu a </w:t>
      </w:r>
      <w:proofErr w:type="spellStart"/>
      <w:r w:rsidRPr="003564B7">
        <w:rPr>
          <w:lang w:val="en-US"/>
        </w:rPr>
        <w:t>fost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condamnată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definitiv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pentru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săvârșirea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unei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infracțiuni</w:t>
      </w:r>
      <w:proofErr w:type="spellEnd"/>
      <w:r w:rsidRPr="003564B7">
        <w:rPr>
          <w:lang w:val="en-US"/>
        </w:rPr>
        <w:t xml:space="preserve"> contra </w:t>
      </w:r>
      <w:proofErr w:type="spellStart"/>
      <w:r w:rsidRPr="003564B7">
        <w:rPr>
          <w:lang w:val="en-US"/>
        </w:rPr>
        <w:t>securității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naționale</w:t>
      </w:r>
      <w:proofErr w:type="spellEnd"/>
      <w:r w:rsidRPr="003564B7">
        <w:rPr>
          <w:lang w:val="en-US"/>
        </w:rPr>
        <w:t xml:space="preserve">, contra </w:t>
      </w:r>
      <w:proofErr w:type="spellStart"/>
      <w:r w:rsidRPr="003564B7">
        <w:rPr>
          <w:lang w:val="en-US"/>
        </w:rPr>
        <w:t>autorității</w:t>
      </w:r>
      <w:proofErr w:type="spellEnd"/>
      <w:r w:rsidRPr="003564B7">
        <w:rPr>
          <w:lang w:val="en-US"/>
        </w:rPr>
        <w:t xml:space="preserve">, contra </w:t>
      </w:r>
      <w:proofErr w:type="spellStart"/>
      <w:r w:rsidRPr="003564B7">
        <w:rPr>
          <w:lang w:val="en-US"/>
        </w:rPr>
        <w:t>umanității</w:t>
      </w:r>
      <w:proofErr w:type="spellEnd"/>
      <w:r w:rsidRPr="003564B7">
        <w:rPr>
          <w:lang w:val="en-US"/>
        </w:rPr>
        <w:t xml:space="preserve">, </w:t>
      </w:r>
      <w:proofErr w:type="spellStart"/>
      <w:r w:rsidRPr="003564B7">
        <w:rPr>
          <w:lang w:val="en-US"/>
        </w:rPr>
        <w:t>infracțiuni</w:t>
      </w:r>
      <w:proofErr w:type="spellEnd"/>
      <w:r w:rsidRPr="003564B7">
        <w:rPr>
          <w:lang w:val="en-US"/>
        </w:rPr>
        <w:t xml:space="preserve"> de </w:t>
      </w:r>
      <w:proofErr w:type="spellStart"/>
      <w:r w:rsidRPr="003564B7">
        <w:rPr>
          <w:lang w:val="en-US"/>
        </w:rPr>
        <w:t>corupție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sau</w:t>
      </w:r>
      <w:proofErr w:type="spellEnd"/>
      <w:r w:rsidRPr="003564B7">
        <w:rPr>
          <w:lang w:val="en-US"/>
        </w:rPr>
        <w:t xml:space="preserve"> de </w:t>
      </w:r>
      <w:proofErr w:type="spellStart"/>
      <w:r w:rsidRPr="003564B7">
        <w:rPr>
          <w:lang w:val="en-US"/>
        </w:rPr>
        <w:t>serviciu</w:t>
      </w:r>
      <w:proofErr w:type="spellEnd"/>
      <w:r w:rsidRPr="003564B7">
        <w:rPr>
          <w:lang w:val="en-US"/>
        </w:rPr>
        <w:t xml:space="preserve">, </w:t>
      </w:r>
      <w:proofErr w:type="spellStart"/>
      <w:r w:rsidRPr="003564B7">
        <w:rPr>
          <w:lang w:val="en-US"/>
        </w:rPr>
        <w:t>infracțiuni</w:t>
      </w:r>
      <w:proofErr w:type="spellEnd"/>
      <w:r w:rsidRPr="003564B7">
        <w:rPr>
          <w:lang w:val="en-US"/>
        </w:rPr>
        <w:t xml:space="preserve"> de </w:t>
      </w:r>
      <w:proofErr w:type="spellStart"/>
      <w:r w:rsidRPr="003564B7">
        <w:rPr>
          <w:lang w:val="en-US"/>
        </w:rPr>
        <w:t>fals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ori</w:t>
      </w:r>
      <w:proofErr w:type="spellEnd"/>
      <w:r w:rsidRPr="003564B7">
        <w:rPr>
          <w:lang w:val="en-US"/>
        </w:rPr>
        <w:t xml:space="preserve"> contra </w:t>
      </w:r>
      <w:proofErr w:type="spellStart"/>
      <w:r w:rsidRPr="003564B7">
        <w:rPr>
          <w:lang w:val="en-US"/>
        </w:rPr>
        <w:t>înfăptuirii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justiției</w:t>
      </w:r>
      <w:proofErr w:type="spellEnd"/>
      <w:r w:rsidRPr="003564B7">
        <w:rPr>
          <w:lang w:val="en-US"/>
        </w:rPr>
        <w:t xml:space="preserve">, </w:t>
      </w:r>
      <w:proofErr w:type="spellStart"/>
      <w:r w:rsidRPr="003564B7">
        <w:rPr>
          <w:lang w:val="en-US"/>
        </w:rPr>
        <w:t>infracțiuni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săvârșite</w:t>
      </w:r>
      <w:proofErr w:type="spellEnd"/>
      <w:r w:rsidRPr="003564B7">
        <w:rPr>
          <w:lang w:val="en-US"/>
        </w:rPr>
        <w:t xml:space="preserve"> cu </w:t>
      </w:r>
      <w:proofErr w:type="spellStart"/>
      <w:r w:rsidRPr="003564B7">
        <w:rPr>
          <w:lang w:val="en-US"/>
        </w:rPr>
        <w:t>intenție</w:t>
      </w:r>
      <w:proofErr w:type="spellEnd"/>
      <w:r w:rsidRPr="003564B7">
        <w:rPr>
          <w:lang w:val="en-US"/>
        </w:rPr>
        <w:t xml:space="preserve"> care </w:t>
      </w:r>
      <w:proofErr w:type="spellStart"/>
      <w:r w:rsidRPr="003564B7">
        <w:rPr>
          <w:lang w:val="en-US"/>
        </w:rPr>
        <w:t>ar</w:t>
      </w:r>
      <w:proofErr w:type="spellEnd"/>
      <w:r w:rsidRPr="003564B7">
        <w:rPr>
          <w:lang w:val="en-US"/>
        </w:rPr>
        <w:t xml:space="preserve"> face o </w:t>
      </w:r>
      <w:proofErr w:type="spellStart"/>
      <w:r w:rsidRPr="003564B7">
        <w:rPr>
          <w:lang w:val="en-US"/>
        </w:rPr>
        <w:t>persoană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candidată</w:t>
      </w:r>
      <w:proofErr w:type="spellEnd"/>
      <w:r w:rsidRPr="003564B7">
        <w:rPr>
          <w:lang w:val="en-US"/>
        </w:rPr>
        <w:t xml:space="preserve"> la post </w:t>
      </w:r>
      <w:proofErr w:type="spellStart"/>
      <w:r w:rsidRPr="003564B7">
        <w:rPr>
          <w:lang w:val="en-US"/>
        </w:rPr>
        <w:t>incompatibilă</w:t>
      </w:r>
      <w:proofErr w:type="spellEnd"/>
      <w:r w:rsidRPr="003564B7">
        <w:rPr>
          <w:lang w:val="en-US"/>
        </w:rPr>
        <w:t xml:space="preserve"> cu </w:t>
      </w:r>
      <w:proofErr w:type="spellStart"/>
      <w:r w:rsidRPr="003564B7">
        <w:rPr>
          <w:lang w:val="en-US"/>
        </w:rPr>
        <w:t>exercitarea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funcției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contractuale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pentru</w:t>
      </w:r>
      <w:proofErr w:type="spellEnd"/>
      <w:r w:rsidRPr="003564B7">
        <w:rPr>
          <w:lang w:val="en-US"/>
        </w:rPr>
        <w:t xml:space="preserve"> care </w:t>
      </w:r>
      <w:proofErr w:type="spellStart"/>
      <w:r w:rsidRPr="003564B7">
        <w:rPr>
          <w:lang w:val="en-US"/>
        </w:rPr>
        <w:t>candidează</w:t>
      </w:r>
      <w:proofErr w:type="spellEnd"/>
      <w:r w:rsidRPr="003564B7">
        <w:rPr>
          <w:lang w:val="en-US"/>
        </w:rPr>
        <w:t xml:space="preserve">, cu </w:t>
      </w:r>
      <w:proofErr w:type="spellStart"/>
      <w:r w:rsidRPr="003564B7">
        <w:rPr>
          <w:lang w:val="en-US"/>
        </w:rPr>
        <w:t>excepția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situației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în</w:t>
      </w:r>
      <w:proofErr w:type="spellEnd"/>
      <w:r w:rsidRPr="003564B7">
        <w:rPr>
          <w:lang w:val="en-US"/>
        </w:rPr>
        <w:t xml:space="preserve"> care </w:t>
      </w:r>
      <w:proofErr w:type="gramStart"/>
      <w:r w:rsidRPr="003564B7">
        <w:rPr>
          <w:lang w:val="en-US"/>
        </w:rPr>
        <w:t>a</w:t>
      </w:r>
      <w:proofErr w:type="gram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intervenit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reabilitarea</w:t>
      </w:r>
      <w:proofErr w:type="spellEnd"/>
      <w:r w:rsidRPr="003564B7">
        <w:rPr>
          <w:lang w:val="en-US"/>
        </w:rPr>
        <w:t>;</w:t>
      </w:r>
    </w:p>
    <w:p w14:paraId="10316331" w14:textId="77777777" w:rsidR="00EF78A7" w:rsidRPr="003564B7" w:rsidRDefault="00EF78A7" w:rsidP="00EF78A7">
      <w:pPr>
        <w:jc w:val="both"/>
        <w:rPr>
          <w:lang w:val="en-US"/>
        </w:rPr>
      </w:pPr>
      <w:r w:rsidRPr="003564B7">
        <w:rPr>
          <w:b/>
          <w:bCs/>
          <w:lang w:val="en-US"/>
        </w:rPr>
        <w:t>g)</w:t>
      </w:r>
      <w:r w:rsidRPr="003564B7">
        <w:rPr>
          <w:lang w:val="en-US"/>
        </w:rPr>
        <w:t xml:space="preserve"> nu </w:t>
      </w:r>
      <w:proofErr w:type="spellStart"/>
      <w:r w:rsidRPr="003564B7">
        <w:rPr>
          <w:lang w:val="en-US"/>
        </w:rPr>
        <w:t>execută</w:t>
      </w:r>
      <w:proofErr w:type="spellEnd"/>
      <w:r w:rsidRPr="003564B7">
        <w:rPr>
          <w:lang w:val="en-US"/>
        </w:rPr>
        <w:t xml:space="preserve"> o </w:t>
      </w:r>
      <w:proofErr w:type="spellStart"/>
      <w:r w:rsidRPr="003564B7">
        <w:rPr>
          <w:lang w:val="en-US"/>
        </w:rPr>
        <w:t>pedeapsă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complementară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prin</w:t>
      </w:r>
      <w:proofErr w:type="spellEnd"/>
      <w:r w:rsidRPr="003564B7">
        <w:rPr>
          <w:lang w:val="en-US"/>
        </w:rPr>
        <w:t xml:space="preserve"> care </w:t>
      </w:r>
      <w:proofErr w:type="spellStart"/>
      <w:r w:rsidRPr="003564B7">
        <w:rPr>
          <w:lang w:val="en-US"/>
        </w:rPr>
        <w:t>i</w:t>
      </w:r>
      <w:proofErr w:type="spellEnd"/>
      <w:r w:rsidRPr="003564B7">
        <w:rPr>
          <w:lang w:val="en-US"/>
        </w:rPr>
        <w:t xml:space="preserve">-a </w:t>
      </w:r>
      <w:proofErr w:type="spellStart"/>
      <w:r w:rsidRPr="003564B7">
        <w:rPr>
          <w:lang w:val="en-US"/>
        </w:rPr>
        <w:t>fost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interzisă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exercitarea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dreptului</w:t>
      </w:r>
      <w:proofErr w:type="spellEnd"/>
      <w:r w:rsidRPr="003564B7">
        <w:rPr>
          <w:lang w:val="en-US"/>
        </w:rPr>
        <w:t xml:space="preserve"> de </w:t>
      </w:r>
      <w:proofErr w:type="gramStart"/>
      <w:r w:rsidRPr="003564B7">
        <w:rPr>
          <w:lang w:val="en-US"/>
        </w:rPr>
        <w:t>a</w:t>
      </w:r>
      <w:proofErr w:type="gram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ocupa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funcția</w:t>
      </w:r>
      <w:proofErr w:type="spellEnd"/>
      <w:r w:rsidRPr="003564B7">
        <w:rPr>
          <w:lang w:val="en-US"/>
        </w:rPr>
        <w:t xml:space="preserve">, de a </w:t>
      </w:r>
      <w:proofErr w:type="spellStart"/>
      <w:r w:rsidRPr="003564B7">
        <w:rPr>
          <w:lang w:val="en-US"/>
        </w:rPr>
        <w:t>exercita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profesia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sau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meseria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ori</w:t>
      </w:r>
      <w:proofErr w:type="spellEnd"/>
      <w:r w:rsidRPr="003564B7">
        <w:rPr>
          <w:lang w:val="en-US"/>
        </w:rPr>
        <w:t xml:space="preserve"> de a </w:t>
      </w:r>
      <w:proofErr w:type="spellStart"/>
      <w:r w:rsidRPr="003564B7">
        <w:rPr>
          <w:lang w:val="en-US"/>
        </w:rPr>
        <w:t>desfășura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activitatea</w:t>
      </w:r>
      <w:proofErr w:type="spellEnd"/>
      <w:r w:rsidRPr="003564B7">
        <w:rPr>
          <w:lang w:val="en-US"/>
        </w:rPr>
        <w:t xml:space="preserve"> de care s-a </w:t>
      </w:r>
      <w:proofErr w:type="spellStart"/>
      <w:r w:rsidRPr="003564B7">
        <w:rPr>
          <w:lang w:val="en-US"/>
        </w:rPr>
        <w:t>folosit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pentru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săvârșirea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infracțiunii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sau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față</w:t>
      </w:r>
      <w:proofErr w:type="spellEnd"/>
      <w:r w:rsidRPr="003564B7">
        <w:rPr>
          <w:lang w:val="en-US"/>
        </w:rPr>
        <w:t xml:space="preserve"> de </w:t>
      </w:r>
      <w:proofErr w:type="spellStart"/>
      <w:r w:rsidRPr="003564B7">
        <w:rPr>
          <w:lang w:val="en-US"/>
        </w:rPr>
        <w:t>aceasta</w:t>
      </w:r>
      <w:proofErr w:type="spellEnd"/>
      <w:r w:rsidRPr="003564B7">
        <w:rPr>
          <w:lang w:val="en-US"/>
        </w:rPr>
        <w:t xml:space="preserve"> nu s-a </w:t>
      </w:r>
      <w:proofErr w:type="spellStart"/>
      <w:r w:rsidRPr="003564B7">
        <w:rPr>
          <w:lang w:val="en-US"/>
        </w:rPr>
        <w:t>luat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măsura</w:t>
      </w:r>
      <w:proofErr w:type="spellEnd"/>
      <w:r w:rsidRPr="003564B7">
        <w:rPr>
          <w:lang w:val="en-US"/>
        </w:rPr>
        <w:t xml:space="preserve"> de </w:t>
      </w:r>
      <w:proofErr w:type="spellStart"/>
      <w:r w:rsidRPr="003564B7">
        <w:rPr>
          <w:lang w:val="en-US"/>
        </w:rPr>
        <w:t>siguranță</w:t>
      </w:r>
      <w:proofErr w:type="spellEnd"/>
      <w:r w:rsidRPr="003564B7">
        <w:rPr>
          <w:lang w:val="en-US"/>
        </w:rPr>
        <w:t xml:space="preserve"> a </w:t>
      </w:r>
      <w:proofErr w:type="spellStart"/>
      <w:r w:rsidRPr="003564B7">
        <w:rPr>
          <w:lang w:val="en-US"/>
        </w:rPr>
        <w:t>interzicerii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ocupării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unei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funcții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sau</w:t>
      </w:r>
      <w:proofErr w:type="spellEnd"/>
      <w:r w:rsidRPr="003564B7">
        <w:rPr>
          <w:lang w:val="en-US"/>
        </w:rPr>
        <w:t xml:space="preserve"> a </w:t>
      </w:r>
      <w:proofErr w:type="spellStart"/>
      <w:r w:rsidRPr="003564B7">
        <w:rPr>
          <w:lang w:val="en-US"/>
        </w:rPr>
        <w:t>exercitării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unei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profesii</w:t>
      </w:r>
      <w:proofErr w:type="spellEnd"/>
      <w:r w:rsidRPr="003564B7">
        <w:rPr>
          <w:lang w:val="en-US"/>
        </w:rPr>
        <w:t>;</w:t>
      </w:r>
    </w:p>
    <w:p w14:paraId="51B6F949" w14:textId="77777777" w:rsidR="00EF78A7" w:rsidRPr="003564B7" w:rsidRDefault="00EF78A7" w:rsidP="00EF78A7">
      <w:pPr>
        <w:jc w:val="both"/>
        <w:rPr>
          <w:lang w:val="en-US"/>
        </w:rPr>
      </w:pPr>
      <w:r w:rsidRPr="003564B7">
        <w:rPr>
          <w:b/>
          <w:bCs/>
          <w:lang w:val="en-US"/>
        </w:rPr>
        <w:t>h)</w:t>
      </w:r>
      <w:r w:rsidRPr="003564B7">
        <w:rPr>
          <w:lang w:val="en-US"/>
        </w:rPr>
        <w:t xml:space="preserve"> nu a </w:t>
      </w:r>
      <w:proofErr w:type="spellStart"/>
      <w:r w:rsidRPr="003564B7">
        <w:rPr>
          <w:lang w:val="en-US"/>
        </w:rPr>
        <w:t>comis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infracțiunile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prevăzute</w:t>
      </w:r>
      <w:proofErr w:type="spellEnd"/>
      <w:r w:rsidRPr="003564B7">
        <w:rPr>
          <w:lang w:val="en-US"/>
        </w:rPr>
        <w:t xml:space="preserve"> la </w:t>
      </w:r>
      <w:hyperlink r:id="rId11" w:history="1">
        <w:r w:rsidRPr="003564B7">
          <w:rPr>
            <w:rStyle w:val="Hyperlink"/>
            <w:lang w:val="en-US"/>
          </w:rPr>
          <w:t xml:space="preserve">art. 1 </w:t>
        </w:r>
        <w:proofErr w:type="spellStart"/>
        <w:r w:rsidRPr="003564B7">
          <w:rPr>
            <w:rStyle w:val="Hyperlink"/>
            <w:lang w:val="en-US"/>
          </w:rPr>
          <w:t>alin</w:t>
        </w:r>
        <w:proofErr w:type="spellEnd"/>
        <w:r w:rsidRPr="003564B7">
          <w:rPr>
            <w:rStyle w:val="Hyperlink"/>
            <w:lang w:val="en-US"/>
          </w:rPr>
          <w:t xml:space="preserve">. (2) din </w:t>
        </w:r>
        <w:proofErr w:type="spellStart"/>
        <w:r w:rsidRPr="003564B7">
          <w:rPr>
            <w:rStyle w:val="Hyperlink"/>
            <w:lang w:val="en-US"/>
          </w:rPr>
          <w:t>Legea</w:t>
        </w:r>
        <w:proofErr w:type="spellEnd"/>
        <w:r w:rsidRPr="003564B7">
          <w:rPr>
            <w:rStyle w:val="Hyperlink"/>
            <w:lang w:val="en-US"/>
          </w:rPr>
          <w:t xml:space="preserve"> nr. 118/2019</w:t>
        </w:r>
      </w:hyperlink>
      <w:r w:rsidRPr="003564B7">
        <w:rPr>
          <w:lang w:val="en-US"/>
        </w:rPr>
        <w:t> </w:t>
      </w:r>
      <w:proofErr w:type="spellStart"/>
      <w:r w:rsidRPr="003564B7">
        <w:rPr>
          <w:lang w:val="en-US"/>
        </w:rPr>
        <w:t>privind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Registrul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național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automatizat</w:t>
      </w:r>
      <w:proofErr w:type="spellEnd"/>
      <w:r w:rsidRPr="003564B7">
        <w:rPr>
          <w:lang w:val="en-US"/>
        </w:rPr>
        <w:t xml:space="preserve"> cu </w:t>
      </w:r>
      <w:proofErr w:type="spellStart"/>
      <w:r w:rsidRPr="003564B7">
        <w:rPr>
          <w:lang w:val="en-US"/>
        </w:rPr>
        <w:t>privire</w:t>
      </w:r>
      <w:proofErr w:type="spellEnd"/>
      <w:r w:rsidRPr="003564B7">
        <w:rPr>
          <w:lang w:val="en-US"/>
        </w:rPr>
        <w:t xml:space="preserve"> la </w:t>
      </w:r>
      <w:proofErr w:type="spellStart"/>
      <w:r w:rsidRPr="003564B7">
        <w:rPr>
          <w:lang w:val="en-US"/>
        </w:rPr>
        <w:t>persoanele</w:t>
      </w:r>
      <w:proofErr w:type="spellEnd"/>
      <w:r w:rsidRPr="003564B7">
        <w:rPr>
          <w:lang w:val="en-US"/>
        </w:rPr>
        <w:t xml:space="preserve"> care au </w:t>
      </w:r>
      <w:proofErr w:type="spellStart"/>
      <w:r w:rsidRPr="003564B7">
        <w:rPr>
          <w:lang w:val="en-US"/>
        </w:rPr>
        <w:t>comis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infracțiuni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sexuale</w:t>
      </w:r>
      <w:proofErr w:type="spellEnd"/>
      <w:r w:rsidRPr="003564B7">
        <w:rPr>
          <w:lang w:val="en-US"/>
        </w:rPr>
        <w:t xml:space="preserve">, de </w:t>
      </w:r>
      <w:proofErr w:type="spellStart"/>
      <w:r w:rsidRPr="003564B7">
        <w:rPr>
          <w:lang w:val="en-US"/>
        </w:rPr>
        <w:t>exploatare</w:t>
      </w:r>
      <w:proofErr w:type="spellEnd"/>
      <w:r w:rsidRPr="003564B7">
        <w:rPr>
          <w:lang w:val="en-US"/>
        </w:rPr>
        <w:t xml:space="preserve"> a </w:t>
      </w:r>
      <w:proofErr w:type="spellStart"/>
      <w:r w:rsidRPr="003564B7">
        <w:rPr>
          <w:lang w:val="en-US"/>
        </w:rPr>
        <w:t>unor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persoane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sau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asupra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minorilor</w:t>
      </w:r>
      <w:proofErr w:type="spellEnd"/>
      <w:r w:rsidRPr="003564B7">
        <w:rPr>
          <w:lang w:val="en-US"/>
        </w:rPr>
        <w:t xml:space="preserve">, precum </w:t>
      </w:r>
      <w:proofErr w:type="spellStart"/>
      <w:r w:rsidRPr="003564B7">
        <w:rPr>
          <w:lang w:val="en-US"/>
        </w:rPr>
        <w:t>și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pentru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completarea</w:t>
      </w:r>
      <w:proofErr w:type="spellEnd"/>
      <w:r w:rsidRPr="003564B7">
        <w:rPr>
          <w:lang w:val="en-US"/>
        </w:rPr>
        <w:t> </w:t>
      </w:r>
      <w:proofErr w:type="spellStart"/>
      <w:r w:rsidRPr="003564B7">
        <w:rPr>
          <w:lang w:val="en-US"/>
        </w:rPr>
        <w:fldChar w:fldCharType="begin"/>
      </w:r>
      <w:r w:rsidRPr="003564B7">
        <w:rPr>
          <w:lang w:val="en-US"/>
        </w:rPr>
        <w:instrText xml:space="preserve"> HYPERLINK "https://legislatie.just.ro/Public/DetaliiDocumentAfis/215198" </w:instrText>
      </w:r>
      <w:r w:rsidRPr="003564B7">
        <w:rPr>
          <w:lang w:val="en-US"/>
        </w:rPr>
        <w:fldChar w:fldCharType="separate"/>
      </w:r>
      <w:r w:rsidRPr="003564B7">
        <w:rPr>
          <w:rStyle w:val="Hyperlink"/>
          <w:lang w:val="en-US"/>
        </w:rPr>
        <w:t>Legii</w:t>
      </w:r>
      <w:proofErr w:type="spellEnd"/>
      <w:r w:rsidRPr="003564B7">
        <w:rPr>
          <w:rStyle w:val="Hyperlink"/>
          <w:lang w:val="en-US"/>
        </w:rPr>
        <w:t xml:space="preserve"> nr. 76/2008</w:t>
      </w:r>
      <w:r w:rsidRPr="003564B7">
        <w:fldChar w:fldCharType="end"/>
      </w:r>
      <w:r w:rsidRPr="003564B7">
        <w:rPr>
          <w:lang w:val="en-US"/>
        </w:rPr>
        <w:t> </w:t>
      </w:r>
      <w:proofErr w:type="spellStart"/>
      <w:r w:rsidRPr="003564B7">
        <w:rPr>
          <w:lang w:val="en-US"/>
        </w:rPr>
        <w:t>privind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organizarea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și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funcționarea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Sistemului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Național</w:t>
      </w:r>
      <w:proofErr w:type="spellEnd"/>
      <w:r w:rsidRPr="003564B7">
        <w:rPr>
          <w:lang w:val="en-US"/>
        </w:rPr>
        <w:t xml:space="preserve"> de Date </w:t>
      </w:r>
      <w:proofErr w:type="spellStart"/>
      <w:r w:rsidRPr="003564B7">
        <w:rPr>
          <w:lang w:val="en-US"/>
        </w:rPr>
        <w:t>Genetice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Judiciare</w:t>
      </w:r>
      <w:proofErr w:type="spellEnd"/>
      <w:r w:rsidRPr="003564B7">
        <w:rPr>
          <w:lang w:val="en-US"/>
        </w:rPr>
        <w:t xml:space="preserve">, cu </w:t>
      </w:r>
      <w:proofErr w:type="spellStart"/>
      <w:r w:rsidRPr="003564B7">
        <w:rPr>
          <w:lang w:val="en-US"/>
        </w:rPr>
        <w:t>modificările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ulterioare</w:t>
      </w:r>
      <w:proofErr w:type="spellEnd"/>
      <w:r w:rsidRPr="003564B7">
        <w:rPr>
          <w:lang w:val="en-US"/>
        </w:rPr>
        <w:t xml:space="preserve">, </w:t>
      </w:r>
      <w:proofErr w:type="spellStart"/>
      <w:r w:rsidRPr="003564B7">
        <w:rPr>
          <w:lang w:val="en-US"/>
        </w:rPr>
        <w:t>pentru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domeniile</w:t>
      </w:r>
      <w:proofErr w:type="spellEnd"/>
      <w:r w:rsidRPr="003564B7">
        <w:rPr>
          <w:lang w:val="en-US"/>
        </w:rPr>
        <w:t xml:space="preserve"> </w:t>
      </w:r>
      <w:proofErr w:type="spellStart"/>
      <w:r w:rsidRPr="003564B7">
        <w:rPr>
          <w:lang w:val="en-US"/>
        </w:rPr>
        <w:t>prevăzute</w:t>
      </w:r>
      <w:proofErr w:type="spellEnd"/>
      <w:r w:rsidRPr="003564B7">
        <w:rPr>
          <w:lang w:val="en-US"/>
        </w:rPr>
        <w:t xml:space="preserve"> la </w:t>
      </w:r>
      <w:r w:rsidRPr="003564B7">
        <w:rPr>
          <w:u w:val="single"/>
          <w:lang w:val="en-US"/>
        </w:rPr>
        <w:t xml:space="preserve">art. 35 </w:t>
      </w:r>
      <w:proofErr w:type="spellStart"/>
      <w:r w:rsidRPr="003564B7">
        <w:rPr>
          <w:u w:val="single"/>
          <w:lang w:val="en-US"/>
        </w:rPr>
        <w:t>alin</w:t>
      </w:r>
      <w:proofErr w:type="spellEnd"/>
      <w:r w:rsidRPr="003564B7">
        <w:rPr>
          <w:u w:val="single"/>
          <w:lang w:val="en-US"/>
        </w:rPr>
        <w:t>. (1) lit. h)</w:t>
      </w:r>
      <w:r w:rsidRPr="003564B7">
        <w:rPr>
          <w:lang w:val="en-US"/>
        </w:rPr>
        <w:t>.</w:t>
      </w:r>
    </w:p>
    <w:p w14:paraId="73863EFB" w14:textId="77777777" w:rsidR="00EF78A7" w:rsidRDefault="00EF78A7" w:rsidP="00EF78A7">
      <w:pPr>
        <w:rPr>
          <w:b/>
        </w:rPr>
      </w:pPr>
    </w:p>
    <w:p w14:paraId="002B1EBF" w14:textId="77777777" w:rsidR="00EF78A7" w:rsidRDefault="00EF78A7" w:rsidP="00EF78A7">
      <w:pPr>
        <w:jc w:val="both"/>
        <w:rPr>
          <w:b/>
        </w:rPr>
      </w:pPr>
      <w:r>
        <w:rPr>
          <w:b/>
        </w:rPr>
        <w:t>2. Condiţiile specifice de participare la concurs sunt, conform fişei postului:</w:t>
      </w:r>
    </w:p>
    <w:p w14:paraId="114726BC" w14:textId="77777777" w:rsidR="00EF78A7" w:rsidRPr="005442FD" w:rsidRDefault="00EF78A7" w:rsidP="00EF78A7">
      <w:pPr>
        <w:numPr>
          <w:ilvl w:val="0"/>
          <w:numId w:val="28"/>
        </w:numPr>
        <w:jc w:val="both"/>
        <w:rPr>
          <w:lang w:val="en-US"/>
        </w:rPr>
      </w:pPr>
      <w:proofErr w:type="spellStart"/>
      <w:r w:rsidRPr="005442FD">
        <w:rPr>
          <w:b/>
          <w:bCs/>
          <w:lang w:val="en-US"/>
        </w:rPr>
        <w:t>Studii</w:t>
      </w:r>
      <w:proofErr w:type="spellEnd"/>
      <w:r w:rsidRPr="005442FD">
        <w:rPr>
          <w:b/>
          <w:bCs/>
          <w:lang w:val="en-US"/>
        </w:rPr>
        <w:t xml:space="preserve"> de </w:t>
      </w:r>
      <w:proofErr w:type="spellStart"/>
      <w:r w:rsidRPr="005442FD">
        <w:rPr>
          <w:b/>
          <w:bCs/>
          <w:lang w:val="en-US"/>
        </w:rPr>
        <w:t>bază</w:t>
      </w:r>
      <w:proofErr w:type="spellEnd"/>
      <w:r w:rsidRPr="005442FD">
        <w:rPr>
          <w:b/>
          <w:bCs/>
          <w:lang w:val="en-US"/>
        </w:rPr>
        <w:t>:</w:t>
      </w:r>
      <w:r w:rsidRPr="005442FD">
        <w:rPr>
          <w:lang w:val="en-US"/>
        </w:rPr>
        <w:t xml:space="preserve"> </w:t>
      </w:r>
      <w:proofErr w:type="spellStart"/>
      <w:r w:rsidRPr="005442FD">
        <w:rPr>
          <w:lang w:val="en-US"/>
        </w:rPr>
        <w:t>Studii</w:t>
      </w:r>
      <w:proofErr w:type="spellEnd"/>
      <w:r w:rsidRPr="005442FD">
        <w:rPr>
          <w:lang w:val="en-US"/>
        </w:rPr>
        <w:t xml:space="preserve"> </w:t>
      </w:r>
      <w:proofErr w:type="spellStart"/>
      <w:r w:rsidRPr="005442FD">
        <w:rPr>
          <w:lang w:val="en-US"/>
        </w:rPr>
        <w:t>universitare</w:t>
      </w:r>
      <w:proofErr w:type="spellEnd"/>
      <w:r w:rsidRPr="005442FD">
        <w:rPr>
          <w:lang w:val="en-US"/>
        </w:rPr>
        <w:t xml:space="preserve"> de </w:t>
      </w:r>
      <w:proofErr w:type="spellStart"/>
      <w:r w:rsidRPr="005442FD">
        <w:rPr>
          <w:lang w:val="en-US"/>
        </w:rPr>
        <w:t>licență</w:t>
      </w:r>
      <w:proofErr w:type="spellEnd"/>
      <w:r w:rsidRPr="005442FD">
        <w:rPr>
          <w:lang w:val="en-US"/>
        </w:rPr>
        <w:t xml:space="preserve"> </w:t>
      </w:r>
      <w:proofErr w:type="spellStart"/>
      <w:r w:rsidRPr="005442FD">
        <w:rPr>
          <w:lang w:val="en-US"/>
        </w:rPr>
        <w:t>absolvite</w:t>
      </w:r>
      <w:proofErr w:type="spellEnd"/>
      <w:r w:rsidRPr="005442FD">
        <w:rPr>
          <w:lang w:val="en-US"/>
        </w:rPr>
        <w:t xml:space="preserve"> cu </w:t>
      </w:r>
      <w:proofErr w:type="spellStart"/>
      <w:r w:rsidRPr="005442FD">
        <w:rPr>
          <w:lang w:val="en-US"/>
        </w:rPr>
        <w:t>diplomă</w:t>
      </w:r>
      <w:proofErr w:type="spellEnd"/>
      <w:r w:rsidRPr="005442FD">
        <w:rPr>
          <w:lang w:val="en-US"/>
        </w:rPr>
        <w:t xml:space="preserve"> de </w:t>
      </w:r>
      <w:proofErr w:type="spellStart"/>
      <w:r w:rsidRPr="005442FD">
        <w:rPr>
          <w:lang w:val="en-US"/>
        </w:rPr>
        <w:t>licență</w:t>
      </w:r>
      <w:proofErr w:type="spellEnd"/>
      <w:r w:rsidRPr="005442FD">
        <w:rPr>
          <w:lang w:val="en-US"/>
        </w:rPr>
        <w:t xml:space="preserve"> </w:t>
      </w:r>
      <w:proofErr w:type="spellStart"/>
      <w:r w:rsidRPr="005442FD">
        <w:rPr>
          <w:lang w:val="en-US"/>
        </w:rPr>
        <w:t>în</w:t>
      </w:r>
      <w:proofErr w:type="spellEnd"/>
      <w:r w:rsidRPr="005442FD">
        <w:rPr>
          <w:lang w:val="en-US"/>
        </w:rPr>
        <w:t xml:space="preserve"> </w:t>
      </w:r>
      <w:proofErr w:type="spellStart"/>
      <w:r w:rsidRPr="005442FD">
        <w:rPr>
          <w:lang w:val="en-US"/>
        </w:rPr>
        <w:t>ramura</w:t>
      </w:r>
      <w:proofErr w:type="spellEnd"/>
      <w:r w:rsidRPr="005442FD">
        <w:rPr>
          <w:lang w:val="en-US"/>
        </w:rPr>
        <w:t xml:space="preserve"> de </w:t>
      </w:r>
      <w:proofErr w:type="spellStart"/>
      <w:r w:rsidRPr="005442FD">
        <w:rPr>
          <w:lang w:val="en-US"/>
        </w:rPr>
        <w:t>știință</w:t>
      </w:r>
      <w:proofErr w:type="spellEnd"/>
      <w:r w:rsidRPr="005442FD">
        <w:rPr>
          <w:lang w:val="en-US"/>
        </w:rPr>
        <w:t xml:space="preserve"> </w:t>
      </w:r>
      <w:proofErr w:type="spellStart"/>
      <w:r w:rsidRPr="005442FD">
        <w:rPr>
          <w:b/>
          <w:bCs/>
          <w:lang w:val="en-US"/>
        </w:rPr>
        <w:t>Știința</w:t>
      </w:r>
      <w:proofErr w:type="spellEnd"/>
      <w:r w:rsidRPr="005442FD">
        <w:rPr>
          <w:b/>
          <w:bCs/>
          <w:lang w:val="en-US"/>
        </w:rPr>
        <w:t xml:space="preserve"> </w:t>
      </w:r>
      <w:proofErr w:type="spellStart"/>
      <w:r w:rsidRPr="005442FD">
        <w:rPr>
          <w:b/>
          <w:bCs/>
          <w:lang w:val="en-US"/>
        </w:rPr>
        <w:t>sportului</w:t>
      </w:r>
      <w:proofErr w:type="spellEnd"/>
      <w:r w:rsidRPr="005442FD">
        <w:rPr>
          <w:b/>
          <w:bCs/>
          <w:lang w:val="en-US"/>
        </w:rPr>
        <w:t xml:space="preserve"> </w:t>
      </w:r>
      <w:proofErr w:type="spellStart"/>
      <w:r w:rsidRPr="005442FD">
        <w:rPr>
          <w:b/>
          <w:bCs/>
          <w:lang w:val="en-US"/>
        </w:rPr>
        <w:t>și</w:t>
      </w:r>
      <w:proofErr w:type="spellEnd"/>
      <w:r w:rsidRPr="005442FD">
        <w:rPr>
          <w:b/>
          <w:bCs/>
          <w:lang w:val="en-US"/>
        </w:rPr>
        <w:t xml:space="preserve"> </w:t>
      </w:r>
      <w:proofErr w:type="spellStart"/>
      <w:r w:rsidRPr="005442FD">
        <w:rPr>
          <w:b/>
          <w:bCs/>
          <w:lang w:val="en-US"/>
        </w:rPr>
        <w:t>educației</w:t>
      </w:r>
      <w:proofErr w:type="spellEnd"/>
      <w:r w:rsidRPr="005442FD">
        <w:rPr>
          <w:b/>
          <w:bCs/>
          <w:lang w:val="en-US"/>
        </w:rPr>
        <w:t xml:space="preserve"> </w:t>
      </w:r>
      <w:proofErr w:type="spellStart"/>
      <w:r w:rsidRPr="005442FD">
        <w:rPr>
          <w:b/>
          <w:bCs/>
          <w:lang w:val="en-US"/>
        </w:rPr>
        <w:t>fizice</w:t>
      </w:r>
      <w:proofErr w:type="spellEnd"/>
      <w:r w:rsidRPr="005442FD">
        <w:rPr>
          <w:lang w:val="en-US"/>
        </w:rPr>
        <w:t xml:space="preserve"> (</w:t>
      </w:r>
      <w:proofErr w:type="spellStart"/>
      <w:r w:rsidRPr="005442FD">
        <w:rPr>
          <w:lang w:val="en-US"/>
        </w:rPr>
        <w:t>domeniul</w:t>
      </w:r>
      <w:proofErr w:type="spellEnd"/>
      <w:r w:rsidRPr="005442FD">
        <w:rPr>
          <w:lang w:val="en-US"/>
        </w:rPr>
        <w:t xml:space="preserve"> de </w:t>
      </w:r>
      <w:proofErr w:type="spellStart"/>
      <w:r w:rsidRPr="005442FD">
        <w:rPr>
          <w:lang w:val="en-US"/>
        </w:rPr>
        <w:t>licență</w:t>
      </w:r>
      <w:proofErr w:type="spellEnd"/>
      <w:r w:rsidRPr="005442FD">
        <w:rPr>
          <w:lang w:val="en-US"/>
        </w:rPr>
        <w:t xml:space="preserve"> </w:t>
      </w:r>
      <w:proofErr w:type="spellStart"/>
      <w:r w:rsidRPr="005442FD">
        <w:rPr>
          <w:i/>
          <w:iCs/>
          <w:lang w:val="en-US"/>
        </w:rPr>
        <w:t>Educație</w:t>
      </w:r>
      <w:proofErr w:type="spellEnd"/>
      <w:r w:rsidRPr="005442FD">
        <w:rPr>
          <w:i/>
          <w:iCs/>
          <w:lang w:val="en-US"/>
        </w:rPr>
        <w:t xml:space="preserve"> </w:t>
      </w:r>
      <w:proofErr w:type="spellStart"/>
      <w:r w:rsidRPr="005442FD">
        <w:rPr>
          <w:i/>
          <w:iCs/>
          <w:lang w:val="en-US"/>
        </w:rPr>
        <w:t>fizică</w:t>
      </w:r>
      <w:proofErr w:type="spellEnd"/>
      <w:r w:rsidRPr="005442FD">
        <w:rPr>
          <w:i/>
          <w:iCs/>
          <w:lang w:val="en-US"/>
        </w:rPr>
        <w:t xml:space="preserve"> </w:t>
      </w:r>
      <w:proofErr w:type="spellStart"/>
      <w:r w:rsidRPr="005442FD">
        <w:rPr>
          <w:i/>
          <w:iCs/>
          <w:lang w:val="en-US"/>
        </w:rPr>
        <w:t>și</w:t>
      </w:r>
      <w:proofErr w:type="spellEnd"/>
      <w:r w:rsidRPr="005442FD">
        <w:rPr>
          <w:i/>
          <w:iCs/>
          <w:lang w:val="en-US"/>
        </w:rPr>
        <w:t xml:space="preserve"> sport</w:t>
      </w:r>
      <w:r w:rsidRPr="005442FD">
        <w:rPr>
          <w:lang w:val="en-US"/>
        </w:rPr>
        <w:t xml:space="preserve">) </w:t>
      </w:r>
    </w:p>
    <w:p w14:paraId="71A5A741" w14:textId="77777777" w:rsidR="00EF78A7" w:rsidRPr="005442FD" w:rsidRDefault="00EF78A7" w:rsidP="00EF78A7">
      <w:pPr>
        <w:numPr>
          <w:ilvl w:val="0"/>
          <w:numId w:val="28"/>
        </w:numPr>
        <w:jc w:val="both"/>
        <w:rPr>
          <w:lang w:val="en-US"/>
        </w:rPr>
      </w:pPr>
      <w:proofErr w:type="spellStart"/>
      <w:r w:rsidRPr="005442FD">
        <w:rPr>
          <w:b/>
          <w:bCs/>
          <w:lang w:val="en-US"/>
        </w:rPr>
        <w:t>Studii</w:t>
      </w:r>
      <w:proofErr w:type="spellEnd"/>
      <w:r w:rsidRPr="005442FD">
        <w:rPr>
          <w:b/>
          <w:bCs/>
          <w:lang w:val="en-US"/>
        </w:rPr>
        <w:t xml:space="preserve"> de </w:t>
      </w:r>
      <w:proofErr w:type="spellStart"/>
      <w:r w:rsidRPr="005442FD">
        <w:rPr>
          <w:b/>
          <w:bCs/>
          <w:lang w:val="en-US"/>
        </w:rPr>
        <w:t>masterat</w:t>
      </w:r>
      <w:proofErr w:type="spellEnd"/>
      <w:r w:rsidRPr="005442FD">
        <w:rPr>
          <w:b/>
          <w:bCs/>
          <w:lang w:val="en-US"/>
        </w:rPr>
        <w:t>:</w:t>
      </w:r>
      <w:r w:rsidRPr="005442FD">
        <w:rPr>
          <w:lang w:val="en-US"/>
        </w:rPr>
        <w:t xml:space="preserve"> </w:t>
      </w:r>
      <w:r w:rsidRPr="005442FD">
        <w:t>Studii universitare de masterat (Ciclul II Bologna) absolvite cu diplomă de master</w:t>
      </w:r>
      <w:r>
        <w:t xml:space="preserve"> sau în curs de absolvire</w:t>
      </w:r>
      <w:r w:rsidRPr="005442FD">
        <w:t xml:space="preserve"> în domeniul </w:t>
      </w:r>
      <w:r w:rsidRPr="005442FD">
        <w:rPr>
          <w:b/>
          <w:bCs/>
        </w:rPr>
        <w:t>Artele spectacolului / Coregrafie</w:t>
      </w:r>
      <w:r w:rsidRPr="005442FD">
        <w:t xml:space="preserve"> (specializările: </w:t>
      </w:r>
      <w:r w:rsidRPr="005442FD">
        <w:rPr>
          <w:i/>
          <w:iCs/>
        </w:rPr>
        <w:lastRenderedPageBreak/>
        <w:t>Coregrafie și performanță în dans</w:t>
      </w:r>
      <w:r w:rsidRPr="005442FD">
        <w:t xml:space="preserve">, </w:t>
      </w:r>
      <w:r w:rsidRPr="005442FD">
        <w:rPr>
          <w:i/>
          <w:iCs/>
        </w:rPr>
        <w:t>Pedagogie coregrafică</w:t>
      </w:r>
      <w:r w:rsidRPr="005442FD">
        <w:t xml:space="preserve">, </w:t>
      </w:r>
      <w:r w:rsidRPr="005442FD">
        <w:rPr>
          <w:i/>
          <w:iCs/>
        </w:rPr>
        <w:t>Artă coregrafică</w:t>
      </w:r>
      <w:r w:rsidRPr="005442FD">
        <w:t xml:space="preserve">), în domeniul </w:t>
      </w:r>
      <w:r w:rsidRPr="005442FD">
        <w:rPr>
          <w:b/>
          <w:bCs/>
        </w:rPr>
        <w:t>Management / Management cultural</w:t>
      </w:r>
      <w:r w:rsidRPr="005442FD">
        <w:t xml:space="preserve">, </w:t>
      </w:r>
      <w:r w:rsidRPr="005442FD">
        <w:rPr>
          <w:b/>
          <w:bCs/>
        </w:rPr>
        <w:t>sau diplome de masterat echivalente</w:t>
      </w:r>
      <w:r>
        <w:rPr>
          <w:b/>
          <w:bCs/>
        </w:rPr>
        <w:t>.</w:t>
      </w:r>
    </w:p>
    <w:p w14:paraId="7B0E5038" w14:textId="77777777" w:rsidR="00EF78A7" w:rsidRPr="005442FD" w:rsidRDefault="00EF78A7" w:rsidP="00EF78A7">
      <w:pPr>
        <w:pStyle w:val="z1qcye"/>
        <w:numPr>
          <w:ilvl w:val="0"/>
          <w:numId w:val="29"/>
        </w:numPr>
        <w:spacing w:before="0" w:beforeAutospacing="0" w:after="0" w:afterAutospacing="0"/>
        <w:jc w:val="both"/>
      </w:pPr>
      <w:proofErr w:type="spellStart"/>
      <w:r w:rsidRPr="005442FD">
        <w:rPr>
          <w:rStyle w:val="Strong"/>
        </w:rPr>
        <w:t>Pregătire</w:t>
      </w:r>
      <w:proofErr w:type="spellEnd"/>
      <w:r w:rsidRPr="005442FD">
        <w:rPr>
          <w:rStyle w:val="Strong"/>
        </w:rPr>
        <w:t xml:space="preserve"> </w:t>
      </w:r>
      <w:proofErr w:type="spellStart"/>
      <w:r w:rsidRPr="005442FD">
        <w:rPr>
          <w:rStyle w:val="Strong"/>
        </w:rPr>
        <w:t>complementară</w:t>
      </w:r>
      <w:proofErr w:type="spellEnd"/>
      <w:r w:rsidRPr="005442FD">
        <w:rPr>
          <w:rStyle w:val="Strong"/>
        </w:rPr>
        <w:t xml:space="preserve"> (</w:t>
      </w:r>
      <w:proofErr w:type="spellStart"/>
      <w:r w:rsidRPr="005442FD">
        <w:rPr>
          <w:rStyle w:val="Strong"/>
        </w:rPr>
        <w:t>cursuri</w:t>
      </w:r>
      <w:proofErr w:type="spellEnd"/>
      <w:r w:rsidRPr="005442FD">
        <w:rPr>
          <w:rStyle w:val="Strong"/>
        </w:rPr>
        <w:t>):</w:t>
      </w:r>
    </w:p>
    <w:p w14:paraId="6F285E11" w14:textId="418DD622" w:rsidR="00EF78A7" w:rsidRDefault="00EF78A7" w:rsidP="00EF78A7">
      <w:pPr>
        <w:pStyle w:val="z1qcye"/>
        <w:spacing w:before="0" w:beforeAutospacing="0" w:after="0" w:afterAutospacing="0"/>
        <w:ind w:left="360"/>
        <w:jc w:val="both"/>
      </w:pPr>
      <w:r>
        <w:rPr>
          <w:rStyle w:val="inqyif"/>
        </w:rPr>
        <w:t xml:space="preserve">- </w:t>
      </w:r>
      <w:proofErr w:type="spellStart"/>
      <w:r w:rsidRPr="005442FD">
        <w:rPr>
          <w:rStyle w:val="inqyif"/>
        </w:rPr>
        <w:t>Certificat</w:t>
      </w:r>
      <w:proofErr w:type="spellEnd"/>
      <w:r w:rsidRPr="005442FD">
        <w:rPr>
          <w:rStyle w:val="inqyif"/>
        </w:rPr>
        <w:t>/</w:t>
      </w:r>
      <w:proofErr w:type="spellStart"/>
      <w:r w:rsidRPr="005442FD">
        <w:rPr>
          <w:rStyle w:val="inqyif"/>
        </w:rPr>
        <w:t>diplomă</w:t>
      </w:r>
      <w:proofErr w:type="spellEnd"/>
      <w:r w:rsidRPr="005442FD">
        <w:rPr>
          <w:rStyle w:val="inqyif"/>
        </w:rPr>
        <w:t xml:space="preserve"> de </w:t>
      </w:r>
      <w:proofErr w:type="spellStart"/>
      <w:r w:rsidRPr="005442FD">
        <w:rPr>
          <w:rStyle w:val="inqyif"/>
        </w:rPr>
        <w:t>absolvire</w:t>
      </w:r>
      <w:proofErr w:type="spellEnd"/>
      <w:r w:rsidRPr="005442FD">
        <w:rPr>
          <w:rStyle w:val="inqyif"/>
        </w:rPr>
        <w:t xml:space="preserve"> a </w:t>
      </w:r>
      <w:proofErr w:type="spellStart"/>
      <w:r w:rsidRPr="005442FD">
        <w:rPr>
          <w:rStyle w:val="inqyif"/>
        </w:rPr>
        <w:t>unui</w:t>
      </w:r>
      <w:proofErr w:type="spellEnd"/>
      <w:r w:rsidRPr="005442FD">
        <w:rPr>
          <w:rStyle w:val="inqyif"/>
        </w:rPr>
        <w:t xml:space="preserve"> curs de </w:t>
      </w:r>
      <w:proofErr w:type="spellStart"/>
      <w:r w:rsidRPr="005442FD">
        <w:rPr>
          <w:rStyle w:val="inqyif"/>
        </w:rPr>
        <w:t>specializare</w:t>
      </w:r>
      <w:proofErr w:type="spellEnd"/>
      <w:r w:rsidRPr="005442FD">
        <w:rPr>
          <w:rStyle w:val="inqyif"/>
        </w:rPr>
        <w:t>/</w:t>
      </w:r>
      <w:proofErr w:type="spellStart"/>
      <w:r w:rsidRPr="005442FD">
        <w:rPr>
          <w:rStyle w:val="inqyif"/>
        </w:rPr>
        <w:t>perfecționare</w:t>
      </w:r>
      <w:proofErr w:type="spellEnd"/>
      <w:r w:rsidRPr="005442FD">
        <w:rPr>
          <w:rStyle w:val="inqyif"/>
        </w:rPr>
        <w:t xml:space="preserve"> </w:t>
      </w:r>
      <w:proofErr w:type="spellStart"/>
      <w:r w:rsidRPr="005442FD">
        <w:rPr>
          <w:rStyle w:val="inqyif"/>
        </w:rPr>
        <w:t>în</w:t>
      </w:r>
      <w:proofErr w:type="spellEnd"/>
      <w:r w:rsidRPr="005442FD">
        <w:rPr>
          <w:rStyle w:val="inqyif"/>
        </w:rPr>
        <w:t xml:space="preserve"> </w:t>
      </w:r>
      <w:proofErr w:type="spellStart"/>
      <w:r w:rsidRPr="005442FD">
        <w:rPr>
          <w:rStyle w:val="inqyif"/>
        </w:rPr>
        <w:t>domeniul</w:t>
      </w:r>
      <w:proofErr w:type="spellEnd"/>
      <w:r w:rsidRPr="005442FD">
        <w:rPr>
          <w:rStyle w:val="inqyif"/>
        </w:rPr>
        <w:t xml:space="preserve"> </w:t>
      </w:r>
      <w:proofErr w:type="spellStart"/>
      <w:r w:rsidRPr="005442FD">
        <w:rPr>
          <w:rStyle w:val="Strong"/>
        </w:rPr>
        <w:t>biblioteconomiei</w:t>
      </w:r>
      <w:proofErr w:type="spellEnd"/>
      <w:r w:rsidRPr="005442FD">
        <w:rPr>
          <w:rStyle w:val="Strong"/>
        </w:rPr>
        <w:t>/</w:t>
      </w:r>
      <w:proofErr w:type="spellStart"/>
      <w:r w:rsidRPr="005442FD">
        <w:rPr>
          <w:rStyle w:val="Strong"/>
        </w:rPr>
        <w:t>managementului</w:t>
      </w:r>
      <w:proofErr w:type="spellEnd"/>
      <w:r w:rsidRPr="005442FD">
        <w:rPr>
          <w:rStyle w:val="Strong"/>
        </w:rPr>
        <w:t xml:space="preserve"> de </w:t>
      </w:r>
      <w:proofErr w:type="spellStart"/>
      <w:r w:rsidRPr="005442FD">
        <w:rPr>
          <w:rStyle w:val="Strong"/>
        </w:rPr>
        <w:t>bibliotecă</w:t>
      </w:r>
      <w:proofErr w:type="spellEnd"/>
      <w:r>
        <w:rPr>
          <w:rStyle w:val="inqyif"/>
        </w:rPr>
        <w:t xml:space="preserve">, </w:t>
      </w:r>
      <w:proofErr w:type="spellStart"/>
      <w:r w:rsidRPr="005442FD">
        <w:rPr>
          <w:rStyle w:val="inqyif"/>
        </w:rPr>
        <w:t>recunoscut</w:t>
      </w:r>
      <w:proofErr w:type="spellEnd"/>
      <w:r w:rsidRPr="005442FD">
        <w:rPr>
          <w:rStyle w:val="inqyif"/>
        </w:rPr>
        <w:t xml:space="preserve"> de </w:t>
      </w:r>
      <w:proofErr w:type="spellStart"/>
      <w:r w:rsidRPr="005442FD">
        <w:rPr>
          <w:rStyle w:val="inqyif"/>
        </w:rPr>
        <w:t>Ministerul</w:t>
      </w:r>
      <w:proofErr w:type="spellEnd"/>
      <w:r w:rsidRPr="005442FD">
        <w:rPr>
          <w:rStyle w:val="inqyif"/>
        </w:rPr>
        <w:t xml:space="preserve"> </w:t>
      </w:r>
      <w:proofErr w:type="spellStart"/>
      <w:r w:rsidRPr="005442FD">
        <w:rPr>
          <w:rStyle w:val="inqyif"/>
        </w:rPr>
        <w:t>Muncii</w:t>
      </w:r>
      <w:proofErr w:type="spellEnd"/>
      <w:r w:rsidRPr="005442FD">
        <w:rPr>
          <w:rStyle w:val="inqyif"/>
        </w:rPr>
        <w:t>/</w:t>
      </w:r>
      <w:proofErr w:type="spellStart"/>
      <w:r w:rsidRPr="005442FD">
        <w:rPr>
          <w:rStyle w:val="inqyif"/>
        </w:rPr>
        <w:t>Ministerul</w:t>
      </w:r>
      <w:proofErr w:type="spellEnd"/>
      <w:r w:rsidRPr="005442FD">
        <w:rPr>
          <w:rStyle w:val="inqyif"/>
        </w:rPr>
        <w:t xml:space="preserve"> </w:t>
      </w:r>
      <w:proofErr w:type="spellStart"/>
      <w:r w:rsidRPr="005442FD">
        <w:rPr>
          <w:rStyle w:val="inqyif"/>
        </w:rPr>
        <w:t>Educației</w:t>
      </w:r>
      <w:proofErr w:type="spellEnd"/>
      <w:r w:rsidRPr="005442FD">
        <w:rPr>
          <w:rStyle w:val="inqyif"/>
        </w:rPr>
        <w:t>.</w:t>
      </w:r>
    </w:p>
    <w:p w14:paraId="7AAD9767" w14:textId="77777777" w:rsidR="00EF78A7" w:rsidRDefault="00EF78A7" w:rsidP="00EF78A7">
      <w:pPr>
        <w:pStyle w:val="z1qcye"/>
        <w:spacing w:before="0" w:beforeAutospacing="0" w:after="0" w:afterAutospacing="0"/>
        <w:ind w:left="360"/>
        <w:jc w:val="both"/>
      </w:pPr>
      <w:r>
        <w:t xml:space="preserve">- </w:t>
      </w:r>
      <w:proofErr w:type="spellStart"/>
      <w:r w:rsidRPr="005442FD">
        <w:rPr>
          <w:rStyle w:val="inqyif"/>
        </w:rPr>
        <w:t>Certificat</w:t>
      </w:r>
      <w:proofErr w:type="spellEnd"/>
      <w:r w:rsidRPr="005442FD">
        <w:rPr>
          <w:rStyle w:val="inqyif"/>
        </w:rPr>
        <w:t>/</w:t>
      </w:r>
      <w:proofErr w:type="spellStart"/>
      <w:r w:rsidRPr="005442FD">
        <w:rPr>
          <w:rStyle w:val="inqyif"/>
        </w:rPr>
        <w:t>diplomă</w:t>
      </w:r>
      <w:proofErr w:type="spellEnd"/>
      <w:r w:rsidRPr="005442FD">
        <w:rPr>
          <w:rStyle w:val="inqyif"/>
        </w:rPr>
        <w:t xml:space="preserve"> de </w:t>
      </w:r>
      <w:proofErr w:type="spellStart"/>
      <w:r w:rsidRPr="005442FD">
        <w:rPr>
          <w:rStyle w:val="inqyif"/>
        </w:rPr>
        <w:t>absolvire</w:t>
      </w:r>
      <w:proofErr w:type="spellEnd"/>
      <w:r w:rsidRPr="005442FD">
        <w:rPr>
          <w:rStyle w:val="inqyif"/>
        </w:rPr>
        <w:t xml:space="preserve"> a </w:t>
      </w:r>
      <w:proofErr w:type="spellStart"/>
      <w:r w:rsidRPr="005442FD">
        <w:rPr>
          <w:rStyle w:val="inqyif"/>
        </w:rPr>
        <w:t>unui</w:t>
      </w:r>
      <w:proofErr w:type="spellEnd"/>
      <w:r w:rsidRPr="005442FD">
        <w:rPr>
          <w:rStyle w:val="inqyif"/>
        </w:rPr>
        <w:t xml:space="preserve"> curs de </w:t>
      </w:r>
      <w:proofErr w:type="spellStart"/>
      <w:r w:rsidRPr="005442FD">
        <w:rPr>
          <w:rStyle w:val="inqyif"/>
        </w:rPr>
        <w:t>perfecționare</w:t>
      </w:r>
      <w:proofErr w:type="spellEnd"/>
      <w:r w:rsidRPr="005442FD">
        <w:rPr>
          <w:rStyle w:val="inqyif"/>
        </w:rPr>
        <w:t>/</w:t>
      </w:r>
      <w:proofErr w:type="spellStart"/>
      <w:r w:rsidRPr="005442FD">
        <w:rPr>
          <w:rStyle w:val="inqyif"/>
        </w:rPr>
        <w:t>specializare</w:t>
      </w:r>
      <w:proofErr w:type="spellEnd"/>
      <w:r w:rsidRPr="005442FD">
        <w:rPr>
          <w:rStyle w:val="inqyif"/>
        </w:rPr>
        <w:t xml:space="preserve"> </w:t>
      </w:r>
      <w:proofErr w:type="spellStart"/>
      <w:r w:rsidRPr="005442FD">
        <w:rPr>
          <w:rStyle w:val="inqyif"/>
        </w:rPr>
        <w:t>în</w:t>
      </w:r>
      <w:proofErr w:type="spellEnd"/>
      <w:r w:rsidRPr="005442FD">
        <w:rPr>
          <w:rStyle w:val="inqyif"/>
        </w:rPr>
        <w:t xml:space="preserve"> </w:t>
      </w:r>
      <w:proofErr w:type="spellStart"/>
      <w:r w:rsidRPr="005442FD">
        <w:rPr>
          <w:rStyle w:val="inqyif"/>
        </w:rPr>
        <w:t>domeniul</w:t>
      </w:r>
      <w:proofErr w:type="spellEnd"/>
      <w:r>
        <w:rPr>
          <w:rStyle w:val="inqyif"/>
        </w:rPr>
        <w:t xml:space="preserve"> </w:t>
      </w:r>
      <w:proofErr w:type="spellStart"/>
      <w:r w:rsidRPr="005442FD">
        <w:rPr>
          <w:rStyle w:val="Strong"/>
        </w:rPr>
        <w:t>managementului</w:t>
      </w:r>
      <w:proofErr w:type="spellEnd"/>
      <w:r w:rsidRPr="005442FD">
        <w:rPr>
          <w:rStyle w:val="Strong"/>
        </w:rPr>
        <w:t xml:space="preserve"> </w:t>
      </w:r>
      <w:proofErr w:type="spellStart"/>
      <w:r w:rsidRPr="005442FD">
        <w:rPr>
          <w:rStyle w:val="Strong"/>
        </w:rPr>
        <w:t>așezămintelor</w:t>
      </w:r>
      <w:proofErr w:type="spellEnd"/>
      <w:r w:rsidRPr="005442FD">
        <w:rPr>
          <w:rStyle w:val="Strong"/>
        </w:rPr>
        <w:t xml:space="preserve"> </w:t>
      </w:r>
      <w:proofErr w:type="spellStart"/>
      <w:r w:rsidRPr="005442FD">
        <w:rPr>
          <w:rStyle w:val="Strong"/>
        </w:rPr>
        <w:t>culturale</w:t>
      </w:r>
      <w:proofErr w:type="spellEnd"/>
      <w:r w:rsidRPr="005442FD">
        <w:rPr>
          <w:rStyle w:val="Strong"/>
        </w:rPr>
        <w:t>/</w:t>
      </w:r>
      <w:proofErr w:type="spellStart"/>
      <w:r w:rsidRPr="005442FD">
        <w:rPr>
          <w:rStyle w:val="Strong"/>
        </w:rPr>
        <w:t>managementului</w:t>
      </w:r>
      <w:proofErr w:type="spellEnd"/>
      <w:r w:rsidRPr="005442FD">
        <w:rPr>
          <w:rStyle w:val="Strong"/>
        </w:rPr>
        <w:t xml:space="preserve"> cultural</w:t>
      </w:r>
      <w:r w:rsidRPr="005442FD">
        <w:rPr>
          <w:rStyle w:val="inqyif"/>
        </w:rPr>
        <w:t xml:space="preserve">, </w:t>
      </w:r>
      <w:proofErr w:type="spellStart"/>
      <w:r w:rsidRPr="005442FD">
        <w:rPr>
          <w:rStyle w:val="inqyif"/>
        </w:rPr>
        <w:t>recunoscut</w:t>
      </w:r>
      <w:proofErr w:type="spellEnd"/>
      <w:r w:rsidRPr="005442FD">
        <w:rPr>
          <w:rStyle w:val="inqyif"/>
        </w:rPr>
        <w:t xml:space="preserve"> de </w:t>
      </w:r>
      <w:proofErr w:type="spellStart"/>
      <w:r w:rsidRPr="005442FD">
        <w:rPr>
          <w:rStyle w:val="inqyif"/>
        </w:rPr>
        <w:t>Ministerul</w:t>
      </w:r>
      <w:proofErr w:type="spellEnd"/>
      <w:r w:rsidRPr="005442FD">
        <w:rPr>
          <w:rStyle w:val="inqyif"/>
        </w:rPr>
        <w:t xml:space="preserve"> </w:t>
      </w:r>
      <w:proofErr w:type="spellStart"/>
      <w:r w:rsidRPr="005442FD">
        <w:rPr>
          <w:rStyle w:val="inqyif"/>
        </w:rPr>
        <w:t>Muncii</w:t>
      </w:r>
      <w:proofErr w:type="spellEnd"/>
      <w:r w:rsidRPr="005442FD">
        <w:rPr>
          <w:rStyle w:val="inqyif"/>
        </w:rPr>
        <w:t>/</w:t>
      </w:r>
      <w:proofErr w:type="spellStart"/>
      <w:r w:rsidRPr="005442FD">
        <w:rPr>
          <w:rStyle w:val="inqyif"/>
        </w:rPr>
        <w:t>Ministerul</w:t>
      </w:r>
      <w:proofErr w:type="spellEnd"/>
      <w:r w:rsidRPr="005442FD">
        <w:rPr>
          <w:rStyle w:val="inqyif"/>
        </w:rPr>
        <w:t xml:space="preserve"> </w:t>
      </w:r>
      <w:proofErr w:type="spellStart"/>
      <w:r w:rsidRPr="005442FD">
        <w:rPr>
          <w:rStyle w:val="inqyif"/>
        </w:rPr>
        <w:t>Educației</w:t>
      </w:r>
      <w:proofErr w:type="spellEnd"/>
      <w:r w:rsidRPr="005442FD">
        <w:rPr>
          <w:rStyle w:val="inqyif"/>
        </w:rPr>
        <w:t>.</w:t>
      </w:r>
    </w:p>
    <w:p w14:paraId="7096338A" w14:textId="77777777" w:rsidR="00EF78A7" w:rsidRDefault="00EF78A7" w:rsidP="00EF78A7">
      <w:pPr>
        <w:pStyle w:val="z1qcye"/>
        <w:spacing w:before="0" w:beforeAutospacing="0" w:after="0" w:afterAutospacing="0"/>
        <w:ind w:left="360"/>
        <w:jc w:val="both"/>
        <w:rPr>
          <w:b/>
        </w:rPr>
      </w:pPr>
      <w:r>
        <w:rPr>
          <w:b/>
        </w:rPr>
        <w:t xml:space="preserve">3. </w:t>
      </w:r>
      <w:proofErr w:type="spellStart"/>
      <w:r>
        <w:rPr>
          <w:b/>
        </w:rPr>
        <w:t>Concursul</w:t>
      </w:r>
      <w:proofErr w:type="spellEnd"/>
      <w:r>
        <w:rPr>
          <w:b/>
        </w:rPr>
        <w:t xml:space="preserve"> are </w:t>
      </w:r>
      <w:proofErr w:type="spellStart"/>
      <w:r>
        <w:rPr>
          <w:b/>
        </w:rPr>
        <w:t>trei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etape</w:t>
      </w:r>
      <w:proofErr w:type="spellEnd"/>
      <w:r>
        <w:rPr>
          <w:b/>
        </w:rPr>
        <w:t>:</w:t>
      </w:r>
    </w:p>
    <w:p w14:paraId="4D442F57" w14:textId="77777777" w:rsidR="00EF78A7" w:rsidRDefault="00EF78A7" w:rsidP="00EF78A7">
      <w:r>
        <w:t>a) selecţia dosarelor;</w:t>
      </w:r>
    </w:p>
    <w:p w14:paraId="4BD90056" w14:textId="77777777" w:rsidR="00EF78A7" w:rsidRDefault="00EF78A7" w:rsidP="00EF78A7">
      <w:r>
        <w:t>b) proba scrisă;</w:t>
      </w:r>
    </w:p>
    <w:p w14:paraId="386004D8" w14:textId="68B57935" w:rsidR="00F907D8" w:rsidRPr="00EF78A7" w:rsidRDefault="00EF78A7" w:rsidP="00C7582A">
      <w:r>
        <w:t>c) interviu;</w:t>
      </w:r>
    </w:p>
    <w:p w14:paraId="50530538" w14:textId="14F7DB98" w:rsidR="00C7582A" w:rsidRPr="00EF78A7" w:rsidRDefault="00C7582A" w:rsidP="00EF78A7">
      <w:pPr>
        <w:rPr>
          <w:bCs/>
        </w:rPr>
      </w:pPr>
      <w:r w:rsidRPr="00C7582A">
        <w:rPr>
          <w:bCs/>
        </w:rPr>
        <w:t>Concursul se va organiza conform calendarului următor:</w:t>
      </w:r>
    </w:p>
    <w:p w14:paraId="1BFC19AD" w14:textId="459DD2B1" w:rsidR="00C7582A" w:rsidRPr="00B77BE0" w:rsidRDefault="00C7582A" w:rsidP="00C7582A">
      <w:pPr>
        <w:jc w:val="both"/>
        <w:rPr>
          <w:b/>
          <w:i/>
          <w:color w:val="000000"/>
        </w:rPr>
      </w:pPr>
      <w:r w:rsidRPr="00B77BE0">
        <w:rPr>
          <w:b/>
          <w:i/>
          <w:color w:val="000000"/>
        </w:rPr>
        <w:t xml:space="preserve">Dosarele de înscriere la concurs vor fi depuse la sediul Primăriei comunei Tarcău, compartiment Registratură, până la data </w:t>
      </w:r>
      <w:r w:rsidR="00E607A6">
        <w:rPr>
          <w:b/>
          <w:i/>
          <w:lang w:eastAsia="en-US"/>
        </w:rPr>
        <w:t>10 ianuarie 2025,</w:t>
      </w:r>
      <w:r w:rsidRPr="00B77BE0">
        <w:rPr>
          <w:b/>
          <w:i/>
          <w:color w:val="000000"/>
        </w:rPr>
        <w:t xml:space="preserve"> 16.00.</w:t>
      </w:r>
    </w:p>
    <w:p w14:paraId="3171BDA4" w14:textId="77777777" w:rsidR="00294C65" w:rsidRDefault="00C7582A" w:rsidP="00294C65">
      <w:pPr>
        <w:jc w:val="both"/>
        <w:rPr>
          <w:b/>
          <w:i/>
          <w:color w:val="000000"/>
        </w:rPr>
      </w:pPr>
      <w:r w:rsidRPr="00B77BE0">
        <w:rPr>
          <w:b/>
          <w:i/>
          <w:color w:val="000000"/>
        </w:rPr>
        <w:t>Relații suplimentare la nr. de telefon: 0233.240066</w:t>
      </w:r>
    </w:p>
    <w:p w14:paraId="21BA34AF" w14:textId="75C917D2" w:rsidR="003877A7" w:rsidRDefault="00C7582A" w:rsidP="00294C65">
      <w:pPr>
        <w:jc w:val="both"/>
      </w:pPr>
      <w:r w:rsidRPr="00E636C3">
        <w:t xml:space="preserve">Datele de desfăşurare a probelor de concurs: </w:t>
      </w:r>
      <w:r w:rsidR="00294C65">
        <w:t xml:space="preserve">  </w:t>
      </w:r>
      <w:r w:rsidR="003877A7">
        <w:t xml:space="preserve"> depunerea dosarelor: </w:t>
      </w:r>
      <w:r w:rsidR="00E607A6">
        <w:t>până pe</w:t>
      </w:r>
      <w:r w:rsidR="00EF78A7">
        <w:t xml:space="preserve"> 20 octombrie 2026</w:t>
      </w:r>
      <w:r w:rsidR="003877A7">
        <w:t>;</w:t>
      </w:r>
    </w:p>
    <w:p w14:paraId="73851477" w14:textId="1BAFCB3D" w:rsidR="00C7582A" w:rsidRPr="00294C65" w:rsidRDefault="003877A7" w:rsidP="003877A7">
      <w:pPr>
        <w:ind w:left="4320"/>
        <w:jc w:val="both"/>
        <w:rPr>
          <w:b/>
          <w:i/>
          <w:color w:val="000000"/>
        </w:rPr>
      </w:pPr>
      <w:r>
        <w:t xml:space="preserve">   </w:t>
      </w:r>
      <w:r w:rsidR="00C7582A" w:rsidRPr="00E636C3">
        <w:t xml:space="preserve">selecția dosarelor: </w:t>
      </w:r>
      <w:r w:rsidR="00EF78A7">
        <w:t>21.11.2026</w:t>
      </w:r>
      <w:r w:rsidR="00C7582A" w:rsidRPr="00E636C3">
        <w:t>;</w:t>
      </w:r>
    </w:p>
    <w:p w14:paraId="536F1BE8" w14:textId="5E4F4AA4" w:rsidR="00C7582A" w:rsidRPr="00E636C3" w:rsidRDefault="00C7582A" w:rsidP="00C7582A">
      <w:pPr>
        <w:jc w:val="both"/>
      </w:pPr>
      <w:r w:rsidRPr="00E636C3">
        <w:t xml:space="preserve">                                                                           proba scrisă: </w:t>
      </w:r>
      <w:r w:rsidR="00EF78A7">
        <w:t>28.10.2026 ora 10.00</w:t>
      </w:r>
      <w:r w:rsidRPr="00E636C3">
        <w:t>;</w:t>
      </w:r>
    </w:p>
    <w:p w14:paraId="688E64BA" w14:textId="1561FD8A" w:rsidR="00C7582A" w:rsidRPr="00E636C3" w:rsidRDefault="00C7582A" w:rsidP="00C7582A">
      <w:pPr>
        <w:jc w:val="both"/>
      </w:pPr>
      <w:r w:rsidRPr="00E636C3">
        <w:t xml:space="preserve">                                                                           interviul: </w:t>
      </w:r>
      <w:r w:rsidR="00EF78A7">
        <w:rPr>
          <w:noProof/>
        </w:rPr>
        <w:t xml:space="preserve">03.11.2026 </w:t>
      </w:r>
      <w:r w:rsidR="00E607A6">
        <w:rPr>
          <w:noProof/>
        </w:rPr>
        <w:t>, ora 11.00</w:t>
      </w:r>
      <w:r>
        <w:t>;</w:t>
      </w:r>
    </w:p>
    <w:p w14:paraId="39BB1E6B" w14:textId="77777777" w:rsidR="00C7582A" w:rsidRDefault="00C7582A" w:rsidP="005D5BBD">
      <w:pPr>
        <w:ind w:firstLine="720"/>
        <w:jc w:val="both"/>
        <w:rPr>
          <w:lang w:eastAsia="en-US"/>
        </w:rPr>
      </w:pPr>
    </w:p>
    <w:p w14:paraId="5A8AC975" w14:textId="77777777" w:rsidR="00C7582A" w:rsidRPr="00E636C3" w:rsidRDefault="00C7582A" w:rsidP="005D5BBD">
      <w:pPr>
        <w:ind w:firstLine="720"/>
        <w:jc w:val="both"/>
        <w:rPr>
          <w:lang w:eastAsia="en-US"/>
        </w:rPr>
      </w:pPr>
    </w:p>
    <w:p w14:paraId="195F7E80" w14:textId="4F8B55C5" w:rsidR="005D5BBD" w:rsidRPr="00E636C3" w:rsidRDefault="00294C65" w:rsidP="005D5BBD">
      <w:pPr>
        <w:jc w:val="both"/>
        <w:rPr>
          <w:b/>
          <w:i/>
          <w:color w:val="000000"/>
        </w:rPr>
      </w:pPr>
      <w:r w:rsidRPr="00294C65">
        <w:rPr>
          <w:b/>
          <w:i/>
          <w:color w:val="000000"/>
        </w:rPr>
        <w:t xml:space="preserve">Conform art. </w:t>
      </w:r>
      <w:r w:rsidR="007C109E">
        <w:rPr>
          <w:b/>
          <w:i/>
          <w:color w:val="000000"/>
        </w:rPr>
        <w:t>35</w:t>
      </w:r>
      <w:r w:rsidRPr="00294C65">
        <w:rPr>
          <w:b/>
          <w:i/>
          <w:color w:val="000000"/>
        </w:rPr>
        <w:t xml:space="preserve"> </w:t>
      </w:r>
      <w:r w:rsidR="007C109E" w:rsidRPr="00294C65">
        <w:rPr>
          <w:b/>
          <w:i/>
          <w:color w:val="000000"/>
        </w:rPr>
        <w:t xml:space="preserve">al </w:t>
      </w:r>
      <w:r w:rsidR="007C109E">
        <w:rPr>
          <w:b/>
          <w:i/>
          <w:color w:val="000000"/>
        </w:rPr>
        <w:t xml:space="preserve">Hotărârii nr. 1336/28 noiembrie 2022 pentru </w:t>
      </w:r>
      <w:r w:rsidR="007C109E" w:rsidRPr="00294C65">
        <w:rPr>
          <w:b/>
          <w:i/>
          <w:color w:val="000000"/>
        </w:rPr>
        <w:t xml:space="preserve"> aproba</w:t>
      </w:r>
      <w:r w:rsidR="007C109E">
        <w:rPr>
          <w:b/>
          <w:i/>
          <w:color w:val="000000"/>
        </w:rPr>
        <w:t xml:space="preserve">rea </w:t>
      </w:r>
      <w:r w:rsidR="007C109E" w:rsidRPr="00294C65">
        <w:rPr>
          <w:b/>
          <w:i/>
          <w:color w:val="000000"/>
        </w:rPr>
        <w:t xml:space="preserve"> </w:t>
      </w:r>
      <w:r w:rsidR="007C109E">
        <w:rPr>
          <w:b/>
          <w:i/>
          <w:color w:val="000000"/>
        </w:rPr>
        <w:t>regulamentului – Cadru privind organizarea și dezvoltarea carierei personalului contractual din sectorul bugetar plătit din fonduri publice</w:t>
      </w:r>
      <w:r w:rsidR="007C109E" w:rsidRPr="00294C65">
        <w:rPr>
          <w:b/>
          <w:i/>
          <w:color w:val="000000"/>
        </w:rPr>
        <w:t>, cu modificările și completările ulterioare</w:t>
      </w:r>
      <w:r w:rsidRPr="00294C65">
        <w:rPr>
          <w:b/>
          <w:i/>
          <w:color w:val="000000"/>
        </w:rPr>
        <w:t>, pentru înscrierea la concurs candidații vor prezenta un dosar de concurs care va conține următoarele documente:</w:t>
      </w:r>
    </w:p>
    <w:p w14:paraId="03AA25F6" w14:textId="77777777" w:rsidR="007C109E" w:rsidRDefault="007C109E" w:rsidP="007C109E">
      <w:pPr>
        <w:jc w:val="both"/>
        <w:rPr>
          <w:b/>
          <w:i/>
          <w:color w:val="000000"/>
        </w:rPr>
      </w:pPr>
    </w:p>
    <w:p w14:paraId="5D9DAE69" w14:textId="3D2FFA26" w:rsidR="007C109E" w:rsidRPr="007C109E" w:rsidRDefault="007C109E" w:rsidP="007C109E">
      <w:pPr>
        <w:jc w:val="both"/>
        <w:rPr>
          <w:color w:val="000000"/>
          <w:lang w:val="en-US"/>
        </w:rPr>
      </w:pPr>
      <w:r w:rsidRPr="007C109E">
        <w:rPr>
          <w:b/>
          <w:bCs/>
          <w:color w:val="000000"/>
          <w:lang w:val="en-US"/>
        </w:rPr>
        <w:t>a)</w:t>
      </w:r>
      <w:r w:rsidRPr="007C109E">
        <w:rPr>
          <w:color w:val="000000"/>
          <w:lang w:val="en-US"/>
        </w:rPr>
        <w:t xml:space="preserve"> formular de </w:t>
      </w:r>
      <w:proofErr w:type="spellStart"/>
      <w:r w:rsidRPr="007C109E">
        <w:rPr>
          <w:color w:val="000000"/>
          <w:lang w:val="en-US"/>
        </w:rPr>
        <w:t>înscriere</w:t>
      </w:r>
      <w:proofErr w:type="spellEnd"/>
      <w:r w:rsidRPr="007C109E">
        <w:rPr>
          <w:color w:val="000000"/>
          <w:lang w:val="en-US"/>
        </w:rPr>
        <w:t xml:space="preserve"> la concurs, conform </w:t>
      </w:r>
      <w:proofErr w:type="spellStart"/>
      <w:r w:rsidRPr="007C109E">
        <w:rPr>
          <w:color w:val="000000"/>
          <w:lang w:val="en-US"/>
        </w:rPr>
        <w:t>modelului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prevăzut</w:t>
      </w:r>
      <w:proofErr w:type="spellEnd"/>
      <w:r w:rsidRPr="007C109E">
        <w:rPr>
          <w:color w:val="000000"/>
          <w:lang w:val="en-US"/>
        </w:rPr>
        <w:t xml:space="preserve"> la </w:t>
      </w:r>
      <w:proofErr w:type="spellStart"/>
      <w:r w:rsidRPr="007C109E">
        <w:rPr>
          <w:color w:val="000000"/>
          <w:u w:val="single"/>
          <w:lang w:val="en-US"/>
        </w:rPr>
        <w:t>anexa</w:t>
      </w:r>
      <w:proofErr w:type="spellEnd"/>
      <w:r w:rsidRPr="007C109E">
        <w:rPr>
          <w:color w:val="000000"/>
          <w:u w:val="single"/>
          <w:lang w:val="en-US"/>
        </w:rPr>
        <w:t xml:space="preserve"> nr. 2</w:t>
      </w:r>
      <w:r w:rsidRPr="007C109E">
        <w:rPr>
          <w:color w:val="000000"/>
          <w:lang w:val="en-US"/>
        </w:rPr>
        <w:t>,</w:t>
      </w:r>
      <w:r>
        <w:rPr>
          <w:color w:val="000000"/>
          <w:u w:val="single"/>
          <w:lang w:val="en-US"/>
        </w:rPr>
        <w:t xml:space="preserve"> </w:t>
      </w:r>
      <w:r>
        <w:rPr>
          <w:b/>
          <w:i/>
          <w:color w:val="000000"/>
        </w:rPr>
        <w:t xml:space="preserve">Hotărârii nr. 1336/28 noiembrie 2022 pentru </w:t>
      </w:r>
      <w:r w:rsidRPr="00294C65">
        <w:rPr>
          <w:b/>
          <w:i/>
          <w:color w:val="000000"/>
        </w:rPr>
        <w:t xml:space="preserve"> aproba</w:t>
      </w:r>
      <w:r>
        <w:rPr>
          <w:b/>
          <w:i/>
          <w:color w:val="000000"/>
        </w:rPr>
        <w:t xml:space="preserve">rea </w:t>
      </w:r>
      <w:r w:rsidRPr="00294C65">
        <w:rPr>
          <w:b/>
          <w:i/>
          <w:color w:val="000000"/>
        </w:rPr>
        <w:t xml:space="preserve"> </w:t>
      </w:r>
      <w:r>
        <w:rPr>
          <w:b/>
          <w:i/>
          <w:color w:val="000000"/>
        </w:rPr>
        <w:t>regulamentului – Cadru privind organizarea și dezvoltarea carierei personalului contractual din sectorul bugetar plătit din fonduri publice</w:t>
      </w:r>
      <w:r w:rsidRPr="00294C65">
        <w:rPr>
          <w:b/>
          <w:i/>
          <w:color w:val="000000"/>
        </w:rPr>
        <w:t>, cu modificările și completările ulterioare</w:t>
      </w:r>
      <w:r w:rsidRPr="007C109E">
        <w:rPr>
          <w:color w:val="000000"/>
          <w:lang w:val="en-US"/>
        </w:rPr>
        <w:t>;</w:t>
      </w:r>
    </w:p>
    <w:p w14:paraId="0538ECA8" w14:textId="77777777" w:rsidR="007C109E" w:rsidRPr="007C109E" w:rsidRDefault="007C109E" w:rsidP="007C109E">
      <w:pPr>
        <w:jc w:val="both"/>
        <w:rPr>
          <w:color w:val="000000"/>
          <w:lang w:val="en-US"/>
        </w:rPr>
      </w:pPr>
      <w:r w:rsidRPr="007C109E">
        <w:rPr>
          <w:b/>
          <w:bCs/>
          <w:color w:val="000000"/>
          <w:lang w:val="en-US"/>
        </w:rPr>
        <w:t>b)</w:t>
      </w:r>
      <w:r w:rsidRPr="007C109E">
        <w:rPr>
          <w:color w:val="000000"/>
          <w:lang w:val="en-US"/>
        </w:rPr>
        <w:t> </w:t>
      </w:r>
      <w:proofErr w:type="spellStart"/>
      <w:r w:rsidRPr="007C109E">
        <w:rPr>
          <w:color w:val="000000"/>
          <w:lang w:val="en-US"/>
        </w:rPr>
        <w:t>copia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actului</w:t>
      </w:r>
      <w:proofErr w:type="spellEnd"/>
      <w:r w:rsidRPr="007C109E">
        <w:rPr>
          <w:color w:val="000000"/>
          <w:lang w:val="en-US"/>
        </w:rPr>
        <w:t xml:space="preserve"> de </w:t>
      </w:r>
      <w:proofErr w:type="spellStart"/>
      <w:r w:rsidRPr="007C109E">
        <w:rPr>
          <w:color w:val="000000"/>
          <w:lang w:val="en-US"/>
        </w:rPr>
        <w:t>identitate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sau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orice</w:t>
      </w:r>
      <w:proofErr w:type="spellEnd"/>
      <w:r w:rsidRPr="007C109E">
        <w:rPr>
          <w:color w:val="000000"/>
          <w:lang w:val="en-US"/>
        </w:rPr>
        <w:t xml:space="preserve"> alt document care </w:t>
      </w:r>
      <w:proofErr w:type="spellStart"/>
      <w:r w:rsidRPr="007C109E">
        <w:rPr>
          <w:color w:val="000000"/>
          <w:lang w:val="en-US"/>
        </w:rPr>
        <w:t>atestă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identitatea</w:t>
      </w:r>
      <w:proofErr w:type="spellEnd"/>
      <w:r w:rsidRPr="007C109E">
        <w:rPr>
          <w:color w:val="000000"/>
          <w:lang w:val="en-US"/>
        </w:rPr>
        <w:t xml:space="preserve">, </w:t>
      </w:r>
      <w:proofErr w:type="spellStart"/>
      <w:r w:rsidRPr="007C109E">
        <w:rPr>
          <w:color w:val="000000"/>
          <w:lang w:val="en-US"/>
        </w:rPr>
        <w:t>potrivit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legii</w:t>
      </w:r>
      <w:proofErr w:type="spellEnd"/>
      <w:r w:rsidRPr="007C109E">
        <w:rPr>
          <w:color w:val="000000"/>
          <w:lang w:val="en-US"/>
        </w:rPr>
        <w:t xml:space="preserve">, </w:t>
      </w:r>
      <w:proofErr w:type="spellStart"/>
      <w:r w:rsidRPr="007C109E">
        <w:rPr>
          <w:color w:val="000000"/>
          <w:lang w:val="en-US"/>
        </w:rPr>
        <w:t>aflate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în</w:t>
      </w:r>
      <w:proofErr w:type="spellEnd"/>
      <w:r w:rsidRPr="007C109E">
        <w:rPr>
          <w:color w:val="000000"/>
          <w:lang w:val="en-US"/>
        </w:rPr>
        <w:t xml:space="preserve"> termen de </w:t>
      </w:r>
      <w:proofErr w:type="spellStart"/>
      <w:r w:rsidRPr="007C109E">
        <w:rPr>
          <w:color w:val="000000"/>
          <w:lang w:val="en-US"/>
        </w:rPr>
        <w:t>valabilitate</w:t>
      </w:r>
      <w:proofErr w:type="spellEnd"/>
      <w:r w:rsidRPr="007C109E">
        <w:rPr>
          <w:color w:val="000000"/>
          <w:lang w:val="en-US"/>
        </w:rPr>
        <w:t>;</w:t>
      </w:r>
    </w:p>
    <w:p w14:paraId="73DB9BD4" w14:textId="77777777" w:rsidR="007C109E" w:rsidRPr="007C109E" w:rsidRDefault="007C109E" w:rsidP="007C109E">
      <w:pPr>
        <w:jc w:val="both"/>
        <w:rPr>
          <w:color w:val="000000"/>
          <w:lang w:val="en-US"/>
        </w:rPr>
      </w:pPr>
      <w:r w:rsidRPr="007C109E">
        <w:rPr>
          <w:b/>
          <w:bCs/>
          <w:color w:val="000000"/>
          <w:lang w:val="en-US"/>
        </w:rPr>
        <w:t>c)</w:t>
      </w:r>
      <w:r w:rsidRPr="007C109E">
        <w:rPr>
          <w:color w:val="000000"/>
          <w:lang w:val="en-US"/>
        </w:rPr>
        <w:t> </w:t>
      </w:r>
      <w:proofErr w:type="spellStart"/>
      <w:r w:rsidRPr="007C109E">
        <w:rPr>
          <w:color w:val="000000"/>
          <w:lang w:val="en-US"/>
        </w:rPr>
        <w:t>copia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certificatului</w:t>
      </w:r>
      <w:proofErr w:type="spellEnd"/>
      <w:r w:rsidRPr="007C109E">
        <w:rPr>
          <w:color w:val="000000"/>
          <w:lang w:val="en-US"/>
        </w:rPr>
        <w:t xml:space="preserve"> de </w:t>
      </w:r>
      <w:proofErr w:type="spellStart"/>
      <w:r w:rsidRPr="007C109E">
        <w:rPr>
          <w:color w:val="000000"/>
          <w:lang w:val="en-US"/>
        </w:rPr>
        <w:t>căsătorie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sau</w:t>
      </w:r>
      <w:proofErr w:type="spellEnd"/>
      <w:r w:rsidRPr="007C109E">
        <w:rPr>
          <w:color w:val="000000"/>
          <w:lang w:val="en-US"/>
        </w:rPr>
        <w:t xml:space="preserve"> </w:t>
      </w:r>
      <w:proofErr w:type="gramStart"/>
      <w:r w:rsidRPr="007C109E">
        <w:rPr>
          <w:color w:val="000000"/>
          <w:lang w:val="en-US"/>
        </w:rPr>
        <w:t>a</w:t>
      </w:r>
      <w:proofErr w:type="gram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altui</w:t>
      </w:r>
      <w:proofErr w:type="spellEnd"/>
      <w:r w:rsidRPr="007C109E">
        <w:rPr>
          <w:color w:val="000000"/>
          <w:lang w:val="en-US"/>
        </w:rPr>
        <w:t xml:space="preserve"> document </w:t>
      </w:r>
      <w:proofErr w:type="spellStart"/>
      <w:r w:rsidRPr="007C109E">
        <w:rPr>
          <w:color w:val="000000"/>
          <w:lang w:val="en-US"/>
        </w:rPr>
        <w:t>prin</w:t>
      </w:r>
      <w:proofErr w:type="spellEnd"/>
      <w:r w:rsidRPr="007C109E">
        <w:rPr>
          <w:color w:val="000000"/>
          <w:lang w:val="en-US"/>
        </w:rPr>
        <w:t xml:space="preserve"> care s-a </w:t>
      </w:r>
      <w:proofErr w:type="spellStart"/>
      <w:r w:rsidRPr="007C109E">
        <w:rPr>
          <w:color w:val="000000"/>
          <w:lang w:val="en-US"/>
        </w:rPr>
        <w:t>realizat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schimbarea</w:t>
      </w:r>
      <w:proofErr w:type="spellEnd"/>
      <w:r w:rsidRPr="007C109E">
        <w:rPr>
          <w:color w:val="000000"/>
          <w:lang w:val="en-US"/>
        </w:rPr>
        <w:t xml:space="preserve"> de </w:t>
      </w:r>
      <w:proofErr w:type="spellStart"/>
      <w:r w:rsidRPr="007C109E">
        <w:rPr>
          <w:color w:val="000000"/>
          <w:lang w:val="en-US"/>
        </w:rPr>
        <w:t>nume</w:t>
      </w:r>
      <w:proofErr w:type="spellEnd"/>
      <w:r w:rsidRPr="007C109E">
        <w:rPr>
          <w:color w:val="000000"/>
          <w:lang w:val="en-US"/>
        </w:rPr>
        <w:t xml:space="preserve">, </w:t>
      </w:r>
      <w:proofErr w:type="spellStart"/>
      <w:r w:rsidRPr="007C109E">
        <w:rPr>
          <w:color w:val="000000"/>
          <w:lang w:val="en-US"/>
        </w:rPr>
        <w:t>după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caz</w:t>
      </w:r>
      <w:proofErr w:type="spellEnd"/>
      <w:r w:rsidRPr="007C109E">
        <w:rPr>
          <w:color w:val="000000"/>
          <w:lang w:val="en-US"/>
        </w:rPr>
        <w:t>;</w:t>
      </w:r>
    </w:p>
    <w:p w14:paraId="4AF61A10" w14:textId="77777777" w:rsidR="007C109E" w:rsidRPr="007C109E" w:rsidRDefault="007C109E" w:rsidP="007C109E">
      <w:pPr>
        <w:jc w:val="both"/>
        <w:rPr>
          <w:color w:val="000000"/>
          <w:lang w:val="en-US"/>
        </w:rPr>
      </w:pPr>
      <w:r w:rsidRPr="007C109E">
        <w:rPr>
          <w:b/>
          <w:bCs/>
          <w:color w:val="000000"/>
          <w:lang w:val="en-US"/>
        </w:rPr>
        <w:t>d)</w:t>
      </w:r>
      <w:r w:rsidRPr="007C109E">
        <w:rPr>
          <w:color w:val="000000"/>
          <w:lang w:val="en-US"/>
        </w:rPr>
        <w:t> </w:t>
      </w:r>
      <w:proofErr w:type="spellStart"/>
      <w:r w:rsidRPr="007C109E">
        <w:rPr>
          <w:color w:val="000000"/>
          <w:lang w:val="en-US"/>
        </w:rPr>
        <w:t>copiile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documentelor</w:t>
      </w:r>
      <w:proofErr w:type="spellEnd"/>
      <w:r w:rsidRPr="007C109E">
        <w:rPr>
          <w:color w:val="000000"/>
          <w:lang w:val="en-US"/>
        </w:rPr>
        <w:t xml:space="preserve"> care </w:t>
      </w:r>
      <w:proofErr w:type="spellStart"/>
      <w:r w:rsidRPr="007C109E">
        <w:rPr>
          <w:color w:val="000000"/>
          <w:lang w:val="en-US"/>
        </w:rPr>
        <w:t>atestă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nivelul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studiilor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și</w:t>
      </w:r>
      <w:proofErr w:type="spellEnd"/>
      <w:r w:rsidRPr="007C109E">
        <w:rPr>
          <w:color w:val="000000"/>
          <w:lang w:val="en-US"/>
        </w:rPr>
        <w:t xml:space="preserve"> ale </w:t>
      </w:r>
      <w:proofErr w:type="spellStart"/>
      <w:r w:rsidRPr="007C109E">
        <w:rPr>
          <w:color w:val="000000"/>
          <w:lang w:val="en-US"/>
        </w:rPr>
        <w:t>altor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acte</w:t>
      </w:r>
      <w:proofErr w:type="spellEnd"/>
      <w:r w:rsidRPr="007C109E">
        <w:rPr>
          <w:color w:val="000000"/>
          <w:lang w:val="en-US"/>
        </w:rPr>
        <w:t xml:space="preserve"> care </w:t>
      </w:r>
      <w:proofErr w:type="spellStart"/>
      <w:r w:rsidRPr="007C109E">
        <w:rPr>
          <w:color w:val="000000"/>
          <w:lang w:val="en-US"/>
        </w:rPr>
        <w:t>atestă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efectuarea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unor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specializări</w:t>
      </w:r>
      <w:proofErr w:type="spellEnd"/>
      <w:r w:rsidRPr="007C109E">
        <w:rPr>
          <w:color w:val="000000"/>
          <w:lang w:val="en-US"/>
        </w:rPr>
        <w:t xml:space="preserve">, precum </w:t>
      </w:r>
      <w:proofErr w:type="spellStart"/>
      <w:r w:rsidRPr="007C109E">
        <w:rPr>
          <w:color w:val="000000"/>
          <w:lang w:val="en-US"/>
        </w:rPr>
        <w:t>și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copiile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documentelor</w:t>
      </w:r>
      <w:proofErr w:type="spellEnd"/>
      <w:r w:rsidRPr="007C109E">
        <w:rPr>
          <w:color w:val="000000"/>
          <w:lang w:val="en-US"/>
        </w:rPr>
        <w:t xml:space="preserve"> care </w:t>
      </w:r>
      <w:proofErr w:type="spellStart"/>
      <w:r w:rsidRPr="007C109E">
        <w:rPr>
          <w:color w:val="000000"/>
          <w:lang w:val="en-US"/>
        </w:rPr>
        <w:t>atestă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îndeplinirea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condițiilor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specifice</w:t>
      </w:r>
      <w:proofErr w:type="spellEnd"/>
      <w:r w:rsidRPr="007C109E">
        <w:rPr>
          <w:color w:val="000000"/>
          <w:lang w:val="en-US"/>
        </w:rPr>
        <w:t xml:space="preserve"> ale </w:t>
      </w:r>
      <w:proofErr w:type="spellStart"/>
      <w:r w:rsidRPr="007C109E">
        <w:rPr>
          <w:color w:val="000000"/>
          <w:lang w:val="en-US"/>
        </w:rPr>
        <w:t>postului</w:t>
      </w:r>
      <w:proofErr w:type="spellEnd"/>
      <w:r w:rsidRPr="007C109E">
        <w:rPr>
          <w:color w:val="000000"/>
          <w:lang w:val="en-US"/>
        </w:rPr>
        <w:t xml:space="preserve"> solicitate de </w:t>
      </w:r>
      <w:proofErr w:type="spellStart"/>
      <w:r w:rsidRPr="007C109E">
        <w:rPr>
          <w:color w:val="000000"/>
          <w:lang w:val="en-US"/>
        </w:rPr>
        <w:t>autoritatea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sau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instituția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publică</w:t>
      </w:r>
      <w:proofErr w:type="spellEnd"/>
      <w:r w:rsidRPr="007C109E">
        <w:rPr>
          <w:color w:val="000000"/>
          <w:lang w:val="en-US"/>
        </w:rPr>
        <w:t>;</w:t>
      </w:r>
    </w:p>
    <w:p w14:paraId="5E52B000" w14:textId="77777777" w:rsidR="007C109E" w:rsidRPr="007C109E" w:rsidRDefault="007C109E" w:rsidP="007C109E">
      <w:pPr>
        <w:jc w:val="both"/>
        <w:rPr>
          <w:color w:val="000000"/>
          <w:lang w:val="en-US"/>
        </w:rPr>
      </w:pPr>
      <w:r w:rsidRPr="007C109E">
        <w:rPr>
          <w:b/>
          <w:bCs/>
          <w:color w:val="000000"/>
          <w:lang w:val="en-US"/>
        </w:rPr>
        <w:t>e)</w:t>
      </w:r>
      <w:r w:rsidRPr="007C109E">
        <w:rPr>
          <w:color w:val="000000"/>
          <w:lang w:val="en-US"/>
        </w:rPr>
        <w:t> </w:t>
      </w:r>
      <w:proofErr w:type="spellStart"/>
      <w:r w:rsidRPr="007C109E">
        <w:rPr>
          <w:color w:val="000000"/>
          <w:lang w:val="en-US"/>
        </w:rPr>
        <w:t>copia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carnetului</w:t>
      </w:r>
      <w:proofErr w:type="spellEnd"/>
      <w:r w:rsidRPr="007C109E">
        <w:rPr>
          <w:color w:val="000000"/>
          <w:lang w:val="en-US"/>
        </w:rPr>
        <w:t xml:space="preserve"> de </w:t>
      </w:r>
      <w:proofErr w:type="spellStart"/>
      <w:r w:rsidRPr="007C109E">
        <w:rPr>
          <w:color w:val="000000"/>
          <w:lang w:val="en-US"/>
        </w:rPr>
        <w:t>muncă</w:t>
      </w:r>
      <w:proofErr w:type="spellEnd"/>
      <w:r w:rsidRPr="007C109E">
        <w:rPr>
          <w:color w:val="000000"/>
          <w:lang w:val="en-US"/>
        </w:rPr>
        <w:t xml:space="preserve">, </w:t>
      </w:r>
      <w:proofErr w:type="gramStart"/>
      <w:r w:rsidRPr="007C109E">
        <w:rPr>
          <w:color w:val="000000"/>
          <w:lang w:val="en-US"/>
        </w:rPr>
        <w:t>a</w:t>
      </w:r>
      <w:proofErr w:type="gram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adeverinței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eliberate</w:t>
      </w:r>
      <w:proofErr w:type="spellEnd"/>
      <w:r w:rsidRPr="007C109E">
        <w:rPr>
          <w:color w:val="000000"/>
          <w:lang w:val="en-US"/>
        </w:rPr>
        <w:t xml:space="preserve"> de </w:t>
      </w:r>
      <w:proofErr w:type="spellStart"/>
      <w:r w:rsidRPr="007C109E">
        <w:rPr>
          <w:color w:val="000000"/>
          <w:lang w:val="en-US"/>
        </w:rPr>
        <w:t>angajator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pentru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perioada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lucrată</w:t>
      </w:r>
      <w:proofErr w:type="spellEnd"/>
      <w:r w:rsidRPr="007C109E">
        <w:rPr>
          <w:color w:val="000000"/>
          <w:lang w:val="en-US"/>
        </w:rPr>
        <w:t xml:space="preserve">, care </w:t>
      </w:r>
      <w:proofErr w:type="spellStart"/>
      <w:r w:rsidRPr="007C109E">
        <w:rPr>
          <w:color w:val="000000"/>
          <w:lang w:val="en-US"/>
        </w:rPr>
        <w:t>să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ateste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vechimea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în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muncă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și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în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specialitatea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studiilor</w:t>
      </w:r>
      <w:proofErr w:type="spellEnd"/>
      <w:r w:rsidRPr="007C109E">
        <w:rPr>
          <w:color w:val="000000"/>
          <w:lang w:val="en-US"/>
        </w:rPr>
        <w:t xml:space="preserve"> solicitate </w:t>
      </w:r>
      <w:proofErr w:type="spellStart"/>
      <w:r w:rsidRPr="007C109E">
        <w:rPr>
          <w:color w:val="000000"/>
          <w:lang w:val="en-US"/>
        </w:rPr>
        <w:t>pentru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ocuparea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postului</w:t>
      </w:r>
      <w:proofErr w:type="spellEnd"/>
      <w:r w:rsidRPr="007C109E">
        <w:rPr>
          <w:color w:val="000000"/>
          <w:lang w:val="en-US"/>
        </w:rPr>
        <w:t>;</w:t>
      </w:r>
    </w:p>
    <w:p w14:paraId="2536E830" w14:textId="77777777" w:rsidR="007C109E" w:rsidRPr="007C109E" w:rsidRDefault="007C109E" w:rsidP="007C109E">
      <w:pPr>
        <w:jc w:val="both"/>
        <w:rPr>
          <w:color w:val="000000"/>
          <w:lang w:val="en-US"/>
        </w:rPr>
      </w:pPr>
      <w:r w:rsidRPr="007C109E">
        <w:rPr>
          <w:b/>
          <w:bCs/>
          <w:color w:val="000000"/>
          <w:lang w:val="en-US"/>
        </w:rPr>
        <w:t>f)</w:t>
      </w:r>
      <w:r w:rsidRPr="007C109E">
        <w:rPr>
          <w:color w:val="000000"/>
          <w:lang w:val="en-US"/>
        </w:rPr>
        <w:t> </w:t>
      </w:r>
      <w:proofErr w:type="spellStart"/>
      <w:r w:rsidRPr="007C109E">
        <w:rPr>
          <w:color w:val="000000"/>
          <w:lang w:val="en-US"/>
        </w:rPr>
        <w:t>certificat</w:t>
      </w:r>
      <w:proofErr w:type="spellEnd"/>
      <w:r w:rsidRPr="007C109E">
        <w:rPr>
          <w:color w:val="000000"/>
          <w:lang w:val="en-US"/>
        </w:rPr>
        <w:t xml:space="preserve"> de </w:t>
      </w:r>
      <w:proofErr w:type="spellStart"/>
      <w:r w:rsidRPr="007C109E">
        <w:rPr>
          <w:color w:val="000000"/>
          <w:lang w:val="en-US"/>
        </w:rPr>
        <w:t>cazier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judiciar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sau</w:t>
      </w:r>
      <w:proofErr w:type="spellEnd"/>
      <w:r w:rsidRPr="007C109E">
        <w:rPr>
          <w:color w:val="000000"/>
          <w:lang w:val="en-US"/>
        </w:rPr>
        <w:t xml:space="preserve">, </w:t>
      </w:r>
      <w:proofErr w:type="spellStart"/>
      <w:r w:rsidRPr="007C109E">
        <w:rPr>
          <w:color w:val="000000"/>
          <w:lang w:val="en-US"/>
        </w:rPr>
        <w:t>după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caz</w:t>
      </w:r>
      <w:proofErr w:type="spellEnd"/>
      <w:r w:rsidRPr="007C109E">
        <w:rPr>
          <w:color w:val="000000"/>
          <w:lang w:val="en-US"/>
        </w:rPr>
        <w:t xml:space="preserve">, </w:t>
      </w:r>
      <w:proofErr w:type="spellStart"/>
      <w:r w:rsidRPr="007C109E">
        <w:rPr>
          <w:color w:val="000000"/>
          <w:lang w:val="en-US"/>
        </w:rPr>
        <w:t>extrasul</w:t>
      </w:r>
      <w:proofErr w:type="spellEnd"/>
      <w:r w:rsidRPr="007C109E">
        <w:rPr>
          <w:color w:val="000000"/>
          <w:lang w:val="en-US"/>
        </w:rPr>
        <w:t xml:space="preserve"> de pe </w:t>
      </w:r>
      <w:proofErr w:type="spellStart"/>
      <w:r w:rsidRPr="007C109E">
        <w:rPr>
          <w:color w:val="000000"/>
          <w:lang w:val="en-US"/>
        </w:rPr>
        <w:t>cazierul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judiciar</w:t>
      </w:r>
      <w:proofErr w:type="spellEnd"/>
      <w:r w:rsidRPr="007C109E">
        <w:rPr>
          <w:color w:val="000000"/>
          <w:lang w:val="en-US"/>
        </w:rPr>
        <w:t>;</w:t>
      </w:r>
    </w:p>
    <w:p w14:paraId="46763A66" w14:textId="77777777" w:rsidR="007C109E" w:rsidRPr="007C109E" w:rsidRDefault="007C109E" w:rsidP="007C109E">
      <w:pPr>
        <w:jc w:val="both"/>
        <w:rPr>
          <w:color w:val="000000"/>
          <w:lang w:val="en-US"/>
        </w:rPr>
      </w:pPr>
      <w:r w:rsidRPr="007C109E">
        <w:rPr>
          <w:b/>
          <w:bCs/>
          <w:color w:val="000000"/>
          <w:lang w:val="en-US"/>
        </w:rPr>
        <w:t>g)</w:t>
      </w:r>
      <w:r w:rsidRPr="007C109E">
        <w:rPr>
          <w:color w:val="000000"/>
          <w:lang w:val="en-US"/>
        </w:rPr>
        <w:t> </w:t>
      </w:r>
      <w:proofErr w:type="spellStart"/>
      <w:r w:rsidRPr="007C109E">
        <w:rPr>
          <w:color w:val="000000"/>
          <w:lang w:val="en-US"/>
        </w:rPr>
        <w:t>adeverință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medicală</w:t>
      </w:r>
      <w:proofErr w:type="spellEnd"/>
      <w:r w:rsidRPr="007C109E">
        <w:rPr>
          <w:color w:val="000000"/>
          <w:lang w:val="en-US"/>
        </w:rPr>
        <w:t xml:space="preserve"> care </w:t>
      </w:r>
      <w:proofErr w:type="spellStart"/>
      <w:r w:rsidRPr="007C109E">
        <w:rPr>
          <w:color w:val="000000"/>
          <w:lang w:val="en-US"/>
        </w:rPr>
        <w:t>să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ateste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starea</w:t>
      </w:r>
      <w:proofErr w:type="spellEnd"/>
      <w:r w:rsidRPr="007C109E">
        <w:rPr>
          <w:color w:val="000000"/>
          <w:lang w:val="en-US"/>
        </w:rPr>
        <w:t xml:space="preserve"> de </w:t>
      </w:r>
      <w:proofErr w:type="spellStart"/>
      <w:r w:rsidRPr="007C109E">
        <w:rPr>
          <w:color w:val="000000"/>
          <w:lang w:val="en-US"/>
        </w:rPr>
        <w:t>sănătate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corespunzătoare</w:t>
      </w:r>
      <w:proofErr w:type="spellEnd"/>
      <w:r w:rsidRPr="007C109E">
        <w:rPr>
          <w:color w:val="000000"/>
          <w:lang w:val="en-US"/>
        </w:rPr>
        <w:t xml:space="preserve">, </w:t>
      </w:r>
      <w:proofErr w:type="spellStart"/>
      <w:r w:rsidRPr="007C109E">
        <w:rPr>
          <w:color w:val="000000"/>
          <w:lang w:val="en-US"/>
        </w:rPr>
        <w:t>eliberată</w:t>
      </w:r>
      <w:proofErr w:type="spellEnd"/>
      <w:r w:rsidRPr="007C109E">
        <w:rPr>
          <w:color w:val="000000"/>
          <w:lang w:val="en-US"/>
        </w:rPr>
        <w:t xml:space="preserve"> de </w:t>
      </w:r>
      <w:proofErr w:type="spellStart"/>
      <w:r w:rsidRPr="007C109E">
        <w:rPr>
          <w:color w:val="000000"/>
          <w:lang w:val="en-US"/>
        </w:rPr>
        <w:t>către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medicul</w:t>
      </w:r>
      <w:proofErr w:type="spellEnd"/>
      <w:r w:rsidRPr="007C109E">
        <w:rPr>
          <w:color w:val="000000"/>
          <w:lang w:val="en-US"/>
        </w:rPr>
        <w:t xml:space="preserve"> de </w:t>
      </w:r>
      <w:proofErr w:type="spellStart"/>
      <w:r w:rsidRPr="007C109E">
        <w:rPr>
          <w:color w:val="000000"/>
          <w:lang w:val="en-US"/>
        </w:rPr>
        <w:t>familie</w:t>
      </w:r>
      <w:proofErr w:type="spellEnd"/>
      <w:r w:rsidRPr="007C109E">
        <w:rPr>
          <w:color w:val="000000"/>
          <w:lang w:val="en-US"/>
        </w:rPr>
        <w:t xml:space="preserve"> al </w:t>
      </w:r>
      <w:proofErr w:type="spellStart"/>
      <w:r w:rsidRPr="007C109E">
        <w:rPr>
          <w:color w:val="000000"/>
          <w:lang w:val="en-US"/>
        </w:rPr>
        <w:t>candidatului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sau</w:t>
      </w:r>
      <w:proofErr w:type="spellEnd"/>
      <w:r w:rsidRPr="007C109E">
        <w:rPr>
          <w:color w:val="000000"/>
          <w:lang w:val="en-US"/>
        </w:rPr>
        <w:t xml:space="preserve"> de </w:t>
      </w:r>
      <w:proofErr w:type="spellStart"/>
      <w:r w:rsidRPr="007C109E">
        <w:rPr>
          <w:color w:val="000000"/>
          <w:lang w:val="en-US"/>
        </w:rPr>
        <w:t>către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unitățile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sanitare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abilitate</w:t>
      </w:r>
      <w:proofErr w:type="spellEnd"/>
      <w:r w:rsidRPr="007C109E">
        <w:rPr>
          <w:color w:val="000000"/>
          <w:lang w:val="en-US"/>
        </w:rPr>
        <w:t xml:space="preserve"> cu </w:t>
      </w:r>
      <w:proofErr w:type="spellStart"/>
      <w:r w:rsidRPr="007C109E">
        <w:rPr>
          <w:color w:val="000000"/>
          <w:lang w:val="en-US"/>
        </w:rPr>
        <w:t>cel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mult</w:t>
      </w:r>
      <w:proofErr w:type="spellEnd"/>
      <w:r w:rsidRPr="007C109E">
        <w:rPr>
          <w:color w:val="000000"/>
          <w:lang w:val="en-US"/>
        </w:rPr>
        <w:t xml:space="preserve"> 6 </w:t>
      </w:r>
      <w:proofErr w:type="spellStart"/>
      <w:r w:rsidRPr="007C109E">
        <w:rPr>
          <w:color w:val="000000"/>
          <w:lang w:val="en-US"/>
        </w:rPr>
        <w:t>luni</w:t>
      </w:r>
      <w:proofErr w:type="spellEnd"/>
      <w:r w:rsidRPr="007C109E">
        <w:rPr>
          <w:color w:val="000000"/>
          <w:lang w:val="en-US"/>
        </w:rPr>
        <w:t xml:space="preserve"> anterior </w:t>
      </w:r>
      <w:proofErr w:type="spellStart"/>
      <w:r w:rsidRPr="007C109E">
        <w:rPr>
          <w:color w:val="000000"/>
          <w:lang w:val="en-US"/>
        </w:rPr>
        <w:t>derulării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concursului</w:t>
      </w:r>
      <w:proofErr w:type="spellEnd"/>
      <w:r w:rsidRPr="007C109E">
        <w:rPr>
          <w:color w:val="000000"/>
          <w:lang w:val="en-US"/>
        </w:rPr>
        <w:t>;</w:t>
      </w:r>
    </w:p>
    <w:p w14:paraId="40AB4767" w14:textId="77777777" w:rsidR="007C109E" w:rsidRPr="007C109E" w:rsidRDefault="007C109E" w:rsidP="007C109E">
      <w:pPr>
        <w:jc w:val="both"/>
        <w:rPr>
          <w:color w:val="000000"/>
          <w:lang w:val="en-US"/>
        </w:rPr>
      </w:pPr>
      <w:r w:rsidRPr="007C109E">
        <w:rPr>
          <w:b/>
          <w:bCs/>
          <w:color w:val="000000"/>
          <w:lang w:val="en-US"/>
        </w:rPr>
        <w:t>h)</w:t>
      </w:r>
      <w:r w:rsidRPr="007C109E">
        <w:rPr>
          <w:color w:val="000000"/>
          <w:lang w:val="en-US"/>
        </w:rPr>
        <w:t> </w:t>
      </w:r>
      <w:proofErr w:type="spellStart"/>
      <w:r w:rsidRPr="007C109E">
        <w:rPr>
          <w:color w:val="000000"/>
          <w:lang w:val="en-US"/>
        </w:rPr>
        <w:t>certificatul</w:t>
      </w:r>
      <w:proofErr w:type="spellEnd"/>
      <w:r w:rsidRPr="007C109E">
        <w:rPr>
          <w:color w:val="000000"/>
          <w:lang w:val="en-US"/>
        </w:rPr>
        <w:t xml:space="preserve"> de </w:t>
      </w:r>
      <w:proofErr w:type="spellStart"/>
      <w:r w:rsidRPr="007C109E">
        <w:rPr>
          <w:color w:val="000000"/>
          <w:lang w:val="en-US"/>
        </w:rPr>
        <w:t>integritate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comportamentală</w:t>
      </w:r>
      <w:proofErr w:type="spellEnd"/>
      <w:r w:rsidRPr="007C109E">
        <w:rPr>
          <w:color w:val="000000"/>
          <w:lang w:val="en-US"/>
        </w:rPr>
        <w:t xml:space="preserve"> din care </w:t>
      </w:r>
      <w:proofErr w:type="spellStart"/>
      <w:r w:rsidRPr="007C109E">
        <w:rPr>
          <w:color w:val="000000"/>
          <w:lang w:val="en-US"/>
        </w:rPr>
        <w:t>să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reiasă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că</w:t>
      </w:r>
      <w:proofErr w:type="spellEnd"/>
      <w:r w:rsidRPr="007C109E">
        <w:rPr>
          <w:color w:val="000000"/>
          <w:lang w:val="en-US"/>
        </w:rPr>
        <w:t xml:space="preserve"> nu s-au </w:t>
      </w:r>
      <w:proofErr w:type="spellStart"/>
      <w:r w:rsidRPr="007C109E">
        <w:rPr>
          <w:color w:val="000000"/>
          <w:lang w:val="en-US"/>
        </w:rPr>
        <w:t>comis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infracțiuni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prevăzute</w:t>
      </w:r>
      <w:proofErr w:type="spellEnd"/>
      <w:r w:rsidRPr="007C109E">
        <w:rPr>
          <w:color w:val="000000"/>
          <w:lang w:val="en-US"/>
        </w:rPr>
        <w:t xml:space="preserve"> la </w:t>
      </w:r>
      <w:hyperlink r:id="rId12" w:history="1">
        <w:r w:rsidRPr="007C109E">
          <w:rPr>
            <w:rStyle w:val="Hyperlink"/>
            <w:lang w:val="en-US"/>
          </w:rPr>
          <w:t xml:space="preserve">art. 1 </w:t>
        </w:r>
        <w:proofErr w:type="spellStart"/>
        <w:r w:rsidRPr="007C109E">
          <w:rPr>
            <w:rStyle w:val="Hyperlink"/>
            <w:lang w:val="en-US"/>
          </w:rPr>
          <w:t>alin</w:t>
        </w:r>
        <w:proofErr w:type="spellEnd"/>
        <w:r w:rsidRPr="007C109E">
          <w:rPr>
            <w:rStyle w:val="Hyperlink"/>
            <w:lang w:val="en-US"/>
          </w:rPr>
          <w:t xml:space="preserve">. (2) din </w:t>
        </w:r>
        <w:proofErr w:type="spellStart"/>
        <w:r w:rsidRPr="007C109E">
          <w:rPr>
            <w:rStyle w:val="Hyperlink"/>
            <w:lang w:val="en-US"/>
          </w:rPr>
          <w:t>Legea</w:t>
        </w:r>
        <w:proofErr w:type="spellEnd"/>
        <w:r w:rsidRPr="007C109E">
          <w:rPr>
            <w:rStyle w:val="Hyperlink"/>
            <w:lang w:val="en-US"/>
          </w:rPr>
          <w:t xml:space="preserve"> nr. 118/2019</w:t>
        </w:r>
      </w:hyperlink>
      <w:r w:rsidRPr="007C109E">
        <w:rPr>
          <w:color w:val="000000"/>
          <w:lang w:val="en-US"/>
        </w:rPr>
        <w:t> </w:t>
      </w:r>
      <w:proofErr w:type="spellStart"/>
      <w:r w:rsidRPr="007C109E">
        <w:rPr>
          <w:color w:val="000000"/>
          <w:lang w:val="en-US"/>
        </w:rPr>
        <w:t>privind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Registrul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național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automatizat</w:t>
      </w:r>
      <w:proofErr w:type="spellEnd"/>
      <w:r w:rsidRPr="007C109E">
        <w:rPr>
          <w:color w:val="000000"/>
          <w:lang w:val="en-US"/>
        </w:rPr>
        <w:t xml:space="preserve"> cu </w:t>
      </w:r>
      <w:proofErr w:type="spellStart"/>
      <w:r w:rsidRPr="007C109E">
        <w:rPr>
          <w:color w:val="000000"/>
          <w:lang w:val="en-US"/>
        </w:rPr>
        <w:t>privire</w:t>
      </w:r>
      <w:proofErr w:type="spellEnd"/>
      <w:r w:rsidRPr="007C109E">
        <w:rPr>
          <w:color w:val="000000"/>
          <w:lang w:val="en-US"/>
        </w:rPr>
        <w:t xml:space="preserve"> la </w:t>
      </w:r>
      <w:proofErr w:type="spellStart"/>
      <w:r w:rsidRPr="007C109E">
        <w:rPr>
          <w:color w:val="000000"/>
          <w:lang w:val="en-US"/>
        </w:rPr>
        <w:t>persoanele</w:t>
      </w:r>
      <w:proofErr w:type="spellEnd"/>
      <w:r w:rsidRPr="007C109E">
        <w:rPr>
          <w:color w:val="000000"/>
          <w:lang w:val="en-US"/>
        </w:rPr>
        <w:t xml:space="preserve"> care au </w:t>
      </w:r>
      <w:proofErr w:type="spellStart"/>
      <w:r w:rsidRPr="007C109E">
        <w:rPr>
          <w:color w:val="000000"/>
          <w:lang w:val="en-US"/>
        </w:rPr>
        <w:t>comis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infracțiuni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sexuale</w:t>
      </w:r>
      <w:proofErr w:type="spellEnd"/>
      <w:r w:rsidRPr="007C109E">
        <w:rPr>
          <w:color w:val="000000"/>
          <w:lang w:val="en-US"/>
        </w:rPr>
        <w:t xml:space="preserve">, de </w:t>
      </w:r>
      <w:proofErr w:type="spellStart"/>
      <w:r w:rsidRPr="007C109E">
        <w:rPr>
          <w:color w:val="000000"/>
          <w:lang w:val="en-US"/>
        </w:rPr>
        <w:t>exploatare</w:t>
      </w:r>
      <w:proofErr w:type="spellEnd"/>
      <w:r w:rsidRPr="007C109E">
        <w:rPr>
          <w:color w:val="000000"/>
          <w:lang w:val="en-US"/>
        </w:rPr>
        <w:t xml:space="preserve"> a </w:t>
      </w:r>
      <w:proofErr w:type="spellStart"/>
      <w:r w:rsidRPr="007C109E">
        <w:rPr>
          <w:color w:val="000000"/>
          <w:lang w:val="en-US"/>
        </w:rPr>
        <w:t>unor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persoane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sau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asupra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minorilor</w:t>
      </w:r>
      <w:proofErr w:type="spellEnd"/>
      <w:r w:rsidRPr="007C109E">
        <w:rPr>
          <w:color w:val="000000"/>
          <w:lang w:val="en-US"/>
        </w:rPr>
        <w:t xml:space="preserve">, precum </w:t>
      </w:r>
      <w:proofErr w:type="spellStart"/>
      <w:r w:rsidRPr="007C109E">
        <w:rPr>
          <w:color w:val="000000"/>
          <w:lang w:val="en-US"/>
        </w:rPr>
        <w:t>și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pentru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completarea</w:t>
      </w:r>
      <w:proofErr w:type="spellEnd"/>
      <w:r w:rsidRPr="007C109E">
        <w:rPr>
          <w:color w:val="000000"/>
          <w:lang w:val="en-US"/>
        </w:rPr>
        <w:t> </w:t>
      </w:r>
      <w:proofErr w:type="spellStart"/>
      <w:r w:rsidRPr="007C109E">
        <w:rPr>
          <w:color w:val="000000"/>
          <w:lang w:val="en-US"/>
        </w:rPr>
        <w:fldChar w:fldCharType="begin"/>
      </w:r>
      <w:r w:rsidRPr="007C109E">
        <w:rPr>
          <w:color w:val="000000"/>
          <w:lang w:val="en-US"/>
        </w:rPr>
        <w:instrText xml:space="preserve"> HYPERLINK "https://legislatie.just.ro/Public/DetaliiDocumentAfis/215198" </w:instrText>
      </w:r>
      <w:r w:rsidRPr="007C109E">
        <w:rPr>
          <w:color w:val="000000"/>
          <w:lang w:val="en-US"/>
        </w:rPr>
        <w:fldChar w:fldCharType="separate"/>
      </w:r>
      <w:r w:rsidRPr="007C109E">
        <w:rPr>
          <w:rStyle w:val="Hyperlink"/>
          <w:lang w:val="en-US"/>
        </w:rPr>
        <w:t>Legii</w:t>
      </w:r>
      <w:proofErr w:type="spellEnd"/>
      <w:r w:rsidRPr="007C109E">
        <w:rPr>
          <w:rStyle w:val="Hyperlink"/>
          <w:lang w:val="en-US"/>
        </w:rPr>
        <w:t xml:space="preserve"> nr. 76/2008</w:t>
      </w:r>
      <w:r w:rsidRPr="007C109E">
        <w:rPr>
          <w:color w:val="000000"/>
        </w:rPr>
        <w:fldChar w:fldCharType="end"/>
      </w:r>
      <w:r w:rsidRPr="007C109E">
        <w:rPr>
          <w:color w:val="000000"/>
          <w:lang w:val="en-US"/>
        </w:rPr>
        <w:t> </w:t>
      </w:r>
      <w:proofErr w:type="spellStart"/>
      <w:r w:rsidRPr="007C109E">
        <w:rPr>
          <w:color w:val="000000"/>
          <w:lang w:val="en-US"/>
        </w:rPr>
        <w:t>privind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organizarea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și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funcționarea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Sistemului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Național</w:t>
      </w:r>
      <w:proofErr w:type="spellEnd"/>
      <w:r w:rsidRPr="007C109E">
        <w:rPr>
          <w:color w:val="000000"/>
          <w:lang w:val="en-US"/>
        </w:rPr>
        <w:t xml:space="preserve"> de Date </w:t>
      </w:r>
      <w:proofErr w:type="spellStart"/>
      <w:r w:rsidRPr="007C109E">
        <w:rPr>
          <w:color w:val="000000"/>
          <w:lang w:val="en-US"/>
        </w:rPr>
        <w:t>Genetice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Judiciare</w:t>
      </w:r>
      <w:proofErr w:type="spellEnd"/>
      <w:r w:rsidRPr="007C109E">
        <w:rPr>
          <w:color w:val="000000"/>
          <w:lang w:val="en-US"/>
        </w:rPr>
        <w:t xml:space="preserve">, cu </w:t>
      </w:r>
      <w:proofErr w:type="spellStart"/>
      <w:r w:rsidRPr="007C109E">
        <w:rPr>
          <w:color w:val="000000"/>
          <w:lang w:val="en-US"/>
        </w:rPr>
        <w:t>modificările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ulterioare</w:t>
      </w:r>
      <w:proofErr w:type="spellEnd"/>
      <w:r w:rsidRPr="007C109E">
        <w:rPr>
          <w:color w:val="000000"/>
          <w:lang w:val="en-US"/>
        </w:rPr>
        <w:t xml:space="preserve">, </w:t>
      </w:r>
      <w:proofErr w:type="spellStart"/>
      <w:r w:rsidRPr="007C109E">
        <w:rPr>
          <w:color w:val="000000"/>
          <w:lang w:val="en-US"/>
        </w:rPr>
        <w:t>pentru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candidații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înscriși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pentru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posturile</w:t>
      </w:r>
      <w:proofErr w:type="spellEnd"/>
      <w:r w:rsidRPr="007C109E">
        <w:rPr>
          <w:color w:val="000000"/>
          <w:lang w:val="en-US"/>
        </w:rPr>
        <w:t xml:space="preserve"> din </w:t>
      </w:r>
      <w:proofErr w:type="spellStart"/>
      <w:r w:rsidRPr="007C109E">
        <w:rPr>
          <w:color w:val="000000"/>
          <w:lang w:val="en-US"/>
        </w:rPr>
        <w:t>cadrul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sistemului</w:t>
      </w:r>
      <w:proofErr w:type="spellEnd"/>
      <w:r w:rsidRPr="007C109E">
        <w:rPr>
          <w:color w:val="000000"/>
          <w:lang w:val="en-US"/>
        </w:rPr>
        <w:t xml:space="preserve"> de </w:t>
      </w:r>
      <w:proofErr w:type="spellStart"/>
      <w:r w:rsidRPr="007C109E">
        <w:rPr>
          <w:color w:val="000000"/>
          <w:lang w:val="en-US"/>
        </w:rPr>
        <w:t>învățământ</w:t>
      </w:r>
      <w:proofErr w:type="spellEnd"/>
      <w:r w:rsidRPr="007C109E">
        <w:rPr>
          <w:color w:val="000000"/>
          <w:lang w:val="en-US"/>
        </w:rPr>
        <w:t xml:space="preserve">, </w:t>
      </w:r>
      <w:proofErr w:type="spellStart"/>
      <w:r w:rsidRPr="007C109E">
        <w:rPr>
          <w:color w:val="000000"/>
          <w:lang w:val="en-US"/>
        </w:rPr>
        <w:t>sănătate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sau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protecție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socială</w:t>
      </w:r>
      <w:proofErr w:type="spellEnd"/>
      <w:r w:rsidRPr="007C109E">
        <w:rPr>
          <w:color w:val="000000"/>
          <w:lang w:val="en-US"/>
        </w:rPr>
        <w:t xml:space="preserve">, precum </w:t>
      </w:r>
      <w:proofErr w:type="spellStart"/>
      <w:r w:rsidRPr="007C109E">
        <w:rPr>
          <w:color w:val="000000"/>
          <w:lang w:val="en-US"/>
        </w:rPr>
        <w:t>și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orice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entitate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publică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sau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privată</w:t>
      </w:r>
      <w:proofErr w:type="spellEnd"/>
      <w:r w:rsidRPr="007C109E">
        <w:rPr>
          <w:color w:val="000000"/>
          <w:lang w:val="en-US"/>
        </w:rPr>
        <w:t xml:space="preserve"> a </w:t>
      </w:r>
      <w:proofErr w:type="spellStart"/>
      <w:r w:rsidRPr="007C109E">
        <w:rPr>
          <w:color w:val="000000"/>
          <w:lang w:val="en-US"/>
        </w:rPr>
        <w:t>cărei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activitate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presupune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contactul</w:t>
      </w:r>
      <w:proofErr w:type="spellEnd"/>
      <w:r w:rsidRPr="007C109E">
        <w:rPr>
          <w:color w:val="000000"/>
          <w:lang w:val="en-US"/>
        </w:rPr>
        <w:t xml:space="preserve"> direct cu </w:t>
      </w:r>
      <w:proofErr w:type="spellStart"/>
      <w:r w:rsidRPr="007C109E">
        <w:rPr>
          <w:color w:val="000000"/>
          <w:lang w:val="en-US"/>
        </w:rPr>
        <w:t>copii</w:t>
      </w:r>
      <w:proofErr w:type="spellEnd"/>
      <w:r w:rsidRPr="007C109E">
        <w:rPr>
          <w:color w:val="000000"/>
          <w:lang w:val="en-US"/>
        </w:rPr>
        <w:t xml:space="preserve">, </w:t>
      </w:r>
      <w:proofErr w:type="spellStart"/>
      <w:r w:rsidRPr="007C109E">
        <w:rPr>
          <w:color w:val="000000"/>
          <w:lang w:val="en-US"/>
        </w:rPr>
        <w:t>persoane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în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vârstă</w:t>
      </w:r>
      <w:proofErr w:type="spellEnd"/>
      <w:r w:rsidRPr="007C109E">
        <w:rPr>
          <w:color w:val="000000"/>
          <w:lang w:val="en-US"/>
        </w:rPr>
        <w:t xml:space="preserve">, </w:t>
      </w:r>
      <w:proofErr w:type="spellStart"/>
      <w:r w:rsidRPr="007C109E">
        <w:rPr>
          <w:color w:val="000000"/>
          <w:lang w:val="en-US"/>
        </w:rPr>
        <w:t>persoane</w:t>
      </w:r>
      <w:proofErr w:type="spellEnd"/>
      <w:r w:rsidRPr="007C109E">
        <w:rPr>
          <w:color w:val="000000"/>
          <w:lang w:val="en-US"/>
        </w:rPr>
        <w:t xml:space="preserve"> cu </w:t>
      </w:r>
      <w:proofErr w:type="spellStart"/>
      <w:r w:rsidRPr="007C109E">
        <w:rPr>
          <w:color w:val="000000"/>
          <w:lang w:val="en-US"/>
        </w:rPr>
        <w:t>dizabilități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sau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alte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categorii</w:t>
      </w:r>
      <w:proofErr w:type="spellEnd"/>
      <w:r w:rsidRPr="007C109E">
        <w:rPr>
          <w:color w:val="000000"/>
          <w:lang w:val="en-US"/>
        </w:rPr>
        <w:t xml:space="preserve"> de </w:t>
      </w:r>
      <w:proofErr w:type="spellStart"/>
      <w:r w:rsidRPr="007C109E">
        <w:rPr>
          <w:color w:val="000000"/>
          <w:lang w:val="en-US"/>
        </w:rPr>
        <w:t>persoane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vulnerabile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ori</w:t>
      </w:r>
      <w:proofErr w:type="spellEnd"/>
      <w:r w:rsidRPr="007C109E">
        <w:rPr>
          <w:color w:val="000000"/>
          <w:lang w:val="en-US"/>
        </w:rPr>
        <w:t xml:space="preserve"> care </w:t>
      </w:r>
      <w:proofErr w:type="spellStart"/>
      <w:r w:rsidRPr="007C109E">
        <w:rPr>
          <w:color w:val="000000"/>
          <w:lang w:val="en-US"/>
        </w:rPr>
        <w:t>presupune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examinarea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fizică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sau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evaluarea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psihologică</w:t>
      </w:r>
      <w:proofErr w:type="spellEnd"/>
      <w:r w:rsidRPr="007C109E">
        <w:rPr>
          <w:color w:val="000000"/>
          <w:lang w:val="en-US"/>
        </w:rPr>
        <w:t xml:space="preserve"> a </w:t>
      </w:r>
      <w:proofErr w:type="spellStart"/>
      <w:r w:rsidRPr="007C109E">
        <w:rPr>
          <w:color w:val="000000"/>
          <w:lang w:val="en-US"/>
        </w:rPr>
        <w:t>unei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persoane</w:t>
      </w:r>
      <w:proofErr w:type="spellEnd"/>
      <w:r w:rsidRPr="007C109E">
        <w:rPr>
          <w:color w:val="000000"/>
          <w:lang w:val="en-US"/>
        </w:rPr>
        <w:t>;</w:t>
      </w:r>
    </w:p>
    <w:p w14:paraId="05DF06EC" w14:textId="2C6E23E0" w:rsidR="007C109E" w:rsidRPr="007C109E" w:rsidRDefault="007C109E" w:rsidP="007C109E">
      <w:pPr>
        <w:jc w:val="both"/>
        <w:rPr>
          <w:color w:val="000000"/>
          <w:lang w:val="en-US"/>
        </w:rPr>
      </w:pPr>
      <w:proofErr w:type="spellStart"/>
      <w:r w:rsidRPr="007C109E">
        <w:rPr>
          <w:b/>
          <w:bCs/>
          <w:color w:val="000000"/>
          <w:lang w:val="en-US"/>
        </w:rPr>
        <w:t>i</w:t>
      </w:r>
      <w:proofErr w:type="spellEnd"/>
      <w:r w:rsidRPr="007C109E">
        <w:rPr>
          <w:b/>
          <w:bCs/>
          <w:color w:val="000000"/>
          <w:lang w:val="en-US"/>
        </w:rPr>
        <w:t>)</w:t>
      </w:r>
      <w:r w:rsidRPr="007C109E">
        <w:rPr>
          <w:color w:val="000000"/>
          <w:lang w:val="en-US"/>
        </w:rPr>
        <w:t xml:space="preserve"> curriculum vitae, model </w:t>
      </w:r>
      <w:proofErr w:type="spellStart"/>
      <w:r w:rsidRPr="007C109E">
        <w:rPr>
          <w:color w:val="000000"/>
          <w:lang w:val="en-US"/>
        </w:rPr>
        <w:t>comun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european</w:t>
      </w:r>
      <w:proofErr w:type="spellEnd"/>
      <w:r w:rsidRPr="007C109E">
        <w:rPr>
          <w:color w:val="000000"/>
          <w:lang w:val="en-US"/>
        </w:rPr>
        <w:t>.</w:t>
      </w:r>
    </w:p>
    <w:p w14:paraId="581950AB" w14:textId="52E6FBCC" w:rsidR="007C109E" w:rsidRPr="007C109E" w:rsidRDefault="007C109E" w:rsidP="007C109E">
      <w:pPr>
        <w:jc w:val="both"/>
        <w:rPr>
          <w:color w:val="000000"/>
          <w:lang w:val="en-US"/>
        </w:rPr>
      </w:pPr>
      <w:r>
        <w:rPr>
          <w:color w:val="000000"/>
          <w:lang w:val="en-US"/>
        </w:rPr>
        <w:lastRenderedPageBreak/>
        <w:t>*</w:t>
      </w:r>
      <w:r w:rsidRPr="007C109E">
        <w:rPr>
          <w:color w:val="000000"/>
          <w:lang w:val="en-US"/>
        </w:rPr>
        <w:t> </w:t>
      </w:r>
      <w:proofErr w:type="spellStart"/>
      <w:r w:rsidRPr="007C109E">
        <w:rPr>
          <w:color w:val="000000"/>
          <w:lang w:val="en-US"/>
        </w:rPr>
        <w:t>Adeverința</w:t>
      </w:r>
      <w:proofErr w:type="spellEnd"/>
      <w:r w:rsidRPr="007C109E">
        <w:rPr>
          <w:color w:val="000000"/>
          <w:lang w:val="en-US"/>
        </w:rPr>
        <w:t xml:space="preserve"> care </w:t>
      </w:r>
      <w:proofErr w:type="spellStart"/>
      <w:r w:rsidRPr="007C109E">
        <w:rPr>
          <w:color w:val="000000"/>
          <w:lang w:val="en-US"/>
        </w:rPr>
        <w:t>atestă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starea</w:t>
      </w:r>
      <w:proofErr w:type="spellEnd"/>
      <w:r w:rsidRPr="007C109E">
        <w:rPr>
          <w:color w:val="000000"/>
          <w:lang w:val="en-US"/>
        </w:rPr>
        <w:t xml:space="preserve"> de </w:t>
      </w:r>
      <w:proofErr w:type="spellStart"/>
      <w:r w:rsidRPr="007C109E">
        <w:rPr>
          <w:color w:val="000000"/>
          <w:lang w:val="en-US"/>
        </w:rPr>
        <w:t>sănătate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conține</w:t>
      </w:r>
      <w:proofErr w:type="spellEnd"/>
      <w:r w:rsidRPr="007C109E">
        <w:rPr>
          <w:color w:val="000000"/>
          <w:lang w:val="en-US"/>
        </w:rPr>
        <w:t xml:space="preserve">, </w:t>
      </w:r>
      <w:proofErr w:type="spellStart"/>
      <w:r w:rsidRPr="007C109E">
        <w:rPr>
          <w:color w:val="000000"/>
          <w:lang w:val="en-US"/>
        </w:rPr>
        <w:t>în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clar</w:t>
      </w:r>
      <w:proofErr w:type="spellEnd"/>
      <w:r w:rsidRPr="007C109E">
        <w:rPr>
          <w:color w:val="000000"/>
          <w:lang w:val="en-US"/>
        </w:rPr>
        <w:t xml:space="preserve">, </w:t>
      </w:r>
      <w:proofErr w:type="spellStart"/>
      <w:r w:rsidRPr="007C109E">
        <w:rPr>
          <w:color w:val="000000"/>
          <w:lang w:val="en-US"/>
        </w:rPr>
        <w:t>numărul</w:t>
      </w:r>
      <w:proofErr w:type="spellEnd"/>
      <w:r w:rsidRPr="007C109E">
        <w:rPr>
          <w:color w:val="000000"/>
          <w:lang w:val="en-US"/>
        </w:rPr>
        <w:t xml:space="preserve">, data, </w:t>
      </w:r>
      <w:proofErr w:type="spellStart"/>
      <w:r w:rsidRPr="007C109E">
        <w:rPr>
          <w:color w:val="000000"/>
          <w:lang w:val="en-US"/>
        </w:rPr>
        <w:t>numele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emitentului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și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calitatea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acestuia</w:t>
      </w:r>
      <w:proofErr w:type="spellEnd"/>
      <w:r w:rsidRPr="007C109E">
        <w:rPr>
          <w:color w:val="000000"/>
          <w:lang w:val="en-US"/>
        </w:rPr>
        <w:t xml:space="preserve">, </w:t>
      </w:r>
      <w:proofErr w:type="spellStart"/>
      <w:r w:rsidRPr="007C109E">
        <w:rPr>
          <w:color w:val="000000"/>
          <w:lang w:val="en-US"/>
        </w:rPr>
        <w:t>în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formatul</w:t>
      </w:r>
      <w:proofErr w:type="spellEnd"/>
      <w:r w:rsidRPr="007C109E">
        <w:rPr>
          <w:color w:val="000000"/>
          <w:lang w:val="en-US"/>
        </w:rPr>
        <w:t xml:space="preserve"> standard </w:t>
      </w:r>
      <w:proofErr w:type="spellStart"/>
      <w:r w:rsidRPr="007C109E">
        <w:rPr>
          <w:color w:val="000000"/>
          <w:lang w:val="en-US"/>
        </w:rPr>
        <w:t>stabilit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prin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ordin</w:t>
      </w:r>
      <w:proofErr w:type="spellEnd"/>
      <w:r w:rsidRPr="007C109E">
        <w:rPr>
          <w:color w:val="000000"/>
          <w:lang w:val="en-US"/>
        </w:rPr>
        <w:t xml:space="preserve"> al </w:t>
      </w:r>
      <w:proofErr w:type="spellStart"/>
      <w:r w:rsidRPr="007C109E">
        <w:rPr>
          <w:color w:val="000000"/>
          <w:lang w:val="en-US"/>
        </w:rPr>
        <w:t>ministrului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sănătății</w:t>
      </w:r>
      <w:proofErr w:type="spellEnd"/>
      <w:r w:rsidRPr="007C109E">
        <w:rPr>
          <w:color w:val="000000"/>
          <w:lang w:val="en-US"/>
        </w:rPr>
        <w:t xml:space="preserve">. </w:t>
      </w:r>
      <w:proofErr w:type="spellStart"/>
      <w:r w:rsidRPr="007C109E">
        <w:rPr>
          <w:color w:val="000000"/>
          <w:lang w:val="en-US"/>
        </w:rPr>
        <w:t>Pentru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candidații</w:t>
      </w:r>
      <w:proofErr w:type="spellEnd"/>
      <w:r w:rsidRPr="007C109E">
        <w:rPr>
          <w:color w:val="000000"/>
          <w:lang w:val="en-US"/>
        </w:rPr>
        <w:t xml:space="preserve"> cu </w:t>
      </w:r>
      <w:proofErr w:type="spellStart"/>
      <w:r w:rsidRPr="007C109E">
        <w:rPr>
          <w:color w:val="000000"/>
          <w:lang w:val="en-US"/>
        </w:rPr>
        <w:t>dizabilități</w:t>
      </w:r>
      <w:proofErr w:type="spellEnd"/>
      <w:r w:rsidRPr="007C109E">
        <w:rPr>
          <w:color w:val="000000"/>
          <w:lang w:val="en-US"/>
        </w:rPr>
        <w:t xml:space="preserve">, </w:t>
      </w:r>
      <w:proofErr w:type="spellStart"/>
      <w:r w:rsidRPr="007C109E">
        <w:rPr>
          <w:color w:val="000000"/>
          <w:lang w:val="en-US"/>
        </w:rPr>
        <w:t>în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situația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solicitării</w:t>
      </w:r>
      <w:proofErr w:type="spellEnd"/>
      <w:r w:rsidRPr="007C109E">
        <w:rPr>
          <w:color w:val="000000"/>
          <w:lang w:val="en-US"/>
        </w:rPr>
        <w:t xml:space="preserve"> de </w:t>
      </w:r>
      <w:proofErr w:type="spellStart"/>
      <w:r w:rsidRPr="007C109E">
        <w:rPr>
          <w:color w:val="000000"/>
          <w:lang w:val="en-US"/>
        </w:rPr>
        <w:t>adaptare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rezonabilă</w:t>
      </w:r>
      <w:proofErr w:type="spellEnd"/>
      <w:r w:rsidRPr="007C109E">
        <w:rPr>
          <w:color w:val="000000"/>
          <w:lang w:val="en-US"/>
        </w:rPr>
        <w:t xml:space="preserve">, </w:t>
      </w:r>
      <w:proofErr w:type="spellStart"/>
      <w:r w:rsidRPr="007C109E">
        <w:rPr>
          <w:color w:val="000000"/>
          <w:lang w:val="en-US"/>
        </w:rPr>
        <w:t>adeverința</w:t>
      </w:r>
      <w:proofErr w:type="spellEnd"/>
      <w:r w:rsidRPr="007C109E">
        <w:rPr>
          <w:color w:val="000000"/>
          <w:lang w:val="en-US"/>
        </w:rPr>
        <w:t xml:space="preserve"> care </w:t>
      </w:r>
      <w:proofErr w:type="spellStart"/>
      <w:r w:rsidRPr="007C109E">
        <w:rPr>
          <w:color w:val="000000"/>
          <w:lang w:val="en-US"/>
        </w:rPr>
        <w:t>atestă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starea</w:t>
      </w:r>
      <w:proofErr w:type="spellEnd"/>
      <w:r w:rsidRPr="007C109E">
        <w:rPr>
          <w:color w:val="000000"/>
          <w:lang w:val="en-US"/>
        </w:rPr>
        <w:t xml:space="preserve"> de </w:t>
      </w:r>
      <w:proofErr w:type="spellStart"/>
      <w:r w:rsidRPr="007C109E">
        <w:rPr>
          <w:color w:val="000000"/>
          <w:lang w:val="en-US"/>
        </w:rPr>
        <w:t>sănătate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trebuie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însoțită</w:t>
      </w:r>
      <w:proofErr w:type="spellEnd"/>
      <w:r w:rsidRPr="007C109E">
        <w:rPr>
          <w:color w:val="000000"/>
          <w:lang w:val="en-US"/>
        </w:rPr>
        <w:t xml:space="preserve"> de </w:t>
      </w:r>
      <w:proofErr w:type="spellStart"/>
      <w:r w:rsidRPr="007C109E">
        <w:rPr>
          <w:color w:val="000000"/>
          <w:lang w:val="en-US"/>
        </w:rPr>
        <w:t>copia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certificatului</w:t>
      </w:r>
      <w:proofErr w:type="spellEnd"/>
      <w:r w:rsidRPr="007C109E">
        <w:rPr>
          <w:color w:val="000000"/>
          <w:lang w:val="en-US"/>
        </w:rPr>
        <w:t xml:space="preserve"> de </w:t>
      </w:r>
      <w:proofErr w:type="spellStart"/>
      <w:r w:rsidRPr="007C109E">
        <w:rPr>
          <w:color w:val="000000"/>
          <w:lang w:val="en-US"/>
        </w:rPr>
        <w:t>încadrare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într</w:t>
      </w:r>
      <w:proofErr w:type="spellEnd"/>
      <w:r w:rsidRPr="007C109E">
        <w:rPr>
          <w:color w:val="000000"/>
          <w:lang w:val="en-US"/>
        </w:rPr>
        <w:t xml:space="preserve">-un grad de handicap, </w:t>
      </w:r>
      <w:proofErr w:type="spellStart"/>
      <w:r w:rsidRPr="007C109E">
        <w:rPr>
          <w:color w:val="000000"/>
          <w:lang w:val="en-US"/>
        </w:rPr>
        <w:t>emis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în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condițiile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legii</w:t>
      </w:r>
      <w:proofErr w:type="spellEnd"/>
      <w:r w:rsidRPr="007C109E">
        <w:rPr>
          <w:color w:val="000000"/>
          <w:lang w:val="en-US"/>
        </w:rPr>
        <w:t>.</w:t>
      </w:r>
    </w:p>
    <w:p w14:paraId="5E388E28" w14:textId="0954AD4F" w:rsidR="007C109E" w:rsidRPr="007C109E" w:rsidRDefault="007C109E" w:rsidP="007C109E">
      <w:pPr>
        <w:jc w:val="both"/>
        <w:rPr>
          <w:color w:val="000000"/>
          <w:lang w:val="en-US"/>
        </w:rPr>
      </w:pPr>
      <w:r>
        <w:rPr>
          <w:color w:val="000000"/>
          <w:lang w:val="en-US"/>
        </w:rPr>
        <w:t>*</w:t>
      </w:r>
      <w:proofErr w:type="spellStart"/>
      <w:r w:rsidRPr="007C109E">
        <w:rPr>
          <w:color w:val="000000"/>
          <w:lang w:val="en-US"/>
        </w:rPr>
        <w:t>Copiile</w:t>
      </w:r>
      <w:proofErr w:type="spellEnd"/>
      <w:r w:rsidRPr="007C109E">
        <w:rPr>
          <w:color w:val="000000"/>
          <w:lang w:val="en-US"/>
        </w:rPr>
        <w:t xml:space="preserve"> de pe </w:t>
      </w:r>
      <w:proofErr w:type="spellStart"/>
      <w:r w:rsidRPr="007C109E">
        <w:rPr>
          <w:color w:val="000000"/>
          <w:lang w:val="en-US"/>
        </w:rPr>
        <w:t>actele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prevăzute</w:t>
      </w:r>
      <w:proofErr w:type="spellEnd"/>
      <w:r w:rsidRPr="007C109E">
        <w:rPr>
          <w:color w:val="000000"/>
          <w:lang w:val="en-US"/>
        </w:rPr>
        <w:t xml:space="preserve"> </w:t>
      </w:r>
      <w:proofErr w:type="gramStart"/>
      <w:r w:rsidRPr="007C109E">
        <w:rPr>
          <w:color w:val="000000"/>
          <w:lang w:val="en-US"/>
        </w:rPr>
        <w:t>la </w:t>
      </w:r>
      <w:r w:rsidRPr="007C109E">
        <w:rPr>
          <w:color w:val="000000"/>
          <w:u w:val="single"/>
          <w:lang w:val="en-US"/>
        </w:rPr>
        <w:t xml:space="preserve"> lit.</w:t>
      </w:r>
      <w:proofErr w:type="gramEnd"/>
      <w:r w:rsidRPr="007C109E">
        <w:rPr>
          <w:color w:val="000000"/>
          <w:u w:val="single"/>
          <w:lang w:val="en-US"/>
        </w:rPr>
        <w:t xml:space="preserve"> b)-e)</w:t>
      </w:r>
      <w:r w:rsidRPr="007C109E">
        <w:rPr>
          <w:color w:val="000000"/>
          <w:lang w:val="en-US"/>
        </w:rPr>
        <w:t xml:space="preserve">, precum </w:t>
      </w:r>
      <w:proofErr w:type="spellStart"/>
      <w:r w:rsidRPr="007C109E">
        <w:rPr>
          <w:color w:val="000000"/>
          <w:lang w:val="en-US"/>
        </w:rPr>
        <w:t>și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copia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certificatului</w:t>
      </w:r>
      <w:proofErr w:type="spellEnd"/>
      <w:r w:rsidRPr="007C109E">
        <w:rPr>
          <w:color w:val="000000"/>
          <w:lang w:val="en-US"/>
        </w:rPr>
        <w:t xml:space="preserve"> de </w:t>
      </w:r>
      <w:proofErr w:type="spellStart"/>
      <w:r w:rsidRPr="007C109E">
        <w:rPr>
          <w:color w:val="000000"/>
          <w:lang w:val="en-US"/>
        </w:rPr>
        <w:t>încadrare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într</w:t>
      </w:r>
      <w:proofErr w:type="spellEnd"/>
      <w:r w:rsidRPr="007C109E">
        <w:rPr>
          <w:color w:val="000000"/>
          <w:lang w:val="en-US"/>
        </w:rPr>
        <w:t xml:space="preserve">-un grad de handicap </w:t>
      </w:r>
      <w:proofErr w:type="spellStart"/>
      <w:r w:rsidRPr="007C109E">
        <w:rPr>
          <w:color w:val="000000"/>
          <w:lang w:val="en-US"/>
        </w:rPr>
        <w:t>prevăzut</w:t>
      </w:r>
      <w:proofErr w:type="spellEnd"/>
      <w:r w:rsidRPr="007C109E">
        <w:rPr>
          <w:color w:val="000000"/>
          <w:lang w:val="en-US"/>
        </w:rPr>
        <w:t xml:space="preserve"> la se </w:t>
      </w:r>
      <w:proofErr w:type="spellStart"/>
      <w:r w:rsidRPr="007C109E">
        <w:rPr>
          <w:color w:val="000000"/>
          <w:lang w:val="en-US"/>
        </w:rPr>
        <w:t>prezintă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însoțite</w:t>
      </w:r>
      <w:proofErr w:type="spellEnd"/>
      <w:r w:rsidRPr="007C109E">
        <w:rPr>
          <w:color w:val="000000"/>
          <w:lang w:val="en-US"/>
        </w:rPr>
        <w:t xml:space="preserve"> de </w:t>
      </w:r>
      <w:proofErr w:type="spellStart"/>
      <w:r w:rsidRPr="007C109E">
        <w:rPr>
          <w:color w:val="000000"/>
          <w:lang w:val="en-US"/>
        </w:rPr>
        <w:t>documentele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originale</w:t>
      </w:r>
      <w:proofErr w:type="spellEnd"/>
      <w:r w:rsidRPr="007C109E">
        <w:rPr>
          <w:color w:val="000000"/>
          <w:lang w:val="en-US"/>
        </w:rPr>
        <w:t xml:space="preserve">, care se </w:t>
      </w:r>
      <w:proofErr w:type="spellStart"/>
      <w:r w:rsidRPr="007C109E">
        <w:rPr>
          <w:color w:val="000000"/>
          <w:lang w:val="en-US"/>
        </w:rPr>
        <w:t>certifică</w:t>
      </w:r>
      <w:proofErr w:type="spellEnd"/>
      <w:r w:rsidRPr="007C109E">
        <w:rPr>
          <w:color w:val="000000"/>
          <w:lang w:val="en-US"/>
        </w:rPr>
        <w:t xml:space="preserve"> cu </w:t>
      </w:r>
      <w:proofErr w:type="spellStart"/>
      <w:r w:rsidRPr="007C109E">
        <w:rPr>
          <w:color w:val="000000"/>
          <w:lang w:val="en-US"/>
        </w:rPr>
        <w:t>mențiunea</w:t>
      </w:r>
      <w:proofErr w:type="spellEnd"/>
      <w:r w:rsidRPr="007C109E">
        <w:rPr>
          <w:color w:val="000000"/>
          <w:lang w:val="en-US"/>
        </w:rPr>
        <w:t xml:space="preserve"> „conform cu </w:t>
      </w:r>
      <w:proofErr w:type="spellStart"/>
      <w:r w:rsidRPr="007C109E">
        <w:rPr>
          <w:color w:val="000000"/>
          <w:lang w:val="en-US"/>
        </w:rPr>
        <w:t>originalul</w:t>
      </w:r>
      <w:proofErr w:type="spellEnd"/>
      <w:r w:rsidRPr="007C109E">
        <w:rPr>
          <w:color w:val="000000"/>
          <w:lang w:val="en-US"/>
        </w:rPr>
        <w:t xml:space="preserve">“ de </w:t>
      </w:r>
      <w:proofErr w:type="spellStart"/>
      <w:r w:rsidRPr="007C109E">
        <w:rPr>
          <w:color w:val="000000"/>
          <w:lang w:val="en-US"/>
        </w:rPr>
        <w:t>către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secretarul</w:t>
      </w:r>
      <w:proofErr w:type="spellEnd"/>
      <w:r w:rsidRPr="007C109E">
        <w:rPr>
          <w:color w:val="000000"/>
          <w:lang w:val="en-US"/>
        </w:rPr>
        <w:t xml:space="preserve"> </w:t>
      </w:r>
      <w:proofErr w:type="spellStart"/>
      <w:r w:rsidRPr="007C109E">
        <w:rPr>
          <w:color w:val="000000"/>
          <w:lang w:val="en-US"/>
        </w:rPr>
        <w:t>comisiei</w:t>
      </w:r>
      <w:proofErr w:type="spellEnd"/>
      <w:r w:rsidRPr="007C109E">
        <w:rPr>
          <w:color w:val="000000"/>
          <w:lang w:val="en-US"/>
        </w:rPr>
        <w:t xml:space="preserve"> de concurs.</w:t>
      </w:r>
    </w:p>
    <w:p w14:paraId="3AB26CCC" w14:textId="3E500F89" w:rsidR="007C109E" w:rsidRPr="007C109E" w:rsidRDefault="003877A7" w:rsidP="007C109E">
      <w:pPr>
        <w:jc w:val="both"/>
        <w:rPr>
          <w:color w:val="000000"/>
          <w:lang w:val="en-US"/>
        </w:rPr>
      </w:pPr>
      <w:r>
        <w:rPr>
          <w:color w:val="000000"/>
          <w:lang w:val="en-US"/>
        </w:rPr>
        <w:t>*</w:t>
      </w:r>
      <w:proofErr w:type="spellStart"/>
      <w:r w:rsidR="007C109E" w:rsidRPr="007C109E">
        <w:rPr>
          <w:color w:val="000000"/>
          <w:lang w:val="en-US"/>
        </w:rPr>
        <w:t>Documentul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prevăzut</w:t>
      </w:r>
      <w:proofErr w:type="spellEnd"/>
      <w:r w:rsidR="007C109E" w:rsidRPr="007C109E">
        <w:rPr>
          <w:color w:val="000000"/>
          <w:lang w:val="en-US"/>
        </w:rPr>
        <w:t xml:space="preserve"> la</w:t>
      </w:r>
      <w:r w:rsidR="007C109E" w:rsidRPr="007C109E">
        <w:rPr>
          <w:color w:val="000000"/>
          <w:u w:val="single"/>
          <w:lang w:val="en-US"/>
        </w:rPr>
        <w:t xml:space="preserve"> lit. f)</w:t>
      </w:r>
      <w:r w:rsidR="007C109E" w:rsidRPr="007C109E">
        <w:rPr>
          <w:color w:val="000000"/>
          <w:lang w:val="en-US"/>
        </w:rPr>
        <w:t> </w:t>
      </w:r>
      <w:proofErr w:type="spellStart"/>
      <w:r w:rsidR="007C109E" w:rsidRPr="007C109E">
        <w:rPr>
          <w:color w:val="000000"/>
          <w:lang w:val="en-US"/>
        </w:rPr>
        <w:t>poate</w:t>
      </w:r>
      <w:proofErr w:type="spellEnd"/>
      <w:r w:rsidR="007C109E" w:rsidRPr="007C109E">
        <w:rPr>
          <w:color w:val="000000"/>
          <w:lang w:val="en-US"/>
        </w:rPr>
        <w:t xml:space="preserve"> fi </w:t>
      </w:r>
      <w:proofErr w:type="spellStart"/>
      <w:r w:rsidR="007C109E" w:rsidRPr="007C109E">
        <w:rPr>
          <w:color w:val="000000"/>
          <w:lang w:val="en-US"/>
        </w:rPr>
        <w:t>înlocuit</w:t>
      </w:r>
      <w:proofErr w:type="spellEnd"/>
      <w:r w:rsidR="007C109E" w:rsidRPr="007C109E">
        <w:rPr>
          <w:color w:val="000000"/>
          <w:lang w:val="en-US"/>
        </w:rPr>
        <w:t xml:space="preserve"> cu o </w:t>
      </w:r>
      <w:proofErr w:type="spellStart"/>
      <w:r w:rsidR="007C109E" w:rsidRPr="007C109E">
        <w:rPr>
          <w:color w:val="000000"/>
          <w:lang w:val="en-US"/>
        </w:rPr>
        <w:t>declarație</w:t>
      </w:r>
      <w:proofErr w:type="spellEnd"/>
      <w:r w:rsidR="007C109E" w:rsidRPr="007C109E">
        <w:rPr>
          <w:color w:val="000000"/>
          <w:lang w:val="en-US"/>
        </w:rPr>
        <w:t xml:space="preserve"> pe propria </w:t>
      </w:r>
      <w:proofErr w:type="spellStart"/>
      <w:r w:rsidR="007C109E" w:rsidRPr="007C109E">
        <w:rPr>
          <w:color w:val="000000"/>
          <w:lang w:val="en-US"/>
        </w:rPr>
        <w:t>răspundere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privind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antecedentele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penale</w:t>
      </w:r>
      <w:proofErr w:type="spellEnd"/>
      <w:r w:rsidR="007C109E" w:rsidRPr="007C109E">
        <w:rPr>
          <w:color w:val="000000"/>
          <w:lang w:val="en-US"/>
        </w:rPr>
        <w:t xml:space="preserve">. </w:t>
      </w:r>
      <w:proofErr w:type="spellStart"/>
      <w:r w:rsidR="007C109E" w:rsidRPr="007C109E">
        <w:rPr>
          <w:color w:val="000000"/>
          <w:lang w:val="en-US"/>
        </w:rPr>
        <w:t>În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acest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caz</w:t>
      </w:r>
      <w:proofErr w:type="spellEnd"/>
      <w:r w:rsidR="007C109E" w:rsidRPr="007C109E">
        <w:rPr>
          <w:color w:val="000000"/>
          <w:lang w:val="en-US"/>
        </w:rPr>
        <w:t xml:space="preserve">, </w:t>
      </w:r>
      <w:proofErr w:type="spellStart"/>
      <w:r w:rsidR="007C109E" w:rsidRPr="007C109E">
        <w:rPr>
          <w:color w:val="000000"/>
          <w:lang w:val="en-US"/>
        </w:rPr>
        <w:t>candidatul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declarat</w:t>
      </w:r>
      <w:proofErr w:type="spellEnd"/>
      <w:r w:rsidR="007C109E" w:rsidRPr="007C109E">
        <w:rPr>
          <w:color w:val="000000"/>
          <w:lang w:val="en-US"/>
        </w:rPr>
        <w:t xml:space="preserve"> admis la </w:t>
      </w:r>
      <w:proofErr w:type="spellStart"/>
      <w:r w:rsidR="007C109E" w:rsidRPr="007C109E">
        <w:rPr>
          <w:color w:val="000000"/>
          <w:lang w:val="en-US"/>
        </w:rPr>
        <w:t>selecția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dosarelor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și</w:t>
      </w:r>
      <w:proofErr w:type="spellEnd"/>
      <w:r w:rsidR="007C109E" w:rsidRPr="007C109E">
        <w:rPr>
          <w:color w:val="000000"/>
          <w:lang w:val="en-US"/>
        </w:rPr>
        <w:t xml:space="preserve"> care nu a </w:t>
      </w:r>
      <w:proofErr w:type="spellStart"/>
      <w:r w:rsidR="007C109E" w:rsidRPr="007C109E">
        <w:rPr>
          <w:color w:val="000000"/>
          <w:lang w:val="en-US"/>
        </w:rPr>
        <w:t>solicitat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expres</w:t>
      </w:r>
      <w:proofErr w:type="spellEnd"/>
      <w:r w:rsidR="007C109E" w:rsidRPr="007C109E">
        <w:rPr>
          <w:color w:val="000000"/>
          <w:lang w:val="en-US"/>
        </w:rPr>
        <w:t xml:space="preserve"> la </w:t>
      </w:r>
      <w:proofErr w:type="spellStart"/>
      <w:r w:rsidR="007C109E" w:rsidRPr="007C109E">
        <w:rPr>
          <w:color w:val="000000"/>
          <w:lang w:val="en-US"/>
        </w:rPr>
        <w:t>înscrierea</w:t>
      </w:r>
      <w:proofErr w:type="spellEnd"/>
      <w:r w:rsidR="007C109E" w:rsidRPr="007C109E">
        <w:rPr>
          <w:color w:val="000000"/>
          <w:lang w:val="en-US"/>
        </w:rPr>
        <w:t xml:space="preserve"> la concurs </w:t>
      </w:r>
      <w:proofErr w:type="spellStart"/>
      <w:r w:rsidR="007C109E" w:rsidRPr="007C109E">
        <w:rPr>
          <w:color w:val="000000"/>
          <w:lang w:val="en-US"/>
        </w:rPr>
        <w:t>preluarea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informațiilor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privind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antecedentele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penale</w:t>
      </w:r>
      <w:proofErr w:type="spellEnd"/>
      <w:r w:rsidR="007C109E" w:rsidRPr="007C109E">
        <w:rPr>
          <w:color w:val="000000"/>
          <w:lang w:val="en-US"/>
        </w:rPr>
        <w:t xml:space="preserve"> direct de la </w:t>
      </w:r>
      <w:proofErr w:type="spellStart"/>
      <w:r w:rsidR="007C109E" w:rsidRPr="007C109E">
        <w:rPr>
          <w:color w:val="000000"/>
          <w:lang w:val="en-US"/>
        </w:rPr>
        <w:t>autoritatea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sau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instituția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publică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competentă</w:t>
      </w:r>
      <w:proofErr w:type="spellEnd"/>
      <w:r w:rsidR="007C109E" w:rsidRPr="007C109E">
        <w:rPr>
          <w:color w:val="000000"/>
          <w:lang w:val="en-US"/>
        </w:rPr>
        <w:t xml:space="preserve"> cu </w:t>
      </w:r>
      <w:proofErr w:type="spellStart"/>
      <w:r w:rsidR="007C109E" w:rsidRPr="007C109E">
        <w:rPr>
          <w:color w:val="000000"/>
          <w:lang w:val="en-US"/>
        </w:rPr>
        <w:t>eliberarea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certificatelor</w:t>
      </w:r>
      <w:proofErr w:type="spellEnd"/>
      <w:r w:rsidR="007C109E" w:rsidRPr="007C109E">
        <w:rPr>
          <w:color w:val="000000"/>
          <w:lang w:val="en-US"/>
        </w:rPr>
        <w:t xml:space="preserve"> de </w:t>
      </w:r>
      <w:proofErr w:type="spellStart"/>
      <w:r w:rsidR="007C109E" w:rsidRPr="007C109E">
        <w:rPr>
          <w:color w:val="000000"/>
          <w:lang w:val="en-US"/>
        </w:rPr>
        <w:t>cazier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judiciar</w:t>
      </w:r>
      <w:proofErr w:type="spellEnd"/>
      <w:r w:rsidR="007C109E" w:rsidRPr="007C109E">
        <w:rPr>
          <w:color w:val="000000"/>
          <w:lang w:val="en-US"/>
        </w:rPr>
        <w:t xml:space="preserve"> are </w:t>
      </w:r>
      <w:proofErr w:type="spellStart"/>
      <w:r w:rsidR="007C109E" w:rsidRPr="007C109E">
        <w:rPr>
          <w:color w:val="000000"/>
          <w:lang w:val="en-US"/>
        </w:rPr>
        <w:t>obligația</w:t>
      </w:r>
      <w:proofErr w:type="spellEnd"/>
      <w:r w:rsidR="007C109E" w:rsidRPr="007C109E">
        <w:rPr>
          <w:color w:val="000000"/>
          <w:lang w:val="en-US"/>
        </w:rPr>
        <w:t xml:space="preserve"> de a </w:t>
      </w:r>
      <w:proofErr w:type="spellStart"/>
      <w:r w:rsidR="007C109E" w:rsidRPr="007C109E">
        <w:rPr>
          <w:color w:val="000000"/>
          <w:lang w:val="en-US"/>
        </w:rPr>
        <w:t>completa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dosarul</w:t>
      </w:r>
      <w:proofErr w:type="spellEnd"/>
      <w:r w:rsidR="007C109E" w:rsidRPr="007C109E">
        <w:rPr>
          <w:color w:val="000000"/>
          <w:lang w:val="en-US"/>
        </w:rPr>
        <w:t xml:space="preserve"> de concurs cu </w:t>
      </w:r>
      <w:proofErr w:type="spellStart"/>
      <w:r w:rsidR="007C109E" w:rsidRPr="007C109E">
        <w:rPr>
          <w:color w:val="000000"/>
          <w:lang w:val="en-US"/>
        </w:rPr>
        <w:t>originalul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documentului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prevăzut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gramStart"/>
      <w:r w:rsidR="007C109E" w:rsidRPr="007C109E">
        <w:rPr>
          <w:color w:val="000000"/>
          <w:lang w:val="en-US"/>
        </w:rPr>
        <w:t>la </w:t>
      </w:r>
      <w:r w:rsidR="007C109E" w:rsidRPr="007C109E">
        <w:rPr>
          <w:color w:val="000000"/>
          <w:u w:val="single"/>
          <w:lang w:val="en-US"/>
        </w:rPr>
        <w:t xml:space="preserve"> lit.</w:t>
      </w:r>
      <w:proofErr w:type="gramEnd"/>
      <w:r w:rsidR="007C109E" w:rsidRPr="007C109E">
        <w:rPr>
          <w:color w:val="000000"/>
          <w:u w:val="single"/>
          <w:lang w:val="en-US"/>
        </w:rPr>
        <w:t xml:space="preserve"> f)</w:t>
      </w:r>
      <w:r w:rsidR="007C109E" w:rsidRPr="007C109E">
        <w:rPr>
          <w:color w:val="000000"/>
          <w:lang w:val="en-US"/>
        </w:rPr>
        <w:t xml:space="preserve">, anterior </w:t>
      </w:r>
      <w:proofErr w:type="spellStart"/>
      <w:r w:rsidR="007C109E" w:rsidRPr="007C109E">
        <w:rPr>
          <w:color w:val="000000"/>
          <w:lang w:val="en-US"/>
        </w:rPr>
        <w:t>datei</w:t>
      </w:r>
      <w:proofErr w:type="spellEnd"/>
      <w:r w:rsidR="007C109E" w:rsidRPr="007C109E">
        <w:rPr>
          <w:color w:val="000000"/>
          <w:lang w:val="en-US"/>
        </w:rPr>
        <w:t xml:space="preserve"> de </w:t>
      </w:r>
      <w:proofErr w:type="spellStart"/>
      <w:r w:rsidR="007C109E" w:rsidRPr="007C109E">
        <w:rPr>
          <w:color w:val="000000"/>
          <w:lang w:val="en-US"/>
        </w:rPr>
        <w:t>susținere</w:t>
      </w:r>
      <w:proofErr w:type="spellEnd"/>
      <w:r w:rsidR="007C109E" w:rsidRPr="007C109E">
        <w:rPr>
          <w:color w:val="000000"/>
          <w:lang w:val="en-US"/>
        </w:rPr>
        <w:t xml:space="preserve"> a </w:t>
      </w:r>
      <w:proofErr w:type="spellStart"/>
      <w:r w:rsidR="007C109E" w:rsidRPr="007C109E">
        <w:rPr>
          <w:color w:val="000000"/>
          <w:lang w:val="en-US"/>
        </w:rPr>
        <w:t>probei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scrise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și</w:t>
      </w:r>
      <w:proofErr w:type="spellEnd"/>
      <w:r w:rsidR="007C109E" w:rsidRPr="007C109E">
        <w:rPr>
          <w:color w:val="000000"/>
          <w:lang w:val="en-US"/>
        </w:rPr>
        <w:t>/</w:t>
      </w:r>
      <w:proofErr w:type="spellStart"/>
      <w:r w:rsidR="007C109E" w:rsidRPr="007C109E">
        <w:rPr>
          <w:color w:val="000000"/>
          <w:lang w:val="en-US"/>
        </w:rPr>
        <w:t>sau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probei</w:t>
      </w:r>
      <w:proofErr w:type="spellEnd"/>
      <w:r w:rsidR="007C109E" w:rsidRPr="007C109E">
        <w:rPr>
          <w:color w:val="000000"/>
          <w:lang w:val="en-US"/>
        </w:rPr>
        <w:t xml:space="preserve"> practice. </w:t>
      </w:r>
      <w:proofErr w:type="spellStart"/>
      <w:r w:rsidR="007C109E" w:rsidRPr="007C109E">
        <w:rPr>
          <w:color w:val="000000"/>
          <w:lang w:val="en-US"/>
        </w:rPr>
        <w:t>În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situația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în</w:t>
      </w:r>
      <w:proofErr w:type="spellEnd"/>
      <w:r w:rsidR="007C109E" w:rsidRPr="007C109E">
        <w:rPr>
          <w:color w:val="000000"/>
          <w:lang w:val="en-US"/>
        </w:rPr>
        <w:t xml:space="preserve"> care </w:t>
      </w:r>
      <w:proofErr w:type="spellStart"/>
      <w:r w:rsidR="007C109E" w:rsidRPr="007C109E">
        <w:rPr>
          <w:color w:val="000000"/>
          <w:lang w:val="en-US"/>
        </w:rPr>
        <w:t>candidatul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solicită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expres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în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formularul</w:t>
      </w:r>
      <w:proofErr w:type="spellEnd"/>
      <w:r w:rsidR="007C109E" w:rsidRPr="007C109E">
        <w:rPr>
          <w:color w:val="000000"/>
          <w:lang w:val="en-US"/>
        </w:rPr>
        <w:t xml:space="preserve"> de </w:t>
      </w:r>
      <w:proofErr w:type="spellStart"/>
      <w:r w:rsidR="007C109E" w:rsidRPr="007C109E">
        <w:rPr>
          <w:color w:val="000000"/>
          <w:lang w:val="en-US"/>
        </w:rPr>
        <w:t>înscriere</w:t>
      </w:r>
      <w:proofErr w:type="spellEnd"/>
      <w:r w:rsidR="007C109E" w:rsidRPr="007C109E">
        <w:rPr>
          <w:color w:val="000000"/>
          <w:lang w:val="en-US"/>
        </w:rPr>
        <w:t xml:space="preserve"> la concurs </w:t>
      </w:r>
      <w:proofErr w:type="spellStart"/>
      <w:r w:rsidR="007C109E" w:rsidRPr="007C109E">
        <w:rPr>
          <w:color w:val="000000"/>
          <w:lang w:val="en-US"/>
        </w:rPr>
        <w:t>preluarea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informațiilor</w:t>
      </w:r>
      <w:proofErr w:type="spellEnd"/>
      <w:r w:rsidR="007C109E" w:rsidRPr="007C109E">
        <w:rPr>
          <w:color w:val="000000"/>
          <w:lang w:val="en-US"/>
        </w:rPr>
        <w:t xml:space="preserve"> direct de la </w:t>
      </w:r>
      <w:proofErr w:type="spellStart"/>
      <w:r w:rsidR="007C109E" w:rsidRPr="007C109E">
        <w:rPr>
          <w:color w:val="000000"/>
          <w:lang w:val="en-US"/>
        </w:rPr>
        <w:t>autoritatea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sau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instituția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publică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competentă</w:t>
      </w:r>
      <w:proofErr w:type="spellEnd"/>
      <w:r w:rsidR="007C109E" w:rsidRPr="007C109E">
        <w:rPr>
          <w:color w:val="000000"/>
          <w:lang w:val="en-US"/>
        </w:rPr>
        <w:t xml:space="preserve"> cu </w:t>
      </w:r>
      <w:proofErr w:type="spellStart"/>
      <w:r w:rsidR="007C109E" w:rsidRPr="007C109E">
        <w:rPr>
          <w:color w:val="000000"/>
          <w:lang w:val="en-US"/>
        </w:rPr>
        <w:t>eliberarea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certificatelor</w:t>
      </w:r>
      <w:proofErr w:type="spellEnd"/>
      <w:r w:rsidR="007C109E" w:rsidRPr="007C109E">
        <w:rPr>
          <w:color w:val="000000"/>
          <w:lang w:val="en-US"/>
        </w:rPr>
        <w:t xml:space="preserve"> de </w:t>
      </w:r>
      <w:proofErr w:type="spellStart"/>
      <w:r w:rsidR="007C109E" w:rsidRPr="007C109E">
        <w:rPr>
          <w:color w:val="000000"/>
          <w:lang w:val="en-US"/>
        </w:rPr>
        <w:t>cazier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judiciar</w:t>
      </w:r>
      <w:proofErr w:type="spellEnd"/>
      <w:r w:rsidR="007C109E" w:rsidRPr="007C109E">
        <w:rPr>
          <w:color w:val="000000"/>
          <w:lang w:val="en-US"/>
        </w:rPr>
        <w:t xml:space="preserve">, </w:t>
      </w:r>
      <w:proofErr w:type="spellStart"/>
      <w:r w:rsidR="007C109E" w:rsidRPr="007C109E">
        <w:rPr>
          <w:color w:val="000000"/>
          <w:lang w:val="en-US"/>
        </w:rPr>
        <w:t>extrasul</w:t>
      </w:r>
      <w:proofErr w:type="spellEnd"/>
      <w:r w:rsidR="007C109E" w:rsidRPr="007C109E">
        <w:rPr>
          <w:color w:val="000000"/>
          <w:lang w:val="en-US"/>
        </w:rPr>
        <w:t xml:space="preserve"> de pe </w:t>
      </w:r>
      <w:proofErr w:type="spellStart"/>
      <w:r w:rsidR="007C109E" w:rsidRPr="007C109E">
        <w:rPr>
          <w:color w:val="000000"/>
          <w:lang w:val="en-US"/>
        </w:rPr>
        <w:t>cazierul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judiciar</w:t>
      </w:r>
      <w:proofErr w:type="spellEnd"/>
      <w:r w:rsidR="007C109E" w:rsidRPr="007C109E">
        <w:rPr>
          <w:color w:val="000000"/>
          <w:lang w:val="en-US"/>
        </w:rPr>
        <w:t xml:space="preserve"> se </w:t>
      </w:r>
      <w:proofErr w:type="spellStart"/>
      <w:r w:rsidR="007C109E" w:rsidRPr="007C109E">
        <w:rPr>
          <w:color w:val="000000"/>
          <w:lang w:val="en-US"/>
        </w:rPr>
        <w:t>solicită</w:t>
      </w:r>
      <w:proofErr w:type="spellEnd"/>
      <w:r w:rsidR="007C109E" w:rsidRPr="007C109E">
        <w:rPr>
          <w:color w:val="000000"/>
          <w:lang w:val="en-US"/>
        </w:rPr>
        <w:t xml:space="preserve"> de </w:t>
      </w:r>
      <w:proofErr w:type="spellStart"/>
      <w:r w:rsidR="007C109E" w:rsidRPr="007C109E">
        <w:rPr>
          <w:color w:val="000000"/>
          <w:lang w:val="en-US"/>
        </w:rPr>
        <w:t>către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autoritatea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sau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instituția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publică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organizatoare</w:t>
      </w:r>
      <w:proofErr w:type="spellEnd"/>
      <w:r w:rsidR="007C109E" w:rsidRPr="007C109E">
        <w:rPr>
          <w:color w:val="000000"/>
          <w:lang w:val="en-US"/>
        </w:rPr>
        <w:t xml:space="preserve"> a </w:t>
      </w:r>
      <w:proofErr w:type="spellStart"/>
      <w:r w:rsidR="007C109E" w:rsidRPr="007C109E">
        <w:rPr>
          <w:color w:val="000000"/>
          <w:lang w:val="en-US"/>
        </w:rPr>
        <w:t>concursului</w:t>
      </w:r>
      <w:proofErr w:type="spellEnd"/>
      <w:r w:rsidR="007C109E" w:rsidRPr="007C109E">
        <w:rPr>
          <w:color w:val="000000"/>
          <w:lang w:val="en-US"/>
        </w:rPr>
        <w:t xml:space="preserve">, </w:t>
      </w:r>
      <w:proofErr w:type="spellStart"/>
      <w:r w:rsidR="007C109E" w:rsidRPr="007C109E">
        <w:rPr>
          <w:color w:val="000000"/>
          <w:lang w:val="en-US"/>
        </w:rPr>
        <w:t>potrivit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legii</w:t>
      </w:r>
      <w:proofErr w:type="spellEnd"/>
      <w:r w:rsidR="007C109E" w:rsidRPr="007C109E">
        <w:rPr>
          <w:color w:val="000000"/>
          <w:lang w:val="en-US"/>
        </w:rPr>
        <w:t>.</w:t>
      </w:r>
    </w:p>
    <w:p w14:paraId="6A04A6E6" w14:textId="3128B07B" w:rsidR="007C109E" w:rsidRPr="007C109E" w:rsidRDefault="003877A7" w:rsidP="007C109E">
      <w:pPr>
        <w:jc w:val="both"/>
        <w:rPr>
          <w:color w:val="000000"/>
          <w:lang w:val="en-US"/>
        </w:rPr>
      </w:pPr>
      <w:r>
        <w:rPr>
          <w:color w:val="000000"/>
          <w:lang w:val="en-US"/>
        </w:rPr>
        <w:t>*</w:t>
      </w:r>
      <w:proofErr w:type="spellStart"/>
      <w:r w:rsidR="007C109E" w:rsidRPr="007C109E">
        <w:rPr>
          <w:color w:val="000000"/>
          <w:lang w:val="en-US"/>
        </w:rPr>
        <w:t>Documentul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prevăzut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gramStart"/>
      <w:r w:rsidR="007C109E" w:rsidRPr="007C109E">
        <w:rPr>
          <w:color w:val="000000"/>
          <w:lang w:val="en-US"/>
        </w:rPr>
        <w:t>la </w:t>
      </w:r>
      <w:r w:rsidR="007C109E" w:rsidRPr="007C109E">
        <w:rPr>
          <w:color w:val="000000"/>
          <w:u w:val="single"/>
          <w:lang w:val="en-US"/>
        </w:rPr>
        <w:t xml:space="preserve"> lit.</w:t>
      </w:r>
      <w:proofErr w:type="gramEnd"/>
      <w:r w:rsidR="007C109E" w:rsidRPr="007C109E">
        <w:rPr>
          <w:color w:val="000000"/>
          <w:u w:val="single"/>
          <w:lang w:val="en-US"/>
        </w:rPr>
        <w:t xml:space="preserve"> h)</w:t>
      </w:r>
      <w:r w:rsidR="007C109E" w:rsidRPr="007C109E">
        <w:rPr>
          <w:color w:val="000000"/>
          <w:lang w:val="en-US"/>
        </w:rPr>
        <w:t> </w:t>
      </w:r>
      <w:proofErr w:type="spellStart"/>
      <w:r w:rsidR="007C109E" w:rsidRPr="007C109E">
        <w:rPr>
          <w:color w:val="000000"/>
          <w:lang w:val="en-US"/>
        </w:rPr>
        <w:t>poate</w:t>
      </w:r>
      <w:proofErr w:type="spellEnd"/>
      <w:r w:rsidR="007C109E" w:rsidRPr="007C109E">
        <w:rPr>
          <w:color w:val="000000"/>
          <w:lang w:val="en-US"/>
        </w:rPr>
        <w:t xml:space="preserve"> fi </w:t>
      </w:r>
      <w:proofErr w:type="spellStart"/>
      <w:r w:rsidR="007C109E" w:rsidRPr="007C109E">
        <w:rPr>
          <w:color w:val="000000"/>
          <w:lang w:val="en-US"/>
        </w:rPr>
        <w:t>solicitat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și</w:t>
      </w:r>
      <w:proofErr w:type="spellEnd"/>
      <w:r w:rsidR="007C109E" w:rsidRPr="007C109E">
        <w:rPr>
          <w:color w:val="000000"/>
          <w:lang w:val="en-US"/>
        </w:rPr>
        <w:t xml:space="preserve"> de </w:t>
      </w:r>
      <w:proofErr w:type="spellStart"/>
      <w:r w:rsidR="007C109E" w:rsidRPr="007C109E">
        <w:rPr>
          <w:color w:val="000000"/>
          <w:lang w:val="en-US"/>
        </w:rPr>
        <w:t>către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autoritatea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sau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instituția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publică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organizatoare</w:t>
      </w:r>
      <w:proofErr w:type="spellEnd"/>
      <w:r w:rsidR="007C109E" w:rsidRPr="007C109E">
        <w:rPr>
          <w:color w:val="000000"/>
          <w:lang w:val="en-US"/>
        </w:rPr>
        <w:t xml:space="preserve"> a </w:t>
      </w:r>
      <w:proofErr w:type="spellStart"/>
      <w:r w:rsidR="007C109E" w:rsidRPr="007C109E">
        <w:rPr>
          <w:color w:val="000000"/>
          <w:lang w:val="en-US"/>
        </w:rPr>
        <w:t>concursului</w:t>
      </w:r>
      <w:proofErr w:type="spellEnd"/>
      <w:r w:rsidR="007C109E" w:rsidRPr="007C109E">
        <w:rPr>
          <w:color w:val="000000"/>
          <w:lang w:val="en-US"/>
        </w:rPr>
        <w:t xml:space="preserve">, cu </w:t>
      </w:r>
      <w:proofErr w:type="spellStart"/>
      <w:r w:rsidR="007C109E" w:rsidRPr="007C109E">
        <w:rPr>
          <w:color w:val="000000"/>
          <w:lang w:val="en-US"/>
        </w:rPr>
        <w:t>acordul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persoanei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verificate</w:t>
      </w:r>
      <w:proofErr w:type="spellEnd"/>
      <w:r w:rsidR="007C109E" w:rsidRPr="007C109E">
        <w:rPr>
          <w:color w:val="000000"/>
          <w:lang w:val="en-US"/>
        </w:rPr>
        <w:t xml:space="preserve">, </w:t>
      </w:r>
      <w:proofErr w:type="spellStart"/>
      <w:r w:rsidR="007C109E" w:rsidRPr="007C109E">
        <w:rPr>
          <w:color w:val="000000"/>
          <w:lang w:val="en-US"/>
        </w:rPr>
        <w:t>potrivit</w:t>
      </w:r>
      <w:proofErr w:type="spellEnd"/>
      <w:r w:rsidR="007C109E" w:rsidRPr="007C109E">
        <w:rPr>
          <w:color w:val="000000"/>
          <w:lang w:val="en-US"/>
        </w:rPr>
        <w:t xml:space="preserve"> </w:t>
      </w:r>
      <w:proofErr w:type="spellStart"/>
      <w:r w:rsidR="007C109E" w:rsidRPr="007C109E">
        <w:rPr>
          <w:color w:val="000000"/>
          <w:lang w:val="en-US"/>
        </w:rPr>
        <w:t>legii</w:t>
      </w:r>
      <w:proofErr w:type="spellEnd"/>
      <w:r w:rsidR="007C109E" w:rsidRPr="007C109E">
        <w:rPr>
          <w:color w:val="000000"/>
          <w:lang w:val="en-US"/>
        </w:rPr>
        <w:t>.</w:t>
      </w:r>
    </w:p>
    <w:p w14:paraId="59027517" w14:textId="77777777" w:rsidR="006215A9" w:rsidRDefault="006215A9" w:rsidP="00EF78A7">
      <w:pPr>
        <w:rPr>
          <w:b/>
        </w:rPr>
      </w:pPr>
    </w:p>
    <w:p w14:paraId="3E4D244F" w14:textId="77777777" w:rsidR="006215A9" w:rsidRPr="006215A9" w:rsidRDefault="006215A9" w:rsidP="006215A9">
      <w:pPr>
        <w:suppressAutoHyphens w:val="0"/>
        <w:jc w:val="both"/>
        <w:rPr>
          <w:rFonts w:eastAsiaTheme="minorHAnsi"/>
          <w:b/>
          <w:lang w:val="en-US" w:eastAsia="en-US"/>
        </w:rPr>
      </w:pPr>
      <w:proofErr w:type="spellStart"/>
      <w:r w:rsidRPr="006215A9">
        <w:rPr>
          <w:rFonts w:eastAsiaTheme="minorHAnsi"/>
          <w:b/>
          <w:lang w:val="en-US" w:eastAsia="en-US"/>
        </w:rPr>
        <w:t>Atribuţiile</w:t>
      </w:r>
      <w:proofErr w:type="spellEnd"/>
      <w:r w:rsidRPr="006215A9">
        <w:rPr>
          <w:rFonts w:eastAsiaTheme="minorHAnsi"/>
          <w:b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b/>
          <w:lang w:val="en-US" w:eastAsia="en-US"/>
        </w:rPr>
        <w:t>postului</w:t>
      </w:r>
      <w:proofErr w:type="spellEnd"/>
      <w:r w:rsidRPr="006215A9">
        <w:rPr>
          <w:rFonts w:eastAsiaTheme="minorHAnsi"/>
          <w:b/>
          <w:lang w:val="en-US" w:eastAsia="en-US"/>
        </w:rPr>
        <w:t>:</w:t>
      </w:r>
    </w:p>
    <w:p w14:paraId="3076B88D" w14:textId="77777777" w:rsidR="006215A9" w:rsidRPr="006215A9" w:rsidRDefault="006215A9" w:rsidP="006215A9">
      <w:pPr>
        <w:suppressAutoHyphens w:val="0"/>
        <w:jc w:val="both"/>
        <w:rPr>
          <w:rFonts w:eastAsiaTheme="minorHAnsi"/>
          <w:lang w:val="en-US" w:eastAsia="en-US"/>
        </w:rPr>
      </w:pPr>
      <w:r w:rsidRPr="006215A9">
        <w:rPr>
          <w:rFonts w:eastAsiaTheme="minorHAnsi"/>
          <w:lang w:val="en-US" w:eastAsia="en-US"/>
        </w:rPr>
        <w:t xml:space="preserve">1. </w:t>
      </w:r>
      <w:proofErr w:type="spellStart"/>
      <w:r w:rsidRPr="006215A9">
        <w:rPr>
          <w:rFonts w:eastAsiaTheme="minorHAnsi"/>
          <w:lang w:val="en-US" w:eastAsia="en-US"/>
        </w:rPr>
        <w:t>Elaborează</w:t>
      </w:r>
      <w:proofErr w:type="spellEnd"/>
      <w:r w:rsidRPr="006215A9">
        <w:rPr>
          <w:rFonts w:eastAsiaTheme="minorHAnsi"/>
          <w:lang w:val="en-US" w:eastAsia="en-US"/>
        </w:rPr>
        <w:t xml:space="preserve">, </w:t>
      </w:r>
      <w:proofErr w:type="spellStart"/>
      <w:r w:rsidRPr="006215A9">
        <w:rPr>
          <w:rFonts w:eastAsiaTheme="minorHAnsi"/>
          <w:lang w:val="en-US" w:eastAsia="en-US"/>
        </w:rPr>
        <w:t>propune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spre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aprobare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conducerii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instituției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și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pune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în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aplicare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strategia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culturală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și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programul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anual</w:t>
      </w:r>
      <w:proofErr w:type="spellEnd"/>
      <w:r w:rsidRPr="006215A9">
        <w:rPr>
          <w:rFonts w:eastAsiaTheme="minorHAnsi"/>
          <w:lang w:val="en-US" w:eastAsia="en-US"/>
        </w:rPr>
        <w:t xml:space="preserve"> de </w:t>
      </w:r>
      <w:proofErr w:type="spellStart"/>
      <w:r w:rsidRPr="006215A9">
        <w:rPr>
          <w:rFonts w:eastAsiaTheme="minorHAnsi"/>
          <w:lang w:val="en-US" w:eastAsia="en-US"/>
        </w:rPr>
        <w:t>activități</w:t>
      </w:r>
      <w:proofErr w:type="spellEnd"/>
      <w:r w:rsidRPr="006215A9">
        <w:rPr>
          <w:rFonts w:eastAsiaTheme="minorHAnsi"/>
          <w:lang w:val="en-US" w:eastAsia="en-US"/>
        </w:rPr>
        <w:t xml:space="preserve"> al </w:t>
      </w:r>
      <w:proofErr w:type="spellStart"/>
      <w:r w:rsidRPr="006215A9">
        <w:rPr>
          <w:rFonts w:eastAsiaTheme="minorHAnsi"/>
          <w:lang w:val="en-US" w:eastAsia="en-US"/>
        </w:rPr>
        <w:t>căminului</w:t>
      </w:r>
      <w:proofErr w:type="spellEnd"/>
      <w:r w:rsidRPr="006215A9">
        <w:rPr>
          <w:rFonts w:eastAsiaTheme="minorHAnsi"/>
          <w:lang w:val="en-US" w:eastAsia="en-US"/>
        </w:rPr>
        <w:t xml:space="preserve"> cultural;</w:t>
      </w:r>
    </w:p>
    <w:p w14:paraId="5592C87F" w14:textId="77777777" w:rsidR="006215A9" w:rsidRPr="006215A9" w:rsidRDefault="006215A9" w:rsidP="006215A9">
      <w:pPr>
        <w:suppressAutoHyphens w:val="0"/>
        <w:jc w:val="both"/>
        <w:rPr>
          <w:rFonts w:eastAsiaTheme="minorHAnsi"/>
          <w:lang w:val="en-US" w:eastAsia="en-US"/>
        </w:rPr>
      </w:pPr>
      <w:r w:rsidRPr="006215A9">
        <w:rPr>
          <w:rFonts w:eastAsiaTheme="minorHAnsi"/>
          <w:lang w:val="en-US" w:eastAsia="en-US"/>
        </w:rPr>
        <w:t xml:space="preserve">2. </w:t>
      </w:r>
      <w:proofErr w:type="spellStart"/>
      <w:r w:rsidRPr="006215A9">
        <w:rPr>
          <w:rFonts w:eastAsiaTheme="minorHAnsi"/>
          <w:lang w:val="en-US" w:eastAsia="en-US"/>
        </w:rPr>
        <w:t>Inițiază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și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coordonează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proiecte</w:t>
      </w:r>
      <w:proofErr w:type="spellEnd"/>
      <w:r w:rsidRPr="006215A9">
        <w:rPr>
          <w:rFonts w:eastAsiaTheme="minorHAnsi"/>
          <w:lang w:val="en-US" w:eastAsia="en-US"/>
        </w:rPr>
        <w:t xml:space="preserve"> de </w:t>
      </w:r>
      <w:proofErr w:type="spellStart"/>
      <w:r w:rsidRPr="006215A9">
        <w:rPr>
          <w:rFonts w:eastAsiaTheme="minorHAnsi"/>
          <w:lang w:val="en-US" w:eastAsia="en-US"/>
        </w:rPr>
        <w:t>revigorare</w:t>
      </w:r>
      <w:proofErr w:type="spellEnd"/>
      <w:r w:rsidRPr="006215A9">
        <w:rPr>
          <w:rFonts w:eastAsiaTheme="minorHAnsi"/>
          <w:lang w:val="en-US" w:eastAsia="en-US"/>
        </w:rPr>
        <w:t xml:space="preserve"> a </w:t>
      </w:r>
      <w:proofErr w:type="spellStart"/>
      <w:r w:rsidRPr="006215A9">
        <w:rPr>
          <w:rFonts w:eastAsiaTheme="minorHAnsi"/>
          <w:lang w:val="en-US" w:eastAsia="en-US"/>
        </w:rPr>
        <w:t>tradițiilor</w:t>
      </w:r>
      <w:proofErr w:type="spellEnd"/>
      <w:r w:rsidRPr="006215A9">
        <w:rPr>
          <w:rFonts w:eastAsiaTheme="minorHAnsi"/>
          <w:lang w:val="en-US" w:eastAsia="en-US"/>
        </w:rPr>
        <w:t xml:space="preserve"> locale, </w:t>
      </w:r>
      <w:proofErr w:type="spellStart"/>
      <w:r w:rsidRPr="006215A9">
        <w:rPr>
          <w:rFonts w:eastAsiaTheme="minorHAnsi"/>
          <w:lang w:val="en-US" w:eastAsia="en-US"/>
        </w:rPr>
        <w:t>evenimente</w:t>
      </w:r>
      <w:proofErr w:type="spellEnd"/>
      <w:r w:rsidRPr="006215A9">
        <w:rPr>
          <w:rFonts w:eastAsiaTheme="minorHAnsi"/>
          <w:lang w:val="en-US" w:eastAsia="en-US"/>
        </w:rPr>
        <w:t xml:space="preserve"> dedicate </w:t>
      </w:r>
      <w:proofErr w:type="spellStart"/>
      <w:r w:rsidRPr="006215A9">
        <w:rPr>
          <w:rFonts w:eastAsiaTheme="minorHAnsi"/>
          <w:lang w:val="en-US" w:eastAsia="en-US"/>
        </w:rPr>
        <w:t>zilelor</w:t>
      </w:r>
      <w:proofErr w:type="spellEnd"/>
      <w:r w:rsidRPr="006215A9">
        <w:rPr>
          <w:rFonts w:eastAsiaTheme="minorHAnsi"/>
          <w:lang w:val="en-US" w:eastAsia="en-US"/>
        </w:rPr>
        <w:t xml:space="preserve"> festive </w:t>
      </w:r>
      <w:proofErr w:type="spellStart"/>
      <w:r w:rsidRPr="006215A9">
        <w:rPr>
          <w:rFonts w:eastAsiaTheme="minorHAnsi"/>
          <w:lang w:val="en-US" w:eastAsia="en-US"/>
        </w:rPr>
        <w:t>naționale</w:t>
      </w:r>
      <w:proofErr w:type="spellEnd"/>
      <w:r w:rsidRPr="006215A9">
        <w:rPr>
          <w:rFonts w:eastAsiaTheme="minorHAnsi"/>
          <w:lang w:val="en-US" w:eastAsia="en-US"/>
        </w:rPr>
        <w:t xml:space="preserve">/locale, </w:t>
      </w:r>
      <w:proofErr w:type="spellStart"/>
      <w:r w:rsidRPr="006215A9">
        <w:rPr>
          <w:rFonts w:eastAsiaTheme="minorHAnsi"/>
          <w:lang w:val="en-US" w:eastAsia="en-US"/>
        </w:rPr>
        <w:t>festivaluri</w:t>
      </w:r>
      <w:proofErr w:type="spellEnd"/>
      <w:r w:rsidRPr="006215A9">
        <w:rPr>
          <w:rFonts w:eastAsiaTheme="minorHAnsi"/>
          <w:lang w:val="en-US" w:eastAsia="en-US"/>
        </w:rPr>
        <w:t xml:space="preserve">, </w:t>
      </w:r>
      <w:proofErr w:type="spellStart"/>
      <w:r w:rsidRPr="006215A9">
        <w:rPr>
          <w:rFonts w:eastAsiaTheme="minorHAnsi"/>
          <w:lang w:val="en-US" w:eastAsia="en-US"/>
        </w:rPr>
        <w:t>concursuri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și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spectacole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tematice</w:t>
      </w:r>
      <w:proofErr w:type="spellEnd"/>
      <w:r w:rsidRPr="006215A9">
        <w:rPr>
          <w:rFonts w:eastAsiaTheme="minorHAnsi"/>
          <w:lang w:val="en-US" w:eastAsia="en-US"/>
        </w:rPr>
        <w:t>.;</w:t>
      </w:r>
    </w:p>
    <w:p w14:paraId="7B2290B7" w14:textId="77777777" w:rsidR="006215A9" w:rsidRPr="006215A9" w:rsidRDefault="006215A9" w:rsidP="006215A9">
      <w:pPr>
        <w:suppressAutoHyphens w:val="0"/>
        <w:jc w:val="both"/>
        <w:rPr>
          <w:rFonts w:eastAsiaTheme="minorHAnsi"/>
          <w:lang w:val="en-US" w:eastAsia="en-US"/>
        </w:rPr>
      </w:pPr>
      <w:r w:rsidRPr="006215A9">
        <w:rPr>
          <w:rFonts w:eastAsiaTheme="minorHAnsi"/>
          <w:lang w:val="en-US" w:eastAsia="en-US"/>
        </w:rPr>
        <w:t xml:space="preserve">3. </w:t>
      </w:r>
      <w:proofErr w:type="spellStart"/>
      <w:r w:rsidRPr="006215A9">
        <w:rPr>
          <w:rFonts w:eastAsiaTheme="minorHAnsi"/>
          <w:lang w:val="en-US" w:eastAsia="en-US"/>
        </w:rPr>
        <w:t>Colaborează</w:t>
      </w:r>
      <w:proofErr w:type="spellEnd"/>
      <w:r w:rsidRPr="006215A9">
        <w:rPr>
          <w:rFonts w:eastAsiaTheme="minorHAnsi"/>
          <w:lang w:val="en-US" w:eastAsia="en-US"/>
        </w:rPr>
        <w:t xml:space="preserve"> cu </w:t>
      </w:r>
      <w:proofErr w:type="spellStart"/>
      <w:r w:rsidRPr="006215A9">
        <w:rPr>
          <w:rFonts w:eastAsiaTheme="minorHAnsi"/>
          <w:lang w:val="en-US" w:eastAsia="en-US"/>
        </w:rPr>
        <w:t>unitățile</w:t>
      </w:r>
      <w:proofErr w:type="spellEnd"/>
      <w:r w:rsidRPr="006215A9">
        <w:rPr>
          <w:rFonts w:eastAsiaTheme="minorHAnsi"/>
          <w:lang w:val="en-US" w:eastAsia="en-US"/>
        </w:rPr>
        <w:t xml:space="preserve"> de </w:t>
      </w:r>
      <w:proofErr w:type="spellStart"/>
      <w:r w:rsidRPr="006215A9">
        <w:rPr>
          <w:rFonts w:eastAsiaTheme="minorHAnsi"/>
          <w:lang w:val="en-US" w:eastAsia="en-US"/>
        </w:rPr>
        <w:t>învățământ</w:t>
      </w:r>
      <w:proofErr w:type="spellEnd"/>
      <w:r w:rsidRPr="006215A9">
        <w:rPr>
          <w:rFonts w:eastAsiaTheme="minorHAnsi"/>
          <w:lang w:val="en-US" w:eastAsia="en-US"/>
        </w:rPr>
        <w:t xml:space="preserve"> locale, </w:t>
      </w:r>
      <w:proofErr w:type="spellStart"/>
      <w:r w:rsidRPr="006215A9">
        <w:rPr>
          <w:rFonts w:eastAsiaTheme="minorHAnsi"/>
          <w:lang w:val="en-US" w:eastAsia="en-US"/>
        </w:rPr>
        <w:t>biserica</w:t>
      </w:r>
      <w:proofErr w:type="spellEnd"/>
      <w:r w:rsidRPr="006215A9">
        <w:rPr>
          <w:rFonts w:eastAsiaTheme="minorHAnsi"/>
          <w:lang w:val="en-US" w:eastAsia="en-US"/>
        </w:rPr>
        <w:t xml:space="preserve">, </w:t>
      </w:r>
      <w:proofErr w:type="spellStart"/>
      <w:r w:rsidRPr="006215A9">
        <w:rPr>
          <w:rFonts w:eastAsiaTheme="minorHAnsi"/>
          <w:lang w:val="en-US" w:eastAsia="en-US"/>
        </w:rPr>
        <w:t>asociațiile</w:t>
      </w:r>
      <w:proofErr w:type="spellEnd"/>
      <w:r w:rsidRPr="006215A9">
        <w:rPr>
          <w:rFonts w:eastAsiaTheme="minorHAnsi"/>
          <w:lang w:val="en-US" w:eastAsia="en-US"/>
        </w:rPr>
        <w:t xml:space="preserve"> din </w:t>
      </w:r>
      <w:proofErr w:type="spellStart"/>
      <w:r w:rsidRPr="006215A9">
        <w:rPr>
          <w:rFonts w:eastAsiaTheme="minorHAnsi"/>
          <w:lang w:val="en-US" w:eastAsia="en-US"/>
        </w:rPr>
        <w:t>comunitate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și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alte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așezăminte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culturale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pentru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derularea</w:t>
      </w:r>
      <w:proofErr w:type="spellEnd"/>
      <w:r w:rsidRPr="006215A9">
        <w:rPr>
          <w:rFonts w:eastAsiaTheme="minorHAnsi"/>
          <w:lang w:val="en-US" w:eastAsia="en-US"/>
        </w:rPr>
        <w:t xml:space="preserve"> de </w:t>
      </w:r>
      <w:proofErr w:type="spellStart"/>
      <w:r w:rsidRPr="006215A9">
        <w:rPr>
          <w:rFonts w:eastAsiaTheme="minorHAnsi"/>
          <w:lang w:val="en-US" w:eastAsia="en-US"/>
        </w:rPr>
        <w:t>proiecte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educativ-artistice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comune</w:t>
      </w:r>
      <w:proofErr w:type="spellEnd"/>
      <w:r w:rsidRPr="006215A9">
        <w:rPr>
          <w:rFonts w:eastAsiaTheme="minorHAnsi"/>
          <w:lang w:val="en-US" w:eastAsia="en-US"/>
        </w:rPr>
        <w:t>.</w:t>
      </w:r>
    </w:p>
    <w:p w14:paraId="7816C1DA" w14:textId="77777777" w:rsidR="006215A9" w:rsidRPr="006215A9" w:rsidRDefault="006215A9" w:rsidP="006215A9">
      <w:pPr>
        <w:suppressAutoHyphens w:val="0"/>
        <w:jc w:val="both"/>
        <w:rPr>
          <w:rFonts w:eastAsiaTheme="minorHAnsi"/>
          <w:lang w:val="en-US" w:eastAsia="en-US"/>
        </w:rPr>
      </w:pPr>
      <w:r w:rsidRPr="006215A9">
        <w:rPr>
          <w:rFonts w:eastAsiaTheme="minorHAnsi"/>
          <w:lang w:val="en-US" w:eastAsia="en-US"/>
        </w:rPr>
        <w:t xml:space="preserve">4. </w:t>
      </w:r>
      <w:proofErr w:type="spellStart"/>
      <w:r w:rsidRPr="006215A9">
        <w:rPr>
          <w:rFonts w:eastAsiaTheme="minorHAnsi"/>
          <w:lang w:val="en-US" w:eastAsia="en-US"/>
        </w:rPr>
        <w:t>Înființează</w:t>
      </w:r>
      <w:proofErr w:type="spellEnd"/>
      <w:r w:rsidRPr="006215A9">
        <w:rPr>
          <w:rFonts w:eastAsiaTheme="minorHAnsi"/>
          <w:lang w:val="en-US" w:eastAsia="en-US"/>
        </w:rPr>
        <w:t xml:space="preserve">, </w:t>
      </w:r>
      <w:proofErr w:type="spellStart"/>
      <w:r w:rsidRPr="006215A9">
        <w:rPr>
          <w:rFonts w:eastAsiaTheme="minorHAnsi"/>
          <w:lang w:val="en-US" w:eastAsia="en-US"/>
        </w:rPr>
        <w:t>organizează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și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coordonează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activitatea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formațiilor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artistice</w:t>
      </w:r>
      <w:proofErr w:type="spellEnd"/>
      <w:r w:rsidRPr="006215A9">
        <w:rPr>
          <w:rFonts w:eastAsiaTheme="minorHAnsi"/>
          <w:lang w:val="en-US" w:eastAsia="en-US"/>
        </w:rPr>
        <w:t xml:space="preserve"> de </w:t>
      </w:r>
      <w:proofErr w:type="spellStart"/>
      <w:r w:rsidRPr="006215A9">
        <w:rPr>
          <w:rFonts w:eastAsiaTheme="minorHAnsi"/>
          <w:lang w:val="en-US" w:eastAsia="en-US"/>
        </w:rPr>
        <w:t>amatori</w:t>
      </w:r>
      <w:proofErr w:type="spellEnd"/>
      <w:r w:rsidRPr="006215A9">
        <w:rPr>
          <w:rFonts w:eastAsiaTheme="minorHAnsi"/>
          <w:lang w:val="en-US" w:eastAsia="en-US"/>
        </w:rPr>
        <w:t xml:space="preserve"> de la </w:t>
      </w:r>
      <w:proofErr w:type="spellStart"/>
      <w:r w:rsidRPr="006215A9">
        <w:rPr>
          <w:rFonts w:eastAsiaTheme="minorHAnsi"/>
          <w:lang w:val="en-US" w:eastAsia="en-US"/>
        </w:rPr>
        <w:t>nivelul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localității</w:t>
      </w:r>
      <w:proofErr w:type="spellEnd"/>
      <w:r w:rsidRPr="006215A9">
        <w:rPr>
          <w:rFonts w:eastAsiaTheme="minorHAnsi"/>
          <w:lang w:val="en-US" w:eastAsia="en-US"/>
        </w:rPr>
        <w:t xml:space="preserve"> (ex: </w:t>
      </w:r>
      <w:proofErr w:type="spellStart"/>
      <w:r w:rsidRPr="006215A9">
        <w:rPr>
          <w:rFonts w:eastAsiaTheme="minorHAnsi"/>
          <w:lang w:val="en-US" w:eastAsia="en-US"/>
        </w:rPr>
        <w:t>ansamblu</w:t>
      </w:r>
      <w:proofErr w:type="spellEnd"/>
      <w:r w:rsidRPr="006215A9">
        <w:rPr>
          <w:rFonts w:eastAsiaTheme="minorHAnsi"/>
          <w:lang w:val="en-US" w:eastAsia="en-US"/>
        </w:rPr>
        <w:t xml:space="preserve"> de </w:t>
      </w:r>
      <w:proofErr w:type="spellStart"/>
      <w:r w:rsidRPr="006215A9">
        <w:rPr>
          <w:rFonts w:eastAsiaTheme="minorHAnsi"/>
          <w:lang w:val="en-US" w:eastAsia="en-US"/>
        </w:rPr>
        <w:t>dansuri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populare</w:t>
      </w:r>
      <w:proofErr w:type="spellEnd"/>
      <w:r w:rsidRPr="006215A9">
        <w:rPr>
          <w:rFonts w:eastAsiaTheme="minorHAnsi"/>
          <w:lang w:val="en-US" w:eastAsia="en-US"/>
        </w:rPr>
        <w:t xml:space="preserve">, </w:t>
      </w:r>
      <w:proofErr w:type="spellStart"/>
      <w:r w:rsidRPr="006215A9">
        <w:rPr>
          <w:rFonts w:eastAsiaTheme="minorHAnsi"/>
          <w:lang w:val="en-US" w:eastAsia="en-US"/>
        </w:rPr>
        <w:t>trupe</w:t>
      </w:r>
      <w:proofErr w:type="spellEnd"/>
      <w:r w:rsidRPr="006215A9">
        <w:rPr>
          <w:rFonts w:eastAsiaTheme="minorHAnsi"/>
          <w:lang w:val="en-US" w:eastAsia="en-US"/>
        </w:rPr>
        <w:t xml:space="preserve"> de dans modern/</w:t>
      </w:r>
      <w:proofErr w:type="spellStart"/>
      <w:r w:rsidRPr="006215A9">
        <w:rPr>
          <w:rFonts w:eastAsiaTheme="minorHAnsi"/>
          <w:lang w:val="en-US" w:eastAsia="en-US"/>
        </w:rPr>
        <w:t>contemporan</w:t>
      </w:r>
      <w:proofErr w:type="spellEnd"/>
      <w:r w:rsidRPr="006215A9">
        <w:rPr>
          <w:rFonts w:eastAsiaTheme="minorHAnsi"/>
          <w:lang w:val="en-US" w:eastAsia="en-US"/>
        </w:rPr>
        <w:t xml:space="preserve">, </w:t>
      </w:r>
      <w:proofErr w:type="spellStart"/>
      <w:r w:rsidRPr="006215A9">
        <w:rPr>
          <w:rFonts w:eastAsiaTheme="minorHAnsi"/>
          <w:lang w:val="en-US" w:eastAsia="en-US"/>
        </w:rPr>
        <w:t>grupuri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vocale</w:t>
      </w:r>
      <w:proofErr w:type="spellEnd"/>
      <w:r w:rsidRPr="006215A9">
        <w:rPr>
          <w:rFonts w:eastAsiaTheme="minorHAnsi"/>
          <w:lang w:val="en-US" w:eastAsia="en-US"/>
        </w:rPr>
        <w:t xml:space="preserve">, </w:t>
      </w:r>
      <w:proofErr w:type="spellStart"/>
      <w:r w:rsidRPr="006215A9">
        <w:rPr>
          <w:rFonts w:eastAsiaTheme="minorHAnsi"/>
          <w:lang w:val="en-US" w:eastAsia="en-US"/>
        </w:rPr>
        <w:t>grupuri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satidice</w:t>
      </w:r>
      <w:proofErr w:type="spellEnd"/>
      <w:r w:rsidRPr="006215A9">
        <w:rPr>
          <w:rFonts w:eastAsiaTheme="minorHAnsi"/>
          <w:lang w:val="en-US" w:eastAsia="en-US"/>
        </w:rPr>
        <w:t>/</w:t>
      </w:r>
      <w:proofErr w:type="spellStart"/>
      <w:r w:rsidRPr="006215A9">
        <w:rPr>
          <w:rFonts w:eastAsiaTheme="minorHAnsi"/>
          <w:lang w:val="en-US" w:eastAsia="en-US"/>
        </w:rPr>
        <w:t>teatru</w:t>
      </w:r>
      <w:proofErr w:type="spellEnd"/>
      <w:r w:rsidRPr="006215A9">
        <w:rPr>
          <w:rFonts w:eastAsiaTheme="minorHAnsi"/>
          <w:lang w:val="en-US" w:eastAsia="en-US"/>
        </w:rPr>
        <w:t>);</w:t>
      </w:r>
    </w:p>
    <w:p w14:paraId="1C17AE53" w14:textId="77777777" w:rsidR="006215A9" w:rsidRPr="006215A9" w:rsidRDefault="006215A9" w:rsidP="006215A9">
      <w:pPr>
        <w:suppressAutoHyphens w:val="0"/>
        <w:jc w:val="both"/>
        <w:rPr>
          <w:rFonts w:eastAsiaTheme="minorHAnsi"/>
          <w:lang w:val="en-US" w:eastAsia="en-US"/>
        </w:rPr>
      </w:pPr>
      <w:r w:rsidRPr="006215A9">
        <w:rPr>
          <w:rFonts w:eastAsiaTheme="minorHAnsi"/>
          <w:lang w:val="en-US" w:eastAsia="en-US"/>
        </w:rPr>
        <w:t xml:space="preserve">5. </w:t>
      </w:r>
      <w:proofErr w:type="spellStart"/>
      <w:r w:rsidRPr="006215A9">
        <w:rPr>
          <w:rFonts w:eastAsiaTheme="minorHAnsi"/>
          <w:lang w:val="en-US" w:eastAsia="en-US"/>
        </w:rPr>
        <w:t>Instructează</w:t>
      </w:r>
      <w:proofErr w:type="spellEnd"/>
      <w:r w:rsidRPr="006215A9">
        <w:rPr>
          <w:rFonts w:eastAsiaTheme="minorHAnsi"/>
          <w:lang w:val="en-US" w:eastAsia="en-US"/>
        </w:rPr>
        <w:t xml:space="preserve"> direct </w:t>
      </w:r>
      <w:proofErr w:type="spellStart"/>
      <w:r w:rsidRPr="006215A9">
        <w:rPr>
          <w:rFonts w:eastAsiaTheme="minorHAnsi"/>
          <w:lang w:val="en-US" w:eastAsia="en-US"/>
        </w:rPr>
        <w:t>membrii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comunității</w:t>
      </w:r>
      <w:proofErr w:type="spellEnd"/>
      <w:r w:rsidRPr="006215A9">
        <w:rPr>
          <w:rFonts w:eastAsiaTheme="minorHAnsi"/>
          <w:lang w:val="en-US" w:eastAsia="en-US"/>
        </w:rPr>
        <w:t xml:space="preserve"> (</w:t>
      </w:r>
      <w:proofErr w:type="spellStart"/>
      <w:r w:rsidRPr="006215A9">
        <w:rPr>
          <w:rFonts w:eastAsiaTheme="minorHAnsi"/>
          <w:lang w:val="en-US" w:eastAsia="en-US"/>
        </w:rPr>
        <w:t>copii</w:t>
      </w:r>
      <w:proofErr w:type="spellEnd"/>
      <w:r w:rsidRPr="006215A9">
        <w:rPr>
          <w:rFonts w:eastAsiaTheme="minorHAnsi"/>
          <w:lang w:val="en-US" w:eastAsia="en-US"/>
        </w:rPr>
        <w:t xml:space="preserve">, </w:t>
      </w:r>
      <w:proofErr w:type="spellStart"/>
      <w:r w:rsidRPr="006215A9">
        <w:rPr>
          <w:rFonts w:eastAsiaTheme="minorHAnsi"/>
          <w:lang w:val="en-US" w:eastAsia="en-US"/>
        </w:rPr>
        <w:t>tineri</w:t>
      </w:r>
      <w:proofErr w:type="spellEnd"/>
      <w:r w:rsidRPr="006215A9">
        <w:rPr>
          <w:rFonts w:eastAsiaTheme="minorHAnsi"/>
          <w:lang w:val="en-US" w:eastAsia="en-US"/>
        </w:rPr>
        <w:t xml:space="preserve">, </w:t>
      </w:r>
      <w:proofErr w:type="spellStart"/>
      <w:r w:rsidRPr="006215A9">
        <w:rPr>
          <w:rFonts w:eastAsiaTheme="minorHAnsi"/>
          <w:lang w:val="en-US" w:eastAsia="en-US"/>
        </w:rPr>
        <w:t>adulți</w:t>
      </w:r>
      <w:proofErr w:type="spellEnd"/>
      <w:r w:rsidRPr="006215A9">
        <w:rPr>
          <w:rFonts w:eastAsiaTheme="minorHAnsi"/>
          <w:lang w:val="en-US" w:eastAsia="en-US"/>
        </w:rPr>
        <w:t xml:space="preserve">) </w:t>
      </w:r>
      <w:proofErr w:type="spellStart"/>
      <w:r w:rsidRPr="006215A9">
        <w:rPr>
          <w:rFonts w:eastAsiaTheme="minorHAnsi"/>
          <w:lang w:val="en-US" w:eastAsia="en-US"/>
        </w:rPr>
        <w:t>în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cadrul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cursurilor</w:t>
      </w:r>
      <w:proofErr w:type="spellEnd"/>
      <w:r w:rsidRPr="006215A9">
        <w:rPr>
          <w:rFonts w:eastAsiaTheme="minorHAnsi"/>
          <w:lang w:val="en-US" w:eastAsia="en-US"/>
        </w:rPr>
        <w:t xml:space="preserve">, </w:t>
      </w:r>
      <w:proofErr w:type="spellStart"/>
      <w:r w:rsidRPr="006215A9">
        <w:rPr>
          <w:rFonts w:eastAsiaTheme="minorHAnsi"/>
          <w:lang w:val="en-US" w:eastAsia="en-US"/>
        </w:rPr>
        <w:t>atelierelor</w:t>
      </w:r>
      <w:proofErr w:type="spellEnd"/>
      <w:r w:rsidRPr="006215A9">
        <w:rPr>
          <w:rFonts w:eastAsiaTheme="minorHAnsi"/>
          <w:lang w:val="en-US" w:eastAsia="en-US"/>
        </w:rPr>
        <w:t xml:space="preserve"> practice </w:t>
      </w:r>
      <w:proofErr w:type="spellStart"/>
      <w:r w:rsidRPr="006215A9">
        <w:rPr>
          <w:rFonts w:eastAsiaTheme="minorHAnsi"/>
          <w:lang w:val="en-US" w:eastAsia="en-US"/>
        </w:rPr>
        <w:t>sau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repetițiilor</w:t>
      </w:r>
      <w:proofErr w:type="spellEnd"/>
      <w:r w:rsidRPr="006215A9">
        <w:rPr>
          <w:rFonts w:eastAsiaTheme="minorHAnsi"/>
          <w:lang w:val="en-US" w:eastAsia="en-US"/>
        </w:rPr>
        <w:t xml:space="preserve"> de dans, </w:t>
      </w:r>
      <w:proofErr w:type="spellStart"/>
      <w:r w:rsidRPr="006215A9">
        <w:rPr>
          <w:rFonts w:eastAsiaTheme="minorHAnsi"/>
          <w:lang w:val="en-US" w:eastAsia="en-US"/>
        </w:rPr>
        <w:t>coregrafie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și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mișcare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scenică</w:t>
      </w:r>
      <w:proofErr w:type="spellEnd"/>
      <w:r w:rsidRPr="006215A9">
        <w:rPr>
          <w:rFonts w:eastAsiaTheme="minorHAnsi"/>
          <w:lang w:val="en-US" w:eastAsia="en-US"/>
        </w:rPr>
        <w:t xml:space="preserve">, </w:t>
      </w:r>
      <w:proofErr w:type="spellStart"/>
      <w:r w:rsidRPr="006215A9">
        <w:rPr>
          <w:rFonts w:eastAsiaTheme="minorHAnsi"/>
          <w:lang w:val="en-US" w:eastAsia="en-US"/>
        </w:rPr>
        <w:t>valorificând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pregătirea</w:t>
      </w:r>
      <w:proofErr w:type="spellEnd"/>
      <w:r w:rsidRPr="006215A9">
        <w:rPr>
          <w:rFonts w:eastAsiaTheme="minorHAnsi"/>
          <w:lang w:val="en-US" w:eastAsia="en-US"/>
        </w:rPr>
        <w:t xml:space="preserve"> de </w:t>
      </w:r>
      <w:proofErr w:type="spellStart"/>
      <w:r w:rsidRPr="006215A9">
        <w:rPr>
          <w:rFonts w:eastAsiaTheme="minorHAnsi"/>
          <w:lang w:val="en-US" w:eastAsia="en-US"/>
        </w:rPr>
        <w:t>specialitate</w:t>
      </w:r>
      <w:proofErr w:type="spellEnd"/>
      <w:r w:rsidRPr="006215A9">
        <w:rPr>
          <w:rFonts w:eastAsiaTheme="minorHAnsi"/>
          <w:lang w:val="en-US" w:eastAsia="en-US"/>
        </w:rPr>
        <w:t>;</w:t>
      </w:r>
    </w:p>
    <w:p w14:paraId="53876FCE" w14:textId="77777777" w:rsidR="006215A9" w:rsidRPr="006215A9" w:rsidRDefault="006215A9" w:rsidP="006215A9">
      <w:pPr>
        <w:suppressAutoHyphens w:val="0"/>
        <w:jc w:val="both"/>
        <w:rPr>
          <w:rFonts w:eastAsiaTheme="minorHAnsi"/>
          <w:lang w:val="en-US" w:eastAsia="en-US"/>
        </w:rPr>
      </w:pPr>
      <w:r w:rsidRPr="006215A9">
        <w:rPr>
          <w:rFonts w:eastAsiaTheme="minorHAnsi"/>
          <w:lang w:val="en-US" w:eastAsia="en-US"/>
        </w:rPr>
        <w:t xml:space="preserve">6. </w:t>
      </w:r>
      <w:proofErr w:type="spellStart"/>
      <w:r w:rsidRPr="006215A9">
        <w:rPr>
          <w:rFonts w:eastAsiaTheme="minorHAnsi"/>
          <w:lang w:val="en-US" w:eastAsia="en-US"/>
        </w:rPr>
        <w:t>Asigură</w:t>
      </w:r>
      <w:proofErr w:type="spellEnd"/>
      <w:r w:rsidRPr="006215A9">
        <w:rPr>
          <w:rFonts w:eastAsiaTheme="minorHAnsi"/>
          <w:lang w:val="en-US" w:eastAsia="en-US"/>
        </w:rPr>
        <w:t xml:space="preserve"> regia </w:t>
      </w:r>
      <w:proofErr w:type="spellStart"/>
      <w:r w:rsidRPr="006215A9">
        <w:rPr>
          <w:rFonts w:eastAsiaTheme="minorHAnsi"/>
          <w:lang w:val="en-US" w:eastAsia="en-US"/>
        </w:rPr>
        <w:t>artistică</w:t>
      </w:r>
      <w:proofErr w:type="spellEnd"/>
      <w:r w:rsidRPr="006215A9">
        <w:rPr>
          <w:rFonts w:eastAsiaTheme="minorHAnsi"/>
          <w:lang w:val="en-US" w:eastAsia="en-US"/>
        </w:rPr>
        <w:t xml:space="preserve">, </w:t>
      </w:r>
      <w:proofErr w:type="spellStart"/>
      <w:r w:rsidRPr="006215A9">
        <w:rPr>
          <w:rFonts w:eastAsiaTheme="minorHAnsi"/>
          <w:lang w:val="en-US" w:eastAsia="en-US"/>
        </w:rPr>
        <w:t>coregrafia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și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elementele</w:t>
      </w:r>
      <w:proofErr w:type="spellEnd"/>
      <w:r w:rsidRPr="006215A9">
        <w:rPr>
          <w:rFonts w:eastAsiaTheme="minorHAnsi"/>
          <w:lang w:val="en-US" w:eastAsia="en-US"/>
        </w:rPr>
        <w:t xml:space="preserve"> de </w:t>
      </w:r>
      <w:proofErr w:type="spellStart"/>
      <w:r w:rsidRPr="006215A9">
        <w:rPr>
          <w:rFonts w:eastAsiaTheme="minorHAnsi"/>
          <w:lang w:val="en-US" w:eastAsia="en-US"/>
        </w:rPr>
        <w:t>producție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pentru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toate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spectacolele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organizate</w:t>
      </w:r>
      <w:proofErr w:type="spellEnd"/>
      <w:r w:rsidRPr="006215A9">
        <w:rPr>
          <w:rFonts w:eastAsiaTheme="minorHAnsi"/>
          <w:lang w:val="en-US" w:eastAsia="en-US"/>
        </w:rPr>
        <w:t xml:space="preserve"> de </w:t>
      </w:r>
      <w:proofErr w:type="spellStart"/>
      <w:r w:rsidRPr="006215A9">
        <w:rPr>
          <w:rFonts w:eastAsiaTheme="minorHAnsi"/>
          <w:lang w:val="en-US" w:eastAsia="en-US"/>
        </w:rPr>
        <w:t>căminul</w:t>
      </w:r>
      <w:proofErr w:type="spellEnd"/>
      <w:r w:rsidRPr="006215A9">
        <w:rPr>
          <w:rFonts w:eastAsiaTheme="minorHAnsi"/>
          <w:lang w:val="en-US" w:eastAsia="en-US"/>
        </w:rPr>
        <w:t xml:space="preserve"> cultural </w:t>
      </w:r>
      <w:proofErr w:type="spellStart"/>
      <w:r w:rsidRPr="006215A9">
        <w:rPr>
          <w:rFonts w:eastAsiaTheme="minorHAnsi"/>
          <w:lang w:val="en-US" w:eastAsia="en-US"/>
        </w:rPr>
        <w:t>sau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în</w:t>
      </w:r>
      <w:proofErr w:type="spellEnd"/>
      <w:r w:rsidRPr="006215A9">
        <w:rPr>
          <w:rFonts w:eastAsiaTheme="minorHAnsi"/>
          <w:lang w:val="en-US" w:eastAsia="en-US"/>
        </w:rPr>
        <w:t xml:space="preserve"> care </w:t>
      </w:r>
      <w:proofErr w:type="spellStart"/>
      <w:r w:rsidRPr="006215A9">
        <w:rPr>
          <w:rFonts w:eastAsiaTheme="minorHAnsi"/>
          <w:lang w:val="en-US" w:eastAsia="en-US"/>
        </w:rPr>
        <w:t>localitatea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este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reprezentată</w:t>
      </w:r>
      <w:proofErr w:type="spellEnd"/>
      <w:r w:rsidRPr="006215A9">
        <w:rPr>
          <w:rFonts w:eastAsiaTheme="minorHAnsi"/>
          <w:lang w:val="en-US" w:eastAsia="en-US"/>
        </w:rPr>
        <w:t xml:space="preserve"> la </w:t>
      </w:r>
      <w:proofErr w:type="spellStart"/>
      <w:r w:rsidRPr="006215A9">
        <w:rPr>
          <w:rFonts w:eastAsiaTheme="minorHAnsi"/>
          <w:lang w:val="en-US" w:eastAsia="en-US"/>
        </w:rPr>
        <w:t>nivel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județean</w:t>
      </w:r>
      <w:proofErr w:type="spellEnd"/>
      <w:r w:rsidRPr="006215A9">
        <w:rPr>
          <w:rFonts w:eastAsiaTheme="minorHAnsi"/>
          <w:lang w:val="en-US" w:eastAsia="en-US"/>
        </w:rPr>
        <w:t>/</w:t>
      </w:r>
      <w:proofErr w:type="spellStart"/>
      <w:r w:rsidRPr="006215A9">
        <w:rPr>
          <w:rFonts w:eastAsiaTheme="minorHAnsi"/>
          <w:lang w:val="en-US" w:eastAsia="en-US"/>
        </w:rPr>
        <w:t>național</w:t>
      </w:r>
      <w:proofErr w:type="spellEnd"/>
      <w:r w:rsidRPr="006215A9">
        <w:rPr>
          <w:rFonts w:eastAsiaTheme="minorHAnsi"/>
          <w:lang w:val="en-US" w:eastAsia="en-US"/>
        </w:rPr>
        <w:t>;</w:t>
      </w:r>
    </w:p>
    <w:p w14:paraId="0DD920E2" w14:textId="77777777" w:rsidR="006215A9" w:rsidRPr="006215A9" w:rsidRDefault="006215A9" w:rsidP="006215A9">
      <w:pPr>
        <w:suppressAutoHyphens w:val="0"/>
        <w:jc w:val="both"/>
        <w:rPr>
          <w:rFonts w:eastAsiaTheme="minorHAnsi"/>
          <w:lang w:val="en-US" w:eastAsia="en-US"/>
        </w:rPr>
      </w:pPr>
      <w:r w:rsidRPr="006215A9">
        <w:rPr>
          <w:rFonts w:eastAsiaTheme="minorHAnsi"/>
          <w:lang w:val="en-US" w:eastAsia="en-US"/>
        </w:rPr>
        <w:t xml:space="preserve">7. </w:t>
      </w:r>
      <w:proofErr w:type="spellStart"/>
      <w:r w:rsidRPr="006215A9">
        <w:rPr>
          <w:rFonts w:eastAsiaTheme="minorHAnsi"/>
          <w:lang w:val="en-US" w:eastAsia="en-US"/>
        </w:rPr>
        <w:t>Organizează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cercuri</w:t>
      </w:r>
      <w:proofErr w:type="spellEnd"/>
      <w:r w:rsidRPr="006215A9">
        <w:rPr>
          <w:rFonts w:eastAsiaTheme="minorHAnsi"/>
          <w:lang w:val="en-US" w:eastAsia="en-US"/>
        </w:rPr>
        <w:t xml:space="preserve"> de </w:t>
      </w:r>
      <w:proofErr w:type="spellStart"/>
      <w:r w:rsidRPr="006215A9">
        <w:rPr>
          <w:rFonts w:eastAsiaTheme="minorHAnsi"/>
          <w:lang w:val="en-US" w:eastAsia="en-US"/>
        </w:rPr>
        <w:t>dezbateri</w:t>
      </w:r>
      <w:proofErr w:type="spellEnd"/>
      <w:r w:rsidRPr="006215A9">
        <w:rPr>
          <w:rFonts w:eastAsiaTheme="minorHAnsi"/>
          <w:lang w:val="en-US" w:eastAsia="en-US"/>
        </w:rPr>
        <w:t xml:space="preserve">, </w:t>
      </w:r>
      <w:proofErr w:type="spellStart"/>
      <w:r w:rsidRPr="006215A9">
        <w:rPr>
          <w:rFonts w:eastAsiaTheme="minorHAnsi"/>
          <w:lang w:val="en-US" w:eastAsia="en-US"/>
        </w:rPr>
        <w:t>proiecții</w:t>
      </w:r>
      <w:proofErr w:type="spellEnd"/>
      <w:r w:rsidRPr="006215A9">
        <w:rPr>
          <w:rFonts w:eastAsiaTheme="minorHAnsi"/>
          <w:lang w:val="en-US" w:eastAsia="en-US"/>
        </w:rPr>
        <w:t xml:space="preserve"> de </w:t>
      </w:r>
      <w:proofErr w:type="spellStart"/>
      <w:r w:rsidRPr="006215A9">
        <w:rPr>
          <w:rFonts w:eastAsiaTheme="minorHAnsi"/>
          <w:lang w:val="en-US" w:eastAsia="en-US"/>
        </w:rPr>
        <w:t>filme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culturale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sau</w:t>
      </w:r>
      <w:proofErr w:type="spellEnd"/>
      <w:r w:rsidRPr="006215A9">
        <w:rPr>
          <w:rFonts w:eastAsiaTheme="minorHAnsi"/>
          <w:lang w:val="en-US" w:eastAsia="en-US"/>
        </w:rPr>
        <w:t xml:space="preserve"> educative, </w:t>
      </w:r>
      <w:proofErr w:type="spellStart"/>
      <w:r w:rsidRPr="006215A9">
        <w:rPr>
          <w:rFonts w:eastAsiaTheme="minorHAnsi"/>
          <w:lang w:val="en-US" w:eastAsia="en-US"/>
        </w:rPr>
        <w:t>expoziții</w:t>
      </w:r>
      <w:proofErr w:type="spellEnd"/>
      <w:r w:rsidRPr="006215A9">
        <w:rPr>
          <w:rFonts w:eastAsiaTheme="minorHAnsi"/>
          <w:lang w:val="en-US" w:eastAsia="en-US"/>
        </w:rPr>
        <w:t xml:space="preserve"> de </w:t>
      </w:r>
      <w:proofErr w:type="spellStart"/>
      <w:r w:rsidRPr="006215A9">
        <w:rPr>
          <w:rFonts w:eastAsiaTheme="minorHAnsi"/>
          <w:lang w:val="en-US" w:eastAsia="en-US"/>
        </w:rPr>
        <w:t>artă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plastică</w:t>
      </w:r>
      <w:proofErr w:type="spellEnd"/>
      <w:r w:rsidRPr="006215A9">
        <w:rPr>
          <w:rFonts w:eastAsiaTheme="minorHAnsi"/>
          <w:lang w:val="en-US" w:eastAsia="en-US"/>
        </w:rPr>
        <w:t>/</w:t>
      </w:r>
      <w:proofErr w:type="spellStart"/>
      <w:r w:rsidRPr="006215A9">
        <w:rPr>
          <w:rFonts w:eastAsiaTheme="minorHAnsi"/>
          <w:lang w:val="en-US" w:eastAsia="en-US"/>
        </w:rPr>
        <w:t>artizanat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și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tabere</w:t>
      </w:r>
      <w:proofErr w:type="spellEnd"/>
      <w:r w:rsidRPr="006215A9">
        <w:rPr>
          <w:rFonts w:eastAsiaTheme="minorHAnsi"/>
          <w:lang w:val="en-US" w:eastAsia="en-US"/>
        </w:rPr>
        <w:t xml:space="preserve"> de </w:t>
      </w:r>
      <w:proofErr w:type="spellStart"/>
      <w:r w:rsidRPr="006215A9">
        <w:rPr>
          <w:rFonts w:eastAsiaTheme="minorHAnsi"/>
          <w:lang w:val="en-US" w:eastAsia="en-US"/>
        </w:rPr>
        <w:t>creație</w:t>
      </w:r>
      <w:proofErr w:type="spellEnd"/>
      <w:r w:rsidRPr="006215A9">
        <w:rPr>
          <w:rFonts w:eastAsiaTheme="minorHAnsi"/>
          <w:lang w:val="en-US" w:eastAsia="en-US"/>
        </w:rPr>
        <w:t xml:space="preserve"> pe </w:t>
      </w:r>
      <w:proofErr w:type="spellStart"/>
      <w:r w:rsidRPr="006215A9">
        <w:rPr>
          <w:rFonts w:eastAsiaTheme="minorHAnsi"/>
          <w:lang w:val="en-US" w:eastAsia="en-US"/>
        </w:rPr>
        <w:t>perioada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vacanțelor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școlare</w:t>
      </w:r>
      <w:proofErr w:type="spellEnd"/>
      <w:r w:rsidRPr="006215A9">
        <w:rPr>
          <w:rFonts w:eastAsiaTheme="minorHAnsi"/>
          <w:lang w:val="en-US" w:eastAsia="en-US"/>
        </w:rPr>
        <w:t>;</w:t>
      </w:r>
    </w:p>
    <w:p w14:paraId="5DCF38EB" w14:textId="77777777" w:rsidR="006215A9" w:rsidRPr="006215A9" w:rsidRDefault="006215A9" w:rsidP="006215A9">
      <w:pPr>
        <w:suppressAutoHyphens w:val="0"/>
        <w:jc w:val="both"/>
        <w:rPr>
          <w:rFonts w:eastAsiaTheme="minorHAnsi"/>
          <w:lang w:val="en-US" w:eastAsia="en-US"/>
        </w:rPr>
      </w:pPr>
      <w:r w:rsidRPr="006215A9">
        <w:rPr>
          <w:rFonts w:eastAsiaTheme="minorHAnsi"/>
          <w:lang w:val="en-US" w:eastAsia="en-US"/>
        </w:rPr>
        <w:t xml:space="preserve">8. </w:t>
      </w:r>
      <w:proofErr w:type="spellStart"/>
      <w:r w:rsidRPr="006215A9">
        <w:rPr>
          <w:rFonts w:eastAsiaTheme="minorHAnsi"/>
          <w:lang w:val="en-US" w:eastAsia="en-US"/>
        </w:rPr>
        <w:t>Gestionează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și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coordonează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utilizarea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sălii</w:t>
      </w:r>
      <w:proofErr w:type="spellEnd"/>
      <w:r w:rsidRPr="006215A9">
        <w:rPr>
          <w:rFonts w:eastAsiaTheme="minorHAnsi"/>
          <w:lang w:val="en-US" w:eastAsia="en-US"/>
        </w:rPr>
        <w:t xml:space="preserve"> de </w:t>
      </w:r>
      <w:proofErr w:type="spellStart"/>
      <w:r w:rsidRPr="006215A9">
        <w:rPr>
          <w:rFonts w:eastAsiaTheme="minorHAnsi"/>
          <w:lang w:val="en-US" w:eastAsia="en-US"/>
        </w:rPr>
        <w:t>spectacole</w:t>
      </w:r>
      <w:proofErr w:type="spellEnd"/>
      <w:r w:rsidRPr="006215A9">
        <w:rPr>
          <w:rFonts w:eastAsiaTheme="minorHAnsi"/>
          <w:lang w:val="en-US" w:eastAsia="en-US"/>
        </w:rPr>
        <w:t xml:space="preserve">, a </w:t>
      </w:r>
      <w:proofErr w:type="spellStart"/>
      <w:r w:rsidRPr="006215A9">
        <w:rPr>
          <w:rFonts w:eastAsiaTheme="minorHAnsi"/>
          <w:lang w:val="en-US" w:eastAsia="en-US"/>
        </w:rPr>
        <w:t>sălilor</w:t>
      </w:r>
      <w:proofErr w:type="spellEnd"/>
      <w:r w:rsidRPr="006215A9">
        <w:rPr>
          <w:rFonts w:eastAsiaTheme="minorHAnsi"/>
          <w:lang w:val="en-US" w:eastAsia="en-US"/>
        </w:rPr>
        <w:t xml:space="preserve"> de </w:t>
      </w:r>
      <w:proofErr w:type="spellStart"/>
      <w:r w:rsidRPr="006215A9">
        <w:rPr>
          <w:rFonts w:eastAsiaTheme="minorHAnsi"/>
          <w:lang w:val="en-US" w:eastAsia="en-US"/>
        </w:rPr>
        <w:t>repetiții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și</w:t>
      </w:r>
      <w:proofErr w:type="spellEnd"/>
      <w:r w:rsidRPr="006215A9">
        <w:rPr>
          <w:rFonts w:eastAsiaTheme="minorHAnsi"/>
          <w:lang w:val="en-US" w:eastAsia="en-US"/>
        </w:rPr>
        <w:t xml:space="preserve"> a </w:t>
      </w:r>
      <w:proofErr w:type="spellStart"/>
      <w:r w:rsidRPr="006215A9">
        <w:rPr>
          <w:rFonts w:eastAsiaTheme="minorHAnsi"/>
          <w:lang w:val="en-US" w:eastAsia="en-US"/>
        </w:rPr>
        <w:t>celorlalte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spații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componente</w:t>
      </w:r>
      <w:proofErr w:type="spellEnd"/>
      <w:r w:rsidRPr="006215A9">
        <w:rPr>
          <w:rFonts w:eastAsiaTheme="minorHAnsi"/>
          <w:lang w:val="en-US" w:eastAsia="en-US"/>
        </w:rPr>
        <w:t xml:space="preserve">, </w:t>
      </w:r>
      <w:proofErr w:type="spellStart"/>
      <w:r w:rsidRPr="006215A9">
        <w:rPr>
          <w:rFonts w:eastAsiaTheme="minorHAnsi"/>
          <w:lang w:val="en-US" w:eastAsia="en-US"/>
        </w:rPr>
        <w:t>ținând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evidența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strictă</w:t>
      </w:r>
      <w:proofErr w:type="spellEnd"/>
      <w:r w:rsidRPr="006215A9">
        <w:rPr>
          <w:rFonts w:eastAsiaTheme="minorHAnsi"/>
          <w:lang w:val="en-US" w:eastAsia="en-US"/>
        </w:rPr>
        <w:t xml:space="preserve"> a </w:t>
      </w:r>
      <w:proofErr w:type="spellStart"/>
      <w:r w:rsidRPr="006215A9">
        <w:rPr>
          <w:rFonts w:eastAsiaTheme="minorHAnsi"/>
          <w:lang w:val="en-US" w:eastAsia="en-US"/>
        </w:rPr>
        <w:t>programărilor</w:t>
      </w:r>
      <w:proofErr w:type="spellEnd"/>
      <w:r w:rsidRPr="006215A9">
        <w:rPr>
          <w:rFonts w:eastAsiaTheme="minorHAnsi"/>
          <w:lang w:val="en-US" w:eastAsia="en-US"/>
        </w:rPr>
        <w:t xml:space="preserve"> (</w:t>
      </w:r>
      <w:proofErr w:type="spellStart"/>
      <w:r w:rsidRPr="006215A9">
        <w:rPr>
          <w:rFonts w:eastAsiaTheme="minorHAnsi"/>
          <w:lang w:val="en-US" w:eastAsia="en-US"/>
        </w:rPr>
        <w:t>inclusiv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pentru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adunări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comunitare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sau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evenimente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aprobate</w:t>
      </w:r>
      <w:proofErr w:type="spellEnd"/>
      <w:r w:rsidRPr="006215A9">
        <w:rPr>
          <w:rFonts w:eastAsiaTheme="minorHAnsi"/>
          <w:lang w:val="en-US" w:eastAsia="en-US"/>
        </w:rPr>
        <w:t>);</w:t>
      </w:r>
    </w:p>
    <w:p w14:paraId="71C77FC3" w14:textId="77777777" w:rsidR="006215A9" w:rsidRPr="006215A9" w:rsidRDefault="006215A9" w:rsidP="006215A9">
      <w:pPr>
        <w:suppressAutoHyphens w:val="0"/>
        <w:jc w:val="both"/>
        <w:rPr>
          <w:rFonts w:eastAsiaTheme="minorHAnsi"/>
          <w:lang w:val="en-US" w:eastAsia="en-US"/>
        </w:rPr>
      </w:pPr>
      <w:r w:rsidRPr="006215A9">
        <w:rPr>
          <w:rFonts w:eastAsiaTheme="minorHAnsi"/>
          <w:lang w:val="en-US" w:eastAsia="en-US"/>
        </w:rPr>
        <w:t xml:space="preserve">9. </w:t>
      </w:r>
      <w:proofErr w:type="spellStart"/>
      <w:r w:rsidRPr="006215A9">
        <w:rPr>
          <w:rFonts w:eastAsiaTheme="minorHAnsi"/>
          <w:lang w:val="en-US" w:eastAsia="en-US"/>
        </w:rPr>
        <w:t>Răspunde</w:t>
      </w:r>
      <w:proofErr w:type="spellEnd"/>
      <w:r w:rsidRPr="006215A9">
        <w:rPr>
          <w:rFonts w:eastAsiaTheme="minorHAnsi"/>
          <w:lang w:val="en-US" w:eastAsia="en-US"/>
        </w:rPr>
        <w:t xml:space="preserve"> de </w:t>
      </w:r>
      <w:proofErr w:type="spellStart"/>
      <w:r w:rsidRPr="006215A9">
        <w:rPr>
          <w:rFonts w:eastAsiaTheme="minorHAnsi"/>
          <w:lang w:val="en-US" w:eastAsia="en-US"/>
        </w:rPr>
        <w:t>integritatea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fizică</w:t>
      </w:r>
      <w:proofErr w:type="spellEnd"/>
      <w:r w:rsidRPr="006215A9">
        <w:rPr>
          <w:rFonts w:eastAsiaTheme="minorHAnsi"/>
          <w:lang w:val="en-US" w:eastAsia="en-US"/>
        </w:rPr>
        <w:t xml:space="preserve"> a </w:t>
      </w:r>
      <w:proofErr w:type="spellStart"/>
      <w:r w:rsidRPr="006215A9">
        <w:rPr>
          <w:rFonts w:eastAsiaTheme="minorHAnsi"/>
          <w:lang w:val="en-US" w:eastAsia="en-US"/>
        </w:rPr>
        <w:t>clădirii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căminului</w:t>
      </w:r>
      <w:proofErr w:type="spellEnd"/>
      <w:r w:rsidRPr="006215A9">
        <w:rPr>
          <w:rFonts w:eastAsiaTheme="minorHAnsi"/>
          <w:lang w:val="en-US" w:eastAsia="en-US"/>
        </w:rPr>
        <w:t xml:space="preserve"> cultural. </w:t>
      </w:r>
      <w:proofErr w:type="spellStart"/>
      <w:r w:rsidRPr="006215A9">
        <w:rPr>
          <w:rFonts w:eastAsiaTheme="minorHAnsi"/>
          <w:lang w:val="en-US" w:eastAsia="en-US"/>
        </w:rPr>
        <w:t>Monitorizează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curățenia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și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asigură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funcționarea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utilităților</w:t>
      </w:r>
      <w:proofErr w:type="spellEnd"/>
      <w:r w:rsidRPr="006215A9">
        <w:rPr>
          <w:rFonts w:eastAsiaTheme="minorHAnsi"/>
          <w:lang w:val="en-US" w:eastAsia="en-US"/>
        </w:rPr>
        <w:t>;</w:t>
      </w:r>
    </w:p>
    <w:p w14:paraId="0D7D475E" w14:textId="77777777" w:rsidR="006215A9" w:rsidRPr="006215A9" w:rsidRDefault="006215A9" w:rsidP="006215A9">
      <w:pPr>
        <w:suppressAutoHyphens w:val="0"/>
        <w:jc w:val="both"/>
        <w:rPr>
          <w:rFonts w:eastAsiaTheme="minorHAnsi"/>
          <w:lang w:val="en-US" w:eastAsia="en-US"/>
        </w:rPr>
      </w:pPr>
      <w:r w:rsidRPr="006215A9">
        <w:rPr>
          <w:rFonts w:eastAsiaTheme="minorHAnsi"/>
          <w:lang w:val="en-US" w:eastAsia="en-US"/>
        </w:rPr>
        <w:t xml:space="preserve">10. </w:t>
      </w:r>
      <w:proofErr w:type="spellStart"/>
      <w:r w:rsidRPr="006215A9">
        <w:rPr>
          <w:rFonts w:eastAsiaTheme="minorHAnsi"/>
          <w:lang w:val="en-US" w:eastAsia="en-US"/>
        </w:rPr>
        <w:t>Răspunde</w:t>
      </w:r>
      <w:proofErr w:type="spellEnd"/>
      <w:r w:rsidRPr="006215A9">
        <w:rPr>
          <w:rFonts w:eastAsiaTheme="minorHAnsi"/>
          <w:lang w:val="en-US" w:eastAsia="en-US"/>
        </w:rPr>
        <w:t xml:space="preserve"> direct de </w:t>
      </w:r>
      <w:proofErr w:type="spellStart"/>
      <w:r w:rsidRPr="006215A9">
        <w:rPr>
          <w:rFonts w:eastAsiaTheme="minorHAnsi"/>
          <w:lang w:val="en-US" w:eastAsia="en-US"/>
        </w:rPr>
        <w:t>bunurile</w:t>
      </w:r>
      <w:proofErr w:type="spellEnd"/>
      <w:r w:rsidRPr="006215A9">
        <w:rPr>
          <w:rFonts w:eastAsiaTheme="minorHAnsi"/>
          <w:lang w:val="en-US" w:eastAsia="en-US"/>
        </w:rPr>
        <w:t xml:space="preserve"> din </w:t>
      </w:r>
      <w:proofErr w:type="spellStart"/>
      <w:r w:rsidRPr="006215A9">
        <w:rPr>
          <w:rFonts w:eastAsiaTheme="minorHAnsi"/>
          <w:lang w:val="en-US" w:eastAsia="en-US"/>
        </w:rPr>
        <w:t>inventarul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căminului</w:t>
      </w:r>
      <w:proofErr w:type="spellEnd"/>
      <w:r w:rsidRPr="006215A9">
        <w:rPr>
          <w:rFonts w:eastAsiaTheme="minorHAnsi"/>
          <w:lang w:val="en-US" w:eastAsia="en-US"/>
        </w:rPr>
        <w:t xml:space="preserve"> cultural (</w:t>
      </w:r>
      <w:proofErr w:type="spellStart"/>
      <w:r w:rsidRPr="006215A9">
        <w:rPr>
          <w:rFonts w:eastAsiaTheme="minorHAnsi"/>
          <w:lang w:val="en-US" w:eastAsia="en-US"/>
        </w:rPr>
        <w:t>sisteme</w:t>
      </w:r>
      <w:proofErr w:type="spellEnd"/>
      <w:r w:rsidRPr="006215A9">
        <w:rPr>
          <w:rFonts w:eastAsiaTheme="minorHAnsi"/>
          <w:lang w:val="en-US" w:eastAsia="en-US"/>
        </w:rPr>
        <w:t xml:space="preserve"> de </w:t>
      </w:r>
      <w:proofErr w:type="spellStart"/>
      <w:r w:rsidRPr="006215A9">
        <w:rPr>
          <w:rFonts w:eastAsiaTheme="minorHAnsi"/>
          <w:lang w:val="en-US" w:eastAsia="en-US"/>
        </w:rPr>
        <w:t>sunet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și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lumini</w:t>
      </w:r>
      <w:proofErr w:type="spellEnd"/>
      <w:r w:rsidRPr="006215A9">
        <w:rPr>
          <w:rFonts w:eastAsiaTheme="minorHAnsi"/>
          <w:lang w:val="en-US" w:eastAsia="en-US"/>
        </w:rPr>
        <w:t xml:space="preserve">, costume </w:t>
      </w:r>
      <w:proofErr w:type="spellStart"/>
      <w:r w:rsidRPr="006215A9">
        <w:rPr>
          <w:rFonts w:eastAsiaTheme="minorHAnsi"/>
          <w:lang w:val="en-US" w:eastAsia="en-US"/>
        </w:rPr>
        <w:t>populare</w:t>
      </w:r>
      <w:proofErr w:type="spellEnd"/>
      <w:r w:rsidRPr="006215A9">
        <w:rPr>
          <w:rFonts w:eastAsiaTheme="minorHAnsi"/>
          <w:lang w:val="en-US" w:eastAsia="en-US"/>
        </w:rPr>
        <w:t xml:space="preserve">, </w:t>
      </w:r>
      <w:proofErr w:type="spellStart"/>
      <w:r w:rsidRPr="006215A9">
        <w:rPr>
          <w:rFonts w:eastAsiaTheme="minorHAnsi"/>
          <w:lang w:val="en-US" w:eastAsia="en-US"/>
        </w:rPr>
        <w:t>instrumente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muzicale</w:t>
      </w:r>
      <w:proofErr w:type="spellEnd"/>
      <w:r w:rsidRPr="006215A9">
        <w:rPr>
          <w:rFonts w:eastAsiaTheme="minorHAnsi"/>
          <w:lang w:val="en-US" w:eastAsia="en-US"/>
        </w:rPr>
        <w:t xml:space="preserve">, mobilier, </w:t>
      </w:r>
      <w:proofErr w:type="spellStart"/>
      <w:r w:rsidRPr="006215A9">
        <w:rPr>
          <w:rFonts w:eastAsiaTheme="minorHAnsi"/>
          <w:lang w:val="en-US" w:eastAsia="en-US"/>
        </w:rPr>
        <w:t>decoruri</w:t>
      </w:r>
      <w:proofErr w:type="spellEnd"/>
      <w:r w:rsidRPr="006215A9">
        <w:rPr>
          <w:rFonts w:eastAsiaTheme="minorHAnsi"/>
          <w:lang w:val="en-US" w:eastAsia="en-US"/>
        </w:rPr>
        <w:t xml:space="preserve">) </w:t>
      </w:r>
      <w:proofErr w:type="spellStart"/>
      <w:r w:rsidRPr="006215A9">
        <w:rPr>
          <w:rFonts w:eastAsiaTheme="minorHAnsi"/>
          <w:lang w:val="en-US" w:eastAsia="en-US"/>
        </w:rPr>
        <w:t>și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asigură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depozitarea</w:t>
      </w:r>
      <w:proofErr w:type="spellEnd"/>
      <w:r w:rsidRPr="006215A9">
        <w:rPr>
          <w:rFonts w:eastAsiaTheme="minorHAnsi"/>
          <w:lang w:val="en-US" w:eastAsia="en-US"/>
        </w:rPr>
        <w:t xml:space="preserve"> lor </w:t>
      </w:r>
      <w:proofErr w:type="spellStart"/>
      <w:r w:rsidRPr="006215A9">
        <w:rPr>
          <w:rFonts w:eastAsiaTheme="minorHAnsi"/>
          <w:lang w:val="en-US" w:eastAsia="en-US"/>
        </w:rPr>
        <w:t>în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condiții</w:t>
      </w:r>
      <w:proofErr w:type="spellEnd"/>
      <w:r w:rsidRPr="006215A9">
        <w:rPr>
          <w:rFonts w:eastAsiaTheme="minorHAnsi"/>
          <w:lang w:val="en-US" w:eastAsia="en-US"/>
        </w:rPr>
        <w:t xml:space="preserve"> optime de </w:t>
      </w:r>
      <w:proofErr w:type="spellStart"/>
      <w:r w:rsidRPr="006215A9">
        <w:rPr>
          <w:rFonts w:eastAsiaTheme="minorHAnsi"/>
          <w:lang w:val="en-US" w:eastAsia="en-US"/>
        </w:rPr>
        <w:t>siguranță</w:t>
      </w:r>
      <w:proofErr w:type="spellEnd"/>
      <w:r w:rsidRPr="006215A9">
        <w:rPr>
          <w:rFonts w:eastAsiaTheme="minorHAnsi"/>
          <w:lang w:val="en-US" w:eastAsia="en-US"/>
        </w:rPr>
        <w:t>;</w:t>
      </w:r>
    </w:p>
    <w:p w14:paraId="1A278770" w14:textId="77777777" w:rsidR="006215A9" w:rsidRPr="006215A9" w:rsidRDefault="006215A9" w:rsidP="006215A9">
      <w:pPr>
        <w:suppressAutoHyphens w:val="0"/>
        <w:jc w:val="both"/>
        <w:rPr>
          <w:rFonts w:eastAsiaTheme="minorHAnsi"/>
          <w:lang w:val="en-US" w:eastAsia="en-US"/>
        </w:rPr>
      </w:pPr>
      <w:r w:rsidRPr="006215A9">
        <w:rPr>
          <w:rFonts w:eastAsiaTheme="minorHAnsi"/>
          <w:lang w:val="en-US" w:eastAsia="en-US"/>
        </w:rPr>
        <w:t xml:space="preserve">11. </w:t>
      </w:r>
      <w:proofErr w:type="spellStart"/>
      <w:r w:rsidRPr="006215A9">
        <w:rPr>
          <w:rFonts w:eastAsiaTheme="minorHAnsi"/>
          <w:lang w:val="en-US" w:eastAsia="en-US"/>
        </w:rPr>
        <w:t>Întocmește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referate</w:t>
      </w:r>
      <w:proofErr w:type="spellEnd"/>
      <w:r w:rsidRPr="006215A9">
        <w:rPr>
          <w:rFonts w:eastAsiaTheme="minorHAnsi"/>
          <w:lang w:val="en-US" w:eastAsia="en-US"/>
        </w:rPr>
        <w:t xml:space="preserve"> de </w:t>
      </w:r>
      <w:proofErr w:type="spellStart"/>
      <w:r w:rsidRPr="006215A9">
        <w:rPr>
          <w:rFonts w:eastAsiaTheme="minorHAnsi"/>
          <w:lang w:val="en-US" w:eastAsia="en-US"/>
        </w:rPr>
        <w:t>necesitate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pentru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dotări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logistice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noi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sau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pentru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reparații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curente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necesare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imobilului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și</w:t>
      </w:r>
      <w:proofErr w:type="spellEnd"/>
      <w:r w:rsidRPr="006215A9">
        <w:rPr>
          <w:rFonts w:eastAsiaTheme="minorHAnsi"/>
          <w:lang w:val="en-US" w:eastAsia="en-US"/>
        </w:rPr>
        <w:t xml:space="preserve"> le </w:t>
      </w:r>
      <w:proofErr w:type="spellStart"/>
      <w:r w:rsidRPr="006215A9">
        <w:rPr>
          <w:rFonts w:eastAsiaTheme="minorHAnsi"/>
          <w:lang w:val="en-US" w:eastAsia="en-US"/>
        </w:rPr>
        <w:t>înaintează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compartimentelor</w:t>
      </w:r>
      <w:proofErr w:type="spellEnd"/>
      <w:r w:rsidRPr="006215A9">
        <w:rPr>
          <w:rFonts w:eastAsiaTheme="minorHAnsi"/>
          <w:lang w:val="en-US" w:eastAsia="en-US"/>
        </w:rPr>
        <w:t xml:space="preserve"> de </w:t>
      </w:r>
      <w:proofErr w:type="spellStart"/>
      <w:r w:rsidRPr="006215A9">
        <w:rPr>
          <w:rFonts w:eastAsiaTheme="minorHAnsi"/>
          <w:lang w:val="en-US" w:eastAsia="en-US"/>
        </w:rPr>
        <w:t>specialitate</w:t>
      </w:r>
      <w:proofErr w:type="spellEnd"/>
      <w:r w:rsidRPr="006215A9">
        <w:rPr>
          <w:rFonts w:eastAsiaTheme="minorHAnsi"/>
          <w:lang w:val="en-US" w:eastAsia="en-US"/>
        </w:rPr>
        <w:t xml:space="preserve"> din </w:t>
      </w:r>
      <w:proofErr w:type="spellStart"/>
      <w:r w:rsidRPr="006215A9">
        <w:rPr>
          <w:rFonts w:eastAsiaTheme="minorHAnsi"/>
          <w:lang w:val="en-US" w:eastAsia="en-US"/>
        </w:rPr>
        <w:t>Primărie</w:t>
      </w:r>
      <w:proofErr w:type="spellEnd"/>
      <w:r w:rsidRPr="006215A9">
        <w:rPr>
          <w:rFonts w:eastAsiaTheme="minorHAnsi"/>
          <w:lang w:val="en-US" w:eastAsia="en-US"/>
        </w:rPr>
        <w:t>.;</w:t>
      </w:r>
    </w:p>
    <w:p w14:paraId="7983A68E" w14:textId="77777777" w:rsidR="006215A9" w:rsidRPr="006215A9" w:rsidRDefault="006215A9" w:rsidP="006215A9">
      <w:pPr>
        <w:suppressAutoHyphens w:val="0"/>
        <w:jc w:val="both"/>
        <w:rPr>
          <w:rFonts w:eastAsiaTheme="minorHAnsi"/>
          <w:lang w:val="en-US" w:eastAsia="en-US"/>
        </w:rPr>
      </w:pPr>
      <w:r w:rsidRPr="006215A9">
        <w:rPr>
          <w:rFonts w:eastAsiaTheme="minorHAnsi"/>
          <w:lang w:val="en-US" w:eastAsia="en-US"/>
        </w:rPr>
        <w:t xml:space="preserve">12. </w:t>
      </w:r>
      <w:proofErr w:type="spellStart"/>
      <w:r w:rsidRPr="006215A9">
        <w:rPr>
          <w:rFonts w:eastAsiaTheme="minorHAnsi"/>
          <w:lang w:val="en-US" w:eastAsia="en-US"/>
        </w:rPr>
        <w:t>Răspunde</w:t>
      </w:r>
      <w:proofErr w:type="spellEnd"/>
      <w:r w:rsidRPr="006215A9">
        <w:rPr>
          <w:rFonts w:eastAsiaTheme="minorHAnsi"/>
          <w:lang w:val="en-US" w:eastAsia="en-US"/>
        </w:rPr>
        <w:t xml:space="preserve"> direct de </w:t>
      </w:r>
      <w:proofErr w:type="spellStart"/>
      <w:r w:rsidRPr="006215A9">
        <w:rPr>
          <w:rFonts w:eastAsiaTheme="minorHAnsi"/>
          <w:lang w:val="en-US" w:eastAsia="en-US"/>
        </w:rPr>
        <w:t>integritatea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fizică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și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securitatea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tuturor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bunurilor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culturale</w:t>
      </w:r>
      <w:proofErr w:type="spellEnd"/>
      <w:r w:rsidRPr="006215A9">
        <w:rPr>
          <w:rFonts w:eastAsiaTheme="minorHAnsi"/>
          <w:lang w:val="en-US" w:eastAsia="en-US"/>
        </w:rPr>
        <w:t xml:space="preserve">, </w:t>
      </w:r>
      <w:proofErr w:type="spellStart"/>
      <w:r w:rsidRPr="006215A9">
        <w:rPr>
          <w:rFonts w:eastAsiaTheme="minorHAnsi"/>
          <w:lang w:val="en-US" w:eastAsia="en-US"/>
        </w:rPr>
        <w:t>pieselor</w:t>
      </w:r>
      <w:proofErr w:type="spellEnd"/>
      <w:r w:rsidRPr="006215A9">
        <w:rPr>
          <w:rFonts w:eastAsiaTheme="minorHAnsi"/>
          <w:lang w:val="en-US" w:eastAsia="en-US"/>
        </w:rPr>
        <w:t xml:space="preserve"> de </w:t>
      </w:r>
      <w:proofErr w:type="spellStart"/>
      <w:r w:rsidRPr="006215A9">
        <w:rPr>
          <w:rFonts w:eastAsiaTheme="minorHAnsi"/>
          <w:lang w:val="en-US" w:eastAsia="en-US"/>
        </w:rPr>
        <w:t>inventar</w:t>
      </w:r>
      <w:proofErr w:type="spellEnd"/>
      <w:r w:rsidRPr="006215A9">
        <w:rPr>
          <w:rFonts w:eastAsiaTheme="minorHAnsi"/>
          <w:lang w:val="en-US" w:eastAsia="en-US"/>
        </w:rPr>
        <w:t xml:space="preserve">, </w:t>
      </w:r>
      <w:proofErr w:type="spellStart"/>
      <w:r w:rsidRPr="006215A9">
        <w:rPr>
          <w:rFonts w:eastAsiaTheme="minorHAnsi"/>
          <w:lang w:val="en-US" w:eastAsia="en-US"/>
        </w:rPr>
        <w:t>documentelor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istorice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și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obiectelor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etnografice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aflate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în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colecția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muzeului</w:t>
      </w:r>
      <w:proofErr w:type="spellEnd"/>
      <w:r w:rsidRPr="006215A9">
        <w:rPr>
          <w:rFonts w:eastAsiaTheme="minorHAnsi"/>
          <w:lang w:val="en-US" w:eastAsia="en-US"/>
        </w:rPr>
        <w:t>;</w:t>
      </w:r>
    </w:p>
    <w:p w14:paraId="4A9991BE" w14:textId="77777777" w:rsidR="006215A9" w:rsidRPr="006215A9" w:rsidRDefault="006215A9" w:rsidP="006215A9">
      <w:pPr>
        <w:suppressAutoHyphens w:val="0"/>
        <w:jc w:val="both"/>
        <w:rPr>
          <w:rFonts w:eastAsiaTheme="minorHAnsi"/>
          <w:lang w:val="en-US" w:eastAsia="en-US"/>
        </w:rPr>
      </w:pPr>
      <w:r w:rsidRPr="006215A9">
        <w:rPr>
          <w:rFonts w:eastAsiaTheme="minorHAnsi"/>
          <w:lang w:val="en-US" w:eastAsia="en-US"/>
        </w:rPr>
        <w:t xml:space="preserve">13. </w:t>
      </w:r>
      <w:proofErr w:type="spellStart"/>
      <w:r w:rsidRPr="006215A9">
        <w:rPr>
          <w:rFonts w:eastAsiaTheme="minorHAnsi"/>
          <w:lang w:val="en-US" w:eastAsia="en-US"/>
        </w:rPr>
        <w:t>Întocmește</w:t>
      </w:r>
      <w:proofErr w:type="spellEnd"/>
      <w:r w:rsidRPr="006215A9">
        <w:rPr>
          <w:rFonts w:eastAsiaTheme="minorHAnsi"/>
          <w:lang w:val="en-US" w:eastAsia="en-US"/>
        </w:rPr>
        <w:t xml:space="preserve">, </w:t>
      </w:r>
      <w:proofErr w:type="spellStart"/>
      <w:r w:rsidRPr="006215A9">
        <w:rPr>
          <w:rFonts w:eastAsiaTheme="minorHAnsi"/>
          <w:lang w:val="en-US" w:eastAsia="en-US"/>
        </w:rPr>
        <w:t>completează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și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actualizează</w:t>
      </w:r>
      <w:proofErr w:type="spellEnd"/>
      <w:r w:rsidRPr="006215A9">
        <w:rPr>
          <w:rFonts w:eastAsiaTheme="minorHAnsi"/>
          <w:lang w:val="en-US" w:eastAsia="en-US"/>
        </w:rPr>
        <w:t xml:space="preserve"> periodic </w:t>
      </w:r>
      <w:proofErr w:type="spellStart"/>
      <w:r w:rsidRPr="006215A9">
        <w:rPr>
          <w:rFonts w:eastAsiaTheme="minorHAnsi"/>
          <w:lang w:val="en-US" w:eastAsia="en-US"/>
        </w:rPr>
        <w:t>Registrul</w:t>
      </w:r>
      <w:proofErr w:type="spellEnd"/>
      <w:r w:rsidRPr="006215A9">
        <w:rPr>
          <w:rFonts w:eastAsiaTheme="minorHAnsi"/>
          <w:lang w:val="en-US" w:eastAsia="en-US"/>
        </w:rPr>
        <w:t xml:space="preserve"> de </w:t>
      </w:r>
      <w:proofErr w:type="spellStart"/>
      <w:r w:rsidRPr="006215A9">
        <w:rPr>
          <w:rFonts w:eastAsiaTheme="minorHAnsi"/>
          <w:lang w:val="en-US" w:eastAsia="en-US"/>
        </w:rPr>
        <w:t>inventar</w:t>
      </w:r>
      <w:proofErr w:type="spellEnd"/>
      <w:r w:rsidRPr="006215A9">
        <w:rPr>
          <w:rFonts w:eastAsiaTheme="minorHAnsi"/>
          <w:lang w:val="en-US" w:eastAsia="en-US"/>
        </w:rPr>
        <w:t xml:space="preserve"> al </w:t>
      </w:r>
      <w:proofErr w:type="spellStart"/>
      <w:r w:rsidRPr="006215A9">
        <w:rPr>
          <w:rFonts w:eastAsiaTheme="minorHAnsi"/>
          <w:lang w:val="en-US" w:eastAsia="en-US"/>
        </w:rPr>
        <w:t>muzeului</w:t>
      </w:r>
      <w:proofErr w:type="spellEnd"/>
      <w:r w:rsidRPr="006215A9">
        <w:rPr>
          <w:rFonts w:eastAsiaTheme="minorHAnsi"/>
          <w:lang w:val="en-US" w:eastAsia="en-US"/>
        </w:rPr>
        <w:t xml:space="preserve">, </w:t>
      </w:r>
      <w:proofErr w:type="spellStart"/>
      <w:r w:rsidRPr="006215A9">
        <w:rPr>
          <w:rFonts w:eastAsiaTheme="minorHAnsi"/>
          <w:lang w:val="en-US" w:eastAsia="en-US"/>
        </w:rPr>
        <w:t>consemnând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detalii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tehnice</w:t>
      </w:r>
      <w:proofErr w:type="spellEnd"/>
      <w:r w:rsidRPr="006215A9">
        <w:rPr>
          <w:rFonts w:eastAsiaTheme="minorHAnsi"/>
          <w:lang w:val="en-US" w:eastAsia="en-US"/>
        </w:rPr>
        <w:t xml:space="preserve"> (</w:t>
      </w:r>
      <w:proofErr w:type="spellStart"/>
      <w:r w:rsidRPr="006215A9">
        <w:rPr>
          <w:rFonts w:eastAsiaTheme="minorHAnsi"/>
          <w:lang w:val="en-US" w:eastAsia="en-US"/>
        </w:rPr>
        <w:t>descriere</w:t>
      </w:r>
      <w:proofErr w:type="spellEnd"/>
      <w:r w:rsidRPr="006215A9">
        <w:rPr>
          <w:rFonts w:eastAsiaTheme="minorHAnsi"/>
          <w:lang w:val="en-US" w:eastAsia="en-US"/>
        </w:rPr>
        <w:t xml:space="preserve">, </w:t>
      </w:r>
      <w:proofErr w:type="spellStart"/>
      <w:r w:rsidRPr="006215A9">
        <w:rPr>
          <w:rFonts w:eastAsiaTheme="minorHAnsi"/>
          <w:lang w:val="en-US" w:eastAsia="en-US"/>
        </w:rPr>
        <w:t>proveniență</w:t>
      </w:r>
      <w:proofErr w:type="spellEnd"/>
      <w:r w:rsidRPr="006215A9">
        <w:rPr>
          <w:rFonts w:eastAsiaTheme="minorHAnsi"/>
          <w:lang w:val="en-US" w:eastAsia="en-US"/>
        </w:rPr>
        <w:t xml:space="preserve">, stare de </w:t>
      </w:r>
      <w:proofErr w:type="spellStart"/>
      <w:r w:rsidRPr="006215A9">
        <w:rPr>
          <w:rFonts w:eastAsiaTheme="minorHAnsi"/>
          <w:lang w:val="en-US" w:eastAsia="en-US"/>
        </w:rPr>
        <w:t>conservare</w:t>
      </w:r>
      <w:proofErr w:type="spellEnd"/>
      <w:r w:rsidRPr="006215A9">
        <w:rPr>
          <w:rFonts w:eastAsiaTheme="minorHAnsi"/>
          <w:lang w:val="en-US" w:eastAsia="en-US"/>
        </w:rPr>
        <w:t xml:space="preserve">, </w:t>
      </w:r>
      <w:proofErr w:type="spellStart"/>
      <w:r w:rsidRPr="006215A9">
        <w:rPr>
          <w:rFonts w:eastAsiaTheme="minorHAnsi"/>
          <w:lang w:val="en-US" w:eastAsia="en-US"/>
        </w:rPr>
        <w:t>dimensiuni</w:t>
      </w:r>
      <w:proofErr w:type="spellEnd"/>
      <w:r w:rsidRPr="006215A9">
        <w:rPr>
          <w:rFonts w:eastAsiaTheme="minorHAnsi"/>
          <w:lang w:val="en-US" w:eastAsia="en-US"/>
        </w:rPr>
        <w:t xml:space="preserve">) </w:t>
      </w:r>
      <w:proofErr w:type="spellStart"/>
      <w:r w:rsidRPr="006215A9">
        <w:rPr>
          <w:rFonts w:eastAsiaTheme="minorHAnsi"/>
          <w:lang w:val="en-US" w:eastAsia="en-US"/>
        </w:rPr>
        <w:t>pentru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fiecare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piesă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în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parte</w:t>
      </w:r>
      <w:proofErr w:type="spellEnd"/>
      <w:r w:rsidRPr="006215A9">
        <w:rPr>
          <w:rFonts w:eastAsiaTheme="minorHAnsi"/>
          <w:lang w:val="en-US" w:eastAsia="en-US"/>
        </w:rPr>
        <w:t>.;</w:t>
      </w:r>
    </w:p>
    <w:p w14:paraId="0078FF1E" w14:textId="77777777" w:rsidR="006215A9" w:rsidRPr="006215A9" w:rsidRDefault="006215A9" w:rsidP="006215A9">
      <w:pPr>
        <w:suppressAutoHyphens w:val="0"/>
        <w:jc w:val="both"/>
        <w:rPr>
          <w:rFonts w:eastAsiaTheme="minorHAnsi"/>
          <w:lang w:val="en-US" w:eastAsia="en-US"/>
        </w:rPr>
      </w:pPr>
      <w:r w:rsidRPr="006215A9">
        <w:rPr>
          <w:rFonts w:eastAsiaTheme="minorHAnsi"/>
          <w:lang w:val="en-US" w:eastAsia="en-US"/>
        </w:rPr>
        <w:t xml:space="preserve">14. </w:t>
      </w:r>
      <w:proofErr w:type="spellStart"/>
      <w:r w:rsidRPr="006215A9">
        <w:rPr>
          <w:rFonts w:eastAsiaTheme="minorHAnsi"/>
          <w:lang w:val="en-US" w:eastAsia="en-US"/>
        </w:rPr>
        <w:t>Coordonează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activitatea</w:t>
      </w:r>
      <w:proofErr w:type="spellEnd"/>
      <w:r w:rsidRPr="006215A9">
        <w:rPr>
          <w:rFonts w:eastAsiaTheme="minorHAnsi"/>
          <w:lang w:val="en-US" w:eastAsia="en-US"/>
        </w:rPr>
        <w:t xml:space="preserve"> de </w:t>
      </w:r>
      <w:proofErr w:type="spellStart"/>
      <w:r w:rsidRPr="006215A9">
        <w:rPr>
          <w:rFonts w:eastAsiaTheme="minorHAnsi"/>
          <w:lang w:val="en-US" w:eastAsia="en-US"/>
        </w:rPr>
        <w:t>colectare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gramStart"/>
      <w:r w:rsidRPr="006215A9">
        <w:rPr>
          <w:rFonts w:eastAsiaTheme="minorHAnsi"/>
          <w:lang w:val="en-US" w:eastAsia="en-US"/>
        </w:rPr>
        <w:t>a</w:t>
      </w:r>
      <w:proofErr w:type="gram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obiectelor</w:t>
      </w:r>
      <w:proofErr w:type="spellEnd"/>
      <w:r w:rsidRPr="006215A9">
        <w:rPr>
          <w:rFonts w:eastAsiaTheme="minorHAnsi"/>
          <w:lang w:val="en-US" w:eastAsia="en-US"/>
        </w:rPr>
        <w:t xml:space="preserve"> de </w:t>
      </w:r>
      <w:proofErr w:type="spellStart"/>
      <w:r w:rsidRPr="006215A9">
        <w:rPr>
          <w:rFonts w:eastAsiaTheme="minorHAnsi"/>
          <w:lang w:val="en-US" w:eastAsia="en-US"/>
        </w:rPr>
        <w:t>valoare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istorică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sau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etnografică</w:t>
      </w:r>
      <w:proofErr w:type="spellEnd"/>
      <w:r w:rsidRPr="006215A9">
        <w:rPr>
          <w:rFonts w:eastAsiaTheme="minorHAnsi"/>
          <w:lang w:val="en-US" w:eastAsia="en-US"/>
        </w:rPr>
        <w:t xml:space="preserve"> de la </w:t>
      </w:r>
      <w:proofErr w:type="spellStart"/>
      <w:r w:rsidRPr="006215A9">
        <w:rPr>
          <w:rFonts w:eastAsiaTheme="minorHAnsi"/>
          <w:lang w:val="en-US" w:eastAsia="en-US"/>
        </w:rPr>
        <w:t>cetățenii</w:t>
      </w:r>
      <w:proofErr w:type="spellEnd"/>
      <w:r w:rsidRPr="006215A9">
        <w:rPr>
          <w:rFonts w:eastAsiaTheme="minorHAnsi"/>
          <w:lang w:val="en-US" w:eastAsia="en-US"/>
        </w:rPr>
        <w:t xml:space="preserve"> din </w:t>
      </w:r>
      <w:proofErr w:type="spellStart"/>
      <w:r w:rsidRPr="006215A9">
        <w:rPr>
          <w:rFonts w:eastAsiaTheme="minorHAnsi"/>
          <w:lang w:val="en-US" w:eastAsia="en-US"/>
        </w:rPr>
        <w:t>comunitate</w:t>
      </w:r>
      <w:proofErr w:type="spellEnd"/>
      <w:r w:rsidRPr="006215A9">
        <w:rPr>
          <w:rFonts w:eastAsiaTheme="minorHAnsi"/>
          <w:lang w:val="en-US" w:eastAsia="en-US"/>
        </w:rPr>
        <w:t xml:space="preserve"> (</w:t>
      </w:r>
      <w:proofErr w:type="spellStart"/>
      <w:r w:rsidRPr="006215A9">
        <w:rPr>
          <w:rFonts w:eastAsiaTheme="minorHAnsi"/>
          <w:lang w:val="en-US" w:eastAsia="en-US"/>
        </w:rPr>
        <w:t>donații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sau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achiziții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aprobate</w:t>
      </w:r>
      <w:proofErr w:type="spellEnd"/>
      <w:r w:rsidRPr="006215A9">
        <w:rPr>
          <w:rFonts w:eastAsiaTheme="minorHAnsi"/>
          <w:lang w:val="en-US" w:eastAsia="en-US"/>
        </w:rPr>
        <w:t xml:space="preserve">), </w:t>
      </w:r>
      <w:proofErr w:type="spellStart"/>
      <w:r w:rsidRPr="006215A9">
        <w:rPr>
          <w:rFonts w:eastAsiaTheme="minorHAnsi"/>
          <w:lang w:val="en-US" w:eastAsia="en-US"/>
        </w:rPr>
        <w:t>întocmind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procesele</w:t>
      </w:r>
      <w:proofErr w:type="spellEnd"/>
      <w:r w:rsidRPr="006215A9">
        <w:rPr>
          <w:rFonts w:eastAsiaTheme="minorHAnsi"/>
          <w:lang w:val="en-US" w:eastAsia="en-US"/>
        </w:rPr>
        <w:t xml:space="preserve">-verbale de </w:t>
      </w:r>
      <w:proofErr w:type="spellStart"/>
      <w:r w:rsidRPr="006215A9">
        <w:rPr>
          <w:rFonts w:eastAsiaTheme="minorHAnsi"/>
          <w:lang w:val="en-US" w:eastAsia="en-US"/>
        </w:rPr>
        <w:t>primire-predare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aferente</w:t>
      </w:r>
      <w:proofErr w:type="spellEnd"/>
      <w:r w:rsidRPr="006215A9">
        <w:rPr>
          <w:rFonts w:eastAsiaTheme="minorHAnsi"/>
          <w:lang w:val="en-US" w:eastAsia="en-US"/>
        </w:rPr>
        <w:t>.;</w:t>
      </w:r>
    </w:p>
    <w:p w14:paraId="3CDFD440" w14:textId="77777777" w:rsidR="006215A9" w:rsidRPr="006215A9" w:rsidRDefault="006215A9" w:rsidP="006215A9">
      <w:pPr>
        <w:suppressAutoHyphens w:val="0"/>
        <w:jc w:val="both"/>
        <w:rPr>
          <w:rFonts w:eastAsiaTheme="minorHAnsi"/>
          <w:lang w:val="en-US" w:eastAsia="en-US"/>
        </w:rPr>
      </w:pPr>
      <w:r w:rsidRPr="006215A9">
        <w:rPr>
          <w:rFonts w:eastAsiaTheme="minorHAnsi"/>
          <w:lang w:val="en-US" w:eastAsia="en-US"/>
        </w:rPr>
        <w:t xml:space="preserve">15. </w:t>
      </w:r>
      <w:proofErr w:type="spellStart"/>
      <w:r w:rsidRPr="006215A9">
        <w:rPr>
          <w:rFonts w:eastAsiaTheme="minorHAnsi"/>
          <w:lang w:val="en-US" w:eastAsia="en-US"/>
        </w:rPr>
        <w:t>Monitorizează</w:t>
      </w:r>
      <w:proofErr w:type="spellEnd"/>
      <w:r w:rsidRPr="006215A9">
        <w:rPr>
          <w:rFonts w:eastAsiaTheme="minorHAnsi"/>
          <w:lang w:val="en-US" w:eastAsia="en-US"/>
        </w:rPr>
        <w:t xml:space="preserve"> permanent </w:t>
      </w:r>
      <w:proofErr w:type="spellStart"/>
      <w:r w:rsidRPr="006215A9">
        <w:rPr>
          <w:rFonts w:eastAsiaTheme="minorHAnsi"/>
          <w:lang w:val="en-US" w:eastAsia="en-US"/>
        </w:rPr>
        <w:t>condițiile</w:t>
      </w:r>
      <w:proofErr w:type="spellEnd"/>
      <w:r w:rsidRPr="006215A9">
        <w:rPr>
          <w:rFonts w:eastAsiaTheme="minorHAnsi"/>
          <w:lang w:val="en-US" w:eastAsia="en-US"/>
        </w:rPr>
        <w:t xml:space="preserve"> de </w:t>
      </w:r>
      <w:proofErr w:type="spellStart"/>
      <w:r w:rsidRPr="006215A9">
        <w:rPr>
          <w:rFonts w:eastAsiaTheme="minorHAnsi"/>
          <w:lang w:val="en-US" w:eastAsia="en-US"/>
        </w:rPr>
        <w:t>microclimat</w:t>
      </w:r>
      <w:proofErr w:type="spellEnd"/>
      <w:r w:rsidRPr="006215A9">
        <w:rPr>
          <w:rFonts w:eastAsiaTheme="minorHAnsi"/>
          <w:lang w:val="en-US" w:eastAsia="en-US"/>
        </w:rPr>
        <w:t xml:space="preserve"> (</w:t>
      </w:r>
      <w:proofErr w:type="spellStart"/>
      <w:r w:rsidRPr="006215A9">
        <w:rPr>
          <w:rFonts w:eastAsiaTheme="minorHAnsi"/>
          <w:lang w:val="en-US" w:eastAsia="en-US"/>
        </w:rPr>
        <w:t>temperatură</w:t>
      </w:r>
      <w:proofErr w:type="spellEnd"/>
      <w:r w:rsidRPr="006215A9">
        <w:rPr>
          <w:rFonts w:eastAsiaTheme="minorHAnsi"/>
          <w:lang w:val="en-US" w:eastAsia="en-US"/>
        </w:rPr>
        <w:t xml:space="preserve">, </w:t>
      </w:r>
      <w:proofErr w:type="spellStart"/>
      <w:r w:rsidRPr="006215A9">
        <w:rPr>
          <w:rFonts w:eastAsiaTheme="minorHAnsi"/>
          <w:lang w:val="en-US" w:eastAsia="en-US"/>
        </w:rPr>
        <w:t>umiditate</w:t>
      </w:r>
      <w:proofErr w:type="spellEnd"/>
      <w:r w:rsidRPr="006215A9">
        <w:rPr>
          <w:rFonts w:eastAsiaTheme="minorHAnsi"/>
          <w:lang w:val="en-US" w:eastAsia="en-US"/>
        </w:rPr>
        <w:t xml:space="preserve">, </w:t>
      </w:r>
      <w:proofErr w:type="spellStart"/>
      <w:r w:rsidRPr="006215A9">
        <w:rPr>
          <w:rFonts w:eastAsiaTheme="minorHAnsi"/>
          <w:lang w:val="en-US" w:eastAsia="en-US"/>
        </w:rPr>
        <w:t>intensitatea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luminii</w:t>
      </w:r>
      <w:proofErr w:type="spellEnd"/>
      <w:r w:rsidRPr="006215A9">
        <w:rPr>
          <w:rFonts w:eastAsiaTheme="minorHAnsi"/>
          <w:lang w:val="en-US" w:eastAsia="en-US"/>
        </w:rPr>
        <w:t xml:space="preserve">) </w:t>
      </w:r>
      <w:proofErr w:type="spellStart"/>
      <w:r w:rsidRPr="006215A9">
        <w:rPr>
          <w:rFonts w:eastAsiaTheme="minorHAnsi"/>
          <w:lang w:val="en-US" w:eastAsia="en-US"/>
        </w:rPr>
        <w:t>în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sălile</w:t>
      </w:r>
      <w:proofErr w:type="spellEnd"/>
      <w:r w:rsidRPr="006215A9">
        <w:rPr>
          <w:rFonts w:eastAsiaTheme="minorHAnsi"/>
          <w:lang w:val="en-US" w:eastAsia="en-US"/>
        </w:rPr>
        <w:t xml:space="preserve"> de </w:t>
      </w:r>
      <w:proofErr w:type="spellStart"/>
      <w:r w:rsidRPr="006215A9">
        <w:rPr>
          <w:rFonts w:eastAsiaTheme="minorHAnsi"/>
          <w:lang w:val="en-US" w:eastAsia="en-US"/>
        </w:rPr>
        <w:t>expoziție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și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în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depozite</w:t>
      </w:r>
      <w:proofErr w:type="spellEnd"/>
      <w:r w:rsidRPr="006215A9">
        <w:rPr>
          <w:rFonts w:eastAsiaTheme="minorHAnsi"/>
          <w:lang w:val="en-US" w:eastAsia="en-US"/>
        </w:rPr>
        <w:t xml:space="preserve">, </w:t>
      </w:r>
      <w:proofErr w:type="spellStart"/>
      <w:r w:rsidRPr="006215A9">
        <w:rPr>
          <w:rFonts w:eastAsiaTheme="minorHAnsi"/>
          <w:lang w:val="en-US" w:eastAsia="en-US"/>
        </w:rPr>
        <w:t>pentru</w:t>
      </w:r>
      <w:proofErr w:type="spellEnd"/>
      <w:r w:rsidRPr="006215A9">
        <w:rPr>
          <w:rFonts w:eastAsiaTheme="minorHAnsi"/>
          <w:lang w:val="en-US" w:eastAsia="en-US"/>
        </w:rPr>
        <w:t xml:space="preserve"> a </w:t>
      </w:r>
      <w:proofErr w:type="spellStart"/>
      <w:r w:rsidRPr="006215A9">
        <w:rPr>
          <w:rFonts w:eastAsiaTheme="minorHAnsi"/>
          <w:lang w:val="en-US" w:eastAsia="en-US"/>
        </w:rPr>
        <w:t>preveni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degradarea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obiectelor</w:t>
      </w:r>
      <w:proofErr w:type="spellEnd"/>
      <w:r w:rsidRPr="006215A9">
        <w:rPr>
          <w:rFonts w:eastAsiaTheme="minorHAnsi"/>
          <w:lang w:val="en-US" w:eastAsia="en-US"/>
        </w:rPr>
        <w:t xml:space="preserve"> din </w:t>
      </w:r>
      <w:proofErr w:type="spellStart"/>
      <w:r w:rsidRPr="006215A9">
        <w:rPr>
          <w:rFonts w:eastAsiaTheme="minorHAnsi"/>
          <w:lang w:val="en-US" w:eastAsia="en-US"/>
        </w:rPr>
        <w:t>lemn</w:t>
      </w:r>
      <w:proofErr w:type="spellEnd"/>
      <w:r w:rsidRPr="006215A9">
        <w:rPr>
          <w:rFonts w:eastAsiaTheme="minorHAnsi"/>
          <w:lang w:val="en-US" w:eastAsia="en-US"/>
        </w:rPr>
        <w:t xml:space="preserve">, textile, </w:t>
      </w:r>
      <w:proofErr w:type="spellStart"/>
      <w:r w:rsidRPr="006215A9">
        <w:rPr>
          <w:rFonts w:eastAsiaTheme="minorHAnsi"/>
          <w:lang w:val="en-US" w:eastAsia="en-US"/>
        </w:rPr>
        <w:t>ceramică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sau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hârtie</w:t>
      </w:r>
      <w:proofErr w:type="spellEnd"/>
      <w:r w:rsidRPr="006215A9">
        <w:rPr>
          <w:rFonts w:eastAsiaTheme="minorHAnsi"/>
          <w:lang w:val="en-US" w:eastAsia="en-US"/>
        </w:rPr>
        <w:t>;</w:t>
      </w:r>
    </w:p>
    <w:p w14:paraId="71DE777C" w14:textId="77777777" w:rsidR="006215A9" w:rsidRPr="006215A9" w:rsidRDefault="006215A9" w:rsidP="006215A9">
      <w:pPr>
        <w:suppressAutoHyphens w:val="0"/>
        <w:jc w:val="both"/>
        <w:rPr>
          <w:rFonts w:eastAsiaTheme="minorHAnsi"/>
          <w:lang w:val="en-US" w:eastAsia="en-US"/>
        </w:rPr>
      </w:pPr>
      <w:r w:rsidRPr="006215A9">
        <w:rPr>
          <w:rFonts w:eastAsiaTheme="minorHAnsi"/>
          <w:lang w:val="en-US" w:eastAsia="en-US"/>
        </w:rPr>
        <w:lastRenderedPageBreak/>
        <w:t xml:space="preserve">16. </w:t>
      </w:r>
      <w:proofErr w:type="spellStart"/>
      <w:r w:rsidRPr="006215A9">
        <w:rPr>
          <w:rFonts w:eastAsiaTheme="minorHAnsi"/>
          <w:lang w:val="en-US" w:eastAsia="en-US"/>
        </w:rPr>
        <w:t>Asigură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aplicarea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măsurilor</w:t>
      </w:r>
      <w:proofErr w:type="spellEnd"/>
      <w:r w:rsidRPr="006215A9">
        <w:rPr>
          <w:rFonts w:eastAsiaTheme="minorHAnsi"/>
          <w:lang w:val="en-US" w:eastAsia="en-US"/>
        </w:rPr>
        <w:t xml:space="preserve"> de </w:t>
      </w:r>
      <w:proofErr w:type="spellStart"/>
      <w:r w:rsidRPr="006215A9">
        <w:rPr>
          <w:rFonts w:eastAsiaTheme="minorHAnsi"/>
          <w:lang w:val="en-US" w:eastAsia="en-US"/>
        </w:rPr>
        <w:t>conservare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preventivă</w:t>
      </w:r>
      <w:proofErr w:type="spellEnd"/>
      <w:r w:rsidRPr="006215A9">
        <w:rPr>
          <w:rFonts w:eastAsiaTheme="minorHAnsi"/>
          <w:lang w:val="en-US" w:eastAsia="en-US"/>
        </w:rPr>
        <w:t xml:space="preserve"> (</w:t>
      </w:r>
      <w:proofErr w:type="spellStart"/>
      <w:r w:rsidRPr="006215A9">
        <w:rPr>
          <w:rFonts w:eastAsiaTheme="minorHAnsi"/>
          <w:lang w:val="en-US" w:eastAsia="en-US"/>
        </w:rPr>
        <w:t>curățare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specifică</w:t>
      </w:r>
      <w:proofErr w:type="spellEnd"/>
      <w:r w:rsidRPr="006215A9">
        <w:rPr>
          <w:rFonts w:eastAsiaTheme="minorHAnsi"/>
          <w:lang w:val="en-US" w:eastAsia="en-US"/>
        </w:rPr>
        <w:t xml:space="preserve">, </w:t>
      </w:r>
      <w:proofErr w:type="spellStart"/>
      <w:r w:rsidRPr="006215A9">
        <w:rPr>
          <w:rFonts w:eastAsiaTheme="minorHAnsi"/>
          <w:lang w:val="en-US" w:eastAsia="en-US"/>
        </w:rPr>
        <w:t>aerisire</w:t>
      </w:r>
      <w:proofErr w:type="spellEnd"/>
      <w:r w:rsidRPr="006215A9">
        <w:rPr>
          <w:rFonts w:eastAsiaTheme="minorHAnsi"/>
          <w:lang w:val="en-US" w:eastAsia="en-US"/>
        </w:rPr>
        <w:t xml:space="preserve">, </w:t>
      </w:r>
      <w:proofErr w:type="spellStart"/>
      <w:r w:rsidRPr="006215A9">
        <w:rPr>
          <w:rFonts w:eastAsiaTheme="minorHAnsi"/>
          <w:lang w:val="en-US" w:eastAsia="en-US"/>
        </w:rPr>
        <w:t>tratamente</w:t>
      </w:r>
      <w:proofErr w:type="spellEnd"/>
      <w:r w:rsidRPr="006215A9">
        <w:rPr>
          <w:rFonts w:eastAsiaTheme="minorHAnsi"/>
          <w:lang w:val="en-US" w:eastAsia="en-US"/>
        </w:rPr>
        <w:t xml:space="preserve"> anti-</w:t>
      </w:r>
      <w:proofErr w:type="spellStart"/>
      <w:r w:rsidRPr="006215A9">
        <w:rPr>
          <w:rFonts w:eastAsiaTheme="minorHAnsi"/>
          <w:lang w:val="en-US" w:eastAsia="en-US"/>
        </w:rPr>
        <w:t>paraziți</w:t>
      </w:r>
      <w:proofErr w:type="spellEnd"/>
      <w:r w:rsidRPr="006215A9">
        <w:rPr>
          <w:rFonts w:eastAsiaTheme="minorHAnsi"/>
          <w:lang w:val="en-US" w:eastAsia="en-US"/>
        </w:rPr>
        <w:t>/anti-</w:t>
      </w:r>
      <w:proofErr w:type="spellStart"/>
      <w:r w:rsidRPr="006215A9">
        <w:rPr>
          <w:rFonts w:eastAsiaTheme="minorHAnsi"/>
          <w:lang w:val="en-US" w:eastAsia="en-US"/>
        </w:rPr>
        <w:t>molii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pentru</w:t>
      </w:r>
      <w:proofErr w:type="spellEnd"/>
      <w:r w:rsidRPr="006215A9">
        <w:rPr>
          <w:rFonts w:eastAsiaTheme="minorHAnsi"/>
          <w:lang w:val="en-US" w:eastAsia="en-US"/>
        </w:rPr>
        <w:t xml:space="preserve"> costume </w:t>
      </w:r>
      <w:proofErr w:type="spellStart"/>
      <w:r w:rsidRPr="006215A9">
        <w:rPr>
          <w:rFonts w:eastAsiaTheme="minorHAnsi"/>
          <w:lang w:val="en-US" w:eastAsia="en-US"/>
        </w:rPr>
        <w:t>populare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și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obiecte</w:t>
      </w:r>
      <w:proofErr w:type="spellEnd"/>
      <w:r w:rsidRPr="006215A9">
        <w:rPr>
          <w:rFonts w:eastAsiaTheme="minorHAnsi"/>
          <w:lang w:val="en-US" w:eastAsia="en-US"/>
        </w:rPr>
        <w:t xml:space="preserve"> din </w:t>
      </w:r>
      <w:proofErr w:type="spellStart"/>
      <w:r w:rsidRPr="006215A9">
        <w:rPr>
          <w:rFonts w:eastAsiaTheme="minorHAnsi"/>
          <w:lang w:val="en-US" w:eastAsia="en-US"/>
        </w:rPr>
        <w:t>lemn</w:t>
      </w:r>
      <w:proofErr w:type="spellEnd"/>
      <w:r w:rsidRPr="006215A9">
        <w:rPr>
          <w:rFonts w:eastAsiaTheme="minorHAnsi"/>
          <w:lang w:val="en-US" w:eastAsia="en-US"/>
        </w:rPr>
        <w:t xml:space="preserve">), </w:t>
      </w:r>
      <w:proofErr w:type="spellStart"/>
      <w:r w:rsidRPr="006215A9">
        <w:rPr>
          <w:rFonts w:eastAsiaTheme="minorHAnsi"/>
          <w:lang w:val="en-US" w:eastAsia="en-US"/>
        </w:rPr>
        <w:t>raportând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imediat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conducerii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orice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formă</w:t>
      </w:r>
      <w:proofErr w:type="spellEnd"/>
      <w:r w:rsidRPr="006215A9">
        <w:rPr>
          <w:rFonts w:eastAsiaTheme="minorHAnsi"/>
          <w:lang w:val="en-US" w:eastAsia="en-US"/>
        </w:rPr>
        <w:t xml:space="preserve"> de </w:t>
      </w:r>
      <w:proofErr w:type="spellStart"/>
      <w:r w:rsidRPr="006215A9">
        <w:rPr>
          <w:rFonts w:eastAsiaTheme="minorHAnsi"/>
          <w:lang w:val="en-US" w:eastAsia="en-US"/>
        </w:rPr>
        <w:t>degradare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constatată</w:t>
      </w:r>
      <w:proofErr w:type="spellEnd"/>
      <w:r w:rsidRPr="006215A9">
        <w:rPr>
          <w:rFonts w:eastAsiaTheme="minorHAnsi"/>
          <w:lang w:val="en-US" w:eastAsia="en-US"/>
        </w:rPr>
        <w:t xml:space="preserve">.; </w:t>
      </w:r>
    </w:p>
    <w:p w14:paraId="7E9ACC59" w14:textId="77777777" w:rsidR="006215A9" w:rsidRPr="006215A9" w:rsidRDefault="006215A9" w:rsidP="006215A9">
      <w:pPr>
        <w:suppressAutoHyphens w:val="0"/>
        <w:jc w:val="both"/>
        <w:rPr>
          <w:rFonts w:eastAsiaTheme="minorHAnsi"/>
          <w:lang w:val="en-US" w:eastAsia="en-US"/>
        </w:rPr>
      </w:pPr>
      <w:r w:rsidRPr="006215A9">
        <w:rPr>
          <w:rFonts w:eastAsiaTheme="minorHAnsi"/>
          <w:lang w:val="en-US" w:eastAsia="en-US"/>
        </w:rPr>
        <w:t xml:space="preserve">17. </w:t>
      </w:r>
      <w:proofErr w:type="spellStart"/>
      <w:r w:rsidRPr="006215A9">
        <w:rPr>
          <w:rFonts w:eastAsiaTheme="minorHAnsi"/>
          <w:lang w:val="en-US" w:eastAsia="en-US"/>
        </w:rPr>
        <w:t>Răspunde</w:t>
      </w:r>
      <w:proofErr w:type="spellEnd"/>
      <w:r w:rsidRPr="006215A9">
        <w:rPr>
          <w:rFonts w:eastAsiaTheme="minorHAnsi"/>
          <w:lang w:val="en-US" w:eastAsia="en-US"/>
        </w:rPr>
        <w:t xml:space="preserve"> de </w:t>
      </w:r>
      <w:proofErr w:type="spellStart"/>
      <w:r w:rsidRPr="006215A9">
        <w:rPr>
          <w:rFonts w:eastAsiaTheme="minorHAnsi"/>
          <w:lang w:val="en-US" w:eastAsia="en-US"/>
        </w:rPr>
        <w:t>funcționarea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sistemelor</w:t>
      </w:r>
      <w:proofErr w:type="spellEnd"/>
      <w:r w:rsidRPr="006215A9">
        <w:rPr>
          <w:rFonts w:eastAsiaTheme="minorHAnsi"/>
          <w:lang w:val="en-US" w:eastAsia="en-US"/>
        </w:rPr>
        <w:t xml:space="preserve"> de </w:t>
      </w:r>
      <w:proofErr w:type="spellStart"/>
      <w:r w:rsidRPr="006215A9">
        <w:rPr>
          <w:rFonts w:eastAsiaTheme="minorHAnsi"/>
          <w:lang w:val="en-US" w:eastAsia="en-US"/>
        </w:rPr>
        <w:t>alarmă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și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supraveghere</w:t>
      </w:r>
      <w:proofErr w:type="spellEnd"/>
      <w:r w:rsidRPr="006215A9">
        <w:rPr>
          <w:rFonts w:eastAsiaTheme="minorHAnsi"/>
          <w:lang w:val="en-US" w:eastAsia="en-US"/>
        </w:rPr>
        <w:t xml:space="preserve"> (</w:t>
      </w:r>
      <w:proofErr w:type="spellStart"/>
      <w:r w:rsidRPr="006215A9">
        <w:rPr>
          <w:rFonts w:eastAsiaTheme="minorHAnsi"/>
          <w:lang w:val="en-US" w:eastAsia="en-US"/>
        </w:rPr>
        <w:t>dacă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există</w:t>
      </w:r>
      <w:proofErr w:type="spellEnd"/>
      <w:r w:rsidRPr="006215A9">
        <w:rPr>
          <w:rFonts w:eastAsiaTheme="minorHAnsi"/>
          <w:lang w:val="en-US" w:eastAsia="en-US"/>
        </w:rPr>
        <w:t xml:space="preserve">) </w:t>
      </w:r>
      <w:proofErr w:type="spellStart"/>
      <w:r w:rsidRPr="006215A9">
        <w:rPr>
          <w:rFonts w:eastAsiaTheme="minorHAnsi"/>
          <w:lang w:val="en-US" w:eastAsia="en-US"/>
        </w:rPr>
        <w:t>și</w:t>
      </w:r>
      <w:proofErr w:type="spellEnd"/>
      <w:r w:rsidRPr="006215A9">
        <w:rPr>
          <w:rFonts w:eastAsiaTheme="minorHAnsi"/>
          <w:lang w:val="en-US" w:eastAsia="en-US"/>
        </w:rPr>
        <w:t xml:space="preserve"> de </w:t>
      </w:r>
      <w:proofErr w:type="spellStart"/>
      <w:r w:rsidRPr="006215A9">
        <w:rPr>
          <w:rFonts w:eastAsiaTheme="minorHAnsi"/>
          <w:lang w:val="en-US" w:eastAsia="en-US"/>
        </w:rPr>
        <w:t>respectarea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strictă</w:t>
      </w:r>
      <w:proofErr w:type="spellEnd"/>
      <w:r w:rsidRPr="006215A9">
        <w:rPr>
          <w:rFonts w:eastAsiaTheme="minorHAnsi"/>
          <w:lang w:val="en-US" w:eastAsia="en-US"/>
        </w:rPr>
        <w:t xml:space="preserve"> a </w:t>
      </w:r>
      <w:proofErr w:type="spellStart"/>
      <w:r w:rsidRPr="006215A9">
        <w:rPr>
          <w:rFonts w:eastAsiaTheme="minorHAnsi"/>
          <w:lang w:val="en-US" w:eastAsia="en-US"/>
        </w:rPr>
        <w:t>normelor</w:t>
      </w:r>
      <w:proofErr w:type="spellEnd"/>
      <w:r w:rsidRPr="006215A9">
        <w:rPr>
          <w:rFonts w:eastAsiaTheme="minorHAnsi"/>
          <w:lang w:val="en-US" w:eastAsia="en-US"/>
        </w:rPr>
        <w:t xml:space="preserve"> de </w:t>
      </w:r>
      <w:proofErr w:type="spellStart"/>
      <w:r w:rsidRPr="006215A9">
        <w:rPr>
          <w:rFonts w:eastAsiaTheme="minorHAnsi"/>
          <w:lang w:val="en-US" w:eastAsia="en-US"/>
        </w:rPr>
        <w:t>prevenire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gramStart"/>
      <w:r w:rsidRPr="006215A9">
        <w:rPr>
          <w:rFonts w:eastAsiaTheme="minorHAnsi"/>
          <w:lang w:val="en-US" w:eastAsia="en-US"/>
        </w:rPr>
        <w:t>a</w:t>
      </w:r>
      <w:proofErr w:type="gram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incendiilor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în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incinta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muzeului</w:t>
      </w:r>
      <w:proofErr w:type="spellEnd"/>
      <w:r w:rsidRPr="006215A9">
        <w:rPr>
          <w:rFonts w:eastAsiaTheme="minorHAnsi"/>
          <w:lang w:val="en-US" w:eastAsia="en-US"/>
        </w:rPr>
        <w:t xml:space="preserve">.; </w:t>
      </w:r>
    </w:p>
    <w:p w14:paraId="139E7FBA" w14:textId="77777777" w:rsidR="006215A9" w:rsidRPr="006215A9" w:rsidRDefault="006215A9" w:rsidP="006215A9">
      <w:pPr>
        <w:suppressAutoHyphens w:val="0"/>
        <w:jc w:val="both"/>
        <w:rPr>
          <w:rFonts w:eastAsiaTheme="minorHAnsi"/>
          <w:lang w:val="en-US" w:eastAsia="en-US"/>
        </w:rPr>
      </w:pPr>
      <w:r w:rsidRPr="006215A9">
        <w:rPr>
          <w:rFonts w:eastAsiaTheme="minorHAnsi"/>
          <w:lang w:val="en-US" w:eastAsia="en-US"/>
        </w:rPr>
        <w:t xml:space="preserve">18. </w:t>
      </w:r>
      <w:proofErr w:type="spellStart"/>
      <w:r w:rsidRPr="006215A9">
        <w:rPr>
          <w:rFonts w:eastAsiaTheme="minorHAnsi"/>
          <w:lang w:val="en-US" w:eastAsia="en-US"/>
        </w:rPr>
        <w:t>Asigură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serviciul</w:t>
      </w:r>
      <w:proofErr w:type="spellEnd"/>
      <w:r w:rsidRPr="006215A9">
        <w:rPr>
          <w:rFonts w:eastAsiaTheme="minorHAnsi"/>
          <w:lang w:val="en-US" w:eastAsia="en-US"/>
        </w:rPr>
        <w:t xml:space="preserve"> de </w:t>
      </w:r>
      <w:proofErr w:type="spellStart"/>
      <w:r w:rsidRPr="006215A9">
        <w:rPr>
          <w:rFonts w:eastAsiaTheme="minorHAnsi"/>
          <w:lang w:val="en-US" w:eastAsia="en-US"/>
        </w:rPr>
        <w:t>ghidaj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pentru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vizitatorii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individuali</w:t>
      </w:r>
      <w:proofErr w:type="spellEnd"/>
      <w:r w:rsidRPr="006215A9">
        <w:rPr>
          <w:rFonts w:eastAsiaTheme="minorHAnsi"/>
          <w:lang w:val="en-US" w:eastAsia="en-US"/>
        </w:rPr>
        <w:t xml:space="preserve">, </w:t>
      </w:r>
      <w:proofErr w:type="spellStart"/>
      <w:r w:rsidRPr="006215A9">
        <w:rPr>
          <w:rFonts w:eastAsiaTheme="minorHAnsi"/>
          <w:lang w:val="en-US" w:eastAsia="en-US"/>
        </w:rPr>
        <w:t>delegațiile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oficiale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sau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grupurile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organizate</w:t>
      </w:r>
      <w:proofErr w:type="spellEnd"/>
      <w:r w:rsidRPr="006215A9">
        <w:rPr>
          <w:rFonts w:eastAsiaTheme="minorHAnsi"/>
          <w:lang w:val="en-US" w:eastAsia="en-US"/>
        </w:rPr>
        <w:t xml:space="preserve"> (</w:t>
      </w:r>
      <w:proofErr w:type="spellStart"/>
      <w:r w:rsidRPr="006215A9">
        <w:rPr>
          <w:rFonts w:eastAsiaTheme="minorHAnsi"/>
          <w:lang w:val="en-US" w:eastAsia="en-US"/>
        </w:rPr>
        <w:t>în</w:t>
      </w:r>
      <w:proofErr w:type="spellEnd"/>
      <w:r w:rsidRPr="006215A9">
        <w:rPr>
          <w:rFonts w:eastAsiaTheme="minorHAnsi"/>
          <w:lang w:val="en-US" w:eastAsia="en-US"/>
        </w:rPr>
        <w:t xml:space="preserve"> special </w:t>
      </w:r>
      <w:proofErr w:type="spellStart"/>
      <w:r w:rsidRPr="006215A9">
        <w:rPr>
          <w:rFonts w:eastAsiaTheme="minorHAnsi"/>
          <w:lang w:val="en-US" w:eastAsia="en-US"/>
        </w:rPr>
        <w:t>elevi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și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turiști</w:t>
      </w:r>
      <w:proofErr w:type="spellEnd"/>
      <w:r w:rsidRPr="006215A9">
        <w:rPr>
          <w:rFonts w:eastAsiaTheme="minorHAnsi"/>
          <w:lang w:val="en-US" w:eastAsia="en-US"/>
        </w:rPr>
        <w:t xml:space="preserve">), </w:t>
      </w:r>
      <w:proofErr w:type="spellStart"/>
      <w:r w:rsidRPr="006215A9">
        <w:rPr>
          <w:rFonts w:eastAsiaTheme="minorHAnsi"/>
          <w:lang w:val="en-US" w:eastAsia="en-US"/>
        </w:rPr>
        <w:t>oferind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explicații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istorice</w:t>
      </w:r>
      <w:proofErr w:type="spellEnd"/>
      <w:r w:rsidRPr="006215A9">
        <w:rPr>
          <w:rFonts w:eastAsiaTheme="minorHAnsi"/>
          <w:lang w:val="en-US" w:eastAsia="en-US"/>
        </w:rPr>
        <w:t xml:space="preserve">, </w:t>
      </w:r>
      <w:proofErr w:type="spellStart"/>
      <w:r w:rsidRPr="006215A9">
        <w:rPr>
          <w:rFonts w:eastAsiaTheme="minorHAnsi"/>
          <w:lang w:val="en-US" w:eastAsia="en-US"/>
        </w:rPr>
        <w:t>etnografice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și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culturale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documentate</w:t>
      </w:r>
      <w:proofErr w:type="spellEnd"/>
      <w:r w:rsidRPr="006215A9">
        <w:rPr>
          <w:rFonts w:eastAsiaTheme="minorHAnsi"/>
          <w:lang w:val="en-US" w:eastAsia="en-US"/>
        </w:rPr>
        <w:t>;</w:t>
      </w:r>
    </w:p>
    <w:p w14:paraId="4296ACC1" w14:textId="77777777" w:rsidR="006215A9" w:rsidRPr="006215A9" w:rsidRDefault="006215A9" w:rsidP="006215A9">
      <w:pPr>
        <w:suppressAutoHyphens w:val="0"/>
        <w:jc w:val="both"/>
        <w:rPr>
          <w:rFonts w:eastAsiaTheme="minorHAnsi"/>
          <w:lang w:val="en-US" w:eastAsia="en-US"/>
        </w:rPr>
      </w:pPr>
      <w:r w:rsidRPr="006215A9">
        <w:rPr>
          <w:rFonts w:eastAsiaTheme="minorHAnsi"/>
          <w:lang w:val="en-US" w:eastAsia="en-US"/>
        </w:rPr>
        <w:t xml:space="preserve">19. </w:t>
      </w:r>
      <w:proofErr w:type="spellStart"/>
      <w:r w:rsidRPr="006215A9">
        <w:rPr>
          <w:rFonts w:eastAsiaTheme="minorHAnsi"/>
          <w:lang w:val="en-US" w:eastAsia="en-US"/>
        </w:rPr>
        <w:t>Concepe</w:t>
      </w:r>
      <w:proofErr w:type="spellEnd"/>
      <w:r w:rsidRPr="006215A9">
        <w:rPr>
          <w:rFonts w:eastAsiaTheme="minorHAnsi"/>
          <w:lang w:val="en-US" w:eastAsia="en-US"/>
        </w:rPr>
        <w:t xml:space="preserve">, </w:t>
      </w:r>
      <w:proofErr w:type="spellStart"/>
      <w:r w:rsidRPr="006215A9">
        <w:rPr>
          <w:rFonts w:eastAsiaTheme="minorHAnsi"/>
          <w:lang w:val="en-US" w:eastAsia="en-US"/>
        </w:rPr>
        <w:t>organizează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și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montează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expoziții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temporare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sau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permanente</w:t>
      </w:r>
      <w:proofErr w:type="spellEnd"/>
      <w:r w:rsidRPr="006215A9">
        <w:rPr>
          <w:rFonts w:eastAsiaTheme="minorHAnsi"/>
          <w:lang w:val="en-US" w:eastAsia="en-US"/>
        </w:rPr>
        <w:t xml:space="preserve"> (ex: </w:t>
      </w:r>
      <w:proofErr w:type="spellStart"/>
      <w:r w:rsidRPr="006215A9">
        <w:rPr>
          <w:rFonts w:eastAsiaTheme="minorHAnsi"/>
          <w:lang w:val="en-US" w:eastAsia="en-US"/>
        </w:rPr>
        <w:t>expoziții</w:t>
      </w:r>
      <w:proofErr w:type="spellEnd"/>
      <w:r w:rsidRPr="006215A9">
        <w:rPr>
          <w:rFonts w:eastAsiaTheme="minorHAnsi"/>
          <w:lang w:val="en-US" w:eastAsia="en-US"/>
        </w:rPr>
        <w:t xml:space="preserve"> de </w:t>
      </w:r>
      <w:proofErr w:type="spellStart"/>
      <w:r w:rsidRPr="006215A9">
        <w:rPr>
          <w:rFonts w:eastAsiaTheme="minorHAnsi"/>
          <w:lang w:val="en-US" w:eastAsia="en-US"/>
        </w:rPr>
        <w:t>fotografie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veche</w:t>
      </w:r>
      <w:proofErr w:type="spellEnd"/>
      <w:r w:rsidRPr="006215A9">
        <w:rPr>
          <w:rFonts w:eastAsiaTheme="minorHAnsi"/>
          <w:lang w:val="en-US" w:eastAsia="en-US"/>
        </w:rPr>
        <w:t xml:space="preserve">, </w:t>
      </w:r>
      <w:proofErr w:type="spellStart"/>
      <w:r w:rsidRPr="006215A9">
        <w:rPr>
          <w:rFonts w:eastAsiaTheme="minorHAnsi"/>
          <w:lang w:val="en-US" w:eastAsia="en-US"/>
        </w:rPr>
        <w:t>unelte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tradiționale</w:t>
      </w:r>
      <w:proofErr w:type="spellEnd"/>
      <w:r w:rsidRPr="006215A9">
        <w:rPr>
          <w:rFonts w:eastAsiaTheme="minorHAnsi"/>
          <w:lang w:val="en-US" w:eastAsia="en-US"/>
        </w:rPr>
        <w:t xml:space="preserve"> locale, </w:t>
      </w:r>
      <w:proofErr w:type="spellStart"/>
      <w:r w:rsidRPr="006215A9">
        <w:rPr>
          <w:rFonts w:eastAsiaTheme="minorHAnsi"/>
          <w:lang w:val="en-US" w:eastAsia="en-US"/>
        </w:rPr>
        <w:t>evoluția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portului</w:t>
      </w:r>
      <w:proofErr w:type="spellEnd"/>
      <w:r w:rsidRPr="006215A9">
        <w:rPr>
          <w:rFonts w:eastAsiaTheme="minorHAnsi"/>
          <w:lang w:val="en-US" w:eastAsia="en-US"/>
        </w:rPr>
        <w:t xml:space="preserve"> popular din </w:t>
      </w:r>
      <w:proofErr w:type="spellStart"/>
      <w:r w:rsidRPr="006215A9">
        <w:rPr>
          <w:rFonts w:eastAsiaTheme="minorHAnsi"/>
          <w:lang w:val="en-US" w:eastAsia="en-US"/>
        </w:rPr>
        <w:t>zonă</w:t>
      </w:r>
      <w:proofErr w:type="spellEnd"/>
      <w:r w:rsidRPr="006215A9">
        <w:rPr>
          <w:rFonts w:eastAsiaTheme="minorHAnsi"/>
          <w:lang w:val="en-US" w:eastAsia="en-US"/>
        </w:rPr>
        <w:t xml:space="preserve">) </w:t>
      </w:r>
      <w:proofErr w:type="spellStart"/>
      <w:r w:rsidRPr="006215A9">
        <w:rPr>
          <w:rFonts w:eastAsiaTheme="minorHAnsi"/>
          <w:lang w:val="en-US" w:eastAsia="en-US"/>
        </w:rPr>
        <w:t>în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corelare</w:t>
      </w:r>
      <w:proofErr w:type="spellEnd"/>
      <w:r w:rsidRPr="006215A9">
        <w:rPr>
          <w:rFonts w:eastAsiaTheme="minorHAnsi"/>
          <w:lang w:val="en-US" w:eastAsia="en-US"/>
        </w:rPr>
        <w:t xml:space="preserve"> cu </w:t>
      </w:r>
      <w:proofErr w:type="spellStart"/>
      <w:r w:rsidRPr="006215A9">
        <w:rPr>
          <w:rFonts w:eastAsiaTheme="minorHAnsi"/>
          <w:lang w:val="en-US" w:eastAsia="en-US"/>
        </w:rPr>
        <w:t>evenimentele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organizate</w:t>
      </w:r>
      <w:proofErr w:type="spellEnd"/>
      <w:r w:rsidRPr="006215A9">
        <w:rPr>
          <w:rFonts w:eastAsiaTheme="minorHAnsi"/>
          <w:lang w:val="en-US" w:eastAsia="en-US"/>
        </w:rPr>
        <w:t xml:space="preserve"> la </w:t>
      </w:r>
      <w:proofErr w:type="spellStart"/>
      <w:r w:rsidRPr="006215A9">
        <w:rPr>
          <w:rFonts w:eastAsiaTheme="minorHAnsi"/>
          <w:lang w:val="en-US" w:eastAsia="en-US"/>
        </w:rPr>
        <w:t>căminul</w:t>
      </w:r>
      <w:proofErr w:type="spellEnd"/>
      <w:r w:rsidRPr="006215A9">
        <w:rPr>
          <w:rFonts w:eastAsiaTheme="minorHAnsi"/>
          <w:lang w:val="en-US" w:eastAsia="en-US"/>
        </w:rPr>
        <w:t xml:space="preserve"> cultural.</w:t>
      </w:r>
    </w:p>
    <w:p w14:paraId="296E4C12" w14:textId="77777777" w:rsidR="006215A9" w:rsidRPr="006215A9" w:rsidRDefault="006215A9" w:rsidP="006215A9">
      <w:pPr>
        <w:suppressAutoHyphens w:val="0"/>
        <w:jc w:val="both"/>
        <w:rPr>
          <w:rFonts w:eastAsiaTheme="minorHAnsi"/>
          <w:lang w:val="en-US" w:eastAsia="en-US"/>
        </w:rPr>
      </w:pPr>
      <w:r w:rsidRPr="006215A9">
        <w:rPr>
          <w:rFonts w:eastAsiaTheme="minorHAnsi"/>
          <w:lang w:val="en-US" w:eastAsia="en-US"/>
        </w:rPr>
        <w:t xml:space="preserve">20. </w:t>
      </w:r>
      <w:proofErr w:type="spellStart"/>
      <w:r w:rsidRPr="006215A9">
        <w:rPr>
          <w:rFonts w:eastAsiaTheme="minorHAnsi"/>
          <w:lang w:val="en-US" w:eastAsia="en-US"/>
        </w:rPr>
        <w:t>Organizează</w:t>
      </w:r>
      <w:proofErr w:type="spellEnd"/>
      <w:r w:rsidRPr="006215A9">
        <w:rPr>
          <w:rFonts w:eastAsiaTheme="minorHAnsi"/>
          <w:lang w:val="en-US" w:eastAsia="en-US"/>
        </w:rPr>
        <w:t xml:space="preserve"> „</w:t>
      </w:r>
      <w:proofErr w:type="spellStart"/>
      <w:r w:rsidRPr="006215A9">
        <w:rPr>
          <w:rFonts w:eastAsiaTheme="minorHAnsi"/>
          <w:lang w:val="en-US" w:eastAsia="en-US"/>
        </w:rPr>
        <w:t>ateliere</w:t>
      </w:r>
      <w:proofErr w:type="spellEnd"/>
      <w:r w:rsidRPr="006215A9">
        <w:rPr>
          <w:rFonts w:eastAsiaTheme="minorHAnsi"/>
          <w:lang w:val="en-US" w:eastAsia="en-US"/>
        </w:rPr>
        <w:t xml:space="preserve"> vii” </w:t>
      </w:r>
      <w:proofErr w:type="spellStart"/>
      <w:r w:rsidRPr="006215A9">
        <w:rPr>
          <w:rFonts w:eastAsiaTheme="minorHAnsi"/>
          <w:lang w:val="en-US" w:eastAsia="en-US"/>
        </w:rPr>
        <w:t>sau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lecții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deschise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în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incinta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muzeului</w:t>
      </w:r>
      <w:proofErr w:type="spellEnd"/>
      <w:r w:rsidRPr="006215A9">
        <w:rPr>
          <w:rFonts w:eastAsiaTheme="minorHAnsi"/>
          <w:lang w:val="en-US" w:eastAsia="en-US"/>
        </w:rPr>
        <w:t xml:space="preserve">, </w:t>
      </w:r>
      <w:proofErr w:type="spellStart"/>
      <w:r w:rsidRPr="006215A9">
        <w:rPr>
          <w:rFonts w:eastAsiaTheme="minorHAnsi"/>
          <w:lang w:val="en-US" w:eastAsia="en-US"/>
        </w:rPr>
        <w:t>în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parteneriat</w:t>
      </w:r>
      <w:proofErr w:type="spellEnd"/>
      <w:r w:rsidRPr="006215A9">
        <w:rPr>
          <w:rFonts w:eastAsiaTheme="minorHAnsi"/>
          <w:lang w:val="en-US" w:eastAsia="en-US"/>
        </w:rPr>
        <w:t xml:space="preserve"> cu </w:t>
      </w:r>
      <w:proofErr w:type="spellStart"/>
      <w:r w:rsidRPr="006215A9">
        <w:rPr>
          <w:rFonts w:eastAsiaTheme="minorHAnsi"/>
          <w:lang w:val="en-US" w:eastAsia="en-US"/>
        </w:rPr>
        <w:t>școlile</w:t>
      </w:r>
      <w:proofErr w:type="spellEnd"/>
      <w:r w:rsidRPr="006215A9">
        <w:rPr>
          <w:rFonts w:eastAsiaTheme="minorHAnsi"/>
          <w:lang w:val="en-US" w:eastAsia="en-US"/>
        </w:rPr>
        <w:t xml:space="preserve">, </w:t>
      </w:r>
      <w:proofErr w:type="spellStart"/>
      <w:r w:rsidRPr="006215A9">
        <w:rPr>
          <w:rFonts w:eastAsiaTheme="minorHAnsi"/>
          <w:lang w:val="en-US" w:eastAsia="en-US"/>
        </w:rPr>
        <w:t>pentru</w:t>
      </w:r>
      <w:proofErr w:type="spellEnd"/>
      <w:r w:rsidRPr="006215A9">
        <w:rPr>
          <w:rFonts w:eastAsiaTheme="minorHAnsi"/>
          <w:lang w:val="en-US" w:eastAsia="en-US"/>
        </w:rPr>
        <w:t xml:space="preserve"> a le </w:t>
      </w:r>
      <w:proofErr w:type="spellStart"/>
      <w:r w:rsidRPr="006215A9">
        <w:rPr>
          <w:rFonts w:eastAsiaTheme="minorHAnsi"/>
          <w:lang w:val="en-US" w:eastAsia="en-US"/>
        </w:rPr>
        <w:t>preda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tinerilor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istoria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și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tradițiile</w:t>
      </w:r>
      <w:proofErr w:type="spellEnd"/>
      <w:r w:rsidRPr="006215A9">
        <w:rPr>
          <w:rFonts w:eastAsiaTheme="minorHAnsi"/>
          <w:lang w:val="en-US" w:eastAsia="en-US"/>
        </w:rPr>
        <w:t xml:space="preserve"> locale (</w:t>
      </w:r>
      <w:proofErr w:type="spellStart"/>
      <w:r w:rsidRPr="006215A9">
        <w:rPr>
          <w:rFonts w:eastAsiaTheme="minorHAnsi"/>
          <w:lang w:val="en-US" w:eastAsia="en-US"/>
        </w:rPr>
        <w:t>folosind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tehnicile</w:t>
      </w:r>
      <w:proofErr w:type="spellEnd"/>
      <w:r w:rsidRPr="006215A9">
        <w:rPr>
          <w:rFonts w:eastAsiaTheme="minorHAnsi"/>
          <w:lang w:val="en-US" w:eastAsia="en-US"/>
        </w:rPr>
        <w:t xml:space="preserve"> de </w:t>
      </w:r>
      <w:proofErr w:type="spellStart"/>
      <w:r w:rsidRPr="006215A9">
        <w:rPr>
          <w:rFonts w:eastAsiaTheme="minorHAnsi"/>
          <w:lang w:val="en-US" w:eastAsia="en-US"/>
        </w:rPr>
        <w:t>didactică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specifice</w:t>
      </w:r>
      <w:proofErr w:type="spellEnd"/>
      <w:r w:rsidRPr="006215A9">
        <w:rPr>
          <w:rFonts w:eastAsiaTheme="minorHAnsi"/>
          <w:lang w:val="en-US" w:eastAsia="en-US"/>
        </w:rPr>
        <w:t xml:space="preserve"> </w:t>
      </w:r>
      <w:proofErr w:type="spellStart"/>
      <w:r w:rsidRPr="006215A9">
        <w:rPr>
          <w:rFonts w:eastAsiaTheme="minorHAnsi"/>
          <w:lang w:val="en-US" w:eastAsia="en-US"/>
        </w:rPr>
        <w:t>formării</w:t>
      </w:r>
      <w:proofErr w:type="spellEnd"/>
      <w:r w:rsidRPr="006215A9">
        <w:rPr>
          <w:rFonts w:eastAsiaTheme="minorHAnsi"/>
          <w:lang w:val="en-US" w:eastAsia="en-US"/>
        </w:rPr>
        <w:t xml:space="preserve"> sale);</w:t>
      </w:r>
    </w:p>
    <w:p w14:paraId="07690DDB" w14:textId="77777777" w:rsidR="006215A9" w:rsidRPr="006215A9" w:rsidRDefault="006215A9" w:rsidP="006215A9">
      <w:pPr>
        <w:suppressAutoHyphens w:val="0"/>
        <w:spacing w:line="276" w:lineRule="auto"/>
        <w:jc w:val="both"/>
        <w:rPr>
          <w:rFonts w:eastAsiaTheme="minorHAnsi"/>
          <w:lang w:eastAsia="en-US"/>
        </w:rPr>
      </w:pPr>
      <w:r w:rsidRPr="006215A9">
        <w:rPr>
          <w:rFonts w:eastAsiaTheme="minorHAnsi"/>
          <w:bCs/>
          <w:lang w:val="en-US" w:eastAsia="en-US"/>
        </w:rPr>
        <w:t>21.</w:t>
      </w:r>
      <w:r w:rsidRPr="006215A9">
        <w:rPr>
          <w:rFonts w:eastAsiaTheme="minorHAnsi"/>
          <w:lang w:val="en-US" w:eastAsia="en-US"/>
        </w:rPr>
        <w:t xml:space="preserve"> </w:t>
      </w:r>
      <w:r w:rsidRPr="006215A9">
        <w:rPr>
          <w:rFonts w:eastAsiaTheme="minorHAnsi"/>
          <w:lang w:eastAsia="en-US"/>
        </w:rPr>
        <w:t>Promovează patrimoniul muzeului în mediul online (pagini de social media, site-ul primăriei), colaborează cu centrele de informare turistică și asigură programul de vizitare stabilit pentru public;</w:t>
      </w:r>
    </w:p>
    <w:p w14:paraId="644550B1" w14:textId="77777777" w:rsidR="006215A9" w:rsidRPr="006215A9" w:rsidRDefault="006215A9" w:rsidP="006215A9">
      <w:pPr>
        <w:suppressAutoHyphens w:val="0"/>
        <w:jc w:val="both"/>
        <w:rPr>
          <w:rFonts w:eastAsiaTheme="minorHAnsi"/>
          <w:bCs/>
          <w:lang w:eastAsia="en-US"/>
        </w:rPr>
      </w:pPr>
      <w:r w:rsidRPr="006215A9">
        <w:rPr>
          <w:rFonts w:eastAsiaTheme="minorHAnsi"/>
          <w:bCs/>
          <w:lang w:eastAsia="en-US"/>
        </w:rPr>
        <w:t>22. Efectuează operațiunile de înregistrare a documentelor intrate în fondul bibliotecii (cărți, periodice, materiale audio-video.</w:t>
      </w:r>
    </w:p>
    <w:p w14:paraId="523570BD" w14:textId="77777777" w:rsidR="006215A9" w:rsidRPr="006215A9" w:rsidRDefault="006215A9" w:rsidP="006215A9">
      <w:pPr>
        <w:suppressAutoHyphens w:val="0"/>
        <w:jc w:val="both"/>
        <w:rPr>
          <w:rFonts w:eastAsiaTheme="minorHAnsi"/>
          <w:bCs/>
          <w:lang w:eastAsia="en-US"/>
        </w:rPr>
      </w:pPr>
      <w:r w:rsidRPr="006215A9">
        <w:rPr>
          <w:rFonts w:eastAsiaTheme="minorHAnsi"/>
          <w:bCs/>
          <w:lang w:eastAsia="en-US"/>
        </w:rPr>
        <w:t>23. Asigură clasificarea, catalogarea și indexarea cărților conform normelor biblioteconomice naționale.</w:t>
      </w:r>
    </w:p>
    <w:p w14:paraId="6732E5B7" w14:textId="77777777" w:rsidR="006215A9" w:rsidRPr="006215A9" w:rsidRDefault="006215A9" w:rsidP="006215A9">
      <w:pPr>
        <w:suppressAutoHyphens w:val="0"/>
        <w:jc w:val="both"/>
        <w:rPr>
          <w:rFonts w:eastAsiaTheme="minorHAnsi"/>
          <w:bCs/>
          <w:lang w:eastAsia="en-US"/>
        </w:rPr>
      </w:pPr>
      <w:r w:rsidRPr="006215A9">
        <w:rPr>
          <w:rFonts w:eastAsiaTheme="minorHAnsi"/>
          <w:bCs/>
          <w:lang w:eastAsia="en-US"/>
        </w:rPr>
        <w:t>24.  Organizează colecțiile în rafturi pe domenii și în ordine alfabetică, asigurând accesul liber la raft sau depozitarea corectă a acestora.</w:t>
      </w:r>
    </w:p>
    <w:p w14:paraId="26A37C44" w14:textId="77777777" w:rsidR="006215A9" w:rsidRPr="006215A9" w:rsidRDefault="006215A9" w:rsidP="006215A9">
      <w:pPr>
        <w:suppressAutoHyphens w:val="0"/>
        <w:jc w:val="both"/>
        <w:rPr>
          <w:rFonts w:eastAsiaTheme="minorHAnsi"/>
          <w:bCs/>
          <w:lang w:eastAsia="en-US"/>
        </w:rPr>
      </w:pPr>
      <w:r w:rsidRPr="006215A9">
        <w:rPr>
          <w:rFonts w:eastAsiaTheme="minorHAnsi"/>
          <w:bCs/>
          <w:lang w:eastAsia="en-US"/>
        </w:rPr>
        <w:t>25. Identifică periodic documentele uzate fizic sau perimate moral și întocmește documentația legală pentru eliminarea lor din gestiune (procese-verbale de scădere/casare), conform legii [Legea 334/2002].</w:t>
      </w:r>
    </w:p>
    <w:p w14:paraId="68E30DEC" w14:textId="77777777" w:rsidR="006215A9" w:rsidRPr="006215A9" w:rsidRDefault="006215A9" w:rsidP="006215A9">
      <w:pPr>
        <w:suppressAutoHyphens w:val="0"/>
        <w:jc w:val="both"/>
        <w:rPr>
          <w:rFonts w:eastAsiaTheme="minorHAnsi"/>
          <w:bCs/>
          <w:lang w:eastAsia="en-US"/>
        </w:rPr>
      </w:pPr>
      <w:r w:rsidRPr="006215A9">
        <w:rPr>
          <w:rFonts w:eastAsiaTheme="minorHAnsi"/>
          <w:bCs/>
          <w:lang w:eastAsia="en-US"/>
        </w:rPr>
        <w:t>26.  Participă la acțiunile de verificare periodică (inventariere faptică) a fondului de carte, conform termenelor stabilite de legislația financiară și de bibliotecă.</w:t>
      </w:r>
    </w:p>
    <w:p w14:paraId="699A130A" w14:textId="77777777" w:rsidR="006215A9" w:rsidRPr="006215A9" w:rsidRDefault="006215A9" w:rsidP="006215A9">
      <w:pPr>
        <w:suppressAutoHyphens w:val="0"/>
        <w:jc w:val="both"/>
        <w:rPr>
          <w:rFonts w:eastAsiaTheme="minorHAnsi"/>
          <w:bCs/>
          <w:lang w:eastAsia="en-US"/>
        </w:rPr>
      </w:pPr>
      <w:r w:rsidRPr="006215A9">
        <w:rPr>
          <w:rFonts w:eastAsiaTheme="minorHAnsi"/>
          <w:bCs/>
          <w:lang w:eastAsia="en-US"/>
        </w:rPr>
        <w:t>27.  Înscrie cititorii, emite permisele de bibliotecă și completează fișele de înscriere, respectând normele legale privind protecția datelor cu caracter personal (GDPR).</w:t>
      </w:r>
    </w:p>
    <w:p w14:paraId="56D94D95" w14:textId="77777777" w:rsidR="006215A9" w:rsidRPr="006215A9" w:rsidRDefault="006215A9" w:rsidP="006215A9">
      <w:pPr>
        <w:suppressAutoHyphens w:val="0"/>
        <w:jc w:val="both"/>
        <w:rPr>
          <w:rFonts w:eastAsiaTheme="minorHAnsi"/>
          <w:bCs/>
          <w:lang w:eastAsia="en-US"/>
        </w:rPr>
      </w:pPr>
      <w:r w:rsidRPr="006215A9">
        <w:rPr>
          <w:rFonts w:eastAsiaTheme="minorHAnsi"/>
          <w:bCs/>
          <w:lang w:eastAsia="en-US"/>
        </w:rPr>
        <w:t>28.  Asigură serviciul de împrumut de documente la domiciliu și consultarea acestora în sala de lectură, monitorizând termenele de restituire și aplicând măsuri pentru recuperarea cărților întârziate.</w:t>
      </w:r>
    </w:p>
    <w:p w14:paraId="69823CFF" w14:textId="77777777" w:rsidR="006215A9" w:rsidRPr="006215A9" w:rsidRDefault="006215A9" w:rsidP="006215A9">
      <w:pPr>
        <w:suppressAutoHyphens w:val="0"/>
        <w:jc w:val="both"/>
        <w:rPr>
          <w:rFonts w:eastAsiaTheme="minorHAnsi"/>
          <w:bCs/>
          <w:lang w:eastAsia="en-US"/>
        </w:rPr>
      </w:pPr>
      <w:r w:rsidRPr="006215A9">
        <w:rPr>
          <w:rFonts w:eastAsiaTheme="minorHAnsi"/>
          <w:bCs/>
          <w:lang w:eastAsia="en-US"/>
        </w:rPr>
        <w:t>29.  Oferă asistență informațională și îndrumare cititorilor în căutarea documentelor la raft sau în cataloagele bibliotecii (fizice sau electronice).</w:t>
      </w:r>
    </w:p>
    <w:p w14:paraId="446AE3BE" w14:textId="77777777" w:rsidR="006215A9" w:rsidRPr="006215A9" w:rsidRDefault="006215A9" w:rsidP="006215A9">
      <w:pPr>
        <w:suppressAutoHyphens w:val="0"/>
        <w:jc w:val="both"/>
        <w:rPr>
          <w:rFonts w:eastAsiaTheme="minorHAnsi"/>
          <w:bCs/>
          <w:lang w:eastAsia="en-US"/>
        </w:rPr>
      </w:pPr>
      <w:r w:rsidRPr="006215A9">
        <w:rPr>
          <w:rFonts w:eastAsiaTheme="minorHAnsi"/>
          <w:bCs/>
          <w:lang w:eastAsia="en-US"/>
        </w:rPr>
        <w:t>30.  Inițiază și organizează activități culturale specifice pentru stimularea interesului pentru lectură în rândul comunității (ex: „Ora de povești”, cluburi de lectură pentru copii și tineri, ateliere literare).</w:t>
      </w:r>
    </w:p>
    <w:p w14:paraId="53AFD972" w14:textId="77777777" w:rsidR="006215A9" w:rsidRPr="006215A9" w:rsidRDefault="006215A9" w:rsidP="006215A9">
      <w:pPr>
        <w:suppressAutoHyphens w:val="0"/>
        <w:jc w:val="both"/>
        <w:rPr>
          <w:rFonts w:eastAsiaTheme="minorHAnsi"/>
          <w:bCs/>
          <w:lang w:eastAsia="en-US"/>
        </w:rPr>
      </w:pPr>
      <w:r w:rsidRPr="006215A9">
        <w:rPr>
          <w:rFonts w:eastAsiaTheme="minorHAnsi"/>
          <w:bCs/>
          <w:lang w:eastAsia="en-US"/>
        </w:rPr>
        <w:t>31.  Organizează lansări de carte, expoziții de reviste și volume tematice (cu ocazia zilelor unor mari scriitori sau evenimente istorice), corelate cu activitățile căminului cultural și ale muzeului.</w:t>
      </w:r>
    </w:p>
    <w:p w14:paraId="1C35DA0F" w14:textId="77777777" w:rsidR="006215A9" w:rsidRPr="006215A9" w:rsidRDefault="006215A9" w:rsidP="006215A9">
      <w:pPr>
        <w:suppressAutoHyphens w:val="0"/>
        <w:jc w:val="both"/>
        <w:rPr>
          <w:rFonts w:eastAsiaTheme="minorHAnsi"/>
          <w:bCs/>
          <w:lang w:eastAsia="en-US"/>
        </w:rPr>
      </w:pPr>
      <w:r w:rsidRPr="006215A9">
        <w:rPr>
          <w:rFonts w:eastAsiaTheme="minorHAnsi"/>
          <w:bCs/>
          <w:lang w:eastAsia="en-US"/>
        </w:rPr>
        <w:t>32.  Introduce treptat colecțiile bibliotecii într-un sistem informatizat de gestiune (soft de bibliotecă).</w:t>
      </w:r>
    </w:p>
    <w:p w14:paraId="5BA7B10A" w14:textId="77777777" w:rsidR="006215A9" w:rsidRDefault="006215A9" w:rsidP="00EF78A7">
      <w:pPr>
        <w:rPr>
          <w:b/>
        </w:rPr>
      </w:pPr>
    </w:p>
    <w:p w14:paraId="6529F2E2" w14:textId="77777777" w:rsidR="006215A9" w:rsidRDefault="006215A9" w:rsidP="00EF78A7">
      <w:pPr>
        <w:rPr>
          <w:b/>
        </w:rPr>
      </w:pPr>
    </w:p>
    <w:p w14:paraId="28F3BFA8" w14:textId="4B3FAF03" w:rsidR="00EF78A7" w:rsidRDefault="00EF78A7" w:rsidP="00EF78A7">
      <w:pPr>
        <w:rPr>
          <w:b/>
        </w:rPr>
      </w:pPr>
      <w:r>
        <w:rPr>
          <w:b/>
        </w:rPr>
        <w:t>Bibliografia :</w:t>
      </w:r>
    </w:p>
    <w:p w14:paraId="2A0C593D" w14:textId="77777777" w:rsidR="00EF78A7" w:rsidRDefault="00EF78A7" w:rsidP="00EF78A7">
      <w:pPr>
        <w:spacing w:line="276" w:lineRule="auto"/>
        <w:jc w:val="both"/>
        <w:rPr>
          <w:b/>
          <w:i/>
          <w:u w:val="single"/>
        </w:rPr>
      </w:pPr>
      <w:r w:rsidRPr="009C2E9D">
        <w:rPr>
          <w:b/>
          <w:i/>
          <w:u w:val="single"/>
        </w:rPr>
        <w:t>Bibliografie General</w:t>
      </w:r>
      <w:r>
        <w:rPr>
          <w:b/>
          <w:i/>
          <w:u w:val="single"/>
        </w:rPr>
        <w:t>ă:</w:t>
      </w:r>
    </w:p>
    <w:p w14:paraId="36C83E65" w14:textId="77777777" w:rsidR="00EF78A7" w:rsidRPr="002D7AE9" w:rsidRDefault="00EF78A7" w:rsidP="00EF78A7">
      <w:pPr>
        <w:spacing w:line="276" w:lineRule="auto"/>
        <w:jc w:val="both"/>
        <w:rPr>
          <w:bCs/>
          <w:iCs/>
          <w:u w:val="single"/>
        </w:rPr>
      </w:pPr>
      <w:r w:rsidRPr="002D7AE9">
        <w:rPr>
          <w:bCs/>
          <w:iCs/>
        </w:rPr>
        <w:t xml:space="preserve">1.  </w:t>
      </w:r>
      <w:proofErr w:type="spellStart"/>
      <w:r w:rsidRPr="002D7AE9">
        <w:rPr>
          <w:bCs/>
          <w:iCs/>
          <w:lang w:val="en-US"/>
        </w:rPr>
        <w:t>Constituţia</w:t>
      </w:r>
      <w:proofErr w:type="spellEnd"/>
      <w:r w:rsidRPr="002D7AE9">
        <w:rPr>
          <w:bCs/>
          <w:iCs/>
          <w:lang w:val="en-US"/>
        </w:rPr>
        <w:t xml:space="preserve"> </w:t>
      </w:r>
      <w:proofErr w:type="spellStart"/>
      <w:r w:rsidRPr="002D7AE9">
        <w:rPr>
          <w:bCs/>
          <w:iCs/>
          <w:lang w:val="en-US"/>
        </w:rPr>
        <w:t>României</w:t>
      </w:r>
      <w:proofErr w:type="spellEnd"/>
      <w:r w:rsidRPr="002D7AE9">
        <w:rPr>
          <w:bCs/>
          <w:iCs/>
          <w:lang w:val="en-US"/>
        </w:rPr>
        <w:t xml:space="preserve">, </w:t>
      </w:r>
      <w:proofErr w:type="spellStart"/>
      <w:r w:rsidRPr="002D7AE9">
        <w:rPr>
          <w:bCs/>
          <w:iCs/>
          <w:lang w:val="en-US"/>
        </w:rPr>
        <w:t>republicată</w:t>
      </w:r>
      <w:proofErr w:type="spellEnd"/>
      <w:r>
        <w:rPr>
          <w:bCs/>
          <w:iCs/>
          <w:lang w:val="en-US"/>
        </w:rPr>
        <w:t xml:space="preserve"> – </w:t>
      </w:r>
      <w:proofErr w:type="spellStart"/>
      <w:r>
        <w:rPr>
          <w:bCs/>
          <w:iCs/>
          <w:lang w:val="en-US"/>
        </w:rPr>
        <w:t>Titlul</w:t>
      </w:r>
      <w:proofErr w:type="spellEnd"/>
      <w:r>
        <w:rPr>
          <w:bCs/>
          <w:iCs/>
          <w:lang w:val="en-US"/>
        </w:rPr>
        <w:t xml:space="preserve"> II, </w:t>
      </w:r>
      <w:proofErr w:type="spellStart"/>
      <w:r>
        <w:rPr>
          <w:bCs/>
          <w:iCs/>
          <w:lang w:val="en-US"/>
        </w:rPr>
        <w:t>drepturile</w:t>
      </w:r>
      <w:proofErr w:type="spellEnd"/>
      <w:r>
        <w:rPr>
          <w:bCs/>
          <w:iCs/>
          <w:lang w:val="en-US"/>
        </w:rPr>
        <w:t xml:space="preserve">, </w:t>
      </w:r>
      <w:proofErr w:type="spellStart"/>
      <w:r>
        <w:rPr>
          <w:bCs/>
          <w:iCs/>
          <w:lang w:val="en-US"/>
        </w:rPr>
        <w:t>libertățile</w:t>
      </w:r>
      <w:proofErr w:type="spellEnd"/>
      <w:r>
        <w:rPr>
          <w:bCs/>
          <w:iCs/>
          <w:lang w:val="en-US"/>
        </w:rPr>
        <w:t xml:space="preserve"> </w:t>
      </w:r>
      <w:proofErr w:type="spellStart"/>
      <w:r>
        <w:rPr>
          <w:bCs/>
          <w:iCs/>
          <w:lang w:val="en-US"/>
        </w:rPr>
        <w:t>și</w:t>
      </w:r>
      <w:proofErr w:type="spellEnd"/>
      <w:r>
        <w:rPr>
          <w:bCs/>
          <w:iCs/>
          <w:lang w:val="en-US"/>
        </w:rPr>
        <w:t xml:space="preserve"> </w:t>
      </w:r>
      <w:proofErr w:type="spellStart"/>
      <w:r>
        <w:rPr>
          <w:bCs/>
          <w:iCs/>
          <w:lang w:val="en-US"/>
        </w:rPr>
        <w:t>îndatoririle</w:t>
      </w:r>
      <w:proofErr w:type="spellEnd"/>
      <w:r>
        <w:rPr>
          <w:bCs/>
          <w:iCs/>
          <w:lang w:val="en-US"/>
        </w:rPr>
        <w:t xml:space="preserve"> </w:t>
      </w:r>
      <w:proofErr w:type="spellStart"/>
      <w:r>
        <w:rPr>
          <w:bCs/>
          <w:iCs/>
          <w:lang w:val="en-US"/>
        </w:rPr>
        <w:t>fundamentale</w:t>
      </w:r>
      <w:proofErr w:type="spellEnd"/>
      <w:r>
        <w:rPr>
          <w:bCs/>
          <w:iCs/>
          <w:lang w:val="en-US"/>
        </w:rPr>
        <w:t xml:space="preserve"> </w:t>
      </w:r>
      <w:proofErr w:type="spellStart"/>
      <w:r>
        <w:rPr>
          <w:bCs/>
          <w:iCs/>
          <w:lang w:val="en-US"/>
        </w:rPr>
        <w:t>și</w:t>
      </w:r>
      <w:proofErr w:type="spellEnd"/>
      <w:r>
        <w:rPr>
          <w:bCs/>
          <w:iCs/>
          <w:lang w:val="en-US"/>
        </w:rPr>
        <w:t xml:space="preserve"> </w:t>
      </w:r>
      <w:proofErr w:type="spellStart"/>
      <w:r>
        <w:rPr>
          <w:bCs/>
          <w:iCs/>
          <w:lang w:val="en-US"/>
        </w:rPr>
        <w:t>Titlul</w:t>
      </w:r>
      <w:proofErr w:type="spellEnd"/>
      <w:r>
        <w:rPr>
          <w:bCs/>
          <w:iCs/>
          <w:lang w:val="en-US"/>
        </w:rPr>
        <w:t xml:space="preserve"> III, </w:t>
      </w:r>
      <w:proofErr w:type="spellStart"/>
      <w:r>
        <w:rPr>
          <w:bCs/>
          <w:iCs/>
          <w:lang w:val="en-US"/>
        </w:rPr>
        <w:t>autoritățile</w:t>
      </w:r>
      <w:proofErr w:type="spellEnd"/>
      <w:r>
        <w:rPr>
          <w:bCs/>
          <w:iCs/>
          <w:lang w:val="en-US"/>
        </w:rPr>
        <w:t xml:space="preserve"> </w:t>
      </w:r>
      <w:proofErr w:type="spellStart"/>
      <w:r>
        <w:rPr>
          <w:bCs/>
          <w:iCs/>
          <w:lang w:val="en-US"/>
        </w:rPr>
        <w:t>publice</w:t>
      </w:r>
      <w:proofErr w:type="spellEnd"/>
      <w:r w:rsidRPr="002D7AE9">
        <w:rPr>
          <w:bCs/>
          <w:iCs/>
          <w:lang w:val="en-US"/>
        </w:rPr>
        <w:t>;</w:t>
      </w:r>
      <w:r w:rsidRPr="002D7AE9">
        <w:rPr>
          <w:bCs/>
          <w:iCs/>
        </w:rPr>
        <w:tab/>
      </w:r>
    </w:p>
    <w:p w14:paraId="3B0E7C3D" w14:textId="77777777" w:rsidR="00EF78A7" w:rsidRPr="002D7AE9" w:rsidRDefault="00EF78A7" w:rsidP="00EF78A7">
      <w:pPr>
        <w:spacing w:line="276" w:lineRule="auto"/>
        <w:jc w:val="both"/>
        <w:rPr>
          <w:bCs/>
          <w:iCs/>
          <w:u w:val="single"/>
        </w:rPr>
      </w:pPr>
      <w:r w:rsidRPr="002D7AE9">
        <w:rPr>
          <w:bCs/>
          <w:iCs/>
        </w:rPr>
        <w:t xml:space="preserve">2. </w:t>
      </w:r>
      <w:r w:rsidRPr="002D7AE9">
        <w:rPr>
          <w:bCs/>
          <w:iCs/>
          <w:noProof/>
          <w:lang w:val="en-US"/>
        </w:rPr>
        <w:t xml:space="preserve">Codul administrativ, OUG 57/2019, </w:t>
      </w:r>
      <w:r>
        <w:rPr>
          <w:bCs/>
          <w:iCs/>
          <w:noProof/>
          <w:lang w:val="en-US"/>
        </w:rPr>
        <w:t xml:space="preserve">art. 368, art. 538 – 542 și art. 549 – 579, </w:t>
      </w:r>
      <w:r w:rsidRPr="002D7AE9">
        <w:rPr>
          <w:bCs/>
          <w:iCs/>
          <w:noProof/>
          <w:lang w:val="en-US"/>
        </w:rPr>
        <w:t xml:space="preserve"> </w:t>
      </w:r>
      <w:r w:rsidRPr="002D7AE9">
        <w:rPr>
          <w:bCs/>
          <w:iCs/>
          <w:noProof/>
        </w:rPr>
        <w:t xml:space="preserve">cu modificările </w:t>
      </w:r>
      <w:r>
        <w:rPr>
          <w:bCs/>
          <w:iCs/>
          <w:noProof/>
        </w:rPr>
        <w:t>ș</w:t>
      </w:r>
      <w:r w:rsidRPr="002D7AE9">
        <w:rPr>
          <w:bCs/>
          <w:iCs/>
          <w:noProof/>
        </w:rPr>
        <w:t>i completările ulterioare</w:t>
      </w:r>
      <w:r w:rsidRPr="002D7AE9">
        <w:rPr>
          <w:bCs/>
          <w:iCs/>
          <w:noProof/>
          <w:lang w:val="en-US"/>
        </w:rPr>
        <w:t>;</w:t>
      </w:r>
    </w:p>
    <w:p w14:paraId="35C0F7F1" w14:textId="77777777" w:rsidR="00EF78A7" w:rsidRPr="002D7AE9" w:rsidRDefault="00EF78A7" w:rsidP="00EF78A7">
      <w:pPr>
        <w:spacing w:line="276" w:lineRule="auto"/>
        <w:jc w:val="both"/>
        <w:rPr>
          <w:bCs/>
          <w:iCs/>
          <w:u w:val="single"/>
        </w:rPr>
      </w:pPr>
      <w:r w:rsidRPr="002D7AE9">
        <w:rPr>
          <w:bCs/>
          <w:iCs/>
        </w:rPr>
        <w:t xml:space="preserve">3. </w:t>
      </w:r>
      <w:r w:rsidRPr="002D7AE9">
        <w:rPr>
          <w:bCs/>
          <w:iCs/>
          <w:noProof/>
          <w:lang w:val="en-US"/>
        </w:rPr>
        <w:t xml:space="preserve">Legea nr. 202/2002 privind egalitatea de şanse şi de tratament între femei şi bărbaţi, republicată, cu modificările şi completările ulterioare.  </w:t>
      </w:r>
    </w:p>
    <w:p w14:paraId="46F4B2D7" w14:textId="77777777" w:rsidR="00EF78A7" w:rsidRPr="00E636C3" w:rsidRDefault="00EF78A7" w:rsidP="00EF78A7">
      <w:pPr>
        <w:spacing w:line="276" w:lineRule="auto"/>
        <w:jc w:val="both"/>
        <w:rPr>
          <w:b/>
          <w:i/>
          <w:noProof/>
          <w:u w:val="single"/>
          <w:lang w:val="en-US"/>
        </w:rPr>
      </w:pPr>
      <w:r w:rsidRPr="009C2E9D">
        <w:rPr>
          <w:b/>
          <w:i/>
          <w:u w:val="single"/>
        </w:rPr>
        <w:t>Bibliografie Specifică</w:t>
      </w:r>
    </w:p>
    <w:p w14:paraId="347DB73A" w14:textId="77777777" w:rsidR="00EF78A7" w:rsidRPr="003653CD" w:rsidRDefault="00EF78A7" w:rsidP="00EF78A7">
      <w:pPr>
        <w:contextualSpacing/>
        <w:jc w:val="both"/>
        <w:rPr>
          <w:bCs/>
          <w:iCs/>
        </w:rPr>
      </w:pPr>
      <w:r w:rsidRPr="002D7AE9">
        <w:rPr>
          <w:bCs/>
          <w:iCs/>
        </w:rPr>
        <w:t>1</w:t>
      </w:r>
      <w:r>
        <w:rPr>
          <w:bCs/>
          <w:iCs/>
        </w:rPr>
        <w:t xml:space="preserve">. </w:t>
      </w:r>
      <w:r w:rsidRPr="003653CD">
        <w:rPr>
          <w:bCs/>
          <w:iCs/>
        </w:rPr>
        <w:t>Ordonanța de Urgență a Guvernului nr. 118/2006 privind înființarea, organizarea și funcționarea așezămintelor culturale, cu modificările și completările ulterioare.</w:t>
      </w:r>
    </w:p>
    <w:p w14:paraId="55EAECBB" w14:textId="77777777" w:rsidR="00EF78A7" w:rsidRDefault="00EF78A7" w:rsidP="00EF78A7">
      <w:pPr>
        <w:contextualSpacing/>
        <w:jc w:val="both"/>
        <w:rPr>
          <w:bCs/>
          <w:iCs/>
        </w:rPr>
      </w:pPr>
      <w:r w:rsidRPr="003653CD">
        <w:rPr>
          <w:bCs/>
          <w:iCs/>
        </w:rPr>
        <w:t>• Tematică orientativă: Drepturile și obligațiile managerului/responsabilului de așezământ cultural; activitățile principale și rolul căminului cultural în comunitate.</w:t>
      </w:r>
      <w:r>
        <w:rPr>
          <w:bCs/>
          <w:iCs/>
        </w:rPr>
        <w:t xml:space="preserve"> </w:t>
      </w:r>
    </w:p>
    <w:p w14:paraId="3088B8C5" w14:textId="77777777" w:rsidR="00EF78A7" w:rsidRPr="00F32EF0" w:rsidRDefault="00EF78A7" w:rsidP="00EF78A7">
      <w:pPr>
        <w:contextualSpacing/>
        <w:jc w:val="both"/>
        <w:rPr>
          <w:iCs/>
        </w:rPr>
      </w:pPr>
      <w:r>
        <w:rPr>
          <w:bCs/>
          <w:iCs/>
        </w:rPr>
        <w:t xml:space="preserve">2. </w:t>
      </w:r>
      <w:r w:rsidRPr="00F32EF0">
        <w:rPr>
          <w:iCs/>
        </w:rPr>
        <w:t xml:space="preserve"> Legea bibliotecilor nr. 334/2002, republicată, cu modificările și completările ulterioare.</w:t>
      </w:r>
    </w:p>
    <w:p w14:paraId="08253A8E" w14:textId="77777777" w:rsidR="00EF78A7" w:rsidRDefault="00EF78A7" w:rsidP="00EF78A7">
      <w:pPr>
        <w:contextualSpacing/>
        <w:jc w:val="both"/>
        <w:rPr>
          <w:iCs/>
        </w:rPr>
      </w:pPr>
      <w:r w:rsidRPr="00F32EF0">
        <w:rPr>
          <w:iCs/>
        </w:rPr>
        <w:t>• Tematică orientativă: Organizarea bibliotecilor publice locale; atribuțiile bibliotecarului; protecția, dezvoltarea și eliminarea (casarea) colecțiilor de carte; drepturile utilizatorilor.</w:t>
      </w:r>
    </w:p>
    <w:p w14:paraId="17441D06" w14:textId="77777777" w:rsidR="00EF78A7" w:rsidRPr="00F32EF0" w:rsidRDefault="00EF78A7" w:rsidP="00EF78A7">
      <w:pPr>
        <w:contextualSpacing/>
        <w:jc w:val="both"/>
        <w:rPr>
          <w:bCs/>
          <w:iCs/>
        </w:rPr>
      </w:pPr>
      <w:r>
        <w:rPr>
          <w:bCs/>
          <w:iCs/>
        </w:rPr>
        <w:t xml:space="preserve">3. </w:t>
      </w:r>
      <w:r w:rsidRPr="00F32EF0">
        <w:rPr>
          <w:bCs/>
          <w:iCs/>
        </w:rPr>
        <w:t>Legea muzeelor și a colecțiilor publice nr. 311/2003, republicată, cu modificările și completările ulterioare.</w:t>
      </w:r>
    </w:p>
    <w:p w14:paraId="2B1A34F1" w14:textId="77777777" w:rsidR="00EF78A7" w:rsidRPr="002D7AE9" w:rsidRDefault="00EF78A7" w:rsidP="00EF78A7">
      <w:pPr>
        <w:contextualSpacing/>
        <w:jc w:val="both"/>
        <w:rPr>
          <w:bCs/>
          <w:iCs/>
        </w:rPr>
      </w:pPr>
      <w:r w:rsidRPr="00F32EF0">
        <w:rPr>
          <w:bCs/>
          <w:iCs/>
        </w:rPr>
        <w:lastRenderedPageBreak/>
        <w:t>• Tematică orientativă: Evidența, conservarea și gestionarea bunurilor culturale din colecțiile publice; obligațiile administratorului/custodelui de muzeu privind paza și protecția exponatelor.</w:t>
      </w:r>
      <w:r w:rsidRPr="002D7AE9">
        <w:rPr>
          <w:bCs/>
          <w:iCs/>
        </w:rPr>
        <w:t>;</w:t>
      </w:r>
    </w:p>
    <w:p w14:paraId="276DB926" w14:textId="77777777" w:rsidR="00EF78A7" w:rsidRPr="002D7AE9" w:rsidRDefault="00EF78A7" w:rsidP="00EF78A7">
      <w:pPr>
        <w:pStyle w:val="yiv5475327747ydp85945337msonormal"/>
        <w:shd w:val="clear" w:color="auto" w:fill="FFFFFF"/>
        <w:spacing w:before="0" w:beforeAutospacing="0" w:after="0" w:afterAutospacing="0"/>
        <w:rPr>
          <w:rFonts w:ascii="New" w:hAnsi="New"/>
          <w:bCs/>
          <w:iCs/>
        </w:rPr>
      </w:pPr>
    </w:p>
    <w:p w14:paraId="3764B81A" w14:textId="77777777" w:rsidR="00EF78A7" w:rsidRPr="002D7AE9" w:rsidRDefault="00EF78A7" w:rsidP="00EF78A7">
      <w:pPr>
        <w:pStyle w:val="yiv5475327747ydp85945337msonormal"/>
        <w:shd w:val="clear" w:color="auto" w:fill="FFFFFF"/>
        <w:spacing w:before="0" w:beforeAutospacing="0" w:after="0" w:afterAutospacing="0"/>
        <w:rPr>
          <w:rFonts w:ascii="New" w:hAnsi="New"/>
          <w:b/>
          <w:bCs/>
        </w:rPr>
      </w:pPr>
      <w:r>
        <w:rPr>
          <w:rFonts w:ascii="New" w:hAnsi="New"/>
          <w:b/>
          <w:bCs/>
        </w:rPr>
        <w:t xml:space="preserve">5. </w:t>
      </w:r>
      <w:r w:rsidRPr="004A1699">
        <w:rPr>
          <w:rFonts w:ascii="New" w:hAnsi="New"/>
          <w:b/>
          <w:bCs/>
        </w:rPr>
        <w:t>Tematica concursului:</w:t>
      </w:r>
    </w:p>
    <w:p w14:paraId="2DF79A5C" w14:textId="77777777" w:rsidR="00EF78A7" w:rsidRDefault="00EF78A7" w:rsidP="00EF78A7">
      <w:pPr>
        <w:pStyle w:val="yiv5475327747ydp85945337msolistparagraph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1D2228"/>
        </w:rPr>
      </w:pPr>
      <w:r>
        <w:rPr>
          <w:rFonts w:ascii="New" w:hAnsi="New"/>
          <w:b/>
          <w:bCs/>
          <w:color w:val="1D2228"/>
        </w:rPr>
        <w:t>1.</w:t>
      </w:r>
      <w:r>
        <w:rPr>
          <w:rFonts w:ascii="New" w:hAnsi="New"/>
          <w:color w:val="1D2228"/>
          <w:sz w:val="14"/>
          <w:szCs w:val="14"/>
        </w:rPr>
        <w:t>      </w:t>
      </w:r>
      <w:r>
        <w:rPr>
          <w:rFonts w:ascii="New" w:hAnsi="New"/>
          <w:color w:val="1D2228"/>
        </w:rPr>
        <w:t>R</w:t>
      </w:r>
      <w:proofErr w:type="spellStart"/>
      <w:r>
        <w:rPr>
          <w:rFonts w:ascii="New" w:hAnsi="New"/>
          <w:color w:val="1D2228"/>
          <w:lang w:val="en-GB"/>
        </w:rPr>
        <w:t>espectarea</w:t>
      </w:r>
      <w:proofErr w:type="spellEnd"/>
      <w:r>
        <w:rPr>
          <w:rFonts w:ascii="New" w:hAnsi="New"/>
          <w:color w:val="1D2228"/>
          <w:lang w:val="en-GB"/>
        </w:rPr>
        <w:t xml:space="preserve"> </w:t>
      </w:r>
      <w:proofErr w:type="spellStart"/>
      <w:r>
        <w:rPr>
          <w:rFonts w:ascii="New" w:hAnsi="New"/>
          <w:color w:val="1D2228"/>
          <w:lang w:val="en-GB"/>
        </w:rPr>
        <w:t>demnităţii</w:t>
      </w:r>
      <w:proofErr w:type="spellEnd"/>
      <w:r>
        <w:rPr>
          <w:rFonts w:ascii="New" w:hAnsi="New"/>
          <w:color w:val="1D2228"/>
          <w:lang w:val="en-GB"/>
        </w:rPr>
        <w:t xml:space="preserve"> </w:t>
      </w:r>
      <w:proofErr w:type="spellStart"/>
      <w:r>
        <w:rPr>
          <w:rFonts w:ascii="New" w:hAnsi="New"/>
          <w:color w:val="1D2228"/>
          <w:lang w:val="en-GB"/>
        </w:rPr>
        <w:t>umane</w:t>
      </w:r>
      <w:proofErr w:type="spellEnd"/>
      <w:r>
        <w:rPr>
          <w:rFonts w:ascii="New" w:hAnsi="New"/>
          <w:color w:val="1D2228"/>
          <w:lang w:val="en-GB"/>
        </w:rPr>
        <w:t xml:space="preserve">, </w:t>
      </w:r>
      <w:proofErr w:type="spellStart"/>
      <w:r>
        <w:rPr>
          <w:rFonts w:ascii="New" w:hAnsi="New"/>
          <w:color w:val="1D2228"/>
          <w:lang w:val="en-GB"/>
        </w:rPr>
        <w:t>protecţia</w:t>
      </w:r>
      <w:proofErr w:type="spellEnd"/>
      <w:r>
        <w:rPr>
          <w:rFonts w:ascii="New" w:hAnsi="New"/>
          <w:color w:val="1D2228"/>
          <w:lang w:val="en-GB"/>
        </w:rPr>
        <w:t xml:space="preserve"> </w:t>
      </w:r>
      <w:proofErr w:type="spellStart"/>
      <w:r>
        <w:rPr>
          <w:rFonts w:ascii="New" w:hAnsi="New"/>
          <w:color w:val="1D2228"/>
          <w:lang w:val="en-GB"/>
        </w:rPr>
        <w:t>drepturilor</w:t>
      </w:r>
      <w:proofErr w:type="spellEnd"/>
      <w:r>
        <w:rPr>
          <w:rFonts w:ascii="New" w:hAnsi="New"/>
          <w:color w:val="1D2228"/>
          <w:lang w:val="en-GB"/>
        </w:rPr>
        <w:t xml:space="preserve"> </w:t>
      </w:r>
      <w:proofErr w:type="spellStart"/>
      <w:r>
        <w:rPr>
          <w:rFonts w:ascii="New" w:hAnsi="New"/>
          <w:color w:val="1D2228"/>
          <w:lang w:val="en-GB"/>
        </w:rPr>
        <w:t>şi</w:t>
      </w:r>
      <w:proofErr w:type="spellEnd"/>
      <w:r>
        <w:rPr>
          <w:rFonts w:ascii="New" w:hAnsi="New"/>
          <w:color w:val="1D2228"/>
          <w:lang w:val="en-GB"/>
        </w:rPr>
        <w:t xml:space="preserve"> </w:t>
      </w:r>
      <w:proofErr w:type="spellStart"/>
      <w:r>
        <w:rPr>
          <w:rFonts w:ascii="New" w:hAnsi="New"/>
          <w:color w:val="1D2228"/>
          <w:lang w:val="en-GB"/>
        </w:rPr>
        <w:t>libertăţilor</w:t>
      </w:r>
      <w:proofErr w:type="spellEnd"/>
      <w:r>
        <w:rPr>
          <w:rFonts w:ascii="New" w:hAnsi="New"/>
          <w:color w:val="1D2228"/>
          <w:lang w:val="en-GB"/>
        </w:rPr>
        <w:t xml:space="preserve"> </w:t>
      </w:r>
      <w:proofErr w:type="spellStart"/>
      <w:r>
        <w:rPr>
          <w:rFonts w:ascii="New" w:hAnsi="New"/>
          <w:color w:val="1D2228"/>
          <w:lang w:val="en-GB"/>
        </w:rPr>
        <w:t>fundamentale</w:t>
      </w:r>
      <w:proofErr w:type="spellEnd"/>
      <w:r>
        <w:rPr>
          <w:rFonts w:ascii="New" w:hAnsi="New"/>
          <w:color w:val="1D2228"/>
          <w:lang w:val="en-GB"/>
        </w:rPr>
        <w:t xml:space="preserve"> ale </w:t>
      </w:r>
      <w:proofErr w:type="spellStart"/>
      <w:r>
        <w:rPr>
          <w:rFonts w:ascii="New" w:hAnsi="New"/>
          <w:color w:val="1D2228"/>
          <w:lang w:val="en-GB"/>
        </w:rPr>
        <w:t>omului</w:t>
      </w:r>
      <w:proofErr w:type="spellEnd"/>
      <w:r>
        <w:rPr>
          <w:rFonts w:ascii="New" w:hAnsi="New"/>
          <w:color w:val="1D2228"/>
          <w:lang w:val="en-GB"/>
        </w:rPr>
        <w:t xml:space="preserve">, </w:t>
      </w:r>
      <w:proofErr w:type="spellStart"/>
      <w:r>
        <w:rPr>
          <w:rFonts w:ascii="New" w:hAnsi="New"/>
          <w:color w:val="1D2228"/>
          <w:lang w:val="en-GB"/>
        </w:rPr>
        <w:t>prevenirea</w:t>
      </w:r>
      <w:proofErr w:type="spellEnd"/>
      <w:r>
        <w:rPr>
          <w:rFonts w:ascii="New" w:hAnsi="New"/>
          <w:color w:val="1D2228"/>
          <w:lang w:val="en-GB"/>
        </w:rPr>
        <w:t xml:space="preserve"> </w:t>
      </w:r>
      <w:proofErr w:type="spellStart"/>
      <w:r>
        <w:rPr>
          <w:rFonts w:ascii="New" w:hAnsi="New"/>
          <w:color w:val="1D2228"/>
          <w:lang w:val="en-GB"/>
        </w:rPr>
        <w:t>şi</w:t>
      </w:r>
      <w:proofErr w:type="spellEnd"/>
      <w:r>
        <w:rPr>
          <w:rFonts w:ascii="New" w:hAnsi="New"/>
          <w:color w:val="1D2228"/>
          <w:lang w:val="en-GB"/>
        </w:rPr>
        <w:t xml:space="preserve"> </w:t>
      </w:r>
      <w:proofErr w:type="spellStart"/>
      <w:r>
        <w:rPr>
          <w:rFonts w:ascii="New" w:hAnsi="New"/>
          <w:color w:val="1D2228"/>
          <w:lang w:val="en-GB"/>
        </w:rPr>
        <w:t>combaterea</w:t>
      </w:r>
      <w:proofErr w:type="spellEnd"/>
      <w:r>
        <w:rPr>
          <w:rFonts w:ascii="New" w:hAnsi="New"/>
          <w:color w:val="1D2228"/>
          <w:lang w:val="en-GB"/>
        </w:rPr>
        <w:t xml:space="preserve"> </w:t>
      </w:r>
      <w:proofErr w:type="spellStart"/>
      <w:r>
        <w:rPr>
          <w:rFonts w:ascii="New" w:hAnsi="New"/>
          <w:color w:val="1D2228"/>
          <w:lang w:val="en-GB"/>
        </w:rPr>
        <w:t>incitării</w:t>
      </w:r>
      <w:proofErr w:type="spellEnd"/>
      <w:r>
        <w:rPr>
          <w:rFonts w:ascii="New" w:hAnsi="New"/>
          <w:color w:val="1D2228"/>
          <w:lang w:val="en-GB"/>
        </w:rPr>
        <w:t xml:space="preserve"> la </w:t>
      </w:r>
      <w:proofErr w:type="spellStart"/>
      <w:r>
        <w:rPr>
          <w:rFonts w:ascii="New" w:hAnsi="New"/>
          <w:color w:val="1D2228"/>
          <w:lang w:val="en-GB"/>
        </w:rPr>
        <w:t>ură</w:t>
      </w:r>
      <w:proofErr w:type="spellEnd"/>
      <w:r>
        <w:rPr>
          <w:rFonts w:ascii="New" w:hAnsi="New"/>
          <w:color w:val="1D2228"/>
          <w:lang w:val="en-GB"/>
        </w:rPr>
        <w:t xml:space="preserve"> </w:t>
      </w:r>
      <w:proofErr w:type="spellStart"/>
      <w:r>
        <w:rPr>
          <w:rFonts w:ascii="New" w:hAnsi="New"/>
          <w:color w:val="1D2228"/>
          <w:lang w:val="en-GB"/>
        </w:rPr>
        <w:t>şi</w:t>
      </w:r>
      <w:proofErr w:type="spellEnd"/>
      <w:r>
        <w:rPr>
          <w:rFonts w:ascii="New" w:hAnsi="New"/>
          <w:color w:val="1D2228"/>
          <w:lang w:val="en-GB"/>
        </w:rPr>
        <w:t xml:space="preserve"> </w:t>
      </w:r>
      <w:proofErr w:type="spellStart"/>
      <w:r>
        <w:rPr>
          <w:rFonts w:ascii="New" w:hAnsi="New"/>
          <w:color w:val="1D2228"/>
          <w:lang w:val="en-GB"/>
        </w:rPr>
        <w:t>discriminare</w:t>
      </w:r>
      <w:proofErr w:type="spellEnd"/>
      <w:r>
        <w:rPr>
          <w:rFonts w:ascii="New" w:hAnsi="New"/>
          <w:color w:val="1D2228"/>
          <w:lang w:val="en-GB"/>
        </w:rPr>
        <w:t>;</w:t>
      </w:r>
    </w:p>
    <w:p w14:paraId="0EE977E4" w14:textId="77777777" w:rsidR="00EF78A7" w:rsidRDefault="00EF78A7" w:rsidP="00EF78A7">
      <w:pPr>
        <w:pStyle w:val="yiv5475327747ydp85945337msolistparagraph"/>
        <w:shd w:val="clear" w:color="auto" w:fill="FFFFFF"/>
        <w:spacing w:before="0" w:beforeAutospacing="0" w:after="0" w:afterAutospacing="0"/>
        <w:jc w:val="both"/>
        <w:rPr>
          <w:rFonts w:ascii="New" w:hAnsi="New"/>
          <w:color w:val="1D2228"/>
        </w:rPr>
      </w:pPr>
      <w:r>
        <w:rPr>
          <w:rFonts w:ascii="New" w:hAnsi="New"/>
          <w:b/>
          <w:bCs/>
          <w:color w:val="1D2228"/>
        </w:rPr>
        <w:t>2.</w:t>
      </w:r>
      <w:r>
        <w:rPr>
          <w:rFonts w:ascii="New" w:hAnsi="New"/>
          <w:color w:val="1D2228"/>
          <w:sz w:val="14"/>
          <w:szCs w:val="14"/>
        </w:rPr>
        <w:t>      </w:t>
      </w:r>
      <w:r>
        <w:rPr>
          <w:rFonts w:ascii="New" w:hAnsi="New"/>
          <w:color w:val="1D2228"/>
        </w:rPr>
        <w:t xml:space="preserve">Reguli </w:t>
      </w:r>
      <w:r>
        <w:rPr>
          <w:color w:val="1D2228"/>
        </w:rPr>
        <w:t>ş</w:t>
      </w:r>
      <w:r>
        <w:rPr>
          <w:rFonts w:ascii="New" w:hAnsi="New"/>
          <w:color w:val="1D2228"/>
        </w:rPr>
        <w:t>i proceduri specifice activit</w:t>
      </w:r>
      <w:r>
        <w:rPr>
          <w:color w:val="1D2228"/>
        </w:rPr>
        <w:t>ăţ</w:t>
      </w:r>
      <w:r>
        <w:rPr>
          <w:rFonts w:ascii="New" w:hAnsi="New"/>
          <w:color w:val="1D2228"/>
        </w:rPr>
        <w:t>ii de achizi</w:t>
      </w:r>
      <w:r>
        <w:rPr>
          <w:color w:val="1D2228"/>
        </w:rPr>
        <w:t>ţ</w:t>
      </w:r>
      <w:r>
        <w:rPr>
          <w:rFonts w:ascii="New" w:hAnsi="New"/>
          <w:color w:val="1D2228"/>
        </w:rPr>
        <w:t>ii publice;</w:t>
      </w:r>
    </w:p>
    <w:p w14:paraId="203AF061" w14:textId="77777777" w:rsidR="00294C65" w:rsidRDefault="00294C65" w:rsidP="00294C65">
      <w:pPr>
        <w:jc w:val="both"/>
        <w:rPr>
          <w:i/>
          <w:color w:val="000000"/>
        </w:rPr>
      </w:pPr>
    </w:p>
    <w:p w14:paraId="102474BC" w14:textId="77777777" w:rsidR="00294C65" w:rsidRPr="00294C65" w:rsidRDefault="00294C65" w:rsidP="00294C65">
      <w:pPr>
        <w:jc w:val="both"/>
        <w:rPr>
          <w:i/>
          <w:color w:val="000000"/>
        </w:rPr>
      </w:pPr>
      <w:r w:rsidRPr="00294C65">
        <w:t>Detalii privind condiţiile specifice şi bibliografia de concurs sunt disponibile accesând </w:t>
      </w:r>
      <w:r w:rsidR="00F907D8">
        <w:t xml:space="preserve"> pagina oficială</w:t>
      </w:r>
      <w:r>
        <w:t xml:space="preserve"> a pr</w:t>
      </w:r>
      <w:r w:rsidR="00F907D8">
        <w:t>imă</w:t>
      </w:r>
      <w:r>
        <w:t>riei,</w:t>
      </w:r>
      <w:r w:rsidRPr="00294C65">
        <w:rPr>
          <w:b/>
          <w:bCs/>
        </w:rPr>
        <w:t xml:space="preserve"> </w:t>
      </w:r>
      <w:hyperlink r:id="rId13" w:history="1">
        <w:r w:rsidRPr="00C21E32">
          <w:rPr>
            <w:rStyle w:val="Hyperlink"/>
            <w:b/>
            <w:bCs/>
          </w:rPr>
          <w:t>www.tarcau.ro</w:t>
        </w:r>
      </w:hyperlink>
      <w:r>
        <w:rPr>
          <w:i/>
          <w:color w:val="000000"/>
        </w:rPr>
        <w:t xml:space="preserve">. </w:t>
      </w:r>
      <w:r w:rsidRPr="00294C65">
        <w:t xml:space="preserve">Relaţii suplimentare se pot obţine la sediul Primăriei Comunei </w:t>
      </w:r>
      <w:r w:rsidR="00F907D8">
        <w:t>Tarcă</w:t>
      </w:r>
      <w:r>
        <w:t>u</w:t>
      </w:r>
      <w:r w:rsidRPr="00294C65">
        <w:t xml:space="preserve">, </w:t>
      </w:r>
      <w:r w:rsidR="00F907D8">
        <w:t>comuna Tarcă</w:t>
      </w:r>
      <w:r>
        <w:t>u</w:t>
      </w:r>
      <w:r w:rsidRPr="00294C65">
        <w:t xml:space="preserve">, Judeţul </w:t>
      </w:r>
      <w:r w:rsidR="00F907D8">
        <w:t>Neamt, telefon 0233/240066 ş</w:t>
      </w:r>
      <w:r>
        <w:t xml:space="preserve">i la e-mail </w:t>
      </w:r>
      <w:hyperlink r:id="rId14" w:history="1">
        <w:r w:rsidRPr="00C21E32">
          <w:rPr>
            <w:rStyle w:val="Hyperlink"/>
          </w:rPr>
          <w:t>primaria@tarcau.ro</w:t>
        </w:r>
      </w:hyperlink>
      <w:r>
        <w:t xml:space="preserve">. </w:t>
      </w:r>
    </w:p>
    <w:p w14:paraId="619F0C50" w14:textId="77777777" w:rsidR="00294C65" w:rsidRDefault="00294C65" w:rsidP="00294C65">
      <w:pPr>
        <w:ind w:left="720" w:hanging="720"/>
        <w:jc w:val="both"/>
      </w:pPr>
    </w:p>
    <w:p w14:paraId="2DA845DC" w14:textId="77777777" w:rsidR="00294C65" w:rsidRDefault="00294C65" w:rsidP="00294C65">
      <w:pPr>
        <w:ind w:left="720" w:hanging="720"/>
        <w:jc w:val="both"/>
      </w:pPr>
    </w:p>
    <w:p w14:paraId="2B8CD8DF" w14:textId="038F7AE1" w:rsidR="005D5BBD" w:rsidRPr="00E636C3" w:rsidRDefault="00EF78A7" w:rsidP="00EF78A7">
      <w:pPr>
        <w:tabs>
          <w:tab w:val="left" w:pos="6281"/>
        </w:tabs>
        <w:rPr>
          <w:b/>
        </w:rPr>
      </w:pPr>
      <w:r>
        <w:rPr>
          <w:b/>
        </w:rPr>
        <w:t xml:space="preserve">                                                                          P</w:t>
      </w:r>
      <w:r w:rsidR="003877A7">
        <w:rPr>
          <w:b/>
        </w:rPr>
        <w:t>rimar</w:t>
      </w:r>
      <w:r w:rsidR="005D5BBD" w:rsidRPr="00E636C3">
        <w:rPr>
          <w:b/>
        </w:rPr>
        <w:t>,</w:t>
      </w:r>
    </w:p>
    <w:p w14:paraId="5568B595" w14:textId="6EE77C06" w:rsidR="005D5BBD" w:rsidRPr="00F403D0" w:rsidRDefault="005D5BBD" w:rsidP="005D5BBD">
      <w:pPr>
        <w:rPr>
          <w:b/>
        </w:rPr>
      </w:pPr>
      <w:r w:rsidRPr="00E636C3">
        <w:tab/>
      </w:r>
      <w:r w:rsidRPr="00E636C3">
        <w:tab/>
      </w:r>
      <w:r w:rsidRPr="00E636C3">
        <w:tab/>
      </w:r>
      <w:r>
        <w:t xml:space="preserve">                    </w:t>
      </w:r>
      <w:r w:rsidR="003877A7">
        <w:t xml:space="preserve">  </w:t>
      </w:r>
      <w:r w:rsidR="00F86E4C">
        <w:rPr>
          <w:b/>
        </w:rPr>
        <w:t>FÎRȚALĂ Manole Dănuț</w:t>
      </w:r>
    </w:p>
    <w:p w14:paraId="2D0AF56A" w14:textId="77777777" w:rsidR="00CE3817" w:rsidRPr="00356DD7" w:rsidRDefault="00CE3817" w:rsidP="005D5BBD"/>
    <w:sectPr w:rsidR="00CE3817" w:rsidRPr="00356DD7" w:rsidSect="00FF1FD8">
      <w:headerReference w:type="default" r:id="rId15"/>
      <w:footerReference w:type="default" r:id="rId16"/>
      <w:pgSz w:w="11906" w:h="16838"/>
      <w:pgMar w:top="426" w:right="707" w:bottom="851" w:left="1134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59DA2" w14:textId="77777777" w:rsidR="00C65B3C" w:rsidRDefault="00C65B3C">
      <w:r>
        <w:separator/>
      </w:r>
    </w:p>
  </w:endnote>
  <w:endnote w:type="continuationSeparator" w:id="0">
    <w:p w14:paraId="26F0B64E" w14:textId="77777777" w:rsidR="00C65B3C" w:rsidRDefault="00C65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tima">
    <w:charset w:val="00"/>
    <w:family w:val="swiss"/>
    <w:pitch w:val="variable"/>
    <w:sig w:usb0="00000007" w:usb1="00000000" w:usb2="00000000" w:usb3="00000000" w:csb0="0000009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New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FFA80" w14:textId="77777777" w:rsidR="00B20D5D" w:rsidRDefault="00FD67E4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434E5">
      <w:rPr>
        <w:noProof/>
      </w:rPr>
      <w:t>1</w:t>
    </w:r>
    <w:r>
      <w:rPr>
        <w:noProof/>
      </w:rPr>
      <w:fldChar w:fldCharType="end"/>
    </w:r>
  </w:p>
  <w:p w14:paraId="64E9FB3B" w14:textId="77777777" w:rsidR="00EF6ABA" w:rsidRPr="00706E2D" w:rsidRDefault="00EF6ABA" w:rsidP="00A20DFA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BDD7F" w14:textId="77777777" w:rsidR="00C65B3C" w:rsidRDefault="00C65B3C">
      <w:r>
        <w:separator/>
      </w:r>
    </w:p>
  </w:footnote>
  <w:footnote w:type="continuationSeparator" w:id="0">
    <w:p w14:paraId="15C4A362" w14:textId="77777777" w:rsidR="00C65B3C" w:rsidRDefault="00C65B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48CF9" w14:textId="77777777" w:rsidR="00EF6ABA" w:rsidRPr="00E551B8" w:rsidRDefault="00DE0DC6" w:rsidP="0019153D">
    <w:pPr>
      <w:pStyle w:val="Header"/>
      <w:tabs>
        <w:tab w:val="clear" w:pos="8640"/>
        <w:tab w:val="right" w:pos="10206"/>
      </w:tabs>
      <w:rPr>
        <w:lang w:val="en-US"/>
      </w:rPr>
    </w:pPr>
    <w:r>
      <w:tab/>
    </w:r>
    <w:r>
      <w:tab/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Wingdings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0"/>
        </w:tabs>
        <w:ind w:left="795" w:hanging="360"/>
      </w:pPr>
      <w:rPr>
        <w:rFonts w:ascii="Wingdings" w:hAnsi="Wingdings" w:cs="Wingdings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360"/>
      </w:p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b/>
        <w:u w:val="single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 w15:restartNumberingAfterBreak="0">
    <w:nsid w:val="0000000B"/>
    <w:multiLevelType w:val="multilevel"/>
    <w:tmpl w:val="0000000B"/>
    <w:name w:val="WW8Num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4" w15:restartNumberingAfterBreak="0">
    <w:nsid w:val="0000000F"/>
    <w:multiLevelType w:val="singleLevel"/>
    <w:tmpl w:val="0000000F"/>
    <w:name w:val="WW8Num15"/>
    <w:lvl w:ilvl="0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/>
      </w:r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6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</w:abstractNum>
  <w:abstractNum w:abstractNumId="18" w15:restartNumberingAfterBreak="0">
    <w:nsid w:val="00000013"/>
    <w:multiLevelType w:val="single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</w:abstractNum>
  <w:abstractNum w:abstractNumId="19" w15:restartNumberingAfterBreak="0">
    <w:nsid w:val="00000014"/>
    <w:multiLevelType w:val="single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1" w15:restartNumberingAfterBreak="0">
    <w:nsid w:val="00000016"/>
    <w:multiLevelType w:val="multilevel"/>
    <w:tmpl w:val="CCA45E16"/>
    <w:name w:val="WW8Num22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00000017"/>
    <w:multiLevelType w:val="singleLevel"/>
    <w:tmpl w:val="00000017"/>
    <w:name w:val="WW8Num23"/>
    <w:lvl w:ilvl="0">
      <w:numFmt w:val="bullet"/>
      <w:lvlText w:val="-"/>
      <w:lvlJc w:val="left"/>
      <w:pPr>
        <w:tabs>
          <w:tab w:val="num" w:pos="547"/>
        </w:tabs>
        <w:ind w:left="547" w:hanging="360"/>
      </w:pPr>
      <w:rPr>
        <w:rFonts w:ascii="Times New Roman" w:hAnsi="Times New Roman" w:cs="Times New Roman"/>
      </w:rPr>
    </w:lvl>
  </w:abstractNum>
  <w:abstractNum w:abstractNumId="23" w15:restartNumberingAfterBreak="0">
    <w:nsid w:val="00000018"/>
    <w:multiLevelType w:val="singleLevel"/>
    <w:tmpl w:val="00000018"/>
    <w:name w:val="WW8Num2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4" w15:restartNumberingAfterBreak="0">
    <w:nsid w:val="00000019"/>
    <w:multiLevelType w:val="single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25" w15:restartNumberingAfterBreak="0">
    <w:nsid w:val="0000001A"/>
    <w:multiLevelType w:val="singleLevel"/>
    <w:tmpl w:val="0000001A"/>
    <w:name w:val="WW8Num2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Wingdings"/>
      </w:rPr>
    </w:lvl>
  </w:abstractNum>
  <w:abstractNum w:abstractNumId="26" w15:restartNumberingAfterBreak="0">
    <w:nsid w:val="0000001B"/>
    <w:multiLevelType w:val="singleLevel"/>
    <w:tmpl w:val="0000001B"/>
    <w:name w:val="WW8Num27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7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</w:abstractNum>
  <w:abstractNum w:abstractNumId="28" w15:restartNumberingAfterBreak="0">
    <w:nsid w:val="0000001D"/>
    <w:multiLevelType w:val="singleLevel"/>
    <w:tmpl w:val="0000001D"/>
    <w:name w:val="WW8Num29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9" w15:restartNumberingAfterBreak="0">
    <w:nsid w:val="0000001E"/>
    <w:multiLevelType w:val="singleLevel"/>
    <w:tmpl w:val="0000001E"/>
    <w:name w:val="WW8Num3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0" w15:restartNumberingAfterBreak="0">
    <w:nsid w:val="0000001F"/>
    <w:multiLevelType w:val="singleLevel"/>
    <w:tmpl w:val="0000001F"/>
    <w:name w:val="WW8Num3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31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32" w15:restartNumberingAfterBreak="0">
    <w:nsid w:val="00000021"/>
    <w:multiLevelType w:val="single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3" w15:restartNumberingAfterBreak="0">
    <w:nsid w:val="00000022"/>
    <w:multiLevelType w:val="singleLevel"/>
    <w:tmpl w:val="00000022"/>
    <w:name w:val="WW8Num34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34" w15:restartNumberingAfterBreak="0">
    <w:nsid w:val="00000023"/>
    <w:multiLevelType w:val="single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5" w15:restartNumberingAfterBreak="0">
    <w:nsid w:val="00000024"/>
    <w:multiLevelType w:val="single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6" w15:restartNumberingAfterBreak="0">
    <w:nsid w:val="00000025"/>
    <w:multiLevelType w:val="singleLevel"/>
    <w:tmpl w:val="00000025"/>
    <w:name w:val="WW8Num37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Times New Roman"/>
      </w:rPr>
    </w:lvl>
  </w:abstractNum>
  <w:abstractNum w:abstractNumId="37" w15:restartNumberingAfterBreak="0">
    <w:nsid w:val="00000026"/>
    <w:multiLevelType w:val="singleLevel"/>
    <w:tmpl w:val="00000026"/>
    <w:name w:val="WW8Num38"/>
    <w:lvl w:ilvl="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</w:abstractNum>
  <w:abstractNum w:abstractNumId="38" w15:restartNumberingAfterBreak="0">
    <w:nsid w:val="00000027"/>
    <w:multiLevelType w:val="multilevel"/>
    <w:tmpl w:val="00000027"/>
    <w:name w:val="WW8Num39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i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00000028"/>
    <w:multiLevelType w:val="singleLevel"/>
    <w:tmpl w:val="00000028"/>
    <w:name w:val="WW8Num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0" w15:restartNumberingAfterBreak="0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/>
      </w:rPr>
    </w:lvl>
    <w:lvl w:ilvl="1">
      <w:start w:val="1"/>
      <w:numFmt w:val="upperRoman"/>
      <w:lvlText w:val="%2."/>
      <w:lvlJc w:val="left"/>
      <w:pPr>
        <w:tabs>
          <w:tab w:val="num" w:pos="2160"/>
        </w:tabs>
        <w:ind w:left="2160" w:hanging="720"/>
      </w:pPr>
    </w:lvl>
    <w:lvl w:ilvl="2">
      <w:start w:val="1"/>
      <w:numFmt w:val="lowerLetter"/>
      <w:lvlText w:val="%3)"/>
      <w:lvlJc w:val="left"/>
      <w:pPr>
        <w:tabs>
          <w:tab w:val="num" w:pos="2700"/>
        </w:tabs>
        <w:ind w:left="2700" w:hanging="360"/>
      </w:pPr>
    </w:lvl>
    <w:lvl w:ilvl="3">
      <w:start w:val="1"/>
      <w:numFmt w:val="decimal"/>
      <w:lvlText w:val="%4)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 w15:restartNumberingAfterBreak="0">
    <w:nsid w:val="03F91631"/>
    <w:multiLevelType w:val="hybridMultilevel"/>
    <w:tmpl w:val="8BF2284C"/>
    <w:lvl w:ilvl="0" w:tplc="81E6FC5E">
      <w:start w:val="1"/>
      <w:numFmt w:val="bullet"/>
      <w:lvlText w:val="•"/>
      <w:lvlJc w:val="left"/>
      <w:pPr>
        <w:ind w:left="2880" w:hanging="360"/>
      </w:pPr>
      <w:rPr>
        <w:rFonts w:ascii="Times New Roman" w:eastAsia="Times New Roman" w:hAnsi="Times New Roman" w:hint="default"/>
        <w:color w:val="343434"/>
        <w:w w:val="160"/>
        <w:sz w:val="23"/>
        <w:szCs w:val="23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2" w15:restartNumberingAfterBreak="0">
    <w:nsid w:val="0513467B"/>
    <w:multiLevelType w:val="hybridMultilevel"/>
    <w:tmpl w:val="76F068BE"/>
    <w:lvl w:ilvl="0" w:tplc="A246C1A6">
      <w:start w:val="1"/>
      <w:numFmt w:val="bullet"/>
      <w:lvlText w:val="-"/>
      <w:lvlJc w:val="left"/>
      <w:pPr>
        <w:ind w:left="854" w:hanging="134"/>
      </w:pPr>
      <w:rPr>
        <w:rFonts w:ascii="Times New Roman" w:eastAsia="Times New Roman" w:hAnsi="Times New Roman" w:hint="default"/>
        <w:color w:val="343434"/>
        <w:w w:val="125"/>
        <w:sz w:val="24"/>
        <w:szCs w:val="24"/>
      </w:rPr>
    </w:lvl>
    <w:lvl w:ilvl="1" w:tplc="81E6FC5E">
      <w:start w:val="1"/>
      <w:numFmt w:val="bullet"/>
      <w:lvlText w:val="•"/>
      <w:lvlJc w:val="left"/>
      <w:pPr>
        <w:ind w:left="4402" w:hanging="281"/>
      </w:pPr>
      <w:rPr>
        <w:rFonts w:ascii="Times New Roman" w:eastAsia="Times New Roman" w:hAnsi="Times New Roman" w:hint="default"/>
        <w:color w:val="343434"/>
        <w:w w:val="160"/>
        <w:sz w:val="23"/>
        <w:szCs w:val="23"/>
      </w:rPr>
    </w:lvl>
    <w:lvl w:ilvl="2" w:tplc="4030ED90">
      <w:start w:val="1"/>
      <w:numFmt w:val="bullet"/>
      <w:lvlText w:val="•"/>
      <w:lvlJc w:val="left"/>
      <w:pPr>
        <w:ind w:left="3938" w:hanging="281"/>
      </w:pPr>
      <w:rPr>
        <w:rFonts w:hint="default"/>
      </w:rPr>
    </w:lvl>
    <w:lvl w:ilvl="3" w:tplc="58228AD0">
      <w:start w:val="1"/>
      <w:numFmt w:val="bullet"/>
      <w:lvlText w:val="•"/>
      <w:lvlJc w:val="left"/>
      <w:pPr>
        <w:ind w:left="3966" w:hanging="281"/>
      </w:pPr>
      <w:rPr>
        <w:rFonts w:hint="default"/>
      </w:rPr>
    </w:lvl>
    <w:lvl w:ilvl="4" w:tplc="E9BC6F8C">
      <w:start w:val="1"/>
      <w:numFmt w:val="bullet"/>
      <w:lvlText w:val="•"/>
      <w:lvlJc w:val="left"/>
      <w:pPr>
        <w:ind w:left="4402" w:hanging="281"/>
      </w:pPr>
      <w:rPr>
        <w:rFonts w:hint="default"/>
      </w:rPr>
    </w:lvl>
    <w:lvl w:ilvl="5" w:tplc="E5162128">
      <w:start w:val="1"/>
      <w:numFmt w:val="bullet"/>
      <w:lvlText w:val="•"/>
      <w:lvlJc w:val="left"/>
      <w:pPr>
        <w:ind w:left="4898" w:hanging="281"/>
      </w:pPr>
      <w:rPr>
        <w:rFonts w:hint="default"/>
      </w:rPr>
    </w:lvl>
    <w:lvl w:ilvl="6" w:tplc="49A8181C">
      <w:start w:val="1"/>
      <w:numFmt w:val="bullet"/>
      <w:lvlText w:val="•"/>
      <w:lvlJc w:val="left"/>
      <w:pPr>
        <w:ind w:left="5394" w:hanging="281"/>
      </w:pPr>
      <w:rPr>
        <w:rFonts w:hint="default"/>
      </w:rPr>
    </w:lvl>
    <w:lvl w:ilvl="7" w:tplc="4E265A2E">
      <w:start w:val="1"/>
      <w:numFmt w:val="bullet"/>
      <w:lvlText w:val="•"/>
      <w:lvlJc w:val="left"/>
      <w:pPr>
        <w:ind w:left="5891" w:hanging="281"/>
      </w:pPr>
      <w:rPr>
        <w:rFonts w:hint="default"/>
      </w:rPr>
    </w:lvl>
    <w:lvl w:ilvl="8" w:tplc="27822E74">
      <w:start w:val="1"/>
      <w:numFmt w:val="bullet"/>
      <w:lvlText w:val="•"/>
      <w:lvlJc w:val="left"/>
      <w:pPr>
        <w:ind w:left="6387" w:hanging="281"/>
      </w:pPr>
      <w:rPr>
        <w:rFonts w:hint="default"/>
      </w:rPr>
    </w:lvl>
  </w:abstractNum>
  <w:abstractNum w:abstractNumId="43" w15:restartNumberingAfterBreak="0">
    <w:nsid w:val="082F2474"/>
    <w:multiLevelType w:val="hybridMultilevel"/>
    <w:tmpl w:val="6E6E06F2"/>
    <w:lvl w:ilvl="0" w:tplc="C888B5E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D4F0B23"/>
    <w:multiLevelType w:val="hybridMultilevel"/>
    <w:tmpl w:val="F88E0FA6"/>
    <w:lvl w:ilvl="0" w:tplc="90C2D6AE">
      <w:start w:val="3"/>
      <w:numFmt w:val="decimal"/>
      <w:lvlText w:val="%1."/>
      <w:lvlJc w:val="left"/>
      <w:pPr>
        <w:ind w:left="345" w:hanging="232"/>
      </w:pPr>
      <w:rPr>
        <w:rFonts w:ascii="Times New Roman" w:eastAsia="Times New Roman" w:hAnsi="Times New Roman" w:hint="default"/>
        <w:i/>
        <w:color w:val="343434"/>
        <w:w w:val="101"/>
        <w:sz w:val="25"/>
        <w:szCs w:val="25"/>
      </w:rPr>
    </w:lvl>
    <w:lvl w:ilvl="1" w:tplc="5830847E">
      <w:start w:val="1"/>
      <w:numFmt w:val="bullet"/>
      <w:lvlText w:val="-"/>
      <w:lvlJc w:val="left"/>
      <w:pPr>
        <w:ind w:left="963" w:hanging="141"/>
      </w:pPr>
      <w:rPr>
        <w:rFonts w:ascii="Times New Roman" w:eastAsia="Times New Roman" w:hAnsi="Times New Roman" w:hint="default"/>
        <w:color w:val="464646"/>
        <w:w w:val="125"/>
        <w:sz w:val="24"/>
        <w:szCs w:val="24"/>
      </w:rPr>
    </w:lvl>
    <w:lvl w:ilvl="2" w:tplc="5AC2514C">
      <w:start w:val="1"/>
      <w:numFmt w:val="bullet"/>
      <w:lvlText w:val="•"/>
      <w:lvlJc w:val="left"/>
      <w:pPr>
        <w:ind w:left="2670" w:hanging="345"/>
      </w:pPr>
      <w:rPr>
        <w:rFonts w:ascii="Arial" w:eastAsia="Arial" w:hAnsi="Arial" w:hint="default"/>
        <w:color w:val="343434"/>
        <w:w w:val="158"/>
        <w:sz w:val="23"/>
        <w:szCs w:val="23"/>
      </w:rPr>
    </w:lvl>
    <w:lvl w:ilvl="3" w:tplc="5FE09BB8">
      <w:start w:val="1"/>
      <w:numFmt w:val="bullet"/>
      <w:lvlText w:val="•"/>
      <w:lvlJc w:val="left"/>
      <w:pPr>
        <w:ind w:left="2626" w:hanging="280"/>
      </w:pPr>
      <w:rPr>
        <w:rFonts w:ascii="Times New Roman" w:eastAsia="Times New Roman" w:hAnsi="Times New Roman" w:hint="default"/>
        <w:color w:val="3B3B3B"/>
        <w:w w:val="159"/>
        <w:sz w:val="23"/>
        <w:szCs w:val="23"/>
      </w:rPr>
    </w:lvl>
    <w:lvl w:ilvl="4" w:tplc="47F27778">
      <w:start w:val="1"/>
      <w:numFmt w:val="bullet"/>
      <w:lvlText w:val="•"/>
      <w:lvlJc w:val="left"/>
      <w:pPr>
        <w:ind w:left="2626" w:hanging="280"/>
      </w:pPr>
      <w:rPr>
        <w:rFonts w:hint="default"/>
      </w:rPr>
    </w:lvl>
    <w:lvl w:ilvl="5" w:tplc="D34EF338">
      <w:start w:val="1"/>
      <w:numFmt w:val="bullet"/>
      <w:lvlText w:val="•"/>
      <w:lvlJc w:val="left"/>
      <w:pPr>
        <w:ind w:left="2670" w:hanging="280"/>
      </w:pPr>
      <w:rPr>
        <w:rFonts w:hint="default"/>
      </w:rPr>
    </w:lvl>
    <w:lvl w:ilvl="6" w:tplc="3F7A864A">
      <w:start w:val="1"/>
      <w:numFmt w:val="bullet"/>
      <w:lvlText w:val="•"/>
      <w:lvlJc w:val="left"/>
      <w:pPr>
        <w:ind w:left="2713" w:hanging="280"/>
      </w:pPr>
      <w:rPr>
        <w:rFonts w:hint="default"/>
      </w:rPr>
    </w:lvl>
    <w:lvl w:ilvl="7" w:tplc="27648EAE">
      <w:start w:val="1"/>
      <w:numFmt w:val="bullet"/>
      <w:lvlText w:val="•"/>
      <w:lvlJc w:val="left"/>
      <w:pPr>
        <w:ind w:left="3870" w:hanging="280"/>
      </w:pPr>
      <w:rPr>
        <w:rFonts w:hint="default"/>
      </w:rPr>
    </w:lvl>
    <w:lvl w:ilvl="8" w:tplc="0B3C689E">
      <w:start w:val="1"/>
      <w:numFmt w:val="bullet"/>
      <w:lvlText w:val="•"/>
      <w:lvlJc w:val="left"/>
      <w:pPr>
        <w:ind w:left="5795" w:hanging="280"/>
      </w:pPr>
      <w:rPr>
        <w:rFonts w:hint="default"/>
      </w:rPr>
    </w:lvl>
  </w:abstractNum>
  <w:abstractNum w:abstractNumId="45" w15:restartNumberingAfterBreak="0">
    <w:nsid w:val="1F750F98"/>
    <w:multiLevelType w:val="hybridMultilevel"/>
    <w:tmpl w:val="C15A4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23AE0437"/>
    <w:multiLevelType w:val="multilevel"/>
    <w:tmpl w:val="3116780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47" w15:restartNumberingAfterBreak="0">
    <w:nsid w:val="259469AD"/>
    <w:multiLevelType w:val="hybridMultilevel"/>
    <w:tmpl w:val="ACC0C2CE"/>
    <w:lvl w:ilvl="0" w:tplc="067E73DA">
      <w:start w:val="1"/>
      <w:numFmt w:val="bullet"/>
      <w:lvlText w:val="•"/>
      <w:lvlJc w:val="left"/>
      <w:pPr>
        <w:ind w:left="2626" w:hanging="280"/>
      </w:pPr>
      <w:rPr>
        <w:rFonts w:ascii="Times New Roman" w:eastAsia="Times New Roman" w:hAnsi="Times New Roman" w:hint="default"/>
        <w:color w:val="3B3B3B"/>
        <w:w w:val="159"/>
        <w:sz w:val="23"/>
        <w:szCs w:val="23"/>
      </w:rPr>
    </w:lvl>
    <w:lvl w:ilvl="1" w:tplc="DBDC376A">
      <w:start w:val="1"/>
      <w:numFmt w:val="bullet"/>
      <w:lvlText w:val="•"/>
      <w:lvlJc w:val="left"/>
      <w:pPr>
        <w:ind w:left="3647" w:hanging="238"/>
      </w:pPr>
      <w:rPr>
        <w:rFonts w:ascii="Times New Roman" w:eastAsia="Times New Roman" w:hAnsi="Times New Roman" w:hint="default"/>
        <w:color w:val="3B3B3B"/>
        <w:w w:val="110"/>
        <w:sz w:val="23"/>
        <w:szCs w:val="23"/>
      </w:rPr>
    </w:lvl>
    <w:lvl w:ilvl="2" w:tplc="6A525F78">
      <w:start w:val="1"/>
      <w:numFmt w:val="bullet"/>
      <w:lvlText w:val="•"/>
      <w:lvlJc w:val="left"/>
      <w:pPr>
        <w:ind w:left="3884" w:hanging="238"/>
      </w:pPr>
      <w:rPr>
        <w:rFonts w:hint="default"/>
      </w:rPr>
    </w:lvl>
    <w:lvl w:ilvl="3" w:tplc="0FA80D58">
      <w:start w:val="1"/>
      <w:numFmt w:val="bullet"/>
      <w:lvlText w:val="•"/>
      <w:lvlJc w:val="left"/>
      <w:pPr>
        <w:ind w:left="4614" w:hanging="238"/>
      </w:pPr>
      <w:rPr>
        <w:rFonts w:hint="default"/>
      </w:rPr>
    </w:lvl>
    <w:lvl w:ilvl="4" w:tplc="60D89334">
      <w:start w:val="1"/>
      <w:numFmt w:val="bullet"/>
      <w:lvlText w:val="•"/>
      <w:lvlJc w:val="left"/>
      <w:pPr>
        <w:ind w:left="5344" w:hanging="238"/>
      </w:pPr>
      <w:rPr>
        <w:rFonts w:hint="default"/>
      </w:rPr>
    </w:lvl>
    <w:lvl w:ilvl="5" w:tplc="A2FE82CA">
      <w:start w:val="1"/>
      <w:numFmt w:val="bullet"/>
      <w:lvlText w:val="•"/>
      <w:lvlJc w:val="left"/>
      <w:pPr>
        <w:ind w:left="6074" w:hanging="238"/>
      </w:pPr>
      <w:rPr>
        <w:rFonts w:hint="default"/>
      </w:rPr>
    </w:lvl>
    <w:lvl w:ilvl="6" w:tplc="235E0EFC">
      <w:start w:val="1"/>
      <w:numFmt w:val="bullet"/>
      <w:lvlText w:val="•"/>
      <w:lvlJc w:val="left"/>
      <w:pPr>
        <w:ind w:left="6805" w:hanging="238"/>
      </w:pPr>
      <w:rPr>
        <w:rFonts w:hint="default"/>
      </w:rPr>
    </w:lvl>
    <w:lvl w:ilvl="7" w:tplc="473E9B94">
      <w:start w:val="1"/>
      <w:numFmt w:val="bullet"/>
      <w:lvlText w:val="•"/>
      <w:lvlJc w:val="left"/>
      <w:pPr>
        <w:ind w:left="7535" w:hanging="238"/>
      </w:pPr>
      <w:rPr>
        <w:rFonts w:hint="default"/>
      </w:rPr>
    </w:lvl>
    <w:lvl w:ilvl="8" w:tplc="F67ECC98">
      <w:start w:val="1"/>
      <w:numFmt w:val="bullet"/>
      <w:lvlText w:val="•"/>
      <w:lvlJc w:val="left"/>
      <w:pPr>
        <w:ind w:left="8265" w:hanging="238"/>
      </w:pPr>
      <w:rPr>
        <w:rFonts w:hint="default"/>
      </w:rPr>
    </w:lvl>
  </w:abstractNum>
  <w:abstractNum w:abstractNumId="48" w15:restartNumberingAfterBreak="0">
    <w:nsid w:val="292B017D"/>
    <w:multiLevelType w:val="hybridMultilevel"/>
    <w:tmpl w:val="B18E347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9" w15:restartNumberingAfterBreak="0">
    <w:nsid w:val="30DE602C"/>
    <w:multiLevelType w:val="hybridMultilevel"/>
    <w:tmpl w:val="C9CE5D3E"/>
    <w:lvl w:ilvl="0" w:tplc="FC1EAEDC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39872A21"/>
    <w:multiLevelType w:val="hybridMultilevel"/>
    <w:tmpl w:val="64BA8F3E"/>
    <w:lvl w:ilvl="0" w:tplc="05D876DC">
      <w:start w:val="1"/>
      <w:numFmt w:val="upperLetter"/>
      <w:lvlText w:val="%1."/>
      <w:lvlJc w:val="left"/>
      <w:pPr>
        <w:ind w:left="10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1" w15:restartNumberingAfterBreak="0">
    <w:nsid w:val="416C1CAB"/>
    <w:multiLevelType w:val="hybridMultilevel"/>
    <w:tmpl w:val="0E60B64A"/>
    <w:lvl w:ilvl="0" w:tplc="ECAE682A">
      <w:start w:val="1"/>
      <w:numFmt w:val="bullet"/>
      <w:lvlText w:val="•"/>
      <w:lvlJc w:val="left"/>
      <w:pPr>
        <w:ind w:left="2678" w:hanging="282"/>
      </w:pPr>
      <w:rPr>
        <w:rFonts w:ascii="Times New Roman" w:eastAsia="Times New Roman" w:hAnsi="Times New Roman" w:hint="default"/>
        <w:color w:val="3B3B3B"/>
        <w:w w:val="161"/>
        <w:sz w:val="23"/>
        <w:szCs w:val="23"/>
      </w:rPr>
    </w:lvl>
    <w:lvl w:ilvl="1" w:tplc="B40E0530">
      <w:start w:val="1"/>
      <w:numFmt w:val="bullet"/>
      <w:lvlText w:val="•"/>
      <w:lvlJc w:val="left"/>
      <w:pPr>
        <w:ind w:left="3946" w:hanging="282"/>
      </w:pPr>
      <w:rPr>
        <w:rFonts w:hint="default"/>
      </w:rPr>
    </w:lvl>
    <w:lvl w:ilvl="2" w:tplc="79C2751C">
      <w:start w:val="1"/>
      <w:numFmt w:val="bullet"/>
      <w:lvlText w:val="•"/>
      <w:lvlJc w:val="left"/>
      <w:pPr>
        <w:ind w:left="4673" w:hanging="282"/>
      </w:pPr>
      <w:rPr>
        <w:rFonts w:hint="default"/>
      </w:rPr>
    </w:lvl>
    <w:lvl w:ilvl="3" w:tplc="0FFEF932">
      <w:start w:val="1"/>
      <w:numFmt w:val="bullet"/>
      <w:lvlText w:val="•"/>
      <w:lvlJc w:val="left"/>
      <w:pPr>
        <w:ind w:left="5399" w:hanging="282"/>
      </w:pPr>
      <w:rPr>
        <w:rFonts w:hint="default"/>
      </w:rPr>
    </w:lvl>
    <w:lvl w:ilvl="4" w:tplc="8AA439AA">
      <w:start w:val="1"/>
      <w:numFmt w:val="bullet"/>
      <w:lvlText w:val="•"/>
      <w:lvlJc w:val="left"/>
      <w:pPr>
        <w:ind w:left="6126" w:hanging="282"/>
      </w:pPr>
      <w:rPr>
        <w:rFonts w:hint="default"/>
      </w:rPr>
    </w:lvl>
    <w:lvl w:ilvl="5" w:tplc="AC0A8824">
      <w:start w:val="1"/>
      <w:numFmt w:val="bullet"/>
      <w:lvlText w:val="•"/>
      <w:lvlJc w:val="left"/>
      <w:pPr>
        <w:ind w:left="6852" w:hanging="282"/>
      </w:pPr>
      <w:rPr>
        <w:rFonts w:hint="default"/>
      </w:rPr>
    </w:lvl>
    <w:lvl w:ilvl="6" w:tplc="3CC6D8EA">
      <w:start w:val="1"/>
      <w:numFmt w:val="bullet"/>
      <w:lvlText w:val="•"/>
      <w:lvlJc w:val="left"/>
      <w:pPr>
        <w:ind w:left="7579" w:hanging="282"/>
      </w:pPr>
      <w:rPr>
        <w:rFonts w:hint="default"/>
      </w:rPr>
    </w:lvl>
    <w:lvl w:ilvl="7" w:tplc="0ABAD828">
      <w:start w:val="1"/>
      <w:numFmt w:val="bullet"/>
      <w:lvlText w:val="•"/>
      <w:lvlJc w:val="left"/>
      <w:pPr>
        <w:ind w:left="8306" w:hanging="282"/>
      </w:pPr>
      <w:rPr>
        <w:rFonts w:hint="default"/>
      </w:rPr>
    </w:lvl>
    <w:lvl w:ilvl="8" w:tplc="00F27C22">
      <w:start w:val="1"/>
      <w:numFmt w:val="bullet"/>
      <w:lvlText w:val="•"/>
      <w:lvlJc w:val="left"/>
      <w:pPr>
        <w:ind w:left="9032" w:hanging="282"/>
      </w:pPr>
      <w:rPr>
        <w:rFonts w:hint="default"/>
      </w:rPr>
    </w:lvl>
  </w:abstractNum>
  <w:abstractNum w:abstractNumId="52" w15:restartNumberingAfterBreak="0">
    <w:nsid w:val="4425084B"/>
    <w:multiLevelType w:val="hybridMultilevel"/>
    <w:tmpl w:val="CE6E09D8"/>
    <w:lvl w:ilvl="0" w:tplc="1AEE8EA8">
      <w:start w:val="1"/>
      <w:numFmt w:val="bullet"/>
      <w:lvlText w:val="•"/>
      <w:lvlJc w:val="left"/>
      <w:pPr>
        <w:ind w:left="2720" w:hanging="352"/>
      </w:pPr>
      <w:rPr>
        <w:rFonts w:ascii="Times New Roman" w:eastAsia="Times New Roman" w:hAnsi="Times New Roman" w:hint="default"/>
        <w:color w:val="343434"/>
        <w:w w:val="160"/>
        <w:sz w:val="23"/>
        <w:szCs w:val="23"/>
      </w:rPr>
    </w:lvl>
    <w:lvl w:ilvl="1" w:tplc="25F22E0C">
      <w:start w:val="1"/>
      <w:numFmt w:val="bullet"/>
      <w:lvlText w:val="-"/>
      <w:lvlJc w:val="left"/>
      <w:pPr>
        <w:ind w:left="3675" w:hanging="134"/>
      </w:pPr>
      <w:rPr>
        <w:rFonts w:ascii="Times New Roman" w:eastAsia="Times New Roman" w:hAnsi="Times New Roman" w:hint="default"/>
        <w:color w:val="343434"/>
        <w:w w:val="119"/>
        <w:sz w:val="23"/>
        <w:szCs w:val="23"/>
      </w:rPr>
    </w:lvl>
    <w:lvl w:ilvl="2" w:tplc="E25433CE">
      <w:start w:val="1"/>
      <w:numFmt w:val="bullet"/>
      <w:lvlText w:val="•"/>
      <w:lvlJc w:val="left"/>
      <w:pPr>
        <w:ind w:left="4352" w:hanging="134"/>
      </w:pPr>
      <w:rPr>
        <w:rFonts w:hint="default"/>
      </w:rPr>
    </w:lvl>
    <w:lvl w:ilvl="3" w:tplc="D6D098E4">
      <w:start w:val="1"/>
      <w:numFmt w:val="bullet"/>
      <w:lvlText w:val="•"/>
      <w:lvlJc w:val="left"/>
      <w:pPr>
        <w:ind w:left="5028" w:hanging="134"/>
      </w:pPr>
      <w:rPr>
        <w:rFonts w:hint="default"/>
      </w:rPr>
    </w:lvl>
    <w:lvl w:ilvl="4" w:tplc="D526C4C0">
      <w:start w:val="1"/>
      <w:numFmt w:val="bullet"/>
      <w:lvlText w:val="•"/>
      <w:lvlJc w:val="left"/>
      <w:pPr>
        <w:ind w:left="5705" w:hanging="134"/>
      </w:pPr>
      <w:rPr>
        <w:rFonts w:hint="default"/>
      </w:rPr>
    </w:lvl>
    <w:lvl w:ilvl="5" w:tplc="97CCE9EA">
      <w:start w:val="1"/>
      <w:numFmt w:val="bullet"/>
      <w:lvlText w:val="•"/>
      <w:lvlJc w:val="left"/>
      <w:pPr>
        <w:ind w:left="6382" w:hanging="134"/>
      </w:pPr>
      <w:rPr>
        <w:rFonts w:hint="default"/>
      </w:rPr>
    </w:lvl>
    <w:lvl w:ilvl="6" w:tplc="7E38A8D0">
      <w:start w:val="1"/>
      <w:numFmt w:val="bullet"/>
      <w:lvlText w:val="•"/>
      <w:lvlJc w:val="left"/>
      <w:pPr>
        <w:ind w:left="7058" w:hanging="134"/>
      </w:pPr>
      <w:rPr>
        <w:rFonts w:hint="default"/>
      </w:rPr>
    </w:lvl>
    <w:lvl w:ilvl="7" w:tplc="D6A65BEC">
      <w:start w:val="1"/>
      <w:numFmt w:val="bullet"/>
      <w:lvlText w:val="•"/>
      <w:lvlJc w:val="left"/>
      <w:pPr>
        <w:ind w:left="7735" w:hanging="134"/>
      </w:pPr>
      <w:rPr>
        <w:rFonts w:hint="default"/>
      </w:rPr>
    </w:lvl>
    <w:lvl w:ilvl="8" w:tplc="F3BC3D58">
      <w:start w:val="1"/>
      <w:numFmt w:val="bullet"/>
      <w:lvlText w:val="•"/>
      <w:lvlJc w:val="left"/>
      <w:pPr>
        <w:ind w:left="8412" w:hanging="134"/>
      </w:pPr>
      <w:rPr>
        <w:rFonts w:hint="default"/>
      </w:rPr>
    </w:lvl>
  </w:abstractNum>
  <w:abstractNum w:abstractNumId="53" w15:restartNumberingAfterBreak="0">
    <w:nsid w:val="5090D76D"/>
    <w:multiLevelType w:val="multilevel"/>
    <w:tmpl w:val="4A4EB315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/>
        <w:sz w:val="20"/>
        <w:szCs w:val="20"/>
      </w:rPr>
    </w:lvl>
    <w:lvl w:ilvl="1"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505"/>
        </w:tabs>
        <w:ind w:left="2505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3225"/>
        </w:tabs>
        <w:ind w:left="3225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665"/>
        </w:tabs>
        <w:ind w:left="4665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385"/>
        </w:tabs>
        <w:ind w:left="5385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825"/>
        </w:tabs>
        <w:ind w:left="6825" w:hanging="360"/>
      </w:pPr>
      <w:rPr>
        <w:rFonts w:ascii="Wingdings" w:hAnsi="Wingdings" w:cs="Wingdings"/>
        <w:sz w:val="24"/>
        <w:szCs w:val="24"/>
      </w:rPr>
    </w:lvl>
  </w:abstractNum>
  <w:abstractNum w:abstractNumId="54" w15:restartNumberingAfterBreak="0">
    <w:nsid w:val="52030D63"/>
    <w:multiLevelType w:val="multilevel"/>
    <w:tmpl w:val="5EEC0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25C583E"/>
    <w:multiLevelType w:val="hybridMultilevel"/>
    <w:tmpl w:val="0A2EC876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5154FE6"/>
    <w:multiLevelType w:val="hybridMultilevel"/>
    <w:tmpl w:val="ED86DAA8"/>
    <w:lvl w:ilvl="0" w:tplc="F61071CA">
      <w:start w:val="1"/>
      <w:numFmt w:val="bullet"/>
      <w:lvlText w:val="•"/>
      <w:lvlJc w:val="left"/>
      <w:pPr>
        <w:ind w:left="2684" w:hanging="352"/>
      </w:pPr>
      <w:rPr>
        <w:rFonts w:ascii="Times New Roman" w:eastAsia="Times New Roman" w:hAnsi="Times New Roman" w:hint="default"/>
        <w:color w:val="343434"/>
        <w:w w:val="148"/>
        <w:sz w:val="23"/>
        <w:szCs w:val="23"/>
      </w:rPr>
    </w:lvl>
    <w:lvl w:ilvl="1" w:tplc="AE4416DC">
      <w:start w:val="1"/>
      <w:numFmt w:val="bullet"/>
      <w:lvlText w:val="-"/>
      <w:lvlJc w:val="left"/>
      <w:pPr>
        <w:ind w:left="3626" w:hanging="127"/>
      </w:pPr>
      <w:rPr>
        <w:rFonts w:ascii="Times New Roman" w:eastAsia="Times New Roman" w:hAnsi="Times New Roman" w:hint="default"/>
        <w:color w:val="464646"/>
        <w:w w:val="107"/>
        <w:sz w:val="23"/>
        <w:szCs w:val="23"/>
      </w:rPr>
    </w:lvl>
    <w:lvl w:ilvl="2" w:tplc="7530516A">
      <w:start w:val="1"/>
      <w:numFmt w:val="bullet"/>
      <w:lvlText w:val="•"/>
      <w:lvlJc w:val="left"/>
      <w:pPr>
        <w:ind w:left="4308" w:hanging="127"/>
      </w:pPr>
      <w:rPr>
        <w:rFonts w:hint="default"/>
      </w:rPr>
    </w:lvl>
    <w:lvl w:ilvl="3" w:tplc="D6BA3F38">
      <w:start w:val="1"/>
      <w:numFmt w:val="bullet"/>
      <w:lvlText w:val="•"/>
      <w:lvlJc w:val="left"/>
      <w:pPr>
        <w:ind w:left="4990" w:hanging="127"/>
      </w:pPr>
      <w:rPr>
        <w:rFonts w:hint="default"/>
      </w:rPr>
    </w:lvl>
    <w:lvl w:ilvl="4" w:tplc="B1EC5466">
      <w:start w:val="1"/>
      <w:numFmt w:val="bullet"/>
      <w:lvlText w:val="•"/>
      <w:lvlJc w:val="left"/>
      <w:pPr>
        <w:ind w:left="5672" w:hanging="127"/>
      </w:pPr>
      <w:rPr>
        <w:rFonts w:hint="default"/>
      </w:rPr>
    </w:lvl>
    <w:lvl w:ilvl="5" w:tplc="29B8D048">
      <w:start w:val="1"/>
      <w:numFmt w:val="bullet"/>
      <w:lvlText w:val="•"/>
      <w:lvlJc w:val="left"/>
      <w:pPr>
        <w:ind w:left="6354" w:hanging="127"/>
      </w:pPr>
      <w:rPr>
        <w:rFonts w:hint="default"/>
      </w:rPr>
    </w:lvl>
    <w:lvl w:ilvl="6" w:tplc="E2EACAE4">
      <w:start w:val="1"/>
      <w:numFmt w:val="bullet"/>
      <w:lvlText w:val="•"/>
      <w:lvlJc w:val="left"/>
      <w:pPr>
        <w:ind w:left="7037" w:hanging="127"/>
      </w:pPr>
      <w:rPr>
        <w:rFonts w:hint="default"/>
      </w:rPr>
    </w:lvl>
    <w:lvl w:ilvl="7" w:tplc="458ECDD8">
      <w:start w:val="1"/>
      <w:numFmt w:val="bullet"/>
      <w:lvlText w:val="•"/>
      <w:lvlJc w:val="left"/>
      <w:pPr>
        <w:ind w:left="7719" w:hanging="127"/>
      </w:pPr>
      <w:rPr>
        <w:rFonts w:hint="default"/>
      </w:rPr>
    </w:lvl>
    <w:lvl w:ilvl="8" w:tplc="8482D496">
      <w:start w:val="1"/>
      <w:numFmt w:val="bullet"/>
      <w:lvlText w:val="•"/>
      <w:lvlJc w:val="left"/>
      <w:pPr>
        <w:ind w:left="8401" w:hanging="127"/>
      </w:pPr>
      <w:rPr>
        <w:rFonts w:hint="default"/>
      </w:rPr>
    </w:lvl>
  </w:abstractNum>
  <w:abstractNum w:abstractNumId="57" w15:restartNumberingAfterBreak="0">
    <w:nsid w:val="583238E4"/>
    <w:multiLevelType w:val="hybridMultilevel"/>
    <w:tmpl w:val="18AA8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D205037"/>
    <w:multiLevelType w:val="hybridMultilevel"/>
    <w:tmpl w:val="2FF2DD6C"/>
    <w:lvl w:ilvl="0" w:tplc="E3ACCFAA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9" w15:restartNumberingAfterBreak="0">
    <w:nsid w:val="5D251DFD"/>
    <w:multiLevelType w:val="hybridMultilevel"/>
    <w:tmpl w:val="61706DCA"/>
    <w:lvl w:ilvl="0" w:tplc="544A0558">
      <w:start w:val="1"/>
      <w:numFmt w:val="decimal"/>
      <w:lvlText w:val="%1."/>
      <w:lvlJc w:val="left"/>
      <w:pPr>
        <w:ind w:left="353" w:hanging="226"/>
      </w:pPr>
      <w:rPr>
        <w:rFonts w:ascii="Times New Roman" w:eastAsia="Times New Roman" w:hAnsi="Times New Roman" w:hint="default"/>
        <w:i/>
        <w:color w:val="3B3B3B"/>
        <w:w w:val="101"/>
        <w:sz w:val="25"/>
        <w:szCs w:val="25"/>
      </w:rPr>
    </w:lvl>
    <w:lvl w:ilvl="1" w:tplc="48CE9A64">
      <w:start w:val="1"/>
      <w:numFmt w:val="bullet"/>
      <w:lvlText w:val="-"/>
      <w:lvlJc w:val="left"/>
      <w:pPr>
        <w:ind w:left="959" w:hanging="134"/>
      </w:pPr>
      <w:rPr>
        <w:rFonts w:ascii="Times New Roman" w:eastAsia="Times New Roman" w:hAnsi="Times New Roman" w:hint="default"/>
        <w:color w:val="676767"/>
        <w:w w:val="126"/>
        <w:sz w:val="24"/>
        <w:szCs w:val="24"/>
      </w:rPr>
    </w:lvl>
    <w:lvl w:ilvl="2" w:tplc="846A37C2">
      <w:start w:val="1"/>
      <w:numFmt w:val="bullet"/>
      <w:lvlText w:val="•"/>
      <w:lvlJc w:val="left"/>
      <w:pPr>
        <w:ind w:left="2692" w:hanging="353"/>
      </w:pPr>
      <w:rPr>
        <w:rFonts w:ascii="Times New Roman" w:eastAsia="Times New Roman" w:hAnsi="Times New Roman" w:hint="default"/>
        <w:color w:val="3B3B3B"/>
        <w:w w:val="148"/>
        <w:sz w:val="23"/>
        <w:szCs w:val="23"/>
      </w:rPr>
    </w:lvl>
    <w:lvl w:ilvl="3" w:tplc="9EC452B6">
      <w:start w:val="1"/>
      <w:numFmt w:val="bullet"/>
      <w:lvlText w:val="-"/>
      <w:lvlJc w:val="left"/>
      <w:pPr>
        <w:ind w:left="3644" w:hanging="134"/>
      </w:pPr>
      <w:rPr>
        <w:rFonts w:ascii="Times New Roman" w:eastAsia="Times New Roman" w:hAnsi="Times New Roman" w:hint="default"/>
        <w:color w:val="3B3B3B"/>
        <w:w w:val="107"/>
        <w:sz w:val="23"/>
        <w:szCs w:val="23"/>
      </w:rPr>
    </w:lvl>
    <w:lvl w:ilvl="4" w:tplc="7C3ED66A">
      <w:start w:val="1"/>
      <w:numFmt w:val="bullet"/>
      <w:lvlText w:val="•"/>
      <w:lvlJc w:val="left"/>
      <w:pPr>
        <w:ind w:left="2699" w:hanging="134"/>
      </w:pPr>
      <w:rPr>
        <w:rFonts w:hint="default"/>
      </w:rPr>
    </w:lvl>
    <w:lvl w:ilvl="5" w:tplc="3BE42126">
      <w:start w:val="1"/>
      <w:numFmt w:val="bullet"/>
      <w:lvlText w:val="•"/>
      <w:lvlJc w:val="left"/>
      <w:pPr>
        <w:ind w:left="3643" w:hanging="134"/>
      </w:pPr>
      <w:rPr>
        <w:rFonts w:hint="default"/>
      </w:rPr>
    </w:lvl>
    <w:lvl w:ilvl="6" w:tplc="00561D10">
      <w:start w:val="1"/>
      <w:numFmt w:val="bullet"/>
      <w:lvlText w:val="•"/>
      <w:lvlJc w:val="left"/>
      <w:pPr>
        <w:ind w:left="3989" w:hanging="134"/>
      </w:pPr>
      <w:rPr>
        <w:rFonts w:hint="default"/>
      </w:rPr>
    </w:lvl>
    <w:lvl w:ilvl="7" w:tplc="596E5C0A">
      <w:start w:val="1"/>
      <w:numFmt w:val="bullet"/>
      <w:lvlText w:val="•"/>
      <w:lvlJc w:val="left"/>
      <w:pPr>
        <w:ind w:left="5613" w:hanging="134"/>
      </w:pPr>
      <w:rPr>
        <w:rFonts w:hint="default"/>
      </w:rPr>
    </w:lvl>
    <w:lvl w:ilvl="8" w:tplc="47781AF0">
      <w:start w:val="1"/>
      <w:numFmt w:val="bullet"/>
      <w:lvlText w:val="•"/>
      <w:lvlJc w:val="left"/>
      <w:pPr>
        <w:ind w:left="7237" w:hanging="134"/>
      </w:pPr>
      <w:rPr>
        <w:rFonts w:hint="default"/>
      </w:rPr>
    </w:lvl>
  </w:abstractNum>
  <w:abstractNum w:abstractNumId="60" w15:restartNumberingAfterBreak="0">
    <w:nsid w:val="5D7B7AB4"/>
    <w:multiLevelType w:val="multilevel"/>
    <w:tmpl w:val="60E46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23F5966"/>
    <w:multiLevelType w:val="hybridMultilevel"/>
    <w:tmpl w:val="86FACB60"/>
    <w:lvl w:ilvl="0" w:tplc="8E9EC768">
      <w:start w:val="19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75211E3"/>
    <w:multiLevelType w:val="hybridMultilevel"/>
    <w:tmpl w:val="A92696A6"/>
    <w:lvl w:ilvl="0" w:tplc="F26CBECE">
      <w:start w:val="1"/>
      <w:numFmt w:val="bullet"/>
      <w:lvlText w:val="•"/>
      <w:lvlJc w:val="left"/>
      <w:pPr>
        <w:ind w:left="1599" w:hanging="266"/>
      </w:pPr>
      <w:rPr>
        <w:rFonts w:ascii="Times New Roman" w:eastAsia="Times New Roman" w:hAnsi="Times New Roman" w:hint="default"/>
        <w:color w:val="3B3B3B"/>
        <w:w w:val="147"/>
        <w:sz w:val="23"/>
        <w:szCs w:val="23"/>
      </w:rPr>
    </w:lvl>
    <w:lvl w:ilvl="1" w:tplc="791CC63A">
      <w:start w:val="1"/>
      <w:numFmt w:val="bullet"/>
      <w:lvlText w:val="•"/>
      <w:lvlJc w:val="left"/>
      <w:pPr>
        <w:ind w:left="4017" w:hanging="266"/>
      </w:pPr>
      <w:rPr>
        <w:rFonts w:hint="default"/>
      </w:rPr>
    </w:lvl>
    <w:lvl w:ilvl="2" w:tplc="503ED95C">
      <w:start w:val="1"/>
      <w:numFmt w:val="bullet"/>
      <w:lvlText w:val="•"/>
      <w:lvlJc w:val="left"/>
      <w:pPr>
        <w:ind w:left="4651" w:hanging="266"/>
      </w:pPr>
      <w:rPr>
        <w:rFonts w:hint="default"/>
      </w:rPr>
    </w:lvl>
    <w:lvl w:ilvl="3" w:tplc="50FC3D2C">
      <w:start w:val="1"/>
      <w:numFmt w:val="bullet"/>
      <w:lvlText w:val="•"/>
      <w:lvlJc w:val="left"/>
      <w:pPr>
        <w:ind w:left="5285" w:hanging="266"/>
      </w:pPr>
      <w:rPr>
        <w:rFonts w:hint="default"/>
      </w:rPr>
    </w:lvl>
    <w:lvl w:ilvl="4" w:tplc="26DA03A0">
      <w:start w:val="1"/>
      <w:numFmt w:val="bullet"/>
      <w:lvlText w:val="•"/>
      <w:lvlJc w:val="left"/>
      <w:pPr>
        <w:ind w:left="5920" w:hanging="266"/>
      </w:pPr>
      <w:rPr>
        <w:rFonts w:hint="default"/>
      </w:rPr>
    </w:lvl>
    <w:lvl w:ilvl="5" w:tplc="4F5048EE">
      <w:start w:val="1"/>
      <w:numFmt w:val="bullet"/>
      <w:lvlText w:val="•"/>
      <w:lvlJc w:val="left"/>
      <w:pPr>
        <w:ind w:left="6554" w:hanging="266"/>
      </w:pPr>
      <w:rPr>
        <w:rFonts w:hint="default"/>
      </w:rPr>
    </w:lvl>
    <w:lvl w:ilvl="6" w:tplc="4A9A86E6">
      <w:start w:val="1"/>
      <w:numFmt w:val="bullet"/>
      <w:lvlText w:val="•"/>
      <w:lvlJc w:val="left"/>
      <w:pPr>
        <w:ind w:left="7188" w:hanging="266"/>
      </w:pPr>
      <w:rPr>
        <w:rFonts w:hint="default"/>
      </w:rPr>
    </w:lvl>
    <w:lvl w:ilvl="7" w:tplc="A6E2BDF4">
      <w:start w:val="1"/>
      <w:numFmt w:val="bullet"/>
      <w:lvlText w:val="•"/>
      <w:lvlJc w:val="left"/>
      <w:pPr>
        <w:ind w:left="7822" w:hanging="266"/>
      </w:pPr>
      <w:rPr>
        <w:rFonts w:hint="default"/>
      </w:rPr>
    </w:lvl>
    <w:lvl w:ilvl="8" w:tplc="B7D884B2">
      <w:start w:val="1"/>
      <w:numFmt w:val="bullet"/>
      <w:lvlText w:val="•"/>
      <w:lvlJc w:val="left"/>
      <w:pPr>
        <w:ind w:left="8457" w:hanging="266"/>
      </w:pPr>
      <w:rPr>
        <w:rFonts w:hint="default"/>
      </w:rPr>
    </w:lvl>
  </w:abstractNum>
  <w:abstractNum w:abstractNumId="63" w15:restartNumberingAfterBreak="0">
    <w:nsid w:val="6EFF70C2"/>
    <w:multiLevelType w:val="hybridMultilevel"/>
    <w:tmpl w:val="ADB0B08A"/>
    <w:lvl w:ilvl="0" w:tplc="EF50560E">
      <w:start w:val="11"/>
      <w:numFmt w:val="bullet"/>
      <w:lvlText w:val="-"/>
      <w:lvlJc w:val="left"/>
      <w:pPr>
        <w:ind w:left="1800" w:hanging="360"/>
      </w:pPr>
      <w:rPr>
        <w:rFonts w:ascii="Cambria" w:eastAsia="Times New Roman" w:hAnsi="Cambria" w:cs="Tahoma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4" w15:restartNumberingAfterBreak="0">
    <w:nsid w:val="6F747221"/>
    <w:multiLevelType w:val="hybridMultilevel"/>
    <w:tmpl w:val="EB2A67D4"/>
    <w:lvl w:ilvl="0" w:tplc="AB1E10E8">
      <w:start w:val="1"/>
      <w:numFmt w:val="upperLetter"/>
      <w:lvlText w:val="%1."/>
      <w:lvlJc w:val="left"/>
      <w:pPr>
        <w:ind w:left="1065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5" w15:restartNumberingAfterBreak="0">
    <w:nsid w:val="73E60A58"/>
    <w:multiLevelType w:val="hybridMultilevel"/>
    <w:tmpl w:val="E188E366"/>
    <w:lvl w:ilvl="0" w:tplc="61346316">
      <w:start w:val="1"/>
      <w:numFmt w:val="lowerLetter"/>
      <w:lvlText w:val="%1)"/>
      <w:lvlJc w:val="left"/>
      <w:pPr>
        <w:ind w:left="1104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75D826FA"/>
    <w:multiLevelType w:val="hybridMultilevel"/>
    <w:tmpl w:val="19F66CDC"/>
    <w:lvl w:ilvl="0" w:tplc="15A47B28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7" w15:restartNumberingAfterBreak="0">
    <w:nsid w:val="77264ED7"/>
    <w:multiLevelType w:val="hybridMultilevel"/>
    <w:tmpl w:val="688E6D28"/>
    <w:lvl w:ilvl="0" w:tplc="7E20FF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8" w15:restartNumberingAfterBreak="0">
    <w:nsid w:val="78D90270"/>
    <w:multiLevelType w:val="hybridMultilevel"/>
    <w:tmpl w:val="E5D82B7C"/>
    <w:lvl w:ilvl="0" w:tplc="5D7E3204">
      <w:numFmt w:val="bullet"/>
      <w:lvlText w:val="-"/>
      <w:lvlJc w:val="left"/>
      <w:pPr>
        <w:ind w:left="405" w:hanging="360"/>
      </w:pPr>
      <w:rPr>
        <w:rFonts w:ascii="Constantia" w:eastAsia="Times New Roman" w:hAnsi="Constantia" w:cs="Constantia" w:hint="default"/>
        <w:color w:val="000000"/>
      </w:rPr>
    </w:lvl>
    <w:lvl w:ilvl="1" w:tplc="0C07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8"/>
  </w:num>
  <w:num w:numId="3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7"/>
  </w:num>
  <w:num w:numId="5">
    <w:abstractNumId w:val="48"/>
  </w:num>
  <w:num w:numId="6">
    <w:abstractNumId w:val="61"/>
  </w:num>
  <w:num w:numId="7">
    <w:abstractNumId w:val="51"/>
  </w:num>
  <w:num w:numId="8">
    <w:abstractNumId w:val="59"/>
  </w:num>
  <w:num w:numId="9">
    <w:abstractNumId w:val="42"/>
  </w:num>
  <w:num w:numId="10">
    <w:abstractNumId w:val="41"/>
  </w:num>
  <w:num w:numId="11">
    <w:abstractNumId w:val="52"/>
  </w:num>
  <w:num w:numId="12">
    <w:abstractNumId w:val="56"/>
  </w:num>
  <w:num w:numId="13">
    <w:abstractNumId w:val="44"/>
  </w:num>
  <w:num w:numId="14">
    <w:abstractNumId w:val="62"/>
  </w:num>
  <w:num w:numId="15">
    <w:abstractNumId w:val="47"/>
  </w:num>
  <w:num w:numId="16">
    <w:abstractNumId w:val="50"/>
  </w:num>
  <w:num w:numId="17">
    <w:abstractNumId w:val="66"/>
  </w:num>
  <w:num w:numId="18">
    <w:abstractNumId w:val="58"/>
  </w:num>
  <w:num w:numId="19">
    <w:abstractNumId w:val="46"/>
  </w:num>
  <w:num w:numId="20">
    <w:abstractNumId w:val="53"/>
  </w:num>
  <w:num w:numId="21">
    <w:abstractNumId w:val="64"/>
  </w:num>
  <w:num w:numId="22">
    <w:abstractNumId w:val="67"/>
  </w:num>
  <w:num w:numId="23">
    <w:abstractNumId w:val="43"/>
  </w:num>
  <w:num w:numId="24">
    <w:abstractNumId w:val="55"/>
  </w:num>
  <w:num w:numId="25">
    <w:abstractNumId w:val="63"/>
  </w:num>
  <w:num w:numId="26">
    <w:abstractNumId w:val="49"/>
  </w:num>
  <w:num w:numId="27">
    <w:abstractNumId w:val="65"/>
  </w:num>
  <w:num w:numId="28">
    <w:abstractNumId w:val="54"/>
  </w:num>
  <w:num w:numId="29">
    <w:abstractNumId w:val="6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hideSpelling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C8"/>
    <w:rsid w:val="0000016B"/>
    <w:rsid w:val="000011AF"/>
    <w:rsid w:val="0000155F"/>
    <w:rsid w:val="000031B0"/>
    <w:rsid w:val="000041D2"/>
    <w:rsid w:val="000103ED"/>
    <w:rsid w:val="0001266F"/>
    <w:rsid w:val="00014430"/>
    <w:rsid w:val="00015262"/>
    <w:rsid w:val="0001532B"/>
    <w:rsid w:val="0001575F"/>
    <w:rsid w:val="00015A8A"/>
    <w:rsid w:val="00016470"/>
    <w:rsid w:val="00016697"/>
    <w:rsid w:val="000217FA"/>
    <w:rsid w:val="0002197D"/>
    <w:rsid w:val="00022BF0"/>
    <w:rsid w:val="00026DC2"/>
    <w:rsid w:val="00032CFE"/>
    <w:rsid w:val="00034C94"/>
    <w:rsid w:val="00034FBD"/>
    <w:rsid w:val="00054FDE"/>
    <w:rsid w:val="000558AD"/>
    <w:rsid w:val="00056CE9"/>
    <w:rsid w:val="00061FE7"/>
    <w:rsid w:val="000624EC"/>
    <w:rsid w:val="0006724A"/>
    <w:rsid w:val="00070094"/>
    <w:rsid w:val="00073381"/>
    <w:rsid w:val="00077CC7"/>
    <w:rsid w:val="000808B4"/>
    <w:rsid w:val="00082BFC"/>
    <w:rsid w:val="000904FB"/>
    <w:rsid w:val="00094D77"/>
    <w:rsid w:val="000966C6"/>
    <w:rsid w:val="00096A44"/>
    <w:rsid w:val="00096C27"/>
    <w:rsid w:val="00097F4D"/>
    <w:rsid w:val="000A1039"/>
    <w:rsid w:val="000A1144"/>
    <w:rsid w:val="000A1D17"/>
    <w:rsid w:val="000A4B1A"/>
    <w:rsid w:val="000A7321"/>
    <w:rsid w:val="000B64F9"/>
    <w:rsid w:val="000C023A"/>
    <w:rsid w:val="000C11FB"/>
    <w:rsid w:val="000C26AE"/>
    <w:rsid w:val="000C27EE"/>
    <w:rsid w:val="000C298D"/>
    <w:rsid w:val="000C4255"/>
    <w:rsid w:val="000C7C65"/>
    <w:rsid w:val="000D0CED"/>
    <w:rsid w:val="000D15B9"/>
    <w:rsid w:val="000D405E"/>
    <w:rsid w:val="000D4E08"/>
    <w:rsid w:val="000D581E"/>
    <w:rsid w:val="000D5F32"/>
    <w:rsid w:val="000D6801"/>
    <w:rsid w:val="000E1E00"/>
    <w:rsid w:val="000E3AD7"/>
    <w:rsid w:val="000E5F11"/>
    <w:rsid w:val="000F0CEB"/>
    <w:rsid w:val="000F105E"/>
    <w:rsid w:val="000F153D"/>
    <w:rsid w:val="000F26AA"/>
    <w:rsid w:val="000F2940"/>
    <w:rsid w:val="000F3696"/>
    <w:rsid w:val="000F53FC"/>
    <w:rsid w:val="000F5F9E"/>
    <w:rsid w:val="000F690C"/>
    <w:rsid w:val="000F785F"/>
    <w:rsid w:val="000F7C91"/>
    <w:rsid w:val="001003EB"/>
    <w:rsid w:val="001015EB"/>
    <w:rsid w:val="00102278"/>
    <w:rsid w:val="00102B02"/>
    <w:rsid w:val="001030D6"/>
    <w:rsid w:val="00104ED6"/>
    <w:rsid w:val="00105EBC"/>
    <w:rsid w:val="00107766"/>
    <w:rsid w:val="00110289"/>
    <w:rsid w:val="0011113B"/>
    <w:rsid w:val="0011390B"/>
    <w:rsid w:val="001160B2"/>
    <w:rsid w:val="00116759"/>
    <w:rsid w:val="00117987"/>
    <w:rsid w:val="00124AFE"/>
    <w:rsid w:val="00125305"/>
    <w:rsid w:val="00125325"/>
    <w:rsid w:val="0012683D"/>
    <w:rsid w:val="00133DE7"/>
    <w:rsid w:val="0013779E"/>
    <w:rsid w:val="00137BC7"/>
    <w:rsid w:val="001423FC"/>
    <w:rsid w:val="00142DF7"/>
    <w:rsid w:val="00146668"/>
    <w:rsid w:val="001500D8"/>
    <w:rsid w:val="001546B3"/>
    <w:rsid w:val="00160913"/>
    <w:rsid w:val="00160B75"/>
    <w:rsid w:val="00160E57"/>
    <w:rsid w:val="00160E98"/>
    <w:rsid w:val="00161FF3"/>
    <w:rsid w:val="001624E2"/>
    <w:rsid w:val="00167EDE"/>
    <w:rsid w:val="00171D0C"/>
    <w:rsid w:val="00172363"/>
    <w:rsid w:val="0017390C"/>
    <w:rsid w:val="00174B2A"/>
    <w:rsid w:val="0017591F"/>
    <w:rsid w:val="001803A4"/>
    <w:rsid w:val="0018284B"/>
    <w:rsid w:val="00182EC1"/>
    <w:rsid w:val="00183ED2"/>
    <w:rsid w:val="0018720F"/>
    <w:rsid w:val="00187592"/>
    <w:rsid w:val="00187D34"/>
    <w:rsid w:val="00187FCE"/>
    <w:rsid w:val="0019153D"/>
    <w:rsid w:val="00192CF1"/>
    <w:rsid w:val="00195386"/>
    <w:rsid w:val="00195AE4"/>
    <w:rsid w:val="00196319"/>
    <w:rsid w:val="001A2B9E"/>
    <w:rsid w:val="001A2EAE"/>
    <w:rsid w:val="001A5A2C"/>
    <w:rsid w:val="001B221A"/>
    <w:rsid w:val="001B2F6E"/>
    <w:rsid w:val="001B335A"/>
    <w:rsid w:val="001B3B3F"/>
    <w:rsid w:val="001B6821"/>
    <w:rsid w:val="001B6BB2"/>
    <w:rsid w:val="001B7AF2"/>
    <w:rsid w:val="001C03F5"/>
    <w:rsid w:val="001C056D"/>
    <w:rsid w:val="001C0934"/>
    <w:rsid w:val="001C68FB"/>
    <w:rsid w:val="001C6F58"/>
    <w:rsid w:val="001D1F26"/>
    <w:rsid w:val="001D212C"/>
    <w:rsid w:val="001D2893"/>
    <w:rsid w:val="001D32BC"/>
    <w:rsid w:val="001D5B86"/>
    <w:rsid w:val="001D74C2"/>
    <w:rsid w:val="001E1375"/>
    <w:rsid w:val="001E2FA3"/>
    <w:rsid w:val="001E41BF"/>
    <w:rsid w:val="001E4752"/>
    <w:rsid w:val="001E503D"/>
    <w:rsid w:val="001E7414"/>
    <w:rsid w:val="001F3CB7"/>
    <w:rsid w:val="001F4342"/>
    <w:rsid w:val="001F5CC3"/>
    <w:rsid w:val="001F5EC8"/>
    <w:rsid w:val="001F79BE"/>
    <w:rsid w:val="00200780"/>
    <w:rsid w:val="00200A56"/>
    <w:rsid w:val="002010EF"/>
    <w:rsid w:val="002011CC"/>
    <w:rsid w:val="00202785"/>
    <w:rsid w:val="002055D9"/>
    <w:rsid w:val="00207534"/>
    <w:rsid w:val="00210658"/>
    <w:rsid w:val="0021183B"/>
    <w:rsid w:val="00212EB1"/>
    <w:rsid w:val="00213016"/>
    <w:rsid w:val="00213AEC"/>
    <w:rsid w:val="00214752"/>
    <w:rsid w:val="00220059"/>
    <w:rsid w:val="00221EE7"/>
    <w:rsid w:val="0022227C"/>
    <w:rsid w:val="00222363"/>
    <w:rsid w:val="0022250B"/>
    <w:rsid w:val="0022649F"/>
    <w:rsid w:val="00227C2E"/>
    <w:rsid w:val="00230791"/>
    <w:rsid w:val="00230B55"/>
    <w:rsid w:val="00231CA0"/>
    <w:rsid w:val="00232A14"/>
    <w:rsid w:val="00232EE5"/>
    <w:rsid w:val="002408B3"/>
    <w:rsid w:val="002428D6"/>
    <w:rsid w:val="00243178"/>
    <w:rsid w:val="00243AAD"/>
    <w:rsid w:val="00245F11"/>
    <w:rsid w:val="0024609E"/>
    <w:rsid w:val="00250847"/>
    <w:rsid w:val="00253C94"/>
    <w:rsid w:val="00254C44"/>
    <w:rsid w:val="00255068"/>
    <w:rsid w:val="0026079A"/>
    <w:rsid w:val="0026369D"/>
    <w:rsid w:val="002708FD"/>
    <w:rsid w:val="00275237"/>
    <w:rsid w:val="00276AC3"/>
    <w:rsid w:val="00281499"/>
    <w:rsid w:val="002848A1"/>
    <w:rsid w:val="002850B1"/>
    <w:rsid w:val="002900B0"/>
    <w:rsid w:val="002937E0"/>
    <w:rsid w:val="00294406"/>
    <w:rsid w:val="00294AE5"/>
    <w:rsid w:val="00294C65"/>
    <w:rsid w:val="002A0C65"/>
    <w:rsid w:val="002A1E66"/>
    <w:rsid w:val="002A239B"/>
    <w:rsid w:val="002A2550"/>
    <w:rsid w:val="002A3AD5"/>
    <w:rsid w:val="002A48A3"/>
    <w:rsid w:val="002A4E85"/>
    <w:rsid w:val="002A5634"/>
    <w:rsid w:val="002A6A92"/>
    <w:rsid w:val="002B37BF"/>
    <w:rsid w:val="002B61B4"/>
    <w:rsid w:val="002B7067"/>
    <w:rsid w:val="002B7EAA"/>
    <w:rsid w:val="002C02A1"/>
    <w:rsid w:val="002C3D7F"/>
    <w:rsid w:val="002C5426"/>
    <w:rsid w:val="002C712B"/>
    <w:rsid w:val="002D20E3"/>
    <w:rsid w:val="002D2D22"/>
    <w:rsid w:val="002D6677"/>
    <w:rsid w:val="002D713E"/>
    <w:rsid w:val="002D758D"/>
    <w:rsid w:val="002E0984"/>
    <w:rsid w:val="002E0D16"/>
    <w:rsid w:val="002E24EE"/>
    <w:rsid w:val="002E252F"/>
    <w:rsid w:val="002E33F2"/>
    <w:rsid w:val="002E34AC"/>
    <w:rsid w:val="002E3CEC"/>
    <w:rsid w:val="002E4A07"/>
    <w:rsid w:val="002E64DA"/>
    <w:rsid w:val="002E6E07"/>
    <w:rsid w:val="002F230F"/>
    <w:rsid w:val="002F50E5"/>
    <w:rsid w:val="002F58BC"/>
    <w:rsid w:val="002F710E"/>
    <w:rsid w:val="00300BD3"/>
    <w:rsid w:val="00301413"/>
    <w:rsid w:val="0030195E"/>
    <w:rsid w:val="00302B28"/>
    <w:rsid w:val="00302C5F"/>
    <w:rsid w:val="00304348"/>
    <w:rsid w:val="00304890"/>
    <w:rsid w:val="003061A2"/>
    <w:rsid w:val="00313492"/>
    <w:rsid w:val="00313BE0"/>
    <w:rsid w:val="00315FDC"/>
    <w:rsid w:val="0031625F"/>
    <w:rsid w:val="003208C2"/>
    <w:rsid w:val="00322FC1"/>
    <w:rsid w:val="00324F7B"/>
    <w:rsid w:val="00326D93"/>
    <w:rsid w:val="00331580"/>
    <w:rsid w:val="003345AF"/>
    <w:rsid w:val="00335C4E"/>
    <w:rsid w:val="00336490"/>
    <w:rsid w:val="00336EB1"/>
    <w:rsid w:val="00337A34"/>
    <w:rsid w:val="00340399"/>
    <w:rsid w:val="00343872"/>
    <w:rsid w:val="00350A67"/>
    <w:rsid w:val="003525CC"/>
    <w:rsid w:val="00356762"/>
    <w:rsid w:val="00356DD7"/>
    <w:rsid w:val="00356F72"/>
    <w:rsid w:val="00357645"/>
    <w:rsid w:val="0036179B"/>
    <w:rsid w:val="00362175"/>
    <w:rsid w:val="00367DDF"/>
    <w:rsid w:val="00372AEF"/>
    <w:rsid w:val="00375309"/>
    <w:rsid w:val="00375655"/>
    <w:rsid w:val="00382A24"/>
    <w:rsid w:val="003851B8"/>
    <w:rsid w:val="00386A1B"/>
    <w:rsid w:val="003877A7"/>
    <w:rsid w:val="00387FEF"/>
    <w:rsid w:val="003934E4"/>
    <w:rsid w:val="003938B9"/>
    <w:rsid w:val="003A0456"/>
    <w:rsid w:val="003B040D"/>
    <w:rsid w:val="003B086D"/>
    <w:rsid w:val="003B114F"/>
    <w:rsid w:val="003B4137"/>
    <w:rsid w:val="003B56B1"/>
    <w:rsid w:val="003B6A21"/>
    <w:rsid w:val="003C5E40"/>
    <w:rsid w:val="003C7E3A"/>
    <w:rsid w:val="003D01A7"/>
    <w:rsid w:val="003D0BF4"/>
    <w:rsid w:val="003D3173"/>
    <w:rsid w:val="003D38F6"/>
    <w:rsid w:val="003D54C6"/>
    <w:rsid w:val="003D5B61"/>
    <w:rsid w:val="003D712A"/>
    <w:rsid w:val="003E28C3"/>
    <w:rsid w:val="003E5BDB"/>
    <w:rsid w:val="003E5F98"/>
    <w:rsid w:val="003E6166"/>
    <w:rsid w:val="003F2955"/>
    <w:rsid w:val="003F475B"/>
    <w:rsid w:val="003F4D28"/>
    <w:rsid w:val="003F5FA5"/>
    <w:rsid w:val="003F5FF9"/>
    <w:rsid w:val="003F6972"/>
    <w:rsid w:val="003F767E"/>
    <w:rsid w:val="00402041"/>
    <w:rsid w:val="004025F5"/>
    <w:rsid w:val="00402A85"/>
    <w:rsid w:val="004038A5"/>
    <w:rsid w:val="00404454"/>
    <w:rsid w:val="004070BD"/>
    <w:rsid w:val="00410DD5"/>
    <w:rsid w:val="00414688"/>
    <w:rsid w:val="00414DC7"/>
    <w:rsid w:val="0041521B"/>
    <w:rsid w:val="004159A8"/>
    <w:rsid w:val="004161CB"/>
    <w:rsid w:val="004169F3"/>
    <w:rsid w:val="0041725F"/>
    <w:rsid w:val="004231C8"/>
    <w:rsid w:val="00425987"/>
    <w:rsid w:val="004264FC"/>
    <w:rsid w:val="0042699E"/>
    <w:rsid w:val="00432E78"/>
    <w:rsid w:val="00433486"/>
    <w:rsid w:val="00433802"/>
    <w:rsid w:val="004357D6"/>
    <w:rsid w:val="00437053"/>
    <w:rsid w:val="00437C5B"/>
    <w:rsid w:val="00442015"/>
    <w:rsid w:val="004436DD"/>
    <w:rsid w:val="00443DA9"/>
    <w:rsid w:val="00444B86"/>
    <w:rsid w:val="00446ED3"/>
    <w:rsid w:val="00447D22"/>
    <w:rsid w:val="00451115"/>
    <w:rsid w:val="00452473"/>
    <w:rsid w:val="004527FD"/>
    <w:rsid w:val="00454D3A"/>
    <w:rsid w:val="0045671F"/>
    <w:rsid w:val="00457C35"/>
    <w:rsid w:val="00460E06"/>
    <w:rsid w:val="0046362F"/>
    <w:rsid w:val="004640F6"/>
    <w:rsid w:val="004664F9"/>
    <w:rsid w:val="00466C8F"/>
    <w:rsid w:val="00466CF7"/>
    <w:rsid w:val="0046763E"/>
    <w:rsid w:val="004718B2"/>
    <w:rsid w:val="004728FA"/>
    <w:rsid w:val="00474572"/>
    <w:rsid w:val="004752F5"/>
    <w:rsid w:val="004755FD"/>
    <w:rsid w:val="00475E8E"/>
    <w:rsid w:val="00477D09"/>
    <w:rsid w:val="00481C39"/>
    <w:rsid w:val="00481FAC"/>
    <w:rsid w:val="00483BEB"/>
    <w:rsid w:val="004852CC"/>
    <w:rsid w:val="00486C5C"/>
    <w:rsid w:val="00487D42"/>
    <w:rsid w:val="00490602"/>
    <w:rsid w:val="0049209A"/>
    <w:rsid w:val="004935DD"/>
    <w:rsid w:val="00494450"/>
    <w:rsid w:val="004A2645"/>
    <w:rsid w:val="004A63DB"/>
    <w:rsid w:val="004B1F66"/>
    <w:rsid w:val="004B413F"/>
    <w:rsid w:val="004B52F4"/>
    <w:rsid w:val="004B622A"/>
    <w:rsid w:val="004B7CB5"/>
    <w:rsid w:val="004C2168"/>
    <w:rsid w:val="004C511C"/>
    <w:rsid w:val="004C63CA"/>
    <w:rsid w:val="004C6795"/>
    <w:rsid w:val="004D1BBE"/>
    <w:rsid w:val="004D592F"/>
    <w:rsid w:val="004D5F83"/>
    <w:rsid w:val="004D67B0"/>
    <w:rsid w:val="004D72BB"/>
    <w:rsid w:val="004D7AE4"/>
    <w:rsid w:val="004E0088"/>
    <w:rsid w:val="004E08F7"/>
    <w:rsid w:val="004E499B"/>
    <w:rsid w:val="004F15E8"/>
    <w:rsid w:val="004F4696"/>
    <w:rsid w:val="004F47D4"/>
    <w:rsid w:val="004F6B2A"/>
    <w:rsid w:val="004F7ABE"/>
    <w:rsid w:val="004F7AEB"/>
    <w:rsid w:val="00500B22"/>
    <w:rsid w:val="00507064"/>
    <w:rsid w:val="00511013"/>
    <w:rsid w:val="00512ABC"/>
    <w:rsid w:val="00512EF4"/>
    <w:rsid w:val="00515286"/>
    <w:rsid w:val="005160D8"/>
    <w:rsid w:val="005166D3"/>
    <w:rsid w:val="00522907"/>
    <w:rsid w:val="00523F27"/>
    <w:rsid w:val="00525411"/>
    <w:rsid w:val="00527AFD"/>
    <w:rsid w:val="00527B95"/>
    <w:rsid w:val="00536B22"/>
    <w:rsid w:val="00540A53"/>
    <w:rsid w:val="005434E5"/>
    <w:rsid w:val="00543C81"/>
    <w:rsid w:val="00546293"/>
    <w:rsid w:val="00551F23"/>
    <w:rsid w:val="00553087"/>
    <w:rsid w:val="0055562D"/>
    <w:rsid w:val="00555F01"/>
    <w:rsid w:val="00556FF1"/>
    <w:rsid w:val="0055780C"/>
    <w:rsid w:val="0056091E"/>
    <w:rsid w:val="00564F8D"/>
    <w:rsid w:val="00566646"/>
    <w:rsid w:val="00573ED2"/>
    <w:rsid w:val="00574CE6"/>
    <w:rsid w:val="00583B02"/>
    <w:rsid w:val="00585C2E"/>
    <w:rsid w:val="00585F56"/>
    <w:rsid w:val="0058604D"/>
    <w:rsid w:val="00586CDE"/>
    <w:rsid w:val="00587275"/>
    <w:rsid w:val="0059720A"/>
    <w:rsid w:val="005A1917"/>
    <w:rsid w:val="005A1F64"/>
    <w:rsid w:val="005A23BA"/>
    <w:rsid w:val="005A2402"/>
    <w:rsid w:val="005A2CFF"/>
    <w:rsid w:val="005A409D"/>
    <w:rsid w:val="005A4224"/>
    <w:rsid w:val="005A52F7"/>
    <w:rsid w:val="005A5332"/>
    <w:rsid w:val="005A5F2C"/>
    <w:rsid w:val="005A5FF0"/>
    <w:rsid w:val="005A60C2"/>
    <w:rsid w:val="005B079E"/>
    <w:rsid w:val="005B0CD7"/>
    <w:rsid w:val="005B3526"/>
    <w:rsid w:val="005B38B6"/>
    <w:rsid w:val="005B45A2"/>
    <w:rsid w:val="005B6FE1"/>
    <w:rsid w:val="005B720E"/>
    <w:rsid w:val="005B767E"/>
    <w:rsid w:val="005C0E9B"/>
    <w:rsid w:val="005C14F0"/>
    <w:rsid w:val="005C2E9D"/>
    <w:rsid w:val="005C2FBA"/>
    <w:rsid w:val="005C39AD"/>
    <w:rsid w:val="005C4CEB"/>
    <w:rsid w:val="005C4FF0"/>
    <w:rsid w:val="005C6511"/>
    <w:rsid w:val="005C752D"/>
    <w:rsid w:val="005D0493"/>
    <w:rsid w:val="005D05CE"/>
    <w:rsid w:val="005D2878"/>
    <w:rsid w:val="005D3034"/>
    <w:rsid w:val="005D5BBD"/>
    <w:rsid w:val="005D5D5D"/>
    <w:rsid w:val="005D6EF8"/>
    <w:rsid w:val="005D6F54"/>
    <w:rsid w:val="005E35D3"/>
    <w:rsid w:val="005E3630"/>
    <w:rsid w:val="005E747B"/>
    <w:rsid w:val="005E768D"/>
    <w:rsid w:val="005F13BC"/>
    <w:rsid w:val="005F1555"/>
    <w:rsid w:val="005F42B9"/>
    <w:rsid w:val="005F670E"/>
    <w:rsid w:val="005F77F8"/>
    <w:rsid w:val="00601549"/>
    <w:rsid w:val="00602B3A"/>
    <w:rsid w:val="006056F7"/>
    <w:rsid w:val="00607D9E"/>
    <w:rsid w:val="00607DE6"/>
    <w:rsid w:val="006114C1"/>
    <w:rsid w:val="00612069"/>
    <w:rsid w:val="00615872"/>
    <w:rsid w:val="006215A9"/>
    <w:rsid w:val="00621613"/>
    <w:rsid w:val="00621DB7"/>
    <w:rsid w:val="006232A1"/>
    <w:rsid w:val="006313A9"/>
    <w:rsid w:val="00632C5A"/>
    <w:rsid w:val="006374A9"/>
    <w:rsid w:val="00637748"/>
    <w:rsid w:val="00637D61"/>
    <w:rsid w:val="00644366"/>
    <w:rsid w:val="006448A4"/>
    <w:rsid w:val="006468B4"/>
    <w:rsid w:val="00646F65"/>
    <w:rsid w:val="00647678"/>
    <w:rsid w:val="00650C90"/>
    <w:rsid w:val="006527B5"/>
    <w:rsid w:val="00654079"/>
    <w:rsid w:val="00654AC1"/>
    <w:rsid w:val="00654B8B"/>
    <w:rsid w:val="006551C0"/>
    <w:rsid w:val="00656DB4"/>
    <w:rsid w:val="00660968"/>
    <w:rsid w:val="00661279"/>
    <w:rsid w:val="006624EA"/>
    <w:rsid w:val="0066742F"/>
    <w:rsid w:val="006720E9"/>
    <w:rsid w:val="006723C0"/>
    <w:rsid w:val="006729FE"/>
    <w:rsid w:val="006744B3"/>
    <w:rsid w:val="006774BA"/>
    <w:rsid w:val="0068008C"/>
    <w:rsid w:val="006807D7"/>
    <w:rsid w:val="00686D7C"/>
    <w:rsid w:val="006877B3"/>
    <w:rsid w:val="0069379E"/>
    <w:rsid w:val="00695BD5"/>
    <w:rsid w:val="00696393"/>
    <w:rsid w:val="00696C06"/>
    <w:rsid w:val="00697CF6"/>
    <w:rsid w:val="00697EDA"/>
    <w:rsid w:val="006A1793"/>
    <w:rsid w:val="006A1B5D"/>
    <w:rsid w:val="006A208A"/>
    <w:rsid w:val="006A3755"/>
    <w:rsid w:val="006A4FA8"/>
    <w:rsid w:val="006A6097"/>
    <w:rsid w:val="006A71D4"/>
    <w:rsid w:val="006A7CE9"/>
    <w:rsid w:val="006B2EB8"/>
    <w:rsid w:val="006B3445"/>
    <w:rsid w:val="006C12E0"/>
    <w:rsid w:val="006C22E4"/>
    <w:rsid w:val="006C57B3"/>
    <w:rsid w:val="006C769D"/>
    <w:rsid w:val="006D07B1"/>
    <w:rsid w:val="006D2BA3"/>
    <w:rsid w:val="006D4253"/>
    <w:rsid w:val="006E0866"/>
    <w:rsid w:val="006E3A25"/>
    <w:rsid w:val="006E4560"/>
    <w:rsid w:val="006E5913"/>
    <w:rsid w:val="006E5F11"/>
    <w:rsid w:val="006E6E15"/>
    <w:rsid w:val="006F021A"/>
    <w:rsid w:val="006F2530"/>
    <w:rsid w:val="006F30B6"/>
    <w:rsid w:val="006F3844"/>
    <w:rsid w:val="006F50F2"/>
    <w:rsid w:val="006F5301"/>
    <w:rsid w:val="006F5F8E"/>
    <w:rsid w:val="006F667D"/>
    <w:rsid w:val="006F6953"/>
    <w:rsid w:val="00700FCA"/>
    <w:rsid w:val="0070276A"/>
    <w:rsid w:val="00702F9C"/>
    <w:rsid w:val="007030FA"/>
    <w:rsid w:val="00704596"/>
    <w:rsid w:val="00704FF5"/>
    <w:rsid w:val="007052C4"/>
    <w:rsid w:val="007056E2"/>
    <w:rsid w:val="00705778"/>
    <w:rsid w:val="00705DFA"/>
    <w:rsid w:val="00706D4C"/>
    <w:rsid w:val="00706E2D"/>
    <w:rsid w:val="00707035"/>
    <w:rsid w:val="00710868"/>
    <w:rsid w:val="00710DE3"/>
    <w:rsid w:val="00714559"/>
    <w:rsid w:val="0071471D"/>
    <w:rsid w:val="00714796"/>
    <w:rsid w:val="00715AD3"/>
    <w:rsid w:val="00715E82"/>
    <w:rsid w:val="00723D22"/>
    <w:rsid w:val="00726736"/>
    <w:rsid w:val="00726F21"/>
    <w:rsid w:val="0072790B"/>
    <w:rsid w:val="00727FA4"/>
    <w:rsid w:val="0073404C"/>
    <w:rsid w:val="0073438F"/>
    <w:rsid w:val="00736518"/>
    <w:rsid w:val="0073674E"/>
    <w:rsid w:val="0074010A"/>
    <w:rsid w:val="007406C1"/>
    <w:rsid w:val="00747694"/>
    <w:rsid w:val="00751DDC"/>
    <w:rsid w:val="0075449A"/>
    <w:rsid w:val="00755927"/>
    <w:rsid w:val="0076042A"/>
    <w:rsid w:val="00760E7B"/>
    <w:rsid w:val="0076191E"/>
    <w:rsid w:val="00762212"/>
    <w:rsid w:val="0076435F"/>
    <w:rsid w:val="00765B74"/>
    <w:rsid w:val="00774367"/>
    <w:rsid w:val="00777562"/>
    <w:rsid w:val="00782B1F"/>
    <w:rsid w:val="00786320"/>
    <w:rsid w:val="00786D70"/>
    <w:rsid w:val="00787414"/>
    <w:rsid w:val="00790648"/>
    <w:rsid w:val="00793407"/>
    <w:rsid w:val="00793E33"/>
    <w:rsid w:val="007A04E9"/>
    <w:rsid w:val="007A32AD"/>
    <w:rsid w:val="007A424F"/>
    <w:rsid w:val="007A4373"/>
    <w:rsid w:val="007A4480"/>
    <w:rsid w:val="007A46A9"/>
    <w:rsid w:val="007B1ECD"/>
    <w:rsid w:val="007B21E3"/>
    <w:rsid w:val="007B24D0"/>
    <w:rsid w:val="007B416A"/>
    <w:rsid w:val="007B45BE"/>
    <w:rsid w:val="007B605C"/>
    <w:rsid w:val="007B7263"/>
    <w:rsid w:val="007C05FC"/>
    <w:rsid w:val="007C109E"/>
    <w:rsid w:val="007C15E9"/>
    <w:rsid w:val="007C423D"/>
    <w:rsid w:val="007C60E9"/>
    <w:rsid w:val="007C65B8"/>
    <w:rsid w:val="007D7A85"/>
    <w:rsid w:val="007E18F5"/>
    <w:rsid w:val="007E321D"/>
    <w:rsid w:val="007E3795"/>
    <w:rsid w:val="007E3982"/>
    <w:rsid w:val="007E7ABB"/>
    <w:rsid w:val="007F02F5"/>
    <w:rsid w:val="007F1B05"/>
    <w:rsid w:val="007F3C67"/>
    <w:rsid w:val="007F47F2"/>
    <w:rsid w:val="008017EF"/>
    <w:rsid w:val="008024F4"/>
    <w:rsid w:val="00804D21"/>
    <w:rsid w:val="00805812"/>
    <w:rsid w:val="00806ED4"/>
    <w:rsid w:val="008077F0"/>
    <w:rsid w:val="0081237E"/>
    <w:rsid w:val="00814EE4"/>
    <w:rsid w:val="008150E5"/>
    <w:rsid w:val="00815130"/>
    <w:rsid w:val="00815FFA"/>
    <w:rsid w:val="00817DB3"/>
    <w:rsid w:val="0082408D"/>
    <w:rsid w:val="00830BD2"/>
    <w:rsid w:val="00833602"/>
    <w:rsid w:val="008341B3"/>
    <w:rsid w:val="0083747C"/>
    <w:rsid w:val="00844D52"/>
    <w:rsid w:val="008468FC"/>
    <w:rsid w:val="008478C6"/>
    <w:rsid w:val="00850098"/>
    <w:rsid w:val="008503E1"/>
    <w:rsid w:val="00852880"/>
    <w:rsid w:val="00852D91"/>
    <w:rsid w:val="00852F35"/>
    <w:rsid w:val="008565C0"/>
    <w:rsid w:val="00856CB9"/>
    <w:rsid w:val="00856FC8"/>
    <w:rsid w:val="00857409"/>
    <w:rsid w:val="0085755C"/>
    <w:rsid w:val="00861DA6"/>
    <w:rsid w:val="00862361"/>
    <w:rsid w:val="008623B4"/>
    <w:rsid w:val="00862C37"/>
    <w:rsid w:val="00862F39"/>
    <w:rsid w:val="008646E8"/>
    <w:rsid w:val="00865041"/>
    <w:rsid w:val="008656F2"/>
    <w:rsid w:val="00871C16"/>
    <w:rsid w:val="00872410"/>
    <w:rsid w:val="00874326"/>
    <w:rsid w:val="00882676"/>
    <w:rsid w:val="00884471"/>
    <w:rsid w:val="008849F1"/>
    <w:rsid w:val="00885538"/>
    <w:rsid w:val="008855EE"/>
    <w:rsid w:val="00885647"/>
    <w:rsid w:val="008905A8"/>
    <w:rsid w:val="008909FB"/>
    <w:rsid w:val="008910A8"/>
    <w:rsid w:val="00891394"/>
    <w:rsid w:val="00892661"/>
    <w:rsid w:val="0089302F"/>
    <w:rsid w:val="008939BE"/>
    <w:rsid w:val="00894DA2"/>
    <w:rsid w:val="008973C7"/>
    <w:rsid w:val="008A0A4E"/>
    <w:rsid w:val="008A23A4"/>
    <w:rsid w:val="008A2E0D"/>
    <w:rsid w:val="008A2E33"/>
    <w:rsid w:val="008A462D"/>
    <w:rsid w:val="008A472D"/>
    <w:rsid w:val="008A5C33"/>
    <w:rsid w:val="008A76DB"/>
    <w:rsid w:val="008A7DB7"/>
    <w:rsid w:val="008B0080"/>
    <w:rsid w:val="008B133A"/>
    <w:rsid w:val="008B351F"/>
    <w:rsid w:val="008B606E"/>
    <w:rsid w:val="008B78F7"/>
    <w:rsid w:val="008C0B7A"/>
    <w:rsid w:val="008C13E0"/>
    <w:rsid w:val="008C19CD"/>
    <w:rsid w:val="008C2EE1"/>
    <w:rsid w:val="008C2FA3"/>
    <w:rsid w:val="008C46D7"/>
    <w:rsid w:val="008D130A"/>
    <w:rsid w:val="008D28F1"/>
    <w:rsid w:val="008D2AB9"/>
    <w:rsid w:val="008E0A4A"/>
    <w:rsid w:val="008E1588"/>
    <w:rsid w:val="008E1923"/>
    <w:rsid w:val="008E730C"/>
    <w:rsid w:val="008F1712"/>
    <w:rsid w:val="008F19D0"/>
    <w:rsid w:val="008F2A59"/>
    <w:rsid w:val="008F37B4"/>
    <w:rsid w:val="008F4F7E"/>
    <w:rsid w:val="008F50A6"/>
    <w:rsid w:val="008F548F"/>
    <w:rsid w:val="008F57CC"/>
    <w:rsid w:val="008F5B38"/>
    <w:rsid w:val="008F6385"/>
    <w:rsid w:val="008F70A0"/>
    <w:rsid w:val="00905F89"/>
    <w:rsid w:val="009060BF"/>
    <w:rsid w:val="00907D26"/>
    <w:rsid w:val="00911188"/>
    <w:rsid w:val="00911AC3"/>
    <w:rsid w:val="00913C2B"/>
    <w:rsid w:val="00915C63"/>
    <w:rsid w:val="00933174"/>
    <w:rsid w:val="009338CF"/>
    <w:rsid w:val="00935A17"/>
    <w:rsid w:val="009367E6"/>
    <w:rsid w:val="0093795C"/>
    <w:rsid w:val="00941216"/>
    <w:rsid w:val="00941509"/>
    <w:rsid w:val="0094157D"/>
    <w:rsid w:val="00942279"/>
    <w:rsid w:val="0094336E"/>
    <w:rsid w:val="00943A22"/>
    <w:rsid w:val="00947FC3"/>
    <w:rsid w:val="00955DA1"/>
    <w:rsid w:val="00956742"/>
    <w:rsid w:val="00964A0E"/>
    <w:rsid w:val="00964C8C"/>
    <w:rsid w:val="009669A1"/>
    <w:rsid w:val="009705BF"/>
    <w:rsid w:val="00972BE4"/>
    <w:rsid w:val="0097321F"/>
    <w:rsid w:val="00980E6E"/>
    <w:rsid w:val="00981F7F"/>
    <w:rsid w:val="009825E4"/>
    <w:rsid w:val="00983519"/>
    <w:rsid w:val="00986153"/>
    <w:rsid w:val="009864DE"/>
    <w:rsid w:val="009874C5"/>
    <w:rsid w:val="009930A5"/>
    <w:rsid w:val="0099459F"/>
    <w:rsid w:val="009963B8"/>
    <w:rsid w:val="00997D6C"/>
    <w:rsid w:val="009A005C"/>
    <w:rsid w:val="009A2ECE"/>
    <w:rsid w:val="009A3997"/>
    <w:rsid w:val="009A3BBF"/>
    <w:rsid w:val="009A5E6B"/>
    <w:rsid w:val="009A6F21"/>
    <w:rsid w:val="009A71E0"/>
    <w:rsid w:val="009A72F6"/>
    <w:rsid w:val="009B0DF6"/>
    <w:rsid w:val="009B51F8"/>
    <w:rsid w:val="009B5FB4"/>
    <w:rsid w:val="009C0A3D"/>
    <w:rsid w:val="009C481F"/>
    <w:rsid w:val="009C5888"/>
    <w:rsid w:val="009D2411"/>
    <w:rsid w:val="009D4528"/>
    <w:rsid w:val="009D5C06"/>
    <w:rsid w:val="009D62C6"/>
    <w:rsid w:val="009D66B8"/>
    <w:rsid w:val="009E01D1"/>
    <w:rsid w:val="009E2889"/>
    <w:rsid w:val="009E4B6E"/>
    <w:rsid w:val="009E4BA4"/>
    <w:rsid w:val="009E6908"/>
    <w:rsid w:val="009E7994"/>
    <w:rsid w:val="009F003C"/>
    <w:rsid w:val="009F150B"/>
    <w:rsid w:val="009F1A3C"/>
    <w:rsid w:val="009F1FE2"/>
    <w:rsid w:val="009F4F50"/>
    <w:rsid w:val="009F5D7F"/>
    <w:rsid w:val="00A00CE1"/>
    <w:rsid w:val="00A010D2"/>
    <w:rsid w:val="00A02B1D"/>
    <w:rsid w:val="00A04CE7"/>
    <w:rsid w:val="00A0586D"/>
    <w:rsid w:val="00A1215C"/>
    <w:rsid w:val="00A154F7"/>
    <w:rsid w:val="00A2024F"/>
    <w:rsid w:val="00A20DFA"/>
    <w:rsid w:val="00A27539"/>
    <w:rsid w:val="00A30613"/>
    <w:rsid w:val="00A31EFC"/>
    <w:rsid w:val="00A32648"/>
    <w:rsid w:val="00A32F45"/>
    <w:rsid w:val="00A377D0"/>
    <w:rsid w:val="00A37877"/>
    <w:rsid w:val="00A40269"/>
    <w:rsid w:val="00A41C8D"/>
    <w:rsid w:val="00A42549"/>
    <w:rsid w:val="00A4273D"/>
    <w:rsid w:val="00A42E37"/>
    <w:rsid w:val="00A46DDA"/>
    <w:rsid w:val="00A519F4"/>
    <w:rsid w:val="00A51C78"/>
    <w:rsid w:val="00A57C33"/>
    <w:rsid w:val="00A60465"/>
    <w:rsid w:val="00A61026"/>
    <w:rsid w:val="00A63B6D"/>
    <w:rsid w:val="00A651C7"/>
    <w:rsid w:val="00A67514"/>
    <w:rsid w:val="00A712D0"/>
    <w:rsid w:val="00A72096"/>
    <w:rsid w:val="00A75791"/>
    <w:rsid w:val="00A75C93"/>
    <w:rsid w:val="00A77896"/>
    <w:rsid w:val="00A77E4D"/>
    <w:rsid w:val="00A83DC0"/>
    <w:rsid w:val="00A84020"/>
    <w:rsid w:val="00A8653B"/>
    <w:rsid w:val="00A869E1"/>
    <w:rsid w:val="00A875CA"/>
    <w:rsid w:val="00A87C53"/>
    <w:rsid w:val="00A9004E"/>
    <w:rsid w:val="00A92267"/>
    <w:rsid w:val="00A93C54"/>
    <w:rsid w:val="00A94460"/>
    <w:rsid w:val="00A94974"/>
    <w:rsid w:val="00A979F1"/>
    <w:rsid w:val="00AA1CF9"/>
    <w:rsid w:val="00AA31E9"/>
    <w:rsid w:val="00AA405D"/>
    <w:rsid w:val="00AA4B6C"/>
    <w:rsid w:val="00AA5F24"/>
    <w:rsid w:val="00AA69B2"/>
    <w:rsid w:val="00AA73FF"/>
    <w:rsid w:val="00AB00B0"/>
    <w:rsid w:val="00AB14A5"/>
    <w:rsid w:val="00AB390A"/>
    <w:rsid w:val="00AB6408"/>
    <w:rsid w:val="00AB7FBF"/>
    <w:rsid w:val="00AD150D"/>
    <w:rsid w:val="00AD5DDB"/>
    <w:rsid w:val="00AD7163"/>
    <w:rsid w:val="00AE0D50"/>
    <w:rsid w:val="00AE1D89"/>
    <w:rsid w:val="00AE281D"/>
    <w:rsid w:val="00AF1875"/>
    <w:rsid w:val="00AF4296"/>
    <w:rsid w:val="00AF4BA9"/>
    <w:rsid w:val="00AF5F91"/>
    <w:rsid w:val="00B001DE"/>
    <w:rsid w:val="00B0161B"/>
    <w:rsid w:val="00B04455"/>
    <w:rsid w:val="00B05A2C"/>
    <w:rsid w:val="00B06D90"/>
    <w:rsid w:val="00B07BB1"/>
    <w:rsid w:val="00B105C4"/>
    <w:rsid w:val="00B12160"/>
    <w:rsid w:val="00B127D0"/>
    <w:rsid w:val="00B20D5D"/>
    <w:rsid w:val="00B2156C"/>
    <w:rsid w:val="00B21745"/>
    <w:rsid w:val="00B21C69"/>
    <w:rsid w:val="00B2287A"/>
    <w:rsid w:val="00B241D8"/>
    <w:rsid w:val="00B26893"/>
    <w:rsid w:val="00B31F31"/>
    <w:rsid w:val="00B347A4"/>
    <w:rsid w:val="00B36941"/>
    <w:rsid w:val="00B4047D"/>
    <w:rsid w:val="00B4345D"/>
    <w:rsid w:val="00B45881"/>
    <w:rsid w:val="00B45927"/>
    <w:rsid w:val="00B45D51"/>
    <w:rsid w:val="00B47022"/>
    <w:rsid w:val="00B47E14"/>
    <w:rsid w:val="00B50476"/>
    <w:rsid w:val="00B555F5"/>
    <w:rsid w:val="00B57581"/>
    <w:rsid w:val="00B60604"/>
    <w:rsid w:val="00B6099E"/>
    <w:rsid w:val="00B61092"/>
    <w:rsid w:val="00B625F7"/>
    <w:rsid w:val="00B62BDE"/>
    <w:rsid w:val="00B653BB"/>
    <w:rsid w:val="00B65FB8"/>
    <w:rsid w:val="00B672BB"/>
    <w:rsid w:val="00B74C34"/>
    <w:rsid w:val="00B805B9"/>
    <w:rsid w:val="00B82864"/>
    <w:rsid w:val="00B840E3"/>
    <w:rsid w:val="00B848BF"/>
    <w:rsid w:val="00B84E2B"/>
    <w:rsid w:val="00B87A55"/>
    <w:rsid w:val="00B87E8C"/>
    <w:rsid w:val="00B9271B"/>
    <w:rsid w:val="00B97EBB"/>
    <w:rsid w:val="00BA16C6"/>
    <w:rsid w:val="00BA16C8"/>
    <w:rsid w:val="00BA6845"/>
    <w:rsid w:val="00BA6BBB"/>
    <w:rsid w:val="00BB1000"/>
    <w:rsid w:val="00BB1F37"/>
    <w:rsid w:val="00BB379F"/>
    <w:rsid w:val="00BB5767"/>
    <w:rsid w:val="00BB63F4"/>
    <w:rsid w:val="00BB736D"/>
    <w:rsid w:val="00BC0061"/>
    <w:rsid w:val="00BC239F"/>
    <w:rsid w:val="00BC387F"/>
    <w:rsid w:val="00BC4B4F"/>
    <w:rsid w:val="00BC61F0"/>
    <w:rsid w:val="00BC6E13"/>
    <w:rsid w:val="00BD0954"/>
    <w:rsid w:val="00BD1D1B"/>
    <w:rsid w:val="00BD5CA4"/>
    <w:rsid w:val="00BD6085"/>
    <w:rsid w:val="00BE1D42"/>
    <w:rsid w:val="00BE3F07"/>
    <w:rsid w:val="00BE69F6"/>
    <w:rsid w:val="00BF038F"/>
    <w:rsid w:val="00BF2CDF"/>
    <w:rsid w:val="00BF3A51"/>
    <w:rsid w:val="00BF3D64"/>
    <w:rsid w:val="00C001C0"/>
    <w:rsid w:val="00C01DF7"/>
    <w:rsid w:val="00C0488F"/>
    <w:rsid w:val="00C06FB0"/>
    <w:rsid w:val="00C12B29"/>
    <w:rsid w:val="00C12E96"/>
    <w:rsid w:val="00C137DD"/>
    <w:rsid w:val="00C1548F"/>
    <w:rsid w:val="00C17502"/>
    <w:rsid w:val="00C22F11"/>
    <w:rsid w:val="00C26909"/>
    <w:rsid w:val="00C278EB"/>
    <w:rsid w:val="00C27977"/>
    <w:rsid w:val="00C316B3"/>
    <w:rsid w:val="00C34DF3"/>
    <w:rsid w:val="00C40308"/>
    <w:rsid w:val="00C43467"/>
    <w:rsid w:val="00C4481A"/>
    <w:rsid w:val="00C5037D"/>
    <w:rsid w:val="00C51B0B"/>
    <w:rsid w:val="00C52139"/>
    <w:rsid w:val="00C56D22"/>
    <w:rsid w:val="00C56E9B"/>
    <w:rsid w:val="00C637C4"/>
    <w:rsid w:val="00C65B3C"/>
    <w:rsid w:val="00C65FE7"/>
    <w:rsid w:val="00C714E7"/>
    <w:rsid w:val="00C75684"/>
    <w:rsid w:val="00C7582A"/>
    <w:rsid w:val="00C761F9"/>
    <w:rsid w:val="00C803E2"/>
    <w:rsid w:val="00C8579B"/>
    <w:rsid w:val="00C906E0"/>
    <w:rsid w:val="00C916E7"/>
    <w:rsid w:val="00C91C7B"/>
    <w:rsid w:val="00C963EC"/>
    <w:rsid w:val="00C96ABD"/>
    <w:rsid w:val="00CA750A"/>
    <w:rsid w:val="00CB02DE"/>
    <w:rsid w:val="00CB4282"/>
    <w:rsid w:val="00CB7D37"/>
    <w:rsid w:val="00CC02D8"/>
    <w:rsid w:val="00CC2B58"/>
    <w:rsid w:val="00CC62CB"/>
    <w:rsid w:val="00CD02AB"/>
    <w:rsid w:val="00CD256F"/>
    <w:rsid w:val="00CD2B91"/>
    <w:rsid w:val="00CD507F"/>
    <w:rsid w:val="00CD60E1"/>
    <w:rsid w:val="00CE34A2"/>
    <w:rsid w:val="00CE37F5"/>
    <w:rsid w:val="00CE3817"/>
    <w:rsid w:val="00CE4C13"/>
    <w:rsid w:val="00CE64A9"/>
    <w:rsid w:val="00CE6769"/>
    <w:rsid w:val="00CF0FB4"/>
    <w:rsid w:val="00CF2AFA"/>
    <w:rsid w:val="00CF34A2"/>
    <w:rsid w:val="00CF374D"/>
    <w:rsid w:val="00CF59DC"/>
    <w:rsid w:val="00CF723C"/>
    <w:rsid w:val="00D046DC"/>
    <w:rsid w:val="00D04FDA"/>
    <w:rsid w:val="00D10895"/>
    <w:rsid w:val="00D13C6B"/>
    <w:rsid w:val="00D15AC0"/>
    <w:rsid w:val="00D22251"/>
    <w:rsid w:val="00D22E8D"/>
    <w:rsid w:val="00D24CFA"/>
    <w:rsid w:val="00D266B3"/>
    <w:rsid w:val="00D3420F"/>
    <w:rsid w:val="00D41847"/>
    <w:rsid w:val="00D42C27"/>
    <w:rsid w:val="00D42EB5"/>
    <w:rsid w:val="00D46AD3"/>
    <w:rsid w:val="00D470C9"/>
    <w:rsid w:val="00D50060"/>
    <w:rsid w:val="00D51690"/>
    <w:rsid w:val="00D5406A"/>
    <w:rsid w:val="00D549F7"/>
    <w:rsid w:val="00D54A5B"/>
    <w:rsid w:val="00D55B22"/>
    <w:rsid w:val="00D5696F"/>
    <w:rsid w:val="00D60A24"/>
    <w:rsid w:val="00D62D0A"/>
    <w:rsid w:val="00D64FCD"/>
    <w:rsid w:val="00D67FDF"/>
    <w:rsid w:val="00D72661"/>
    <w:rsid w:val="00D739E3"/>
    <w:rsid w:val="00D74D2C"/>
    <w:rsid w:val="00D76E85"/>
    <w:rsid w:val="00D77075"/>
    <w:rsid w:val="00D81549"/>
    <w:rsid w:val="00D81DC1"/>
    <w:rsid w:val="00D81F95"/>
    <w:rsid w:val="00D85F88"/>
    <w:rsid w:val="00D90865"/>
    <w:rsid w:val="00D90B3C"/>
    <w:rsid w:val="00D949F8"/>
    <w:rsid w:val="00DA064F"/>
    <w:rsid w:val="00DA19EB"/>
    <w:rsid w:val="00DA25BC"/>
    <w:rsid w:val="00DA2616"/>
    <w:rsid w:val="00DA35B6"/>
    <w:rsid w:val="00DA6CA6"/>
    <w:rsid w:val="00DB0FF5"/>
    <w:rsid w:val="00DB1146"/>
    <w:rsid w:val="00DB4857"/>
    <w:rsid w:val="00DB4929"/>
    <w:rsid w:val="00DB6884"/>
    <w:rsid w:val="00DC088F"/>
    <w:rsid w:val="00DC2B6C"/>
    <w:rsid w:val="00DC35F6"/>
    <w:rsid w:val="00DC6E0D"/>
    <w:rsid w:val="00DD2235"/>
    <w:rsid w:val="00DD279F"/>
    <w:rsid w:val="00DD31A4"/>
    <w:rsid w:val="00DD3E54"/>
    <w:rsid w:val="00DD4582"/>
    <w:rsid w:val="00DD4FD0"/>
    <w:rsid w:val="00DD5126"/>
    <w:rsid w:val="00DD67B8"/>
    <w:rsid w:val="00DD6B5B"/>
    <w:rsid w:val="00DE001B"/>
    <w:rsid w:val="00DE0DC6"/>
    <w:rsid w:val="00DE2554"/>
    <w:rsid w:val="00DE7BAE"/>
    <w:rsid w:val="00DF03EF"/>
    <w:rsid w:val="00DF09BF"/>
    <w:rsid w:val="00DF1C62"/>
    <w:rsid w:val="00DF73D5"/>
    <w:rsid w:val="00E021F2"/>
    <w:rsid w:val="00E02374"/>
    <w:rsid w:val="00E02592"/>
    <w:rsid w:val="00E02DAF"/>
    <w:rsid w:val="00E03FCA"/>
    <w:rsid w:val="00E070FC"/>
    <w:rsid w:val="00E111A4"/>
    <w:rsid w:val="00E140A3"/>
    <w:rsid w:val="00E14F4B"/>
    <w:rsid w:val="00E15867"/>
    <w:rsid w:val="00E16F5E"/>
    <w:rsid w:val="00E20A8B"/>
    <w:rsid w:val="00E20B96"/>
    <w:rsid w:val="00E2398D"/>
    <w:rsid w:val="00E27505"/>
    <w:rsid w:val="00E31BFE"/>
    <w:rsid w:val="00E32F3E"/>
    <w:rsid w:val="00E3358E"/>
    <w:rsid w:val="00E40584"/>
    <w:rsid w:val="00E4441A"/>
    <w:rsid w:val="00E456ED"/>
    <w:rsid w:val="00E45903"/>
    <w:rsid w:val="00E460D5"/>
    <w:rsid w:val="00E52851"/>
    <w:rsid w:val="00E54648"/>
    <w:rsid w:val="00E551B8"/>
    <w:rsid w:val="00E56961"/>
    <w:rsid w:val="00E607A6"/>
    <w:rsid w:val="00E617BE"/>
    <w:rsid w:val="00E656DB"/>
    <w:rsid w:val="00E65C1D"/>
    <w:rsid w:val="00E71195"/>
    <w:rsid w:val="00E727DC"/>
    <w:rsid w:val="00E73F68"/>
    <w:rsid w:val="00E7673E"/>
    <w:rsid w:val="00E804AA"/>
    <w:rsid w:val="00E81990"/>
    <w:rsid w:val="00E8691B"/>
    <w:rsid w:val="00E86A88"/>
    <w:rsid w:val="00E86CD3"/>
    <w:rsid w:val="00E90221"/>
    <w:rsid w:val="00E916B4"/>
    <w:rsid w:val="00E9186A"/>
    <w:rsid w:val="00E92D39"/>
    <w:rsid w:val="00E93151"/>
    <w:rsid w:val="00E9342D"/>
    <w:rsid w:val="00E93DEA"/>
    <w:rsid w:val="00E9407D"/>
    <w:rsid w:val="00E9518D"/>
    <w:rsid w:val="00E95803"/>
    <w:rsid w:val="00E958B5"/>
    <w:rsid w:val="00E96312"/>
    <w:rsid w:val="00E96339"/>
    <w:rsid w:val="00E96355"/>
    <w:rsid w:val="00E97C77"/>
    <w:rsid w:val="00EA722C"/>
    <w:rsid w:val="00EB023B"/>
    <w:rsid w:val="00EB5318"/>
    <w:rsid w:val="00EB7082"/>
    <w:rsid w:val="00EC2516"/>
    <w:rsid w:val="00EC2DDE"/>
    <w:rsid w:val="00EC42D4"/>
    <w:rsid w:val="00EC48C9"/>
    <w:rsid w:val="00EC5FE8"/>
    <w:rsid w:val="00ED647C"/>
    <w:rsid w:val="00EE0F1C"/>
    <w:rsid w:val="00EE1132"/>
    <w:rsid w:val="00EE1EC2"/>
    <w:rsid w:val="00EE27C1"/>
    <w:rsid w:val="00EE4058"/>
    <w:rsid w:val="00EE7733"/>
    <w:rsid w:val="00EF0578"/>
    <w:rsid w:val="00EF3A88"/>
    <w:rsid w:val="00EF6ABA"/>
    <w:rsid w:val="00EF6C83"/>
    <w:rsid w:val="00EF78A7"/>
    <w:rsid w:val="00F0178B"/>
    <w:rsid w:val="00F01B81"/>
    <w:rsid w:val="00F0394D"/>
    <w:rsid w:val="00F073DA"/>
    <w:rsid w:val="00F10A21"/>
    <w:rsid w:val="00F11334"/>
    <w:rsid w:val="00F14745"/>
    <w:rsid w:val="00F14AAB"/>
    <w:rsid w:val="00F201BE"/>
    <w:rsid w:val="00F202F5"/>
    <w:rsid w:val="00F21382"/>
    <w:rsid w:val="00F2378A"/>
    <w:rsid w:val="00F24BF5"/>
    <w:rsid w:val="00F2732D"/>
    <w:rsid w:val="00F30FFB"/>
    <w:rsid w:val="00F313E3"/>
    <w:rsid w:val="00F33BA3"/>
    <w:rsid w:val="00F34484"/>
    <w:rsid w:val="00F35236"/>
    <w:rsid w:val="00F35488"/>
    <w:rsid w:val="00F41375"/>
    <w:rsid w:val="00F417CC"/>
    <w:rsid w:val="00F50320"/>
    <w:rsid w:val="00F51EB9"/>
    <w:rsid w:val="00F51F01"/>
    <w:rsid w:val="00F54495"/>
    <w:rsid w:val="00F60313"/>
    <w:rsid w:val="00F614D1"/>
    <w:rsid w:val="00F61598"/>
    <w:rsid w:val="00F67F72"/>
    <w:rsid w:val="00F74634"/>
    <w:rsid w:val="00F755DA"/>
    <w:rsid w:val="00F75A1F"/>
    <w:rsid w:val="00F76BCB"/>
    <w:rsid w:val="00F82D36"/>
    <w:rsid w:val="00F848A1"/>
    <w:rsid w:val="00F86E4C"/>
    <w:rsid w:val="00F907D8"/>
    <w:rsid w:val="00F9459B"/>
    <w:rsid w:val="00F946AD"/>
    <w:rsid w:val="00FA0024"/>
    <w:rsid w:val="00FA06F8"/>
    <w:rsid w:val="00FA2820"/>
    <w:rsid w:val="00FA2F78"/>
    <w:rsid w:val="00FA534A"/>
    <w:rsid w:val="00FA6F2C"/>
    <w:rsid w:val="00FB086F"/>
    <w:rsid w:val="00FB0936"/>
    <w:rsid w:val="00FB4BA9"/>
    <w:rsid w:val="00FB4E89"/>
    <w:rsid w:val="00FC209C"/>
    <w:rsid w:val="00FC27F3"/>
    <w:rsid w:val="00FC32C7"/>
    <w:rsid w:val="00FC6568"/>
    <w:rsid w:val="00FC68D2"/>
    <w:rsid w:val="00FD0A5A"/>
    <w:rsid w:val="00FD1115"/>
    <w:rsid w:val="00FD3C27"/>
    <w:rsid w:val="00FD4A83"/>
    <w:rsid w:val="00FD5337"/>
    <w:rsid w:val="00FD5849"/>
    <w:rsid w:val="00FD67E4"/>
    <w:rsid w:val="00FD75E4"/>
    <w:rsid w:val="00FE0EA7"/>
    <w:rsid w:val="00FE1B20"/>
    <w:rsid w:val="00FE1C15"/>
    <w:rsid w:val="00FE30E3"/>
    <w:rsid w:val="00FE51A1"/>
    <w:rsid w:val="00FE5C64"/>
    <w:rsid w:val="00FF1794"/>
    <w:rsid w:val="00FF1FD8"/>
    <w:rsid w:val="00FF2339"/>
    <w:rsid w:val="00FF2584"/>
    <w:rsid w:val="00FF3056"/>
    <w:rsid w:val="00FF4589"/>
    <w:rsid w:val="00FF6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5E386DA5"/>
  <w15:docId w15:val="{7A753B79-4BC5-44A3-9DA3-F026D1E89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EF8"/>
    <w:pPr>
      <w:suppressAutoHyphens/>
    </w:pPr>
    <w:rPr>
      <w:sz w:val="24"/>
      <w:szCs w:val="24"/>
      <w:lang w:val="ro-RO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16B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5D6EF8"/>
    <w:pPr>
      <w:keepNext/>
      <w:tabs>
        <w:tab w:val="num" w:pos="0"/>
      </w:tabs>
      <w:ind w:left="576" w:hanging="576"/>
      <w:jc w:val="center"/>
      <w:outlineLvl w:val="1"/>
    </w:pPr>
    <w:rPr>
      <w:b/>
      <w:bCs/>
      <w:lang w:val="fr-F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16B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316B3"/>
    <w:rPr>
      <w:rFonts w:ascii="Cambria" w:eastAsia="Times New Roman" w:hAnsi="Cambria" w:cs="Times New Roman"/>
      <w:b/>
      <w:bCs/>
      <w:kern w:val="32"/>
      <w:sz w:val="32"/>
      <w:szCs w:val="32"/>
      <w:lang w:val="ro-RO" w:eastAsia="ar-SA"/>
    </w:rPr>
  </w:style>
  <w:style w:type="character" w:customStyle="1" w:styleId="Heading5Char">
    <w:name w:val="Heading 5 Char"/>
    <w:link w:val="Heading5"/>
    <w:uiPriority w:val="9"/>
    <w:semiHidden/>
    <w:rsid w:val="00C316B3"/>
    <w:rPr>
      <w:rFonts w:ascii="Calibri" w:eastAsia="Times New Roman" w:hAnsi="Calibri" w:cs="Times New Roman"/>
      <w:b/>
      <w:bCs/>
      <w:i/>
      <w:iCs/>
      <w:sz w:val="26"/>
      <w:szCs w:val="26"/>
      <w:lang w:val="ro-RO" w:eastAsia="ar-SA"/>
    </w:rPr>
  </w:style>
  <w:style w:type="character" w:customStyle="1" w:styleId="WW8Num2z0">
    <w:name w:val="WW8Num2z0"/>
    <w:rsid w:val="005D6EF8"/>
    <w:rPr>
      <w:rFonts w:ascii="Symbol" w:hAnsi="Symbol" w:cs="OpenSymbol"/>
    </w:rPr>
  </w:style>
  <w:style w:type="character" w:customStyle="1" w:styleId="WW8Num2z1">
    <w:name w:val="WW8Num2z1"/>
    <w:rsid w:val="005D6EF8"/>
    <w:rPr>
      <w:rFonts w:ascii="OpenSymbol" w:hAnsi="OpenSymbol" w:cs="OpenSymbol"/>
    </w:rPr>
  </w:style>
  <w:style w:type="character" w:customStyle="1" w:styleId="WW8Num3z2">
    <w:name w:val="WW8Num3z2"/>
    <w:rsid w:val="005D6EF8"/>
    <w:rPr>
      <w:rFonts w:ascii="Wingdings" w:hAnsi="Wingdings" w:cs="Wingdings"/>
    </w:rPr>
  </w:style>
  <w:style w:type="character" w:customStyle="1" w:styleId="WW8Num4z0">
    <w:name w:val="WW8Num4z0"/>
    <w:rsid w:val="005D6EF8"/>
    <w:rPr>
      <w:rFonts w:ascii="Wingdings" w:hAnsi="Wingdings" w:cs="Wingdings"/>
    </w:rPr>
  </w:style>
  <w:style w:type="character" w:customStyle="1" w:styleId="WW8Num5z0">
    <w:name w:val="WW8Num5z0"/>
    <w:rsid w:val="005D6EF8"/>
    <w:rPr>
      <w:rFonts w:ascii="Symbol" w:eastAsia="Times New Roman" w:hAnsi="Symbol" w:cs="Times New Roman"/>
    </w:rPr>
  </w:style>
  <w:style w:type="character" w:customStyle="1" w:styleId="WW8Num6z0">
    <w:name w:val="WW8Num6z0"/>
    <w:rsid w:val="005D6EF8"/>
    <w:rPr>
      <w:rFonts w:ascii="Times New Roman" w:hAnsi="Times New Roman" w:cs="Times New Roman"/>
    </w:rPr>
  </w:style>
  <w:style w:type="character" w:customStyle="1" w:styleId="WW8Num9z0">
    <w:name w:val="WW8Num9z0"/>
    <w:rsid w:val="005D6EF8"/>
    <w:rPr>
      <w:b/>
      <w:u w:val="single"/>
    </w:rPr>
  </w:style>
  <w:style w:type="character" w:customStyle="1" w:styleId="WW8Num11z0">
    <w:name w:val="WW8Num11z0"/>
    <w:rsid w:val="005D6EF8"/>
    <w:rPr>
      <w:b/>
      <w:u w:val="single"/>
    </w:rPr>
  </w:style>
  <w:style w:type="character" w:customStyle="1" w:styleId="WW8Num12z0">
    <w:name w:val="WW8Num12z0"/>
    <w:rsid w:val="005D6EF8"/>
    <w:rPr>
      <w:rFonts w:ascii="Times New Roman" w:hAnsi="Times New Roman" w:cs="Times New Roman"/>
    </w:rPr>
  </w:style>
  <w:style w:type="character" w:customStyle="1" w:styleId="WW8Num15z0">
    <w:name w:val="WW8Num15z0"/>
    <w:rsid w:val="005D6EF8"/>
    <w:rPr>
      <w:rFonts w:ascii="Symbol" w:hAnsi="Symbol" w:cs="Times New Roman"/>
    </w:rPr>
  </w:style>
  <w:style w:type="character" w:customStyle="1" w:styleId="WW8Num23z0">
    <w:name w:val="WW8Num23z0"/>
    <w:rsid w:val="005D6EF8"/>
    <w:rPr>
      <w:rFonts w:ascii="Times New Roman" w:hAnsi="Times New Roman" w:cs="Times New Roman"/>
    </w:rPr>
  </w:style>
  <w:style w:type="character" w:customStyle="1" w:styleId="WW8Num24z0">
    <w:name w:val="WW8Num24z0"/>
    <w:rsid w:val="005D6EF8"/>
    <w:rPr>
      <w:rFonts w:ascii="Times New Roman" w:hAnsi="Times New Roman" w:cs="Times New Roman"/>
    </w:rPr>
  </w:style>
  <w:style w:type="character" w:customStyle="1" w:styleId="WW8Num26z0">
    <w:name w:val="WW8Num26z0"/>
    <w:rsid w:val="005D6EF8"/>
    <w:rPr>
      <w:rFonts w:ascii="Wingdings" w:hAnsi="Wingdings" w:cs="Wingdings"/>
    </w:rPr>
  </w:style>
  <w:style w:type="character" w:customStyle="1" w:styleId="WW8Num27z0">
    <w:name w:val="WW8Num27z0"/>
    <w:rsid w:val="005D6EF8"/>
    <w:rPr>
      <w:rFonts w:ascii="Times New Roman" w:eastAsia="Times New Roman" w:hAnsi="Times New Roman" w:cs="Times New Roman"/>
    </w:rPr>
  </w:style>
  <w:style w:type="character" w:customStyle="1" w:styleId="WW8Num30z0">
    <w:name w:val="WW8Num30z0"/>
    <w:rsid w:val="005D6EF8"/>
    <w:rPr>
      <w:rFonts w:ascii="Times New Roman" w:eastAsia="Times New Roman" w:hAnsi="Times New Roman" w:cs="Times New Roman"/>
    </w:rPr>
  </w:style>
  <w:style w:type="character" w:customStyle="1" w:styleId="WW8Num31z0">
    <w:name w:val="WW8Num31z0"/>
    <w:rsid w:val="005D6EF8"/>
    <w:rPr>
      <w:rFonts w:ascii="Times New Roman" w:hAnsi="Times New Roman" w:cs="Times New Roman"/>
    </w:rPr>
  </w:style>
  <w:style w:type="character" w:customStyle="1" w:styleId="WW8Num34z0">
    <w:name w:val="WW8Num34z0"/>
    <w:rsid w:val="005D6EF8"/>
    <w:rPr>
      <w:rFonts w:ascii="Times New Roman" w:eastAsia="Times New Roman" w:hAnsi="Times New Roman" w:cs="Times New Roman"/>
    </w:rPr>
  </w:style>
  <w:style w:type="character" w:customStyle="1" w:styleId="WW8Num37z0">
    <w:name w:val="WW8Num37z0"/>
    <w:rsid w:val="005D6EF8"/>
    <w:rPr>
      <w:rFonts w:ascii="Times New Roman" w:eastAsia="Times New Roman" w:hAnsi="Times New Roman" w:cs="Times New Roman"/>
    </w:rPr>
  </w:style>
  <w:style w:type="character" w:customStyle="1" w:styleId="WW8Num39z0">
    <w:name w:val="WW8Num39z0"/>
    <w:rsid w:val="005D6EF8"/>
    <w:rPr>
      <w:i/>
    </w:rPr>
  </w:style>
  <w:style w:type="character" w:customStyle="1" w:styleId="WW8Num41z0">
    <w:name w:val="WW8Num41z0"/>
    <w:rsid w:val="005D6EF8"/>
    <w:rPr>
      <w:rFonts w:ascii="Symbol" w:eastAsia="Times New Roman" w:hAnsi="Symbol" w:cs="Times New Roman"/>
    </w:rPr>
  </w:style>
  <w:style w:type="character" w:customStyle="1" w:styleId="WW8Num1z0">
    <w:name w:val="WW8Num1z0"/>
    <w:rsid w:val="005D6EF8"/>
    <w:rPr>
      <w:rFonts w:ascii="Symbol" w:hAnsi="Symbol" w:cs="OpenSymbol"/>
    </w:rPr>
  </w:style>
  <w:style w:type="character" w:customStyle="1" w:styleId="WW8Num1z1">
    <w:name w:val="WW8Num1z1"/>
    <w:rsid w:val="005D6EF8"/>
    <w:rPr>
      <w:rFonts w:ascii="OpenSymbol" w:hAnsi="OpenSymbol" w:cs="OpenSymbol"/>
    </w:rPr>
  </w:style>
  <w:style w:type="character" w:customStyle="1" w:styleId="WW8Num2z2">
    <w:name w:val="WW8Num2z2"/>
    <w:rsid w:val="005D6EF8"/>
    <w:rPr>
      <w:rFonts w:ascii="Symbol" w:eastAsia="Times New Roman" w:hAnsi="Symbol" w:cs="Times New Roman"/>
    </w:rPr>
  </w:style>
  <w:style w:type="character" w:customStyle="1" w:styleId="WW8Num3z0">
    <w:name w:val="WW8Num3z0"/>
    <w:rsid w:val="005D6EF8"/>
    <w:rPr>
      <w:rFonts w:ascii="Symbol" w:hAnsi="Symbol" w:cs="Symbol"/>
    </w:rPr>
  </w:style>
  <w:style w:type="character" w:customStyle="1" w:styleId="WW8Num3z1">
    <w:name w:val="WW8Num3z1"/>
    <w:rsid w:val="005D6EF8"/>
    <w:rPr>
      <w:rFonts w:ascii="Courier New" w:hAnsi="Courier New" w:cs="Courier New"/>
    </w:rPr>
  </w:style>
  <w:style w:type="character" w:customStyle="1" w:styleId="WW8Num4z1">
    <w:name w:val="WW8Num4z1"/>
    <w:rsid w:val="005D6EF8"/>
    <w:rPr>
      <w:rFonts w:ascii="Courier New" w:hAnsi="Courier New" w:cs="Courier New"/>
    </w:rPr>
  </w:style>
  <w:style w:type="character" w:customStyle="1" w:styleId="WW8Num4z3">
    <w:name w:val="WW8Num4z3"/>
    <w:rsid w:val="005D6EF8"/>
    <w:rPr>
      <w:rFonts w:ascii="Symbol" w:hAnsi="Symbol" w:cs="Symbol"/>
    </w:rPr>
  </w:style>
  <w:style w:type="character" w:customStyle="1" w:styleId="WW8Num5z1">
    <w:name w:val="WW8Num5z1"/>
    <w:rsid w:val="005D6EF8"/>
    <w:rPr>
      <w:rFonts w:ascii="Courier New" w:hAnsi="Courier New" w:cs="Courier New"/>
    </w:rPr>
  </w:style>
  <w:style w:type="character" w:customStyle="1" w:styleId="WW8Num5z2">
    <w:name w:val="WW8Num5z2"/>
    <w:rsid w:val="005D6EF8"/>
    <w:rPr>
      <w:rFonts w:ascii="Wingdings" w:hAnsi="Wingdings" w:cs="Wingdings"/>
    </w:rPr>
  </w:style>
  <w:style w:type="character" w:customStyle="1" w:styleId="WW8Num5z3">
    <w:name w:val="WW8Num5z3"/>
    <w:rsid w:val="005D6EF8"/>
    <w:rPr>
      <w:rFonts w:ascii="Symbol" w:hAnsi="Symbol" w:cs="Symbol"/>
    </w:rPr>
  </w:style>
  <w:style w:type="character" w:customStyle="1" w:styleId="WW8Num8z0">
    <w:name w:val="WW8Num8z0"/>
    <w:rsid w:val="005D6EF8"/>
    <w:rPr>
      <w:rFonts w:ascii="Times New Roman" w:eastAsia="Times New Roman" w:hAnsi="Times New Roman" w:cs="Times New Roman"/>
    </w:rPr>
  </w:style>
  <w:style w:type="character" w:customStyle="1" w:styleId="WW8Num8z1">
    <w:name w:val="WW8Num8z1"/>
    <w:rsid w:val="005D6EF8"/>
    <w:rPr>
      <w:rFonts w:ascii="Courier New" w:hAnsi="Courier New" w:cs="Courier New"/>
    </w:rPr>
  </w:style>
  <w:style w:type="character" w:customStyle="1" w:styleId="WW8Num8z2">
    <w:name w:val="WW8Num8z2"/>
    <w:rsid w:val="005D6EF8"/>
    <w:rPr>
      <w:rFonts w:ascii="Wingdings" w:hAnsi="Wingdings" w:cs="Wingdings"/>
    </w:rPr>
  </w:style>
  <w:style w:type="character" w:customStyle="1" w:styleId="WW8Num8z3">
    <w:name w:val="WW8Num8z3"/>
    <w:rsid w:val="005D6EF8"/>
    <w:rPr>
      <w:rFonts w:ascii="Symbol" w:hAnsi="Symbol" w:cs="Symbol"/>
    </w:rPr>
  </w:style>
  <w:style w:type="character" w:customStyle="1" w:styleId="WW8Num13z0">
    <w:name w:val="WW8Num13z0"/>
    <w:rsid w:val="005D6EF8"/>
    <w:rPr>
      <w:rFonts w:ascii="Times New Roman" w:eastAsia="Times New Roman" w:hAnsi="Times New Roman" w:cs="Times New Roman"/>
    </w:rPr>
  </w:style>
  <w:style w:type="character" w:customStyle="1" w:styleId="WW8Num13z1">
    <w:name w:val="WW8Num13z1"/>
    <w:rsid w:val="005D6EF8"/>
    <w:rPr>
      <w:rFonts w:ascii="Courier New" w:hAnsi="Courier New" w:cs="Courier New"/>
    </w:rPr>
  </w:style>
  <w:style w:type="character" w:customStyle="1" w:styleId="WW8Num13z2">
    <w:name w:val="WW8Num13z2"/>
    <w:rsid w:val="005D6EF8"/>
    <w:rPr>
      <w:rFonts w:ascii="Wingdings" w:hAnsi="Wingdings" w:cs="Wingdings"/>
    </w:rPr>
  </w:style>
  <w:style w:type="character" w:customStyle="1" w:styleId="WW8Num13z3">
    <w:name w:val="WW8Num13z3"/>
    <w:rsid w:val="005D6EF8"/>
    <w:rPr>
      <w:rFonts w:ascii="Symbol" w:hAnsi="Symbol" w:cs="Symbol"/>
    </w:rPr>
  </w:style>
  <w:style w:type="character" w:customStyle="1" w:styleId="WW8Num14z0">
    <w:name w:val="WW8Num14z0"/>
    <w:rsid w:val="005D6EF8"/>
    <w:rPr>
      <w:rFonts w:ascii="Times New Roman" w:eastAsia="Times New Roman" w:hAnsi="Times New Roman" w:cs="Times New Roman"/>
    </w:rPr>
  </w:style>
  <w:style w:type="character" w:customStyle="1" w:styleId="WW8Num14z1">
    <w:name w:val="WW8Num14z1"/>
    <w:rsid w:val="005D6EF8"/>
    <w:rPr>
      <w:rFonts w:ascii="Courier New" w:hAnsi="Courier New" w:cs="Courier New"/>
    </w:rPr>
  </w:style>
  <w:style w:type="character" w:customStyle="1" w:styleId="WW8Num14z2">
    <w:name w:val="WW8Num14z2"/>
    <w:rsid w:val="005D6EF8"/>
    <w:rPr>
      <w:rFonts w:ascii="Wingdings" w:hAnsi="Wingdings" w:cs="Wingdings"/>
    </w:rPr>
  </w:style>
  <w:style w:type="character" w:customStyle="1" w:styleId="WW8Num14z3">
    <w:name w:val="WW8Num14z3"/>
    <w:rsid w:val="005D6EF8"/>
    <w:rPr>
      <w:rFonts w:ascii="Symbol" w:hAnsi="Symbol" w:cs="Symbol"/>
    </w:rPr>
  </w:style>
  <w:style w:type="character" w:customStyle="1" w:styleId="WW8Num17z0">
    <w:name w:val="WW8Num17z0"/>
    <w:rsid w:val="005D6EF8"/>
    <w:rPr>
      <w:rFonts w:ascii="Symbol" w:eastAsia="Times New Roman" w:hAnsi="Symbol" w:cs="Times New Roman"/>
    </w:rPr>
  </w:style>
  <w:style w:type="character" w:customStyle="1" w:styleId="WW8Num17z1">
    <w:name w:val="WW8Num17z1"/>
    <w:rsid w:val="005D6EF8"/>
    <w:rPr>
      <w:rFonts w:ascii="Courier New" w:hAnsi="Courier New" w:cs="Courier New"/>
    </w:rPr>
  </w:style>
  <w:style w:type="character" w:customStyle="1" w:styleId="WW8Num17z2">
    <w:name w:val="WW8Num17z2"/>
    <w:rsid w:val="005D6EF8"/>
    <w:rPr>
      <w:rFonts w:ascii="Wingdings" w:hAnsi="Wingdings" w:cs="Wingdings"/>
    </w:rPr>
  </w:style>
  <w:style w:type="character" w:customStyle="1" w:styleId="WW8Num17z3">
    <w:name w:val="WW8Num17z3"/>
    <w:rsid w:val="005D6EF8"/>
    <w:rPr>
      <w:rFonts w:ascii="Symbol" w:hAnsi="Symbol" w:cs="Symbol"/>
    </w:rPr>
  </w:style>
  <w:style w:type="character" w:customStyle="1" w:styleId="WW8Num25z0">
    <w:name w:val="WW8Num25z0"/>
    <w:rsid w:val="005D6EF8"/>
    <w:rPr>
      <w:rFonts w:ascii="Times New Roman" w:eastAsia="Times New Roman" w:hAnsi="Times New Roman" w:cs="Times New Roman"/>
    </w:rPr>
  </w:style>
  <w:style w:type="character" w:customStyle="1" w:styleId="WW8Num25z1">
    <w:name w:val="WW8Num25z1"/>
    <w:rsid w:val="005D6EF8"/>
    <w:rPr>
      <w:rFonts w:ascii="Courier New" w:hAnsi="Courier New" w:cs="Courier New"/>
    </w:rPr>
  </w:style>
  <w:style w:type="character" w:customStyle="1" w:styleId="WW8Num25z2">
    <w:name w:val="WW8Num25z2"/>
    <w:rsid w:val="005D6EF8"/>
    <w:rPr>
      <w:rFonts w:ascii="Wingdings" w:hAnsi="Wingdings" w:cs="Wingdings"/>
    </w:rPr>
  </w:style>
  <w:style w:type="character" w:customStyle="1" w:styleId="WW8Num25z3">
    <w:name w:val="WW8Num25z3"/>
    <w:rsid w:val="005D6EF8"/>
    <w:rPr>
      <w:rFonts w:ascii="Symbol" w:hAnsi="Symbol" w:cs="Symbol"/>
    </w:rPr>
  </w:style>
  <w:style w:type="character" w:customStyle="1" w:styleId="WW8Num26z1">
    <w:name w:val="WW8Num26z1"/>
    <w:rsid w:val="005D6EF8"/>
    <w:rPr>
      <w:rFonts w:ascii="Courier New" w:hAnsi="Courier New" w:cs="Courier New"/>
    </w:rPr>
  </w:style>
  <w:style w:type="character" w:customStyle="1" w:styleId="WW8Num26z3">
    <w:name w:val="WW8Num26z3"/>
    <w:rsid w:val="005D6EF8"/>
    <w:rPr>
      <w:rFonts w:ascii="Symbol" w:hAnsi="Symbol" w:cs="Symbol"/>
    </w:rPr>
  </w:style>
  <w:style w:type="character" w:customStyle="1" w:styleId="WW8Num27z1">
    <w:name w:val="WW8Num27z1"/>
    <w:rsid w:val="005D6EF8"/>
    <w:rPr>
      <w:rFonts w:ascii="Courier New" w:hAnsi="Courier New" w:cs="Courier New"/>
    </w:rPr>
  </w:style>
  <w:style w:type="character" w:customStyle="1" w:styleId="WW8Num27z2">
    <w:name w:val="WW8Num27z2"/>
    <w:rsid w:val="005D6EF8"/>
    <w:rPr>
      <w:rFonts w:ascii="Wingdings" w:hAnsi="Wingdings" w:cs="Wingdings"/>
    </w:rPr>
  </w:style>
  <w:style w:type="character" w:customStyle="1" w:styleId="WW8Num27z3">
    <w:name w:val="WW8Num27z3"/>
    <w:rsid w:val="005D6EF8"/>
    <w:rPr>
      <w:rFonts w:ascii="Symbol" w:hAnsi="Symbol" w:cs="Symbol"/>
    </w:rPr>
  </w:style>
  <w:style w:type="character" w:customStyle="1" w:styleId="WW8Num29z0">
    <w:name w:val="WW8Num29z0"/>
    <w:rsid w:val="005D6EF8"/>
    <w:rPr>
      <w:rFonts w:ascii="Times New Roman" w:eastAsia="Times New Roman" w:hAnsi="Times New Roman" w:cs="Times New Roman"/>
    </w:rPr>
  </w:style>
  <w:style w:type="character" w:customStyle="1" w:styleId="WW8Num29z1">
    <w:name w:val="WW8Num29z1"/>
    <w:rsid w:val="005D6EF8"/>
    <w:rPr>
      <w:rFonts w:ascii="Courier New" w:hAnsi="Courier New" w:cs="Courier New"/>
    </w:rPr>
  </w:style>
  <w:style w:type="character" w:customStyle="1" w:styleId="WW8Num29z2">
    <w:name w:val="WW8Num29z2"/>
    <w:rsid w:val="005D6EF8"/>
    <w:rPr>
      <w:rFonts w:ascii="Wingdings" w:hAnsi="Wingdings" w:cs="Wingdings"/>
    </w:rPr>
  </w:style>
  <w:style w:type="character" w:customStyle="1" w:styleId="WW8Num29z3">
    <w:name w:val="WW8Num29z3"/>
    <w:rsid w:val="005D6EF8"/>
    <w:rPr>
      <w:rFonts w:ascii="Symbol" w:hAnsi="Symbol" w:cs="Symbol"/>
    </w:rPr>
  </w:style>
  <w:style w:type="character" w:customStyle="1" w:styleId="WW8Num30z1">
    <w:name w:val="WW8Num30z1"/>
    <w:rsid w:val="005D6EF8"/>
    <w:rPr>
      <w:rFonts w:ascii="Courier New" w:hAnsi="Courier New" w:cs="Courier New"/>
    </w:rPr>
  </w:style>
  <w:style w:type="character" w:customStyle="1" w:styleId="WW8Num30z2">
    <w:name w:val="WW8Num30z2"/>
    <w:rsid w:val="005D6EF8"/>
    <w:rPr>
      <w:rFonts w:ascii="Wingdings" w:hAnsi="Wingdings" w:cs="Wingdings"/>
    </w:rPr>
  </w:style>
  <w:style w:type="character" w:customStyle="1" w:styleId="WW8Num30z3">
    <w:name w:val="WW8Num30z3"/>
    <w:rsid w:val="005D6EF8"/>
    <w:rPr>
      <w:rFonts w:ascii="Symbol" w:hAnsi="Symbol" w:cs="Symbol"/>
    </w:rPr>
  </w:style>
  <w:style w:type="character" w:customStyle="1" w:styleId="WW8Num33z0">
    <w:name w:val="WW8Num33z0"/>
    <w:rsid w:val="005D6EF8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5D6EF8"/>
    <w:rPr>
      <w:rFonts w:ascii="Courier New" w:hAnsi="Courier New" w:cs="Courier New"/>
    </w:rPr>
  </w:style>
  <w:style w:type="character" w:customStyle="1" w:styleId="WW8Num33z2">
    <w:name w:val="WW8Num33z2"/>
    <w:rsid w:val="005D6EF8"/>
    <w:rPr>
      <w:rFonts w:ascii="Wingdings" w:hAnsi="Wingdings" w:cs="Wingdings"/>
    </w:rPr>
  </w:style>
  <w:style w:type="character" w:customStyle="1" w:styleId="WW8Num33z3">
    <w:name w:val="WW8Num33z3"/>
    <w:rsid w:val="005D6EF8"/>
    <w:rPr>
      <w:rFonts w:ascii="Symbol" w:hAnsi="Symbol" w:cs="Symbol"/>
    </w:rPr>
  </w:style>
  <w:style w:type="character" w:customStyle="1" w:styleId="WW8Num34z1">
    <w:name w:val="WW8Num34z1"/>
    <w:rsid w:val="005D6EF8"/>
    <w:rPr>
      <w:rFonts w:ascii="Courier New" w:hAnsi="Courier New" w:cs="Courier New"/>
    </w:rPr>
  </w:style>
  <w:style w:type="character" w:customStyle="1" w:styleId="WW8Num34z2">
    <w:name w:val="WW8Num34z2"/>
    <w:rsid w:val="005D6EF8"/>
    <w:rPr>
      <w:rFonts w:ascii="Wingdings" w:hAnsi="Wingdings" w:cs="Wingdings"/>
    </w:rPr>
  </w:style>
  <w:style w:type="character" w:customStyle="1" w:styleId="WW8Num34z3">
    <w:name w:val="WW8Num34z3"/>
    <w:rsid w:val="005D6EF8"/>
    <w:rPr>
      <w:rFonts w:ascii="Symbol" w:hAnsi="Symbol" w:cs="Symbol"/>
    </w:rPr>
  </w:style>
  <w:style w:type="character" w:customStyle="1" w:styleId="WW8Num37z1">
    <w:name w:val="WW8Num37z1"/>
    <w:rsid w:val="005D6EF8"/>
    <w:rPr>
      <w:rFonts w:ascii="Courier New" w:hAnsi="Courier New" w:cs="Courier New"/>
    </w:rPr>
  </w:style>
  <w:style w:type="character" w:customStyle="1" w:styleId="WW8Num37z2">
    <w:name w:val="WW8Num37z2"/>
    <w:rsid w:val="005D6EF8"/>
    <w:rPr>
      <w:rFonts w:ascii="Wingdings" w:hAnsi="Wingdings" w:cs="Wingdings"/>
    </w:rPr>
  </w:style>
  <w:style w:type="character" w:customStyle="1" w:styleId="WW8Num37z3">
    <w:name w:val="WW8Num37z3"/>
    <w:rsid w:val="005D6EF8"/>
    <w:rPr>
      <w:rFonts w:ascii="Symbol" w:hAnsi="Symbol" w:cs="Symbol"/>
    </w:rPr>
  </w:style>
  <w:style w:type="character" w:customStyle="1" w:styleId="WW8Num40z0">
    <w:name w:val="WW8Num40z0"/>
    <w:rsid w:val="005D6EF8"/>
    <w:rPr>
      <w:rFonts w:ascii="Wingdings" w:hAnsi="Wingdings" w:cs="Wingdings"/>
    </w:rPr>
  </w:style>
  <w:style w:type="character" w:customStyle="1" w:styleId="WW8Num40z1">
    <w:name w:val="WW8Num40z1"/>
    <w:rsid w:val="005D6EF8"/>
    <w:rPr>
      <w:rFonts w:ascii="Courier New" w:hAnsi="Courier New" w:cs="Courier New"/>
    </w:rPr>
  </w:style>
  <w:style w:type="character" w:customStyle="1" w:styleId="WW8Num40z3">
    <w:name w:val="WW8Num40z3"/>
    <w:rsid w:val="005D6EF8"/>
    <w:rPr>
      <w:rFonts w:ascii="Symbol" w:hAnsi="Symbol" w:cs="Symbol"/>
    </w:rPr>
  </w:style>
  <w:style w:type="character" w:customStyle="1" w:styleId="WW8Num41z1">
    <w:name w:val="WW8Num41z1"/>
    <w:rsid w:val="005D6EF8"/>
    <w:rPr>
      <w:rFonts w:ascii="Courier New" w:hAnsi="Courier New" w:cs="Courier New"/>
    </w:rPr>
  </w:style>
  <w:style w:type="character" w:customStyle="1" w:styleId="WW8Num41z2">
    <w:name w:val="WW8Num41z2"/>
    <w:rsid w:val="005D6EF8"/>
    <w:rPr>
      <w:rFonts w:ascii="Wingdings" w:hAnsi="Wingdings" w:cs="Wingdings"/>
    </w:rPr>
  </w:style>
  <w:style w:type="character" w:customStyle="1" w:styleId="WW8Num41z3">
    <w:name w:val="WW8Num41z3"/>
    <w:rsid w:val="005D6EF8"/>
    <w:rPr>
      <w:rFonts w:ascii="Symbol" w:hAnsi="Symbol" w:cs="Symbol"/>
    </w:rPr>
  </w:style>
  <w:style w:type="character" w:customStyle="1" w:styleId="WW8Num43z0">
    <w:name w:val="WW8Num43z0"/>
    <w:rsid w:val="005D6EF8"/>
    <w:rPr>
      <w:i/>
    </w:rPr>
  </w:style>
  <w:style w:type="character" w:customStyle="1" w:styleId="WW8Num45z0">
    <w:name w:val="WW8Num45z0"/>
    <w:rsid w:val="005D6EF8"/>
    <w:rPr>
      <w:b/>
    </w:rPr>
  </w:style>
  <w:style w:type="character" w:customStyle="1" w:styleId="WW8Num46z0">
    <w:name w:val="WW8Num46z0"/>
    <w:rsid w:val="005D6EF8"/>
    <w:rPr>
      <w:rFonts w:ascii="Wingdings" w:hAnsi="Wingdings" w:cs="Wingdings"/>
    </w:rPr>
  </w:style>
  <w:style w:type="character" w:customStyle="1" w:styleId="WW8Num46z1">
    <w:name w:val="WW8Num46z1"/>
    <w:rsid w:val="005D6EF8"/>
    <w:rPr>
      <w:rFonts w:ascii="Courier New" w:hAnsi="Courier New" w:cs="Courier New"/>
    </w:rPr>
  </w:style>
  <w:style w:type="character" w:customStyle="1" w:styleId="WW8Num46z3">
    <w:name w:val="WW8Num46z3"/>
    <w:rsid w:val="005D6EF8"/>
    <w:rPr>
      <w:rFonts w:ascii="Symbol" w:hAnsi="Symbol" w:cs="Symbol"/>
    </w:rPr>
  </w:style>
  <w:style w:type="character" w:styleId="PageNumber">
    <w:name w:val="page number"/>
    <w:basedOn w:val="DefaultParagraphFont"/>
    <w:rsid w:val="005D6EF8"/>
  </w:style>
  <w:style w:type="character" w:styleId="Hyperlink">
    <w:name w:val="Hyperlink"/>
    <w:rsid w:val="005D6EF8"/>
    <w:rPr>
      <w:color w:val="0000FF"/>
      <w:u w:val="single"/>
    </w:rPr>
  </w:style>
  <w:style w:type="character" w:customStyle="1" w:styleId="HeaderChar">
    <w:name w:val="Header Char"/>
    <w:rsid w:val="005D6EF8"/>
    <w:rPr>
      <w:sz w:val="24"/>
      <w:szCs w:val="24"/>
      <w:lang w:val="ro-RO"/>
    </w:rPr>
  </w:style>
  <w:style w:type="character" w:customStyle="1" w:styleId="FooterChar">
    <w:name w:val="Footer Char"/>
    <w:uiPriority w:val="99"/>
    <w:rsid w:val="005D6EF8"/>
    <w:rPr>
      <w:sz w:val="24"/>
      <w:szCs w:val="24"/>
      <w:lang w:val="ro-RO"/>
    </w:rPr>
  </w:style>
  <w:style w:type="character" w:customStyle="1" w:styleId="NoSpacingChar">
    <w:name w:val="No Spacing Char"/>
    <w:rsid w:val="005D6EF8"/>
    <w:rPr>
      <w:rFonts w:ascii="Calibri" w:hAnsi="Calibri" w:cs="Calibri"/>
      <w:sz w:val="22"/>
      <w:szCs w:val="22"/>
      <w:lang w:val="en-US" w:eastAsia="ar-SA" w:bidi="ar-SA"/>
    </w:rPr>
  </w:style>
  <w:style w:type="character" w:customStyle="1" w:styleId="Bullets">
    <w:name w:val="Bullets"/>
    <w:rsid w:val="005D6EF8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rsid w:val="005D6EF8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BodyText">
    <w:name w:val="Body Text"/>
    <w:basedOn w:val="Normal"/>
    <w:rsid w:val="005D6EF8"/>
    <w:pPr>
      <w:spacing w:after="120"/>
    </w:pPr>
  </w:style>
  <w:style w:type="paragraph" w:styleId="List">
    <w:name w:val="List"/>
    <w:basedOn w:val="BodyText"/>
    <w:rsid w:val="005D6EF8"/>
    <w:rPr>
      <w:rFonts w:cs="Mangal"/>
    </w:rPr>
  </w:style>
  <w:style w:type="paragraph" w:styleId="Caption">
    <w:name w:val="caption"/>
    <w:basedOn w:val="Normal"/>
    <w:qFormat/>
    <w:rsid w:val="005D6EF8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5D6EF8"/>
    <w:pPr>
      <w:suppressLineNumbers/>
    </w:pPr>
    <w:rPr>
      <w:rFonts w:cs="Mangal"/>
    </w:rPr>
  </w:style>
  <w:style w:type="paragraph" w:customStyle="1" w:styleId="oddl-nadpis">
    <w:name w:val="oddíl-nadpis"/>
    <w:basedOn w:val="Normal"/>
    <w:rsid w:val="005D6EF8"/>
    <w:pPr>
      <w:keepNext/>
      <w:widowControl w:val="0"/>
      <w:tabs>
        <w:tab w:val="left" w:pos="567"/>
      </w:tabs>
      <w:spacing w:before="240" w:line="240" w:lineRule="atLeast"/>
    </w:pPr>
    <w:rPr>
      <w:rFonts w:ascii="Arial" w:hAnsi="Arial" w:cs="Arial"/>
      <w:b/>
      <w:szCs w:val="20"/>
      <w:lang w:val="cs-CZ"/>
    </w:rPr>
  </w:style>
  <w:style w:type="paragraph" w:customStyle="1" w:styleId="text">
    <w:name w:val="text"/>
    <w:rsid w:val="005D6EF8"/>
    <w:pPr>
      <w:widowControl w:val="0"/>
      <w:suppressAutoHyphens/>
      <w:spacing w:before="240" w:line="240" w:lineRule="atLeast"/>
      <w:jc w:val="both"/>
    </w:pPr>
    <w:rPr>
      <w:rFonts w:ascii="Arial" w:hAnsi="Arial" w:cs="Arial"/>
      <w:sz w:val="24"/>
      <w:lang w:val="cs-CZ" w:eastAsia="ar-SA"/>
    </w:rPr>
  </w:style>
  <w:style w:type="paragraph" w:customStyle="1" w:styleId="textcslovan">
    <w:name w:val="text císlovaný"/>
    <w:basedOn w:val="text"/>
    <w:rsid w:val="005D6EF8"/>
    <w:pPr>
      <w:ind w:left="567" w:hanging="567"/>
    </w:pPr>
  </w:style>
  <w:style w:type="paragraph" w:customStyle="1" w:styleId="normaltableau">
    <w:name w:val="normal_tableau"/>
    <w:basedOn w:val="Normal"/>
    <w:rsid w:val="005D6EF8"/>
    <w:pPr>
      <w:spacing w:before="120" w:after="120"/>
      <w:jc w:val="both"/>
    </w:pPr>
    <w:rPr>
      <w:rFonts w:ascii="Optima" w:hAnsi="Optima" w:cs="Optima"/>
      <w:sz w:val="22"/>
      <w:szCs w:val="20"/>
    </w:rPr>
  </w:style>
  <w:style w:type="paragraph" w:styleId="Footer">
    <w:name w:val="footer"/>
    <w:basedOn w:val="Normal"/>
    <w:uiPriority w:val="99"/>
    <w:rsid w:val="005D6EF8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5D6EF8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uiPriority w:val="99"/>
    <w:rsid w:val="005D6EF8"/>
    <w:pPr>
      <w:spacing w:before="280" w:after="280"/>
    </w:pPr>
  </w:style>
  <w:style w:type="paragraph" w:styleId="BalloonText">
    <w:name w:val="Balloon Text"/>
    <w:basedOn w:val="Normal"/>
    <w:rsid w:val="005D6EF8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rsid w:val="005D6EF8"/>
    <w:pPr>
      <w:widowControl w:val="0"/>
      <w:suppressLineNumbers/>
    </w:pPr>
    <w:rPr>
      <w:rFonts w:eastAsia="Lucida Sans Unicode" w:cs="Mangal"/>
      <w:color w:val="000000"/>
      <w:kern w:val="1"/>
      <w:lang w:eastAsia="hi-IN" w:bidi="hi-IN"/>
    </w:rPr>
  </w:style>
  <w:style w:type="paragraph" w:styleId="NoSpacing">
    <w:name w:val="No Spacing"/>
    <w:uiPriority w:val="1"/>
    <w:qFormat/>
    <w:rsid w:val="005D6EF8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TableHeading">
    <w:name w:val="Table Heading"/>
    <w:basedOn w:val="TableContents"/>
    <w:rsid w:val="005D6EF8"/>
    <w:pPr>
      <w:jc w:val="center"/>
    </w:pPr>
    <w:rPr>
      <w:b/>
      <w:bCs/>
    </w:rPr>
  </w:style>
  <w:style w:type="paragraph" w:customStyle="1" w:styleId="Framecontents">
    <w:name w:val="Frame contents"/>
    <w:basedOn w:val="BodyText"/>
    <w:rsid w:val="005D6EF8"/>
  </w:style>
  <w:style w:type="character" w:customStyle="1" w:styleId="PlainTextChar">
    <w:name w:val="Plain Text Char"/>
    <w:link w:val="PlainText"/>
    <w:locked/>
    <w:rsid w:val="003934E4"/>
    <w:rPr>
      <w:rFonts w:ascii="Courier New" w:hAnsi="Courier New" w:cs="Courier New"/>
      <w:lang w:val="ro-RO"/>
    </w:rPr>
  </w:style>
  <w:style w:type="paragraph" w:styleId="PlainText">
    <w:name w:val="Plain Text"/>
    <w:basedOn w:val="Normal"/>
    <w:link w:val="PlainTextChar"/>
    <w:rsid w:val="003934E4"/>
    <w:pPr>
      <w:suppressAutoHyphens w:val="0"/>
    </w:pPr>
    <w:rPr>
      <w:rFonts w:ascii="Courier New" w:hAnsi="Courier New"/>
      <w:sz w:val="20"/>
      <w:szCs w:val="20"/>
    </w:rPr>
  </w:style>
  <w:style w:type="character" w:customStyle="1" w:styleId="PlainTextChar1">
    <w:name w:val="Plain Text Char1"/>
    <w:uiPriority w:val="99"/>
    <w:semiHidden/>
    <w:rsid w:val="003934E4"/>
    <w:rPr>
      <w:rFonts w:ascii="Courier New" w:hAnsi="Courier New" w:cs="Courier New"/>
      <w:lang w:val="ro-RO" w:eastAsia="ar-SA"/>
    </w:rPr>
  </w:style>
  <w:style w:type="paragraph" w:customStyle="1" w:styleId="DefaultText1">
    <w:name w:val="Default Text:1"/>
    <w:basedOn w:val="Normal"/>
    <w:rsid w:val="001E7414"/>
    <w:pPr>
      <w:suppressAutoHyphens w:val="0"/>
      <w:overflowPunct w:val="0"/>
      <w:autoSpaceDE w:val="0"/>
      <w:autoSpaceDN w:val="0"/>
      <w:adjustRightInd w:val="0"/>
    </w:pPr>
    <w:rPr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1E7414"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Text2">
    <w:name w:val="Default Text:2"/>
    <w:basedOn w:val="Normal"/>
    <w:rsid w:val="00941216"/>
    <w:rPr>
      <w:szCs w:val="20"/>
      <w:lang w:val="en-US"/>
    </w:rPr>
  </w:style>
  <w:style w:type="paragraph" w:customStyle="1" w:styleId="DefaultText">
    <w:name w:val="Default Text"/>
    <w:basedOn w:val="Normal"/>
    <w:link w:val="DefaultTextChar"/>
    <w:rsid w:val="00941216"/>
    <w:pPr>
      <w:overflowPunct w:val="0"/>
      <w:autoSpaceDE w:val="0"/>
      <w:textAlignment w:val="baseline"/>
    </w:pPr>
    <w:rPr>
      <w:szCs w:val="20"/>
    </w:rPr>
  </w:style>
  <w:style w:type="character" w:customStyle="1" w:styleId="DefaultTextChar">
    <w:name w:val="Default Text Char"/>
    <w:link w:val="DefaultText"/>
    <w:rsid w:val="00941216"/>
    <w:rPr>
      <w:sz w:val="24"/>
      <w:lang w:val="ro-RO" w:eastAsia="ar-S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96339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E96339"/>
    <w:rPr>
      <w:sz w:val="24"/>
      <w:szCs w:val="24"/>
      <w:lang w:val="ro-RO" w:eastAsia="ar-SA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96339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uiPriority w:val="99"/>
    <w:rsid w:val="00E96339"/>
    <w:rPr>
      <w:sz w:val="24"/>
      <w:szCs w:val="24"/>
      <w:lang w:val="ro-RO" w:eastAsia="ar-SA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E96339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E96339"/>
    <w:rPr>
      <w:sz w:val="24"/>
      <w:szCs w:val="24"/>
      <w:lang w:val="ro-RO" w:eastAsia="ar-SA"/>
    </w:rPr>
  </w:style>
  <w:style w:type="character" w:styleId="Strong">
    <w:name w:val="Strong"/>
    <w:uiPriority w:val="22"/>
    <w:qFormat/>
    <w:rsid w:val="00C65FE7"/>
    <w:rPr>
      <w:b/>
      <w:bCs/>
    </w:rPr>
  </w:style>
  <w:style w:type="character" w:styleId="Emphasis">
    <w:name w:val="Emphasis"/>
    <w:qFormat/>
    <w:rsid w:val="006C769D"/>
    <w:rPr>
      <w:i/>
      <w:iCs/>
    </w:rPr>
  </w:style>
  <w:style w:type="character" w:customStyle="1" w:styleId="yiv1677304618">
    <w:name w:val="yiv1677304618"/>
    <w:basedOn w:val="DefaultParagraphFont"/>
    <w:rsid w:val="00AA69B2"/>
  </w:style>
  <w:style w:type="table" w:styleId="TableGrid">
    <w:name w:val="Table Grid"/>
    <w:basedOn w:val="TableNormal"/>
    <w:uiPriority w:val="59"/>
    <w:rsid w:val="006F66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Characters">
    <w:name w:val="Footnote Characters"/>
    <w:rsid w:val="0018284B"/>
    <w:rPr>
      <w:vertAlign w:val="superscript"/>
    </w:rPr>
  </w:style>
  <w:style w:type="character" w:customStyle="1" w:styleId="paragraf1">
    <w:name w:val="paragraf1"/>
    <w:rsid w:val="0018284B"/>
    <w:rPr>
      <w:shd w:val="clear" w:color="auto" w:fill="auto"/>
    </w:rPr>
  </w:style>
  <w:style w:type="character" w:customStyle="1" w:styleId="punct1">
    <w:name w:val="punct1"/>
    <w:rsid w:val="0018284B"/>
    <w:rPr>
      <w:b/>
      <w:bCs/>
      <w:color w:val="000000"/>
    </w:rPr>
  </w:style>
  <w:style w:type="character" w:customStyle="1" w:styleId="linie1">
    <w:name w:val="linie1"/>
    <w:rsid w:val="0018284B"/>
    <w:rPr>
      <w:b/>
      <w:bCs/>
      <w:color w:val="000000"/>
    </w:rPr>
  </w:style>
  <w:style w:type="character" w:customStyle="1" w:styleId="litera1">
    <w:name w:val="litera1"/>
    <w:rsid w:val="0018284B"/>
    <w:rPr>
      <w:b/>
      <w:bCs/>
      <w:color w:val="000000"/>
    </w:rPr>
  </w:style>
  <w:style w:type="paragraph" w:styleId="FootnoteText">
    <w:name w:val="footnote text"/>
    <w:basedOn w:val="Normal"/>
    <w:link w:val="FootnoteTextChar"/>
    <w:rsid w:val="0018284B"/>
    <w:rPr>
      <w:sz w:val="20"/>
      <w:szCs w:val="20"/>
      <w:lang w:eastAsia="zh-CN"/>
    </w:rPr>
  </w:style>
  <w:style w:type="character" w:customStyle="1" w:styleId="FootnoteTextChar">
    <w:name w:val="Footnote Text Char"/>
    <w:link w:val="FootnoteText"/>
    <w:rsid w:val="0018284B"/>
    <w:rPr>
      <w:lang w:val="ro-RO" w:eastAsia="zh-CN"/>
    </w:rPr>
  </w:style>
  <w:style w:type="paragraph" w:customStyle="1" w:styleId="stilcapitol">
    <w:name w:val="stilcapitol"/>
    <w:basedOn w:val="Normal"/>
    <w:rsid w:val="00874326"/>
    <w:pPr>
      <w:suppressAutoHyphens w:val="0"/>
      <w:spacing w:before="100" w:beforeAutospacing="1" w:after="100" w:afterAutospacing="1"/>
    </w:pPr>
    <w:rPr>
      <w:lang w:eastAsia="ro-RO"/>
    </w:rPr>
  </w:style>
  <w:style w:type="paragraph" w:customStyle="1" w:styleId="stilarticol">
    <w:name w:val="stilarticol"/>
    <w:basedOn w:val="Normal"/>
    <w:rsid w:val="00874326"/>
    <w:pPr>
      <w:suppressAutoHyphens w:val="0"/>
      <w:spacing w:before="100" w:beforeAutospacing="1" w:after="100" w:afterAutospacing="1"/>
    </w:pPr>
    <w:rPr>
      <w:lang w:eastAsia="ro-RO"/>
    </w:rPr>
  </w:style>
  <w:style w:type="paragraph" w:customStyle="1" w:styleId="stilparagraf">
    <w:name w:val="stilparagraf"/>
    <w:basedOn w:val="Normal"/>
    <w:rsid w:val="00874326"/>
    <w:pPr>
      <w:suppressAutoHyphens w:val="0"/>
      <w:spacing w:before="100" w:beforeAutospacing="1" w:after="100" w:afterAutospacing="1"/>
    </w:pPr>
    <w:rPr>
      <w:lang w:eastAsia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7C109E"/>
    <w:rPr>
      <w:color w:val="605E5C"/>
      <w:shd w:val="clear" w:color="auto" w:fill="E1DFDD"/>
    </w:rPr>
  </w:style>
  <w:style w:type="paragraph" w:customStyle="1" w:styleId="yiv5475327747ydp85945337msonormal">
    <w:name w:val="yiv5475327747ydp85945337msonormal"/>
    <w:basedOn w:val="Normal"/>
    <w:rsid w:val="003877A7"/>
    <w:pPr>
      <w:suppressAutoHyphens w:val="0"/>
      <w:spacing w:before="100" w:beforeAutospacing="1" w:after="100" w:afterAutospacing="1"/>
    </w:pPr>
    <w:rPr>
      <w:lang w:eastAsia="ro-RO"/>
    </w:rPr>
  </w:style>
  <w:style w:type="paragraph" w:customStyle="1" w:styleId="yiv5475327747ydp85945337msolistparagraph">
    <w:name w:val="yiv5475327747ydp85945337msolistparagraph"/>
    <w:basedOn w:val="Normal"/>
    <w:rsid w:val="003877A7"/>
    <w:pPr>
      <w:suppressAutoHyphens w:val="0"/>
      <w:spacing w:before="100" w:beforeAutospacing="1" w:after="100" w:afterAutospacing="1"/>
    </w:pPr>
    <w:rPr>
      <w:lang w:eastAsia="ro-RO"/>
    </w:rPr>
  </w:style>
  <w:style w:type="paragraph" w:customStyle="1" w:styleId="z1qcye">
    <w:name w:val="z1qcye"/>
    <w:basedOn w:val="Normal"/>
    <w:rsid w:val="00EF78A7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customStyle="1" w:styleId="inqyif">
    <w:name w:val="inqyif"/>
    <w:basedOn w:val="DefaultParagraphFont"/>
    <w:rsid w:val="00EF78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5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@tarcau.ro" TargetMode="External"/><Relationship Id="rId13" Type="http://schemas.openxmlformats.org/officeDocument/2006/relationships/hyperlink" Target="http://www.tarcau.ro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egislatie.just.ro/Public/DetaliiDocumentAfis/232414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gislatie.just.ro/Public/DetaliiDocumentAfis/232414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primaria@tarcau.ro" TargetMode="External"/><Relationship Id="rId14" Type="http://schemas.openxmlformats.org/officeDocument/2006/relationships/hyperlink" Target="mailto:primaria@tarcau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BFDF4F-FD5F-4DC6-81FF-D50A2F060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2618</Words>
  <Characters>14924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Formular 3</vt:lpstr>
    </vt:vector>
  </TitlesOfParts>
  <Company>B</Company>
  <LinksUpToDate>false</LinksUpToDate>
  <CharactersWithSpaces>17507</CharactersWithSpaces>
  <SharedDoc>false</SharedDoc>
  <HLinks>
    <vt:vector size="6" baseType="variant">
      <vt:variant>
        <vt:i4>3538959</vt:i4>
      </vt:variant>
      <vt:variant>
        <vt:i4>0</vt:i4>
      </vt:variant>
      <vt:variant>
        <vt:i4>0</vt:i4>
      </vt:variant>
      <vt:variant>
        <vt:i4>5</vt:i4>
      </vt:variant>
      <vt:variant>
        <vt:lpwstr>mailto:primaria@tarcau.ro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3</dc:title>
  <dc:creator>wert</dc:creator>
  <cp:lastModifiedBy>ecaterinaroxanaparuschi@yahoo.com</cp:lastModifiedBy>
  <cp:revision>4</cp:revision>
  <cp:lastPrinted>2024-12-18T07:07:00Z</cp:lastPrinted>
  <dcterms:created xsi:type="dcterms:W3CDTF">2026-10-06T09:38:00Z</dcterms:created>
  <dcterms:modified xsi:type="dcterms:W3CDTF">2026-10-08T06:43:00Z</dcterms:modified>
</cp:coreProperties>
</file>