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275B" w14:textId="77777777" w:rsidR="00F81C4B" w:rsidRPr="004F56E8" w:rsidRDefault="00877D2A">
      <w:pPr>
        <w:jc w:val="center"/>
        <w:rPr>
          <w:rFonts w:ascii="Times New Roman" w:hAnsi="Times New Roman"/>
          <w:b/>
          <w:sz w:val="20"/>
          <w:szCs w:val="20"/>
          <w:lang w:val="ro-RO"/>
        </w:rPr>
      </w:pPr>
      <w:r>
        <w:rPr>
          <w:rFonts w:ascii="Times New Roman" w:hAnsi="Times New Roman"/>
          <w:b/>
          <w:sz w:val="28"/>
          <w:szCs w:val="28"/>
          <w:lang w:val="ro-RO"/>
        </w:rPr>
        <w:t xml:space="preserve">   </w:t>
      </w:r>
      <w:r w:rsidR="00F81C4B" w:rsidRPr="004F56E8">
        <w:rPr>
          <w:rFonts w:ascii="Times New Roman" w:hAnsi="Times New Roman"/>
          <w:b/>
          <w:sz w:val="20"/>
          <w:szCs w:val="20"/>
          <w:lang w:val="ro-RO"/>
        </w:rPr>
        <w:t>Anunț concurs pentru post contractual</w:t>
      </w:r>
      <w:r w:rsidR="00171140" w:rsidRPr="004F56E8">
        <w:rPr>
          <w:rFonts w:ascii="Times New Roman" w:hAnsi="Times New Roman"/>
          <w:b/>
          <w:sz w:val="20"/>
          <w:szCs w:val="20"/>
          <w:lang w:val="ro-RO"/>
        </w:rPr>
        <w:t xml:space="preserve"> </w:t>
      </w:r>
      <w:r w:rsidR="00171140" w:rsidRPr="004F56E8">
        <w:rPr>
          <w:rFonts w:ascii="Times New Roman" w:hAnsi="Times New Roman"/>
          <w:b/>
          <w:sz w:val="20"/>
          <w:szCs w:val="20"/>
          <w:u w:val="single"/>
          <w:lang w:val="ro-RO"/>
        </w:rPr>
        <w:t>conform H.G. 1336/2022</w:t>
      </w:r>
    </w:p>
    <w:p w14:paraId="1DE093BB" w14:textId="77777777" w:rsidR="00331518" w:rsidRPr="004F56E8" w:rsidRDefault="00331518" w:rsidP="00ED3A6F">
      <w:pPr>
        <w:jc w:val="both"/>
        <w:rPr>
          <w:rFonts w:ascii="Times New Roman" w:hAnsi="Times New Roman"/>
          <w:b/>
          <w:sz w:val="20"/>
          <w:szCs w:val="20"/>
          <w:lang w:val="ro-RO"/>
        </w:rPr>
      </w:pPr>
    </w:p>
    <w:p w14:paraId="4B902D26" w14:textId="77777777" w:rsidR="00F81C4B" w:rsidRPr="004F56E8" w:rsidRDefault="009A2B13">
      <w:pPr>
        <w:ind w:firstLine="720"/>
        <w:jc w:val="both"/>
        <w:rPr>
          <w:rFonts w:ascii="Times New Roman" w:hAnsi="Times New Roman"/>
          <w:b/>
          <w:sz w:val="20"/>
          <w:szCs w:val="20"/>
          <w:lang w:val="ro-RO"/>
        </w:rPr>
      </w:pPr>
      <w:r w:rsidRPr="004F56E8">
        <w:rPr>
          <w:rFonts w:ascii="Times New Roman" w:hAnsi="Times New Roman"/>
          <w:b/>
          <w:sz w:val="20"/>
          <w:szCs w:val="20"/>
          <w:lang w:val="ro-RO"/>
        </w:rPr>
        <w:t>A.</w:t>
      </w:r>
      <w:r w:rsidR="000179C7" w:rsidRPr="004F56E8">
        <w:rPr>
          <w:rFonts w:ascii="Times New Roman" w:hAnsi="Times New Roman"/>
          <w:b/>
          <w:sz w:val="20"/>
          <w:szCs w:val="20"/>
          <w:lang w:val="ro-RO"/>
        </w:rPr>
        <w:t>)</w:t>
      </w:r>
    </w:p>
    <w:p w14:paraId="7520D7D4" w14:textId="77777777" w:rsidR="009A2B13" w:rsidRPr="004F56E8" w:rsidRDefault="009A2B13">
      <w:pPr>
        <w:ind w:firstLine="720"/>
        <w:jc w:val="both"/>
        <w:rPr>
          <w:rFonts w:ascii="Times New Roman" w:hAnsi="Times New Roman"/>
          <w:b/>
          <w:sz w:val="20"/>
          <w:szCs w:val="20"/>
          <w:lang w:val="ro-RO"/>
        </w:rPr>
      </w:pPr>
    </w:p>
    <w:p w14:paraId="0804D5BB" w14:textId="5B5373FD" w:rsidR="00F81C4B" w:rsidRPr="004F56E8" w:rsidRDefault="000A4BA0">
      <w:pPr>
        <w:ind w:firstLine="720"/>
        <w:jc w:val="both"/>
        <w:rPr>
          <w:rFonts w:ascii="Times New Roman" w:hAnsi="Times New Roman"/>
          <w:sz w:val="20"/>
          <w:szCs w:val="20"/>
          <w:lang w:val="ro-RO"/>
        </w:rPr>
      </w:pPr>
      <w:r w:rsidRPr="004F56E8">
        <w:rPr>
          <w:rFonts w:ascii="TimesNewRomanPSMT" w:eastAsia="TimesNewRomanPSMT" w:hAnsi="TimesNewRomanPSMT" w:cs="TimesNewRomanPSMT"/>
          <w:sz w:val="20"/>
          <w:szCs w:val="20"/>
          <w:lang w:val="ro-RO"/>
        </w:rPr>
        <w:t>Grădinița cu Program Prelungit Nr.</w:t>
      </w:r>
      <w:r w:rsidR="00FF5BE8">
        <w:rPr>
          <w:rFonts w:ascii="TimesNewRomanPSMT" w:eastAsia="TimesNewRomanPSMT" w:hAnsi="TimesNewRomanPSMT" w:cs="TimesNewRomanPSMT"/>
          <w:sz w:val="20"/>
          <w:szCs w:val="20"/>
          <w:lang w:val="ro-RO"/>
        </w:rPr>
        <w:t xml:space="preserve"> 6 Alexandria</w:t>
      </w:r>
      <w:r w:rsidR="00F81C4B" w:rsidRPr="004F56E8">
        <w:rPr>
          <w:rFonts w:ascii="TimesNewRomanPSMT" w:hAnsi="TimesNewRomanPSMT" w:cs="TimesNewRomanPSMT"/>
          <w:sz w:val="20"/>
          <w:szCs w:val="20"/>
          <w:lang w:val="ro-RO"/>
        </w:rPr>
        <w:t>, strada</w:t>
      </w:r>
      <w:r w:rsidRPr="004F56E8">
        <w:rPr>
          <w:rFonts w:ascii="TimesNewRomanPSMT" w:hAnsi="TimesNewRomanPSMT" w:cs="TimesNewRomanPSMT"/>
          <w:sz w:val="20"/>
          <w:szCs w:val="20"/>
          <w:lang w:val="ro-RO"/>
        </w:rPr>
        <w:t xml:space="preserve"> </w:t>
      </w:r>
      <w:r w:rsidR="00FF5BE8">
        <w:rPr>
          <w:rFonts w:ascii="TimesNewRomanPSMT" w:hAnsi="TimesNewRomanPSMT" w:cs="TimesNewRomanPSMT"/>
          <w:sz w:val="20"/>
          <w:szCs w:val="20"/>
          <w:lang w:val="ro-RO"/>
        </w:rPr>
        <w:t>1907</w:t>
      </w:r>
      <w:r w:rsidRPr="004F56E8">
        <w:rPr>
          <w:rFonts w:ascii="TimesNewRomanPSMT" w:hAnsi="TimesNewRomanPSMT" w:cs="TimesNewRomanPSMT"/>
          <w:sz w:val="20"/>
          <w:szCs w:val="20"/>
          <w:lang w:val="ro-RO"/>
        </w:rPr>
        <w:t>, nr.</w:t>
      </w:r>
      <w:r w:rsidR="00FF5BE8">
        <w:rPr>
          <w:rFonts w:ascii="TimesNewRomanPSMT" w:hAnsi="TimesNewRomanPSMT" w:cs="TimesNewRomanPSMT"/>
          <w:sz w:val="20"/>
          <w:szCs w:val="20"/>
          <w:lang w:val="ro-RO"/>
        </w:rPr>
        <w:t xml:space="preserve"> 45</w:t>
      </w:r>
      <w:r w:rsidR="00F81C4B" w:rsidRPr="004F56E8">
        <w:rPr>
          <w:rFonts w:ascii="TimesNewRomanPSMT" w:hAnsi="TimesNewRomanPSMT" w:cs="TimesNewRomanPSMT"/>
          <w:sz w:val="20"/>
          <w:szCs w:val="20"/>
          <w:lang w:val="ro-RO"/>
        </w:rPr>
        <w:t>, județul</w:t>
      </w:r>
      <w:r w:rsidR="004A1899" w:rsidRPr="004F56E8">
        <w:rPr>
          <w:rFonts w:ascii="TimesNewRomanPSMT" w:hAnsi="TimesNewRomanPSMT" w:cs="TimesNewRomanPSMT"/>
          <w:sz w:val="20"/>
          <w:szCs w:val="20"/>
          <w:lang w:val="ro-RO"/>
        </w:rPr>
        <w:t xml:space="preserve"> </w:t>
      </w:r>
      <w:r w:rsidR="00FF5BE8">
        <w:rPr>
          <w:rFonts w:ascii="TimesNewRomanPSMT" w:hAnsi="TimesNewRomanPSMT" w:cs="TimesNewRomanPSMT"/>
          <w:sz w:val="20"/>
          <w:szCs w:val="20"/>
          <w:lang w:val="ro-RO"/>
        </w:rPr>
        <w:t xml:space="preserve"> Teleorman</w:t>
      </w:r>
      <w:r w:rsidR="00F81C4B" w:rsidRPr="004F56E8">
        <w:rPr>
          <w:rFonts w:ascii="TimesNewRomanPSMT" w:hAnsi="TimesNewRomanPSMT" w:cs="TimesNewRomanPSMT"/>
          <w:sz w:val="20"/>
          <w:szCs w:val="20"/>
          <w:lang w:val="ro-RO"/>
        </w:rPr>
        <w:t xml:space="preserve">, </w:t>
      </w:r>
      <w:r w:rsidR="00F81C4B" w:rsidRPr="004F56E8">
        <w:rPr>
          <w:rFonts w:ascii="Times New Roman" w:hAnsi="Times New Roman"/>
          <w:sz w:val="20"/>
          <w:szCs w:val="20"/>
          <w:lang w:val="ro-RO"/>
        </w:rPr>
        <w:t xml:space="preserve">organizează concurs, pentru ocuparea următorului post contractual, </w:t>
      </w:r>
      <w:r w:rsidR="00180C77" w:rsidRPr="004F56E8">
        <w:rPr>
          <w:rFonts w:ascii="Times New Roman" w:hAnsi="Times New Roman"/>
          <w:sz w:val="20"/>
          <w:szCs w:val="20"/>
          <w:lang w:val="ro-RO"/>
        </w:rPr>
        <w:t>conform</w:t>
      </w:r>
      <w:r w:rsidR="00F81C4B" w:rsidRPr="004F56E8">
        <w:rPr>
          <w:rFonts w:ascii="Times New Roman" w:hAnsi="Times New Roman"/>
          <w:sz w:val="20"/>
          <w:szCs w:val="20"/>
          <w:lang w:val="ro-RO"/>
        </w:rPr>
        <w:t xml:space="preserve"> </w:t>
      </w:r>
      <w:r w:rsidR="00F81C4B" w:rsidRPr="004F56E8">
        <w:rPr>
          <w:rFonts w:ascii="Times New Roman" w:hAnsi="Times New Roman"/>
          <w:b/>
          <w:sz w:val="20"/>
          <w:szCs w:val="20"/>
          <w:lang w:val="ro-RO"/>
        </w:rPr>
        <w:t xml:space="preserve">H.G. nr. </w:t>
      </w:r>
      <w:r w:rsidR="00180C77" w:rsidRPr="004F56E8">
        <w:rPr>
          <w:rFonts w:ascii="Times New Roman" w:hAnsi="Times New Roman"/>
          <w:b/>
          <w:sz w:val="20"/>
          <w:szCs w:val="20"/>
          <w:lang w:val="ro-RO"/>
        </w:rPr>
        <w:t>1336/08.11.2022.</w:t>
      </w:r>
    </w:p>
    <w:p w14:paraId="3C882832" w14:textId="77777777" w:rsidR="000179C7" w:rsidRPr="004F56E8" w:rsidRDefault="000179C7">
      <w:pPr>
        <w:ind w:firstLine="720"/>
        <w:jc w:val="both"/>
        <w:rPr>
          <w:rFonts w:ascii="Times New Roman" w:hAnsi="Times New Roman"/>
          <w:sz w:val="20"/>
          <w:szCs w:val="20"/>
          <w:lang w:val="ro-RO"/>
        </w:rPr>
      </w:pPr>
    </w:p>
    <w:p w14:paraId="5C23EA32" w14:textId="376A824E"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1</w:t>
      </w:r>
      <w:r w:rsidR="000179C7" w:rsidRPr="004F56E8">
        <w:rPr>
          <w:rFonts w:ascii="Times New Roman" w:hAnsi="Times New Roman"/>
          <w:sz w:val="20"/>
          <w:szCs w:val="20"/>
          <w:lang w:val="ro-RO"/>
        </w:rPr>
        <w:t>. Denumirea postului:</w:t>
      </w:r>
      <w:r w:rsidR="000E33EE" w:rsidRPr="004F56E8">
        <w:rPr>
          <w:rFonts w:ascii="Times New Roman" w:hAnsi="Times New Roman"/>
          <w:sz w:val="20"/>
          <w:szCs w:val="20"/>
          <w:lang w:val="ro-RO"/>
        </w:rPr>
        <w:t xml:space="preserve"> </w:t>
      </w:r>
      <w:r w:rsidR="006F26FA">
        <w:rPr>
          <w:rFonts w:ascii="Times New Roman" w:hAnsi="Times New Roman"/>
          <w:sz w:val="20"/>
          <w:szCs w:val="20"/>
          <w:lang w:val="ro-RO"/>
        </w:rPr>
        <w:t xml:space="preserve">BUCATAR CALIFICAT </w:t>
      </w:r>
      <w:r w:rsidR="004A1899" w:rsidRPr="004F56E8">
        <w:rPr>
          <w:rFonts w:ascii="Times New Roman" w:hAnsi="Times New Roman"/>
          <w:sz w:val="20"/>
          <w:szCs w:val="20"/>
          <w:lang w:val="ro-RO"/>
        </w:rPr>
        <w:t xml:space="preserve"> – </w:t>
      </w:r>
      <w:r w:rsidR="006F26FA">
        <w:rPr>
          <w:rFonts w:ascii="Times New Roman" w:hAnsi="Times New Roman"/>
          <w:sz w:val="20"/>
          <w:szCs w:val="20"/>
          <w:lang w:val="ro-RO"/>
        </w:rPr>
        <w:t xml:space="preserve"> 1</w:t>
      </w:r>
      <w:r w:rsidR="00670223" w:rsidRPr="004F56E8">
        <w:rPr>
          <w:rFonts w:ascii="Times New Roman" w:hAnsi="Times New Roman"/>
          <w:sz w:val="20"/>
          <w:szCs w:val="20"/>
          <w:lang w:val="ro-RO"/>
        </w:rPr>
        <w:t xml:space="preserve"> norm</w:t>
      </w:r>
      <w:r w:rsidR="001123F8">
        <w:rPr>
          <w:rFonts w:ascii="Times New Roman" w:hAnsi="Times New Roman"/>
          <w:sz w:val="20"/>
          <w:szCs w:val="20"/>
          <w:lang w:val="ro-RO"/>
        </w:rPr>
        <w:t>e /</w:t>
      </w:r>
      <w:r w:rsidR="000179C7" w:rsidRPr="004F56E8">
        <w:rPr>
          <w:rFonts w:ascii="Times New Roman" w:hAnsi="Times New Roman"/>
          <w:sz w:val="20"/>
          <w:szCs w:val="20"/>
          <w:lang w:val="ro-RO"/>
        </w:rPr>
        <w:t xml:space="preserve"> post </w:t>
      </w:r>
      <w:r w:rsidR="004A1899" w:rsidRPr="004F56E8">
        <w:rPr>
          <w:rFonts w:ascii="Times New Roman" w:hAnsi="Times New Roman"/>
          <w:sz w:val="20"/>
          <w:szCs w:val="20"/>
          <w:lang w:val="ro-RO"/>
        </w:rPr>
        <w:t>vacant</w:t>
      </w:r>
      <w:r w:rsidR="000A4BA0" w:rsidRPr="004F56E8">
        <w:rPr>
          <w:rFonts w:ascii="Times New Roman" w:hAnsi="Times New Roman"/>
          <w:sz w:val="20"/>
          <w:szCs w:val="20"/>
          <w:lang w:val="ro-RO"/>
        </w:rPr>
        <w:t xml:space="preserve">, pe perioadă </w:t>
      </w:r>
      <w:r w:rsidR="00670223" w:rsidRPr="004F56E8">
        <w:rPr>
          <w:rFonts w:ascii="Times New Roman" w:hAnsi="Times New Roman"/>
          <w:sz w:val="20"/>
          <w:szCs w:val="20"/>
          <w:lang w:val="ro-RO"/>
        </w:rPr>
        <w:t>ne</w:t>
      </w:r>
      <w:r w:rsidR="000179C7" w:rsidRPr="004F56E8">
        <w:rPr>
          <w:rFonts w:ascii="Times New Roman" w:hAnsi="Times New Roman"/>
          <w:sz w:val="20"/>
          <w:szCs w:val="20"/>
          <w:lang w:val="ro-RO"/>
        </w:rPr>
        <w:t>determinată</w:t>
      </w:r>
      <w:r w:rsidR="00B81B43" w:rsidRPr="004F56E8">
        <w:rPr>
          <w:rFonts w:ascii="Times New Roman" w:hAnsi="Times New Roman"/>
          <w:sz w:val="20"/>
          <w:szCs w:val="20"/>
          <w:lang w:val="ro-RO"/>
        </w:rPr>
        <w:t>,</w:t>
      </w:r>
    </w:p>
    <w:p w14:paraId="68DC6CF5" w14:textId="4561B5CB"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2</w:t>
      </w:r>
      <w:r w:rsidR="000179C7" w:rsidRPr="004F56E8">
        <w:rPr>
          <w:rFonts w:ascii="Times New Roman" w:hAnsi="Times New Roman"/>
          <w:sz w:val="20"/>
          <w:szCs w:val="20"/>
          <w:lang w:val="ro-RO"/>
        </w:rPr>
        <w:t xml:space="preserve">. Gradul/Treapta profesional/profesională: </w:t>
      </w:r>
      <w:r w:rsidR="00FF5BE8">
        <w:rPr>
          <w:rFonts w:ascii="Times New Roman" w:hAnsi="Times New Roman"/>
          <w:sz w:val="20"/>
          <w:szCs w:val="20"/>
          <w:lang w:val="ro-RO"/>
        </w:rPr>
        <w:t xml:space="preserve"> </w:t>
      </w:r>
      <w:r w:rsidR="006F26FA">
        <w:rPr>
          <w:rFonts w:ascii="Times New Roman" w:hAnsi="Times New Roman"/>
          <w:sz w:val="20"/>
          <w:szCs w:val="20"/>
          <w:lang w:val="ro-RO"/>
        </w:rPr>
        <w:t xml:space="preserve">II </w:t>
      </w:r>
    </w:p>
    <w:p w14:paraId="6B4CE950" w14:textId="6E627FC5" w:rsidR="000179C7" w:rsidRPr="004F56E8" w:rsidRDefault="005023E3" w:rsidP="00180C77">
      <w:pPr>
        <w:rPr>
          <w:rFonts w:ascii="Times New Roman" w:hAnsi="Times New Roman"/>
          <w:sz w:val="20"/>
          <w:szCs w:val="20"/>
          <w:lang w:val="ro-RO"/>
        </w:rPr>
      </w:pPr>
      <w:r>
        <w:rPr>
          <w:rFonts w:ascii="Times New Roman" w:hAnsi="Times New Roman"/>
          <w:sz w:val="20"/>
          <w:szCs w:val="20"/>
          <w:lang w:val="ro-RO"/>
        </w:rPr>
        <w:t>3</w:t>
      </w:r>
      <w:r w:rsidR="000179C7" w:rsidRPr="004F56E8">
        <w:rPr>
          <w:rFonts w:ascii="Times New Roman" w:hAnsi="Times New Roman"/>
          <w:sz w:val="20"/>
          <w:szCs w:val="20"/>
          <w:lang w:val="ro-RO"/>
        </w:rPr>
        <w:t xml:space="preserve">. Scopul principal al postului: </w:t>
      </w:r>
      <w:r w:rsidR="000E33EE" w:rsidRPr="004F56E8">
        <w:rPr>
          <w:rFonts w:ascii="Times New Roman" w:hAnsi="Times New Roman"/>
          <w:sz w:val="20"/>
          <w:szCs w:val="20"/>
          <w:lang w:val="ro-RO"/>
        </w:rPr>
        <w:t>administrativ</w:t>
      </w:r>
      <w:r>
        <w:rPr>
          <w:rFonts w:ascii="Times New Roman" w:hAnsi="Times New Roman"/>
          <w:sz w:val="20"/>
          <w:szCs w:val="20"/>
          <w:lang w:val="ro-RO"/>
        </w:rPr>
        <w:t xml:space="preserve"> </w:t>
      </w:r>
      <w:r w:rsidR="002E3F28">
        <w:rPr>
          <w:rFonts w:ascii="Times New Roman" w:hAnsi="Times New Roman"/>
          <w:sz w:val="20"/>
          <w:szCs w:val="20"/>
          <w:lang w:val="ro-RO"/>
        </w:rPr>
        <w:t>/</w:t>
      </w:r>
      <w:r>
        <w:rPr>
          <w:rFonts w:ascii="Times New Roman" w:hAnsi="Times New Roman"/>
          <w:sz w:val="20"/>
          <w:szCs w:val="20"/>
          <w:lang w:val="ro-RO"/>
        </w:rPr>
        <w:t xml:space="preserve"> </w:t>
      </w:r>
      <w:r w:rsidR="002E3F28">
        <w:rPr>
          <w:rFonts w:ascii="Times New Roman" w:hAnsi="Times New Roman"/>
          <w:sz w:val="20"/>
          <w:szCs w:val="20"/>
          <w:lang w:val="ro-RO"/>
        </w:rPr>
        <w:t>nedidactic</w:t>
      </w:r>
    </w:p>
    <w:p w14:paraId="009F9B00" w14:textId="0E269205" w:rsidR="00180C77" w:rsidRPr="004F56E8" w:rsidRDefault="005023E3" w:rsidP="00180C77">
      <w:pPr>
        <w:rPr>
          <w:rFonts w:ascii="Times New Roman" w:hAnsi="Times New Roman"/>
          <w:sz w:val="20"/>
          <w:szCs w:val="20"/>
          <w:lang w:val="ro-RO"/>
        </w:rPr>
      </w:pPr>
      <w:r>
        <w:rPr>
          <w:rFonts w:ascii="Times New Roman" w:hAnsi="Times New Roman"/>
          <w:sz w:val="20"/>
          <w:szCs w:val="20"/>
          <w:lang w:val="ro-RO"/>
        </w:rPr>
        <w:t>4</w:t>
      </w:r>
      <w:r w:rsidR="000179C7" w:rsidRPr="004F56E8">
        <w:rPr>
          <w:rFonts w:ascii="Times New Roman" w:hAnsi="Times New Roman"/>
          <w:sz w:val="20"/>
          <w:szCs w:val="20"/>
          <w:lang w:val="ro-RO"/>
        </w:rPr>
        <w:t xml:space="preserve">. </w:t>
      </w:r>
      <w:r w:rsidR="00180C77" w:rsidRPr="004F56E8">
        <w:rPr>
          <w:rFonts w:ascii="Times New Roman" w:hAnsi="Times New Roman"/>
          <w:sz w:val="20"/>
          <w:szCs w:val="20"/>
          <w:lang w:val="ro-RO"/>
        </w:rPr>
        <w:t>Numărul de posturi:</w:t>
      </w:r>
      <w:r w:rsidR="000179C7" w:rsidRPr="004F56E8">
        <w:rPr>
          <w:rFonts w:ascii="Times New Roman" w:hAnsi="Times New Roman"/>
          <w:sz w:val="20"/>
          <w:szCs w:val="20"/>
          <w:lang w:val="ro-RO"/>
        </w:rPr>
        <w:t xml:space="preserve"> </w:t>
      </w:r>
      <w:r w:rsidR="006F26FA">
        <w:rPr>
          <w:rFonts w:ascii="Times New Roman" w:hAnsi="Times New Roman"/>
          <w:sz w:val="20"/>
          <w:szCs w:val="20"/>
          <w:lang w:val="ro-RO"/>
        </w:rPr>
        <w:t>1</w:t>
      </w:r>
    </w:p>
    <w:p w14:paraId="4A0AC89D" w14:textId="31AD55C1" w:rsidR="000179C7" w:rsidRPr="00ED3A6F" w:rsidRDefault="00670223" w:rsidP="00180C77">
      <w:pPr>
        <w:rPr>
          <w:rFonts w:ascii="Times New Roman" w:hAnsi="Times New Roman"/>
          <w:sz w:val="20"/>
          <w:szCs w:val="20"/>
          <w:lang w:val="ro-RO"/>
        </w:rPr>
      </w:pPr>
      <w:r w:rsidRPr="004F56E8">
        <w:rPr>
          <w:rFonts w:ascii="Times New Roman" w:hAnsi="Times New Roman"/>
          <w:sz w:val="20"/>
          <w:szCs w:val="20"/>
          <w:lang w:val="ro-RO"/>
        </w:rPr>
        <w:t>Durata timpului de lucru</w:t>
      </w:r>
      <w:r w:rsidR="000179C7" w:rsidRPr="004F56E8">
        <w:rPr>
          <w:rFonts w:ascii="Times New Roman" w:hAnsi="Times New Roman"/>
          <w:sz w:val="20"/>
          <w:szCs w:val="20"/>
          <w:lang w:val="ro-RO"/>
        </w:rPr>
        <w:t xml:space="preserve">: </w:t>
      </w:r>
      <w:r w:rsidRPr="004F56E8">
        <w:rPr>
          <w:rFonts w:ascii="Times New Roman" w:hAnsi="Times New Roman"/>
          <w:sz w:val="20"/>
          <w:szCs w:val="20"/>
          <w:lang w:val="ro-RO"/>
        </w:rPr>
        <w:t xml:space="preserve">8 ore/zi </w:t>
      </w:r>
    </w:p>
    <w:p w14:paraId="1ABF028A" w14:textId="77777777" w:rsidR="000179C7" w:rsidRPr="004F56E8" w:rsidRDefault="000179C7" w:rsidP="00180C77">
      <w:pPr>
        <w:rPr>
          <w:rFonts w:ascii="Times New Roman" w:hAnsi="Times New Roman"/>
          <w:b/>
          <w:sz w:val="20"/>
          <w:szCs w:val="20"/>
          <w:lang w:val="ro-RO"/>
        </w:rPr>
      </w:pPr>
    </w:p>
    <w:p w14:paraId="55FD1363" w14:textId="77777777" w:rsidR="00EF138B" w:rsidRDefault="009A2B13" w:rsidP="00180C77">
      <w:pPr>
        <w:rPr>
          <w:rFonts w:ascii="Times New Roman" w:hAnsi="Times New Roman"/>
          <w:b/>
          <w:sz w:val="20"/>
          <w:szCs w:val="20"/>
          <w:lang w:val="ro-RO"/>
        </w:rPr>
      </w:pPr>
      <w:r w:rsidRPr="004F56E8">
        <w:rPr>
          <w:rFonts w:ascii="Times New Roman" w:hAnsi="Times New Roman"/>
          <w:b/>
          <w:sz w:val="20"/>
          <w:szCs w:val="20"/>
          <w:lang w:val="ro-RO"/>
        </w:rPr>
        <w:t>B.</w:t>
      </w:r>
      <w:r w:rsidR="000179C7" w:rsidRPr="004F56E8">
        <w:rPr>
          <w:rFonts w:ascii="Times New Roman" w:hAnsi="Times New Roman"/>
          <w:b/>
          <w:sz w:val="20"/>
          <w:szCs w:val="20"/>
          <w:lang w:val="ro-RO"/>
        </w:rPr>
        <w:t>)</w:t>
      </w:r>
      <w:r w:rsidR="001B52C9" w:rsidRPr="004F56E8">
        <w:rPr>
          <w:rFonts w:ascii="Times New Roman" w:hAnsi="Times New Roman"/>
          <w:b/>
          <w:sz w:val="20"/>
          <w:szCs w:val="20"/>
          <w:lang w:val="ro-RO"/>
        </w:rPr>
        <w:t xml:space="preserve"> </w:t>
      </w:r>
      <w:r w:rsidRPr="004F56E8">
        <w:rPr>
          <w:rFonts w:ascii="Times New Roman" w:hAnsi="Times New Roman"/>
          <w:b/>
          <w:sz w:val="20"/>
          <w:szCs w:val="20"/>
          <w:lang w:val="ro-RO"/>
        </w:rPr>
        <w:t xml:space="preserve"> </w:t>
      </w:r>
    </w:p>
    <w:p w14:paraId="1856A9DB" w14:textId="77777777" w:rsidR="00EF138B" w:rsidRDefault="00EF138B" w:rsidP="00180C77">
      <w:pPr>
        <w:rPr>
          <w:rFonts w:ascii="Times New Roman" w:hAnsi="Times New Roman"/>
          <w:b/>
          <w:sz w:val="20"/>
          <w:szCs w:val="20"/>
          <w:lang w:val="ro-RO"/>
        </w:rPr>
      </w:pPr>
    </w:p>
    <w:p w14:paraId="2CD13802" w14:textId="4D9A7675" w:rsidR="00180C77" w:rsidRPr="004F56E8" w:rsidRDefault="00EF138B" w:rsidP="00180C77">
      <w:pPr>
        <w:rPr>
          <w:rFonts w:ascii="Times New Roman" w:hAnsi="Times New Roman"/>
          <w:b/>
          <w:sz w:val="20"/>
          <w:szCs w:val="20"/>
          <w:lang w:val="ro-RO"/>
        </w:rPr>
      </w:pPr>
      <w:r>
        <w:rPr>
          <w:rFonts w:ascii="Times New Roman" w:hAnsi="Times New Roman"/>
          <w:b/>
          <w:sz w:val="20"/>
          <w:szCs w:val="20"/>
          <w:lang w:val="ro-RO"/>
        </w:rPr>
        <w:t xml:space="preserve">         </w:t>
      </w:r>
      <w:r w:rsidR="00180C77" w:rsidRPr="004F56E8">
        <w:rPr>
          <w:rFonts w:ascii="Times New Roman" w:hAnsi="Times New Roman"/>
          <w:b/>
          <w:sz w:val="20"/>
          <w:szCs w:val="20"/>
          <w:lang w:val="ro-RO"/>
        </w:rPr>
        <w:t xml:space="preserve">Documente </w:t>
      </w:r>
      <w:r w:rsidR="009303EA" w:rsidRPr="004F56E8">
        <w:rPr>
          <w:rFonts w:ascii="Times New Roman" w:hAnsi="Times New Roman"/>
          <w:b/>
          <w:sz w:val="20"/>
          <w:szCs w:val="20"/>
          <w:lang w:val="ro-RO"/>
        </w:rPr>
        <w:t>solicitate candidaţilor pentru î</w:t>
      </w:r>
      <w:r w:rsidR="009A2B13" w:rsidRPr="004F56E8">
        <w:rPr>
          <w:rFonts w:ascii="Times New Roman" w:hAnsi="Times New Roman"/>
          <w:b/>
          <w:sz w:val="20"/>
          <w:szCs w:val="20"/>
          <w:lang w:val="ro-RO"/>
        </w:rPr>
        <w:t>ntocmirea dosarului de concurs</w:t>
      </w:r>
      <w:r w:rsidR="00171140" w:rsidRPr="004F56E8">
        <w:rPr>
          <w:rFonts w:ascii="Times New Roman" w:hAnsi="Times New Roman"/>
          <w:b/>
          <w:sz w:val="20"/>
          <w:szCs w:val="20"/>
          <w:lang w:val="ro-RO"/>
        </w:rPr>
        <w:t>, conform art. 35 din H.G. 1336/2022</w:t>
      </w:r>
      <w:r w:rsidR="009A2B13" w:rsidRPr="004F56E8">
        <w:rPr>
          <w:rFonts w:ascii="Times New Roman" w:hAnsi="Times New Roman"/>
          <w:b/>
          <w:sz w:val="20"/>
          <w:szCs w:val="20"/>
          <w:lang w:val="ro-RO"/>
        </w:rPr>
        <w:t>:</w:t>
      </w:r>
    </w:p>
    <w:p w14:paraId="715E7054" w14:textId="77777777" w:rsidR="00171140" w:rsidRPr="004F56E8" w:rsidRDefault="00171140" w:rsidP="00180C77">
      <w:pPr>
        <w:rPr>
          <w:rFonts w:ascii="Times New Roman" w:hAnsi="Times New Roman"/>
          <w:b/>
          <w:sz w:val="20"/>
          <w:szCs w:val="20"/>
          <w:lang w:val="ro-RO"/>
        </w:rPr>
      </w:pPr>
    </w:p>
    <w:p w14:paraId="4F082AEB"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a) formular de înscriere la concurs, conform modelului prevăzut la anexa nr. 2;</w:t>
      </w:r>
    </w:p>
    <w:p w14:paraId="07636280"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b) copia actului de identitate sau orice alt document care atestă identitatea, potrivit legii, aflate în termen de valabilitate;</w:t>
      </w:r>
    </w:p>
    <w:p w14:paraId="0AC675E9"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c) copia certificatului de căsătorie sau a altui document prin care s-a realizat schimbarea de nume, după caz;</w:t>
      </w:r>
    </w:p>
    <w:p w14:paraId="7AA621F7"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271F505"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e) copia carnetului de muncă, a adeverinței eliberate de angajator pentru perioada lucrată, care să ateste vechimea în muncă și în specialitatea studiilor solicitate pentru ocuparea postului;</w:t>
      </w:r>
    </w:p>
    <w:p w14:paraId="78D1970E"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f) certificat de cazier judiciar sau, după caz, extrasul de pe cazierul judiciar;</w:t>
      </w:r>
    </w:p>
    <w:p w14:paraId="1B9CF6EA" w14:textId="77777777" w:rsidR="00171140" w:rsidRPr="004F56E8"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6FB9282D" w14:textId="77777777" w:rsidR="00171140" w:rsidRDefault="00171140"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667455" w14:textId="4CA36D7D" w:rsidR="002E3F28" w:rsidRPr="004F56E8" w:rsidRDefault="002E3F28" w:rsidP="00171140">
      <w:pPr>
        <w:suppressAutoHyphens w:val="0"/>
        <w:autoSpaceDE w:val="0"/>
        <w:autoSpaceDN w:val="0"/>
        <w:adjustRightInd w:val="0"/>
        <w:jc w:val="both"/>
        <w:rPr>
          <w:rFonts w:ascii="Times New Roman" w:eastAsia="Times New Roman" w:hAnsi="Times New Roman"/>
          <w:color w:val="000000"/>
          <w:sz w:val="20"/>
          <w:szCs w:val="20"/>
          <w:lang w:val="ro-RO" w:eastAsia="en-US"/>
        </w:rPr>
      </w:pPr>
      <w:r>
        <w:rPr>
          <w:rFonts w:ascii="Times New Roman" w:eastAsia="Times New Roman" w:hAnsi="Times New Roman"/>
          <w:color w:val="000000"/>
          <w:sz w:val="20"/>
          <w:szCs w:val="20"/>
          <w:lang w:val="ro-RO" w:eastAsia="en-US"/>
        </w:rPr>
        <w:t>i) aviz psihiatric de la medicul psihiatric</w:t>
      </w:r>
    </w:p>
    <w:p w14:paraId="2D4736E4" w14:textId="7F0F8B7A" w:rsidR="009A2B13" w:rsidRPr="004F56E8" w:rsidRDefault="002E3F28" w:rsidP="002E3F28">
      <w:pPr>
        <w:jc w:val="both"/>
        <w:rPr>
          <w:rFonts w:ascii="Times New Roman" w:eastAsia="Times New Roman" w:hAnsi="Times New Roman"/>
          <w:color w:val="000000"/>
          <w:sz w:val="20"/>
          <w:szCs w:val="20"/>
          <w:lang w:val="ro-RO" w:eastAsia="en-US"/>
        </w:rPr>
      </w:pPr>
      <w:r>
        <w:rPr>
          <w:rFonts w:ascii="Times New Roman" w:eastAsia="Times New Roman" w:hAnsi="Times New Roman"/>
          <w:color w:val="000000"/>
          <w:sz w:val="20"/>
          <w:szCs w:val="20"/>
          <w:lang w:val="ro-RO" w:eastAsia="en-US"/>
        </w:rPr>
        <w:t>j</w:t>
      </w:r>
      <w:r w:rsidR="00171140" w:rsidRPr="004F56E8">
        <w:rPr>
          <w:rFonts w:ascii="Times New Roman" w:eastAsia="Times New Roman" w:hAnsi="Times New Roman"/>
          <w:color w:val="000000"/>
          <w:sz w:val="20"/>
          <w:szCs w:val="20"/>
          <w:lang w:val="ro-RO" w:eastAsia="en-US"/>
        </w:rPr>
        <w:t>) curriculum vitae, model comun european.</w:t>
      </w:r>
    </w:p>
    <w:p w14:paraId="20119C13" w14:textId="013BB357" w:rsidR="0091076A" w:rsidRPr="004F56E8" w:rsidRDefault="0091076A" w:rsidP="0091076A">
      <w:pPr>
        <w:shd w:val="clear" w:color="auto" w:fill="FFFFFF"/>
        <w:suppressAutoHyphens w:val="0"/>
        <w:spacing w:before="100" w:beforeAutospacing="1" w:after="100" w:afterAutospacing="1"/>
        <w:rPr>
          <w:rFonts w:ascii="Times New Roman" w:eastAsia="Times New Roman" w:hAnsi="Times New Roman"/>
          <w:b/>
          <w:color w:val="000000"/>
          <w:sz w:val="20"/>
          <w:szCs w:val="20"/>
          <w:lang w:eastAsia="ro-RO"/>
        </w:rPr>
      </w:pPr>
      <w:r w:rsidRPr="004F56E8">
        <w:rPr>
          <w:rFonts w:ascii="Times New Roman" w:eastAsia="Times New Roman" w:hAnsi="Times New Roman"/>
          <w:b/>
          <w:color w:val="000000"/>
          <w:sz w:val="20"/>
          <w:szCs w:val="20"/>
          <w:lang w:eastAsia="ro-RO"/>
        </w:rPr>
        <w:t>NO</w:t>
      </w:r>
      <w:r w:rsidR="00ED3A6F">
        <w:rPr>
          <w:rFonts w:ascii="Times New Roman" w:eastAsia="Times New Roman" w:hAnsi="Times New Roman"/>
          <w:b/>
          <w:color w:val="000000"/>
          <w:sz w:val="20"/>
          <w:szCs w:val="20"/>
          <w:lang w:eastAsia="ro-RO"/>
        </w:rPr>
        <w:t>T</w:t>
      </w:r>
      <w:r w:rsidRPr="004F56E8">
        <w:rPr>
          <w:rFonts w:ascii="Times New Roman" w:eastAsia="Times New Roman" w:hAnsi="Times New Roman"/>
          <w:b/>
          <w:color w:val="000000"/>
          <w:sz w:val="20"/>
          <w:szCs w:val="20"/>
          <w:lang w:eastAsia="ro-RO"/>
        </w:rPr>
        <w:t>Ă:</w:t>
      </w:r>
    </w:p>
    <w:p w14:paraId="5E9D572C" w14:textId="77777777"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color w:val="000000"/>
          <w:sz w:val="20"/>
          <w:szCs w:val="20"/>
          <w:lang w:val="it-IT" w:eastAsia="ro-RO"/>
        </w:rPr>
      </w:pPr>
      <w:r w:rsidRPr="001123F8">
        <w:rPr>
          <w:rFonts w:ascii="Times New Roman" w:eastAsia="Times New Roman" w:hAnsi="Times New Roman"/>
          <w:color w:val="000000"/>
          <w:sz w:val="20"/>
          <w:szCs w:val="20"/>
          <w:lang w:val="it-IT" w:eastAsia="ro-RO"/>
        </w:rPr>
        <w:t>Adeverința care atestă starea de sănătate va conține, în clar, numărul, data, numele emitentului și calitatea acestuia, în formatul standard stabilit prin ordin al ministrului sănătății.</w:t>
      </w:r>
    </w:p>
    <w:p w14:paraId="55261DC2" w14:textId="22679D9C"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sz w:val="20"/>
          <w:szCs w:val="20"/>
          <w:shd w:val="clear" w:color="auto" w:fill="FFFFFF"/>
          <w:lang w:val="it-IT" w:eastAsia="en-US"/>
        </w:rPr>
        <w:t xml:space="preserve">Modelul orientativ al adeverinței menționate la </w:t>
      </w:r>
      <w:r w:rsidRPr="001123F8">
        <w:rPr>
          <w:rFonts w:ascii="Times New Roman" w:hAnsi="Times New Roman"/>
          <w:b/>
          <w:sz w:val="20"/>
          <w:szCs w:val="20"/>
          <w:shd w:val="clear" w:color="auto" w:fill="FFFFFF"/>
          <w:lang w:val="it-IT" w:eastAsia="en-US"/>
        </w:rPr>
        <w:t>punctul e)</w:t>
      </w:r>
      <w:r w:rsidRPr="001123F8">
        <w:rPr>
          <w:rFonts w:ascii="Times New Roman" w:hAnsi="Times New Roman"/>
          <w:sz w:val="20"/>
          <w:szCs w:val="20"/>
          <w:shd w:val="clear" w:color="auto" w:fill="FFFFFF"/>
          <w:lang w:val="it-IT" w:eastAsia="en-US"/>
        </w:rPr>
        <w:t> este prevăzut în </w:t>
      </w:r>
      <w:r w:rsidRPr="001123F8">
        <w:rPr>
          <w:rFonts w:ascii="Times New Roman" w:hAnsi="Times New Roman"/>
          <w:sz w:val="20"/>
          <w:szCs w:val="20"/>
          <w:u w:val="single"/>
          <w:bdr w:val="none" w:sz="0" w:space="0" w:color="auto" w:frame="1"/>
          <w:shd w:val="clear" w:color="auto" w:fill="FFFFFF"/>
          <w:lang w:val="it-IT" w:eastAsia="en-US"/>
        </w:rPr>
        <w:t>anexa nr. 3 din HG 1336/2022</w:t>
      </w:r>
      <w:r w:rsidR="00EF138B" w:rsidRPr="001123F8">
        <w:rPr>
          <w:rFonts w:ascii="Times New Roman" w:hAnsi="Times New Roman"/>
          <w:sz w:val="20"/>
          <w:szCs w:val="20"/>
          <w:u w:val="single"/>
          <w:bdr w:val="none" w:sz="0" w:space="0" w:color="auto" w:frame="1"/>
          <w:shd w:val="clear" w:color="auto" w:fill="FFFFFF"/>
          <w:lang w:val="it-IT" w:eastAsia="en-US"/>
        </w:rPr>
        <w:t xml:space="preserve"> in original.</w:t>
      </w:r>
    </w:p>
    <w:p w14:paraId="32506F19" w14:textId="77777777"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color w:val="000000"/>
          <w:sz w:val="20"/>
          <w:szCs w:val="20"/>
          <w:shd w:val="clear" w:color="auto" w:fill="FFFFFF"/>
          <w:lang w:val="it-IT" w:eastAsia="en-US"/>
        </w:rPr>
        <w:t>Documentul prevăzut la </w:t>
      </w:r>
      <w:r w:rsidRPr="001123F8">
        <w:rPr>
          <w:rFonts w:ascii="Times New Roman" w:hAnsi="Times New Roman"/>
          <w:b/>
          <w:color w:val="000000"/>
          <w:sz w:val="20"/>
          <w:szCs w:val="20"/>
          <w:u w:val="single"/>
          <w:bdr w:val="none" w:sz="0" w:space="0" w:color="auto" w:frame="1"/>
          <w:shd w:val="clear" w:color="auto" w:fill="FFFFFF"/>
          <w:lang w:val="it-IT" w:eastAsia="en-US"/>
        </w:rPr>
        <w:t>punctul f)</w:t>
      </w:r>
      <w:r w:rsidRPr="001123F8">
        <w:rPr>
          <w:rFonts w:ascii="Times New Roman" w:hAnsi="Times New Roman"/>
          <w:color w:val="000000"/>
          <w:sz w:val="20"/>
          <w:szCs w:val="20"/>
          <w:shd w:val="clear" w:color="auto" w:fill="FFFFFF"/>
          <w:lang w:val="it-IT" w:eastAsia="en-US"/>
        </w:rPr>
        <w:t> poate fi înlocuit cu o declarație pe propria răspundere privind antecedentele penale. În acest caz, candidatul declarat admis la selecția dosarelor are obligația de a completa dosarul de concurs cu originalul documentului prevăzut la </w:t>
      </w:r>
      <w:r w:rsidRPr="001123F8">
        <w:rPr>
          <w:rFonts w:ascii="Times New Roman" w:hAnsi="Times New Roman"/>
          <w:sz w:val="20"/>
          <w:szCs w:val="20"/>
          <w:u w:val="single"/>
          <w:bdr w:val="none" w:sz="0" w:space="0" w:color="auto" w:frame="1"/>
          <w:shd w:val="clear" w:color="auto" w:fill="FFFFFF"/>
          <w:lang w:val="it-IT" w:eastAsia="en-US"/>
        </w:rPr>
        <w:t>punctul f)</w:t>
      </w:r>
      <w:r w:rsidRPr="001123F8">
        <w:rPr>
          <w:rFonts w:ascii="Times New Roman" w:hAnsi="Times New Roman"/>
          <w:color w:val="000000"/>
          <w:sz w:val="20"/>
          <w:szCs w:val="20"/>
          <w:shd w:val="clear" w:color="auto" w:fill="FFFFFF"/>
          <w:lang w:val="it-IT" w:eastAsia="en-US"/>
        </w:rPr>
        <w:t>, anterior dat</w:t>
      </w:r>
      <w:r w:rsidR="000549DA" w:rsidRPr="001123F8">
        <w:rPr>
          <w:rFonts w:ascii="Times New Roman" w:hAnsi="Times New Roman"/>
          <w:color w:val="000000"/>
          <w:sz w:val="20"/>
          <w:szCs w:val="20"/>
          <w:shd w:val="clear" w:color="auto" w:fill="FFFFFF"/>
          <w:lang w:val="it-IT" w:eastAsia="en-US"/>
        </w:rPr>
        <w:t>ei de susținere a probei scrise.</w:t>
      </w:r>
    </w:p>
    <w:p w14:paraId="52C2E0D5" w14:textId="5B74CCDD" w:rsidR="0091076A" w:rsidRPr="001123F8" w:rsidRDefault="0091076A" w:rsidP="0091076A">
      <w:pPr>
        <w:numPr>
          <w:ilvl w:val="1"/>
          <w:numId w:val="11"/>
        </w:numPr>
        <w:shd w:val="clear" w:color="auto" w:fill="FFFFFF"/>
        <w:suppressAutoHyphens w:val="0"/>
        <w:spacing w:before="100" w:beforeAutospacing="1" w:after="100" w:afterAutospacing="1" w:line="276" w:lineRule="auto"/>
        <w:contextualSpacing/>
        <w:jc w:val="both"/>
        <w:rPr>
          <w:rFonts w:ascii="Times New Roman" w:eastAsia="Times New Roman" w:hAnsi="Times New Roman"/>
          <w:b/>
          <w:sz w:val="20"/>
          <w:szCs w:val="20"/>
          <w:lang w:val="it-IT" w:eastAsia="ro-RO"/>
        </w:rPr>
      </w:pPr>
      <w:r w:rsidRPr="001123F8">
        <w:rPr>
          <w:rFonts w:ascii="Times New Roman" w:hAnsi="Times New Roman"/>
          <w:color w:val="000000"/>
          <w:sz w:val="20"/>
          <w:szCs w:val="20"/>
          <w:shd w:val="clear" w:color="auto" w:fill="FFFFFF"/>
          <w:lang w:val="it-IT" w:eastAsia="en-US"/>
        </w:rPr>
        <w:t>Copiile de pe actele prevăzute la punctele b)</w:t>
      </w:r>
      <w:r w:rsidR="00EF138B" w:rsidRPr="001123F8">
        <w:rPr>
          <w:rFonts w:ascii="Times New Roman" w:hAnsi="Times New Roman"/>
          <w:color w:val="000000"/>
          <w:sz w:val="20"/>
          <w:szCs w:val="20"/>
          <w:shd w:val="clear" w:color="auto" w:fill="FFFFFF"/>
          <w:lang w:val="it-IT" w:eastAsia="en-US"/>
        </w:rPr>
        <w:t>, d)</w:t>
      </w:r>
      <w:r w:rsidRPr="001123F8">
        <w:rPr>
          <w:rFonts w:ascii="Times New Roman" w:hAnsi="Times New Roman"/>
          <w:color w:val="000000"/>
          <w:sz w:val="20"/>
          <w:szCs w:val="20"/>
          <w:shd w:val="clear" w:color="auto" w:fill="FFFFFF"/>
          <w:lang w:val="it-IT" w:eastAsia="en-US"/>
        </w:rPr>
        <w:t>, se prezintă însoțite de documentele originale, care se certifică cu mențiunea „conform cu originalul“ de către secretarul comisiei de concurs.</w:t>
      </w:r>
    </w:p>
    <w:p w14:paraId="196BCD5B" w14:textId="77777777" w:rsidR="0091076A" w:rsidRPr="001123F8" w:rsidRDefault="0091076A" w:rsidP="0091076A">
      <w:pPr>
        <w:shd w:val="clear" w:color="auto" w:fill="FFFFFF"/>
        <w:suppressAutoHyphens w:val="0"/>
        <w:spacing w:after="240"/>
        <w:rPr>
          <w:rFonts w:ascii="Times New Roman" w:eastAsia="Times New Roman" w:hAnsi="Times New Roman"/>
          <w:b/>
          <w:i/>
          <w:iCs/>
          <w:color w:val="000000"/>
          <w:sz w:val="20"/>
          <w:szCs w:val="20"/>
          <w:u w:val="single"/>
          <w:lang w:val="it-IT" w:eastAsia="ro-RO"/>
        </w:rPr>
      </w:pPr>
      <w:r w:rsidRPr="001123F8">
        <w:rPr>
          <w:rFonts w:ascii="Times New Roman" w:eastAsia="Times New Roman" w:hAnsi="Times New Roman"/>
          <w:i/>
          <w:iCs/>
          <w:color w:val="000000"/>
          <w:sz w:val="20"/>
          <w:szCs w:val="20"/>
          <w:lang w:val="it-IT" w:eastAsia="ro-RO"/>
        </w:rPr>
        <w:lastRenderedPageBreak/>
        <w:t xml:space="preserve">Dosarul trebuie să cuprindă toate documentele , în ordinea enumerată mai sus, iar filele trebuie numerotate. Numărul de file va fi consemnat în opis. </w:t>
      </w:r>
      <w:r w:rsidRPr="001123F8">
        <w:rPr>
          <w:rFonts w:ascii="Times New Roman" w:eastAsia="Times New Roman" w:hAnsi="Times New Roman"/>
          <w:b/>
          <w:i/>
          <w:iCs/>
          <w:color w:val="000000"/>
          <w:sz w:val="20"/>
          <w:szCs w:val="20"/>
          <w:u w:val="single"/>
          <w:lang w:val="it-IT" w:eastAsia="ro-RO"/>
        </w:rPr>
        <w:t>OPISUL VA FI PREZENTAT IN DUBLU EXEMPLAR</w:t>
      </w:r>
    </w:p>
    <w:p w14:paraId="22450A81" w14:textId="77777777" w:rsidR="00F4414E" w:rsidRPr="004F56E8" w:rsidRDefault="00F4414E" w:rsidP="00171140">
      <w:pPr>
        <w:ind w:left="360"/>
        <w:jc w:val="both"/>
        <w:rPr>
          <w:rFonts w:ascii="Times New Roman" w:eastAsia="Times New Roman" w:hAnsi="Times New Roman"/>
          <w:color w:val="000000"/>
          <w:sz w:val="20"/>
          <w:szCs w:val="20"/>
          <w:lang w:val="ro-RO" w:eastAsia="en-US"/>
        </w:rPr>
      </w:pPr>
    </w:p>
    <w:p w14:paraId="0C5B0057" w14:textId="071FDB22" w:rsidR="00657847" w:rsidRPr="004F56E8" w:rsidRDefault="009A2B13" w:rsidP="00657847">
      <w:pPr>
        <w:jc w:val="both"/>
        <w:rPr>
          <w:rFonts w:ascii="Times New Roman" w:hAnsi="Times New Roman"/>
          <w:sz w:val="20"/>
          <w:szCs w:val="20"/>
          <w:lang w:val="ro-RO"/>
        </w:rPr>
      </w:pPr>
      <w:r w:rsidRPr="004F56E8">
        <w:rPr>
          <w:rFonts w:ascii="Times New Roman" w:hAnsi="Times New Roman"/>
          <w:sz w:val="20"/>
          <w:szCs w:val="20"/>
          <w:lang w:val="ro-RO"/>
        </w:rPr>
        <w:t>Dosarele de concurs se depun la adresa</w:t>
      </w:r>
      <w:r w:rsidR="00E851EA">
        <w:rPr>
          <w:rFonts w:ascii="Times New Roman" w:hAnsi="Times New Roman"/>
          <w:sz w:val="20"/>
          <w:szCs w:val="20"/>
          <w:lang w:val="ro-RO"/>
        </w:rPr>
        <w:t xml:space="preserve"> din </w:t>
      </w:r>
      <w:r w:rsidR="000A4BA0" w:rsidRPr="004F56E8">
        <w:rPr>
          <w:rFonts w:ascii="Times New Roman" w:hAnsi="Times New Roman"/>
          <w:sz w:val="20"/>
          <w:szCs w:val="20"/>
          <w:lang w:val="ro-RO"/>
        </w:rPr>
        <w:t xml:space="preserve">str. </w:t>
      </w:r>
      <w:r w:rsidR="00FF5BE8">
        <w:rPr>
          <w:rFonts w:ascii="Times New Roman" w:hAnsi="Times New Roman"/>
          <w:sz w:val="20"/>
          <w:szCs w:val="20"/>
          <w:lang w:val="ro-RO"/>
        </w:rPr>
        <w:t>Libertatii</w:t>
      </w:r>
      <w:r w:rsidRPr="004F56E8">
        <w:rPr>
          <w:rFonts w:ascii="Times New Roman" w:hAnsi="Times New Roman"/>
          <w:sz w:val="20"/>
          <w:szCs w:val="20"/>
          <w:lang w:val="ro-RO"/>
        </w:rPr>
        <w:t>,</w:t>
      </w:r>
      <w:r w:rsidR="00FF5BE8">
        <w:rPr>
          <w:rFonts w:ascii="Times New Roman" w:hAnsi="Times New Roman"/>
          <w:sz w:val="20"/>
          <w:szCs w:val="20"/>
          <w:lang w:val="ro-RO"/>
        </w:rPr>
        <w:t xml:space="preserve">  nr. 69</w:t>
      </w:r>
      <w:r w:rsidR="00E851EA">
        <w:rPr>
          <w:rFonts w:ascii="Times New Roman" w:hAnsi="Times New Roman"/>
          <w:sz w:val="20"/>
          <w:szCs w:val="20"/>
          <w:lang w:val="ro-RO"/>
        </w:rPr>
        <w:t xml:space="preserve"> – FOSTUL INTERNAT al LICEULUI AGRICOL ALEXANDRIA</w:t>
      </w:r>
      <w:r w:rsidR="00FF5BE8">
        <w:rPr>
          <w:rFonts w:ascii="Times New Roman" w:hAnsi="Times New Roman"/>
          <w:sz w:val="20"/>
          <w:szCs w:val="20"/>
          <w:lang w:val="ro-RO"/>
        </w:rPr>
        <w:t>,</w:t>
      </w:r>
      <w:r w:rsidRPr="004F56E8">
        <w:rPr>
          <w:rFonts w:ascii="Times New Roman" w:hAnsi="Times New Roman"/>
          <w:sz w:val="20"/>
          <w:szCs w:val="20"/>
          <w:lang w:val="ro-RO"/>
        </w:rPr>
        <w:t xml:space="preserve"> compartimentul resurse umane, tel. </w:t>
      </w:r>
      <w:r w:rsidR="00E851EA">
        <w:rPr>
          <w:rFonts w:ascii="Times New Roman" w:hAnsi="Times New Roman"/>
          <w:sz w:val="20"/>
          <w:szCs w:val="20"/>
          <w:lang w:val="ro-RO"/>
        </w:rPr>
        <w:t>07</w:t>
      </w:r>
      <w:r w:rsidR="00414D73">
        <w:rPr>
          <w:rFonts w:ascii="Times New Roman" w:hAnsi="Times New Roman"/>
          <w:sz w:val="20"/>
          <w:szCs w:val="20"/>
          <w:lang w:val="ro-RO"/>
        </w:rPr>
        <w:t>86571334</w:t>
      </w:r>
      <w:r w:rsidRPr="004F56E8">
        <w:rPr>
          <w:rFonts w:ascii="Times New Roman" w:hAnsi="Times New Roman"/>
          <w:sz w:val="20"/>
          <w:szCs w:val="20"/>
          <w:lang w:val="ro-RO"/>
        </w:rPr>
        <w:t>, persoana de contact</w:t>
      </w:r>
      <w:r w:rsidR="000A4BA0" w:rsidRPr="004F56E8">
        <w:rPr>
          <w:rFonts w:ascii="Times New Roman" w:hAnsi="Times New Roman"/>
          <w:sz w:val="20"/>
          <w:szCs w:val="20"/>
          <w:lang w:val="ro-RO"/>
        </w:rPr>
        <w:t xml:space="preserve"> </w:t>
      </w:r>
      <w:r w:rsidR="00FF5BE8">
        <w:rPr>
          <w:rFonts w:ascii="Times New Roman" w:hAnsi="Times New Roman"/>
          <w:sz w:val="20"/>
          <w:szCs w:val="20"/>
          <w:lang w:val="ro-RO"/>
        </w:rPr>
        <w:t xml:space="preserve"> </w:t>
      </w:r>
      <w:r w:rsidR="00414D73">
        <w:rPr>
          <w:rFonts w:ascii="Times New Roman" w:hAnsi="Times New Roman"/>
          <w:sz w:val="20"/>
          <w:szCs w:val="20"/>
          <w:lang w:val="ro-RO"/>
        </w:rPr>
        <w:t>Șeicaru Gabriela</w:t>
      </w:r>
      <w:r w:rsidRPr="004F56E8">
        <w:rPr>
          <w:rFonts w:ascii="Times New Roman" w:hAnsi="Times New Roman"/>
          <w:sz w:val="20"/>
          <w:szCs w:val="20"/>
          <w:lang w:val="ro-RO"/>
        </w:rPr>
        <w:t xml:space="preserve">, </w:t>
      </w:r>
    </w:p>
    <w:p w14:paraId="1A28BB6F" w14:textId="77777777" w:rsidR="00657847" w:rsidRPr="004F56E8" w:rsidRDefault="00657847" w:rsidP="00657847">
      <w:pPr>
        <w:jc w:val="both"/>
        <w:rPr>
          <w:rFonts w:ascii="Times New Roman" w:hAnsi="Times New Roman"/>
          <w:sz w:val="20"/>
          <w:szCs w:val="20"/>
          <w:lang w:val="ro-RO"/>
        </w:rPr>
      </w:pPr>
    </w:p>
    <w:p w14:paraId="27AB6326" w14:textId="04FF1D80" w:rsidR="00657847" w:rsidRPr="001123F8" w:rsidRDefault="00657847" w:rsidP="00657847">
      <w:pPr>
        <w:jc w:val="both"/>
        <w:rPr>
          <w:rFonts w:ascii="Times New Roman" w:hAnsi="Times New Roman"/>
          <w:sz w:val="20"/>
          <w:szCs w:val="20"/>
          <w:lang w:val="it-IT"/>
        </w:rPr>
      </w:pPr>
      <w:r w:rsidRPr="004F56E8">
        <w:rPr>
          <w:rFonts w:ascii="Times New Roman" w:hAnsi="Times New Roman"/>
          <w:b/>
          <w:sz w:val="20"/>
          <w:szCs w:val="20"/>
          <w:lang w:val="ro-RO"/>
        </w:rPr>
        <w:t xml:space="preserve">Termenul </w:t>
      </w:r>
      <w:r w:rsidRPr="004F56E8">
        <w:rPr>
          <w:rFonts w:ascii="Times New Roman" w:hAnsi="Times New Roman"/>
          <w:sz w:val="20"/>
          <w:szCs w:val="20"/>
          <w:lang w:val="ro-RO"/>
        </w:rPr>
        <w:t>de depunere a dosarelor:</w:t>
      </w:r>
      <w:r w:rsidR="00FF5BE8">
        <w:rPr>
          <w:rFonts w:ascii="Times New Roman" w:hAnsi="Times New Roman"/>
          <w:color w:val="000000" w:themeColor="text1"/>
          <w:sz w:val="20"/>
          <w:szCs w:val="20"/>
          <w:lang w:val="ro-RO"/>
        </w:rPr>
        <w:t xml:space="preserve">   </w:t>
      </w:r>
      <w:r w:rsidR="008C6B7D">
        <w:rPr>
          <w:rFonts w:ascii="Times New Roman" w:hAnsi="Times New Roman"/>
          <w:color w:val="000000" w:themeColor="text1"/>
          <w:sz w:val="20"/>
          <w:szCs w:val="20"/>
          <w:lang w:val="ro-RO"/>
        </w:rPr>
        <w:t>0</w:t>
      </w:r>
      <w:r w:rsidR="005C20AD">
        <w:rPr>
          <w:rFonts w:ascii="Times New Roman" w:hAnsi="Times New Roman"/>
          <w:color w:val="000000" w:themeColor="text1"/>
          <w:sz w:val="20"/>
          <w:szCs w:val="20"/>
          <w:lang w:val="ro-RO"/>
        </w:rPr>
        <w:t>7</w:t>
      </w:r>
      <w:r w:rsidR="00514512" w:rsidRPr="004F56E8">
        <w:rPr>
          <w:rFonts w:ascii="Times New Roman" w:hAnsi="Times New Roman"/>
          <w:color w:val="000000" w:themeColor="text1"/>
          <w:sz w:val="20"/>
          <w:szCs w:val="20"/>
          <w:lang w:val="ro-RO"/>
        </w:rPr>
        <w:t>.</w:t>
      </w:r>
      <w:r w:rsidR="008C6B7D">
        <w:rPr>
          <w:rFonts w:ascii="Times New Roman" w:hAnsi="Times New Roman"/>
          <w:color w:val="000000" w:themeColor="text1"/>
          <w:sz w:val="20"/>
          <w:szCs w:val="20"/>
          <w:lang w:val="ro-RO"/>
        </w:rPr>
        <w:t>10</w:t>
      </w:r>
      <w:r w:rsidR="00514512" w:rsidRPr="004F56E8">
        <w:rPr>
          <w:rFonts w:ascii="Times New Roman" w:hAnsi="Times New Roman"/>
          <w:color w:val="000000" w:themeColor="text1"/>
          <w:sz w:val="20"/>
          <w:szCs w:val="20"/>
          <w:lang w:val="ro-RO"/>
        </w:rPr>
        <w:t xml:space="preserve">.2026- </w:t>
      </w:r>
      <w:r w:rsidR="005C20AD">
        <w:rPr>
          <w:rFonts w:ascii="Times New Roman" w:hAnsi="Times New Roman"/>
          <w:color w:val="000000" w:themeColor="text1"/>
          <w:sz w:val="20"/>
          <w:szCs w:val="20"/>
          <w:lang w:val="ro-RO"/>
        </w:rPr>
        <w:t>20</w:t>
      </w:r>
      <w:r w:rsidR="000571AD" w:rsidRPr="004F56E8">
        <w:rPr>
          <w:rFonts w:ascii="Times New Roman" w:hAnsi="Times New Roman"/>
          <w:color w:val="000000" w:themeColor="text1"/>
          <w:sz w:val="20"/>
          <w:szCs w:val="20"/>
          <w:lang w:val="ro-RO"/>
        </w:rPr>
        <w:t>.</w:t>
      </w:r>
      <w:r w:rsidR="00414D73">
        <w:rPr>
          <w:rFonts w:ascii="Times New Roman" w:hAnsi="Times New Roman"/>
          <w:color w:val="000000" w:themeColor="text1"/>
          <w:sz w:val="20"/>
          <w:szCs w:val="20"/>
          <w:lang w:val="ro-RO"/>
        </w:rPr>
        <w:t>10</w:t>
      </w:r>
      <w:r w:rsidR="000571AD" w:rsidRPr="004F56E8">
        <w:rPr>
          <w:rFonts w:ascii="Times New Roman" w:hAnsi="Times New Roman"/>
          <w:color w:val="000000" w:themeColor="text1"/>
          <w:sz w:val="20"/>
          <w:szCs w:val="20"/>
          <w:lang w:val="ro-RO"/>
        </w:rPr>
        <w:t>.2026</w:t>
      </w:r>
      <w:r w:rsidRPr="004F56E8">
        <w:rPr>
          <w:rFonts w:ascii="Times New Roman" w:hAnsi="Times New Roman"/>
          <w:color w:val="000000" w:themeColor="text1"/>
          <w:sz w:val="20"/>
          <w:szCs w:val="20"/>
          <w:lang w:val="ro-RO"/>
        </w:rPr>
        <w:t xml:space="preserve">, ora </w:t>
      </w:r>
      <w:r w:rsidR="00B22F76" w:rsidRPr="004F56E8">
        <w:rPr>
          <w:rFonts w:ascii="Times New Roman" w:hAnsi="Times New Roman"/>
          <w:color w:val="000000" w:themeColor="text1"/>
          <w:sz w:val="20"/>
          <w:szCs w:val="20"/>
          <w:lang w:val="ro-RO"/>
        </w:rPr>
        <w:t>12</w:t>
      </w:r>
      <w:r w:rsidRPr="004F56E8">
        <w:rPr>
          <w:rFonts w:ascii="Times New Roman" w:hAnsi="Times New Roman"/>
          <w:sz w:val="20"/>
          <w:szCs w:val="20"/>
          <w:lang w:val="ro-RO"/>
        </w:rPr>
        <w:t>, la sediul instituţiei.</w:t>
      </w:r>
      <w:r w:rsidR="000571AD" w:rsidRPr="004F56E8">
        <w:rPr>
          <w:rFonts w:ascii="Times New Roman" w:hAnsi="Times New Roman"/>
          <w:sz w:val="20"/>
          <w:szCs w:val="20"/>
          <w:lang w:val="ro-RO"/>
        </w:rPr>
        <w:t xml:space="preserve"> Intervalul orar in care se primesc dosarele este </w:t>
      </w:r>
      <w:r w:rsidR="00FF5BE8">
        <w:rPr>
          <w:rFonts w:ascii="Times New Roman" w:hAnsi="Times New Roman"/>
          <w:sz w:val="20"/>
          <w:szCs w:val="20"/>
          <w:lang w:val="ro-RO"/>
        </w:rPr>
        <w:t>09</w:t>
      </w:r>
      <w:r w:rsidR="000571AD" w:rsidRPr="001123F8">
        <w:rPr>
          <w:rFonts w:ascii="Times New Roman" w:hAnsi="Times New Roman"/>
          <w:sz w:val="20"/>
          <w:szCs w:val="20"/>
          <w:lang w:val="it-IT"/>
        </w:rPr>
        <w:t>:00-1</w:t>
      </w:r>
      <w:r w:rsidR="00FF5BE8" w:rsidRPr="001123F8">
        <w:rPr>
          <w:rFonts w:ascii="Times New Roman" w:hAnsi="Times New Roman"/>
          <w:sz w:val="20"/>
          <w:szCs w:val="20"/>
          <w:lang w:val="it-IT"/>
        </w:rPr>
        <w:t>3</w:t>
      </w:r>
      <w:r w:rsidR="000571AD" w:rsidRPr="001123F8">
        <w:rPr>
          <w:rFonts w:ascii="Times New Roman" w:hAnsi="Times New Roman"/>
          <w:sz w:val="20"/>
          <w:szCs w:val="20"/>
          <w:lang w:val="it-IT"/>
        </w:rPr>
        <w:t>:00.</w:t>
      </w:r>
    </w:p>
    <w:p w14:paraId="72F79DDF" w14:textId="77777777" w:rsidR="0091076A" w:rsidRPr="004F56E8" w:rsidRDefault="0091076A" w:rsidP="00180C77">
      <w:pPr>
        <w:rPr>
          <w:rFonts w:ascii="Times New Roman" w:hAnsi="Times New Roman"/>
          <w:b/>
          <w:sz w:val="20"/>
          <w:szCs w:val="20"/>
          <w:lang w:val="ro-RO"/>
        </w:rPr>
      </w:pPr>
    </w:p>
    <w:p w14:paraId="701187FF" w14:textId="77777777" w:rsidR="00EF138B" w:rsidRDefault="009A2B13" w:rsidP="00180C77">
      <w:pPr>
        <w:rPr>
          <w:rFonts w:ascii="Times New Roman" w:hAnsi="Times New Roman"/>
          <w:b/>
          <w:sz w:val="20"/>
          <w:szCs w:val="20"/>
          <w:lang w:val="ro-RO"/>
        </w:rPr>
      </w:pPr>
      <w:r w:rsidRPr="004F56E8">
        <w:rPr>
          <w:rFonts w:ascii="Times New Roman" w:hAnsi="Times New Roman"/>
          <w:b/>
          <w:sz w:val="20"/>
          <w:szCs w:val="20"/>
          <w:lang w:val="ro-RO"/>
        </w:rPr>
        <w:t>C.</w:t>
      </w:r>
      <w:r w:rsidR="000179C7" w:rsidRPr="004F56E8">
        <w:rPr>
          <w:rFonts w:ascii="Times New Roman" w:hAnsi="Times New Roman"/>
          <w:b/>
          <w:sz w:val="20"/>
          <w:szCs w:val="20"/>
          <w:lang w:val="ro-RO"/>
        </w:rPr>
        <w:t>)</w:t>
      </w:r>
      <w:r w:rsidR="001B52C9" w:rsidRPr="004F56E8">
        <w:rPr>
          <w:rFonts w:ascii="Times New Roman" w:hAnsi="Times New Roman"/>
          <w:b/>
          <w:sz w:val="20"/>
          <w:szCs w:val="20"/>
          <w:lang w:val="ro-RO"/>
        </w:rPr>
        <w:t xml:space="preserve"> </w:t>
      </w:r>
    </w:p>
    <w:p w14:paraId="20706D3F" w14:textId="727328CE" w:rsidR="009A2B13" w:rsidRPr="004F56E8" w:rsidRDefault="00EF138B" w:rsidP="00180C77">
      <w:pPr>
        <w:rPr>
          <w:rFonts w:ascii="Times New Roman" w:hAnsi="Times New Roman"/>
          <w:b/>
          <w:sz w:val="20"/>
          <w:szCs w:val="20"/>
          <w:lang w:val="ro-RO"/>
        </w:rPr>
      </w:pPr>
      <w:r>
        <w:rPr>
          <w:rFonts w:ascii="Times New Roman" w:hAnsi="Times New Roman"/>
          <w:b/>
          <w:sz w:val="20"/>
          <w:szCs w:val="20"/>
          <w:lang w:val="ro-RO"/>
        </w:rPr>
        <w:t xml:space="preserve">   </w:t>
      </w:r>
      <w:r w:rsidR="009303EA" w:rsidRPr="004F56E8">
        <w:rPr>
          <w:rFonts w:ascii="Times New Roman" w:hAnsi="Times New Roman"/>
          <w:b/>
          <w:sz w:val="20"/>
          <w:szCs w:val="20"/>
          <w:lang w:val="ro-RO"/>
        </w:rPr>
        <w:t>Condiţiile generale prevă</w:t>
      </w:r>
      <w:r w:rsidR="009A2B13" w:rsidRPr="004F56E8">
        <w:rPr>
          <w:rFonts w:ascii="Times New Roman" w:hAnsi="Times New Roman"/>
          <w:b/>
          <w:sz w:val="20"/>
          <w:szCs w:val="20"/>
          <w:lang w:val="ro-RO"/>
        </w:rPr>
        <w:t>zute de art. 15 din H.G. 1336/08.11.2022</w:t>
      </w:r>
    </w:p>
    <w:p w14:paraId="141BDFD5" w14:textId="77777777" w:rsidR="0044214D" w:rsidRPr="004F56E8" w:rsidRDefault="0044214D" w:rsidP="00180C77">
      <w:pPr>
        <w:rPr>
          <w:rFonts w:ascii="Times New Roman" w:hAnsi="Times New Roman"/>
          <w:b/>
          <w:sz w:val="20"/>
          <w:szCs w:val="20"/>
          <w:lang w:val="ro-RO"/>
        </w:rPr>
      </w:pPr>
    </w:p>
    <w:p w14:paraId="0C66AEF8"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A532999" w14:textId="77777777" w:rsidR="0044214D" w:rsidRPr="004F56E8" w:rsidRDefault="0044214D"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p>
    <w:p w14:paraId="436FB3B0"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a) are cetățenia română sau cetățenia unui alt stat membru al Uniunii Europene, a unui stat parte la Acordul privind Spațiul Economic European (SEE) sau cetățenia Confederației Elvețiene;</w:t>
      </w:r>
    </w:p>
    <w:p w14:paraId="2F4D505D"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b) cunoaște limba română, scris și vorbit;</w:t>
      </w:r>
    </w:p>
    <w:p w14:paraId="4410C911" w14:textId="77777777" w:rsidR="009A2B13" w:rsidRPr="004F56E8" w:rsidRDefault="009A2B13" w:rsidP="009A2B13">
      <w:pPr>
        <w:suppressAutoHyphens w:val="0"/>
        <w:autoSpaceDE w:val="0"/>
        <w:autoSpaceDN w:val="0"/>
        <w:adjustRightInd w:val="0"/>
        <w:jc w:val="both"/>
        <w:rPr>
          <w:rFonts w:ascii="Times New Roman" w:eastAsia="Times New Roman" w:hAnsi="Times New Roman"/>
          <w:sz w:val="20"/>
          <w:szCs w:val="20"/>
          <w:lang w:val="ro-RO" w:eastAsia="en-US"/>
        </w:rPr>
      </w:pPr>
      <w:r w:rsidRPr="004F56E8">
        <w:rPr>
          <w:rFonts w:ascii="Times New Roman" w:eastAsia="Times New Roman" w:hAnsi="Times New Roman"/>
          <w:color w:val="000000"/>
          <w:sz w:val="20"/>
          <w:szCs w:val="20"/>
          <w:lang w:val="ro-RO" w:eastAsia="en-US"/>
        </w:rPr>
        <w:t>c) are capacitate de muncă în conformitate cu prevederile</w:t>
      </w:r>
      <w:r w:rsidRPr="004F56E8">
        <w:rPr>
          <w:rFonts w:ascii="Times New Roman" w:eastAsia="Times New Roman" w:hAnsi="Times New Roman"/>
          <w:sz w:val="20"/>
          <w:szCs w:val="20"/>
          <w:lang w:val="ro-RO" w:eastAsia="en-US"/>
        </w:rPr>
        <w:t xml:space="preserve"> </w:t>
      </w:r>
      <w:r w:rsidRPr="004F56E8">
        <w:rPr>
          <w:rFonts w:ascii="Times New Roman" w:eastAsia="Times New Roman" w:hAnsi="Times New Roman"/>
          <w:color w:val="000000"/>
          <w:sz w:val="20"/>
          <w:szCs w:val="20"/>
          <w:lang w:val="ro-RO" w:eastAsia="en-US"/>
        </w:rPr>
        <w:t>Legii nr. 53/2003 — Codul muncii, republicată, cu modificările și</w:t>
      </w:r>
      <w:r w:rsidRPr="004F56E8">
        <w:rPr>
          <w:rFonts w:ascii="Times New Roman" w:eastAsia="Times New Roman" w:hAnsi="Times New Roman"/>
          <w:sz w:val="20"/>
          <w:szCs w:val="20"/>
          <w:lang w:val="ro-RO" w:eastAsia="en-US"/>
        </w:rPr>
        <w:t xml:space="preserve"> </w:t>
      </w:r>
      <w:r w:rsidRPr="004F56E8">
        <w:rPr>
          <w:rFonts w:ascii="Times New Roman" w:eastAsia="Times New Roman" w:hAnsi="Times New Roman"/>
          <w:color w:val="000000"/>
          <w:sz w:val="20"/>
          <w:szCs w:val="20"/>
          <w:lang w:val="ro-RO" w:eastAsia="en-US"/>
        </w:rPr>
        <w:t>completările ulterioare;</w:t>
      </w:r>
    </w:p>
    <w:p w14:paraId="52FE5D61"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d) are o stare de sănătate corespunzătoare postului pentru care candidează, atestată pe baza adeverinței medicale eliberate de medicul de familie sau de unitățile sanitare abilitate;</w:t>
      </w:r>
    </w:p>
    <w:p w14:paraId="035121AB"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e) îndeplinește condițiile de studii, de vechime în specialitate și, după caz, alte condiții specifice potrivit cerințelor postului scos la concurs;</w:t>
      </w:r>
    </w:p>
    <w:p w14:paraId="5A853EEA"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4CB6DC7" w14:textId="77777777" w:rsidR="009A2B13" w:rsidRPr="004F56E8" w:rsidRDefault="009A2B13" w:rsidP="009A2B13">
      <w:pPr>
        <w:suppressAutoHyphens w:val="0"/>
        <w:autoSpaceDE w:val="0"/>
        <w:autoSpaceDN w:val="0"/>
        <w:adjustRightInd w:val="0"/>
        <w:jc w:val="both"/>
        <w:rPr>
          <w:rFonts w:ascii="Times New Roman" w:eastAsia="Times New Roman" w:hAnsi="Times New Roman"/>
          <w:color w:val="000000"/>
          <w:sz w:val="20"/>
          <w:szCs w:val="20"/>
          <w:lang w:val="ro-RO" w:eastAsia="en-US"/>
        </w:rPr>
      </w:pPr>
      <w:r w:rsidRPr="004F56E8">
        <w:rPr>
          <w:rFonts w:ascii="Times New Roman" w:eastAsia="Times New Roman" w:hAnsi="Times New Roman"/>
          <w:color w:val="000000"/>
          <w:sz w:val="20"/>
          <w:szCs w:val="20"/>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4631BF6" w14:textId="37B5281C" w:rsidR="00F81C4B" w:rsidRDefault="009A2B13">
      <w:pPr>
        <w:jc w:val="both"/>
        <w:rPr>
          <w:rFonts w:ascii="Times New Roman" w:hAnsi="Times New Roman"/>
          <w:sz w:val="20"/>
          <w:szCs w:val="20"/>
          <w:lang w:val="ro-RO"/>
        </w:rPr>
      </w:pPr>
      <w:r w:rsidRPr="004F56E8">
        <w:rPr>
          <w:rFonts w:ascii="Times New Roman" w:hAnsi="Times New Roman"/>
          <w:sz w:val="20"/>
          <w:szCs w:val="20"/>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w:t>
      </w:r>
      <w:r w:rsidR="009D015E" w:rsidRPr="004F56E8">
        <w:rPr>
          <w:rFonts w:ascii="Times New Roman" w:hAnsi="Times New Roman"/>
          <w:sz w:val="20"/>
          <w:szCs w:val="20"/>
          <w:lang w:val="ro-RO"/>
        </w:rPr>
        <w:t>H</w:t>
      </w:r>
    </w:p>
    <w:p w14:paraId="08F59034" w14:textId="77777777" w:rsidR="00F4414E" w:rsidRDefault="00F4414E" w:rsidP="0027650D">
      <w:pPr>
        <w:tabs>
          <w:tab w:val="left" w:pos="9923"/>
        </w:tabs>
        <w:rPr>
          <w:rFonts w:ascii="Times New Roman" w:eastAsia="Times New Roman" w:hAnsi="Times New Roman"/>
          <w:b/>
          <w:color w:val="000000"/>
          <w:lang w:val="ro-RO"/>
        </w:rPr>
      </w:pPr>
    </w:p>
    <w:p w14:paraId="3196A618" w14:textId="4A56F59A" w:rsidR="0027650D" w:rsidRDefault="0027650D" w:rsidP="0027650D">
      <w:pPr>
        <w:tabs>
          <w:tab w:val="left" w:pos="9923"/>
        </w:tabs>
        <w:rPr>
          <w:rFonts w:ascii="Times New Roman" w:eastAsia="Times New Roman" w:hAnsi="Times New Roman"/>
          <w:b/>
          <w:color w:val="000000"/>
          <w:lang w:val="ro-RO"/>
        </w:rPr>
      </w:pPr>
      <w:r>
        <w:rPr>
          <w:rFonts w:ascii="Times New Roman" w:eastAsia="Times New Roman" w:hAnsi="Times New Roman"/>
          <w:b/>
          <w:color w:val="000000"/>
          <w:lang w:val="ro-RO"/>
        </w:rPr>
        <w:t xml:space="preserve">CONDIŢII SPECIFICE PENTRU OCUPAREA POSTULUI DE </w:t>
      </w:r>
      <w:r w:rsidR="00A16CFF">
        <w:rPr>
          <w:rFonts w:ascii="Times New Roman" w:eastAsia="Times New Roman" w:hAnsi="Times New Roman"/>
          <w:b/>
          <w:color w:val="000000"/>
          <w:lang w:val="ro-RO"/>
        </w:rPr>
        <w:t>BUCATAR CALIFICAT</w:t>
      </w:r>
    </w:p>
    <w:p w14:paraId="6605A9E1" w14:textId="77777777" w:rsidR="002141BA" w:rsidRDefault="002141BA" w:rsidP="002141BA">
      <w:pPr>
        <w:pStyle w:val="NoSpacing"/>
        <w:numPr>
          <w:ilvl w:val="0"/>
          <w:numId w:val="19"/>
        </w:numPr>
        <w:suppressAutoHyphens w:val="0"/>
        <w:spacing w:line="276" w:lineRule="auto"/>
        <w:ind w:left="0" w:firstLine="450"/>
        <w:rPr>
          <w:rStyle w:val="Emphasis"/>
          <w:rFonts w:ascii="Times New Roman" w:hAnsi="Times New Roman"/>
          <w:i w:val="0"/>
          <w:sz w:val="24"/>
          <w:szCs w:val="24"/>
        </w:rPr>
      </w:pPr>
      <w:r w:rsidRPr="00BC22DF">
        <w:rPr>
          <w:rStyle w:val="Emphasis"/>
          <w:rFonts w:ascii="Times New Roman" w:hAnsi="Times New Roman"/>
          <w:sz w:val="24"/>
          <w:szCs w:val="24"/>
        </w:rPr>
        <w:t>studii medii,</w:t>
      </w:r>
    </w:p>
    <w:p w14:paraId="45EF64BC" w14:textId="4A97D46F" w:rsidR="002141BA" w:rsidRPr="008552FD" w:rsidRDefault="002141BA" w:rsidP="002141BA">
      <w:pPr>
        <w:pStyle w:val="NoSpacing"/>
        <w:numPr>
          <w:ilvl w:val="0"/>
          <w:numId w:val="19"/>
        </w:numPr>
        <w:suppressAutoHyphens w:val="0"/>
        <w:spacing w:line="276" w:lineRule="auto"/>
        <w:ind w:left="0" w:firstLine="450"/>
        <w:rPr>
          <w:rStyle w:val="Emphasis"/>
          <w:rFonts w:ascii="Times New Roman" w:hAnsi="Times New Roman"/>
          <w:i w:val="0"/>
          <w:sz w:val="24"/>
          <w:szCs w:val="24"/>
          <w:lang w:val="it-IT"/>
        </w:rPr>
      </w:pPr>
      <w:r w:rsidRPr="008552FD">
        <w:rPr>
          <w:rStyle w:val="Emphasis"/>
          <w:rFonts w:ascii="Times New Roman" w:hAnsi="Times New Roman"/>
          <w:sz w:val="24"/>
          <w:szCs w:val="24"/>
          <w:lang w:val="it-IT"/>
        </w:rPr>
        <w:t>cursuri de bucătar,</w:t>
      </w:r>
    </w:p>
    <w:p w14:paraId="61C8C911" w14:textId="4FA9DFE6" w:rsidR="00F4414E" w:rsidRPr="00F4414E" w:rsidRDefault="00F4414E" w:rsidP="00F4414E">
      <w:pPr>
        <w:pStyle w:val="ListParagraph"/>
        <w:numPr>
          <w:ilvl w:val="0"/>
          <w:numId w:val="19"/>
        </w:numPr>
        <w:tabs>
          <w:tab w:val="left" w:pos="9923"/>
        </w:tabs>
        <w:rPr>
          <w:rFonts w:eastAsia="Times New Roman"/>
          <w:lang w:val="ro-RO"/>
        </w:rPr>
      </w:pPr>
      <w:r w:rsidRPr="00F4414E">
        <w:rPr>
          <w:rFonts w:eastAsia="Times New Roman"/>
          <w:lang w:val="ro-RO"/>
        </w:rPr>
        <w:t xml:space="preserve"> vechime în specialitate minim 5 ani;</w:t>
      </w:r>
    </w:p>
    <w:p w14:paraId="0950B92E" w14:textId="20D9A7B3" w:rsidR="0091076A" w:rsidRPr="00276385" w:rsidRDefault="0091076A" w:rsidP="0091076A">
      <w:pPr>
        <w:shd w:val="clear" w:color="auto" w:fill="FFFFFF"/>
        <w:suppressAutoHyphens w:val="0"/>
        <w:spacing w:line="360" w:lineRule="auto"/>
        <w:rPr>
          <w:rFonts w:ascii="Times New Roman" w:eastAsia="Times New Roman" w:hAnsi="Times New Roman"/>
          <w:color w:val="000000"/>
          <w:lang w:val="it-IT" w:eastAsia="ro-RO"/>
        </w:rPr>
      </w:pPr>
      <w:r w:rsidRPr="00276385">
        <w:rPr>
          <w:rFonts w:ascii="Times New Roman" w:eastAsia="Times New Roman" w:hAnsi="Times New Roman"/>
          <w:b/>
          <w:bCs/>
          <w:color w:val="000000"/>
          <w:lang w:val="it-IT" w:eastAsia="ro-RO"/>
        </w:rPr>
        <w:t>Probe de concurs: Concursul va consta din următoarele probe / etape:</w:t>
      </w:r>
    </w:p>
    <w:p w14:paraId="4C30DFA8" w14:textId="5FF96EB8" w:rsidR="0091076A" w:rsidRDefault="00ED3A6F"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r>
        <w:rPr>
          <w:rFonts w:ascii="Times New Roman" w:eastAsia="Times New Roman" w:hAnsi="Times New Roman"/>
          <w:color w:val="000000"/>
          <w:sz w:val="20"/>
          <w:szCs w:val="20"/>
          <w:lang w:eastAsia="ro-RO"/>
        </w:rPr>
        <w:t>p</w:t>
      </w:r>
      <w:r w:rsidR="0091076A" w:rsidRPr="004F56E8">
        <w:rPr>
          <w:rFonts w:ascii="Times New Roman" w:eastAsia="Times New Roman" w:hAnsi="Times New Roman"/>
          <w:color w:val="000000"/>
          <w:sz w:val="20"/>
          <w:szCs w:val="20"/>
          <w:lang w:eastAsia="ro-RO"/>
        </w:rPr>
        <w:t xml:space="preserve">roba scrisă - maxim 100 de </w:t>
      </w:r>
      <w:r w:rsidR="00414D73">
        <w:rPr>
          <w:rFonts w:ascii="Times New Roman" w:eastAsia="Times New Roman" w:hAnsi="Times New Roman"/>
          <w:color w:val="000000"/>
          <w:sz w:val="20"/>
          <w:szCs w:val="20"/>
          <w:lang w:eastAsia="ro-RO"/>
        </w:rPr>
        <w:t>p</w:t>
      </w:r>
      <w:r w:rsidR="0091076A" w:rsidRPr="004F56E8">
        <w:rPr>
          <w:rFonts w:ascii="Times New Roman" w:eastAsia="Times New Roman" w:hAnsi="Times New Roman"/>
          <w:color w:val="000000"/>
          <w:sz w:val="20"/>
          <w:szCs w:val="20"/>
          <w:lang w:eastAsia="ro-RO"/>
        </w:rPr>
        <w:t>uncte</w:t>
      </w:r>
    </w:p>
    <w:p w14:paraId="3FB61573" w14:textId="46A9E97A" w:rsidR="00414D73" w:rsidRPr="004F56E8" w:rsidRDefault="00414D73"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r>
        <w:rPr>
          <w:rFonts w:ascii="Times New Roman" w:eastAsia="Times New Roman" w:hAnsi="Times New Roman"/>
          <w:color w:val="000000"/>
          <w:sz w:val="20"/>
          <w:szCs w:val="20"/>
          <w:lang w:eastAsia="ro-RO"/>
        </w:rPr>
        <w:t>proba practica – maxim 100 de puncte</w:t>
      </w:r>
    </w:p>
    <w:p w14:paraId="0A0117A9" w14:textId="12E641D6" w:rsidR="0091076A" w:rsidRPr="004F56E8" w:rsidRDefault="0091076A" w:rsidP="0091076A">
      <w:pPr>
        <w:numPr>
          <w:ilvl w:val="0"/>
          <w:numId w:val="10"/>
        </w:numPr>
        <w:shd w:val="clear" w:color="auto" w:fill="FFFFFF"/>
        <w:suppressAutoHyphens w:val="0"/>
        <w:spacing w:before="100" w:beforeAutospacing="1" w:after="200" w:line="360" w:lineRule="auto"/>
        <w:rPr>
          <w:rFonts w:ascii="Times New Roman" w:eastAsia="Times New Roman" w:hAnsi="Times New Roman"/>
          <w:color w:val="000000"/>
          <w:sz w:val="20"/>
          <w:szCs w:val="20"/>
          <w:lang w:eastAsia="ro-RO"/>
        </w:rPr>
      </w:pPr>
      <w:r w:rsidRPr="004F56E8">
        <w:rPr>
          <w:rFonts w:ascii="Times New Roman" w:eastAsia="Times New Roman" w:hAnsi="Times New Roman"/>
          <w:color w:val="000000"/>
          <w:sz w:val="20"/>
          <w:szCs w:val="20"/>
          <w:lang w:eastAsia="ro-RO"/>
        </w:rPr>
        <w:t xml:space="preserve">interviu - maxim 100 de </w:t>
      </w:r>
      <w:r w:rsidR="00414D73">
        <w:rPr>
          <w:rFonts w:ascii="Times New Roman" w:eastAsia="Times New Roman" w:hAnsi="Times New Roman"/>
          <w:color w:val="000000"/>
          <w:sz w:val="20"/>
          <w:szCs w:val="20"/>
          <w:lang w:eastAsia="ro-RO"/>
        </w:rPr>
        <w:t>p</w:t>
      </w:r>
      <w:r w:rsidRPr="004F56E8">
        <w:rPr>
          <w:rFonts w:ascii="Times New Roman" w:eastAsia="Times New Roman" w:hAnsi="Times New Roman"/>
          <w:color w:val="000000"/>
          <w:sz w:val="20"/>
          <w:szCs w:val="20"/>
          <w:lang w:eastAsia="ro-RO"/>
        </w:rPr>
        <w:t>uncte</w:t>
      </w:r>
    </w:p>
    <w:p w14:paraId="66F569E3" w14:textId="243B0CCA" w:rsidR="0091076A" w:rsidRDefault="0091076A" w:rsidP="000C074D">
      <w:pPr>
        <w:shd w:val="clear" w:color="auto" w:fill="FFFFFF"/>
        <w:suppressAutoHyphens w:val="0"/>
        <w:spacing w:before="100" w:beforeAutospacing="1" w:line="360" w:lineRule="auto"/>
        <w:rPr>
          <w:rFonts w:ascii="Times New Roman" w:eastAsia="Times New Roman" w:hAnsi="Times New Roman"/>
          <w:color w:val="000000"/>
          <w:sz w:val="20"/>
          <w:szCs w:val="20"/>
          <w:lang w:val="it-IT" w:eastAsia="ro-RO"/>
        </w:rPr>
      </w:pPr>
      <w:r w:rsidRPr="001123F8">
        <w:rPr>
          <w:rFonts w:ascii="Times New Roman" w:eastAsia="Times New Roman" w:hAnsi="Times New Roman"/>
          <w:b/>
          <w:bCs/>
          <w:color w:val="000000"/>
          <w:sz w:val="20"/>
          <w:szCs w:val="20"/>
          <w:lang w:val="it-IT" w:eastAsia="ro-RO"/>
        </w:rPr>
        <w:lastRenderedPageBreak/>
        <w:t>NOTĂ: Punctajul minim de promovare a fiecărei probe este de 50 de puncte. Candidații care nu obțin minim 50 de puncte la fiecare probă de concurs nu pot participa la proba următoare</w:t>
      </w:r>
      <w:r w:rsidRPr="001123F8">
        <w:rPr>
          <w:rFonts w:ascii="Times New Roman" w:eastAsia="Times New Roman" w:hAnsi="Times New Roman"/>
          <w:color w:val="000000"/>
          <w:sz w:val="20"/>
          <w:szCs w:val="20"/>
          <w:lang w:val="it-IT" w:eastAsia="ro-RO"/>
        </w:rPr>
        <w:t>. Punctajul final se calculează ca medie aritmetică a punctajelor obținute la fiecare probă. Se consideră admis candidatul care a obținut cel mai mare punctaj, dintre candidații care au concurat pentru postul vacant cu condiția ca acesta să fi obținut punctajul minim necesar</w:t>
      </w:r>
      <w:r w:rsidR="00276385">
        <w:rPr>
          <w:rFonts w:ascii="Times New Roman" w:eastAsia="Times New Roman" w:hAnsi="Times New Roman"/>
          <w:color w:val="000000"/>
          <w:sz w:val="20"/>
          <w:szCs w:val="20"/>
          <w:lang w:val="it-IT" w:eastAsia="ro-RO"/>
        </w:rPr>
        <w:t>.</w:t>
      </w:r>
    </w:p>
    <w:p w14:paraId="5ABEEB70" w14:textId="77777777" w:rsidR="00276385" w:rsidRDefault="00276385" w:rsidP="000C074D">
      <w:pPr>
        <w:shd w:val="clear" w:color="auto" w:fill="FFFFFF"/>
        <w:suppressAutoHyphens w:val="0"/>
        <w:spacing w:before="100" w:beforeAutospacing="1" w:line="360" w:lineRule="auto"/>
        <w:rPr>
          <w:rFonts w:ascii="Times New Roman" w:eastAsia="Times New Roman" w:hAnsi="Times New Roman"/>
          <w:color w:val="000000"/>
          <w:sz w:val="20"/>
          <w:szCs w:val="20"/>
          <w:lang w:val="it-IT" w:eastAsia="ro-RO"/>
        </w:rPr>
      </w:pPr>
    </w:p>
    <w:p w14:paraId="37A8873A" w14:textId="31D9D132" w:rsidR="00A54AEB" w:rsidRPr="00276385" w:rsidRDefault="00276385" w:rsidP="00276385">
      <w:pPr>
        <w:ind w:left="450"/>
        <w:jc w:val="both"/>
        <w:rPr>
          <w:b/>
          <w:sz w:val="24"/>
          <w:szCs w:val="24"/>
          <w:lang w:val="fr-FR"/>
        </w:rPr>
      </w:pPr>
      <w:r w:rsidRPr="00276385">
        <w:rPr>
          <w:b/>
          <w:sz w:val="24"/>
          <w:szCs w:val="24"/>
          <w:lang w:val="fr-FR"/>
        </w:rPr>
        <w:t xml:space="preserve">D) </w:t>
      </w:r>
      <w:r w:rsidR="00A54AEB" w:rsidRPr="00276385">
        <w:rPr>
          <w:b/>
          <w:sz w:val="24"/>
          <w:szCs w:val="24"/>
          <w:lang w:val="fr-FR"/>
        </w:rPr>
        <w:t>Bibliografie :</w:t>
      </w:r>
    </w:p>
    <w:p w14:paraId="575893A9" w14:textId="77777777" w:rsidR="00A54AEB" w:rsidRPr="00BC22DF" w:rsidRDefault="00A54AEB" w:rsidP="00A54AEB">
      <w:pPr>
        <w:pStyle w:val="ListParagraph"/>
        <w:ind w:left="450"/>
        <w:jc w:val="both"/>
        <w:rPr>
          <w:b/>
          <w:lang w:val="fr-FR"/>
        </w:rPr>
      </w:pPr>
    </w:p>
    <w:p w14:paraId="7C25A131" w14:textId="77777777" w:rsidR="00A54AEB" w:rsidRPr="008F58A1" w:rsidRDefault="00A54AEB" w:rsidP="00A54AEB">
      <w:pPr>
        <w:pStyle w:val="ListParagraph"/>
        <w:numPr>
          <w:ilvl w:val="0"/>
          <w:numId w:val="20"/>
        </w:numPr>
        <w:spacing w:after="0"/>
        <w:jc w:val="both"/>
        <w:rPr>
          <w:lang w:val="it-IT"/>
        </w:rPr>
      </w:pPr>
      <w:r w:rsidRPr="00BC22DF">
        <w:rPr>
          <w:rStyle w:val="tli1"/>
          <w:lang w:val="es-ES"/>
        </w:rPr>
        <w:t xml:space="preserve">Ordin 1456/2020 </w:t>
      </w:r>
      <w:r w:rsidRPr="008F58A1">
        <w:rPr>
          <w:bCs/>
          <w:lang w:val="it-IT"/>
        </w:rPr>
        <w:t>pentru aprobarea </w:t>
      </w:r>
      <w:hyperlink r:id="rId8" w:history="1">
        <w:r w:rsidRPr="008F58A1">
          <w:rPr>
            <w:rStyle w:val="Hyperlink"/>
            <w:lang w:val="it-IT"/>
          </w:rPr>
          <w:t>Normelor de igienă</w:t>
        </w:r>
      </w:hyperlink>
      <w:r w:rsidRPr="008F58A1">
        <w:rPr>
          <w:bCs/>
          <w:lang w:val="it-IT"/>
        </w:rPr>
        <w:t> din unitățile pentru ocrotirea, educarea, instruirea, odihna și recreerea copiilor și tinerilor,</w:t>
      </w:r>
    </w:p>
    <w:p w14:paraId="4AA5DD18" w14:textId="77777777" w:rsidR="00A54AEB" w:rsidRPr="008F58A1" w:rsidRDefault="00A54AEB" w:rsidP="00A54AEB">
      <w:pPr>
        <w:pStyle w:val="ListParagraph"/>
        <w:numPr>
          <w:ilvl w:val="0"/>
          <w:numId w:val="20"/>
        </w:numPr>
        <w:spacing w:after="0"/>
        <w:rPr>
          <w:lang w:val="it-IT"/>
        </w:rPr>
      </w:pPr>
      <w:r w:rsidRPr="008F58A1">
        <w:rPr>
          <w:lang w:val="it-IT"/>
        </w:rPr>
        <w:t>REGULAMENT-CADRU de organizare şi funcţionare a unităţilor de învăţământ preuniversitar, învatamant preșcolar și antepreșcolar nr. 5726/2024, Tilul I, Titlul II Cap I si II, Titlul IV Cap I, Cap III si Cap IV.</w:t>
      </w:r>
    </w:p>
    <w:p w14:paraId="581FCB24" w14:textId="77777777" w:rsidR="00A54AEB" w:rsidRPr="008F58A1" w:rsidRDefault="00A54AEB" w:rsidP="00A54AEB">
      <w:pPr>
        <w:pStyle w:val="ListParagraph"/>
        <w:numPr>
          <w:ilvl w:val="0"/>
          <w:numId w:val="20"/>
        </w:numPr>
        <w:spacing w:after="0"/>
        <w:rPr>
          <w:lang w:val="it-IT"/>
        </w:rPr>
      </w:pPr>
      <w:r w:rsidRPr="008F58A1">
        <w:rPr>
          <w:lang w:val="it-IT"/>
        </w:rPr>
        <w:t>LEGEA învățământ</w:t>
      </w:r>
      <w:r w:rsidRPr="00BC22DF">
        <w:rPr>
          <w:lang w:val="ro-RO"/>
        </w:rPr>
        <w:t>ului</w:t>
      </w:r>
      <w:r w:rsidRPr="008F58A1">
        <w:rPr>
          <w:lang w:val="it-IT"/>
        </w:rPr>
        <w:t xml:space="preserve"> preuniversitarnr. 198/2023, cu modificările şi completările ulterioare ;</w:t>
      </w:r>
    </w:p>
    <w:p w14:paraId="56C113B8" w14:textId="77777777" w:rsidR="00A54AEB" w:rsidRPr="008F58A1" w:rsidRDefault="00A54AEB" w:rsidP="00A54AEB">
      <w:pPr>
        <w:pStyle w:val="ListParagraph"/>
        <w:numPr>
          <w:ilvl w:val="0"/>
          <w:numId w:val="20"/>
        </w:numPr>
        <w:spacing w:after="0"/>
        <w:rPr>
          <w:lang w:val="it-IT"/>
        </w:rPr>
      </w:pPr>
      <w:r w:rsidRPr="008F58A1">
        <w:rPr>
          <w:lang w:val="it-IT"/>
        </w:rPr>
        <w:t>Legea 53/2003 – Codul muncii, cu modificările şi completările ulterioare;</w:t>
      </w:r>
    </w:p>
    <w:p w14:paraId="481E6C69" w14:textId="77777777" w:rsidR="00A54AEB" w:rsidRPr="008F58A1" w:rsidRDefault="00A54AEB" w:rsidP="00A54AEB">
      <w:pPr>
        <w:pStyle w:val="ListParagraph"/>
        <w:numPr>
          <w:ilvl w:val="0"/>
          <w:numId w:val="20"/>
        </w:numPr>
        <w:spacing w:after="0"/>
        <w:rPr>
          <w:lang w:val="it-IT"/>
        </w:rPr>
      </w:pPr>
      <w:r w:rsidRPr="008F58A1">
        <w:rPr>
          <w:lang w:val="it-IT"/>
        </w:rPr>
        <w:t>Legea nr. 319/2006 – Legea SSM, cu modificările şi completările ulterioare,</w:t>
      </w:r>
    </w:p>
    <w:p w14:paraId="5231C791" w14:textId="77777777" w:rsidR="00A54AEB" w:rsidRPr="008F58A1" w:rsidRDefault="00A54AEB" w:rsidP="00A54AEB">
      <w:pPr>
        <w:pStyle w:val="ListParagraph"/>
        <w:numPr>
          <w:ilvl w:val="0"/>
          <w:numId w:val="20"/>
        </w:numPr>
        <w:spacing w:after="0"/>
        <w:rPr>
          <w:lang w:val="it-IT"/>
        </w:rPr>
      </w:pPr>
      <w:r w:rsidRPr="008F58A1">
        <w:rPr>
          <w:lang w:val="it-IT"/>
        </w:rPr>
        <w:t>Legea nr. 307/2006 – Legea P.S.I., cu modificările şi completările ulterioare;</w:t>
      </w:r>
    </w:p>
    <w:p w14:paraId="5AC1F432" w14:textId="77777777" w:rsidR="00A54AEB" w:rsidRPr="008F58A1" w:rsidRDefault="00A54AEB" w:rsidP="00A54AEB">
      <w:pPr>
        <w:pStyle w:val="ListParagraph"/>
        <w:numPr>
          <w:ilvl w:val="0"/>
          <w:numId w:val="20"/>
        </w:numPr>
        <w:spacing w:after="0"/>
        <w:rPr>
          <w:lang w:val="it-IT"/>
        </w:rPr>
      </w:pPr>
      <w:r w:rsidRPr="008F58A1">
        <w:rPr>
          <w:lang w:val="it-IT"/>
        </w:rPr>
        <w:t>HG 924/2005 privind aprobarea regulilor generale pentru igiena produselor alimentare, cu modificările şi completările ulterioare</w:t>
      </w:r>
      <w:r w:rsidRPr="00BC22DF">
        <w:rPr>
          <w:b/>
          <w:bCs/>
          <w:lang w:val="ro-RO"/>
        </w:rPr>
        <w:t>.</w:t>
      </w:r>
      <w:r w:rsidRPr="00BC22DF">
        <w:rPr>
          <w:lang w:val="ro-RO"/>
        </w:rPr>
        <w:t xml:space="preserve">  </w:t>
      </w:r>
    </w:p>
    <w:p w14:paraId="5DC1F8EE" w14:textId="77777777" w:rsidR="00A54AEB" w:rsidRPr="008F58A1" w:rsidRDefault="00A54AEB" w:rsidP="00A54AEB">
      <w:pPr>
        <w:pStyle w:val="ListParagraph"/>
        <w:numPr>
          <w:ilvl w:val="0"/>
          <w:numId w:val="20"/>
        </w:numPr>
        <w:spacing w:after="0"/>
        <w:rPr>
          <w:rStyle w:val="tli1"/>
          <w:lang w:val="it-IT"/>
        </w:rPr>
      </w:pPr>
      <w:r w:rsidRPr="008F58A1">
        <w:rPr>
          <w:lang w:val="it-IT"/>
        </w:rPr>
        <w:t>Ordin nr</w:t>
      </w:r>
      <w:r w:rsidRPr="008F58A1">
        <w:rPr>
          <w:rStyle w:val="tli1"/>
          <w:lang w:val="it-IT"/>
        </w:rPr>
        <w:t xml:space="preserve">. 541/2025 pentru aprobarea </w:t>
      </w:r>
      <w:r w:rsidRPr="008F58A1">
        <w:rPr>
          <w:lang w:val="it-IT"/>
        </w:rPr>
        <w:t>Listei alimentelor nerecomandate preşcolarilor şi şcolarilor şi a principiilor care stau la baza unei alimentaţii sănătoase pentru copii şi adolescenţi în unităţile de învăţământ preuniversitar, cu modificările şi completările ulterioare.</w:t>
      </w:r>
    </w:p>
    <w:p w14:paraId="7577A956" w14:textId="77777777" w:rsidR="00A54AEB" w:rsidRPr="00BC22DF" w:rsidRDefault="00A54AEB" w:rsidP="00A54AEB">
      <w:pPr>
        <w:spacing w:line="276" w:lineRule="auto"/>
        <w:jc w:val="both"/>
        <w:rPr>
          <w:rStyle w:val="tli1"/>
          <w:lang w:val="es-ES"/>
        </w:rPr>
      </w:pPr>
    </w:p>
    <w:p w14:paraId="702B7A5A" w14:textId="77777777" w:rsidR="00171FB8" w:rsidRDefault="00171FB8" w:rsidP="000C074D">
      <w:pPr>
        <w:rPr>
          <w:rFonts w:ascii="Times New Roman" w:eastAsia="Times New Roman" w:hAnsi="Times New Roman"/>
          <w:szCs w:val="24"/>
          <w:lang w:val="ro-RO"/>
        </w:rPr>
      </w:pPr>
    </w:p>
    <w:p w14:paraId="5081DBDC" w14:textId="77777777" w:rsidR="00EF138B" w:rsidRDefault="000179C7">
      <w:pPr>
        <w:jc w:val="both"/>
        <w:rPr>
          <w:rFonts w:ascii="Times New Roman" w:hAnsi="Times New Roman"/>
          <w:b/>
          <w:sz w:val="20"/>
          <w:szCs w:val="20"/>
          <w:lang w:val="ro-RO"/>
        </w:rPr>
      </w:pPr>
      <w:r w:rsidRPr="004F56E8">
        <w:rPr>
          <w:rFonts w:ascii="Times New Roman" w:hAnsi="Times New Roman"/>
          <w:b/>
          <w:sz w:val="20"/>
          <w:szCs w:val="20"/>
          <w:lang w:val="ro-RO"/>
        </w:rPr>
        <w:t>E.)</w:t>
      </w:r>
      <w:r w:rsidR="001B52C9" w:rsidRPr="004F56E8">
        <w:rPr>
          <w:rFonts w:ascii="Times New Roman" w:hAnsi="Times New Roman"/>
          <w:b/>
          <w:sz w:val="20"/>
          <w:szCs w:val="20"/>
          <w:lang w:val="ro-RO"/>
        </w:rPr>
        <w:t xml:space="preserve"> </w:t>
      </w:r>
    </w:p>
    <w:p w14:paraId="470D6DCD" w14:textId="5FC12C1C" w:rsidR="0004457A" w:rsidRPr="004F56E8" w:rsidRDefault="00EF138B">
      <w:pPr>
        <w:jc w:val="both"/>
        <w:rPr>
          <w:rFonts w:ascii="Times New Roman" w:hAnsi="Times New Roman"/>
          <w:sz w:val="20"/>
          <w:szCs w:val="20"/>
          <w:lang w:val="ro-RO"/>
        </w:rPr>
      </w:pPr>
      <w:r>
        <w:rPr>
          <w:rFonts w:ascii="Times New Roman" w:hAnsi="Times New Roman"/>
          <w:b/>
          <w:sz w:val="20"/>
          <w:szCs w:val="20"/>
          <w:lang w:val="ro-RO"/>
        </w:rPr>
        <w:t xml:space="preserve">    </w:t>
      </w:r>
      <w:r w:rsidR="00C32901" w:rsidRPr="004F56E8">
        <w:rPr>
          <w:rFonts w:ascii="Times New Roman" w:hAnsi="Times New Roman"/>
          <w:b/>
          <w:sz w:val="20"/>
          <w:szCs w:val="20"/>
          <w:lang w:val="ro-RO"/>
        </w:rPr>
        <w:t>Calendarul de desfăş</w:t>
      </w:r>
      <w:r w:rsidR="007C127A" w:rsidRPr="004F56E8">
        <w:rPr>
          <w:rFonts w:ascii="Times New Roman" w:hAnsi="Times New Roman"/>
          <w:b/>
          <w:sz w:val="20"/>
          <w:szCs w:val="20"/>
          <w:lang w:val="ro-RO"/>
        </w:rPr>
        <w:t>urare a concursului</w:t>
      </w:r>
      <w:r w:rsidR="0004457A" w:rsidRPr="004F56E8">
        <w:rPr>
          <w:rFonts w:ascii="Times New Roman" w:hAnsi="Times New Roman"/>
          <w:sz w:val="20"/>
          <w:szCs w:val="20"/>
          <w:lang w:val="ro-RO"/>
        </w:rPr>
        <w:t>:</w:t>
      </w:r>
    </w:p>
    <w:p w14:paraId="693A2B29" w14:textId="77777777" w:rsidR="007C127A" w:rsidRPr="004F56E8" w:rsidRDefault="007C127A">
      <w:pPr>
        <w:jc w:val="both"/>
        <w:rPr>
          <w:rFonts w:ascii="Times New Roman" w:hAnsi="Times New Roman"/>
          <w:sz w:val="20"/>
          <w:szCs w:val="20"/>
          <w:lang w:val="ro-RO"/>
        </w:rPr>
      </w:pPr>
    </w:p>
    <w:tbl>
      <w:tblPr>
        <w:tblStyle w:val="TableGrid"/>
        <w:tblW w:w="0" w:type="auto"/>
        <w:jc w:val="center"/>
        <w:tblLook w:val="04A0" w:firstRow="1" w:lastRow="0" w:firstColumn="1" w:lastColumn="0" w:noHBand="0" w:noVBand="1"/>
      </w:tblPr>
      <w:tblGrid>
        <w:gridCol w:w="3117"/>
        <w:gridCol w:w="2407"/>
        <w:gridCol w:w="3764"/>
      </w:tblGrid>
      <w:tr w:rsidR="007C127A" w:rsidRPr="004F56E8" w14:paraId="75000C24" w14:textId="77777777" w:rsidTr="004177F4">
        <w:trPr>
          <w:jc w:val="center"/>
        </w:trPr>
        <w:tc>
          <w:tcPr>
            <w:tcW w:w="3117" w:type="dxa"/>
          </w:tcPr>
          <w:p w14:paraId="7796ADFD"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Etapa de concurs</w:t>
            </w:r>
          </w:p>
        </w:tc>
        <w:tc>
          <w:tcPr>
            <w:tcW w:w="2407" w:type="dxa"/>
          </w:tcPr>
          <w:p w14:paraId="6A9DCAE7"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Data/Perioada</w:t>
            </w:r>
          </w:p>
        </w:tc>
        <w:tc>
          <w:tcPr>
            <w:tcW w:w="3764" w:type="dxa"/>
          </w:tcPr>
          <w:p w14:paraId="427DF3D5"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Observații</w:t>
            </w:r>
          </w:p>
        </w:tc>
      </w:tr>
      <w:tr w:rsidR="007C127A" w:rsidRPr="004F56E8" w14:paraId="74EE62EF" w14:textId="77777777" w:rsidTr="004177F4">
        <w:trPr>
          <w:jc w:val="center"/>
        </w:trPr>
        <w:tc>
          <w:tcPr>
            <w:tcW w:w="3117" w:type="dxa"/>
          </w:tcPr>
          <w:p w14:paraId="1DDEB226"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Publicarea anunțului</w:t>
            </w:r>
          </w:p>
        </w:tc>
        <w:tc>
          <w:tcPr>
            <w:tcW w:w="2407" w:type="dxa"/>
          </w:tcPr>
          <w:p w14:paraId="03651308" w14:textId="1CADDC03"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0</w:t>
            </w:r>
            <w:r w:rsidR="00745065">
              <w:rPr>
                <w:sz w:val="20"/>
                <w:szCs w:val="20"/>
                <w:lang w:val="ro-RO"/>
              </w:rPr>
              <w:t>6</w:t>
            </w:r>
            <w:r w:rsidR="007C127A" w:rsidRPr="004F56E8">
              <w:rPr>
                <w:sz w:val="20"/>
                <w:szCs w:val="20"/>
                <w:lang w:val="ro-RO"/>
              </w:rPr>
              <w:t>.</w:t>
            </w:r>
            <w:r>
              <w:rPr>
                <w:sz w:val="20"/>
                <w:szCs w:val="20"/>
                <w:lang w:val="ro-RO"/>
              </w:rPr>
              <w:t>10</w:t>
            </w:r>
            <w:r w:rsidR="007C127A" w:rsidRPr="004F56E8">
              <w:rPr>
                <w:sz w:val="20"/>
                <w:szCs w:val="20"/>
                <w:lang w:val="ro-RO"/>
              </w:rPr>
              <w:t>.2026</w:t>
            </w:r>
          </w:p>
        </w:tc>
        <w:tc>
          <w:tcPr>
            <w:tcW w:w="3764" w:type="dxa"/>
          </w:tcPr>
          <w:p w14:paraId="5797C85C"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POSTURI GOV.RO</w:t>
            </w:r>
          </w:p>
        </w:tc>
      </w:tr>
      <w:tr w:rsidR="007C127A" w:rsidRPr="005C20AD" w14:paraId="1AE076C4" w14:textId="77777777" w:rsidTr="004177F4">
        <w:trPr>
          <w:jc w:val="center"/>
        </w:trPr>
        <w:tc>
          <w:tcPr>
            <w:tcW w:w="3117" w:type="dxa"/>
            <w:vAlign w:val="center"/>
          </w:tcPr>
          <w:p w14:paraId="78567224"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Depunerea dosarelor de concurs</w:t>
            </w:r>
          </w:p>
        </w:tc>
        <w:tc>
          <w:tcPr>
            <w:tcW w:w="2407" w:type="dxa"/>
            <w:vAlign w:val="center"/>
          </w:tcPr>
          <w:p w14:paraId="2765D115" w14:textId="16C051C8" w:rsidR="007C127A" w:rsidRPr="004F56E8" w:rsidRDefault="00276385" w:rsidP="004177F4">
            <w:pPr>
              <w:pStyle w:val="NormalWeb"/>
              <w:spacing w:before="0" w:beforeAutospacing="0" w:after="0" w:afterAutospacing="0"/>
              <w:jc w:val="center"/>
              <w:textAlignment w:val="baseline"/>
              <w:rPr>
                <w:sz w:val="20"/>
                <w:szCs w:val="20"/>
                <w:lang w:val="ro-RO"/>
              </w:rPr>
            </w:pPr>
            <w:r>
              <w:rPr>
                <w:rFonts w:cs="Times New Roman"/>
                <w:color w:val="000000" w:themeColor="text1"/>
                <w:sz w:val="20"/>
                <w:szCs w:val="20"/>
                <w:lang w:val="ro-RO"/>
              </w:rPr>
              <w:t>0</w:t>
            </w:r>
            <w:r w:rsidR="00745065">
              <w:rPr>
                <w:rFonts w:cs="Times New Roman"/>
                <w:color w:val="000000" w:themeColor="text1"/>
                <w:sz w:val="20"/>
                <w:szCs w:val="20"/>
                <w:lang w:val="ro-RO"/>
              </w:rPr>
              <w:t>7</w:t>
            </w:r>
            <w:r w:rsidR="007C127A" w:rsidRPr="004F56E8">
              <w:rPr>
                <w:rFonts w:cs="Times New Roman"/>
                <w:color w:val="000000" w:themeColor="text1"/>
                <w:sz w:val="20"/>
                <w:szCs w:val="20"/>
                <w:lang w:val="ro-RO"/>
              </w:rPr>
              <w:t>.</w:t>
            </w:r>
            <w:r>
              <w:rPr>
                <w:rFonts w:cs="Times New Roman"/>
                <w:color w:val="000000" w:themeColor="text1"/>
                <w:sz w:val="20"/>
                <w:szCs w:val="20"/>
                <w:lang w:val="ro-RO"/>
              </w:rPr>
              <w:t>10</w:t>
            </w:r>
            <w:r w:rsidR="007C127A" w:rsidRPr="004F56E8">
              <w:rPr>
                <w:rFonts w:cs="Times New Roman"/>
                <w:color w:val="000000" w:themeColor="text1"/>
                <w:sz w:val="20"/>
                <w:szCs w:val="20"/>
                <w:lang w:val="ro-RO"/>
              </w:rPr>
              <w:t>.</w:t>
            </w:r>
            <w:r w:rsidR="00FF5BE8">
              <w:rPr>
                <w:rFonts w:cs="Times New Roman"/>
                <w:color w:val="000000" w:themeColor="text1"/>
                <w:sz w:val="20"/>
                <w:szCs w:val="20"/>
                <w:lang w:val="ro-RO"/>
              </w:rPr>
              <w:t>2026</w:t>
            </w:r>
            <w:r w:rsidR="007C127A" w:rsidRPr="004F56E8">
              <w:rPr>
                <w:rFonts w:cs="Times New Roman"/>
                <w:color w:val="000000" w:themeColor="text1"/>
                <w:sz w:val="20"/>
                <w:szCs w:val="20"/>
                <w:lang w:val="ro-RO"/>
              </w:rPr>
              <w:t xml:space="preserve"> – </w:t>
            </w:r>
            <w:r w:rsidR="00745065">
              <w:rPr>
                <w:rFonts w:cs="Times New Roman"/>
                <w:color w:val="000000" w:themeColor="text1"/>
                <w:sz w:val="20"/>
                <w:szCs w:val="20"/>
                <w:lang w:val="ro-RO"/>
              </w:rPr>
              <w:t>20</w:t>
            </w:r>
            <w:r w:rsidR="007C127A" w:rsidRPr="004F56E8">
              <w:rPr>
                <w:rFonts w:cs="Times New Roman"/>
                <w:color w:val="000000" w:themeColor="text1"/>
                <w:sz w:val="20"/>
                <w:szCs w:val="20"/>
                <w:lang w:val="ro-RO"/>
              </w:rPr>
              <w:t>.</w:t>
            </w:r>
            <w:r w:rsidR="001514AF">
              <w:rPr>
                <w:rFonts w:cs="Times New Roman"/>
                <w:color w:val="000000" w:themeColor="text1"/>
                <w:sz w:val="20"/>
                <w:szCs w:val="20"/>
                <w:lang w:val="ro-RO"/>
              </w:rPr>
              <w:t>10</w:t>
            </w:r>
            <w:r w:rsidR="007C127A" w:rsidRPr="004F56E8">
              <w:rPr>
                <w:rFonts w:cs="Times New Roman"/>
                <w:color w:val="000000" w:themeColor="text1"/>
                <w:sz w:val="20"/>
                <w:szCs w:val="20"/>
                <w:lang w:val="ro-RO"/>
              </w:rPr>
              <w:t>.2026</w:t>
            </w:r>
          </w:p>
        </w:tc>
        <w:tc>
          <w:tcPr>
            <w:tcW w:w="3764" w:type="dxa"/>
          </w:tcPr>
          <w:p w14:paraId="0812CBCE" w14:textId="7777777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542141A7" w14:textId="0DC33138" w:rsidR="007C127A" w:rsidRPr="004F56E8" w:rsidRDefault="007C127A" w:rsidP="007C127A">
            <w:pPr>
              <w:pStyle w:val="NormalWeb"/>
              <w:numPr>
                <w:ilvl w:val="0"/>
                <w:numId w:val="13"/>
              </w:numPr>
              <w:spacing w:before="0" w:beforeAutospacing="0" w:after="0" w:afterAutospacing="0"/>
              <w:textAlignment w:val="baseline"/>
              <w:rPr>
                <w:sz w:val="20"/>
                <w:szCs w:val="20"/>
                <w:lang w:val="ro-RO"/>
              </w:rPr>
            </w:pPr>
            <w:r w:rsidRPr="004F56E8">
              <w:rPr>
                <w:rFonts w:cs="Times New Roman"/>
                <w:sz w:val="20"/>
                <w:szCs w:val="20"/>
                <w:lang w:val="ro-RO"/>
              </w:rPr>
              <w:t xml:space="preserve">intervalul orar în care se primesc dosarele este </w:t>
            </w:r>
            <w:r w:rsidR="00FF5BE8" w:rsidRPr="00FF5BE8">
              <w:rPr>
                <w:rFonts w:cs="Times New Roman"/>
                <w:b/>
                <w:bCs/>
                <w:sz w:val="20"/>
                <w:szCs w:val="20"/>
                <w:lang w:val="ro-RO"/>
              </w:rPr>
              <w:t>09</w:t>
            </w:r>
            <w:r w:rsidRPr="004F56E8">
              <w:rPr>
                <w:rFonts w:cs="Times New Roman"/>
                <w:b/>
                <w:bCs/>
                <w:sz w:val="20"/>
                <w:szCs w:val="20"/>
                <w:lang w:val="ro-RO"/>
              </w:rPr>
              <w:t>.00-1</w:t>
            </w:r>
            <w:r w:rsidR="00FF5BE8">
              <w:rPr>
                <w:rFonts w:cs="Times New Roman"/>
                <w:b/>
                <w:bCs/>
                <w:sz w:val="20"/>
                <w:szCs w:val="20"/>
                <w:lang w:val="ro-RO"/>
              </w:rPr>
              <w:t>3</w:t>
            </w:r>
            <w:r w:rsidRPr="004F56E8">
              <w:rPr>
                <w:rFonts w:cs="Times New Roman"/>
                <w:b/>
                <w:bCs/>
                <w:sz w:val="20"/>
                <w:szCs w:val="20"/>
                <w:lang w:val="ro-RO"/>
              </w:rPr>
              <w:t>.00</w:t>
            </w:r>
          </w:p>
        </w:tc>
      </w:tr>
      <w:tr w:rsidR="007C127A" w:rsidRPr="004F56E8" w14:paraId="77C418C6" w14:textId="77777777" w:rsidTr="004177F4">
        <w:trPr>
          <w:jc w:val="center"/>
        </w:trPr>
        <w:tc>
          <w:tcPr>
            <w:tcW w:w="3117" w:type="dxa"/>
            <w:vAlign w:val="center"/>
          </w:tcPr>
          <w:p w14:paraId="3039018A"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Selecția dosarelor</w:t>
            </w:r>
          </w:p>
        </w:tc>
        <w:tc>
          <w:tcPr>
            <w:tcW w:w="2407" w:type="dxa"/>
            <w:vAlign w:val="center"/>
          </w:tcPr>
          <w:p w14:paraId="15FCD7CA" w14:textId="19C8F6A6"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1</w:t>
            </w:r>
            <w:r w:rsidR="007C127A"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tcPr>
          <w:p w14:paraId="1FEF0CE4" w14:textId="7777777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30CE5C9F"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36A6A1CB" w14:textId="77777777" w:rsidTr="004177F4">
        <w:trPr>
          <w:jc w:val="center"/>
        </w:trPr>
        <w:tc>
          <w:tcPr>
            <w:tcW w:w="3117" w:type="dxa"/>
          </w:tcPr>
          <w:p w14:paraId="38F75C0A"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în urma selecției dosarelor</w:t>
            </w:r>
          </w:p>
        </w:tc>
        <w:tc>
          <w:tcPr>
            <w:tcW w:w="2407" w:type="dxa"/>
            <w:vAlign w:val="center"/>
          </w:tcPr>
          <w:p w14:paraId="0492CC12" w14:textId="3557714F"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1</w:t>
            </w:r>
            <w:r w:rsidR="007C127A"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63575441" w14:textId="1FA1CE9C" w:rsidR="007C127A"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284830CF" w14:textId="4F649EFB"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sidR="00E35EC8">
              <w:rPr>
                <w:rFonts w:cs="Times New Roman"/>
                <w:b/>
                <w:bCs/>
                <w:sz w:val="20"/>
                <w:szCs w:val="20"/>
                <w:lang w:val="ro-RO"/>
              </w:rPr>
              <w:t>4</w:t>
            </w:r>
            <w:r w:rsidRPr="004F56E8">
              <w:rPr>
                <w:rFonts w:cs="Times New Roman"/>
                <w:b/>
                <w:bCs/>
                <w:sz w:val="20"/>
                <w:szCs w:val="20"/>
                <w:lang w:val="ro-RO"/>
              </w:rPr>
              <w:t>.00</w:t>
            </w:r>
          </w:p>
          <w:p w14:paraId="74853DF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54ABFD0A" w14:textId="77777777" w:rsidTr="004177F4">
        <w:trPr>
          <w:jc w:val="center"/>
        </w:trPr>
        <w:tc>
          <w:tcPr>
            <w:tcW w:w="3117" w:type="dxa"/>
          </w:tcPr>
          <w:p w14:paraId="3199AECE"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Depunerea contestațiilor privind rezultatul selecției dosarelor</w:t>
            </w:r>
          </w:p>
        </w:tc>
        <w:tc>
          <w:tcPr>
            <w:tcW w:w="2407" w:type="dxa"/>
          </w:tcPr>
          <w:p w14:paraId="6FD3E84E" w14:textId="77777777" w:rsidR="007C127A" w:rsidRPr="004F56E8" w:rsidRDefault="007C127A" w:rsidP="004177F4">
            <w:pPr>
              <w:pStyle w:val="NormalWeb"/>
              <w:spacing w:before="0" w:beforeAutospacing="0" w:after="0" w:afterAutospacing="0"/>
              <w:jc w:val="center"/>
              <w:textAlignment w:val="baseline"/>
              <w:rPr>
                <w:sz w:val="20"/>
                <w:szCs w:val="20"/>
                <w:lang w:val="ro-RO"/>
              </w:rPr>
            </w:pPr>
          </w:p>
          <w:p w14:paraId="2F83DF83" w14:textId="58E4501E"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2</w:t>
            </w:r>
            <w:r w:rsidR="007C127A" w:rsidRPr="004F56E8">
              <w:rPr>
                <w:sz w:val="20"/>
                <w:szCs w:val="20"/>
                <w:lang w:val="ro-RO"/>
              </w:rPr>
              <w:t>.</w:t>
            </w:r>
            <w:r w:rsidR="001514AF">
              <w:rPr>
                <w:sz w:val="20"/>
                <w:szCs w:val="20"/>
                <w:lang w:val="ro-RO"/>
              </w:rPr>
              <w:t>10</w:t>
            </w:r>
            <w:r w:rsidR="007C127A" w:rsidRPr="004F56E8">
              <w:rPr>
                <w:sz w:val="20"/>
                <w:szCs w:val="20"/>
                <w:lang w:val="ro-RO"/>
              </w:rPr>
              <w:t>.2026</w:t>
            </w:r>
          </w:p>
          <w:p w14:paraId="71228312" w14:textId="77777777" w:rsidR="007C127A" w:rsidRPr="004F56E8" w:rsidRDefault="007C127A" w:rsidP="004177F4">
            <w:pPr>
              <w:pStyle w:val="NormalWeb"/>
              <w:spacing w:before="0" w:beforeAutospacing="0" w:after="0" w:afterAutospacing="0"/>
              <w:jc w:val="center"/>
              <w:textAlignment w:val="baseline"/>
              <w:rPr>
                <w:sz w:val="20"/>
                <w:szCs w:val="20"/>
                <w:lang w:val="ro-RO"/>
              </w:rPr>
            </w:pPr>
          </w:p>
        </w:tc>
        <w:tc>
          <w:tcPr>
            <w:tcW w:w="3764" w:type="dxa"/>
            <w:vAlign w:val="center"/>
          </w:tcPr>
          <w:p w14:paraId="5060AC76" w14:textId="2D086C62" w:rsidR="007C127A"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27C51052" w14:textId="7837669A"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între orele</w:t>
            </w:r>
            <w:r w:rsidR="00E35EC8">
              <w:rPr>
                <w:sz w:val="20"/>
                <w:szCs w:val="20"/>
                <w:lang w:val="ro-RO"/>
              </w:rPr>
              <w:t xml:space="preserve"> 09.0</w:t>
            </w:r>
            <w:r w:rsidRPr="004F56E8">
              <w:rPr>
                <w:b/>
                <w:bCs/>
                <w:sz w:val="20"/>
                <w:szCs w:val="20"/>
                <w:lang w:val="ro-RO"/>
              </w:rPr>
              <w:t>0- 1</w:t>
            </w:r>
            <w:r w:rsidR="00E35EC8">
              <w:rPr>
                <w:b/>
                <w:bCs/>
                <w:sz w:val="20"/>
                <w:szCs w:val="20"/>
                <w:lang w:val="ro-RO"/>
              </w:rPr>
              <w:t>2</w:t>
            </w:r>
            <w:r w:rsidRPr="004F56E8">
              <w:rPr>
                <w:b/>
                <w:bCs/>
                <w:sz w:val="20"/>
                <w:szCs w:val="20"/>
                <w:lang w:val="ro-RO"/>
              </w:rPr>
              <w:t>.00</w:t>
            </w:r>
          </w:p>
          <w:p w14:paraId="4E0FF161"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52B8E6BE" w14:textId="77777777" w:rsidTr="004177F4">
        <w:trPr>
          <w:jc w:val="center"/>
        </w:trPr>
        <w:tc>
          <w:tcPr>
            <w:tcW w:w="3117" w:type="dxa"/>
          </w:tcPr>
          <w:p w14:paraId="65174A90"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lastRenderedPageBreak/>
              <w:t>Afișarea rezultatelor la soluționarea contestațiilor privind selecția dosarelor</w:t>
            </w:r>
          </w:p>
        </w:tc>
        <w:tc>
          <w:tcPr>
            <w:tcW w:w="2407" w:type="dxa"/>
            <w:vAlign w:val="center"/>
          </w:tcPr>
          <w:p w14:paraId="49945FA9" w14:textId="11934166" w:rsidR="007C127A" w:rsidRPr="004F56E8" w:rsidRDefault="00276385" w:rsidP="004177F4">
            <w:pPr>
              <w:pStyle w:val="NormalWeb"/>
              <w:spacing w:before="0" w:beforeAutospacing="0" w:after="0" w:afterAutospacing="0"/>
              <w:jc w:val="center"/>
              <w:textAlignment w:val="baseline"/>
              <w:rPr>
                <w:sz w:val="20"/>
                <w:szCs w:val="20"/>
                <w:vertAlign w:val="superscript"/>
                <w:lang w:val="ro-RO"/>
              </w:rPr>
            </w:pPr>
            <w:r>
              <w:rPr>
                <w:sz w:val="20"/>
                <w:szCs w:val="20"/>
                <w:lang w:val="ro-RO"/>
              </w:rPr>
              <w:t>2</w:t>
            </w:r>
            <w:r w:rsidR="00745065">
              <w:rPr>
                <w:sz w:val="20"/>
                <w:szCs w:val="20"/>
                <w:lang w:val="ro-RO"/>
              </w:rPr>
              <w:t>2</w:t>
            </w:r>
            <w:r w:rsidR="007C127A"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557CE5DC" w14:textId="5EC6FDAD"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38B1E56" w14:textId="33A5A1E5"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sidR="00E35EC8">
              <w:rPr>
                <w:rFonts w:cs="Times New Roman"/>
                <w:b/>
                <w:bCs/>
                <w:sz w:val="20"/>
                <w:szCs w:val="20"/>
                <w:lang w:val="ro-RO"/>
              </w:rPr>
              <w:t>6</w:t>
            </w:r>
            <w:r w:rsidRPr="004F56E8">
              <w:rPr>
                <w:rFonts w:cs="Times New Roman"/>
                <w:b/>
                <w:bCs/>
                <w:sz w:val="20"/>
                <w:szCs w:val="20"/>
                <w:lang w:val="ro-RO"/>
              </w:rPr>
              <w:t>.00</w:t>
            </w:r>
          </w:p>
          <w:p w14:paraId="7B1794EB"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0FE54EFF" w14:textId="77777777" w:rsidTr="004177F4">
        <w:trPr>
          <w:jc w:val="center"/>
        </w:trPr>
        <w:tc>
          <w:tcPr>
            <w:tcW w:w="9288" w:type="dxa"/>
            <w:gridSpan w:val="3"/>
            <w:vAlign w:val="center"/>
          </w:tcPr>
          <w:p w14:paraId="1A78EC1B"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p>
          <w:p w14:paraId="2C067C8F" w14:textId="77777777" w:rsidR="007C127A" w:rsidRPr="004F56E8" w:rsidRDefault="007C127A" w:rsidP="004177F4">
            <w:pPr>
              <w:pStyle w:val="NormalWeb"/>
              <w:spacing w:before="0" w:beforeAutospacing="0" w:after="0" w:afterAutospacing="0"/>
              <w:jc w:val="center"/>
              <w:textAlignment w:val="baseline"/>
              <w:rPr>
                <w:b/>
                <w:sz w:val="20"/>
                <w:szCs w:val="20"/>
                <w:lang w:val="ro-RO"/>
              </w:rPr>
            </w:pPr>
            <w:r w:rsidRPr="004F56E8">
              <w:rPr>
                <w:b/>
                <w:sz w:val="20"/>
                <w:szCs w:val="20"/>
                <w:lang w:val="ro-RO"/>
              </w:rPr>
              <w:t>DESFĂȘURAREA CONCURSULUI</w:t>
            </w:r>
          </w:p>
        </w:tc>
      </w:tr>
      <w:tr w:rsidR="007C127A" w:rsidRPr="004F56E8" w14:paraId="6E50FF44" w14:textId="77777777" w:rsidTr="004177F4">
        <w:trPr>
          <w:jc w:val="center"/>
        </w:trPr>
        <w:tc>
          <w:tcPr>
            <w:tcW w:w="3117" w:type="dxa"/>
            <w:vAlign w:val="center"/>
          </w:tcPr>
          <w:p w14:paraId="6B144654" w14:textId="77777777" w:rsidR="007C127A" w:rsidRPr="004F56E8" w:rsidRDefault="007C127A" w:rsidP="007C127A">
            <w:pPr>
              <w:pStyle w:val="NormalWeb"/>
              <w:numPr>
                <w:ilvl w:val="0"/>
                <w:numId w:val="12"/>
              </w:numPr>
              <w:spacing w:before="0" w:beforeAutospacing="0" w:after="0" w:afterAutospacing="0"/>
              <w:textAlignment w:val="baseline"/>
              <w:rPr>
                <w:b/>
                <w:sz w:val="20"/>
                <w:szCs w:val="20"/>
                <w:lang w:val="ro-RO"/>
              </w:rPr>
            </w:pPr>
            <w:r w:rsidRPr="004F56E8">
              <w:rPr>
                <w:b/>
                <w:sz w:val="20"/>
                <w:szCs w:val="20"/>
                <w:lang w:val="ro-RO"/>
              </w:rPr>
              <w:t>Proba scrisă</w:t>
            </w:r>
          </w:p>
        </w:tc>
        <w:tc>
          <w:tcPr>
            <w:tcW w:w="2407" w:type="dxa"/>
            <w:vAlign w:val="center"/>
          </w:tcPr>
          <w:p w14:paraId="03DAFF7A" w14:textId="202BF29D"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3</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tcPr>
          <w:p w14:paraId="055104DF" w14:textId="47F799B0"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10348EE5" w14:textId="3F14ACFB"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00516416" w:rsidRPr="00516416">
              <w:rPr>
                <w:rFonts w:cs="Times New Roman"/>
                <w:b/>
                <w:bCs/>
                <w:sz w:val="20"/>
                <w:szCs w:val="20"/>
                <w:lang w:val="ro-RO"/>
              </w:rPr>
              <w:t>10</w:t>
            </w:r>
            <w:r w:rsidRPr="00516416">
              <w:rPr>
                <w:rFonts w:cs="Times New Roman"/>
                <w:b/>
                <w:bCs/>
                <w:sz w:val="20"/>
                <w:szCs w:val="20"/>
                <w:lang w:val="ro-RO"/>
              </w:rPr>
              <w:t>.00</w:t>
            </w:r>
          </w:p>
          <w:p w14:paraId="4B5A9D4A"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13ACBCE5" w14:textId="77777777" w:rsidTr="004177F4">
        <w:trPr>
          <w:jc w:val="center"/>
        </w:trPr>
        <w:tc>
          <w:tcPr>
            <w:tcW w:w="3117" w:type="dxa"/>
          </w:tcPr>
          <w:p w14:paraId="345DB64F"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de la proba scrisă</w:t>
            </w:r>
          </w:p>
        </w:tc>
        <w:tc>
          <w:tcPr>
            <w:tcW w:w="2407" w:type="dxa"/>
            <w:vAlign w:val="center"/>
          </w:tcPr>
          <w:p w14:paraId="0A27D00A" w14:textId="1AF67CEB"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3</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1B07DF0B" w14:textId="3A91167E"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w:t>
            </w:r>
            <w:r w:rsidR="009C5F7F" w:rsidRPr="004F56E8">
              <w:rPr>
                <w:rFonts w:cs="Times New Roman"/>
                <w:sz w:val="20"/>
                <w:szCs w:val="20"/>
                <w:lang w:val="ro-RO"/>
              </w:rPr>
              <w:t>gradinitei</w:t>
            </w:r>
          </w:p>
          <w:p w14:paraId="1804585B" w14:textId="1A7A4560"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sidR="00516416">
              <w:rPr>
                <w:rFonts w:cs="Times New Roman"/>
                <w:b/>
                <w:bCs/>
                <w:sz w:val="20"/>
                <w:szCs w:val="20"/>
                <w:lang w:val="ro-RO"/>
              </w:rPr>
              <w:t>6</w:t>
            </w:r>
            <w:r w:rsidRPr="004F56E8">
              <w:rPr>
                <w:rFonts w:cs="Times New Roman"/>
                <w:b/>
                <w:bCs/>
                <w:sz w:val="20"/>
                <w:szCs w:val="20"/>
                <w:lang w:val="ro-RO"/>
              </w:rPr>
              <w:t>.00</w:t>
            </w:r>
          </w:p>
          <w:p w14:paraId="79BE46BD"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060AE5EC" w14:textId="77777777" w:rsidTr="004177F4">
        <w:trPr>
          <w:jc w:val="center"/>
        </w:trPr>
        <w:tc>
          <w:tcPr>
            <w:tcW w:w="3117" w:type="dxa"/>
          </w:tcPr>
          <w:p w14:paraId="64D756F6"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Depunerea contestațiilor la proba scrisă</w:t>
            </w:r>
          </w:p>
        </w:tc>
        <w:tc>
          <w:tcPr>
            <w:tcW w:w="2407" w:type="dxa"/>
          </w:tcPr>
          <w:p w14:paraId="342FF6EE" w14:textId="43A95A61" w:rsidR="007C127A" w:rsidRPr="004F56E8" w:rsidRDefault="00276385"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6</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1B62B7FA" w14:textId="0FCD220D" w:rsidR="00D071FA" w:rsidRPr="00EF138B" w:rsidRDefault="007C127A" w:rsidP="00D071FA">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538A24D" w14:textId="45B8539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sidR="00E35EC8">
              <w:rPr>
                <w:sz w:val="20"/>
                <w:szCs w:val="20"/>
                <w:lang w:val="ro-RO"/>
              </w:rPr>
              <w:t>09</w:t>
            </w:r>
            <w:r w:rsidRPr="004F56E8">
              <w:rPr>
                <w:b/>
                <w:bCs/>
                <w:sz w:val="20"/>
                <w:szCs w:val="20"/>
                <w:lang w:val="ro-RO"/>
              </w:rPr>
              <w:t>.</w:t>
            </w:r>
            <w:r w:rsidR="00516416">
              <w:rPr>
                <w:b/>
                <w:bCs/>
                <w:sz w:val="20"/>
                <w:szCs w:val="20"/>
                <w:lang w:val="ro-RO"/>
              </w:rPr>
              <w:t>0</w:t>
            </w:r>
            <w:r w:rsidRPr="004F56E8">
              <w:rPr>
                <w:b/>
                <w:bCs/>
                <w:sz w:val="20"/>
                <w:szCs w:val="20"/>
                <w:lang w:val="ro-RO"/>
              </w:rPr>
              <w:t>0- 1</w:t>
            </w:r>
            <w:r w:rsidR="00E35EC8">
              <w:rPr>
                <w:b/>
                <w:bCs/>
                <w:sz w:val="20"/>
                <w:szCs w:val="20"/>
                <w:lang w:val="ro-RO"/>
              </w:rPr>
              <w:t>2</w:t>
            </w:r>
            <w:r w:rsidRPr="004F56E8">
              <w:rPr>
                <w:b/>
                <w:bCs/>
                <w:sz w:val="20"/>
                <w:szCs w:val="20"/>
                <w:lang w:val="ro-RO"/>
              </w:rPr>
              <w:t>.</w:t>
            </w:r>
            <w:r w:rsidR="00516416">
              <w:rPr>
                <w:b/>
                <w:bCs/>
                <w:sz w:val="20"/>
                <w:szCs w:val="20"/>
                <w:lang w:val="ro-RO"/>
              </w:rPr>
              <w:t>0</w:t>
            </w:r>
            <w:r w:rsidRPr="004F56E8">
              <w:rPr>
                <w:b/>
                <w:bCs/>
                <w:sz w:val="20"/>
                <w:szCs w:val="20"/>
                <w:lang w:val="ro-RO"/>
              </w:rPr>
              <w:t>0</w:t>
            </w:r>
          </w:p>
          <w:p w14:paraId="58B72B7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7C127A" w:rsidRPr="004F56E8" w14:paraId="38790F23" w14:textId="77777777" w:rsidTr="004177F4">
        <w:trPr>
          <w:jc w:val="center"/>
        </w:trPr>
        <w:tc>
          <w:tcPr>
            <w:tcW w:w="3117" w:type="dxa"/>
          </w:tcPr>
          <w:p w14:paraId="6B234DF9" w14:textId="77777777" w:rsidR="007C127A" w:rsidRPr="004F56E8" w:rsidRDefault="007C127A" w:rsidP="004177F4">
            <w:pPr>
              <w:pStyle w:val="NormalWeb"/>
              <w:spacing w:before="0" w:beforeAutospacing="0" w:after="0" w:afterAutospacing="0"/>
              <w:textAlignment w:val="baseline"/>
              <w:rPr>
                <w:sz w:val="20"/>
                <w:szCs w:val="20"/>
                <w:lang w:val="ro-RO"/>
              </w:rPr>
            </w:pPr>
            <w:r w:rsidRPr="004F56E8">
              <w:rPr>
                <w:sz w:val="20"/>
                <w:szCs w:val="20"/>
                <w:lang w:val="ro-RO"/>
              </w:rPr>
              <w:t>Afișarea rezultatelor la soluționarea contestațiilor probei scrise</w:t>
            </w:r>
          </w:p>
        </w:tc>
        <w:tc>
          <w:tcPr>
            <w:tcW w:w="2407" w:type="dxa"/>
            <w:vAlign w:val="center"/>
          </w:tcPr>
          <w:p w14:paraId="44732EFC" w14:textId="53C7DECC" w:rsidR="007C127A" w:rsidRPr="004F56E8" w:rsidRDefault="00F35A72"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6</w:t>
            </w:r>
            <w:r w:rsidR="000C19DE" w:rsidRPr="004F56E8">
              <w:rPr>
                <w:sz w:val="20"/>
                <w:szCs w:val="20"/>
                <w:lang w:val="ro-RO"/>
              </w:rPr>
              <w:t>.</w:t>
            </w:r>
            <w:r w:rsidR="001514AF">
              <w:rPr>
                <w:sz w:val="20"/>
                <w:szCs w:val="20"/>
                <w:lang w:val="ro-RO"/>
              </w:rPr>
              <w:t>10</w:t>
            </w:r>
            <w:r w:rsidR="007C127A" w:rsidRPr="004F56E8">
              <w:rPr>
                <w:sz w:val="20"/>
                <w:szCs w:val="20"/>
                <w:lang w:val="ro-RO"/>
              </w:rPr>
              <w:t>.2026</w:t>
            </w:r>
          </w:p>
        </w:tc>
        <w:tc>
          <w:tcPr>
            <w:tcW w:w="3764" w:type="dxa"/>
            <w:vAlign w:val="center"/>
          </w:tcPr>
          <w:p w14:paraId="19E9C65D" w14:textId="5A2522A6" w:rsidR="009C5F7F" w:rsidRPr="00EF138B" w:rsidRDefault="007C127A" w:rsidP="009C5F7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w:t>
            </w:r>
            <w:r w:rsidR="009C5F7F" w:rsidRPr="004F56E8">
              <w:rPr>
                <w:rFonts w:cs="Times New Roman"/>
                <w:sz w:val="20"/>
                <w:szCs w:val="20"/>
                <w:lang w:val="ro-RO"/>
              </w:rPr>
              <w:t xml:space="preserve">gradinitei </w:t>
            </w:r>
          </w:p>
          <w:p w14:paraId="386B959C" w14:textId="775FA327" w:rsidR="007C127A" w:rsidRPr="004F56E8" w:rsidRDefault="007C127A" w:rsidP="007C127A">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sidR="00E35EC8">
              <w:rPr>
                <w:b/>
                <w:bCs/>
                <w:sz w:val="20"/>
                <w:szCs w:val="20"/>
                <w:lang w:val="ro-RO"/>
              </w:rPr>
              <w:t>6</w:t>
            </w:r>
            <w:r w:rsidRPr="004F56E8">
              <w:rPr>
                <w:b/>
                <w:bCs/>
                <w:sz w:val="20"/>
                <w:szCs w:val="20"/>
                <w:lang w:val="ro-RO"/>
              </w:rPr>
              <w:t>.00</w:t>
            </w:r>
          </w:p>
          <w:p w14:paraId="12574184" w14:textId="77777777" w:rsidR="007C127A" w:rsidRPr="004F56E8" w:rsidRDefault="007C127A" w:rsidP="004177F4">
            <w:pPr>
              <w:pStyle w:val="NormalWeb"/>
              <w:spacing w:before="0" w:beforeAutospacing="0" w:after="0" w:afterAutospacing="0"/>
              <w:textAlignment w:val="baseline"/>
              <w:rPr>
                <w:sz w:val="20"/>
                <w:szCs w:val="20"/>
                <w:lang w:val="ro-RO"/>
              </w:rPr>
            </w:pPr>
          </w:p>
        </w:tc>
      </w:tr>
      <w:tr w:rsidR="001514AF" w:rsidRPr="004F56E8" w14:paraId="590B95CC" w14:textId="77777777" w:rsidTr="004177F4">
        <w:trPr>
          <w:jc w:val="center"/>
        </w:trPr>
        <w:tc>
          <w:tcPr>
            <w:tcW w:w="3117" w:type="dxa"/>
            <w:vAlign w:val="center"/>
          </w:tcPr>
          <w:p w14:paraId="6BBDBF3C" w14:textId="1F054B77" w:rsidR="001514AF" w:rsidRPr="004F56E8" w:rsidRDefault="001514AF" w:rsidP="001514AF">
            <w:pPr>
              <w:pStyle w:val="NormalWeb"/>
              <w:numPr>
                <w:ilvl w:val="0"/>
                <w:numId w:val="12"/>
              </w:numPr>
              <w:spacing w:before="0" w:beforeAutospacing="0" w:after="0" w:afterAutospacing="0"/>
              <w:textAlignment w:val="baseline"/>
              <w:rPr>
                <w:b/>
                <w:sz w:val="20"/>
                <w:szCs w:val="20"/>
                <w:lang w:val="ro-RO"/>
              </w:rPr>
            </w:pPr>
            <w:r>
              <w:rPr>
                <w:b/>
                <w:sz w:val="20"/>
                <w:szCs w:val="20"/>
                <w:lang w:val="ro-RO"/>
              </w:rPr>
              <w:t>Proba practica</w:t>
            </w:r>
          </w:p>
        </w:tc>
        <w:tc>
          <w:tcPr>
            <w:tcW w:w="2407" w:type="dxa"/>
            <w:vAlign w:val="center"/>
          </w:tcPr>
          <w:p w14:paraId="695E5083" w14:textId="6530A300" w:rsidR="001514AF" w:rsidRDefault="001514AF" w:rsidP="004177F4">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7</w:t>
            </w:r>
            <w:r>
              <w:rPr>
                <w:sz w:val="20"/>
                <w:szCs w:val="20"/>
                <w:lang w:val="ro-RO"/>
              </w:rPr>
              <w:t>.10.2026</w:t>
            </w:r>
          </w:p>
        </w:tc>
        <w:tc>
          <w:tcPr>
            <w:tcW w:w="3764" w:type="dxa"/>
          </w:tcPr>
          <w:p w14:paraId="765C694A"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5240218F"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516416">
              <w:rPr>
                <w:rFonts w:cs="Times New Roman"/>
                <w:b/>
                <w:bCs/>
                <w:sz w:val="20"/>
                <w:szCs w:val="20"/>
                <w:lang w:val="ro-RO"/>
              </w:rPr>
              <w:t>10.00</w:t>
            </w:r>
          </w:p>
          <w:p w14:paraId="6243AB32" w14:textId="77777777" w:rsidR="001514AF" w:rsidRPr="004F56E8" w:rsidRDefault="001514AF" w:rsidP="001514AF">
            <w:pPr>
              <w:pStyle w:val="NormalWeb"/>
              <w:spacing w:before="0" w:beforeAutospacing="0" w:after="0" w:afterAutospacing="0"/>
              <w:ind w:left="720"/>
              <w:textAlignment w:val="baseline"/>
              <w:rPr>
                <w:sz w:val="20"/>
                <w:szCs w:val="20"/>
                <w:lang w:val="ro-RO"/>
              </w:rPr>
            </w:pPr>
          </w:p>
        </w:tc>
      </w:tr>
      <w:tr w:rsidR="001514AF" w:rsidRPr="001514AF" w14:paraId="0C6BA22D" w14:textId="77777777" w:rsidTr="00F55516">
        <w:trPr>
          <w:jc w:val="center"/>
        </w:trPr>
        <w:tc>
          <w:tcPr>
            <w:tcW w:w="3117" w:type="dxa"/>
          </w:tcPr>
          <w:p w14:paraId="2C7E9DE2" w14:textId="3D903207"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Afișarea rezultatelor de la proba </w:t>
            </w:r>
            <w:r>
              <w:rPr>
                <w:sz w:val="20"/>
                <w:szCs w:val="20"/>
                <w:lang w:val="ro-RO"/>
              </w:rPr>
              <w:t>practica</w:t>
            </w:r>
          </w:p>
        </w:tc>
        <w:tc>
          <w:tcPr>
            <w:tcW w:w="2407" w:type="dxa"/>
            <w:vAlign w:val="center"/>
          </w:tcPr>
          <w:p w14:paraId="107BBABA" w14:textId="4FD9D6AC"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7</w:t>
            </w:r>
            <w:r>
              <w:rPr>
                <w:sz w:val="20"/>
                <w:szCs w:val="20"/>
                <w:lang w:val="ro-RO"/>
              </w:rPr>
              <w:t>.10.2026</w:t>
            </w:r>
          </w:p>
        </w:tc>
        <w:tc>
          <w:tcPr>
            <w:tcW w:w="3764" w:type="dxa"/>
          </w:tcPr>
          <w:p w14:paraId="5FFE034E"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2ED19F4E"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ora </w:t>
            </w:r>
            <w:r w:rsidRPr="004F56E8">
              <w:rPr>
                <w:rFonts w:cs="Times New Roman"/>
                <w:b/>
                <w:bCs/>
                <w:sz w:val="20"/>
                <w:szCs w:val="20"/>
                <w:lang w:val="ro-RO"/>
              </w:rPr>
              <w:t>1</w:t>
            </w:r>
            <w:r>
              <w:rPr>
                <w:rFonts w:cs="Times New Roman"/>
                <w:b/>
                <w:bCs/>
                <w:sz w:val="20"/>
                <w:szCs w:val="20"/>
                <w:lang w:val="ro-RO"/>
              </w:rPr>
              <w:t>6</w:t>
            </w:r>
            <w:r w:rsidRPr="004F56E8">
              <w:rPr>
                <w:rFonts w:cs="Times New Roman"/>
                <w:b/>
                <w:bCs/>
                <w:sz w:val="20"/>
                <w:szCs w:val="20"/>
                <w:lang w:val="ro-RO"/>
              </w:rPr>
              <w:t>.00</w:t>
            </w:r>
          </w:p>
          <w:p w14:paraId="75B719F4"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1514AF" w14:paraId="3CC0035E" w14:textId="77777777" w:rsidTr="00F16EB6">
        <w:trPr>
          <w:jc w:val="center"/>
        </w:trPr>
        <w:tc>
          <w:tcPr>
            <w:tcW w:w="3117" w:type="dxa"/>
          </w:tcPr>
          <w:p w14:paraId="183947A1" w14:textId="3FD1DF01"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Depunerea contestațiilor la proba </w:t>
            </w:r>
            <w:r>
              <w:rPr>
                <w:sz w:val="20"/>
                <w:szCs w:val="20"/>
                <w:lang w:val="ro-RO"/>
              </w:rPr>
              <w:t>practica</w:t>
            </w:r>
          </w:p>
        </w:tc>
        <w:tc>
          <w:tcPr>
            <w:tcW w:w="2407" w:type="dxa"/>
            <w:vAlign w:val="center"/>
          </w:tcPr>
          <w:p w14:paraId="687DB690" w14:textId="65440CAA"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8</w:t>
            </w:r>
            <w:r>
              <w:rPr>
                <w:sz w:val="20"/>
                <w:szCs w:val="20"/>
                <w:lang w:val="ro-RO"/>
              </w:rPr>
              <w:t>.10.2026</w:t>
            </w:r>
          </w:p>
        </w:tc>
        <w:tc>
          <w:tcPr>
            <w:tcW w:w="3764" w:type="dxa"/>
          </w:tcPr>
          <w:p w14:paraId="7AA3EDBE"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7DE48748"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Pr>
                <w:sz w:val="20"/>
                <w:szCs w:val="20"/>
                <w:lang w:val="ro-RO"/>
              </w:rPr>
              <w:t>09</w:t>
            </w:r>
            <w:r w:rsidRPr="004F56E8">
              <w:rPr>
                <w:b/>
                <w:bCs/>
                <w:sz w:val="20"/>
                <w:szCs w:val="20"/>
                <w:lang w:val="ro-RO"/>
              </w:rPr>
              <w:t>.</w:t>
            </w:r>
            <w:r>
              <w:rPr>
                <w:b/>
                <w:bCs/>
                <w:sz w:val="20"/>
                <w:szCs w:val="20"/>
                <w:lang w:val="ro-RO"/>
              </w:rPr>
              <w:t>0</w:t>
            </w:r>
            <w:r w:rsidRPr="004F56E8">
              <w:rPr>
                <w:b/>
                <w:bCs/>
                <w:sz w:val="20"/>
                <w:szCs w:val="20"/>
                <w:lang w:val="ro-RO"/>
              </w:rPr>
              <w:t>0- 1</w:t>
            </w:r>
            <w:r>
              <w:rPr>
                <w:b/>
                <w:bCs/>
                <w:sz w:val="20"/>
                <w:szCs w:val="20"/>
                <w:lang w:val="ro-RO"/>
              </w:rPr>
              <w:t>2</w:t>
            </w:r>
            <w:r w:rsidRPr="004F56E8">
              <w:rPr>
                <w:b/>
                <w:bCs/>
                <w:sz w:val="20"/>
                <w:szCs w:val="20"/>
                <w:lang w:val="ro-RO"/>
              </w:rPr>
              <w:t>.</w:t>
            </w:r>
            <w:r>
              <w:rPr>
                <w:b/>
                <w:bCs/>
                <w:sz w:val="20"/>
                <w:szCs w:val="20"/>
                <w:lang w:val="ro-RO"/>
              </w:rPr>
              <w:t>0</w:t>
            </w:r>
            <w:r w:rsidRPr="004F56E8">
              <w:rPr>
                <w:b/>
                <w:bCs/>
                <w:sz w:val="20"/>
                <w:szCs w:val="20"/>
                <w:lang w:val="ro-RO"/>
              </w:rPr>
              <w:t>0</w:t>
            </w:r>
          </w:p>
          <w:p w14:paraId="39D1B2AA"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1514AF" w14:paraId="4E1BAF05" w14:textId="77777777" w:rsidTr="00907C3F">
        <w:trPr>
          <w:jc w:val="center"/>
        </w:trPr>
        <w:tc>
          <w:tcPr>
            <w:tcW w:w="3117" w:type="dxa"/>
          </w:tcPr>
          <w:p w14:paraId="2D4DFE4C" w14:textId="0A98415E" w:rsidR="001514AF" w:rsidRPr="004F56E8" w:rsidRDefault="001514AF" w:rsidP="001514AF">
            <w:pPr>
              <w:pStyle w:val="NormalWeb"/>
              <w:spacing w:before="0" w:beforeAutospacing="0" w:after="0" w:afterAutospacing="0"/>
              <w:ind w:left="720"/>
              <w:textAlignment w:val="baseline"/>
              <w:rPr>
                <w:b/>
                <w:sz w:val="20"/>
                <w:szCs w:val="20"/>
                <w:lang w:val="ro-RO"/>
              </w:rPr>
            </w:pPr>
            <w:r w:rsidRPr="004F56E8">
              <w:rPr>
                <w:sz w:val="20"/>
                <w:szCs w:val="20"/>
                <w:lang w:val="ro-RO"/>
              </w:rPr>
              <w:t xml:space="preserve">Afișarea rezultatelor la soluționarea contestațiilor probei </w:t>
            </w:r>
            <w:r>
              <w:rPr>
                <w:sz w:val="20"/>
                <w:szCs w:val="20"/>
                <w:lang w:val="ro-RO"/>
              </w:rPr>
              <w:t>practica</w:t>
            </w:r>
          </w:p>
        </w:tc>
        <w:tc>
          <w:tcPr>
            <w:tcW w:w="2407" w:type="dxa"/>
            <w:vAlign w:val="center"/>
          </w:tcPr>
          <w:p w14:paraId="24217896" w14:textId="5E23B5CD" w:rsidR="001514AF"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8</w:t>
            </w:r>
            <w:r>
              <w:rPr>
                <w:sz w:val="20"/>
                <w:szCs w:val="20"/>
                <w:lang w:val="ro-RO"/>
              </w:rPr>
              <w:t>.10.2026</w:t>
            </w:r>
          </w:p>
        </w:tc>
        <w:tc>
          <w:tcPr>
            <w:tcW w:w="3764" w:type="dxa"/>
          </w:tcPr>
          <w:p w14:paraId="2317EEB8" w14:textId="77777777"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682DC4C9" w14:textId="77777777"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6</w:t>
            </w:r>
            <w:r w:rsidRPr="004F56E8">
              <w:rPr>
                <w:b/>
                <w:bCs/>
                <w:sz w:val="20"/>
                <w:szCs w:val="20"/>
                <w:lang w:val="ro-RO"/>
              </w:rPr>
              <w:t>.00</w:t>
            </w:r>
          </w:p>
          <w:p w14:paraId="331BD734" w14:textId="77777777" w:rsidR="001514AF" w:rsidRPr="004F56E8" w:rsidRDefault="001514AF" w:rsidP="001514AF">
            <w:pPr>
              <w:pStyle w:val="NormalWeb"/>
              <w:numPr>
                <w:ilvl w:val="0"/>
                <w:numId w:val="13"/>
              </w:numPr>
              <w:spacing w:before="0" w:beforeAutospacing="0" w:after="0" w:afterAutospacing="0"/>
              <w:textAlignment w:val="baseline"/>
              <w:rPr>
                <w:sz w:val="20"/>
                <w:szCs w:val="20"/>
                <w:lang w:val="ro-RO"/>
              </w:rPr>
            </w:pPr>
          </w:p>
        </w:tc>
      </w:tr>
      <w:tr w:rsidR="001514AF" w:rsidRPr="004F56E8" w14:paraId="53D15DF7" w14:textId="77777777" w:rsidTr="004177F4">
        <w:trPr>
          <w:jc w:val="center"/>
        </w:trPr>
        <w:tc>
          <w:tcPr>
            <w:tcW w:w="3117" w:type="dxa"/>
            <w:vAlign w:val="center"/>
          </w:tcPr>
          <w:p w14:paraId="174695AC" w14:textId="77777777" w:rsidR="001514AF" w:rsidRPr="004F56E8" w:rsidRDefault="001514AF" w:rsidP="001514AF">
            <w:pPr>
              <w:pStyle w:val="NormalWeb"/>
              <w:numPr>
                <w:ilvl w:val="0"/>
                <w:numId w:val="12"/>
              </w:numPr>
              <w:spacing w:before="0" w:beforeAutospacing="0" w:after="0" w:afterAutospacing="0"/>
              <w:textAlignment w:val="baseline"/>
              <w:rPr>
                <w:b/>
                <w:sz w:val="20"/>
                <w:szCs w:val="20"/>
                <w:lang w:val="ro-RO"/>
              </w:rPr>
            </w:pPr>
            <w:r w:rsidRPr="004F56E8">
              <w:rPr>
                <w:b/>
                <w:sz w:val="20"/>
                <w:szCs w:val="20"/>
                <w:lang w:val="ro-RO"/>
              </w:rPr>
              <w:t>Interviu</w:t>
            </w:r>
          </w:p>
        </w:tc>
        <w:tc>
          <w:tcPr>
            <w:tcW w:w="2407" w:type="dxa"/>
            <w:vAlign w:val="center"/>
          </w:tcPr>
          <w:p w14:paraId="09E8A6CD" w14:textId="4553DDF0" w:rsidR="001514AF" w:rsidRPr="004F56E8" w:rsidRDefault="001514AF" w:rsidP="001514AF">
            <w:pPr>
              <w:pStyle w:val="NormalWeb"/>
              <w:spacing w:before="0" w:beforeAutospacing="0" w:after="0" w:afterAutospacing="0"/>
              <w:jc w:val="center"/>
              <w:textAlignment w:val="baseline"/>
              <w:rPr>
                <w:sz w:val="20"/>
                <w:szCs w:val="20"/>
                <w:vertAlign w:val="superscript"/>
                <w:lang w:val="ro-RO"/>
              </w:rPr>
            </w:pPr>
            <w:r>
              <w:rPr>
                <w:sz w:val="20"/>
                <w:szCs w:val="20"/>
                <w:lang w:val="ro-RO"/>
              </w:rPr>
              <w:t>2</w:t>
            </w:r>
            <w:r w:rsidR="00745065">
              <w:rPr>
                <w:sz w:val="20"/>
                <w:szCs w:val="20"/>
                <w:lang w:val="ro-RO"/>
              </w:rPr>
              <w:t>9</w:t>
            </w:r>
            <w:r w:rsidRPr="004F56E8">
              <w:rPr>
                <w:sz w:val="20"/>
                <w:szCs w:val="20"/>
                <w:lang w:val="ro-RO"/>
              </w:rPr>
              <w:t>.</w:t>
            </w:r>
            <w:r>
              <w:rPr>
                <w:sz w:val="20"/>
                <w:szCs w:val="20"/>
                <w:lang w:val="ro-RO"/>
              </w:rPr>
              <w:t>10</w:t>
            </w:r>
            <w:r w:rsidRPr="004F56E8">
              <w:rPr>
                <w:sz w:val="20"/>
                <w:szCs w:val="20"/>
                <w:lang w:val="ro-RO"/>
              </w:rPr>
              <w:t>.2026</w:t>
            </w:r>
          </w:p>
        </w:tc>
        <w:tc>
          <w:tcPr>
            <w:tcW w:w="3764" w:type="dxa"/>
          </w:tcPr>
          <w:p w14:paraId="52DD30BF" w14:textId="325A7563"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0AA3F272" w14:textId="18233A3E"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516416">
              <w:rPr>
                <w:b/>
                <w:bCs/>
                <w:sz w:val="20"/>
                <w:szCs w:val="20"/>
                <w:lang w:val="ro-RO"/>
              </w:rPr>
              <w:t>10.00</w:t>
            </w:r>
          </w:p>
          <w:p w14:paraId="4E98B7D6"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165BC562" w14:textId="77777777" w:rsidTr="004177F4">
        <w:trPr>
          <w:jc w:val="center"/>
        </w:trPr>
        <w:tc>
          <w:tcPr>
            <w:tcW w:w="3117" w:type="dxa"/>
            <w:vAlign w:val="center"/>
          </w:tcPr>
          <w:p w14:paraId="220EA2AD" w14:textId="77777777" w:rsidR="001514AF" w:rsidRPr="004F56E8" w:rsidRDefault="001514AF" w:rsidP="001514AF">
            <w:pPr>
              <w:pStyle w:val="NormalWeb"/>
              <w:spacing w:before="0" w:beforeAutospacing="0" w:after="0" w:afterAutospacing="0"/>
              <w:ind w:left="29"/>
              <w:textAlignment w:val="baseline"/>
              <w:rPr>
                <w:b/>
                <w:sz w:val="20"/>
                <w:szCs w:val="20"/>
                <w:lang w:val="ro-RO"/>
              </w:rPr>
            </w:pPr>
            <w:r w:rsidRPr="004F56E8">
              <w:rPr>
                <w:sz w:val="20"/>
                <w:szCs w:val="20"/>
                <w:lang w:val="ro-RO"/>
              </w:rPr>
              <w:t>Afișarea rezultatelor de la proba interviu</w:t>
            </w:r>
          </w:p>
        </w:tc>
        <w:tc>
          <w:tcPr>
            <w:tcW w:w="2407" w:type="dxa"/>
          </w:tcPr>
          <w:p w14:paraId="26838770"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1EEF9D32" w14:textId="78190178" w:rsidR="001514AF" w:rsidRPr="004F56E8" w:rsidRDefault="001514AF" w:rsidP="001514AF">
            <w:pPr>
              <w:pStyle w:val="NormalWeb"/>
              <w:spacing w:before="0" w:beforeAutospacing="0" w:after="0" w:afterAutospacing="0"/>
              <w:jc w:val="center"/>
              <w:textAlignment w:val="baseline"/>
              <w:rPr>
                <w:sz w:val="20"/>
                <w:szCs w:val="20"/>
                <w:lang w:val="ro-RO"/>
              </w:rPr>
            </w:pPr>
            <w:r>
              <w:rPr>
                <w:sz w:val="20"/>
                <w:szCs w:val="20"/>
                <w:lang w:val="ro-RO"/>
              </w:rPr>
              <w:t>2</w:t>
            </w:r>
            <w:r w:rsidR="00745065">
              <w:rPr>
                <w:sz w:val="20"/>
                <w:szCs w:val="20"/>
                <w:lang w:val="ro-RO"/>
              </w:rPr>
              <w:t>9</w:t>
            </w:r>
            <w:r w:rsidRPr="004F56E8">
              <w:rPr>
                <w:sz w:val="20"/>
                <w:szCs w:val="20"/>
                <w:lang w:val="ro-RO"/>
              </w:rPr>
              <w:t>.</w:t>
            </w:r>
            <w:r>
              <w:rPr>
                <w:sz w:val="20"/>
                <w:szCs w:val="20"/>
                <w:lang w:val="ro-RO"/>
              </w:rPr>
              <w:t>10</w:t>
            </w:r>
            <w:r w:rsidRPr="004F56E8">
              <w:rPr>
                <w:sz w:val="20"/>
                <w:szCs w:val="20"/>
                <w:lang w:val="ro-RO"/>
              </w:rPr>
              <w:t>.2026</w:t>
            </w:r>
          </w:p>
        </w:tc>
        <w:tc>
          <w:tcPr>
            <w:tcW w:w="3764" w:type="dxa"/>
          </w:tcPr>
          <w:p w14:paraId="45E34AB5" w14:textId="76C8FCAC"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3BB5CB09" w14:textId="15F7D173"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4</w:t>
            </w:r>
            <w:r w:rsidRPr="004F56E8">
              <w:rPr>
                <w:b/>
                <w:bCs/>
                <w:sz w:val="20"/>
                <w:szCs w:val="20"/>
                <w:lang w:val="ro-RO"/>
              </w:rPr>
              <w:t>.00</w:t>
            </w:r>
          </w:p>
          <w:p w14:paraId="483AE479"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2C97CDD3" w14:textId="77777777" w:rsidTr="004177F4">
        <w:trPr>
          <w:jc w:val="center"/>
        </w:trPr>
        <w:tc>
          <w:tcPr>
            <w:tcW w:w="3117" w:type="dxa"/>
          </w:tcPr>
          <w:p w14:paraId="59B008C2" w14:textId="77777777" w:rsidR="001514AF" w:rsidRPr="004F56E8" w:rsidRDefault="001514AF" w:rsidP="001514AF">
            <w:pPr>
              <w:pStyle w:val="NormalWeb"/>
              <w:spacing w:before="0" w:beforeAutospacing="0" w:after="0" w:afterAutospacing="0"/>
              <w:ind w:left="29"/>
              <w:textAlignment w:val="baseline"/>
              <w:rPr>
                <w:sz w:val="20"/>
                <w:szCs w:val="20"/>
                <w:lang w:val="ro-RO"/>
              </w:rPr>
            </w:pPr>
            <w:bookmarkStart w:id="0" w:name="_Hlk214829504"/>
            <w:r w:rsidRPr="004F56E8">
              <w:rPr>
                <w:sz w:val="20"/>
                <w:szCs w:val="20"/>
                <w:lang w:val="ro-RO"/>
              </w:rPr>
              <w:t>Depunerea contestațiilor la proba interviu</w:t>
            </w:r>
          </w:p>
        </w:tc>
        <w:tc>
          <w:tcPr>
            <w:tcW w:w="2407" w:type="dxa"/>
          </w:tcPr>
          <w:p w14:paraId="514CD13E"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0B041E67" w14:textId="22644695" w:rsidR="001514AF" w:rsidRPr="004F56E8" w:rsidRDefault="00745065" w:rsidP="001514AF">
            <w:pPr>
              <w:pStyle w:val="NormalWeb"/>
              <w:spacing w:before="0" w:beforeAutospacing="0" w:after="0" w:afterAutospacing="0"/>
              <w:jc w:val="center"/>
              <w:textAlignment w:val="baseline"/>
              <w:rPr>
                <w:sz w:val="20"/>
                <w:szCs w:val="20"/>
                <w:lang w:val="ro-RO"/>
              </w:rPr>
            </w:pPr>
            <w:r>
              <w:rPr>
                <w:sz w:val="20"/>
                <w:szCs w:val="20"/>
                <w:lang w:val="ro-RO"/>
              </w:rPr>
              <w:t>30</w:t>
            </w:r>
            <w:r w:rsidR="001514AF" w:rsidRPr="004F56E8">
              <w:rPr>
                <w:sz w:val="20"/>
                <w:szCs w:val="20"/>
                <w:lang w:val="ro-RO"/>
              </w:rPr>
              <w:t>.</w:t>
            </w:r>
            <w:r w:rsidR="001514AF">
              <w:rPr>
                <w:sz w:val="20"/>
                <w:szCs w:val="20"/>
                <w:lang w:val="ro-RO"/>
              </w:rPr>
              <w:t>10</w:t>
            </w:r>
            <w:r w:rsidR="001514AF" w:rsidRPr="004F56E8">
              <w:rPr>
                <w:sz w:val="20"/>
                <w:szCs w:val="20"/>
                <w:lang w:val="ro-RO"/>
              </w:rPr>
              <w:t>.2026</w:t>
            </w:r>
          </w:p>
        </w:tc>
        <w:tc>
          <w:tcPr>
            <w:tcW w:w="3764" w:type="dxa"/>
            <w:vAlign w:val="center"/>
          </w:tcPr>
          <w:p w14:paraId="3616D0DF" w14:textId="276F0D5C"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2457BDB3" w14:textId="675A9F3C"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între orele </w:t>
            </w:r>
            <w:r>
              <w:rPr>
                <w:sz w:val="20"/>
                <w:szCs w:val="20"/>
                <w:lang w:val="ro-RO"/>
              </w:rPr>
              <w:t>09.0</w:t>
            </w:r>
            <w:r w:rsidRPr="004F56E8">
              <w:rPr>
                <w:b/>
                <w:bCs/>
                <w:sz w:val="20"/>
                <w:szCs w:val="20"/>
                <w:lang w:val="ro-RO"/>
              </w:rPr>
              <w:t>0- 1</w:t>
            </w:r>
            <w:r>
              <w:rPr>
                <w:b/>
                <w:bCs/>
                <w:sz w:val="20"/>
                <w:szCs w:val="20"/>
                <w:lang w:val="ro-RO"/>
              </w:rPr>
              <w:t>2.0</w:t>
            </w:r>
            <w:r w:rsidRPr="004F56E8">
              <w:rPr>
                <w:b/>
                <w:bCs/>
                <w:sz w:val="20"/>
                <w:szCs w:val="20"/>
                <w:lang w:val="ro-RO"/>
              </w:rPr>
              <w:t>0</w:t>
            </w:r>
          </w:p>
          <w:p w14:paraId="551548D4" w14:textId="77777777" w:rsidR="001514AF" w:rsidRPr="004F56E8" w:rsidRDefault="001514AF" w:rsidP="001514AF">
            <w:pPr>
              <w:pStyle w:val="NormalWeb"/>
              <w:spacing w:before="0" w:beforeAutospacing="0" w:after="0" w:afterAutospacing="0"/>
              <w:textAlignment w:val="baseline"/>
              <w:rPr>
                <w:sz w:val="20"/>
                <w:szCs w:val="20"/>
                <w:lang w:val="ro-RO"/>
              </w:rPr>
            </w:pPr>
          </w:p>
        </w:tc>
      </w:tr>
      <w:bookmarkEnd w:id="0"/>
      <w:tr w:rsidR="001514AF" w:rsidRPr="004F56E8" w14:paraId="0A2A175B" w14:textId="77777777" w:rsidTr="004177F4">
        <w:trPr>
          <w:jc w:val="center"/>
        </w:trPr>
        <w:tc>
          <w:tcPr>
            <w:tcW w:w="3117" w:type="dxa"/>
          </w:tcPr>
          <w:p w14:paraId="56BFE534" w14:textId="77777777" w:rsidR="001514AF" w:rsidRPr="004F56E8" w:rsidRDefault="001514AF" w:rsidP="001514AF">
            <w:pPr>
              <w:pStyle w:val="NormalWeb"/>
              <w:spacing w:before="0" w:beforeAutospacing="0" w:after="0" w:afterAutospacing="0"/>
              <w:ind w:left="29"/>
              <w:textAlignment w:val="baseline"/>
              <w:rPr>
                <w:sz w:val="20"/>
                <w:szCs w:val="20"/>
                <w:lang w:val="ro-RO"/>
              </w:rPr>
            </w:pPr>
            <w:r w:rsidRPr="004F56E8">
              <w:rPr>
                <w:sz w:val="20"/>
                <w:szCs w:val="20"/>
                <w:lang w:val="ro-RO"/>
              </w:rPr>
              <w:t>Afișarea rezultatelor la soluționarea contestațiilor probei interviu</w:t>
            </w:r>
          </w:p>
        </w:tc>
        <w:tc>
          <w:tcPr>
            <w:tcW w:w="2407" w:type="dxa"/>
          </w:tcPr>
          <w:p w14:paraId="1AC8D5A8"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25B958BD" w14:textId="3E26436D" w:rsidR="001514AF" w:rsidRPr="004F56E8" w:rsidRDefault="00745065" w:rsidP="001514AF">
            <w:pPr>
              <w:pStyle w:val="NormalWeb"/>
              <w:spacing w:before="0" w:beforeAutospacing="0" w:after="0" w:afterAutospacing="0"/>
              <w:jc w:val="center"/>
              <w:textAlignment w:val="baseline"/>
              <w:rPr>
                <w:sz w:val="20"/>
                <w:szCs w:val="20"/>
                <w:lang w:val="ro-RO"/>
              </w:rPr>
            </w:pPr>
            <w:r>
              <w:rPr>
                <w:sz w:val="20"/>
                <w:szCs w:val="20"/>
                <w:lang w:val="ro-RO"/>
              </w:rPr>
              <w:t>30</w:t>
            </w:r>
            <w:r w:rsidR="001514AF" w:rsidRPr="004F56E8">
              <w:rPr>
                <w:sz w:val="20"/>
                <w:szCs w:val="20"/>
                <w:lang w:val="ro-RO"/>
              </w:rPr>
              <w:t>.</w:t>
            </w:r>
            <w:r w:rsidR="001514AF">
              <w:rPr>
                <w:sz w:val="20"/>
                <w:szCs w:val="20"/>
                <w:lang w:val="ro-RO"/>
              </w:rPr>
              <w:t>10</w:t>
            </w:r>
            <w:r w:rsidR="001514AF" w:rsidRPr="004F56E8">
              <w:rPr>
                <w:sz w:val="20"/>
                <w:szCs w:val="20"/>
                <w:lang w:val="ro-RO"/>
              </w:rPr>
              <w:t>.2026</w:t>
            </w:r>
          </w:p>
        </w:tc>
        <w:tc>
          <w:tcPr>
            <w:tcW w:w="3764" w:type="dxa"/>
            <w:vAlign w:val="center"/>
          </w:tcPr>
          <w:p w14:paraId="2CE8300D" w14:textId="3FE302D4"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la sediul gradinitei</w:t>
            </w:r>
          </w:p>
          <w:p w14:paraId="628831FF" w14:textId="31FC895B"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Pr>
                <w:b/>
                <w:bCs/>
                <w:sz w:val="20"/>
                <w:szCs w:val="20"/>
                <w:lang w:val="ro-RO"/>
              </w:rPr>
              <w:t>4</w:t>
            </w:r>
            <w:r w:rsidRPr="004F56E8">
              <w:rPr>
                <w:b/>
                <w:bCs/>
                <w:sz w:val="20"/>
                <w:szCs w:val="20"/>
                <w:lang w:val="ro-RO"/>
              </w:rPr>
              <w:t>.00</w:t>
            </w:r>
          </w:p>
          <w:p w14:paraId="1DF2E439" w14:textId="77777777" w:rsidR="001514AF" w:rsidRPr="004F56E8" w:rsidRDefault="001514AF" w:rsidP="001514AF">
            <w:pPr>
              <w:pStyle w:val="NormalWeb"/>
              <w:spacing w:before="0" w:beforeAutospacing="0" w:after="0" w:afterAutospacing="0"/>
              <w:textAlignment w:val="baseline"/>
              <w:rPr>
                <w:sz w:val="20"/>
                <w:szCs w:val="20"/>
                <w:lang w:val="ro-RO"/>
              </w:rPr>
            </w:pPr>
          </w:p>
        </w:tc>
      </w:tr>
      <w:tr w:rsidR="001514AF" w:rsidRPr="004F56E8" w14:paraId="0887EE16" w14:textId="77777777" w:rsidTr="004177F4">
        <w:trPr>
          <w:jc w:val="center"/>
        </w:trPr>
        <w:tc>
          <w:tcPr>
            <w:tcW w:w="3117" w:type="dxa"/>
          </w:tcPr>
          <w:p w14:paraId="0BCEBDD3" w14:textId="77777777" w:rsidR="001514AF" w:rsidRPr="004F56E8" w:rsidRDefault="001514AF" w:rsidP="001514AF">
            <w:pPr>
              <w:pStyle w:val="NormalWeb"/>
              <w:spacing w:before="0" w:beforeAutospacing="0" w:after="0" w:afterAutospacing="0"/>
              <w:ind w:left="29"/>
              <w:textAlignment w:val="baseline"/>
              <w:rPr>
                <w:b/>
                <w:sz w:val="20"/>
                <w:szCs w:val="20"/>
                <w:lang w:val="ro-RO"/>
              </w:rPr>
            </w:pPr>
          </w:p>
          <w:p w14:paraId="1555113C" w14:textId="77777777" w:rsidR="001514AF" w:rsidRPr="004F56E8" w:rsidRDefault="001514AF" w:rsidP="001514AF">
            <w:pPr>
              <w:pStyle w:val="NormalWeb"/>
              <w:spacing w:before="0" w:beforeAutospacing="0" w:after="0" w:afterAutospacing="0"/>
              <w:ind w:left="29"/>
              <w:textAlignment w:val="baseline"/>
              <w:rPr>
                <w:sz w:val="20"/>
                <w:szCs w:val="20"/>
                <w:lang w:val="ro-RO"/>
              </w:rPr>
            </w:pPr>
            <w:r w:rsidRPr="004F56E8">
              <w:rPr>
                <w:b/>
                <w:sz w:val="20"/>
                <w:szCs w:val="20"/>
                <w:lang w:val="ro-RO"/>
              </w:rPr>
              <w:t>Afișarea rezultatelor finale</w:t>
            </w:r>
          </w:p>
        </w:tc>
        <w:tc>
          <w:tcPr>
            <w:tcW w:w="2407" w:type="dxa"/>
          </w:tcPr>
          <w:p w14:paraId="7B82EC81" w14:textId="77777777" w:rsidR="001514AF" w:rsidRPr="004F56E8" w:rsidRDefault="001514AF" w:rsidP="001514AF">
            <w:pPr>
              <w:pStyle w:val="NormalWeb"/>
              <w:spacing w:before="0" w:beforeAutospacing="0" w:after="0" w:afterAutospacing="0"/>
              <w:jc w:val="center"/>
              <w:textAlignment w:val="baseline"/>
              <w:rPr>
                <w:sz w:val="20"/>
                <w:szCs w:val="20"/>
                <w:lang w:val="ro-RO"/>
              </w:rPr>
            </w:pPr>
          </w:p>
          <w:p w14:paraId="68B81C87" w14:textId="35B5BEE9" w:rsidR="001514AF" w:rsidRPr="004F56E8" w:rsidRDefault="008C6B7D" w:rsidP="001514AF">
            <w:pPr>
              <w:pStyle w:val="NormalWeb"/>
              <w:spacing w:before="0" w:beforeAutospacing="0" w:after="0" w:afterAutospacing="0"/>
              <w:jc w:val="center"/>
              <w:textAlignment w:val="baseline"/>
              <w:rPr>
                <w:sz w:val="20"/>
                <w:szCs w:val="20"/>
                <w:lang w:val="ro-RO"/>
              </w:rPr>
            </w:pPr>
            <w:r>
              <w:rPr>
                <w:sz w:val="20"/>
                <w:szCs w:val="20"/>
                <w:lang w:val="ro-RO"/>
              </w:rPr>
              <w:t>30</w:t>
            </w:r>
            <w:r w:rsidR="001514AF" w:rsidRPr="004F56E8">
              <w:rPr>
                <w:sz w:val="20"/>
                <w:szCs w:val="20"/>
                <w:lang w:val="ro-RO"/>
              </w:rPr>
              <w:t>.</w:t>
            </w:r>
            <w:r w:rsidR="001514AF">
              <w:rPr>
                <w:sz w:val="20"/>
                <w:szCs w:val="20"/>
                <w:lang w:val="ro-RO"/>
              </w:rPr>
              <w:t>10</w:t>
            </w:r>
            <w:r w:rsidR="001514AF" w:rsidRPr="004F56E8">
              <w:rPr>
                <w:sz w:val="20"/>
                <w:szCs w:val="20"/>
                <w:lang w:val="ro-RO"/>
              </w:rPr>
              <w:t>.2026</w:t>
            </w:r>
          </w:p>
        </w:tc>
        <w:tc>
          <w:tcPr>
            <w:tcW w:w="3764" w:type="dxa"/>
            <w:vAlign w:val="center"/>
          </w:tcPr>
          <w:p w14:paraId="6BB7C97E" w14:textId="4C3AB58F" w:rsidR="001514AF" w:rsidRPr="00EF138B"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rFonts w:cs="Times New Roman"/>
                <w:sz w:val="20"/>
                <w:szCs w:val="20"/>
                <w:lang w:val="ro-RO"/>
              </w:rPr>
              <w:t xml:space="preserve">la sediul gradinitei </w:t>
            </w:r>
          </w:p>
          <w:p w14:paraId="04B9C81C" w14:textId="53165E24" w:rsidR="001514AF" w:rsidRPr="004F56E8" w:rsidRDefault="001514AF" w:rsidP="001514AF">
            <w:pPr>
              <w:pStyle w:val="NormalWeb"/>
              <w:numPr>
                <w:ilvl w:val="0"/>
                <w:numId w:val="13"/>
              </w:numPr>
              <w:spacing w:before="0" w:beforeAutospacing="0" w:after="0" w:afterAutospacing="0"/>
              <w:textAlignment w:val="baseline"/>
              <w:rPr>
                <w:rFonts w:cs="Times New Roman"/>
                <w:sz w:val="20"/>
                <w:szCs w:val="20"/>
                <w:lang w:val="ro-RO"/>
              </w:rPr>
            </w:pPr>
            <w:r w:rsidRPr="004F56E8">
              <w:rPr>
                <w:sz w:val="20"/>
                <w:szCs w:val="20"/>
                <w:lang w:val="ro-RO"/>
              </w:rPr>
              <w:t xml:space="preserve">ora  </w:t>
            </w:r>
            <w:r w:rsidRPr="004F56E8">
              <w:rPr>
                <w:b/>
                <w:bCs/>
                <w:sz w:val="20"/>
                <w:szCs w:val="20"/>
                <w:lang w:val="ro-RO"/>
              </w:rPr>
              <w:t>1</w:t>
            </w:r>
            <w:r w:rsidR="00745065">
              <w:rPr>
                <w:b/>
                <w:bCs/>
                <w:sz w:val="20"/>
                <w:szCs w:val="20"/>
                <w:lang w:val="ro-RO"/>
              </w:rPr>
              <w:t>6</w:t>
            </w:r>
            <w:r w:rsidRPr="004F56E8">
              <w:rPr>
                <w:b/>
                <w:bCs/>
                <w:sz w:val="20"/>
                <w:szCs w:val="20"/>
                <w:lang w:val="ro-RO"/>
              </w:rPr>
              <w:t>.00</w:t>
            </w:r>
          </w:p>
          <w:p w14:paraId="663E8BD9" w14:textId="77777777" w:rsidR="001514AF" w:rsidRPr="004F56E8" w:rsidRDefault="001514AF" w:rsidP="001514AF">
            <w:pPr>
              <w:pStyle w:val="NormalWeb"/>
              <w:spacing w:before="0" w:beforeAutospacing="0" w:after="0" w:afterAutospacing="0"/>
              <w:textAlignment w:val="baseline"/>
              <w:rPr>
                <w:sz w:val="20"/>
                <w:szCs w:val="20"/>
                <w:lang w:val="ro-RO"/>
              </w:rPr>
            </w:pPr>
          </w:p>
        </w:tc>
      </w:tr>
    </w:tbl>
    <w:p w14:paraId="61C564D5" w14:textId="27B1A787" w:rsidR="00D259FE" w:rsidRPr="004F56E8" w:rsidRDefault="009C5F7F" w:rsidP="00D259FE">
      <w:pPr>
        <w:rPr>
          <w:rFonts w:ascii="Times New Roman" w:hAnsi="Times New Roman"/>
          <w:sz w:val="20"/>
          <w:szCs w:val="20"/>
          <w:lang w:val="ro-RO"/>
        </w:rPr>
      </w:pPr>
      <w:r w:rsidRPr="004F56E8">
        <w:rPr>
          <w:rFonts w:ascii="Times New Roman" w:hAnsi="Times New Roman"/>
          <w:sz w:val="20"/>
          <w:szCs w:val="20"/>
          <w:lang w:val="ro-RO"/>
        </w:rPr>
        <w:t xml:space="preserve">Formularul de înscriere, bibliografia de concurs precum si fisa postului sunt </w:t>
      </w:r>
      <w:r w:rsidR="00EF138B">
        <w:rPr>
          <w:rFonts w:ascii="Times New Roman" w:hAnsi="Times New Roman"/>
          <w:sz w:val="20"/>
          <w:szCs w:val="20"/>
          <w:lang w:val="ro-RO"/>
        </w:rPr>
        <w:t>afisate la sediul din str. Liberatii, nr. 69 -  FOSTUL  INTERNAT al LICEULUI AGRICOL ALEXANDRIA.</w:t>
      </w:r>
    </w:p>
    <w:p w14:paraId="6CBA2AF9" w14:textId="77777777" w:rsidR="00D259FE" w:rsidRPr="004F56E8" w:rsidRDefault="00D259FE" w:rsidP="00D259FE">
      <w:pPr>
        <w:rPr>
          <w:rFonts w:ascii="Times New Roman" w:hAnsi="Times New Roman"/>
          <w:sz w:val="20"/>
          <w:szCs w:val="20"/>
          <w:lang w:val="ro-RO"/>
        </w:rPr>
      </w:pPr>
    </w:p>
    <w:p w14:paraId="3D0F8C5E" w14:textId="77777777" w:rsidR="000179C7" w:rsidRPr="004F56E8" w:rsidRDefault="000179C7">
      <w:pPr>
        <w:jc w:val="both"/>
        <w:rPr>
          <w:rFonts w:ascii="Times New Roman" w:hAnsi="Times New Roman"/>
          <w:sz w:val="20"/>
          <w:szCs w:val="20"/>
          <w:lang w:val="ro-RO"/>
        </w:rPr>
      </w:pPr>
    </w:p>
    <w:p w14:paraId="1888BA02" w14:textId="77777777" w:rsidR="00F81C4B" w:rsidRPr="001514AF" w:rsidRDefault="00F81C4B">
      <w:pPr>
        <w:rPr>
          <w:sz w:val="20"/>
          <w:szCs w:val="20"/>
          <w:lang w:val="it-IT"/>
        </w:rPr>
      </w:pPr>
    </w:p>
    <w:sectPr w:rsidR="00F81C4B" w:rsidRPr="001514AF">
      <w:pgSz w:w="12240" w:h="15840"/>
      <w:pgMar w:top="1440" w:right="1440" w:bottom="1440" w:left="1440"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CEF2A" w14:textId="77777777" w:rsidR="00681CAB" w:rsidRDefault="00681CAB">
      <w:r>
        <w:separator/>
      </w:r>
    </w:p>
  </w:endnote>
  <w:endnote w:type="continuationSeparator" w:id="0">
    <w:p w14:paraId="6DED57E2" w14:textId="77777777" w:rsidR="00681CAB" w:rsidRDefault="00681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3CE90" w14:textId="77777777" w:rsidR="00681CAB" w:rsidRDefault="00681CAB">
      <w:r>
        <w:separator/>
      </w:r>
    </w:p>
  </w:footnote>
  <w:footnote w:type="continuationSeparator" w:id="0">
    <w:p w14:paraId="44ADAC87" w14:textId="77777777" w:rsidR="00681CAB" w:rsidRDefault="00681C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06412D3F"/>
    <w:multiLevelType w:val="hybridMultilevel"/>
    <w:tmpl w:val="298AEA38"/>
    <w:lvl w:ilvl="0" w:tplc="0409000F">
      <w:start w:val="1"/>
      <w:numFmt w:val="decimal"/>
      <w:lvlText w:val="%1."/>
      <w:lvlJc w:val="left"/>
      <w:pPr>
        <w:ind w:left="644" w:hanging="360"/>
      </w:pPr>
      <w:rPr>
        <w:rFonts w:cs="Times New Roman"/>
      </w:rPr>
    </w:lvl>
    <w:lvl w:ilvl="1" w:tplc="04090019">
      <w:start w:val="1"/>
      <w:numFmt w:val="lowerLetter"/>
      <w:lvlText w:val="%2."/>
      <w:lvlJc w:val="left"/>
      <w:pPr>
        <w:ind w:left="1364" w:hanging="360"/>
      </w:pPr>
      <w:rPr>
        <w:rFonts w:cs="Times New Roman"/>
      </w:rPr>
    </w:lvl>
    <w:lvl w:ilvl="2" w:tplc="0409001B">
      <w:start w:val="1"/>
      <w:numFmt w:val="lowerRoman"/>
      <w:lvlText w:val="%3."/>
      <w:lvlJc w:val="right"/>
      <w:pPr>
        <w:ind w:left="2084" w:hanging="180"/>
      </w:pPr>
      <w:rPr>
        <w:rFonts w:cs="Times New Roman"/>
      </w:rPr>
    </w:lvl>
    <w:lvl w:ilvl="3" w:tplc="0409000F">
      <w:start w:val="1"/>
      <w:numFmt w:val="decimal"/>
      <w:lvlText w:val="%4."/>
      <w:lvlJc w:val="left"/>
      <w:pPr>
        <w:ind w:left="2804" w:hanging="360"/>
      </w:pPr>
      <w:rPr>
        <w:rFonts w:cs="Times New Roman"/>
      </w:rPr>
    </w:lvl>
    <w:lvl w:ilvl="4" w:tplc="04090019">
      <w:start w:val="1"/>
      <w:numFmt w:val="lowerLetter"/>
      <w:lvlText w:val="%5."/>
      <w:lvlJc w:val="left"/>
      <w:pPr>
        <w:ind w:left="3524" w:hanging="360"/>
      </w:pPr>
      <w:rPr>
        <w:rFonts w:cs="Times New Roman"/>
      </w:rPr>
    </w:lvl>
    <w:lvl w:ilvl="5" w:tplc="0409001B">
      <w:start w:val="1"/>
      <w:numFmt w:val="lowerRoman"/>
      <w:lvlText w:val="%6."/>
      <w:lvlJc w:val="right"/>
      <w:pPr>
        <w:ind w:left="4244" w:hanging="180"/>
      </w:pPr>
      <w:rPr>
        <w:rFonts w:cs="Times New Roman"/>
      </w:rPr>
    </w:lvl>
    <w:lvl w:ilvl="6" w:tplc="0409000F">
      <w:start w:val="1"/>
      <w:numFmt w:val="decimal"/>
      <w:lvlText w:val="%7."/>
      <w:lvlJc w:val="left"/>
      <w:pPr>
        <w:ind w:left="4964" w:hanging="360"/>
      </w:pPr>
      <w:rPr>
        <w:rFonts w:cs="Times New Roman"/>
      </w:rPr>
    </w:lvl>
    <w:lvl w:ilvl="7" w:tplc="04090019">
      <w:start w:val="1"/>
      <w:numFmt w:val="lowerLetter"/>
      <w:lvlText w:val="%8."/>
      <w:lvlJc w:val="left"/>
      <w:pPr>
        <w:ind w:left="5684" w:hanging="360"/>
      </w:pPr>
      <w:rPr>
        <w:rFonts w:cs="Times New Roman"/>
      </w:rPr>
    </w:lvl>
    <w:lvl w:ilvl="8" w:tplc="0409001B">
      <w:start w:val="1"/>
      <w:numFmt w:val="lowerRoman"/>
      <w:lvlText w:val="%9."/>
      <w:lvlJc w:val="right"/>
      <w:pPr>
        <w:ind w:left="6404" w:hanging="180"/>
      </w:pPr>
      <w:rPr>
        <w:rFonts w:cs="Times New Roman"/>
      </w:rPr>
    </w:lvl>
  </w:abstractNum>
  <w:abstractNum w:abstractNumId="4" w15:restartNumberingAfterBreak="0">
    <w:nsid w:val="0DCB64DD"/>
    <w:multiLevelType w:val="hybridMultilevel"/>
    <w:tmpl w:val="CCF2D868"/>
    <w:lvl w:ilvl="0" w:tplc="7A047338">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9156A27"/>
    <w:multiLevelType w:val="hybridMultilevel"/>
    <w:tmpl w:val="418C0E28"/>
    <w:lvl w:ilvl="0" w:tplc="0418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D55528"/>
    <w:multiLevelType w:val="hybridMultilevel"/>
    <w:tmpl w:val="0B68DFE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E64714A"/>
    <w:multiLevelType w:val="multilevel"/>
    <w:tmpl w:val="4DE83CA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480BF9"/>
    <w:multiLevelType w:val="hybridMultilevel"/>
    <w:tmpl w:val="8654D952"/>
    <w:lvl w:ilvl="0" w:tplc="0B482B76">
      <w:start w:val="1"/>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9C1767"/>
    <w:multiLevelType w:val="hybridMultilevel"/>
    <w:tmpl w:val="1DEAF8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963D6C"/>
    <w:multiLevelType w:val="hybridMultilevel"/>
    <w:tmpl w:val="60C49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1C457A"/>
    <w:multiLevelType w:val="multilevel"/>
    <w:tmpl w:val="2C9E1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3A4E8A"/>
    <w:multiLevelType w:val="hybridMultilevel"/>
    <w:tmpl w:val="F7D2CC34"/>
    <w:lvl w:ilvl="0" w:tplc="99FE17C2">
      <w:start w:val="1"/>
      <w:numFmt w:val="decimal"/>
      <w:lvlText w:val="%1."/>
      <w:lvlJc w:val="left"/>
      <w:pPr>
        <w:tabs>
          <w:tab w:val="num" w:pos="630"/>
        </w:tabs>
        <w:ind w:left="630" w:hanging="360"/>
      </w:pPr>
      <w:rPr>
        <w:rFonts w:ascii="Times New Roman" w:eastAsia="Times New Roman" w:hAnsi="Times New Roman" w:cs="Times New Roman"/>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9937924"/>
    <w:multiLevelType w:val="hybridMultilevel"/>
    <w:tmpl w:val="39DE6C16"/>
    <w:lvl w:ilvl="0" w:tplc="0418000B">
      <w:start w:val="1"/>
      <w:numFmt w:val="bullet"/>
      <w:lvlText w:val=""/>
      <w:lvlJc w:val="left"/>
      <w:pPr>
        <w:ind w:left="644" w:hanging="360"/>
      </w:pPr>
      <w:rPr>
        <w:rFonts w:ascii="Wingdings" w:hAnsi="Wingdings" w:hint="default"/>
      </w:rPr>
    </w:lvl>
    <w:lvl w:ilvl="1" w:tplc="04180003" w:tentative="1">
      <w:start w:val="1"/>
      <w:numFmt w:val="bullet"/>
      <w:lvlText w:val="o"/>
      <w:lvlJc w:val="left"/>
      <w:pPr>
        <w:ind w:left="1364" w:hanging="360"/>
      </w:pPr>
      <w:rPr>
        <w:rFonts w:ascii="Courier New" w:hAnsi="Courier New" w:cs="Courier New" w:hint="default"/>
      </w:rPr>
    </w:lvl>
    <w:lvl w:ilvl="2" w:tplc="04180005" w:tentative="1">
      <w:start w:val="1"/>
      <w:numFmt w:val="bullet"/>
      <w:lvlText w:val=""/>
      <w:lvlJc w:val="left"/>
      <w:pPr>
        <w:ind w:left="2084" w:hanging="360"/>
      </w:pPr>
      <w:rPr>
        <w:rFonts w:ascii="Wingdings" w:hAnsi="Wingdings" w:hint="default"/>
      </w:rPr>
    </w:lvl>
    <w:lvl w:ilvl="3" w:tplc="04180001" w:tentative="1">
      <w:start w:val="1"/>
      <w:numFmt w:val="bullet"/>
      <w:lvlText w:val=""/>
      <w:lvlJc w:val="left"/>
      <w:pPr>
        <w:ind w:left="2804" w:hanging="360"/>
      </w:pPr>
      <w:rPr>
        <w:rFonts w:ascii="Symbol" w:hAnsi="Symbol" w:hint="default"/>
      </w:rPr>
    </w:lvl>
    <w:lvl w:ilvl="4" w:tplc="04180003" w:tentative="1">
      <w:start w:val="1"/>
      <w:numFmt w:val="bullet"/>
      <w:lvlText w:val="o"/>
      <w:lvlJc w:val="left"/>
      <w:pPr>
        <w:ind w:left="3524" w:hanging="360"/>
      </w:pPr>
      <w:rPr>
        <w:rFonts w:ascii="Courier New" w:hAnsi="Courier New" w:cs="Courier New" w:hint="default"/>
      </w:rPr>
    </w:lvl>
    <w:lvl w:ilvl="5" w:tplc="04180005" w:tentative="1">
      <w:start w:val="1"/>
      <w:numFmt w:val="bullet"/>
      <w:lvlText w:val=""/>
      <w:lvlJc w:val="left"/>
      <w:pPr>
        <w:ind w:left="4244" w:hanging="360"/>
      </w:pPr>
      <w:rPr>
        <w:rFonts w:ascii="Wingdings" w:hAnsi="Wingdings" w:hint="default"/>
      </w:rPr>
    </w:lvl>
    <w:lvl w:ilvl="6" w:tplc="04180001" w:tentative="1">
      <w:start w:val="1"/>
      <w:numFmt w:val="bullet"/>
      <w:lvlText w:val=""/>
      <w:lvlJc w:val="left"/>
      <w:pPr>
        <w:ind w:left="4964" w:hanging="360"/>
      </w:pPr>
      <w:rPr>
        <w:rFonts w:ascii="Symbol" w:hAnsi="Symbol" w:hint="default"/>
      </w:rPr>
    </w:lvl>
    <w:lvl w:ilvl="7" w:tplc="04180003" w:tentative="1">
      <w:start w:val="1"/>
      <w:numFmt w:val="bullet"/>
      <w:lvlText w:val="o"/>
      <w:lvlJc w:val="left"/>
      <w:pPr>
        <w:ind w:left="5684" w:hanging="360"/>
      </w:pPr>
      <w:rPr>
        <w:rFonts w:ascii="Courier New" w:hAnsi="Courier New" w:cs="Courier New" w:hint="default"/>
      </w:rPr>
    </w:lvl>
    <w:lvl w:ilvl="8" w:tplc="04180005" w:tentative="1">
      <w:start w:val="1"/>
      <w:numFmt w:val="bullet"/>
      <w:lvlText w:val=""/>
      <w:lvlJc w:val="left"/>
      <w:pPr>
        <w:ind w:left="6404" w:hanging="360"/>
      </w:pPr>
      <w:rPr>
        <w:rFonts w:ascii="Wingdings" w:hAnsi="Wingdings" w:hint="default"/>
      </w:rPr>
    </w:lvl>
  </w:abstractNum>
  <w:abstractNum w:abstractNumId="17" w15:restartNumberingAfterBreak="0">
    <w:nsid w:val="6B9A42C7"/>
    <w:multiLevelType w:val="hybridMultilevel"/>
    <w:tmpl w:val="05747B1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7C441321"/>
    <w:multiLevelType w:val="hybridMultilevel"/>
    <w:tmpl w:val="4C70DCBE"/>
    <w:lvl w:ilvl="0" w:tplc="04090019">
      <w:start w:val="1"/>
      <w:numFmt w:val="lowerLetter"/>
      <w:lvlText w:val="%1."/>
      <w:lvlJc w:val="left"/>
      <w:pPr>
        <w:ind w:left="643" w:hanging="360"/>
      </w:pPr>
    </w:lvl>
    <w:lvl w:ilvl="1" w:tplc="1694908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BC128E"/>
    <w:multiLevelType w:val="multilevel"/>
    <w:tmpl w:val="9A02AD2A"/>
    <w:lvl w:ilvl="0">
      <w:start w:val="1"/>
      <w:numFmt w:val="bullet"/>
      <w:lvlText w:val="o"/>
      <w:lvlJc w:val="left"/>
      <w:pPr>
        <w:tabs>
          <w:tab w:val="num" w:pos="720"/>
        </w:tabs>
        <w:ind w:left="720" w:hanging="360"/>
      </w:pPr>
      <w:rPr>
        <w:rFonts w:ascii="Courier New" w:hAnsi="Courier New" w:hint="default"/>
        <w:sz w:val="20"/>
      </w:rPr>
    </w:lvl>
    <w:lvl w:ilvl="1">
      <w:start w:val="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219362872">
    <w:abstractNumId w:val="0"/>
  </w:num>
  <w:num w:numId="2" w16cid:durableId="1048914309">
    <w:abstractNumId w:val="1"/>
  </w:num>
  <w:num w:numId="3" w16cid:durableId="1423256737">
    <w:abstractNumId w:val="2"/>
  </w:num>
  <w:num w:numId="4" w16cid:durableId="2000502951">
    <w:abstractNumId w:val="10"/>
  </w:num>
  <w:num w:numId="5" w16cid:durableId="1476795673">
    <w:abstractNumId w:val="14"/>
  </w:num>
  <w:num w:numId="6" w16cid:durableId="560755064">
    <w:abstractNumId w:val="6"/>
  </w:num>
  <w:num w:numId="7" w16cid:durableId="4865798">
    <w:abstractNumId w:val="16"/>
  </w:num>
  <w:num w:numId="8" w16cid:durableId="1340737570">
    <w:abstractNumId w:val="17"/>
  </w:num>
  <w:num w:numId="9" w16cid:durableId="1717049737">
    <w:abstractNumId w:val="5"/>
  </w:num>
  <w:num w:numId="10" w16cid:durableId="635796193">
    <w:abstractNumId w:val="13"/>
  </w:num>
  <w:num w:numId="11" w16cid:durableId="191384824">
    <w:abstractNumId w:val="8"/>
  </w:num>
  <w:num w:numId="12" w16cid:durableId="1919559871">
    <w:abstractNumId w:val="12"/>
  </w:num>
  <w:num w:numId="13" w16cid:durableId="1781486694">
    <w:abstractNumId w:val="7"/>
  </w:num>
  <w:num w:numId="14" w16cid:durableId="851797278">
    <w:abstractNumId w:val="11"/>
  </w:num>
  <w:num w:numId="15" w16cid:durableId="9818092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184521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8365568">
    <w:abstractNumId w:val="18"/>
  </w:num>
  <w:num w:numId="18" w16cid:durableId="435053752">
    <w:abstractNumId w:val="4"/>
  </w:num>
  <w:num w:numId="19" w16cid:durableId="1726484904">
    <w:abstractNumId w:val="19"/>
  </w:num>
  <w:num w:numId="20" w16cid:durableId="13509070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7D2A"/>
    <w:rsid w:val="0000171E"/>
    <w:rsid w:val="000179C7"/>
    <w:rsid w:val="00042AA7"/>
    <w:rsid w:val="0004457A"/>
    <w:rsid w:val="000549DA"/>
    <w:rsid w:val="00056DB9"/>
    <w:rsid w:val="000571AD"/>
    <w:rsid w:val="000A4BA0"/>
    <w:rsid w:val="000A7919"/>
    <w:rsid w:val="000A7CB3"/>
    <w:rsid w:val="000B62CF"/>
    <w:rsid w:val="000C074D"/>
    <w:rsid w:val="000C19DE"/>
    <w:rsid w:val="000C4F27"/>
    <w:rsid w:val="000D0BC1"/>
    <w:rsid w:val="000E198B"/>
    <w:rsid w:val="000E33EE"/>
    <w:rsid w:val="000E7D1C"/>
    <w:rsid w:val="001058D6"/>
    <w:rsid w:val="001123F8"/>
    <w:rsid w:val="001362A8"/>
    <w:rsid w:val="001368C4"/>
    <w:rsid w:val="001407FA"/>
    <w:rsid w:val="00143768"/>
    <w:rsid w:val="001514AF"/>
    <w:rsid w:val="00156051"/>
    <w:rsid w:val="00171140"/>
    <w:rsid w:val="00171FB8"/>
    <w:rsid w:val="00174783"/>
    <w:rsid w:val="00180C77"/>
    <w:rsid w:val="001A7D96"/>
    <w:rsid w:val="001B16CD"/>
    <w:rsid w:val="001B52C9"/>
    <w:rsid w:val="001C1B16"/>
    <w:rsid w:val="001D7EF0"/>
    <w:rsid w:val="001F20D0"/>
    <w:rsid w:val="00203B9D"/>
    <w:rsid w:val="002141BA"/>
    <w:rsid w:val="00231867"/>
    <w:rsid w:val="00235E9F"/>
    <w:rsid w:val="00253802"/>
    <w:rsid w:val="00256E03"/>
    <w:rsid w:val="002657DB"/>
    <w:rsid w:val="002747AC"/>
    <w:rsid w:val="00276385"/>
    <w:rsid w:val="0027650D"/>
    <w:rsid w:val="002B028D"/>
    <w:rsid w:val="002B2F5F"/>
    <w:rsid w:val="002B3DD4"/>
    <w:rsid w:val="002B6746"/>
    <w:rsid w:val="002E3F28"/>
    <w:rsid w:val="002F3058"/>
    <w:rsid w:val="00331518"/>
    <w:rsid w:val="003414AC"/>
    <w:rsid w:val="00355EEF"/>
    <w:rsid w:val="003C7E74"/>
    <w:rsid w:val="003E2EEE"/>
    <w:rsid w:val="003E587D"/>
    <w:rsid w:val="0040112C"/>
    <w:rsid w:val="004017DB"/>
    <w:rsid w:val="00414D73"/>
    <w:rsid w:val="00434F95"/>
    <w:rsid w:val="0044214D"/>
    <w:rsid w:val="00461397"/>
    <w:rsid w:val="00464FF4"/>
    <w:rsid w:val="0047504F"/>
    <w:rsid w:val="00476456"/>
    <w:rsid w:val="00477792"/>
    <w:rsid w:val="00482BF7"/>
    <w:rsid w:val="004933F3"/>
    <w:rsid w:val="0049782D"/>
    <w:rsid w:val="004A1899"/>
    <w:rsid w:val="004A73A1"/>
    <w:rsid w:val="004D16D7"/>
    <w:rsid w:val="004F56E8"/>
    <w:rsid w:val="005023E3"/>
    <w:rsid w:val="00503D1F"/>
    <w:rsid w:val="00513294"/>
    <w:rsid w:val="00514512"/>
    <w:rsid w:val="00516416"/>
    <w:rsid w:val="005451BA"/>
    <w:rsid w:val="005473B5"/>
    <w:rsid w:val="00566932"/>
    <w:rsid w:val="00572B2B"/>
    <w:rsid w:val="0057436E"/>
    <w:rsid w:val="005823CF"/>
    <w:rsid w:val="005B0411"/>
    <w:rsid w:val="005C20AD"/>
    <w:rsid w:val="005C6B75"/>
    <w:rsid w:val="005E72A8"/>
    <w:rsid w:val="005F5C5D"/>
    <w:rsid w:val="00607D01"/>
    <w:rsid w:val="00620B71"/>
    <w:rsid w:val="00623688"/>
    <w:rsid w:val="00630030"/>
    <w:rsid w:val="00645B2A"/>
    <w:rsid w:val="00653FFE"/>
    <w:rsid w:val="00657847"/>
    <w:rsid w:val="00670223"/>
    <w:rsid w:val="00681CAB"/>
    <w:rsid w:val="006C3894"/>
    <w:rsid w:val="006D7214"/>
    <w:rsid w:val="006F26FA"/>
    <w:rsid w:val="007172D7"/>
    <w:rsid w:val="00730E82"/>
    <w:rsid w:val="007314EF"/>
    <w:rsid w:val="00745065"/>
    <w:rsid w:val="00756EDC"/>
    <w:rsid w:val="00765B22"/>
    <w:rsid w:val="00776251"/>
    <w:rsid w:val="00787384"/>
    <w:rsid w:val="007C127A"/>
    <w:rsid w:val="008034BA"/>
    <w:rsid w:val="00833C44"/>
    <w:rsid w:val="00855492"/>
    <w:rsid w:val="00855777"/>
    <w:rsid w:val="00857860"/>
    <w:rsid w:val="00861C20"/>
    <w:rsid w:val="00877D2A"/>
    <w:rsid w:val="0089660C"/>
    <w:rsid w:val="008A6362"/>
    <w:rsid w:val="008C374C"/>
    <w:rsid w:val="008C5926"/>
    <w:rsid w:val="008C6B7D"/>
    <w:rsid w:val="008E379A"/>
    <w:rsid w:val="00901D2A"/>
    <w:rsid w:val="00901E3F"/>
    <w:rsid w:val="0090449C"/>
    <w:rsid w:val="0091076A"/>
    <w:rsid w:val="00912A79"/>
    <w:rsid w:val="00925706"/>
    <w:rsid w:val="009303EA"/>
    <w:rsid w:val="009305FE"/>
    <w:rsid w:val="00942C0E"/>
    <w:rsid w:val="009479D4"/>
    <w:rsid w:val="00960CEE"/>
    <w:rsid w:val="00987B39"/>
    <w:rsid w:val="00995088"/>
    <w:rsid w:val="009A215E"/>
    <w:rsid w:val="009A2B13"/>
    <w:rsid w:val="009C5F7F"/>
    <w:rsid w:val="009D015E"/>
    <w:rsid w:val="009D1833"/>
    <w:rsid w:val="009D5EA2"/>
    <w:rsid w:val="00A16CFF"/>
    <w:rsid w:val="00A54AEB"/>
    <w:rsid w:val="00A5648F"/>
    <w:rsid w:val="00A60F49"/>
    <w:rsid w:val="00A9237F"/>
    <w:rsid w:val="00A9665F"/>
    <w:rsid w:val="00AA0E5D"/>
    <w:rsid w:val="00AC2287"/>
    <w:rsid w:val="00AE3F38"/>
    <w:rsid w:val="00B22DDB"/>
    <w:rsid w:val="00B22F76"/>
    <w:rsid w:val="00B25549"/>
    <w:rsid w:val="00B432AB"/>
    <w:rsid w:val="00B47B11"/>
    <w:rsid w:val="00B617C3"/>
    <w:rsid w:val="00B63294"/>
    <w:rsid w:val="00B81B43"/>
    <w:rsid w:val="00B9661B"/>
    <w:rsid w:val="00BA0C74"/>
    <w:rsid w:val="00BE2966"/>
    <w:rsid w:val="00BE32F2"/>
    <w:rsid w:val="00BE7957"/>
    <w:rsid w:val="00C06C22"/>
    <w:rsid w:val="00C13712"/>
    <w:rsid w:val="00C1786C"/>
    <w:rsid w:val="00C32901"/>
    <w:rsid w:val="00C33292"/>
    <w:rsid w:val="00C3548F"/>
    <w:rsid w:val="00C42EA5"/>
    <w:rsid w:val="00C50B26"/>
    <w:rsid w:val="00CA2DE6"/>
    <w:rsid w:val="00CE3095"/>
    <w:rsid w:val="00CF78A6"/>
    <w:rsid w:val="00D071FA"/>
    <w:rsid w:val="00D16CB5"/>
    <w:rsid w:val="00D259FE"/>
    <w:rsid w:val="00D45E1F"/>
    <w:rsid w:val="00D47DAC"/>
    <w:rsid w:val="00D62E58"/>
    <w:rsid w:val="00D71B91"/>
    <w:rsid w:val="00DB0006"/>
    <w:rsid w:val="00DD0438"/>
    <w:rsid w:val="00DD50AD"/>
    <w:rsid w:val="00DD61C1"/>
    <w:rsid w:val="00DD6A02"/>
    <w:rsid w:val="00E12329"/>
    <w:rsid w:val="00E35EC8"/>
    <w:rsid w:val="00E4134D"/>
    <w:rsid w:val="00E415A9"/>
    <w:rsid w:val="00E4677C"/>
    <w:rsid w:val="00E660EC"/>
    <w:rsid w:val="00E7261E"/>
    <w:rsid w:val="00E751F0"/>
    <w:rsid w:val="00E851EA"/>
    <w:rsid w:val="00ED3A6F"/>
    <w:rsid w:val="00EF138B"/>
    <w:rsid w:val="00EF54D2"/>
    <w:rsid w:val="00F03DFB"/>
    <w:rsid w:val="00F11080"/>
    <w:rsid w:val="00F12F38"/>
    <w:rsid w:val="00F259EB"/>
    <w:rsid w:val="00F35A72"/>
    <w:rsid w:val="00F4414E"/>
    <w:rsid w:val="00F506D6"/>
    <w:rsid w:val="00F634BB"/>
    <w:rsid w:val="00F72B24"/>
    <w:rsid w:val="00F81C4B"/>
    <w:rsid w:val="00FA094A"/>
    <w:rsid w:val="00FF5BE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FCE9735"/>
  <w15:docId w15:val="{FC299CD1-1D0D-474D-AA4D-D753E5440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sz w:val="22"/>
      <w:szCs w:val="22"/>
      <w:lang w:val="en-US" w:eastAsia="zh-CN"/>
    </w:rPr>
  </w:style>
  <w:style w:type="paragraph" w:styleId="Heading1">
    <w:name w:val="heading 1"/>
    <w:basedOn w:val="Stiltitlu"/>
    <w:next w:val="BodyText"/>
    <w:qFormat/>
    <w:pPr>
      <w:numPr>
        <w:numId w:val="1"/>
      </w:numPr>
      <w:outlineLvl w:val="0"/>
    </w:pPr>
    <w:rPr>
      <w:b/>
      <w:bCs/>
      <w:sz w:val="36"/>
      <w:szCs w:val="36"/>
    </w:rPr>
  </w:style>
  <w:style w:type="paragraph" w:styleId="Heading2">
    <w:name w:val="heading 2"/>
    <w:basedOn w:val="Stiltitlu"/>
    <w:next w:val="BodyText"/>
    <w:qFormat/>
    <w:pPr>
      <w:numPr>
        <w:ilvl w:val="1"/>
        <w:numId w:val="1"/>
      </w:numPr>
      <w:spacing w:before="200"/>
      <w:outlineLvl w:val="1"/>
    </w:pPr>
    <w:rPr>
      <w:b/>
      <w:bCs/>
      <w:sz w:val="32"/>
      <w:szCs w:val="32"/>
    </w:rPr>
  </w:style>
  <w:style w:type="paragraph" w:styleId="Heading3">
    <w:name w:val="heading 3"/>
    <w:basedOn w:val="Stiltitlu"/>
    <w:next w:val="BodyText"/>
    <w:qFormat/>
    <w:pPr>
      <w:numPr>
        <w:ilvl w:val="2"/>
        <w:numId w:val="1"/>
      </w:numPr>
      <w:spacing w:before="1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style>
  <w:style w:type="paragraph" w:styleId="Footer">
    <w:name w:val="footer"/>
    <w:basedOn w:val="Normal"/>
  </w:style>
  <w:style w:type="paragraph" w:customStyle="1" w:styleId="Citat1">
    <w:name w:val="Citat1"/>
    <w:basedOn w:val="Normal"/>
    <w:pPr>
      <w:spacing w:after="283"/>
      <w:ind w:left="567" w:right="567"/>
    </w:pPr>
  </w:style>
  <w:style w:type="paragraph" w:styleId="Title">
    <w:name w:val="Title"/>
    <w:basedOn w:val="Stiltitlu"/>
    <w:next w:val="BodyText"/>
    <w:qFormat/>
    <w:pPr>
      <w:jc w:val="center"/>
    </w:pPr>
    <w:rPr>
      <w:b/>
      <w:bCs/>
      <w:sz w:val="56"/>
      <w:szCs w:val="56"/>
    </w:rPr>
  </w:style>
  <w:style w:type="paragraph" w:styleId="Subtitle">
    <w:name w:val="Subtitle"/>
    <w:basedOn w:val="Stiltitlu"/>
    <w:next w:val="BodyText"/>
    <w:qFormat/>
    <w:pPr>
      <w:spacing w:before="60"/>
      <w:jc w:val="center"/>
    </w:pPr>
    <w:rPr>
      <w:sz w:val="36"/>
      <w:szCs w:val="36"/>
    </w:rPr>
  </w:style>
  <w:style w:type="character" w:customStyle="1" w:styleId="saln">
    <w:name w:val="s_aln"/>
    <w:basedOn w:val="DefaultParagraphFont"/>
    <w:rsid w:val="001A7D96"/>
  </w:style>
  <w:style w:type="character" w:customStyle="1" w:styleId="salnttl">
    <w:name w:val="s_aln_ttl"/>
    <w:basedOn w:val="DefaultParagraphFont"/>
    <w:rsid w:val="001A7D96"/>
  </w:style>
  <w:style w:type="character" w:customStyle="1" w:styleId="salnbdy">
    <w:name w:val="s_aln_bdy"/>
    <w:basedOn w:val="DefaultParagraphFont"/>
    <w:rsid w:val="001A7D96"/>
  </w:style>
  <w:style w:type="character" w:customStyle="1" w:styleId="spctbdy">
    <w:name w:val="s_pct_bdy"/>
    <w:basedOn w:val="DefaultParagraphFont"/>
    <w:rsid w:val="001A7D96"/>
  </w:style>
  <w:style w:type="paragraph" w:styleId="ListParagraph">
    <w:name w:val="List Paragraph"/>
    <w:basedOn w:val="Normal"/>
    <w:uiPriority w:val="34"/>
    <w:qFormat/>
    <w:rsid w:val="00AA0E5D"/>
    <w:pPr>
      <w:suppressAutoHyphens w:val="0"/>
      <w:spacing w:after="200" w:line="276" w:lineRule="auto"/>
      <w:ind w:left="720"/>
      <w:contextualSpacing/>
    </w:pPr>
    <w:rPr>
      <w:rFonts w:ascii="Times New Roman" w:hAnsi="Times New Roman"/>
      <w:sz w:val="24"/>
      <w:szCs w:val="24"/>
      <w:lang w:eastAsia="en-US"/>
    </w:rPr>
  </w:style>
  <w:style w:type="character" w:styleId="Emphasis">
    <w:name w:val="Emphasis"/>
    <w:uiPriority w:val="20"/>
    <w:qFormat/>
    <w:rsid w:val="00AA0E5D"/>
    <w:rPr>
      <w:i/>
      <w:iCs/>
    </w:rPr>
  </w:style>
  <w:style w:type="paragraph" w:styleId="BalloonText">
    <w:name w:val="Balloon Text"/>
    <w:basedOn w:val="Normal"/>
    <w:link w:val="BalloonTextChar"/>
    <w:uiPriority w:val="99"/>
    <w:semiHidden/>
    <w:unhideWhenUsed/>
    <w:rsid w:val="0091076A"/>
    <w:rPr>
      <w:rFonts w:ascii="Tahoma" w:hAnsi="Tahoma" w:cs="Tahoma"/>
      <w:sz w:val="16"/>
      <w:szCs w:val="16"/>
    </w:rPr>
  </w:style>
  <w:style w:type="character" w:customStyle="1" w:styleId="BalloonTextChar">
    <w:name w:val="Balloon Text Char"/>
    <w:link w:val="BalloonText"/>
    <w:uiPriority w:val="99"/>
    <w:semiHidden/>
    <w:rsid w:val="0091076A"/>
    <w:rPr>
      <w:rFonts w:ascii="Tahoma" w:eastAsia="Calibri" w:hAnsi="Tahoma" w:cs="Tahoma"/>
      <w:sz w:val="16"/>
      <w:szCs w:val="16"/>
      <w:lang w:eastAsia="zh-CN"/>
    </w:rPr>
  </w:style>
  <w:style w:type="paragraph" w:styleId="NoSpacing">
    <w:name w:val="No Spacing"/>
    <w:uiPriority w:val="1"/>
    <w:qFormat/>
    <w:rsid w:val="005B0411"/>
    <w:pPr>
      <w:suppressAutoHyphens/>
    </w:pPr>
    <w:rPr>
      <w:rFonts w:ascii="Calibri" w:eastAsia="Calibri" w:hAnsi="Calibri"/>
      <w:sz w:val="22"/>
      <w:szCs w:val="22"/>
      <w:lang w:val="en-US" w:eastAsia="zh-CN"/>
    </w:rPr>
  </w:style>
  <w:style w:type="paragraph" w:styleId="NormalWeb">
    <w:name w:val="Normal (Web)"/>
    <w:basedOn w:val="Normal"/>
    <w:uiPriority w:val="99"/>
    <w:unhideWhenUsed/>
    <w:rsid w:val="007C127A"/>
    <w:pPr>
      <w:suppressAutoHyphens w:val="0"/>
      <w:spacing w:before="100" w:beforeAutospacing="1" w:after="100" w:afterAutospacing="1"/>
    </w:pPr>
    <w:rPr>
      <w:rFonts w:ascii="Times New Roman" w:eastAsia="Times New Roman" w:hAnsi="Times New Roman"/>
      <w:sz w:val="24"/>
      <w:szCs w:val="24"/>
      <w:lang w:eastAsia="en-US"/>
    </w:rPr>
  </w:style>
  <w:style w:type="table" w:styleId="TableGrid">
    <w:name w:val="Table Grid"/>
    <w:basedOn w:val="TableNormal"/>
    <w:uiPriority w:val="39"/>
    <w:rsid w:val="007C127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C5F7F"/>
    <w:rPr>
      <w:color w:val="0563C1" w:themeColor="hyperlink"/>
      <w:u w:val="single"/>
    </w:rPr>
  </w:style>
  <w:style w:type="character" w:customStyle="1" w:styleId="tal1">
    <w:name w:val="tal1"/>
    <w:basedOn w:val="DefaultParagraphFont"/>
    <w:rsid w:val="002141BA"/>
  </w:style>
  <w:style w:type="character" w:customStyle="1" w:styleId="tli1">
    <w:name w:val="tli1"/>
    <w:basedOn w:val="DefaultParagraphFont"/>
    <w:rsid w:val="00A54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2961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F1643-5293-4CD6-B181-34900CDB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1537</Words>
  <Characters>8917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10434</CharactersWithSpaces>
  <SharedDoc>false</SharedDoc>
  <HLinks>
    <vt:vector size="6" baseType="variant">
      <vt:variant>
        <vt:i4>1638487</vt:i4>
      </vt:variant>
      <vt:variant>
        <vt:i4>0</vt:i4>
      </vt:variant>
      <vt:variant>
        <vt:i4>0</vt:i4>
      </vt:variant>
      <vt:variant>
        <vt:i4>5</vt:i4>
      </vt:variant>
      <vt:variant>
        <vt:lpwstr>https://bns.ro/images/sindicale/Legea_nr._1-2011.pdf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Proiect</dc:creator>
  <cp:lastModifiedBy>Adina</cp:lastModifiedBy>
  <cp:revision>47</cp:revision>
  <cp:lastPrinted>2026-09-28T10:47:00Z</cp:lastPrinted>
  <dcterms:created xsi:type="dcterms:W3CDTF">2026-01-09T09:19:00Z</dcterms:created>
  <dcterms:modified xsi:type="dcterms:W3CDTF">2026-10-06T06:28:00Z</dcterms:modified>
</cp:coreProperties>
</file>