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04A" w:rsidRPr="0040704A" w:rsidRDefault="0040704A" w:rsidP="0040704A">
      <w:pPr>
        <w:tabs>
          <w:tab w:val="center" w:pos="4680"/>
        </w:tabs>
        <w:spacing w:after="0" w:line="240" w:lineRule="auto"/>
        <w:rPr>
          <w:rFonts w:ascii="Calibri" w:eastAsia="Calibri" w:hAnsi="Calibri" w:cs="Times New Roman"/>
          <w:lang w:val="ro-RO"/>
        </w:rPr>
      </w:pPr>
      <w:r w:rsidRPr="0040704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6393180" cy="1295400"/>
            <wp:effectExtent l="0" t="0" r="7620" b="0"/>
            <wp:docPr id="3" name="Picture 3" descr="scmum2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mum25-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04A" w:rsidRPr="0040704A" w:rsidRDefault="0040704A" w:rsidP="0040704A">
      <w:pPr>
        <w:tabs>
          <w:tab w:val="center" w:pos="468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0704A" w:rsidRPr="0040704A" w:rsidRDefault="00F753A9" w:rsidP="004070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NR              DIN 06.10</w:t>
      </w:r>
      <w:r w:rsidR="0040704A" w:rsidRPr="0040704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.2026</w:t>
      </w:r>
    </w:p>
    <w:p w:rsidR="0040704A" w:rsidRPr="0040704A" w:rsidRDefault="0040704A" w:rsidP="0040704A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</w:pPr>
    </w:p>
    <w:p w:rsidR="0040704A" w:rsidRPr="0040704A" w:rsidRDefault="0040704A" w:rsidP="0040704A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</w:pPr>
      <w:r w:rsidRPr="0040704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  <w:t>SPITALUL CLINIC MUNICIPAL DE URGENȚA MOINEȘTI</w:t>
      </w: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val="ro-RO" w:eastAsia="ro-RO"/>
        </w:rPr>
      </w:pP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 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 xml:space="preserve">organizează 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concurs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>,  în conformitate cu prevederile H.G. nr. 1.336 din 28 octombrie 2022 pentru aprobarea Regulamentului-cadru privind organizarea și dezvoltarea carierei personalului contractual din sectorul bugetar plătit din fonduri publice</w:t>
      </w:r>
      <w:r w:rsidRPr="0040704A">
        <w:rPr>
          <w:rFonts w:ascii="Calibri" w:eastAsia="Calibri" w:hAnsi="Calibri" w:cs="Times New Roman"/>
        </w:rPr>
        <w:t xml:space="preserve"> </w:t>
      </w:r>
      <w:r w:rsidR="00C17462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 xml:space="preserve">și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art. II</w:t>
      </w:r>
      <w:r w:rsidR="00C17462" w:rsidRPr="00C174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din </w:t>
      </w:r>
      <w:proofErr w:type="spellStart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nr. </w:t>
      </w:r>
      <w:proofErr w:type="gramStart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166/2026</w:t>
      </w:r>
      <w:r w:rsidR="00C17462" w:rsidRPr="00C17462">
        <w:rPr>
          <w:rFonts w:ascii="Times New Roman" w:hAnsi="Times New Roman" w:cs="Times New Roman"/>
          <w:sz w:val="24"/>
          <w:szCs w:val="24"/>
        </w:rPr>
        <w:t>,</w:t>
      </w:r>
      <w:r w:rsid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art.</w:t>
      </w:r>
      <w:proofErr w:type="gram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652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95/2006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exceptarea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alin</w:t>
      </w:r>
      <w:proofErr w:type="spell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.</w:t>
      </w:r>
      <w:proofErr w:type="gram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(1)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7462" w:rsidRPr="00C17462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art. XXII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nr. 141/2025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fiscal-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>,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val="fr-FR"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ocuparea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perioadă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F753A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determinat</w:t>
      </w:r>
      <w:proofErr w:type="spellEnd"/>
      <w:r w:rsidR="00F753A9">
        <w:rPr>
          <w:rFonts w:ascii="Times New Roman" w:eastAsia="Times New Roman" w:hAnsi="Times New Roman" w:cs="Times New Roman"/>
          <w:b/>
          <w:kern w:val="1"/>
          <w:sz w:val="24"/>
          <w:szCs w:val="24"/>
          <w:lang w:val="ro-RO" w:eastAsia="ar-SA"/>
        </w:rPr>
        <w:t>ă</w:t>
      </w:r>
      <w:r w:rsidRPr="0040704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, </w:t>
      </w:r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cu </w:t>
      </w:r>
      <w:proofErr w:type="spellStart"/>
      <w:proofErr w:type="gram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normă</w:t>
      </w:r>
      <w:proofErr w:type="spellEnd"/>
      <w:proofErr w:type="gram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 </w:t>
      </w:r>
      <w:proofErr w:type="spell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întreagă</w:t>
      </w:r>
      <w:proofErr w:type="spell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 de 8 ore/</w:t>
      </w:r>
      <w:proofErr w:type="spell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zi</w:t>
      </w:r>
      <w:proofErr w:type="spell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,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următorului</w:t>
      </w:r>
      <w:proofErr w:type="spellEnd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post contractual de </w:t>
      </w:r>
      <w:proofErr w:type="spellStart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execuție</w:t>
      </w:r>
      <w:proofErr w:type="spellEnd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C174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temporar</w:t>
      </w:r>
      <w:proofErr w:type="spellEnd"/>
      <w:r w:rsidRPr="00C174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40704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vacant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:</w:t>
      </w: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CB6A83" w:rsidRPr="00761382" w:rsidRDefault="0040704A" w:rsidP="00CB6A83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="00CB6A83" w:rsidRPr="00663AC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 post </w:t>
      </w:r>
      <w:proofErr w:type="gramStart"/>
      <w:r w:rsidR="00CB6A83" w:rsidRPr="00663AC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 </w:t>
      </w:r>
      <w:r w:rsidR="00CB6A83">
        <w:rPr>
          <w:rFonts w:ascii="Times New Roman" w:eastAsia="Times New Roman" w:hAnsi="Times New Roman" w:cs="Times New Roman"/>
          <w:sz w:val="24"/>
          <w:szCs w:val="24"/>
          <w:lang w:val="it-IT"/>
        </w:rPr>
        <w:t>consilier</w:t>
      </w:r>
      <w:proofErr w:type="gramEnd"/>
      <w:r w:rsidR="00CB6A8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juridic gradul I, studii (S)  – Compartiment Contencios</w:t>
      </w:r>
      <w:r w:rsidR="00F753A9">
        <w:rPr>
          <w:rFonts w:ascii="Times New Roman" w:eastAsia="Times New Roman" w:hAnsi="Times New Roman" w:cs="Times New Roman"/>
          <w:sz w:val="24"/>
          <w:szCs w:val="24"/>
          <w:lang w:val="it-IT"/>
        </w:rPr>
        <w:t>. contract de muncă pentru o perioadă de un an și 3 luni</w:t>
      </w:r>
      <w:r w:rsidR="00CB6A83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0F2D7A" w:rsidRPr="00663AC8" w:rsidRDefault="009F7876" w:rsidP="00CB6A83">
      <w:pPr>
        <w:suppressAutoHyphens/>
        <w:spacing w:after="0" w:line="360" w:lineRule="auto"/>
        <w:ind w:left="288" w:firstLine="432"/>
        <w:jc w:val="both"/>
        <w:rPr>
          <w:rFonts w:ascii="Times New Roman" w:hAnsi="Times New Roman"/>
          <w:sz w:val="24"/>
          <w:szCs w:val="24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</w:p>
    <w:p w:rsidR="00A15687" w:rsidRDefault="005C0890" w:rsidP="00793DA2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post vacant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temporar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vacant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îndeplinește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condițiile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53/2003 —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Codul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republicată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cerințele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art.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542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(1)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(2)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Ordonanța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urgență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Guvernului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57/2019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Codul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administrativ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: </w:t>
      </w:r>
    </w:p>
    <w:p w:rsidR="005C0890" w:rsidRPr="00663AC8" w:rsidRDefault="005C0890" w:rsidP="005C089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a)are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cetăţenia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română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cetăţenia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alt stat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membru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al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Uniunii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Europene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stat parte la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Acordul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Spațiul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Economic European (SEE)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cetățenia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Confederației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Elvețiene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b)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cunoaşte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limba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română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scris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vorbit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bookmarkStart w:id="0" w:name="do%7CttI%7CcaI%7Csi1%7Car3%7Clib"/>
      <w:bookmarkEnd w:id="0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c)are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capacitate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ă în conformitate cu prevederile Legii nr.53/2003-Codul Muncii, republicată,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cu modificările și completările ulterioare;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d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)are o stare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corespunzătoare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candidează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baza</w:t>
      </w:r>
      <w:proofErr w:type="spellEnd"/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adeverinţei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medicale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familie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unităţile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abilitate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A366B4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lastRenderedPageBreak/>
        <w:t>e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îndeplineşte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condiţiile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în specialitate și, după caz,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condiţii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potrivit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cerinţelor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scos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concurs;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f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)nu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fost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condamnată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definitiv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săvârşirea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contra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securității naționale, contra autorității, contra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umanităţii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infracțiuni de corupție sau de serviciu, infracțiuni de fals ori contra înfăptuirii justiției,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săvârşite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intenţie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face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o persoană candidată la post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incompatibilă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exercitarea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funcţiei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contractuale pentru care candidează,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excepţia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situaţiei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intervenit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reabilitarea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g)nu execută o pedeapsă complementară prin care i-a fost interzisă exercitarea dreptului de a ocupa 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funcția, de a exercita profesia sau meseria ori de a desfășura activitatea de care s-a folosit pentru 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săvârșirea infracțiunii sau față de aceasta nu s-a luat măsura de siguranță a interzicerii ocuparii unei funcții sau a exercitării unei profesii;</w:t>
      </w:r>
    </w:p>
    <w:p w:rsidR="005C0890" w:rsidRPr="00663AC8" w:rsidRDefault="005C0890" w:rsidP="005C089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h)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nu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comis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infracţiunile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art.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1 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(2) 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din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Legea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nr. 118/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2019 </w:t>
      </w:r>
      <w:r w:rsidR="009A26BC"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Registrul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naţional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automatizat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persoanele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comis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sexuale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de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exploatare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unor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persoane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asupra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minorilor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precum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completarea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Legii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 nr.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76/2008 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organizarea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funcţionarea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Sistemului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Naţional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de Date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Genetice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Judiciare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domeniile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art.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35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(1) 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lit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 h).</w:t>
      </w:r>
    </w:p>
    <w:p w:rsidR="00A366B4" w:rsidRPr="00A366B4" w:rsidRDefault="00A366B4" w:rsidP="00AF690A">
      <w:pPr>
        <w:rPr>
          <w:rFonts w:ascii="Times New Roman" w:hAnsi="Times New Roman" w:cs="Times New Roman"/>
          <w:b/>
          <w:sz w:val="16"/>
          <w:szCs w:val="16"/>
          <w:lang w:val="ro-RO" w:eastAsia="ro-RO"/>
        </w:rPr>
      </w:pPr>
    </w:p>
    <w:p w:rsidR="00AF690A" w:rsidRPr="00A15687" w:rsidRDefault="00AF690A" w:rsidP="00AF690A">
      <w:pPr>
        <w:rPr>
          <w:rFonts w:ascii="Times New Roman" w:hAnsi="Times New Roman" w:cs="Times New Roman"/>
          <w:b/>
          <w:sz w:val="24"/>
          <w:szCs w:val="24"/>
          <w:lang w:val="ro-RO" w:eastAsia="ro-RO"/>
        </w:rPr>
      </w:pPr>
      <w:r w:rsidRPr="00A15687">
        <w:rPr>
          <w:rFonts w:ascii="Times New Roman" w:hAnsi="Times New Roman" w:cs="Times New Roman"/>
          <w:b/>
          <w:sz w:val="24"/>
          <w:szCs w:val="24"/>
          <w:lang w:val="ro-RO" w:eastAsia="ro-RO"/>
        </w:rPr>
        <w:t xml:space="preserve">    Condiţiile specifice necesare în vederea participării la concurs:</w:t>
      </w:r>
    </w:p>
    <w:p w:rsidR="00793DA2" w:rsidRPr="004453BC" w:rsidRDefault="00793DA2" w:rsidP="00793DA2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4"/>
          <w:szCs w:val="24"/>
        </w:rPr>
      </w:pPr>
      <w:r w:rsidRPr="004453BC">
        <w:rPr>
          <w:rFonts w:ascii="Times New Roman" w:hAnsi="Times New Roman"/>
          <w:color w:val="000000" w:themeColor="text1"/>
          <w:sz w:val="24"/>
          <w:szCs w:val="24"/>
        </w:rPr>
        <w:t>diplomă de licenţă în specialitate</w:t>
      </w:r>
    </w:p>
    <w:p w:rsidR="00793DA2" w:rsidRPr="004453BC" w:rsidRDefault="00793DA2" w:rsidP="00AF690A">
      <w:pPr>
        <w:pStyle w:val="ListParagraph"/>
        <w:numPr>
          <w:ilvl w:val="0"/>
          <w:numId w:val="16"/>
        </w:numPr>
        <w:ind w:left="720"/>
        <w:rPr>
          <w:rFonts w:ascii="Times New Roman" w:hAnsi="Times New Roman"/>
          <w:color w:val="000000" w:themeColor="text1"/>
          <w:sz w:val="24"/>
          <w:szCs w:val="24"/>
          <w:lang w:eastAsia="ro-RO"/>
        </w:rPr>
      </w:pPr>
      <w:r w:rsidRPr="004453BC">
        <w:rPr>
          <w:rFonts w:ascii="Times New Roman" w:hAnsi="Times New Roman"/>
          <w:color w:val="000000" w:themeColor="text1"/>
          <w:sz w:val="24"/>
          <w:szCs w:val="24"/>
          <w:lang w:eastAsia="ro-RO"/>
        </w:rPr>
        <w:t>3 ani și 6 luni vechime în specialitate</w:t>
      </w:r>
    </w:p>
    <w:p w:rsidR="00663AC8" w:rsidRPr="004453BC" w:rsidRDefault="00663AC8" w:rsidP="00663A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  <w:lang w:val="ro-RO"/>
        </w:rPr>
      </w:pPr>
    </w:p>
    <w:p w:rsidR="00A366B4" w:rsidRPr="00663AC8" w:rsidRDefault="00A366B4" w:rsidP="00A366B4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Concursul va avea loc la sediul Spitalului</w:t>
      </w:r>
      <w:r w:rsidR="003A0BA2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 xml:space="preserve"> Clinic</w:t>
      </w:r>
      <w:r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 xml:space="preserve"> Municipal de Urgenţă Moineşti, strada Zorilor nr.1. şi  se va organiza conform următorului calendar: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110ED6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3"/>
          <w:sz w:val="24"/>
          <w:szCs w:val="24"/>
        </w:rPr>
        <w:t xml:space="preserve"> </w:t>
      </w:r>
      <w:r w:rsidR="004453BC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15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t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w w:val="110"/>
          <w:sz w:val="24"/>
          <w:szCs w:val="24"/>
        </w:rPr>
        <w:t>e</w:t>
      </w:r>
      <w:r w:rsidR="00A366B4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rmen</w:t>
      </w:r>
      <w:r w:rsidR="00A366B4" w:rsidRPr="00266474">
        <w:rPr>
          <w:rFonts w:ascii="Times New Roman" w:eastAsia="Times New Roman" w:hAnsi="Times New Roman" w:cs="Times New Roman"/>
          <w:b/>
          <w:color w:val="050505"/>
          <w:w w:val="110"/>
          <w:sz w:val="24"/>
          <w:szCs w:val="24"/>
        </w:rPr>
        <w:t>ul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050505"/>
          <w:spacing w:val="16"/>
          <w:w w:val="110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l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imi</w:t>
      </w:r>
      <w:r w:rsidR="00A366B4" w:rsidRPr="0026647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ă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2B2B2B"/>
          <w:spacing w:val="54"/>
          <w:sz w:val="24"/>
          <w:szCs w:val="24"/>
        </w:rPr>
        <w:t xml:space="preserve"> 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="00A366B4" w:rsidRPr="00266474">
        <w:rPr>
          <w:rFonts w:ascii="Times New Roman" w:eastAsia="Times New Roman" w:hAnsi="Times New Roman" w:cs="Times New Roman"/>
          <w:b/>
          <w:spacing w:val="39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de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A366B4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u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ner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 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pacing w:val="7"/>
          <w:sz w:val="24"/>
          <w:szCs w:val="24"/>
        </w:rPr>
        <w:t xml:space="preserve"> 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w w:val="112"/>
          <w:sz w:val="24"/>
          <w:szCs w:val="24"/>
        </w:rPr>
        <w:t>d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o</w:t>
      </w:r>
      <w:r w:rsidR="00A366B4" w:rsidRPr="0026647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sarelo</w:t>
      </w:r>
      <w:r w:rsidR="00A366B4" w:rsidRPr="00266474">
        <w:rPr>
          <w:rFonts w:ascii="Times New Roman" w:eastAsia="Times New Roman" w:hAnsi="Times New Roman" w:cs="Times New Roman"/>
          <w:b/>
          <w:spacing w:val="-1"/>
          <w:w w:val="105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14</w:t>
      </w:r>
      <w:r w:rsidR="00B84273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96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w w:val="96"/>
          <w:sz w:val="24"/>
          <w:szCs w:val="24"/>
        </w:rPr>
        <w:t>5</w:t>
      </w:r>
      <w:r w:rsidR="00A366B4" w:rsidRPr="00663AC8">
        <w:rPr>
          <w:rFonts w:ascii="Times New Roman" w:eastAsia="Times New Roman" w:hAnsi="Times New Roman" w:cs="Times New Roman"/>
          <w:color w:val="050505"/>
          <w:w w:val="62"/>
          <w:sz w:val="24"/>
          <w:szCs w:val="24"/>
        </w:rPr>
        <w:t xml:space="preserve">. 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se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ie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4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dosa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î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crie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12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color w:val="050505"/>
          <w:w w:val="87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w w:val="118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urs;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w w:val="9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w w:val="91"/>
          <w:sz w:val="24"/>
          <w:szCs w:val="24"/>
        </w:rPr>
        <w:t>5</w:t>
      </w:r>
      <w:r w:rsidR="00A366B4" w:rsidRPr="00663AC8">
        <w:rPr>
          <w:rFonts w:ascii="Times New Roman" w:eastAsia="Times New Roman" w:hAnsi="Times New Roman" w:cs="Times New Roman"/>
          <w:w w:val="91"/>
          <w:sz w:val="24"/>
          <w:szCs w:val="24"/>
        </w:rPr>
        <w:t>.0</w:t>
      </w:r>
      <w:r w:rsidR="00A366B4" w:rsidRPr="00663AC8">
        <w:rPr>
          <w:rFonts w:ascii="Times New Roman" w:eastAsia="Times New Roman" w:hAnsi="Times New Roman" w:cs="Times New Roman"/>
          <w:color w:val="050505"/>
          <w:w w:val="91"/>
          <w:sz w:val="24"/>
          <w:szCs w:val="24"/>
        </w:rPr>
        <w:t>0:</w:t>
      </w:r>
      <w:r w:rsidR="00A366B4" w:rsidRPr="00663AC8">
        <w:rPr>
          <w:rFonts w:ascii="Times New Roman" w:eastAsia="Times New Roman" w:hAnsi="Times New Roman" w:cs="Times New Roman"/>
          <w:color w:val="050505"/>
          <w:spacing w:val="30"/>
          <w:w w:val="9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rmenu</w:t>
      </w:r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pacing w:val="30"/>
          <w:w w:val="110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imi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54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color w:val="2B2B2B"/>
          <w:spacing w:val="3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depune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33"/>
          <w:w w:val="108"/>
          <w:sz w:val="24"/>
          <w:szCs w:val="24"/>
        </w:rPr>
        <w:t xml:space="preserve"> a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st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color w:val="050505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4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d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32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selecț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w w:val="106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os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ar</w:t>
      </w:r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elo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16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="00110ED6">
        <w:rPr>
          <w:rFonts w:ascii="Times New Roman" w:eastAsia="Times New Roman" w:hAnsi="Times New Roman" w:cs="Times New Roman"/>
          <w:w w:val="9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w w:val="93"/>
          <w:sz w:val="24"/>
          <w:szCs w:val="24"/>
        </w:rPr>
        <w:t>3</w:t>
      </w:r>
      <w:r w:rsidR="00A366B4">
        <w:rPr>
          <w:rFonts w:ascii="Times New Roman" w:eastAsia="Times New Roman" w:hAnsi="Times New Roman" w:cs="Times New Roman"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050505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>tului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56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c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ontestaț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pri</w:t>
      </w:r>
      <w:r w:rsidR="00A366B4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nd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44"/>
          <w:w w:val="110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se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cț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sarelor</w:t>
      </w:r>
      <w:proofErr w:type="spellEnd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;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21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="003277C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340E62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57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pacing w:val="-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prob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w w:val="103"/>
          <w:sz w:val="24"/>
          <w:szCs w:val="24"/>
        </w:rPr>
        <w:t>scris</w:t>
      </w:r>
      <w:r w:rsidR="00A366B4">
        <w:rPr>
          <w:rFonts w:ascii="Times New Roman" w:eastAsia="Times New Roman" w:hAnsi="Times New Roman" w:cs="Times New Roman"/>
          <w:b/>
          <w:color w:val="2B2B2B"/>
          <w:w w:val="99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w w:val="57"/>
          <w:sz w:val="24"/>
          <w:szCs w:val="24"/>
        </w:rPr>
        <w:t>: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366B4" w:rsidRPr="00663AC8">
        <w:rPr>
          <w:rFonts w:ascii="Times New Roman" w:hAnsi="Times New Roman" w:cs="Times New Roman"/>
          <w:b/>
          <w:sz w:val="24"/>
          <w:szCs w:val="24"/>
          <w:lang w:val="ro-RO"/>
        </w:rPr>
        <w:t>ședințe a spitalului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, str.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Zorilor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21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70503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color w:val="2B2B2B"/>
          <w:spacing w:val="22"/>
          <w:sz w:val="24"/>
          <w:szCs w:val="24"/>
        </w:rPr>
        <w:t>1</w:t>
      </w:r>
      <w:r w:rsidR="00270503">
        <w:rPr>
          <w:rFonts w:ascii="Times New Roman" w:eastAsia="Times New Roman" w:hAnsi="Times New Roman" w:cs="Times New Roman"/>
          <w:sz w:val="24"/>
          <w:szCs w:val="24"/>
        </w:rPr>
        <w:t>5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3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050505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050505"/>
          <w:spacing w:val="-23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ez</w:t>
      </w:r>
      <w:r w:rsidR="00A366B4" w:rsidRPr="00663AC8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lo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42"/>
          <w:w w:val="10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ris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22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70503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="004453BC">
        <w:rPr>
          <w:rFonts w:ascii="Times New Roman" w:eastAsia="Times New Roman" w:hAnsi="Times New Roman" w:cs="Times New Roman"/>
          <w:w w:val="93"/>
          <w:sz w:val="24"/>
          <w:szCs w:val="24"/>
        </w:rPr>
        <w:t>15</w:t>
      </w:r>
      <w:r w:rsidR="00A366B4">
        <w:rPr>
          <w:rFonts w:ascii="Times New Roman" w:eastAsia="Times New Roman" w:hAnsi="Times New Roman" w:cs="Times New Roman"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87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color w:val="050505"/>
          <w:w w:val="87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11"/>
          <w:sz w:val="24"/>
          <w:szCs w:val="24"/>
        </w:rPr>
        <w:t>er</w:t>
      </w:r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m</w:t>
      </w:r>
      <w:r w:rsidR="00A366B4" w:rsidRPr="00663AC8">
        <w:rPr>
          <w:rFonts w:ascii="Times New Roman" w:eastAsia="Times New Roman" w:hAnsi="Times New Roman" w:cs="Times New Roman"/>
          <w:color w:val="050505"/>
          <w:w w:val="111"/>
          <w:sz w:val="24"/>
          <w:szCs w:val="24"/>
        </w:rPr>
        <w:t>en</w:t>
      </w:r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ul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23"/>
          <w:w w:val="11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lim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1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punere</w:t>
      </w:r>
      <w:proofErr w:type="spellEnd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w w:val="10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tes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3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p</w:t>
      </w:r>
      <w:r w:rsidR="00A366B4" w:rsidRPr="00663AC8">
        <w:rPr>
          <w:rFonts w:ascii="Times New Roman" w:eastAsia="Times New Roman" w:hAnsi="Times New Roman" w:cs="Times New Roman"/>
          <w:color w:val="050505"/>
          <w:w w:val="112"/>
          <w:sz w:val="24"/>
          <w:szCs w:val="24"/>
        </w:rPr>
        <w:t>ri</w:t>
      </w:r>
      <w:r w:rsidR="00A366B4" w:rsidRPr="00663AC8">
        <w:rPr>
          <w:rFonts w:ascii="Times New Roman" w:eastAsia="Times New Roman" w:hAnsi="Times New Roman" w:cs="Times New Roman"/>
          <w:color w:val="2B2B2B"/>
          <w:w w:val="112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color w:val="050505"/>
          <w:w w:val="112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16"/>
          <w:w w:val="112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scr</w:t>
      </w:r>
      <w:r w:rsidR="00A366B4" w:rsidRPr="00663AC8">
        <w:rPr>
          <w:rFonts w:ascii="Times New Roman" w:eastAsia="Times New Roman" w:hAnsi="Times New Roman" w:cs="Times New Roman"/>
          <w:color w:val="2B2B2B"/>
          <w:w w:val="102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s</w:t>
      </w:r>
      <w:r w:rsidR="00A366B4">
        <w:rPr>
          <w:rFonts w:ascii="Times New Roman" w:eastAsia="Times New Roman" w:hAnsi="Times New Roman" w:cs="Times New Roman"/>
          <w:color w:val="2B2B2B"/>
          <w:w w:val="99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68"/>
          <w:sz w:val="24"/>
          <w:szCs w:val="24"/>
        </w:rPr>
        <w:t>: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23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270503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3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89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spacing w:val="-1"/>
          <w:w w:val="107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7"/>
          <w:sz w:val="24"/>
          <w:szCs w:val="24"/>
        </w:rPr>
        <w:t>tului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107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050505"/>
          <w:spacing w:val="20"/>
          <w:w w:val="10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contes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prob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scris</w:t>
      </w:r>
      <w:r w:rsidR="00A366B4">
        <w:rPr>
          <w:rFonts w:ascii="Times New Roman" w:eastAsia="Times New Roman" w:hAnsi="Times New Roman" w:cs="Times New Roman"/>
          <w:color w:val="2B2B2B"/>
          <w:w w:val="106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w w:val="68"/>
          <w:sz w:val="24"/>
          <w:szCs w:val="24"/>
        </w:rPr>
        <w:t>:</w:t>
      </w:r>
    </w:p>
    <w:p w:rsidR="00A366B4" w:rsidRPr="00663AC8" w:rsidRDefault="00646861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26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="00C667A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CF625B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C667A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10</w:t>
      </w:r>
      <w:proofErr w:type="gramStart"/>
      <w:r w:rsidR="00A366B4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00</w:t>
      </w:r>
      <w:proofErr w:type="gramEnd"/>
      <w:r w:rsidR="00A366B4" w:rsidRPr="00663AC8">
        <w:rPr>
          <w:rFonts w:ascii="Times New Roman" w:eastAsia="Times New Roman" w:hAnsi="Times New Roman" w:cs="Times New Roman"/>
          <w:b/>
          <w:color w:val="2B2B2B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pacing w:val="2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color w:val="050505"/>
          <w:w w:val="113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b/>
          <w:w w:val="108"/>
          <w:sz w:val="24"/>
          <w:szCs w:val="24"/>
        </w:rPr>
        <w:t>tervi</w:t>
      </w:r>
      <w:r w:rsidR="00A366B4" w:rsidRPr="00663AC8">
        <w:rPr>
          <w:rFonts w:ascii="Times New Roman" w:eastAsia="Times New Roman" w:hAnsi="Times New Roman" w:cs="Times New Roman"/>
          <w:b/>
          <w:spacing w:val="-1"/>
          <w:w w:val="108"/>
          <w:sz w:val="24"/>
          <w:szCs w:val="24"/>
        </w:rPr>
        <w:t>u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w w:val="79"/>
          <w:sz w:val="24"/>
          <w:szCs w:val="24"/>
        </w:rPr>
        <w:t>;</w:t>
      </w:r>
      <w:r w:rsidR="00A366B4" w:rsidRPr="00DD3AEE">
        <w:rPr>
          <w:rFonts w:ascii="Times New Roman" w:eastAsia="Times New Roman" w:hAnsi="Times New Roman" w:cs="Times New Roman"/>
          <w:b/>
          <w:w w:val="5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w w:val="57"/>
          <w:sz w:val="24"/>
          <w:szCs w:val="24"/>
        </w:rPr>
        <w:t>:</w:t>
      </w:r>
      <w:r w:rsidR="00A366B4" w:rsidRPr="00DD3AEE">
        <w:rPr>
          <w:rFonts w:ascii="Times New Roman" w:hAnsi="Times New Roman" w:cs="Times New Roman"/>
          <w:b/>
          <w:sz w:val="24"/>
          <w:szCs w:val="24"/>
        </w:rPr>
        <w:t xml:space="preserve"> la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366B4" w:rsidRPr="00663AC8">
        <w:rPr>
          <w:rFonts w:ascii="Times New Roman" w:hAnsi="Times New Roman" w:cs="Times New Roman"/>
          <w:b/>
          <w:sz w:val="24"/>
          <w:szCs w:val="24"/>
          <w:lang w:val="ro-RO"/>
        </w:rPr>
        <w:t>ședințe a spitalului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, str.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Zorilor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A366B4" w:rsidRPr="00663AC8" w:rsidRDefault="00F753A9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26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C667A8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667A8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="008F7E2E"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="00A366B4" w:rsidRPr="00663AC8">
        <w:rPr>
          <w:rFonts w:ascii="Times New Roman" w:eastAsia="Times New Roman" w:hAnsi="Times New Roman" w:cs="Times New Roman"/>
          <w:color w:val="2B2B2B"/>
          <w:w w:val="83"/>
          <w:sz w:val="24"/>
          <w:szCs w:val="24"/>
        </w:rPr>
        <w:t>.0</w:t>
      </w:r>
      <w:r w:rsidR="00A366B4" w:rsidRPr="00663AC8">
        <w:rPr>
          <w:rFonts w:ascii="Times New Roman" w:eastAsia="Times New Roman" w:hAnsi="Times New Roman" w:cs="Times New Roman"/>
          <w:w w:val="93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494949"/>
          <w:spacing w:val="18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tat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w w:val="109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1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int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ervi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;</w:t>
      </w:r>
    </w:p>
    <w:p w:rsidR="00A366B4" w:rsidRPr="00663AC8" w:rsidRDefault="00646861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27</w:t>
      </w:r>
      <w:r w:rsidR="00C667A8">
        <w:rPr>
          <w:rFonts w:ascii="Times New Roman" w:eastAsia="Times New Roman" w:hAnsi="Times New Roman" w:cs="Times New Roman"/>
          <w:w w:val="90"/>
          <w:sz w:val="24"/>
          <w:szCs w:val="24"/>
        </w:rPr>
        <w:t>.10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667A8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="008F7E2E"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2B2B2B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rm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enul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2B2B2B"/>
          <w:spacing w:val="4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limită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1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de</w:t>
      </w:r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pun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ere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</w:t>
      </w:r>
      <w:r w:rsidR="00A366B4" w:rsidRPr="00663AC8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conte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aț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494949"/>
          <w:spacing w:val="3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terv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iu</w:t>
      </w:r>
      <w:r w:rsidR="00A366B4" w:rsidRPr="00663AC8">
        <w:rPr>
          <w:rFonts w:ascii="Times New Roman" w:eastAsia="Times New Roman" w:hAnsi="Times New Roman" w:cs="Times New Roman"/>
          <w:color w:val="050505"/>
          <w:w w:val="114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79"/>
          <w:sz w:val="24"/>
          <w:szCs w:val="24"/>
        </w:rPr>
        <w:t>;</w:t>
      </w:r>
    </w:p>
    <w:p w:rsidR="00A366B4" w:rsidRPr="00663AC8" w:rsidRDefault="00646861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lastRenderedPageBreak/>
        <w:t>28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C667A8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667A8"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 w:rsidR="00C667A8">
        <w:rPr>
          <w:rFonts w:ascii="Times New Roman" w:eastAsia="Times New Roman" w:hAnsi="Times New Roman" w:cs="Times New Roman"/>
          <w:color w:val="2B2B2B"/>
          <w:w w:val="87"/>
          <w:sz w:val="24"/>
          <w:szCs w:val="24"/>
        </w:rPr>
        <w:t>13</w:t>
      </w:r>
      <w:r w:rsidR="00A366B4" w:rsidRPr="00663AC8">
        <w:rPr>
          <w:rFonts w:ascii="Times New Roman" w:eastAsia="Times New Roman" w:hAnsi="Times New Roman" w:cs="Times New Roman"/>
          <w:color w:val="494949"/>
          <w:w w:val="49"/>
          <w:sz w:val="24"/>
          <w:szCs w:val="24"/>
        </w:rPr>
        <w:t>.</w:t>
      </w:r>
      <w:r w:rsidR="00A366B4">
        <w:rPr>
          <w:rFonts w:ascii="Times New Roman" w:eastAsia="Times New Roman" w:hAnsi="Times New Roman" w:cs="Times New Roman"/>
          <w:color w:val="494949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494949"/>
          <w:spacing w:val="-16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tu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ui</w:t>
      </w:r>
      <w:proofErr w:type="spellEnd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2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co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nt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es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w w:val="109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ii</w:t>
      </w:r>
      <w:r w:rsidR="00A366B4" w:rsidRPr="00663AC8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15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pr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ind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25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16"/>
          <w:sz w:val="24"/>
          <w:szCs w:val="24"/>
        </w:rPr>
        <w:t>int</w:t>
      </w:r>
      <w:r w:rsidR="00A366B4" w:rsidRPr="00663AC8">
        <w:rPr>
          <w:rFonts w:ascii="Times New Roman" w:eastAsia="Times New Roman" w:hAnsi="Times New Roman" w:cs="Times New Roman"/>
          <w:color w:val="494949"/>
          <w:w w:val="99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vi</w:t>
      </w:r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u</w:t>
      </w:r>
      <w:r w:rsidR="00A366B4" w:rsidRPr="00663AC8">
        <w:rPr>
          <w:rFonts w:ascii="Times New Roman" w:eastAsia="Times New Roman" w:hAnsi="Times New Roman" w:cs="Times New Roman"/>
          <w:color w:val="050505"/>
          <w:w w:val="114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68"/>
          <w:sz w:val="24"/>
          <w:szCs w:val="24"/>
        </w:rPr>
        <w:t>;</w:t>
      </w:r>
    </w:p>
    <w:p w:rsidR="00A366B4" w:rsidRPr="00AF690A" w:rsidRDefault="00646861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29</w:t>
      </w:r>
      <w:r w:rsidR="00110ED6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="00C667A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C667A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color w:val="2B2B2B"/>
          <w:w w:val="96"/>
          <w:sz w:val="24"/>
          <w:szCs w:val="24"/>
        </w:rPr>
        <w:t>1</w:t>
      </w:r>
      <w:r w:rsidR="00CF625B">
        <w:rPr>
          <w:rFonts w:ascii="Times New Roman" w:eastAsia="Times New Roman" w:hAnsi="Times New Roman" w:cs="Times New Roman"/>
          <w:color w:val="2B2B2B"/>
          <w:w w:val="96"/>
          <w:sz w:val="24"/>
          <w:szCs w:val="24"/>
        </w:rPr>
        <w:t>5</w:t>
      </w:r>
      <w:r w:rsidR="00A366B4" w:rsidRPr="00663AC8">
        <w:rPr>
          <w:rFonts w:ascii="Times New Roman" w:eastAsia="Times New Roman" w:hAnsi="Times New Roman" w:cs="Times New Roman"/>
          <w:w w:val="92"/>
          <w:sz w:val="24"/>
          <w:szCs w:val="24"/>
        </w:rPr>
        <w:t>.00</w:t>
      </w:r>
      <w:r w:rsidR="00A366B4" w:rsidRPr="00663AC8">
        <w:rPr>
          <w:rFonts w:ascii="Times New Roman" w:eastAsia="Times New Roman" w:hAnsi="Times New Roman" w:cs="Times New Roman"/>
          <w:color w:val="2B2B2B"/>
          <w:w w:val="34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5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7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ta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tului</w:t>
      </w:r>
      <w:proofErr w:type="spellEnd"/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6"/>
          <w:w w:val="10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final.</w:t>
      </w:r>
      <w:bookmarkStart w:id="1" w:name="_GoBack"/>
      <w:bookmarkEnd w:id="1"/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Conform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art.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35 al HG.</w:t>
      </w:r>
      <w:proofErr w:type="gramEnd"/>
      <w:r w:rsidR="005524E9"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1336/2022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aprobarea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Regulamentului-cadru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organizarea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si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dezvoltarea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carierei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personalului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contractual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sectorul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bugetar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plătit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fonduri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publice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înscrierea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la concurs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candidații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vor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prezenta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un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dosar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de concurs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va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conţine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următoarele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documente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: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a)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formular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înscriere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concurs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conform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modelului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</w:t>
      </w:r>
      <w:proofErr w:type="spellStart"/>
      <w:r w:rsidR="00DD3AEE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atașat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 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b)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alt document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potrivit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aflate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termen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valabilitate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căsătorie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document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s-a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realizat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schimbarea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d)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nivelul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efectuarea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specializări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îndeplinirea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condițiilor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solicitate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autoritatea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instituția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1E6825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carnetului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angajator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perioada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lucrată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specialitatea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studiilor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solicitate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cazier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extrasul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cazierul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adeverință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corespunzătoare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către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familie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către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unitățile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abilitate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mult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6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anterior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derulării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concursului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h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certificatul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integritate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comportamentală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din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reiasă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nu s-au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comis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infracțiuni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art.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alin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(2)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din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118/2019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Registrul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național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automatizat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comis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infracțiuni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sexuale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exploatare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asupra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minorilor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76/2008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organizarea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funcționarea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Sistemului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Național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Date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Genetice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candidații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înscriși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posturile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din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cadrul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sistemului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învățământ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protecție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socială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orice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entitate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cărei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activitate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presupune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contactul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direct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vârstă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dizabilități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categorii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vulnerabile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presupune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examinarea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fizică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psihologică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curriculum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vitae, model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comun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european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D022B4" w:rsidRPr="00D022B4" w:rsidRDefault="00D022B4" w:rsidP="00D022B4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taxa</w:t>
      </w:r>
      <w:proofErr w:type="gramEnd"/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concurs 10</w:t>
      </w:r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0 </w:t>
      </w:r>
      <w:proofErr w:type="spellStart"/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ron</w:t>
      </w:r>
      <w:proofErr w:type="spellEnd"/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5C0890" w:rsidRPr="00663AC8" w:rsidRDefault="005C0890" w:rsidP="005C0890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conține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clar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numărul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data,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emitentului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calitatea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acestuia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formatul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standard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stabilit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ministrului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sanatatii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EB3274" w:rsidRDefault="005C0890" w:rsidP="00EB3274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 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lit. f)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poate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fi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înlocuit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o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declarație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propria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răspundere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antecedentele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penale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declarat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admis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selecția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dosarelor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t xml:space="preserve">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t>obligația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completa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dosarul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concurs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originalul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cazierului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judiciar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anterior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datei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sustinere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probei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scrise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/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probei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practice</w:t>
      </w:r>
      <w:r w:rsidR="00331112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EB32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</w:p>
    <w:p w:rsidR="005C0890" w:rsidRPr="00663AC8" w:rsidRDefault="005C0890" w:rsidP="00EB3274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carnetul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adeverinţele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fi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prezentate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original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vederea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verificării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conformității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</w:p>
    <w:p w:rsidR="000B4312" w:rsidRPr="00663AC8" w:rsidRDefault="00694568" w:rsidP="008B7813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D022B4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  <w:t xml:space="preserve">            </w:t>
      </w:r>
      <w:r w:rsidR="000B4312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ro-RO" w:eastAsia="ro-RO"/>
        </w:rPr>
        <w:t>DOSARUL DE CONCURS</w:t>
      </w:r>
      <w:r w:rsidR="000B4312" w:rsidRPr="00D022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 </w:t>
      </w:r>
      <w:r w:rsidR="00793DA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se depune în termen de 5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zile lucrătoare de la data publicării anunţului</w:t>
      </w:r>
      <w:r w:rsidR="000B4312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, 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la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sediul Spitalului </w:t>
      </w:r>
      <w:r w:rsidR="003A0BA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Clinic </w:t>
      </w:r>
      <w:r w:rsidR="00D022B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Municipal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de Urgență </w:t>
      </w:r>
      <w:r w:rsidR="00D022B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Moinești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din str.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Zorilor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, nr.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1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,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Mun. Moinești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, la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Serviciul RUNOS </w:t>
      </w:r>
      <w:r w:rsidR="000B4312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>(Program preluare dosare :</w:t>
      </w:r>
      <w:r w:rsidR="00367EBB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 xml:space="preserve"> luni – vineri : 10:00 - 13:00</w:t>
      </w:r>
      <w:r w:rsidR="000B4312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>)</w:t>
      </w:r>
      <w:r w:rsidR="00E71995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.</w:t>
      </w:r>
    </w:p>
    <w:p w:rsidR="001345A9" w:rsidRDefault="005D45C2" w:rsidP="001732A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Relaţii suplimentare se obțin la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Serviciul R.U.N.O.S. al unităţii, e-mail </w:t>
      </w:r>
      <w:r w:rsidR="00D022B4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>spitalmoinesti_</w:t>
      </w:r>
      <w:hyperlink r:id="rId10" w:history="1">
        <w:r w:rsidR="00D022B4" w:rsidRPr="00D022B4">
          <w:rPr>
            <w:rStyle w:val="Hyperlink"/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none"/>
            <w:lang w:val="it-IT" w:eastAsia="ro-RO"/>
          </w:rPr>
          <w:t>resurseumane@</w:t>
        </w:r>
      </w:hyperlink>
      <w:r w:rsidR="00D022B4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>yahoo.com</w:t>
      </w:r>
      <w:r w:rsidR="000B4312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 xml:space="preserve"> </w:t>
      </w:r>
      <w:r w:rsidR="00891EF6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tel.</w:t>
      </w:r>
      <w:r w:rsidR="00D022B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0234-362520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int.</w:t>
      </w:r>
      <w:r w:rsidR="006D5880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D022B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151.</w:t>
      </w:r>
    </w:p>
    <w:p w:rsidR="007F6BF6" w:rsidRPr="00663AC8" w:rsidRDefault="007F6BF6" w:rsidP="007F6BF6">
      <w:pPr>
        <w:spacing w:after="0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EB3274" w:rsidRDefault="00EB3274" w:rsidP="002937B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7F6BF6" w:rsidRPr="00663AC8" w:rsidRDefault="007F6BF6" w:rsidP="00CF6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BIBLIOGRAFIE PENTRU </w:t>
      </w:r>
      <w:r w:rsidR="004C1D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 POSTUL DE </w:t>
      </w:r>
      <w:r w:rsidR="004E1BD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CONSILIER JURIDIC GRADUL I</w:t>
      </w:r>
    </w:p>
    <w:p w:rsidR="001732A5" w:rsidRPr="00663AC8" w:rsidRDefault="007F6BF6" w:rsidP="007F6BF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</w:t>
      </w:r>
    </w:p>
    <w:p w:rsidR="00CF625B" w:rsidRPr="00CF625B" w:rsidRDefault="00CF625B" w:rsidP="00CF6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95 din 14 aprilie 2006    *** Republicată privind reforma în domeniul sănătăţii, cu modificările şi completările ulterioare, titlul VII si VIII;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46 din 21 ianuarie 2003 Legea drepturilor pacientului,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3.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 Nr. 1410/2016 privind aprobarea Normelor de aplicare a Legii drepturilor pacientului nr. 46/2003,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4.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287/2009   *** Republicată, privind Codul civil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5.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134/2010   *** Republicată, privind Codul de procedură civilă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6.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544 din 12 octombrie 2001, privind liberul acces la informaţiile de interes public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7.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HOTĂRÂREA   Nr. 123 din  7 februarie 2002, pentru aprobarea Normelor metodologice de aplicare a Legii nr. 544/2001 privind liberul acces la informaţiile de interes public,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8.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286 din 17 iulie 2009  privind Codul penal,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9.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135 din  1 iulie 2010 privind Codul de procedură penală,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10.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514 din 28 noiembrie 2003 privind organizarea şi exercitarea profesiei de consilier juridic,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Statutul profesiei de consilier juridic din  2004;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12.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Nr. 98/2016  privind achiziţiile publice, cu modificările şi completările ulterioare;</w:t>
      </w:r>
    </w:p>
    <w:p w:rsid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13.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Nr. 213/1998  privind bunurile proprietate publică, cu modificăr</w:t>
      </w:r>
      <w:r w:rsid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ile şi completările ulterioare;</w:t>
      </w:r>
    </w:p>
    <w:p w:rsid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14.</w:t>
      </w: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HOTĂRÂREA  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 nr. 521/2023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pachetelor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Contractului-cadru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reglementează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dispozitivelor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AD18FA">
        <w:rPr>
          <w:rFonts w:ascii="Times New Roman" w:hAnsi="Times New Roman" w:cs="Times New Roman"/>
          <w:sz w:val="24"/>
          <w:szCs w:val="24"/>
        </w:rPr>
        <w:t>;</w:t>
      </w:r>
    </w:p>
    <w:p w:rsidR="00AD18FA" w:rsidRP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15.</w:t>
      </w: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ORDINUL  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ORDIN  Nr. </w:t>
      </w:r>
      <w:proofErr w:type="gramStart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1857/441/2023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>Hotărârii</w:t>
      </w:r>
      <w:proofErr w:type="spell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>Guvernului</w:t>
      </w:r>
      <w:proofErr w:type="spell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nr.</w:t>
      </w:r>
      <w:proofErr w:type="gram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521/2023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pachetelor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Contractului-cadru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reglementează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dispozitivelor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AD18FA">
        <w:rPr>
          <w:rFonts w:ascii="Times New Roman" w:hAnsi="Times New Roman" w:cs="Times New Roman"/>
          <w:sz w:val="24"/>
          <w:szCs w:val="24"/>
        </w:rPr>
        <w:t>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16.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53 din 24 ianuarie 2003    *** Republicată -Codul muncii,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17.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REGULAMENTUL (UE) 2016/679  privind protecţia persoanelor fizice în ceea ce priveşte prelucrarea datelor cu caracter personal şi privind libera circulaţie a acestor date şi de abrogare a Directivei 95/46/CE;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18.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554 din  2 decembrie 2004 Legea contenciosului administrativ,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19.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24 din 27 martie 2000    *** Republicată privind normele de tehnică legislativă pentru elaborarea actelor normative,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20.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Nr. 600/2018 privind aprobarea Codului controlului intern managerial al entităţilor publice, cu modificările şi completările ulterioare;</w:t>
      </w:r>
    </w:p>
    <w:p w:rsidR="00580421" w:rsidRPr="00AD18FA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Nr. 446/2017 privind aprobarea Standardelor, Procedurii şi metodologiei de evaluare şi acreditare a spitalelor, cu modificările şi completările ulterioare;</w:t>
      </w:r>
    </w:p>
    <w:p w:rsidR="006F557F" w:rsidRPr="00663AC8" w:rsidRDefault="006F557F" w:rsidP="0079121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0869D5" w:rsidRPr="00663AC8" w:rsidRDefault="000869D5" w:rsidP="0079121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9F7876" w:rsidRPr="00663AC8" w:rsidRDefault="009913F1" w:rsidP="009F787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</w:t>
      </w:r>
      <w:r w:rsidR="009F7876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MANAGER</w:t>
      </w:r>
      <w:r w:rsidR="00C667A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INTERIMAR</w:t>
      </w:r>
      <w:r w:rsidR="009F7876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                                 ŞEF SERVICIU RUNOS,</w:t>
      </w:r>
    </w:p>
    <w:p w:rsidR="009F7876" w:rsidRPr="00663AC8" w:rsidRDefault="00474C87" w:rsidP="009F787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</w:t>
      </w:r>
      <w:r w:rsidR="00C667A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 Hiru Ioan-Florin</w:t>
      </w:r>
      <w:r w:rsidR="009F7876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</w:t>
      </w:r>
      <w:r w:rsidR="00DD3AE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Ec. Belciu </w:t>
      </w:r>
      <w:r w:rsidR="003A0BA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Ana </w:t>
      </w:r>
      <w:r w:rsidR="00DD3AE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Lăcrămioara</w:t>
      </w:r>
    </w:p>
    <w:p w:rsidR="007B4CBA" w:rsidRDefault="009F7876" w:rsidP="00791216">
      <w:pPr>
        <w:tabs>
          <w:tab w:val="left" w:pos="2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6578E4" w:rsidRDefault="006578E4">
      <w:pP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 w:type="page"/>
      </w:r>
    </w:p>
    <w:p w:rsidR="007B4CBA" w:rsidRPr="003A0BA2" w:rsidRDefault="007B4CBA" w:rsidP="003A0BA2">
      <w:pPr>
        <w:pStyle w:val="Header"/>
        <w:tabs>
          <w:tab w:val="clear" w:pos="9360"/>
          <w:tab w:val="right" w:pos="-5400"/>
        </w:tabs>
        <w:ind w:left="-450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</w:t>
      </w:r>
      <w:r w:rsidR="003A0BA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C667A8">
        <w:rPr>
          <w:rFonts w:ascii="Calibri" w:eastAsia="Calibri" w:hAnsi="Calibri" w:cs="Times New Roman"/>
          <w:noProof/>
        </w:rPr>
        <w:drawing>
          <wp:inline distT="0" distB="0" distL="0" distR="0" wp14:anchorId="1ED39A8A" wp14:editId="36DC5841">
            <wp:extent cx="1501140" cy="480060"/>
            <wp:effectExtent l="0" t="0" r="3810" b="0"/>
            <wp:docPr id="4" name="Picture 4" descr="scmum2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mum25-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448" cy="48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BA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proofErr w:type="spellStart"/>
      <w:r w:rsidRPr="002937B9">
        <w:rPr>
          <w:rFonts w:ascii="Times New Roman" w:hAnsi="Times New Roman" w:cs="Times New Roman"/>
          <w:b/>
          <w:bCs/>
          <w:sz w:val="24"/>
          <w:szCs w:val="24"/>
        </w:rPr>
        <w:t>Formular</w:t>
      </w:r>
      <w:proofErr w:type="spellEnd"/>
      <w:r w:rsidRPr="002937B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937B9">
        <w:rPr>
          <w:rFonts w:ascii="Times New Roman" w:hAnsi="Times New Roman" w:cs="Times New Roman"/>
          <w:b/>
          <w:bCs/>
          <w:sz w:val="24"/>
          <w:szCs w:val="24"/>
        </w:rPr>
        <w:t>înscriere</w:t>
      </w:r>
      <w:proofErr w:type="spellEnd"/>
      <w:r>
        <w:rPr>
          <w:noProof/>
        </w:rPr>
        <w:t xml:space="preserve"> </w:t>
      </w:r>
      <w:r w:rsidR="003A0BA2">
        <w:rPr>
          <w:noProof/>
        </w:rPr>
        <w:t xml:space="preserve">     </w:t>
      </w:r>
      <w:r w:rsidRPr="002937B9">
        <w:rPr>
          <w:rFonts w:ascii="Times New Roman" w:hAnsi="Times New Roman" w:cs="Times New Roman"/>
          <w:b/>
          <w:bCs/>
          <w:sz w:val="24"/>
          <w:szCs w:val="24"/>
        </w:rPr>
        <w:t>(ANEXA)</w:t>
      </w:r>
    </w:p>
    <w:p w:rsidR="0047747B" w:rsidRPr="003A0BA2" w:rsidRDefault="0047747B" w:rsidP="007B4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937B9" w:rsidRPr="002937B9" w:rsidRDefault="0047747B" w:rsidP="007B4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Numă</w:t>
      </w:r>
      <w:r w:rsidRPr="0047747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7747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7747B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47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47B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7747B">
        <w:rPr>
          <w:rFonts w:ascii="Times New Roman" w:hAnsi="Times New Roman" w:cs="Times New Roman"/>
          <w:sz w:val="24"/>
          <w:szCs w:val="24"/>
        </w:rPr>
        <w:t>…………………….</w:t>
      </w:r>
      <w:r w:rsidR="007B4CBA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937B9" w:rsidRPr="002937B9">
        <w:rPr>
          <w:rFonts w:ascii="Times New Roman" w:hAnsi="Times New Roman" w:cs="Times New Roman"/>
          <w:sz w:val="24"/>
          <w:szCs w:val="24"/>
        </w:rPr>
        <w:t xml:space="preserve">   </w:t>
      </w:r>
      <w:r w:rsidR="001D0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2937B9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="002937B9"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2937B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2937B9" w:rsidRPr="002937B9">
        <w:rPr>
          <w:rFonts w:ascii="Times New Roman" w:hAnsi="Times New Roman" w:cs="Times New Roman"/>
          <w:sz w:val="24"/>
          <w:szCs w:val="24"/>
        </w:rPr>
        <w:t xml:space="preserve">: </w:t>
      </w:r>
      <w:r w:rsidR="002937B9" w:rsidRPr="002937B9">
        <w:rPr>
          <w:rFonts w:ascii="Times New Roman" w:hAnsi="Times New Roman" w:cs="Times New Roman"/>
          <w:b/>
          <w:sz w:val="24"/>
          <w:szCs w:val="24"/>
        </w:rPr>
        <w:t xml:space="preserve">SPITALUL </w:t>
      </w:r>
      <w:r w:rsidR="003A0BA2">
        <w:rPr>
          <w:rFonts w:ascii="Times New Roman" w:hAnsi="Times New Roman" w:cs="Times New Roman"/>
          <w:b/>
          <w:sz w:val="24"/>
          <w:szCs w:val="24"/>
        </w:rPr>
        <w:t xml:space="preserve">CLINIC </w:t>
      </w:r>
      <w:r w:rsidR="002937B9" w:rsidRPr="002937B9">
        <w:rPr>
          <w:rFonts w:ascii="Times New Roman" w:hAnsi="Times New Roman" w:cs="Times New Roman"/>
          <w:b/>
          <w:sz w:val="24"/>
          <w:szCs w:val="24"/>
        </w:rPr>
        <w:t>MUNICIPAL DE URGENȚĂ MOINEȘTI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solicitată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Data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Dat</w:t>
      </w:r>
      <w:r w:rsidR="007B4CBA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7B4CBA">
        <w:rPr>
          <w:rFonts w:ascii="Times New Roman" w:hAnsi="Times New Roman" w:cs="Times New Roman"/>
          <w:sz w:val="24"/>
          <w:szCs w:val="24"/>
        </w:rPr>
        <w:t xml:space="preserve"> de contact ale </w:t>
      </w:r>
      <w:proofErr w:type="spellStart"/>
      <w:r w:rsidR="007B4CBA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="007B4CBA">
        <w:rPr>
          <w:rFonts w:ascii="Times New Roman" w:hAnsi="Times New Roman" w:cs="Times New Roman"/>
          <w:sz w:val="24"/>
          <w:szCs w:val="24"/>
        </w:rPr>
        <w:t>:</w:t>
      </w:r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proofErr w:type="gramEnd"/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E-mail</w:t>
      </w:r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proofErr w:type="gramEnd"/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proofErr w:type="gramEnd"/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recomandări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2529"/>
        <w:gridCol w:w="1840"/>
        <w:gridCol w:w="2785"/>
      </w:tblGrid>
      <w:tr w:rsidR="007B4CBA" w:rsidTr="007B4CBA">
        <w:tc>
          <w:tcPr>
            <w:tcW w:w="2898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61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Instituţia</w:t>
            </w:r>
            <w:proofErr w:type="spellEnd"/>
          </w:p>
        </w:tc>
        <w:tc>
          <w:tcPr>
            <w:tcW w:w="189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Funcţia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</w:tc>
      </w:tr>
      <w:tr w:rsidR="007B4CBA" w:rsidTr="00A15687">
        <w:trPr>
          <w:trHeight w:val="395"/>
        </w:trPr>
        <w:tc>
          <w:tcPr>
            <w:tcW w:w="2898" w:type="dxa"/>
          </w:tcPr>
          <w:p w:rsidR="007B4CBA" w:rsidRPr="00A15687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CBA" w:rsidRPr="00A15687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Menţionez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am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A15687">
        <w:rPr>
          <w:rFonts w:ascii="Times New Roman" w:hAnsi="Times New Roman" w:cs="Times New Roman"/>
          <w:sz w:val="24"/>
          <w:szCs w:val="24"/>
        </w:rPr>
        <w:t xml:space="preserve"> pct. 2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. a)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(UE) 2016/679 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27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  <w:u w:val="single"/>
        </w:rPr>
        <w:t>Directivei</w:t>
      </w:r>
      <w:proofErr w:type="spell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95/46/CE</w:t>
      </w:r>
      <w:r w:rsidRPr="00A156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: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</w:t>
      </w:r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date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soluţionare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format electronic.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angajării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nu mi s-a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sancţiune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/mi s-a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.................</w:t>
      </w:r>
      <w:r w:rsidR="001D0FAD" w:rsidRPr="00A15687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A15687">
        <w:rPr>
          <w:rFonts w:ascii="Times New Roman" w:hAnsi="Times New Roman" w:cs="Times New Roman"/>
          <w:sz w:val="24"/>
          <w:szCs w:val="24"/>
        </w:rPr>
        <w:t>................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326</w:t>
      </w:r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penal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1D0FAD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21" w:rsidRPr="00A15687" w:rsidRDefault="001D0FAD" w:rsidP="001D0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r w:rsidR="002937B9" w:rsidRPr="00A15687">
        <w:rPr>
          <w:rFonts w:ascii="Times New Roman" w:hAnsi="Times New Roman" w:cs="Times New Roman"/>
          <w:sz w:val="24"/>
          <w:szCs w:val="24"/>
        </w:rPr>
        <w:t xml:space="preserve"> Data:</w:t>
      </w: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937B9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A15687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2937B9" w:rsidRPr="00A15687">
        <w:rPr>
          <w:rFonts w:ascii="Times New Roman" w:hAnsi="Times New Roman" w:cs="Times New Roman"/>
          <w:sz w:val="24"/>
          <w:szCs w:val="24"/>
        </w:rPr>
        <w:t>:</w:t>
      </w:r>
    </w:p>
    <w:sectPr w:rsidR="00ED2A21" w:rsidRPr="00A15687" w:rsidSect="00A15687">
      <w:footerReference w:type="default" r:id="rId12"/>
      <w:pgSz w:w="11907" w:h="16840" w:code="9"/>
      <w:pgMar w:top="1008" w:right="1080" w:bottom="1008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37" w:rsidRDefault="00451537">
      <w:pPr>
        <w:spacing w:after="0" w:line="240" w:lineRule="auto"/>
      </w:pPr>
      <w:r>
        <w:separator/>
      </w:r>
    </w:p>
  </w:endnote>
  <w:endnote w:type="continuationSeparator" w:id="0">
    <w:p w:rsidR="00451537" w:rsidRDefault="0045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CBA" w:rsidRDefault="007B4CBA" w:rsidP="007B4CBA">
    <w:pPr>
      <w:pStyle w:val="Footer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___________________________________________________________________________________________</w:t>
    </w:r>
  </w:p>
  <w:p w:rsidR="007B4CBA" w:rsidRPr="001D0FAD" w:rsidRDefault="007B4CBA" w:rsidP="007B4CBA">
    <w:pPr>
      <w:pStyle w:val="Footer"/>
      <w:jc w:val="both"/>
      <w:rPr>
        <w:rFonts w:ascii="Times New Roman" w:hAnsi="Times New Roman" w:cs="Times New Roman"/>
        <w:sz w:val="16"/>
        <w:szCs w:val="16"/>
      </w:rPr>
    </w:pPr>
    <w:r w:rsidRPr="001D0FAD">
      <w:rPr>
        <w:rFonts w:ascii="Times New Roman" w:hAnsi="Times New Roman" w:cs="Times New Roman"/>
        <w:sz w:val="16"/>
        <w:szCs w:val="16"/>
      </w:rPr>
      <w:t xml:space="preserve">In </w:t>
    </w:r>
    <w:proofErr w:type="spellStart"/>
    <w:r w:rsidRPr="001D0FAD">
      <w:rPr>
        <w:rFonts w:ascii="Times New Roman" w:hAnsi="Times New Roman" w:cs="Times New Roman"/>
        <w:sz w:val="16"/>
        <w:szCs w:val="16"/>
      </w:rPr>
      <w:t>temeiul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Regulamentului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(UE) nr. 2016/679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protectia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persoanelor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fizice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in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ceea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priveste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prelucrarea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datelor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caracter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personal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libera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circulatie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acestor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date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abrogare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Directivei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95/46/CE (</w:t>
    </w:r>
    <w:proofErr w:type="spellStart"/>
    <w:r w:rsidRPr="001D0FAD">
      <w:rPr>
        <w:rFonts w:ascii="Times New Roman" w:hAnsi="Times New Roman" w:cs="Times New Roman"/>
        <w:sz w:val="16"/>
        <w:szCs w:val="16"/>
      </w:rPr>
      <w:t>Regulamentul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general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protectia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datelor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)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Legii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nr. 193/2018,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Spitalul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r w:rsidR="00C667A8">
      <w:rPr>
        <w:rFonts w:ascii="Times New Roman" w:hAnsi="Times New Roman" w:cs="Times New Roman"/>
        <w:sz w:val="16"/>
        <w:szCs w:val="16"/>
      </w:rPr>
      <w:t xml:space="preserve">Clinic </w:t>
    </w:r>
    <w:r w:rsidRPr="001D0FAD">
      <w:rPr>
        <w:rFonts w:ascii="Times New Roman" w:hAnsi="Times New Roman" w:cs="Times New Roman"/>
        <w:sz w:val="16"/>
        <w:szCs w:val="16"/>
      </w:rPr>
      <w:t xml:space="preserve">Municipal de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Urgență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Moinești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prelucreaza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date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caracter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personal,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asigurarea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securitatii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confidentialitatii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acestora</w:t>
    </w:r>
    <w:proofErr w:type="spellEnd"/>
    <w:r w:rsidRPr="001D0FAD">
      <w:rPr>
        <w:rFonts w:ascii="Times New Roman" w:hAnsi="Times New Roman" w:cs="Times New Roman"/>
        <w:sz w:val="16"/>
        <w:szCs w:val="16"/>
      </w:rPr>
      <w:t>.</w:t>
    </w:r>
  </w:p>
  <w:p w:rsidR="007B4CBA" w:rsidRDefault="007B4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37" w:rsidRDefault="00451537">
      <w:pPr>
        <w:spacing w:after="0" w:line="240" w:lineRule="auto"/>
      </w:pPr>
      <w:r>
        <w:separator/>
      </w:r>
    </w:p>
  </w:footnote>
  <w:footnote w:type="continuationSeparator" w:id="0">
    <w:p w:rsidR="00451537" w:rsidRDefault="00451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4pt;height:8.4pt" o:bullet="t" filled="t">
        <v:fill color2="black"/>
        <v:imagedata r:id="rId1" o:title=""/>
      </v:shape>
    </w:pict>
  </w:numPicBullet>
  <w:numPicBullet w:numPicBulletId="1">
    <w:pict>
      <v:shape id="_x0000_i1036" type="#_x0000_t75" alt="Description: ex-150x150" style="width:112.8pt;height:112.8pt;visibility:visible;mso-wrap-style:square" o:bullet="t">
        <v:imagedata r:id="rId2" o:title="ex-150x150"/>
      </v:shape>
    </w:pict>
  </w:numPicBullet>
  <w:numPicBullet w:numPicBulletId="2">
    <w:pict>
      <v:shape id="_x0000_i1037" type="#_x0000_t75" style="width:11.4pt;height:11.4pt" o:bullet="t">
        <v:imagedata r:id="rId3" o:title="clip_image001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sz w:val="20"/>
        <w:lang w:val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lang w:val="fr-FR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  <w:sz w:val="20"/>
        <w:lang w:val="fr-FR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  <w:sz w:val="20"/>
        <w:lang w:val="fr-FR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0"/>
        <w:lang w:val="fr-FR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  <w:sz w:val="20"/>
        <w:lang w:val="fr-FR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  <w:sz w:val="20"/>
        <w:lang w:val="fr-FR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0"/>
        <w:lang w:val="fr-FR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  <w:sz w:val="20"/>
        <w:lang w:val="fr-FR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  <w:sz w:val="20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sz w:val="20"/>
        <w:lang w:val="fr-FR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sz w:val="20"/>
        <w:lang w:val="fr-FR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sz w:val="20"/>
        <w:lang w:val="fr-FR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sz w:val="20"/>
        <w:lang w:val="fr-FR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sz w:val="20"/>
        <w:lang w:val="fr-FR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sz w:val="20"/>
        <w:lang w:val="fr-FR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sz w:val="20"/>
        <w:lang w:val="fr-FR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sz w:val="20"/>
        <w:lang w:val="fr-FR"/>
      </w:rPr>
    </w:lvl>
  </w:abstractNum>
  <w:abstractNum w:abstractNumId="3">
    <w:nsid w:val="12F57E15"/>
    <w:multiLevelType w:val="hybridMultilevel"/>
    <w:tmpl w:val="BBAC6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6A7C1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B11DB6"/>
    <w:multiLevelType w:val="hybridMultilevel"/>
    <w:tmpl w:val="FBEC5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C43E0"/>
    <w:multiLevelType w:val="hybridMultilevel"/>
    <w:tmpl w:val="418C2AE6"/>
    <w:lvl w:ilvl="0" w:tplc="93B4EEF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E8192C"/>
    <w:multiLevelType w:val="hybridMultilevel"/>
    <w:tmpl w:val="CFE89D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233320"/>
    <w:multiLevelType w:val="hybridMultilevel"/>
    <w:tmpl w:val="85AA571E"/>
    <w:lvl w:ilvl="0" w:tplc="04090007">
      <w:start w:val="1"/>
      <w:numFmt w:val="bullet"/>
      <w:lvlText w:val=""/>
      <w:lvlPicBulletId w:val="2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A5409DB"/>
    <w:multiLevelType w:val="hybridMultilevel"/>
    <w:tmpl w:val="6E1A783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BA0FBD"/>
    <w:multiLevelType w:val="hybridMultilevel"/>
    <w:tmpl w:val="72B8618A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0FA01A8"/>
    <w:multiLevelType w:val="hybridMultilevel"/>
    <w:tmpl w:val="67D020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205FFB"/>
    <w:multiLevelType w:val="hybridMultilevel"/>
    <w:tmpl w:val="B85408F2"/>
    <w:lvl w:ilvl="0" w:tplc="85B63CA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8CB9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FA2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0606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0F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8E48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6C8E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E867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7427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49DF378E"/>
    <w:multiLevelType w:val="hybridMultilevel"/>
    <w:tmpl w:val="7FF683EC"/>
    <w:lvl w:ilvl="0" w:tplc="B540C72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F0D668D"/>
    <w:multiLevelType w:val="hybridMultilevel"/>
    <w:tmpl w:val="04BCE3D0"/>
    <w:lvl w:ilvl="0" w:tplc="0409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4">
    <w:nsid w:val="606F422E"/>
    <w:multiLevelType w:val="hybridMultilevel"/>
    <w:tmpl w:val="26B2FDF6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>
    <w:nsid w:val="67EA3B55"/>
    <w:multiLevelType w:val="hybridMultilevel"/>
    <w:tmpl w:val="EC46F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C3DB6"/>
    <w:multiLevelType w:val="hybridMultilevel"/>
    <w:tmpl w:val="5C64BF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BB1613"/>
    <w:multiLevelType w:val="hybridMultilevel"/>
    <w:tmpl w:val="130E49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0D2BF2"/>
    <w:multiLevelType w:val="hybridMultilevel"/>
    <w:tmpl w:val="991EB642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7">
      <w:start w:val="1"/>
      <w:numFmt w:val="bullet"/>
      <w:lvlText w:val=""/>
      <w:lvlPicBulletId w:val="2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866A1BA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8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14"/>
  </w:num>
  <w:num w:numId="5">
    <w:abstractNumId w:val="16"/>
  </w:num>
  <w:num w:numId="6">
    <w:abstractNumId w:val="0"/>
  </w:num>
  <w:num w:numId="7">
    <w:abstractNumId w:val="1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6"/>
  </w:num>
  <w:num w:numId="14">
    <w:abstractNumId w:val="15"/>
  </w:num>
  <w:num w:numId="15">
    <w:abstractNumId w:val="17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BE"/>
    <w:rsid w:val="00000D15"/>
    <w:rsid w:val="00014529"/>
    <w:rsid w:val="000246BE"/>
    <w:rsid w:val="00024740"/>
    <w:rsid w:val="00043BB4"/>
    <w:rsid w:val="00053B8B"/>
    <w:rsid w:val="00062206"/>
    <w:rsid w:val="00073D4B"/>
    <w:rsid w:val="00080F54"/>
    <w:rsid w:val="0008211B"/>
    <w:rsid w:val="00084EF1"/>
    <w:rsid w:val="000869D5"/>
    <w:rsid w:val="00091615"/>
    <w:rsid w:val="00093EBA"/>
    <w:rsid w:val="000A3EE4"/>
    <w:rsid w:val="000A4481"/>
    <w:rsid w:val="000A5405"/>
    <w:rsid w:val="000A693C"/>
    <w:rsid w:val="000B0B8E"/>
    <w:rsid w:val="000B4312"/>
    <w:rsid w:val="000B737C"/>
    <w:rsid w:val="000C6E65"/>
    <w:rsid w:val="000D4F5E"/>
    <w:rsid w:val="000E5FFB"/>
    <w:rsid w:val="000E6C5D"/>
    <w:rsid w:val="000F2D7A"/>
    <w:rsid w:val="001076B2"/>
    <w:rsid w:val="00110ED6"/>
    <w:rsid w:val="00111620"/>
    <w:rsid w:val="0012013B"/>
    <w:rsid w:val="00125E48"/>
    <w:rsid w:val="001345A9"/>
    <w:rsid w:val="00137B49"/>
    <w:rsid w:val="00140A0E"/>
    <w:rsid w:val="00144167"/>
    <w:rsid w:val="00156795"/>
    <w:rsid w:val="00172C02"/>
    <w:rsid w:val="001732A5"/>
    <w:rsid w:val="0019429B"/>
    <w:rsid w:val="001A1C61"/>
    <w:rsid w:val="001A6E21"/>
    <w:rsid w:val="001B1558"/>
    <w:rsid w:val="001B35F7"/>
    <w:rsid w:val="001C4076"/>
    <w:rsid w:val="001C46BD"/>
    <w:rsid w:val="001C574E"/>
    <w:rsid w:val="001D0FAD"/>
    <w:rsid w:val="001D6709"/>
    <w:rsid w:val="001D6934"/>
    <w:rsid w:val="001E0444"/>
    <w:rsid w:val="001E1337"/>
    <w:rsid w:val="001E2764"/>
    <w:rsid w:val="001E3071"/>
    <w:rsid w:val="001E6825"/>
    <w:rsid w:val="001E7DD6"/>
    <w:rsid w:val="001F7A77"/>
    <w:rsid w:val="00212876"/>
    <w:rsid w:val="00212B57"/>
    <w:rsid w:val="00213E7E"/>
    <w:rsid w:val="002161EC"/>
    <w:rsid w:val="00220739"/>
    <w:rsid w:val="002207B2"/>
    <w:rsid w:val="00227BFC"/>
    <w:rsid w:val="0023287A"/>
    <w:rsid w:val="00233574"/>
    <w:rsid w:val="00237B07"/>
    <w:rsid w:val="0024008C"/>
    <w:rsid w:val="002471DD"/>
    <w:rsid w:val="002510C8"/>
    <w:rsid w:val="00255F60"/>
    <w:rsid w:val="00257114"/>
    <w:rsid w:val="00264452"/>
    <w:rsid w:val="00266474"/>
    <w:rsid w:val="002701DD"/>
    <w:rsid w:val="00270503"/>
    <w:rsid w:val="00280394"/>
    <w:rsid w:val="0028245D"/>
    <w:rsid w:val="00286E7A"/>
    <w:rsid w:val="00291AD5"/>
    <w:rsid w:val="00292868"/>
    <w:rsid w:val="002937B9"/>
    <w:rsid w:val="002A75D2"/>
    <w:rsid w:val="002B7038"/>
    <w:rsid w:val="002C0E39"/>
    <w:rsid w:val="002D2FB0"/>
    <w:rsid w:val="002D602E"/>
    <w:rsid w:val="002E18E3"/>
    <w:rsid w:val="002E5405"/>
    <w:rsid w:val="002E5924"/>
    <w:rsid w:val="0030176E"/>
    <w:rsid w:val="00314114"/>
    <w:rsid w:val="0032754B"/>
    <w:rsid w:val="003277C3"/>
    <w:rsid w:val="00331112"/>
    <w:rsid w:val="00332929"/>
    <w:rsid w:val="00336D5F"/>
    <w:rsid w:val="00336F8F"/>
    <w:rsid w:val="00340E62"/>
    <w:rsid w:val="0034336D"/>
    <w:rsid w:val="00345B47"/>
    <w:rsid w:val="0035015D"/>
    <w:rsid w:val="003521CE"/>
    <w:rsid w:val="00367EBB"/>
    <w:rsid w:val="003701B3"/>
    <w:rsid w:val="00375A08"/>
    <w:rsid w:val="00394B31"/>
    <w:rsid w:val="00396268"/>
    <w:rsid w:val="003A0BA2"/>
    <w:rsid w:val="003A42FE"/>
    <w:rsid w:val="003A6E59"/>
    <w:rsid w:val="003B3B8A"/>
    <w:rsid w:val="003B4276"/>
    <w:rsid w:val="003D3EBF"/>
    <w:rsid w:val="003F1113"/>
    <w:rsid w:val="003F2A25"/>
    <w:rsid w:val="00402F6A"/>
    <w:rsid w:val="004037EC"/>
    <w:rsid w:val="00406C62"/>
    <w:rsid w:val="0040704A"/>
    <w:rsid w:val="004108C9"/>
    <w:rsid w:val="00412A9A"/>
    <w:rsid w:val="00413BA0"/>
    <w:rsid w:val="00415087"/>
    <w:rsid w:val="00420ED0"/>
    <w:rsid w:val="00423D23"/>
    <w:rsid w:val="00427143"/>
    <w:rsid w:val="00430839"/>
    <w:rsid w:val="00432472"/>
    <w:rsid w:val="004436EB"/>
    <w:rsid w:val="004453BC"/>
    <w:rsid w:val="004458A6"/>
    <w:rsid w:val="00447FC2"/>
    <w:rsid w:val="00451537"/>
    <w:rsid w:val="004549AD"/>
    <w:rsid w:val="00467C88"/>
    <w:rsid w:val="00474C87"/>
    <w:rsid w:val="0047747B"/>
    <w:rsid w:val="004814AF"/>
    <w:rsid w:val="00490A47"/>
    <w:rsid w:val="00495729"/>
    <w:rsid w:val="004A3958"/>
    <w:rsid w:val="004C1DE8"/>
    <w:rsid w:val="004D0FF0"/>
    <w:rsid w:val="004D21A0"/>
    <w:rsid w:val="004E1BDD"/>
    <w:rsid w:val="004E35F6"/>
    <w:rsid w:val="004F07E0"/>
    <w:rsid w:val="00500BAA"/>
    <w:rsid w:val="00512E58"/>
    <w:rsid w:val="005205FF"/>
    <w:rsid w:val="005309D1"/>
    <w:rsid w:val="00546EE5"/>
    <w:rsid w:val="00551E21"/>
    <w:rsid w:val="005524E9"/>
    <w:rsid w:val="005560A6"/>
    <w:rsid w:val="00561743"/>
    <w:rsid w:val="0056179F"/>
    <w:rsid w:val="00570878"/>
    <w:rsid w:val="00572399"/>
    <w:rsid w:val="00573ADA"/>
    <w:rsid w:val="00580421"/>
    <w:rsid w:val="00587DDF"/>
    <w:rsid w:val="00587F7C"/>
    <w:rsid w:val="0059494A"/>
    <w:rsid w:val="005A4A61"/>
    <w:rsid w:val="005C0890"/>
    <w:rsid w:val="005C1DB0"/>
    <w:rsid w:val="005D45C2"/>
    <w:rsid w:val="005D4634"/>
    <w:rsid w:val="005E091F"/>
    <w:rsid w:val="005E2494"/>
    <w:rsid w:val="005E4F0B"/>
    <w:rsid w:val="00603183"/>
    <w:rsid w:val="00606C4C"/>
    <w:rsid w:val="0061346B"/>
    <w:rsid w:val="00613DE5"/>
    <w:rsid w:val="006228B5"/>
    <w:rsid w:val="0062300D"/>
    <w:rsid w:val="00632451"/>
    <w:rsid w:val="00646861"/>
    <w:rsid w:val="006578E4"/>
    <w:rsid w:val="0066374B"/>
    <w:rsid w:val="00663AC8"/>
    <w:rsid w:val="0066670C"/>
    <w:rsid w:val="00672B5A"/>
    <w:rsid w:val="00677856"/>
    <w:rsid w:val="00687D76"/>
    <w:rsid w:val="006916AE"/>
    <w:rsid w:val="00694568"/>
    <w:rsid w:val="006A6BBE"/>
    <w:rsid w:val="006B37B1"/>
    <w:rsid w:val="006B496A"/>
    <w:rsid w:val="006C6C72"/>
    <w:rsid w:val="006D0C73"/>
    <w:rsid w:val="006D18DF"/>
    <w:rsid w:val="006D5880"/>
    <w:rsid w:val="006E12A7"/>
    <w:rsid w:val="006F0B22"/>
    <w:rsid w:val="006F557F"/>
    <w:rsid w:val="006F6EC1"/>
    <w:rsid w:val="00703792"/>
    <w:rsid w:val="00711C80"/>
    <w:rsid w:val="0071283C"/>
    <w:rsid w:val="007130D7"/>
    <w:rsid w:val="00730600"/>
    <w:rsid w:val="007316A5"/>
    <w:rsid w:val="00732D8E"/>
    <w:rsid w:val="00733FB4"/>
    <w:rsid w:val="00740FDA"/>
    <w:rsid w:val="00743605"/>
    <w:rsid w:val="00744A11"/>
    <w:rsid w:val="00761382"/>
    <w:rsid w:val="007657DB"/>
    <w:rsid w:val="007701EF"/>
    <w:rsid w:val="007757D2"/>
    <w:rsid w:val="007773A9"/>
    <w:rsid w:val="00787683"/>
    <w:rsid w:val="00791216"/>
    <w:rsid w:val="00793DA2"/>
    <w:rsid w:val="007A0364"/>
    <w:rsid w:val="007A7CD5"/>
    <w:rsid w:val="007B04F0"/>
    <w:rsid w:val="007B08F7"/>
    <w:rsid w:val="007B46E5"/>
    <w:rsid w:val="007B4CBA"/>
    <w:rsid w:val="007B6017"/>
    <w:rsid w:val="007C0BDF"/>
    <w:rsid w:val="007C6BE3"/>
    <w:rsid w:val="007E275C"/>
    <w:rsid w:val="007F6BF6"/>
    <w:rsid w:val="0080181B"/>
    <w:rsid w:val="008044B8"/>
    <w:rsid w:val="00806E73"/>
    <w:rsid w:val="00825489"/>
    <w:rsid w:val="00826A5A"/>
    <w:rsid w:val="008401FC"/>
    <w:rsid w:val="0085230C"/>
    <w:rsid w:val="008528E8"/>
    <w:rsid w:val="00867C27"/>
    <w:rsid w:val="00873186"/>
    <w:rsid w:val="00873D7B"/>
    <w:rsid w:val="00875DE7"/>
    <w:rsid w:val="00877F63"/>
    <w:rsid w:val="00882990"/>
    <w:rsid w:val="00886131"/>
    <w:rsid w:val="00891EF6"/>
    <w:rsid w:val="00896233"/>
    <w:rsid w:val="008A012A"/>
    <w:rsid w:val="008B510D"/>
    <w:rsid w:val="008B7813"/>
    <w:rsid w:val="008C218C"/>
    <w:rsid w:val="008D74F8"/>
    <w:rsid w:val="008E2646"/>
    <w:rsid w:val="008F12FF"/>
    <w:rsid w:val="008F1443"/>
    <w:rsid w:val="008F77A5"/>
    <w:rsid w:val="008F7E2E"/>
    <w:rsid w:val="009012C9"/>
    <w:rsid w:val="009128CE"/>
    <w:rsid w:val="00924ABC"/>
    <w:rsid w:val="00927EA7"/>
    <w:rsid w:val="009632B3"/>
    <w:rsid w:val="00970671"/>
    <w:rsid w:val="00983090"/>
    <w:rsid w:val="00986BCC"/>
    <w:rsid w:val="0099127D"/>
    <w:rsid w:val="00991324"/>
    <w:rsid w:val="009913F1"/>
    <w:rsid w:val="009A0078"/>
    <w:rsid w:val="009A26BC"/>
    <w:rsid w:val="009B203E"/>
    <w:rsid w:val="009B54E7"/>
    <w:rsid w:val="009B7285"/>
    <w:rsid w:val="009D0DE0"/>
    <w:rsid w:val="009D1365"/>
    <w:rsid w:val="009D355E"/>
    <w:rsid w:val="009D3C8F"/>
    <w:rsid w:val="009D6EB0"/>
    <w:rsid w:val="009E0F5C"/>
    <w:rsid w:val="009E29DC"/>
    <w:rsid w:val="009E4564"/>
    <w:rsid w:val="009F3B75"/>
    <w:rsid w:val="009F7876"/>
    <w:rsid w:val="00A024EB"/>
    <w:rsid w:val="00A03AFF"/>
    <w:rsid w:val="00A078E0"/>
    <w:rsid w:val="00A121A9"/>
    <w:rsid w:val="00A15687"/>
    <w:rsid w:val="00A167D2"/>
    <w:rsid w:val="00A2790E"/>
    <w:rsid w:val="00A316A5"/>
    <w:rsid w:val="00A366B4"/>
    <w:rsid w:val="00A424B4"/>
    <w:rsid w:val="00A43A91"/>
    <w:rsid w:val="00A44578"/>
    <w:rsid w:val="00A46A5E"/>
    <w:rsid w:val="00A4744A"/>
    <w:rsid w:val="00A5153A"/>
    <w:rsid w:val="00A54256"/>
    <w:rsid w:val="00A55AAD"/>
    <w:rsid w:val="00A6779B"/>
    <w:rsid w:val="00A712B2"/>
    <w:rsid w:val="00A71C9B"/>
    <w:rsid w:val="00A753B1"/>
    <w:rsid w:val="00A778F2"/>
    <w:rsid w:val="00A81726"/>
    <w:rsid w:val="00A831E2"/>
    <w:rsid w:val="00A91832"/>
    <w:rsid w:val="00A9586B"/>
    <w:rsid w:val="00A95EAA"/>
    <w:rsid w:val="00AB354D"/>
    <w:rsid w:val="00AB5696"/>
    <w:rsid w:val="00AD13C9"/>
    <w:rsid w:val="00AD18FA"/>
    <w:rsid w:val="00AD7C70"/>
    <w:rsid w:val="00AF690A"/>
    <w:rsid w:val="00AF7894"/>
    <w:rsid w:val="00B007A8"/>
    <w:rsid w:val="00B11B5D"/>
    <w:rsid w:val="00B14658"/>
    <w:rsid w:val="00B17EBA"/>
    <w:rsid w:val="00B21C44"/>
    <w:rsid w:val="00B25157"/>
    <w:rsid w:val="00B32F2E"/>
    <w:rsid w:val="00B353CE"/>
    <w:rsid w:val="00B42464"/>
    <w:rsid w:val="00B57F5A"/>
    <w:rsid w:val="00B64305"/>
    <w:rsid w:val="00B65566"/>
    <w:rsid w:val="00B756C1"/>
    <w:rsid w:val="00B75F02"/>
    <w:rsid w:val="00B7779A"/>
    <w:rsid w:val="00B83467"/>
    <w:rsid w:val="00B84273"/>
    <w:rsid w:val="00B85204"/>
    <w:rsid w:val="00B93A65"/>
    <w:rsid w:val="00BA61C5"/>
    <w:rsid w:val="00BB281E"/>
    <w:rsid w:val="00BE44EC"/>
    <w:rsid w:val="00BE45C9"/>
    <w:rsid w:val="00C06812"/>
    <w:rsid w:val="00C12A5B"/>
    <w:rsid w:val="00C1584A"/>
    <w:rsid w:val="00C17462"/>
    <w:rsid w:val="00C42534"/>
    <w:rsid w:val="00C43A77"/>
    <w:rsid w:val="00C55AB0"/>
    <w:rsid w:val="00C667A8"/>
    <w:rsid w:val="00C750BE"/>
    <w:rsid w:val="00C86A74"/>
    <w:rsid w:val="00CB32C7"/>
    <w:rsid w:val="00CB6A83"/>
    <w:rsid w:val="00CC7E53"/>
    <w:rsid w:val="00CD0B84"/>
    <w:rsid w:val="00CD125F"/>
    <w:rsid w:val="00CD48B1"/>
    <w:rsid w:val="00CE2196"/>
    <w:rsid w:val="00CE6A25"/>
    <w:rsid w:val="00CF625B"/>
    <w:rsid w:val="00CF6A20"/>
    <w:rsid w:val="00D022B4"/>
    <w:rsid w:val="00D03EB2"/>
    <w:rsid w:val="00D1281D"/>
    <w:rsid w:val="00D20B99"/>
    <w:rsid w:val="00D219A8"/>
    <w:rsid w:val="00D22686"/>
    <w:rsid w:val="00D37DD6"/>
    <w:rsid w:val="00D40400"/>
    <w:rsid w:val="00D47729"/>
    <w:rsid w:val="00D633FE"/>
    <w:rsid w:val="00D67E21"/>
    <w:rsid w:val="00D7192C"/>
    <w:rsid w:val="00D73A40"/>
    <w:rsid w:val="00D77419"/>
    <w:rsid w:val="00D805FF"/>
    <w:rsid w:val="00D82A5C"/>
    <w:rsid w:val="00D83365"/>
    <w:rsid w:val="00D84221"/>
    <w:rsid w:val="00D925E8"/>
    <w:rsid w:val="00D92A7C"/>
    <w:rsid w:val="00D95340"/>
    <w:rsid w:val="00DA6C13"/>
    <w:rsid w:val="00DD0C43"/>
    <w:rsid w:val="00DD3AEE"/>
    <w:rsid w:val="00DE0F64"/>
    <w:rsid w:val="00DE1A87"/>
    <w:rsid w:val="00DF4F9D"/>
    <w:rsid w:val="00E02B58"/>
    <w:rsid w:val="00E03106"/>
    <w:rsid w:val="00E06A20"/>
    <w:rsid w:val="00E13C28"/>
    <w:rsid w:val="00E15B2F"/>
    <w:rsid w:val="00E16969"/>
    <w:rsid w:val="00E2103C"/>
    <w:rsid w:val="00E21E98"/>
    <w:rsid w:val="00E3257B"/>
    <w:rsid w:val="00E50508"/>
    <w:rsid w:val="00E52843"/>
    <w:rsid w:val="00E60138"/>
    <w:rsid w:val="00E713AF"/>
    <w:rsid w:val="00E71995"/>
    <w:rsid w:val="00E759DB"/>
    <w:rsid w:val="00E9492C"/>
    <w:rsid w:val="00EA7CF9"/>
    <w:rsid w:val="00EB3274"/>
    <w:rsid w:val="00EC153E"/>
    <w:rsid w:val="00EC6E75"/>
    <w:rsid w:val="00ED162A"/>
    <w:rsid w:val="00ED2A21"/>
    <w:rsid w:val="00ED3F4A"/>
    <w:rsid w:val="00ED6AAB"/>
    <w:rsid w:val="00EF578A"/>
    <w:rsid w:val="00EF5F27"/>
    <w:rsid w:val="00F00CB9"/>
    <w:rsid w:val="00F03308"/>
    <w:rsid w:val="00F15216"/>
    <w:rsid w:val="00F21484"/>
    <w:rsid w:val="00F31795"/>
    <w:rsid w:val="00F318E6"/>
    <w:rsid w:val="00F42073"/>
    <w:rsid w:val="00F53B0F"/>
    <w:rsid w:val="00F61E12"/>
    <w:rsid w:val="00F65FD9"/>
    <w:rsid w:val="00F70221"/>
    <w:rsid w:val="00F709FB"/>
    <w:rsid w:val="00F73D05"/>
    <w:rsid w:val="00F753A9"/>
    <w:rsid w:val="00F80F66"/>
    <w:rsid w:val="00F87194"/>
    <w:rsid w:val="00FA23F4"/>
    <w:rsid w:val="00FA737F"/>
    <w:rsid w:val="00FB01D9"/>
    <w:rsid w:val="00FB2DC0"/>
    <w:rsid w:val="00FB3CD4"/>
    <w:rsid w:val="00FB5DAB"/>
    <w:rsid w:val="00FC3573"/>
    <w:rsid w:val="00FC651C"/>
    <w:rsid w:val="00FE153B"/>
    <w:rsid w:val="00FE1B48"/>
    <w:rsid w:val="00FE2CA3"/>
    <w:rsid w:val="00FE6162"/>
    <w:rsid w:val="00FF36D4"/>
    <w:rsid w:val="00FF63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876"/>
  </w:style>
  <w:style w:type="paragraph" w:styleId="ListParagraph">
    <w:name w:val="List Paragraph"/>
    <w:basedOn w:val="Normal"/>
    <w:uiPriority w:val="34"/>
    <w:qFormat/>
    <w:rsid w:val="000F2D7A"/>
    <w:pPr>
      <w:spacing w:after="0" w:line="240" w:lineRule="auto"/>
      <w:ind w:left="720"/>
      <w:contextualSpacing/>
    </w:pPr>
    <w:rPr>
      <w:rFonts w:ascii="Verdana" w:eastAsia="Arial Unicode MS" w:hAnsi="Verdana" w:cs="Times New Roman"/>
      <w:szCs w:val="20"/>
      <w:lang w:val="ro-RO"/>
    </w:rPr>
  </w:style>
  <w:style w:type="character" w:customStyle="1" w:styleId="salnttl1">
    <w:name w:val="s_aln_ttl1"/>
    <w:basedOn w:val="DefaultParagraphFont"/>
    <w:rsid w:val="00F709F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F709F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F709FB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D022B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B4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CF6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876"/>
  </w:style>
  <w:style w:type="paragraph" w:styleId="ListParagraph">
    <w:name w:val="List Paragraph"/>
    <w:basedOn w:val="Normal"/>
    <w:uiPriority w:val="34"/>
    <w:qFormat/>
    <w:rsid w:val="000F2D7A"/>
    <w:pPr>
      <w:spacing w:after="0" w:line="240" w:lineRule="auto"/>
      <w:ind w:left="720"/>
      <w:contextualSpacing/>
    </w:pPr>
    <w:rPr>
      <w:rFonts w:ascii="Verdana" w:eastAsia="Arial Unicode MS" w:hAnsi="Verdana" w:cs="Times New Roman"/>
      <w:szCs w:val="20"/>
      <w:lang w:val="ro-RO"/>
    </w:rPr>
  </w:style>
  <w:style w:type="character" w:customStyle="1" w:styleId="salnttl1">
    <w:name w:val="s_aln_ttl1"/>
    <w:basedOn w:val="DefaultParagraphFont"/>
    <w:rsid w:val="00F709F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F709F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F709FB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D022B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B4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CF6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hyperlink" Target="mailto:resurseumane@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4DCD4-61CF-43A1-9F53-0893FCB22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6</Pages>
  <Words>2252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lacra</cp:lastModifiedBy>
  <cp:revision>38</cp:revision>
  <cp:lastPrinted>2026-09-10T12:01:00Z</cp:lastPrinted>
  <dcterms:created xsi:type="dcterms:W3CDTF">2023-01-18T12:06:00Z</dcterms:created>
  <dcterms:modified xsi:type="dcterms:W3CDTF">2026-09-29T10:38:00Z</dcterms:modified>
</cp:coreProperties>
</file>