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59304" w14:textId="77777777" w:rsidR="00356005" w:rsidRDefault="00356005" w:rsidP="00386AF2">
      <w:pPr>
        <w:shd w:val="clear" w:color="auto" w:fill="FFFFFF"/>
        <w:rPr>
          <w:rFonts w:ascii="Courier New" w:hAnsi="Courier New" w:cs="Courier New"/>
          <w:color w:val="2C363A"/>
          <w:sz w:val="20"/>
          <w:szCs w:val="20"/>
        </w:rPr>
      </w:pPr>
    </w:p>
    <w:p w14:paraId="3EE5BE45" w14:textId="77777777" w:rsidR="00356005" w:rsidRDefault="00356005" w:rsidP="00386AF2">
      <w:pPr>
        <w:shd w:val="clear" w:color="auto" w:fill="FFFFFF"/>
        <w:rPr>
          <w:rFonts w:ascii="Courier New" w:hAnsi="Courier New" w:cs="Courier New"/>
          <w:color w:val="2C363A"/>
          <w:sz w:val="20"/>
          <w:szCs w:val="20"/>
        </w:rPr>
      </w:pPr>
    </w:p>
    <w:p w14:paraId="0EC1314A" w14:textId="77777777" w:rsidR="00356005" w:rsidRPr="00356005" w:rsidRDefault="00356005" w:rsidP="00356005">
      <w:pPr>
        <w:pStyle w:val="Heading3"/>
        <w:jc w:val="center"/>
        <w:rPr>
          <w:rFonts w:ascii="Times New Roman" w:hAnsi="Times New Roman" w:cs="Times New Roman"/>
          <w:sz w:val="24"/>
          <w:szCs w:val="24"/>
          <w:lang w:val="pt-BR"/>
        </w:rPr>
      </w:pPr>
      <w:r w:rsidRPr="00356005">
        <w:rPr>
          <w:rFonts w:ascii="Times New Roman" w:hAnsi="Times New Roman" w:cs="Times New Roman"/>
          <w:color w:val="000000"/>
          <w:sz w:val="24"/>
          <w:szCs w:val="24"/>
          <w:u w:val="single"/>
          <w:lang w:val="pt-BR"/>
        </w:rPr>
        <w:t>ANUNȚ CONCURS PENTRU POST CONTRACTUAL CONFORM H.G. 1336/2022</w:t>
      </w:r>
    </w:p>
    <w:p w14:paraId="248C9DA8" w14:textId="77777777" w:rsidR="00356005" w:rsidRPr="00356005" w:rsidRDefault="00356005" w:rsidP="00356005">
      <w:pPr>
        <w:rPr>
          <w:sz w:val="24"/>
          <w:szCs w:val="24"/>
          <w:lang w:val="pt-BR"/>
        </w:rPr>
      </w:pPr>
    </w:p>
    <w:p w14:paraId="4188EB3B" w14:textId="77777777" w:rsidR="00356005" w:rsidRPr="00356005" w:rsidRDefault="00356005" w:rsidP="00356005">
      <w:pPr>
        <w:pStyle w:val="Heading3"/>
        <w:spacing w:line="360" w:lineRule="auto"/>
        <w:rPr>
          <w:rFonts w:ascii="Times New Roman" w:hAnsi="Times New Roman" w:cs="Times New Roman"/>
          <w:sz w:val="24"/>
          <w:szCs w:val="24"/>
          <w:lang w:val="pt-BR"/>
        </w:rPr>
      </w:pPr>
      <w:r w:rsidRPr="00356005">
        <w:rPr>
          <w:rFonts w:ascii="Times New Roman" w:hAnsi="Times New Roman" w:cs="Times New Roman"/>
          <w:color w:val="000000"/>
          <w:sz w:val="24"/>
          <w:szCs w:val="24"/>
          <w:lang w:val="pt-BR"/>
        </w:rPr>
        <w:t>A.) Liceul Tehnologic ”Timotei Cipariu” Blaj cu sediul în Blaj, str. Dr Vasile Suciu nr. 25, județul Alba, organizează concurs, pentru ocuparea următorului post contractual,  conform H.G. nr. 1336/08.11.2022:</w:t>
      </w:r>
    </w:p>
    <w:p w14:paraId="3CB50EED" w14:textId="77777777" w:rsidR="00356005" w:rsidRPr="00356005" w:rsidRDefault="00356005" w:rsidP="00356005">
      <w:pPr>
        <w:spacing w:line="360" w:lineRule="auto"/>
        <w:rPr>
          <w:sz w:val="24"/>
          <w:szCs w:val="24"/>
          <w:lang w:val="pt-BR"/>
        </w:rPr>
      </w:pPr>
      <w:r w:rsidRPr="00356005">
        <w:rPr>
          <w:color w:val="000000"/>
          <w:sz w:val="24"/>
          <w:szCs w:val="24"/>
          <w:lang w:val="pt-BR"/>
        </w:rPr>
        <w:t xml:space="preserve"> 1. Nivelul postului:</w:t>
      </w:r>
      <w:r w:rsidRPr="00356005">
        <w:rPr>
          <w:b/>
          <w:bCs/>
          <w:color w:val="000000"/>
          <w:sz w:val="24"/>
          <w:szCs w:val="24"/>
          <w:lang w:val="pt-BR"/>
        </w:rPr>
        <w:t xml:space="preserve"> execuție</w:t>
      </w:r>
    </w:p>
    <w:p w14:paraId="090A616F" w14:textId="57EB3963" w:rsidR="00356005" w:rsidRPr="00356005" w:rsidRDefault="00356005" w:rsidP="00356005">
      <w:pPr>
        <w:spacing w:line="360" w:lineRule="auto"/>
        <w:rPr>
          <w:sz w:val="24"/>
          <w:szCs w:val="24"/>
          <w:lang w:val="pt-BR"/>
        </w:rPr>
      </w:pPr>
      <w:r w:rsidRPr="00356005">
        <w:rPr>
          <w:color w:val="000000"/>
          <w:sz w:val="24"/>
          <w:szCs w:val="24"/>
          <w:lang w:val="pt-BR"/>
        </w:rPr>
        <w:t xml:space="preserve"> 2. Denumirea postului:</w:t>
      </w:r>
      <w:r w:rsidRPr="00356005">
        <w:rPr>
          <w:b/>
          <w:bCs/>
          <w:color w:val="000000"/>
          <w:sz w:val="24"/>
          <w:szCs w:val="24"/>
          <w:lang w:val="pt-BR"/>
        </w:rPr>
        <w:t xml:space="preserve"> </w:t>
      </w:r>
      <w:r w:rsidR="008F5409">
        <w:rPr>
          <w:b/>
          <w:bCs/>
          <w:color w:val="000000"/>
          <w:sz w:val="24"/>
          <w:szCs w:val="24"/>
          <w:lang w:val="pt-BR"/>
        </w:rPr>
        <w:t>Paznic</w:t>
      </w:r>
      <w:r w:rsidRPr="00356005">
        <w:rPr>
          <w:color w:val="000000"/>
          <w:sz w:val="24"/>
          <w:szCs w:val="24"/>
          <w:lang w:val="pt-BR"/>
        </w:rPr>
        <w:t>, post</w:t>
      </w:r>
      <w:r w:rsidRPr="00356005">
        <w:rPr>
          <w:b/>
          <w:bCs/>
          <w:color w:val="000000"/>
          <w:sz w:val="24"/>
          <w:szCs w:val="24"/>
          <w:lang w:val="pt-BR"/>
        </w:rPr>
        <w:t xml:space="preserve"> vacant</w:t>
      </w:r>
      <w:r w:rsidRPr="00356005">
        <w:rPr>
          <w:color w:val="000000"/>
          <w:sz w:val="24"/>
          <w:szCs w:val="24"/>
          <w:lang w:val="pt-BR"/>
        </w:rPr>
        <w:t>, pe perioadă</w:t>
      </w:r>
      <w:r w:rsidRPr="00356005">
        <w:rPr>
          <w:b/>
          <w:bCs/>
          <w:color w:val="000000"/>
          <w:sz w:val="24"/>
          <w:szCs w:val="24"/>
          <w:lang w:val="pt-BR"/>
        </w:rPr>
        <w:t xml:space="preserve"> nedeterminată.</w:t>
      </w:r>
    </w:p>
    <w:p w14:paraId="6E488FCD" w14:textId="77777777" w:rsidR="00356005" w:rsidRPr="008F5409" w:rsidRDefault="00356005" w:rsidP="00356005">
      <w:pPr>
        <w:spacing w:line="360" w:lineRule="auto"/>
        <w:rPr>
          <w:b/>
          <w:bCs/>
          <w:sz w:val="24"/>
          <w:szCs w:val="24"/>
          <w:lang w:val="pt-BR"/>
        </w:rPr>
      </w:pPr>
      <w:r w:rsidRPr="00356005">
        <w:rPr>
          <w:color w:val="000000"/>
          <w:sz w:val="24"/>
          <w:szCs w:val="24"/>
          <w:lang w:val="pt-BR"/>
        </w:rPr>
        <w:t xml:space="preserve"> 3. Numărul de posturi: </w:t>
      </w:r>
      <w:r w:rsidRPr="008F5409">
        <w:rPr>
          <w:b/>
          <w:bCs/>
          <w:color w:val="000000"/>
          <w:sz w:val="24"/>
          <w:szCs w:val="24"/>
          <w:lang w:val="pt-BR"/>
        </w:rPr>
        <w:t>1 post normă întreagă</w:t>
      </w:r>
    </w:p>
    <w:p w14:paraId="70C19951" w14:textId="77777777" w:rsidR="00356005" w:rsidRPr="00356005" w:rsidRDefault="00356005" w:rsidP="00356005">
      <w:pPr>
        <w:pStyle w:val="Heading3"/>
        <w:spacing w:line="360" w:lineRule="auto"/>
        <w:rPr>
          <w:rFonts w:ascii="Times New Roman" w:hAnsi="Times New Roman" w:cs="Times New Roman"/>
          <w:sz w:val="24"/>
          <w:szCs w:val="24"/>
          <w:lang w:val="pt-BR"/>
        </w:rPr>
      </w:pPr>
      <w:r w:rsidRPr="00356005">
        <w:rPr>
          <w:rFonts w:ascii="Times New Roman" w:hAnsi="Times New Roman" w:cs="Times New Roman"/>
          <w:color w:val="000000"/>
          <w:sz w:val="24"/>
          <w:szCs w:val="24"/>
          <w:lang w:val="pt-BR"/>
        </w:rPr>
        <w:t>B.) Documente solicitate candidaţilor pentru întocmirea dosarului de concurs, conform art. 35 din H.G. 1336/2022</w:t>
      </w:r>
    </w:p>
    <w:p w14:paraId="4E239D5B"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a) formular de înscriere la concurs, conform modelului prevăzut la anexa;</w:t>
      </w:r>
    </w:p>
    <w:p w14:paraId="4758794F"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b) copia actului de identitate sau orice alt document care atestă identitatea, potrivit legii, aflate în termen de valabilitate;</w:t>
      </w:r>
    </w:p>
    <w:p w14:paraId="2832AFF4"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c) copia certificatului de căsătorie sau a altui document prin care s-a realizat schimbarea de nume, după caz;</w:t>
      </w:r>
    </w:p>
    <w:p w14:paraId="3B94FED4"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E00E707"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e) copia carnetului de muncă, a adeverinței eliberate de angajator pentru perioada lucrată, care să ateste vechimea în muncă și în specialitatea studiilor solicitate pentru ocuparea postului;</w:t>
      </w:r>
    </w:p>
    <w:p w14:paraId="63ABD37A"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f) certificat de cazier judiciar sau, după caz, extrasul de pe cazierul judiciar;</w:t>
      </w:r>
    </w:p>
    <w:p w14:paraId="51DCEAA7"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g) adeverință medicală care să ateste starea de sănătate corespunzătoare, eliberată de către medicul de familie al candidatului sau de către unitățile sanitare abilitate cu cel mult 6 luni anterior derulării concursului;</w:t>
      </w:r>
    </w:p>
    <w:p w14:paraId="2322E1C3" w14:textId="77777777" w:rsidR="00356005" w:rsidRPr="00356005" w:rsidRDefault="00356005" w:rsidP="00356005">
      <w:pPr>
        <w:spacing w:line="360" w:lineRule="auto"/>
        <w:jc w:val="both"/>
        <w:rPr>
          <w:sz w:val="24"/>
          <w:szCs w:val="24"/>
          <w:lang w:val="pt-BR"/>
        </w:rPr>
      </w:pPr>
      <w:r w:rsidRPr="00356005">
        <w:rPr>
          <w:color w:val="000000"/>
          <w:sz w:val="24"/>
          <w:szCs w:val="24"/>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C3BA832"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i)  curriculum vitae, model comun european.</w:t>
      </w:r>
    </w:p>
    <w:p w14:paraId="67B03C09" w14:textId="77777777" w:rsidR="00356005" w:rsidRPr="00356005" w:rsidRDefault="00356005" w:rsidP="00356005">
      <w:pPr>
        <w:spacing w:line="360" w:lineRule="auto"/>
        <w:rPr>
          <w:sz w:val="24"/>
          <w:szCs w:val="24"/>
          <w:lang w:val="it-IT"/>
        </w:rPr>
      </w:pPr>
    </w:p>
    <w:p w14:paraId="6EFC161C"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lastRenderedPageBreak/>
        <w:t>Dosarele de înscriere se depun la secretariat instituție. Informaţii la tel: 0258713630 sau la sediul instituţiei.</w:t>
      </w:r>
    </w:p>
    <w:p w14:paraId="57E91F24" w14:textId="1FB86897" w:rsidR="00356005" w:rsidRPr="00356005" w:rsidRDefault="00356005" w:rsidP="00356005">
      <w:pPr>
        <w:spacing w:line="360" w:lineRule="auto"/>
        <w:jc w:val="both"/>
        <w:rPr>
          <w:sz w:val="24"/>
          <w:szCs w:val="24"/>
          <w:lang w:val="it-IT"/>
        </w:rPr>
      </w:pPr>
      <w:r w:rsidRPr="00356005">
        <w:rPr>
          <w:b/>
          <w:bCs/>
          <w:color w:val="000000"/>
          <w:sz w:val="24"/>
          <w:szCs w:val="24"/>
          <w:lang w:val="it-IT"/>
        </w:rPr>
        <w:t>Termenul</w:t>
      </w:r>
      <w:r w:rsidRPr="00356005">
        <w:rPr>
          <w:color w:val="000000"/>
          <w:sz w:val="24"/>
          <w:szCs w:val="24"/>
          <w:lang w:val="it-IT"/>
        </w:rPr>
        <w:t xml:space="preserve"> de depunere a dosarelor </w:t>
      </w:r>
      <w:r w:rsidR="00D225CC">
        <w:rPr>
          <w:color w:val="000000"/>
          <w:sz w:val="24"/>
          <w:szCs w:val="24"/>
          <w:lang w:val="it-IT"/>
        </w:rPr>
        <w:t>19 octombrie 2026</w:t>
      </w:r>
      <w:r w:rsidRPr="00356005">
        <w:rPr>
          <w:color w:val="000000"/>
          <w:sz w:val="24"/>
          <w:szCs w:val="24"/>
          <w:lang w:val="it-IT"/>
        </w:rPr>
        <w:t>, ora 15:00, la sediul instituţiei.</w:t>
      </w:r>
    </w:p>
    <w:p w14:paraId="255C825E" w14:textId="77777777" w:rsidR="00356005" w:rsidRPr="00356005" w:rsidRDefault="00356005" w:rsidP="00356005">
      <w:pPr>
        <w:spacing w:line="360" w:lineRule="auto"/>
        <w:rPr>
          <w:sz w:val="24"/>
          <w:szCs w:val="24"/>
          <w:lang w:val="it-IT"/>
        </w:rPr>
      </w:pPr>
      <w:r w:rsidRPr="00356005">
        <w:rPr>
          <w:b/>
          <w:bCs/>
          <w:color w:val="000000"/>
          <w:sz w:val="24"/>
          <w:szCs w:val="24"/>
          <w:lang w:val="it-IT"/>
        </w:rPr>
        <w:t>C.) Condiţiile generale prevăzute de art. 15 din H.G. 1336/08.11.2022</w:t>
      </w:r>
    </w:p>
    <w:p w14:paraId="69022544"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25C88BC"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a) are cetățenia română sau cetățenia unui alt stat membru al Uniunii Europene, a unui stat parte la Acordul privind Spațiul Economic European (SEE) sau cetățenia Confederației Elvețiene;</w:t>
      </w:r>
    </w:p>
    <w:p w14:paraId="02F63E69"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b) cunoaște limba română, scris și vorbit;</w:t>
      </w:r>
    </w:p>
    <w:p w14:paraId="3BC4F8C5"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c) are capacitate de muncă în conformitate cu prevederile Legii nr. 53/2003 — Codul muncii, republicată, cu modificările și completările ulterioare;</w:t>
      </w:r>
    </w:p>
    <w:p w14:paraId="0E886102"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d) are o stare de sănătate corespunzătoare postului pentru care candidează, atestată pe baza adeverinței medicale eliberate de medicul de familie sau de unitățile sanitare abilitate;</w:t>
      </w:r>
    </w:p>
    <w:p w14:paraId="20FE4020"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e) îndeplinește condițiile de studii, de vechime în specialitate și, după caz, alte condiții specifice potrivit cerințelor postului scos la concurs;</w:t>
      </w:r>
    </w:p>
    <w:p w14:paraId="54EEE085"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B28206F"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D714585" w14:textId="77777777" w:rsidR="00356005" w:rsidRPr="00356005" w:rsidRDefault="00356005" w:rsidP="00356005">
      <w:pPr>
        <w:spacing w:line="360" w:lineRule="auto"/>
        <w:jc w:val="both"/>
        <w:rPr>
          <w:sz w:val="24"/>
          <w:szCs w:val="24"/>
          <w:lang w:val="it-IT"/>
        </w:rPr>
      </w:pPr>
      <w:r w:rsidRPr="00356005">
        <w:rPr>
          <w:color w:val="000000"/>
          <w:sz w:val="24"/>
          <w:szCs w:val="24"/>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D85019D" w14:textId="77777777" w:rsidR="00356005" w:rsidRDefault="00356005" w:rsidP="00356005">
      <w:pPr>
        <w:spacing w:line="360" w:lineRule="auto"/>
        <w:jc w:val="both"/>
        <w:rPr>
          <w:color w:val="000000"/>
          <w:sz w:val="24"/>
          <w:szCs w:val="24"/>
          <w:lang w:val="it-IT"/>
        </w:rPr>
      </w:pPr>
      <w:r w:rsidRPr="00356005">
        <w:rPr>
          <w:color w:val="000000"/>
          <w:sz w:val="24"/>
          <w:szCs w:val="24"/>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B93BAFE" w14:textId="77777777" w:rsidR="008F5409" w:rsidRPr="00356005" w:rsidRDefault="008F5409" w:rsidP="00356005">
      <w:pPr>
        <w:spacing w:line="360" w:lineRule="auto"/>
        <w:jc w:val="both"/>
        <w:rPr>
          <w:sz w:val="24"/>
          <w:szCs w:val="24"/>
          <w:lang w:val="it-IT"/>
        </w:rPr>
      </w:pPr>
    </w:p>
    <w:p w14:paraId="729BDF70" w14:textId="77777777" w:rsidR="00356005" w:rsidRPr="00356005" w:rsidRDefault="00356005" w:rsidP="00356005">
      <w:pPr>
        <w:spacing w:line="360" w:lineRule="auto"/>
        <w:jc w:val="both"/>
        <w:rPr>
          <w:b/>
          <w:sz w:val="24"/>
          <w:szCs w:val="24"/>
          <w:lang w:val="it-IT"/>
        </w:rPr>
      </w:pPr>
      <w:r w:rsidRPr="00356005">
        <w:rPr>
          <w:b/>
          <w:color w:val="000000"/>
          <w:sz w:val="24"/>
          <w:szCs w:val="24"/>
          <w:lang w:val="it-IT"/>
        </w:rPr>
        <w:lastRenderedPageBreak/>
        <w:t xml:space="preserve"> Condiţii specifice de participare la concurs:</w:t>
      </w:r>
    </w:p>
    <w:p w14:paraId="54D5DC98" w14:textId="1940D506" w:rsidR="008F5409" w:rsidRDefault="00356005" w:rsidP="008F5409">
      <w:pPr>
        <w:jc w:val="both"/>
        <w:rPr>
          <w:sz w:val="24"/>
          <w:szCs w:val="24"/>
        </w:rPr>
      </w:pPr>
      <w:r w:rsidRPr="00356005">
        <w:rPr>
          <w:color w:val="000000"/>
          <w:sz w:val="24"/>
          <w:szCs w:val="24"/>
          <w:lang w:val="it-IT"/>
        </w:rPr>
        <w:t xml:space="preserve">1. Nivelul studiilor: </w:t>
      </w:r>
      <w:r w:rsidR="008F5409" w:rsidRPr="006923F6">
        <w:rPr>
          <w:sz w:val="24"/>
          <w:szCs w:val="24"/>
        </w:rPr>
        <w:t>Studii medii (Diplomă de absolvire a școlii profesionale/</w:t>
      </w:r>
      <w:r w:rsidR="008F5409">
        <w:rPr>
          <w:sz w:val="24"/>
          <w:szCs w:val="24"/>
        </w:rPr>
        <w:t xml:space="preserve"> </w:t>
      </w:r>
      <w:r w:rsidR="008F5409" w:rsidRPr="006923F6">
        <w:rPr>
          <w:sz w:val="24"/>
          <w:szCs w:val="24"/>
        </w:rPr>
        <w:t>minim 10 clase învățământ</w:t>
      </w:r>
      <w:r w:rsidR="008F5409">
        <w:rPr>
          <w:sz w:val="24"/>
          <w:szCs w:val="24"/>
        </w:rPr>
        <w:t xml:space="preserve"> liceal)</w:t>
      </w:r>
      <w:r w:rsidR="008F5409" w:rsidRPr="006923F6">
        <w:rPr>
          <w:sz w:val="24"/>
          <w:szCs w:val="24"/>
        </w:rPr>
        <w:t>;</w:t>
      </w:r>
    </w:p>
    <w:p w14:paraId="0F055D24" w14:textId="77777777" w:rsidR="00B24F10" w:rsidRDefault="00B24F10" w:rsidP="008F5409">
      <w:pPr>
        <w:jc w:val="both"/>
        <w:rPr>
          <w:sz w:val="24"/>
          <w:szCs w:val="24"/>
        </w:rPr>
      </w:pPr>
    </w:p>
    <w:p w14:paraId="25B4A268" w14:textId="566DEE31" w:rsidR="00B24F10" w:rsidRDefault="00B24F10" w:rsidP="008F5409">
      <w:pPr>
        <w:jc w:val="both"/>
      </w:pPr>
      <w:r>
        <w:rPr>
          <w:sz w:val="24"/>
          <w:szCs w:val="24"/>
        </w:rPr>
        <w:t xml:space="preserve">2. </w:t>
      </w:r>
      <w:r w:rsidRPr="006923F6">
        <w:rPr>
          <w:sz w:val="24"/>
          <w:szCs w:val="24"/>
        </w:rPr>
        <w:t>A</w:t>
      </w:r>
      <w:r w:rsidRPr="006923F6">
        <w:t>testat pentru executarea activităţilor de pază a obiectivelor, bunurilor şi valorilor</w:t>
      </w:r>
      <w:r>
        <w:t>;</w:t>
      </w:r>
    </w:p>
    <w:p w14:paraId="1982F4DC" w14:textId="77777777" w:rsidR="00B24F10" w:rsidRPr="006923F6" w:rsidRDefault="00B24F10" w:rsidP="008F5409">
      <w:pPr>
        <w:jc w:val="both"/>
        <w:rPr>
          <w:sz w:val="24"/>
          <w:szCs w:val="24"/>
        </w:rPr>
      </w:pPr>
    </w:p>
    <w:p w14:paraId="52A730B6" w14:textId="4FF8632E" w:rsidR="00356005" w:rsidRPr="00356005" w:rsidRDefault="00B24F10" w:rsidP="00356005">
      <w:pPr>
        <w:spacing w:line="360" w:lineRule="auto"/>
        <w:jc w:val="both"/>
        <w:rPr>
          <w:color w:val="000000"/>
          <w:sz w:val="24"/>
          <w:szCs w:val="24"/>
          <w:lang w:val="it-IT"/>
        </w:rPr>
      </w:pPr>
      <w:r>
        <w:rPr>
          <w:color w:val="000000"/>
          <w:sz w:val="24"/>
          <w:szCs w:val="24"/>
          <w:lang w:val="it-IT"/>
        </w:rPr>
        <w:t>3</w:t>
      </w:r>
      <w:r w:rsidR="00356005" w:rsidRPr="00356005">
        <w:rPr>
          <w:color w:val="000000"/>
          <w:sz w:val="24"/>
          <w:szCs w:val="24"/>
          <w:lang w:val="it-IT"/>
        </w:rPr>
        <w:t>. Vechime în domeniu:  2 ani</w:t>
      </w:r>
      <w:r>
        <w:rPr>
          <w:color w:val="000000"/>
          <w:sz w:val="24"/>
          <w:szCs w:val="24"/>
          <w:lang w:val="it-IT"/>
        </w:rPr>
        <w:t>;</w:t>
      </w:r>
    </w:p>
    <w:p w14:paraId="73049593" w14:textId="27410F35" w:rsidR="00356005" w:rsidRPr="00356005" w:rsidRDefault="00B24F10" w:rsidP="00356005">
      <w:pPr>
        <w:spacing w:line="360" w:lineRule="auto"/>
        <w:jc w:val="both"/>
        <w:rPr>
          <w:sz w:val="24"/>
          <w:szCs w:val="24"/>
        </w:rPr>
      </w:pPr>
      <w:r>
        <w:rPr>
          <w:color w:val="000000"/>
          <w:sz w:val="24"/>
          <w:szCs w:val="24"/>
        </w:rPr>
        <w:t>4</w:t>
      </w:r>
      <w:r w:rsidR="00356005" w:rsidRPr="00356005">
        <w:rPr>
          <w:color w:val="000000"/>
          <w:sz w:val="24"/>
          <w:szCs w:val="24"/>
        </w:rPr>
        <w:t>.  Alte condiții: Abilități, calități și aptitudini necesare: abilități de relaționare și comunicare cu întreg personalul, abilități pentru muncă în echipă în limita sarcinilor, atribuțiilor din fișa postului.</w:t>
      </w:r>
    </w:p>
    <w:p w14:paraId="11EB11FB" w14:textId="77777777" w:rsidR="00356005" w:rsidRPr="00356005" w:rsidRDefault="00356005" w:rsidP="00356005">
      <w:pPr>
        <w:spacing w:line="360" w:lineRule="auto"/>
        <w:rPr>
          <w:sz w:val="24"/>
          <w:szCs w:val="24"/>
        </w:rPr>
      </w:pPr>
    </w:p>
    <w:p w14:paraId="021D7B1E" w14:textId="77777777" w:rsidR="00356005" w:rsidRPr="00356005" w:rsidRDefault="00356005" w:rsidP="00356005">
      <w:pPr>
        <w:spacing w:line="360" w:lineRule="auto"/>
        <w:jc w:val="both"/>
        <w:rPr>
          <w:color w:val="000000"/>
          <w:sz w:val="24"/>
          <w:szCs w:val="24"/>
          <w:lang w:val="it-IT"/>
        </w:rPr>
      </w:pPr>
      <w:r w:rsidRPr="00356005">
        <w:rPr>
          <w:b/>
          <w:bCs/>
          <w:color w:val="000000"/>
          <w:sz w:val="24"/>
          <w:szCs w:val="24"/>
          <w:lang w:val="it-IT"/>
        </w:rPr>
        <w:t xml:space="preserve">D.) Bibliografie şi tematică: </w:t>
      </w:r>
    </w:p>
    <w:p w14:paraId="3C4CF7BA" w14:textId="5E9FBB0D" w:rsidR="009F3EBA" w:rsidRPr="009F3EBA" w:rsidRDefault="009F3EBA" w:rsidP="009F3EBA">
      <w:pPr>
        <w:rPr>
          <w:b/>
          <w:bCs/>
          <w:sz w:val="24"/>
          <w:szCs w:val="24"/>
        </w:rPr>
      </w:pPr>
      <w:r w:rsidRPr="009F3EBA">
        <w:rPr>
          <w:b/>
          <w:bCs/>
          <w:sz w:val="24"/>
          <w:szCs w:val="24"/>
        </w:rPr>
        <w:t>BIBLIOGRAFIA</w:t>
      </w:r>
    </w:p>
    <w:p w14:paraId="3A47B6F4" w14:textId="77777777" w:rsidR="009F3EBA" w:rsidRDefault="009F3EBA" w:rsidP="00267B00">
      <w:pPr>
        <w:pStyle w:val="NoSpacing"/>
        <w:jc w:val="both"/>
        <w:rPr>
          <w:rFonts w:ascii="Times New Roman" w:hAnsi="Times New Roman"/>
        </w:rPr>
      </w:pPr>
    </w:p>
    <w:p w14:paraId="4493D179" w14:textId="4041E053" w:rsidR="00267B00" w:rsidRPr="006201DA" w:rsidRDefault="00267B00" w:rsidP="00267B00">
      <w:pPr>
        <w:pStyle w:val="NoSpacing"/>
        <w:jc w:val="both"/>
        <w:rPr>
          <w:rFonts w:ascii="Times New Roman" w:hAnsi="Times New Roman"/>
        </w:rPr>
      </w:pPr>
      <w:r w:rsidRPr="006201DA">
        <w:rPr>
          <w:rFonts w:ascii="Times New Roman" w:hAnsi="Times New Roman"/>
        </w:rPr>
        <w:t>1. L</w:t>
      </w:r>
      <w:proofErr w:type="spellStart"/>
      <w:r w:rsidRPr="006201DA">
        <w:rPr>
          <w:rFonts w:ascii="Times New Roman" w:hAnsi="Times New Roman"/>
        </w:rPr>
        <w:t>egea</w:t>
      </w:r>
      <w:proofErr w:type="spellEnd"/>
      <w:r w:rsidRPr="006201DA">
        <w:rPr>
          <w:rFonts w:ascii="Times New Roman" w:hAnsi="Times New Roman"/>
        </w:rPr>
        <w:t xml:space="preserve"> 198/2023-Legea </w:t>
      </w:r>
      <w:proofErr w:type="spellStart"/>
      <w:r w:rsidRPr="006201DA">
        <w:rPr>
          <w:rFonts w:ascii="Times New Roman" w:hAnsi="Times New Roman"/>
        </w:rPr>
        <w:t>educaţiei</w:t>
      </w:r>
      <w:proofErr w:type="spellEnd"/>
      <w:r w:rsidRPr="006201DA">
        <w:rPr>
          <w:rFonts w:ascii="Times New Roman" w:hAnsi="Times New Roman"/>
        </w:rPr>
        <w:t xml:space="preserve"> </w:t>
      </w:r>
      <w:proofErr w:type="spellStart"/>
      <w:r w:rsidRPr="006201DA">
        <w:rPr>
          <w:rFonts w:ascii="Times New Roman" w:hAnsi="Times New Roman"/>
        </w:rPr>
        <w:t>naţionale</w:t>
      </w:r>
      <w:proofErr w:type="spellEnd"/>
      <w:r w:rsidRPr="006201DA">
        <w:rPr>
          <w:rFonts w:ascii="Times New Roman" w:hAnsi="Times New Roman"/>
        </w:rPr>
        <w:t xml:space="preserve">, cu </w:t>
      </w:r>
      <w:proofErr w:type="spellStart"/>
      <w:r w:rsidRPr="006201DA">
        <w:rPr>
          <w:rFonts w:ascii="Times New Roman" w:hAnsi="Times New Roman"/>
        </w:rPr>
        <w:t>modificările</w:t>
      </w:r>
      <w:proofErr w:type="spellEnd"/>
      <w:r w:rsidRPr="006201DA">
        <w:rPr>
          <w:rFonts w:ascii="Times New Roman" w:hAnsi="Times New Roman"/>
        </w:rPr>
        <w:t xml:space="preserve"> </w:t>
      </w:r>
      <w:proofErr w:type="spellStart"/>
      <w:r w:rsidRPr="006201DA">
        <w:rPr>
          <w:rFonts w:ascii="Times New Roman" w:hAnsi="Times New Roman"/>
        </w:rPr>
        <w:t>și</w:t>
      </w:r>
      <w:proofErr w:type="spellEnd"/>
      <w:r w:rsidRPr="006201DA">
        <w:rPr>
          <w:rFonts w:ascii="Times New Roman" w:hAnsi="Times New Roman"/>
        </w:rPr>
        <w:t xml:space="preserve"> </w:t>
      </w:r>
      <w:proofErr w:type="spellStart"/>
      <w:r w:rsidRPr="006201DA">
        <w:rPr>
          <w:rFonts w:ascii="Times New Roman" w:hAnsi="Times New Roman"/>
        </w:rPr>
        <w:t>completările</w:t>
      </w:r>
      <w:proofErr w:type="spellEnd"/>
      <w:r w:rsidRPr="006201DA">
        <w:rPr>
          <w:rFonts w:ascii="Times New Roman" w:hAnsi="Times New Roman"/>
        </w:rPr>
        <w:t xml:space="preserve"> </w:t>
      </w:r>
      <w:proofErr w:type="spellStart"/>
      <w:r w:rsidRPr="006201DA">
        <w:rPr>
          <w:rFonts w:ascii="Times New Roman" w:hAnsi="Times New Roman"/>
        </w:rPr>
        <w:t>ulterioare</w:t>
      </w:r>
      <w:proofErr w:type="spellEnd"/>
      <w:r w:rsidRPr="006201DA">
        <w:rPr>
          <w:rFonts w:ascii="Times New Roman" w:hAnsi="Times New Roman"/>
        </w:rPr>
        <w:t>;</w:t>
      </w:r>
    </w:p>
    <w:p w14:paraId="75D7DB9B" w14:textId="77777777" w:rsidR="00267B00" w:rsidRPr="006201DA" w:rsidRDefault="00267B00" w:rsidP="00267B00">
      <w:pPr>
        <w:pStyle w:val="NoSpacing"/>
        <w:jc w:val="both"/>
        <w:rPr>
          <w:rFonts w:ascii="Times New Roman" w:hAnsi="Times New Roman"/>
        </w:rPr>
      </w:pPr>
      <w:r w:rsidRPr="006201DA">
        <w:rPr>
          <w:rFonts w:ascii="Times New Roman" w:hAnsi="Times New Roman"/>
        </w:rPr>
        <w:t xml:space="preserve">               - Art.3: </w:t>
      </w:r>
      <w:proofErr w:type="spellStart"/>
      <w:r w:rsidRPr="006201DA">
        <w:rPr>
          <w:rFonts w:ascii="Times New Roman" w:hAnsi="Times New Roman"/>
        </w:rPr>
        <w:t>Principiile</w:t>
      </w:r>
      <w:proofErr w:type="spellEnd"/>
      <w:r w:rsidRPr="006201DA">
        <w:rPr>
          <w:rFonts w:ascii="Times New Roman" w:hAnsi="Times New Roman"/>
        </w:rPr>
        <w:t xml:space="preserve"> care </w:t>
      </w:r>
      <w:proofErr w:type="spellStart"/>
      <w:r w:rsidRPr="006201DA">
        <w:rPr>
          <w:rFonts w:ascii="Times New Roman" w:hAnsi="Times New Roman"/>
        </w:rPr>
        <w:t>guvernează</w:t>
      </w:r>
      <w:proofErr w:type="spellEnd"/>
      <w:r w:rsidRPr="006201DA">
        <w:rPr>
          <w:rFonts w:ascii="Times New Roman" w:hAnsi="Times New Roman"/>
        </w:rPr>
        <w:t xml:space="preserve"> </w:t>
      </w:r>
      <w:proofErr w:type="spellStart"/>
      <w:r w:rsidRPr="006201DA">
        <w:rPr>
          <w:rFonts w:ascii="Times New Roman" w:hAnsi="Times New Roman"/>
        </w:rPr>
        <w:t>învăţământul</w:t>
      </w:r>
      <w:proofErr w:type="spellEnd"/>
      <w:r w:rsidRPr="006201DA">
        <w:rPr>
          <w:rFonts w:ascii="Times New Roman" w:hAnsi="Times New Roman"/>
        </w:rPr>
        <w:t xml:space="preserve"> </w:t>
      </w:r>
      <w:proofErr w:type="spellStart"/>
      <w:r w:rsidRPr="006201DA">
        <w:rPr>
          <w:rFonts w:ascii="Times New Roman" w:hAnsi="Times New Roman"/>
        </w:rPr>
        <w:t>preuniversitar</w:t>
      </w:r>
      <w:proofErr w:type="spellEnd"/>
      <w:r w:rsidRPr="006201DA">
        <w:rPr>
          <w:rFonts w:ascii="Times New Roman" w:hAnsi="Times New Roman"/>
        </w:rPr>
        <w:t xml:space="preserve"> </w:t>
      </w:r>
      <w:proofErr w:type="spellStart"/>
      <w:r w:rsidRPr="006201DA">
        <w:rPr>
          <w:rFonts w:ascii="Times New Roman" w:hAnsi="Times New Roman"/>
        </w:rPr>
        <w:t>şi</w:t>
      </w:r>
      <w:proofErr w:type="spellEnd"/>
      <w:r w:rsidRPr="006201DA">
        <w:rPr>
          <w:rFonts w:ascii="Times New Roman" w:hAnsi="Times New Roman"/>
        </w:rPr>
        <w:t xml:space="preserve"> superior, precum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învăţarea</w:t>
      </w:r>
      <w:proofErr w:type="spellEnd"/>
      <w:r w:rsidRPr="006201DA">
        <w:rPr>
          <w:rFonts w:ascii="Times New Roman" w:hAnsi="Times New Roman"/>
        </w:rPr>
        <w:t xml:space="preserve"> pe tot </w:t>
      </w:r>
    </w:p>
    <w:p w14:paraId="7510C28A" w14:textId="77777777" w:rsidR="00267B00" w:rsidRPr="006201DA" w:rsidRDefault="00267B00" w:rsidP="00267B00">
      <w:pPr>
        <w:pStyle w:val="NoSpacing"/>
        <w:ind w:left="720" w:firstLine="720"/>
        <w:jc w:val="both"/>
        <w:rPr>
          <w:rFonts w:ascii="Times New Roman" w:hAnsi="Times New Roman"/>
        </w:rPr>
      </w:pPr>
      <w:proofErr w:type="spellStart"/>
      <w:r w:rsidRPr="006201DA">
        <w:rPr>
          <w:rFonts w:ascii="Times New Roman" w:hAnsi="Times New Roman"/>
        </w:rPr>
        <w:t>parcursul</w:t>
      </w:r>
      <w:proofErr w:type="spellEnd"/>
      <w:r w:rsidRPr="006201DA">
        <w:rPr>
          <w:rFonts w:ascii="Times New Roman" w:hAnsi="Times New Roman"/>
        </w:rPr>
        <w:t xml:space="preserve"> </w:t>
      </w:r>
      <w:proofErr w:type="spellStart"/>
      <w:r w:rsidRPr="006201DA">
        <w:rPr>
          <w:rFonts w:ascii="Times New Roman" w:hAnsi="Times New Roman"/>
        </w:rPr>
        <w:t>vieţii</w:t>
      </w:r>
      <w:proofErr w:type="spellEnd"/>
      <w:r w:rsidRPr="006201DA">
        <w:rPr>
          <w:rFonts w:ascii="Times New Roman" w:hAnsi="Times New Roman"/>
        </w:rPr>
        <w:t xml:space="preserve"> din </w:t>
      </w:r>
      <w:proofErr w:type="spellStart"/>
      <w:r w:rsidRPr="006201DA">
        <w:rPr>
          <w:rFonts w:ascii="Times New Roman" w:hAnsi="Times New Roman"/>
        </w:rPr>
        <w:t>România</w:t>
      </w:r>
      <w:proofErr w:type="spellEnd"/>
      <w:r w:rsidRPr="006201DA">
        <w:rPr>
          <w:rFonts w:ascii="Times New Roman" w:hAnsi="Times New Roman"/>
        </w:rPr>
        <w:t>;</w:t>
      </w:r>
    </w:p>
    <w:p w14:paraId="1F042471" w14:textId="239730E8" w:rsidR="00267B00" w:rsidRPr="006201DA" w:rsidRDefault="00267B00" w:rsidP="00267B00">
      <w:pPr>
        <w:pStyle w:val="NoSpacing"/>
        <w:jc w:val="both"/>
        <w:rPr>
          <w:rFonts w:ascii="Times New Roman" w:hAnsi="Times New Roman"/>
        </w:rPr>
      </w:pPr>
      <w:r w:rsidRPr="006201DA">
        <w:rPr>
          <w:rFonts w:ascii="Times New Roman" w:hAnsi="Times New Roman"/>
        </w:rPr>
        <w:t xml:space="preserve">2.Ordinul nr. </w:t>
      </w:r>
      <w:r>
        <w:rPr>
          <w:rFonts w:ascii="Times New Roman" w:hAnsi="Times New Roman"/>
        </w:rPr>
        <w:t>5726/ 2024</w:t>
      </w:r>
      <w:r w:rsidRPr="006201DA">
        <w:rPr>
          <w:rFonts w:ascii="Times New Roman" w:hAnsi="Times New Roman"/>
        </w:rPr>
        <w:t xml:space="preserve"> privind aprobar</w:t>
      </w:r>
      <w:proofErr w:type="spellStart"/>
      <w:r w:rsidRPr="006201DA">
        <w:rPr>
          <w:rFonts w:ascii="Times New Roman" w:hAnsi="Times New Roman"/>
        </w:rPr>
        <w:t>ea</w:t>
      </w:r>
      <w:proofErr w:type="spellEnd"/>
      <w:r w:rsidRPr="006201DA">
        <w:rPr>
          <w:rFonts w:ascii="Times New Roman" w:hAnsi="Times New Roman"/>
        </w:rPr>
        <w:t xml:space="preserve"> </w:t>
      </w:r>
      <w:proofErr w:type="spellStart"/>
      <w:r w:rsidRPr="006201DA">
        <w:rPr>
          <w:rFonts w:ascii="Times New Roman" w:hAnsi="Times New Roman"/>
        </w:rPr>
        <w:t>Regulamentului-cadru</w:t>
      </w:r>
      <w:proofErr w:type="spellEnd"/>
      <w:r w:rsidRPr="006201DA">
        <w:rPr>
          <w:rFonts w:ascii="Times New Roman" w:hAnsi="Times New Roman"/>
        </w:rPr>
        <w:t xml:space="preserve"> de </w:t>
      </w:r>
      <w:proofErr w:type="spellStart"/>
      <w:r w:rsidRPr="006201DA">
        <w:rPr>
          <w:rFonts w:ascii="Times New Roman" w:hAnsi="Times New Roman"/>
        </w:rPr>
        <w:t>organizare</w:t>
      </w:r>
      <w:proofErr w:type="spellEnd"/>
      <w:r w:rsidRPr="006201DA">
        <w:rPr>
          <w:rFonts w:ascii="Times New Roman" w:hAnsi="Times New Roman"/>
        </w:rPr>
        <w:t xml:space="preserve">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funcţionare</w:t>
      </w:r>
      <w:proofErr w:type="spellEnd"/>
      <w:r w:rsidRPr="006201DA">
        <w:rPr>
          <w:rFonts w:ascii="Times New Roman" w:hAnsi="Times New Roman"/>
        </w:rPr>
        <w:t xml:space="preserve"> a </w:t>
      </w:r>
      <w:proofErr w:type="spellStart"/>
      <w:r w:rsidRPr="006201DA">
        <w:rPr>
          <w:rFonts w:ascii="Times New Roman" w:hAnsi="Times New Roman"/>
        </w:rPr>
        <w:t>unităţilor</w:t>
      </w:r>
      <w:proofErr w:type="spellEnd"/>
      <w:r w:rsidRPr="006201DA">
        <w:rPr>
          <w:rFonts w:ascii="Times New Roman" w:hAnsi="Times New Roman"/>
        </w:rPr>
        <w:t xml:space="preserve"> de </w:t>
      </w:r>
      <w:proofErr w:type="spellStart"/>
      <w:r w:rsidRPr="006201DA">
        <w:rPr>
          <w:rFonts w:ascii="Times New Roman" w:hAnsi="Times New Roman"/>
        </w:rPr>
        <w:t>învăţământ</w:t>
      </w:r>
      <w:proofErr w:type="spellEnd"/>
      <w:r w:rsidRPr="006201DA">
        <w:rPr>
          <w:rFonts w:ascii="Times New Roman" w:hAnsi="Times New Roman"/>
        </w:rPr>
        <w:t xml:space="preserve"> </w:t>
      </w:r>
      <w:proofErr w:type="spellStart"/>
      <w:r w:rsidRPr="006201DA">
        <w:rPr>
          <w:rFonts w:ascii="Times New Roman" w:hAnsi="Times New Roman"/>
        </w:rPr>
        <w:t>preuniversitar</w:t>
      </w:r>
      <w:proofErr w:type="spellEnd"/>
      <w:r>
        <w:rPr>
          <w:rFonts w:ascii="Times New Roman" w:hAnsi="Times New Roman"/>
        </w:rPr>
        <w:t xml:space="preserve">, cu </w:t>
      </w:r>
      <w:proofErr w:type="spellStart"/>
      <w:r>
        <w:rPr>
          <w:rFonts w:ascii="Times New Roman" w:hAnsi="Times New Roman"/>
        </w:rPr>
        <w:t>modificările</w:t>
      </w:r>
      <w:proofErr w:type="spellEnd"/>
      <w:r>
        <w:rPr>
          <w:rFonts w:ascii="Times New Roman" w:hAnsi="Times New Roman"/>
        </w:rPr>
        <w:t xml:space="preserve"> </w:t>
      </w:r>
      <w:proofErr w:type="spellStart"/>
      <w:r>
        <w:rPr>
          <w:rFonts w:ascii="Times New Roman" w:hAnsi="Times New Roman"/>
        </w:rPr>
        <w:t>și</w:t>
      </w:r>
      <w:proofErr w:type="spellEnd"/>
      <w:r>
        <w:rPr>
          <w:rFonts w:ascii="Times New Roman" w:hAnsi="Times New Roman"/>
        </w:rPr>
        <w:t xml:space="preserve"> </w:t>
      </w:r>
      <w:proofErr w:type="spellStart"/>
      <w:r>
        <w:rPr>
          <w:rFonts w:ascii="Times New Roman" w:hAnsi="Times New Roman"/>
        </w:rPr>
        <w:t>completările</w:t>
      </w:r>
      <w:proofErr w:type="spellEnd"/>
      <w:r>
        <w:rPr>
          <w:rFonts w:ascii="Times New Roman" w:hAnsi="Times New Roman"/>
        </w:rPr>
        <w:t xml:space="preserve"> </w:t>
      </w:r>
      <w:proofErr w:type="spellStart"/>
      <w:r>
        <w:rPr>
          <w:rFonts w:ascii="Times New Roman" w:hAnsi="Times New Roman"/>
        </w:rPr>
        <w:t>ulterioare</w:t>
      </w:r>
      <w:proofErr w:type="spellEnd"/>
      <w:r w:rsidRPr="006201DA">
        <w:rPr>
          <w:rFonts w:ascii="Times New Roman" w:hAnsi="Times New Roman"/>
        </w:rPr>
        <w:t>;</w:t>
      </w:r>
    </w:p>
    <w:p w14:paraId="7CF6C3B6" w14:textId="7A3BEB93" w:rsidR="00267B00" w:rsidRPr="006201DA" w:rsidRDefault="00267B00" w:rsidP="00267B00">
      <w:pPr>
        <w:pStyle w:val="NoSpacing"/>
        <w:jc w:val="both"/>
        <w:rPr>
          <w:rFonts w:ascii="Times New Roman" w:hAnsi="Times New Roman"/>
        </w:rPr>
      </w:pPr>
      <w:r w:rsidRPr="006201DA">
        <w:rPr>
          <w:rFonts w:ascii="Times New Roman" w:hAnsi="Times New Roman"/>
        </w:rPr>
        <w:t xml:space="preserve">               - </w:t>
      </w:r>
      <w:proofErr w:type="spellStart"/>
      <w:r w:rsidRPr="006201DA">
        <w:rPr>
          <w:rFonts w:ascii="Times New Roman" w:hAnsi="Times New Roman"/>
        </w:rPr>
        <w:t>Titlul</w:t>
      </w:r>
      <w:proofErr w:type="spellEnd"/>
      <w:r w:rsidRPr="006201DA">
        <w:rPr>
          <w:rFonts w:ascii="Times New Roman" w:hAnsi="Times New Roman"/>
        </w:rPr>
        <w:t xml:space="preserve"> IV: </w:t>
      </w:r>
      <w:proofErr w:type="spellStart"/>
      <w:r w:rsidRPr="006201DA">
        <w:rPr>
          <w:rFonts w:ascii="Times New Roman" w:hAnsi="Times New Roman"/>
        </w:rPr>
        <w:t>Personalul</w:t>
      </w:r>
      <w:proofErr w:type="spellEnd"/>
      <w:r w:rsidRPr="006201DA">
        <w:rPr>
          <w:rFonts w:ascii="Times New Roman" w:hAnsi="Times New Roman"/>
        </w:rPr>
        <w:t xml:space="preserve"> </w:t>
      </w:r>
      <w:proofErr w:type="spellStart"/>
      <w:r w:rsidRPr="006201DA">
        <w:rPr>
          <w:rFonts w:ascii="Times New Roman" w:hAnsi="Times New Roman"/>
        </w:rPr>
        <w:t>unităţilor</w:t>
      </w:r>
      <w:proofErr w:type="spellEnd"/>
      <w:r w:rsidRPr="006201DA">
        <w:rPr>
          <w:rFonts w:ascii="Times New Roman" w:hAnsi="Times New Roman"/>
        </w:rPr>
        <w:t xml:space="preserve"> de </w:t>
      </w:r>
      <w:proofErr w:type="spellStart"/>
      <w:r w:rsidRPr="006201DA">
        <w:rPr>
          <w:rFonts w:ascii="Times New Roman" w:hAnsi="Times New Roman"/>
        </w:rPr>
        <w:t>învăţământ</w:t>
      </w:r>
      <w:proofErr w:type="spellEnd"/>
      <w:r w:rsidRPr="006201DA">
        <w:rPr>
          <w:rFonts w:ascii="Times New Roman" w:hAnsi="Times New Roman"/>
        </w:rPr>
        <w:t xml:space="preserve">; </w:t>
      </w:r>
      <w:proofErr w:type="spellStart"/>
      <w:r w:rsidRPr="006201DA">
        <w:rPr>
          <w:rFonts w:ascii="Times New Roman" w:hAnsi="Times New Roman"/>
        </w:rPr>
        <w:t>Capitolul</w:t>
      </w:r>
      <w:proofErr w:type="spellEnd"/>
      <w:r w:rsidRPr="006201DA">
        <w:rPr>
          <w:rFonts w:ascii="Times New Roman" w:hAnsi="Times New Roman"/>
        </w:rPr>
        <w:t xml:space="preserve"> III: </w:t>
      </w:r>
      <w:proofErr w:type="spellStart"/>
      <w:r w:rsidRPr="006201DA">
        <w:rPr>
          <w:rFonts w:ascii="Times New Roman" w:hAnsi="Times New Roman"/>
        </w:rPr>
        <w:t>Personalul</w:t>
      </w:r>
      <w:proofErr w:type="spellEnd"/>
      <w:r w:rsidRPr="006201DA">
        <w:rPr>
          <w:rFonts w:ascii="Times New Roman" w:hAnsi="Times New Roman"/>
        </w:rPr>
        <w:t xml:space="preserve"> </w:t>
      </w:r>
      <w:proofErr w:type="spellStart"/>
      <w:r w:rsidRPr="006201DA">
        <w:rPr>
          <w:rFonts w:ascii="Times New Roman" w:hAnsi="Times New Roman"/>
        </w:rPr>
        <w:t>nedidactic</w:t>
      </w:r>
      <w:proofErr w:type="spellEnd"/>
      <w:r w:rsidRPr="006201DA">
        <w:rPr>
          <w:rFonts w:ascii="Times New Roman" w:hAnsi="Times New Roman"/>
        </w:rPr>
        <w:t xml:space="preserve">,                                                 </w:t>
      </w:r>
    </w:p>
    <w:p w14:paraId="21BF13F5" w14:textId="77777777" w:rsidR="00267B00" w:rsidRPr="006201DA" w:rsidRDefault="00267B00" w:rsidP="00267B00">
      <w:pPr>
        <w:pStyle w:val="NoSpacing"/>
        <w:jc w:val="both"/>
        <w:rPr>
          <w:rFonts w:ascii="Times New Roman" w:hAnsi="Times New Roman"/>
        </w:rPr>
      </w:pPr>
      <w:r w:rsidRPr="006201DA">
        <w:rPr>
          <w:rFonts w:ascii="Times New Roman" w:hAnsi="Times New Roman"/>
        </w:rPr>
        <w:t xml:space="preserve">               - </w:t>
      </w:r>
      <w:proofErr w:type="spellStart"/>
      <w:r w:rsidRPr="006201DA">
        <w:rPr>
          <w:rFonts w:ascii="Times New Roman" w:hAnsi="Times New Roman"/>
        </w:rPr>
        <w:t>Titlul</w:t>
      </w:r>
      <w:proofErr w:type="spellEnd"/>
      <w:r w:rsidRPr="006201DA">
        <w:rPr>
          <w:rFonts w:ascii="Times New Roman" w:hAnsi="Times New Roman"/>
        </w:rPr>
        <w:t xml:space="preserve"> VI: </w:t>
      </w:r>
      <w:proofErr w:type="spellStart"/>
      <w:r w:rsidRPr="006201DA">
        <w:rPr>
          <w:rFonts w:ascii="Times New Roman" w:hAnsi="Times New Roman"/>
        </w:rPr>
        <w:t>Structura</w:t>
      </w:r>
      <w:proofErr w:type="spellEnd"/>
      <w:r w:rsidRPr="006201DA">
        <w:rPr>
          <w:rFonts w:ascii="Times New Roman" w:hAnsi="Times New Roman"/>
        </w:rPr>
        <w:t xml:space="preserve">, </w:t>
      </w:r>
      <w:proofErr w:type="spellStart"/>
      <w:r w:rsidRPr="006201DA">
        <w:rPr>
          <w:rFonts w:ascii="Times New Roman" w:hAnsi="Times New Roman"/>
        </w:rPr>
        <w:t>organizarea</w:t>
      </w:r>
      <w:proofErr w:type="spellEnd"/>
      <w:r w:rsidRPr="006201DA">
        <w:rPr>
          <w:rFonts w:ascii="Times New Roman" w:hAnsi="Times New Roman"/>
        </w:rPr>
        <w:t xml:space="preserve">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responsabilităţile</w:t>
      </w:r>
      <w:proofErr w:type="spellEnd"/>
      <w:r w:rsidRPr="006201DA">
        <w:rPr>
          <w:rFonts w:ascii="Times New Roman" w:hAnsi="Times New Roman"/>
        </w:rPr>
        <w:t xml:space="preserve"> </w:t>
      </w:r>
      <w:proofErr w:type="spellStart"/>
      <w:r w:rsidRPr="006201DA">
        <w:rPr>
          <w:rFonts w:ascii="Times New Roman" w:hAnsi="Times New Roman"/>
        </w:rPr>
        <w:t>personalului</w:t>
      </w:r>
      <w:proofErr w:type="spellEnd"/>
      <w:r w:rsidRPr="006201DA">
        <w:rPr>
          <w:rFonts w:ascii="Times New Roman" w:hAnsi="Times New Roman"/>
        </w:rPr>
        <w:t xml:space="preserve"> didactic auxiliar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nedidactic</w:t>
      </w:r>
      <w:proofErr w:type="spellEnd"/>
      <w:r w:rsidRPr="006201DA">
        <w:rPr>
          <w:rFonts w:ascii="Times New Roman" w:hAnsi="Times New Roman"/>
        </w:rPr>
        <w:t xml:space="preserve">; </w:t>
      </w:r>
    </w:p>
    <w:p w14:paraId="3A6D54C7" w14:textId="77777777" w:rsidR="00267B00" w:rsidRPr="006201DA" w:rsidRDefault="00267B00" w:rsidP="00267B00">
      <w:pPr>
        <w:pStyle w:val="NoSpacing"/>
        <w:jc w:val="both"/>
        <w:rPr>
          <w:rFonts w:ascii="Times New Roman" w:hAnsi="Times New Roman"/>
        </w:rPr>
      </w:pPr>
      <w:r w:rsidRPr="006201DA">
        <w:rPr>
          <w:rFonts w:ascii="Times New Roman" w:hAnsi="Times New Roman"/>
        </w:rPr>
        <w:t xml:space="preserve">                               </w:t>
      </w:r>
      <w:proofErr w:type="spellStart"/>
      <w:r w:rsidRPr="006201DA">
        <w:rPr>
          <w:rFonts w:ascii="Times New Roman" w:hAnsi="Times New Roman"/>
        </w:rPr>
        <w:t>Capitolul</w:t>
      </w:r>
      <w:proofErr w:type="spellEnd"/>
      <w:r w:rsidRPr="006201DA">
        <w:rPr>
          <w:rFonts w:ascii="Times New Roman" w:hAnsi="Times New Roman"/>
        </w:rPr>
        <w:t xml:space="preserve"> III: </w:t>
      </w:r>
      <w:proofErr w:type="spellStart"/>
      <w:r w:rsidRPr="006201DA">
        <w:rPr>
          <w:rFonts w:ascii="Times New Roman" w:hAnsi="Times New Roman"/>
        </w:rPr>
        <w:t>Compartimentul</w:t>
      </w:r>
      <w:proofErr w:type="spellEnd"/>
      <w:r w:rsidRPr="006201DA">
        <w:rPr>
          <w:rFonts w:ascii="Times New Roman" w:hAnsi="Times New Roman"/>
        </w:rPr>
        <w:t xml:space="preserve"> </w:t>
      </w:r>
      <w:proofErr w:type="spellStart"/>
      <w:r w:rsidRPr="006201DA">
        <w:rPr>
          <w:rFonts w:ascii="Times New Roman" w:hAnsi="Times New Roman"/>
        </w:rPr>
        <w:t>administrativ</w:t>
      </w:r>
      <w:proofErr w:type="spellEnd"/>
      <w:r w:rsidRPr="006201DA">
        <w:rPr>
          <w:rFonts w:ascii="Times New Roman" w:hAnsi="Times New Roman"/>
        </w:rPr>
        <w:t xml:space="preserve">; </w:t>
      </w:r>
    </w:p>
    <w:p w14:paraId="0F5A27AB" w14:textId="77777777" w:rsidR="00267B00" w:rsidRPr="006201DA" w:rsidRDefault="00267B00" w:rsidP="00267B00">
      <w:pPr>
        <w:pStyle w:val="NoSpacing"/>
        <w:jc w:val="both"/>
        <w:rPr>
          <w:rFonts w:ascii="Times New Roman" w:hAnsi="Times New Roman"/>
        </w:rPr>
      </w:pPr>
      <w:r w:rsidRPr="006201DA">
        <w:rPr>
          <w:rFonts w:ascii="Times New Roman" w:hAnsi="Times New Roman"/>
        </w:rPr>
        <w:t xml:space="preserve">                               </w:t>
      </w:r>
      <w:proofErr w:type="spellStart"/>
      <w:r w:rsidRPr="006201DA">
        <w:rPr>
          <w:rFonts w:ascii="Times New Roman" w:hAnsi="Times New Roman"/>
        </w:rPr>
        <w:t>Secţiunea</w:t>
      </w:r>
      <w:proofErr w:type="spellEnd"/>
      <w:r w:rsidRPr="006201DA">
        <w:rPr>
          <w:rFonts w:ascii="Times New Roman" w:hAnsi="Times New Roman"/>
        </w:rPr>
        <w:t xml:space="preserve"> 1: </w:t>
      </w:r>
      <w:proofErr w:type="spellStart"/>
      <w:r w:rsidRPr="006201DA">
        <w:rPr>
          <w:rFonts w:ascii="Times New Roman" w:hAnsi="Times New Roman"/>
        </w:rPr>
        <w:t>Organizare</w:t>
      </w:r>
      <w:proofErr w:type="spellEnd"/>
      <w:r w:rsidRPr="006201DA">
        <w:rPr>
          <w:rFonts w:ascii="Times New Roman" w:hAnsi="Times New Roman"/>
        </w:rPr>
        <w:t xml:space="preserve">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responsabilităţi</w:t>
      </w:r>
      <w:proofErr w:type="spellEnd"/>
      <w:r w:rsidRPr="006201DA">
        <w:rPr>
          <w:rFonts w:ascii="Times New Roman" w:hAnsi="Times New Roman"/>
        </w:rPr>
        <w:t>;</w:t>
      </w:r>
    </w:p>
    <w:p w14:paraId="10B088A4" w14:textId="67C9688D" w:rsidR="00267B00" w:rsidRPr="006201DA" w:rsidRDefault="00267B00" w:rsidP="00267B00">
      <w:pPr>
        <w:pStyle w:val="NoSpacing"/>
        <w:jc w:val="both"/>
        <w:rPr>
          <w:rFonts w:ascii="Times New Roman" w:hAnsi="Times New Roman"/>
        </w:rPr>
      </w:pPr>
      <w:r w:rsidRPr="006201DA">
        <w:rPr>
          <w:rFonts w:ascii="Times New Roman" w:hAnsi="Times New Roman"/>
        </w:rPr>
        <w:t xml:space="preserve">3.  </w:t>
      </w:r>
      <w:proofErr w:type="spellStart"/>
      <w:r w:rsidRPr="006201DA">
        <w:rPr>
          <w:rFonts w:ascii="Times New Roman" w:hAnsi="Times New Roman"/>
        </w:rPr>
        <w:t>Legea</w:t>
      </w:r>
      <w:proofErr w:type="spellEnd"/>
      <w:r w:rsidRPr="006201DA">
        <w:rPr>
          <w:rFonts w:ascii="Times New Roman" w:hAnsi="Times New Roman"/>
        </w:rPr>
        <w:t xml:space="preserve"> nr. 53/2003 </w:t>
      </w:r>
      <w:proofErr w:type="spellStart"/>
      <w:r w:rsidRPr="006201DA">
        <w:rPr>
          <w:rFonts w:ascii="Times New Roman" w:hAnsi="Times New Roman"/>
        </w:rPr>
        <w:t>actualizata</w:t>
      </w:r>
      <w:proofErr w:type="spellEnd"/>
      <w:r w:rsidRPr="006201DA">
        <w:rPr>
          <w:rFonts w:ascii="Times New Roman" w:hAnsi="Times New Roman"/>
        </w:rPr>
        <w:t xml:space="preserve"> - </w:t>
      </w:r>
      <w:proofErr w:type="spellStart"/>
      <w:r w:rsidRPr="006201DA">
        <w:rPr>
          <w:rFonts w:ascii="Times New Roman" w:hAnsi="Times New Roman"/>
        </w:rPr>
        <w:t>Codul</w:t>
      </w:r>
      <w:proofErr w:type="spellEnd"/>
      <w:r w:rsidRPr="006201DA">
        <w:rPr>
          <w:rFonts w:ascii="Times New Roman" w:hAnsi="Times New Roman"/>
        </w:rPr>
        <w:t xml:space="preserve"> </w:t>
      </w:r>
      <w:proofErr w:type="spellStart"/>
      <w:r w:rsidRPr="006201DA">
        <w:rPr>
          <w:rFonts w:ascii="Times New Roman" w:hAnsi="Times New Roman"/>
        </w:rPr>
        <w:t>muncii</w:t>
      </w:r>
      <w:proofErr w:type="spellEnd"/>
      <w:r w:rsidRPr="006201DA">
        <w:rPr>
          <w:rFonts w:ascii="Times New Roman" w:hAnsi="Times New Roman"/>
        </w:rPr>
        <w:t xml:space="preserve"> </w:t>
      </w:r>
    </w:p>
    <w:p w14:paraId="5F76B3EC" w14:textId="77777777" w:rsidR="00267B00" w:rsidRPr="006201DA" w:rsidRDefault="00267B00" w:rsidP="00267B00">
      <w:pPr>
        <w:pStyle w:val="NoSpacing"/>
        <w:ind w:firstLine="720"/>
        <w:jc w:val="both"/>
        <w:rPr>
          <w:rFonts w:ascii="Times New Roman" w:hAnsi="Times New Roman"/>
        </w:rPr>
      </w:pPr>
      <w:r w:rsidRPr="006201DA">
        <w:rPr>
          <w:rFonts w:ascii="Times New Roman" w:hAnsi="Times New Roman"/>
        </w:rPr>
        <w:t xml:space="preserve"> - </w:t>
      </w:r>
      <w:proofErr w:type="spellStart"/>
      <w:r w:rsidRPr="006201DA">
        <w:rPr>
          <w:rFonts w:ascii="Times New Roman" w:hAnsi="Times New Roman"/>
        </w:rPr>
        <w:t>Titlul</w:t>
      </w:r>
      <w:proofErr w:type="spellEnd"/>
      <w:r w:rsidRPr="006201DA">
        <w:rPr>
          <w:rFonts w:ascii="Times New Roman" w:hAnsi="Times New Roman"/>
        </w:rPr>
        <w:t xml:space="preserve"> XI – </w:t>
      </w:r>
      <w:proofErr w:type="spellStart"/>
      <w:r w:rsidRPr="006201DA">
        <w:rPr>
          <w:rFonts w:ascii="Times New Roman" w:hAnsi="Times New Roman"/>
        </w:rPr>
        <w:t>Răspunderea</w:t>
      </w:r>
      <w:proofErr w:type="spellEnd"/>
      <w:r w:rsidRPr="006201DA">
        <w:rPr>
          <w:rFonts w:ascii="Times New Roman" w:hAnsi="Times New Roman"/>
        </w:rPr>
        <w:t xml:space="preserve"> </w:t>
      </w:r>
      <w:proofErr w:type="spellStart"/>
      <w:r w:rsidRPr="006201DA">
        <w:rPr>
          <w:rFonts w:ascii="Times New Roman" w:hAnsi="Times New Roman"/>
        </w:rPr>
        <w:t>juridică</w:t>
      </w:r>
      <w:proofErr w:type="spellEnd"/>
      <w:r w:rsidRPr="006201DA">
        <w:rPr>
          <w:rFonts w:ascii="Times New Roman" w:hAnsi="Times New Roman"/>
        </w:rPr>
        <w:t>;</w:t>
      </w:r>
    </w:p>
    <w:p w14:paraId="67E15559" w14:textId="34BCD6B2" w:rsidR="00267B00" w:rsidRPr="006201DA" w:rsidRDefault="00267B00" w:rsidP="00267B00">
      <w:pPr>
        <w:pStyle w:val="NoSpacing"/>
        <w:ind w:left="1440"/>
        <w:jc w:val="both"/>
        <w:rPr>
          <w:rFonts w:ascii="Times New Roman" w:hAnsi="Times New Roman"/>
        </w:rPr>
      </w:pPr>
      <w:r w:rsidRPr="006201DA">
        <w:rPr>
          <w:rFonts w:ascii="Times New Roman" w:hAnsi="Times New Roman"/>
        </w:rPr>
        <w:t xml:space="preserve">    </w:t>
      </w:r>
      <w:proofErr w:type="spellStart"/>
      <w:r w:rsidRPr="006201DA">
        <w:rPr>
          <w:rFonts w:ascii="Times New Roman" w:hAnsi="Times New Roman"/>
        </w:rPr>
        <w:t>Capitolul</w:t>
      </w:r>
      <w:proofErr w:type="spellEnd"/>
      <w:r w:rsidRPr="006201DA">
        <w:rPr>
          <w:rFonts w:ascii="Times New Roman" w:hAnsi="Times New Roman"/>
        </w:rPr>
        <w:t xml:space="preserve"> II - </w:t>
      </w:r>
      <w:proofErr w:type="spellStart"/>
      <w:r w:rsidRPr="006201DA">
        <w:rPr>
          <w:rFonts w:ascii="Times New Roman" w:hAnsi="Times New Roman"/>
        </w:rPr>
        <w:t>Răspunderea</w:t>
      </w:r>
      <w:proofErr w:type="spellEnd"/>
      <w:r w:rsidRPr="006201DA">
        <w:rPr>
          <w:rFonts w:ascii="Times New Roman" w:hAnsi="Times New Roman"/>
        </w:rPr>
        <w:t xml:space="preserve"> </w:t>
      </w:r>
      <w:proofErr w:type="spellStart"/>
      <w:r w:rsidRPr="006201DA">
        <w:rPr>
          <w:rFonts w:ascii="Times New Roman" w:hAnsi="Times New Roman"/>
        </w:rPr>
        <w:t>disciplinară</w:t>
      </w:r>
      <w:proofErr w:type="spellEnd"/>
    </w:p>
    <w:p w14:paraId="4A9437C2" w14:textId="4F0CE3CA" w:rsidR="00267B00" w:rsidRPr="006201DA" w:rsidRDefault="00267B00" w:rsidP="00267B00">
      <w:pPr>
        <w:pStyle w:val="NoSpacing"/>
        <w:ind w:left="1440"/>
        <w:jc w:val="both"/>
        <w:rPr>
          <w:rFonts w:ascii="Times New Roman" w:hAnsi="Times New Roman"/>
        </w:rPr>
      </w:pPr>
      <w:r w:rsidRPr="006201DA">
        <w:rPr>
          <w:rFonts w:ascii="Times New Roman" w:hAnsi="Times New Roman"/>
        </w:rPr>
        <w:t xml:space="preserve">    </w:t>
      </w:r>
      <w:proofErr w:type="spellStart"/>
      <w:r w:rsidRPr="006201DA">
        <w:rPr>
          <w:rFonts w:ascii="Times New Roman" w:hAnsi="Times New Roman"/>
        </w:rPr>
        <w:t>Capitolul</w:t>
      </w:r>
      <w:proofErr w:type="spellEnd"/>
      <w:r w:rsidRPr="006201DA">
        <w:rPr>
          <w:rFonts w:ascii="Times New Roman" w:hAnsi="Times New Roman"/>
        </w:rPr>
        <w:t xml:space="preserve"> III –</w:t>
      </w:r>
      <w:r>
        <w:rPr>
          <w:rFonts w:ascii="Times New Roman" w:hAnsi="Times New Roman"/>
        </w:rPr>
        <w:t xml:space="preserve"> </w:t>
      </w:r>
      <w:proofErr w:type="spellStart"/>
      <w:r w:rsidRPr="006201DA">
        <w:rPr>
          <w:rFonts w:ascii="Times New Roman" w:hAnsi="Times New Roman"/>
        </w:rPr>
        <w:t>Răspunderea</w:t>
      </w:r>
      <w:proofErr w:type="spellEnd"/>
      <w:r w:rsidRPr="006201DA">
        <w:rPr>
          <w:rFonts w:ascii="Times New Roman" w:hAnsi="Times New Roman"/>
        </w:rPr>
        <w:t xml:space="preserve"> </w:t>
      </w:r>
      <w:proofErr w:type="spellStart"/>
      <w:r w:rsidRPr="006201DA">
        <w:rPr>
          <w:rFonts w:ascii="Times New Roman" w:hAnsi="Times New Roman"/>
        </w:rPr>
        <w:t>patrimonială</w:t>
      </w:r>
      <w:proofErr w:type="spellEnd"/>
    </w:p>
    <w:p w14:paraId="332BF40E" w14:textId="77777777" w:rsidR="00267B00" w:rsidRPr="006201DA" w:rsidRDefault="00267B00" w:rsidP="00267B00">
      <w:pPr>
        <w:pStyle w:val="NoSpacing"/>
        <w:jc w:val="both"/>
        <w:rPr>
          <w:rFonts w:ascii="Times New Roman" w:hAnsi="Times New Roman"/>
          <w:lang w:val="ro-RO"/>
        </w:rPr>
      </w:pPr>
      <w:r w:rsidRPr="006201DA">
        <w:rPr>
          <w:rFonts w:ascii="Times New Roman" w:hAnsi="Times New Roman"/>
        </w:rPr>
        <w:t xml:space="preserve">4. </w:t>
      </w:r>
      <w:proofErr w:type="spellStart"/>
      <w:r w:rsidRPr="006201DA">
        <w:rPr>
          <w:rFonts w:ascii="Times New Roman" w:hAnsi="Times New Roman"/>
        </w:rPr>
        <w:t>Legea</w:t>
      </w:r>
      <w:proofErr w:type="spellEnd"/>
      <w:r w:rsidRPr="006201DA">
        <w:rPr>
          <w:rFonts w:ascii="Times New Roman" w:hAnsi="Times New Roman"/>
        </w:rPr>
        <w:t xml:space="preserve"> nr.  319/2006 </w:t>
      </w:r>
      <w:proofErr w:type="spellStart"/>
      <w:r w:rsidRPr="006201DA">
        <w:rPr>
          <w:rFonts w:ascii="Times New Roman" w:hAnsi="Times New Roman"/>
        </w:rPr>
        <w:t>Legea</w:t>
      </w:r>
      <w:proofErr w:type="spellEnd"/>
      <w:r w:rsidRPr="006201DA">
        <w:rPr>
          <w:rFonts w:ascii="Times New Roman" w:hAnsi="Times New Roman"/>
        </w:rPr>
        <w:t xml:space="preserve"> </w:t>
      </w:r>
      <w:proofErr w:type="spellStart"/>
      <w:r w:rsidRPr="006201DA">
        <w:rPr>
          <w:rFonts w:ascii="Times New Roman" w:hAnsi="Times New Roman"/>
        </w:rPr>
        <w:t>securitatii</w:t>
      </w:r>
      <w:proofErr w:type="spellEnd"/>
      <w:r w:rsidRPr="006201DA">
        <w:rPr>
          <w:rFonts w:ascii="Times New Roman" w:hAnsi="Times New Roman"/>
        </w:rPr>
        <w:t xml:space="preserve">, </w:t>
      </w:r>
      <w:proofErr w:type="spellStart"/>
      <w:r w:rsidRPr="006201DA">
        <w:rPr>
          <w:rFonts w:ascii="Times New Roman" w:hAnsi="Times New Roman"/>
        </w:rPr>
        <w:t>sanatatii</w:t>
      </w:r>
      <w:proofErr w:type="spellEnd"/>
      <w:r w:rsidRPr="006201DA">
        <w:rPr>
          <w:rFonts w:ascii="Times New Roman" w:hAnsi="Times New Roman"/>
        </w:rPr>
        <w:t xml:space="preserve"> </w:t>
      </w:r>
      <w:proofErr w:type="spellStart"/>
      <w:r w:rsidRPr="006201DA">
        <w:rPr>
          <w:rFonts w:ascii="Times New Roman" w:hAnsi="Times New Roman"/>
        </w:rPr>
        <w:t>si</w:t>
      </w:r>
      <w:proofErr w:type="spellEnd"/>
      <w:r w:rsidRPr="006201DA">
        <w:rPr>
          <w:rFonts w:ascii="Times New Roman" w:hAnsi="Times New Roman"/>
        </w:rPr>
        <w:t xml:space="preserve"> </w:t>
      </w:r>
      <w:proofErr w:type="spellStart"/>
      <w:r w:rsidRPr="006201DA">
        <w:rPr>
          <w:rFonts w:ascii="Times New Roman" w:hAnsi="Times New Roman"/>
        </w:rPr>
        <w:t>protectia</w:t>
      </w:r>
      <w:proofErr w:type="spellEnd"/>
      <w:r w:rsidRPr="006201DA">
        <w:rPr>
          <w:rFonts w:ascii="Times New Roman" w:hAnsi="Times New Roman"/>
        </w:rPr>
        <w:t xml:space="preserve"> </w:t>
      </w:r>
      <w:proofErr w:type="spellStart"/>
      <w:proofErr w:type="gramStart"/>
      <w:r w:rsidRPr="006201DA">
        <w:rPr>
          <w:rFonts w:ascii="Times New Roman" w:hAnsi="Times New Roman"/>
        </w:rPr>
        <w:t>muncii</w:t>
      </w:r>
      <w:proofErr w:type="spellEnd"/>
      <w:r w:rsidRPr="006201DA">
        <w:rPr>
          <w:rFonts w:ascii="Times New Roman" w:hAnsi="Times New Roman"/>
        </w:rPr>
        <w:t xml:space="preserve"> ,</w:t>
      </w:r>
      <w:proofErr w:type="gramEnd"/>
      <w:r w:rsidRPr="006201DA">
        <w:rPr>
          <w:rFonts w:ascii="Times New Roman" w:hAnsi="Times New Roman"/>
        </w:rPr>
        <w:t xml:space="preserve"> cu </w:t>
      </w:r>
      <w:proofErr w:type="spellStart"/>
      <w:r w:rsidRPr="006201DA">
        <w:rPr>
          <w:rFonts w:ascii="Times New Roman" w:hAnsi="Times New Roman"/>
        </w:rPr>
        <w:t>modific</w:t>
      </w:r>
      <w:proofErr w:type="spellEnd"/>
      <w:r w:rsidRPr="006201DA">
        <w:rPr>
          <w:rFonts w:ascii="Times New Roman" w:hAnsi="Times New Roman"/>
          <w:lang w:val="ro-RO"/>
        </w:rPr>
        <w:t xml:space="preserve">ările şi completările ulterioare; </w:t>
      </w:r>
    </w:p>
    <w:p w14:paraId="383E8A1D" w14:textId="77777777" w:rsidR="00267B00" w:rsidRPr="006201DA" w:rsidRDefault="00267B00" w:rsidP="00267B00">
      <w:pPr>
        <w:pStyle w:val="NoSpacing"/>
        <w:jc w:val="both"/>
        <w:rPr>
          <w:rFonts w:ascii="Times New Roman" w:hAnsi="Times New Roman"/>
          <w:lang w:val="ro-RO"/>
        </w:rPr>
      </w:pPr>
      <w:r>
        <w:rPr>
          <w:rFonts w:ascii="Times New Roman" w:hAnsi="Times New Roman"/>
          <w:lang w:val="ro-RO"/>
        </w:rPr>
        <w:tab/>
      </w:r>
      <w:r>
        <w:rPr>
          <w:rFonts w:ascii="Times New Roman" w:hAnsi="Times New Roman"/>
          <w:lang w:val="ro-RO"/>
        </w:rPr>
        <w:tab/>
        <w:t xml:space="preserve">    Capitolul IV- Obligațiile lucrătorilor;</w:t>
      </w:r>
    </w:p>
    <w:p w14:paraId="524549E2" w14:textId="77777777" w:rsidR="00267B00" w:rsidRPr="006201DA" w:rsidRDefault="00267B00" w:rsidP="00267B00">
      <w:pPr>
        <w:pStyle w:val="NoSpacing"/>
        <w:jc w:val="both"/>
        <w:rPr>
          <w:rFonts w:ascii="Times New Roman" w:hAnsi="Times New Roman"/>
        </w:rPr>
      </w:pPr>
      <w:r>
        <w:rPr>
          <w:rFonts w:ascii="Times New Roman" w:hAnsi="Times New Roman"/>
        </w:rPr>
        <w:t>5</w:t>
      </w:r>
      <w:r w:rsidRPr="006201DA">
        <w:rPr>
          <w:rFonts w:ascii="Times New Roman" w:hAnsi="Times New Roman"/>
        </w:rPr>
        <w:t xml:space="preserve">. </w:t>
      </w:r>
      <w:proofErr w:type="spellStart"/>
      <w:r w:rsidRPr="006201DA">
        <w:rPr>
          <w:rFonts w:ascii="Times New Roman" w:hAnsi="Times New Roman"/>
        </w:rPr>
        <w:t>Legea</w:t>
      </w:r>
      <w:proofErr w:type="spellEnd"/>
      <w:r w:rsidRPr="006201DA">
        <w:rPr>
          <w:rFonts w:ascii="Times New Roman" w:hAnsi="Times New Roman"/>
        </w:rPr>
        <w:t xml:space="preserve"> nr. 333/2003 </w:t>
      </w:r>
      <w:proofErr w:type="spellStart"/>
      <w:r w:rsidRPr="006201DA">
        <w:rPr>
          <w:rFonts w:ascii="Times New Roman" w:hAnsi="Times New Roman"/>
        </w:rPr>
        <w:t>privind</w:t>
      </w:r>
      <w:proofErr w:type="spellEnd"/>
      <w:r w:rsidRPr="006201DA">
        <w:rPr>
          <w:rFonts w:ascii="Times New Roman" w:hAnsi="Times New Roman"/>
        </w:rPr>
        <w:t xml:space="preserve"> </w:t>
      </w:r>
      <w:proofErr w:type="spellStart"/>
      <w:r w:rsidRPr="006201DA">
        <w:rPr>
          <w:rFonts w:ascii="Times New Roman" w:hAnsi="Times New Roman"/>
        </w:rPr>
        <w:t>paza</w:t>
      </w:r>
      <w:proofErr w:type="spellEnd"/>
      <w:r w:rsidRPr="006201DA">
        <w:rPr>
          <w:rFonts w:ascii="Times New Roman" w:hAnsi="Times New Roman"/>
        </w:rPr>
        <w:t xml:space="preserve"> </w:t>
      </w:r>
      <w:proofErr w:type="spellStart"/>
      <w:r w:rsidRPr="006201DA">
        <w:rPr>
          <w:rFonts w:ascii="Times New Roman" w:hAnsi="Times New Roman"/>
        </w:rPr>
        <w:t>obiectivelor</w:t>
      </w:r>
      <w:proofErr w:type="spellEnd"/>
      <w:r w:rsidRPr="006201DA">
        <w:rPr>
          <w:rFonts w:ascii="Times New Roman" w:hAnsi="Times New Roman"/>
        </w:rPr>
        <w:t xml:space="preserve">, </w:t>
      </w:r>
      <w:proofErr w:type="spellStart"/>
      <w:r w:rsidRPr="006201DA">
        <w:rPr>
          <w:rFonts w:ascii="Times New Roman" w:hAnsi="Times New Roman"/>
        </w:rPr>
        <w:t>bunurilor</w:t>
      </w:r>
      <w:proofErr w:type="spellEnd"/>
      <w:r w:rsidRPr="006201DA">
        <w:rPr>
          <w:rFonts w:ascii="Times New Roman" w:hAnsi="Times New Roman"/>
        </w:rPr>
        <w:t xml:space="preserve">, </w:t>
      </w:r>
      <w:proofErr w:type="spellStart"/>
      <w:r w:rsidRPr="006201DA">
        <w:rPr>
          <w:rFonts w:ascii="Times New Roman" w:hAnsi="Times New Roman"/>
        </w:rPr>
        <w:t>valorilor</w:t>
      </w:r>
      <w:proofErr w:type="spellEnd"/>
      <w:r w:rsidRPr="006201DA">
        <w:rPr>
          <w:rFonts w:ascii="Times New Roman" w:hAnsi="Times New Roman"/>
        </w:rPr>
        <w:t xml:space="preserve">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protecţia</w:t>
      </w:r>
      <w:proofErr w:type="spellEnd"/>
      <w:r w:rsidRPr="006201DA">
        <w:rPr>
          <w:rFonts w:ascii="Times New Roman" w:hAnsi="Times New Roman"/>
        </w:rPr>
        <w:t xml:space="preserve"> </w:t>
      </w:r>
      <w:proofErr w:type="spellStart"/>
      <w:r w:rsidRPr="006201DA">
        <w:rPr>
          <w:rFonts w:ascii="Times New Roman" w:hAnsi="Times New Roman"/>
        </w:rPr>
        <w:t>persoanelor</w:t>
      </w:r>
      <w:proofErr w:type="spellEnd"/>
      <w:r w:rsidRPr="006201DA">
        <w:rPr>
          <w:rFonts w:ascii="Times New Roman" w:hAnsi="Times New Roman"/>
        </w:rPr>
        <w:t xml:space="preserve">, cu </w:t>
      </w:r>
      <w:proofErr w:type="spellStart"/>
      <w:r w:rsidRPr="006201DA">
        <w:rPr>
          <w:rFonts w:ascii="Times New Roman" w:hAnsi="Times New Roman"/>
        </w:rPr>
        <w:t>modificările</w:t>
      </w:r>
      <w:proofErr w:type="spellEnd"/>
      <w:r w:rsidRPr="006201DA">
        <w:rPr>
          <w:rFonts w:ascii="Times New Roman" w:hAnsi="Times New Roman"/>
        </w:rPr>
        <w:t xml:space="preserve"> </w:t>
      </w:r>
      <w:proofErr w:type="spellStart"/>
      <w:r w:rsidRPr="006201DA">
        <w:rPr>
          <w:rFonts w:ascii="Times New Roman" w:hAnsi="Times New Roman"/>
        </w:rPr>
        <w:t>şi</w:t>
      </w:r>
      <w:proofErr w:type="spellEnd"/>
      <w:r w:rsidRPr="006201DA">
        <w:rPr>
          <w:rFonts w:ascii="Times New Roman" w:hAnsi="Times New Roman"/>
        </w:rPr>
        <w:t xml:space="preserve"> </w:t>
      </w:r>
      <w:proofErr w:type="spellStart"/>
      <w:r w:rsidRPr="006201DA">
        <w:rPr>
          <w:rFonts w:ascii="Times New Roman" w:hAnsi="Times New Roman"/>
        </w:rPr>
        <w:t>completările</w:t>
      </w:r>
      <w:proofErr w:type="spellEnd"/>
      <w:r w:rsidRPr="006201DA">
        <w:rPr>
          <w:rFonts w:ascii="Times New Roman" w:hAnsi="Times New Roman"/>
        </w:rPr>
        <w:t xml:space="preserve"> </w:t>
      </w:r>
      <w:proofErr w:type="spellStart"/>
      <w:r w:rsidRPr="006201DA">
        <w:rPr>
          <w:rFonts w:ascii="Times New Roman" w:hAnsi="Times New Roman"/>
        </w:rPr>
        <w:t>ulterioare</w:t>
      </w:r>
      <w:proofErr w:type="spellEnd"/>
      <w:r w:rsidRPr="006201DA">
        <w:rPr>
          <w:rFonts w:ascii="Times New Roman" w:hAnsi="Times New Roman"/>
        </w:rPr>
        <w:t>;</w:t>
      </w:r>
    </w:p>
    <w:p w14:paraId="47304AA7" w14:textId="77777777" w:rsidR="00267B00" w:rsidRPr="006201DA" w:rsidRDefault="00267B00" w:rsidP="00267B00">
      <w:pPr>
        <w:pStyle w:val="NoSpacing"/>
        <w:jc w:val="both"/>
        <w:rPr>
          <w:rFonts w:ascii="Times New Roman" w:hAnsi="Times New Roman"/>
        </w:rPr>
      </w:pPr>
      <w:r>
        <w:rPr>
          <w:rFonts w:ascii="Times New Roman" w:hAnsi="Times New Roman"/>
        </w:rPr>
        <w:t>6</w:t>
      </w:r>
      <w:r w:rsidRPr="006201DA">
        <w:rPr>
          <w:rFonts w:ascii="Times New Roman" w:hAnsi="Times New Roman"/>
        </w:rPr>
        <w:t xml:space="preserve">. </w:t>
      </w:r>
      <w:proofErr w:type="spellStart"/>
      <w:r w:rsidRPr="006201DA">
        <w:rPr>
          <w:rFonts w:ascii="Times New Roman" w:hAnsi="Times New Roman"/>
        </w:rPr>
        <w:t>Hotărârea</w:t>
      </w:r>
      <w:proofErr w:type="spellEnd"/>
      <w:r w:rsidRPr="006201DA">
        <w:rPr>
          <w:rFonts w:ascii="Times New Roman" w:hAnsi="Times New Roman"/>
        </w:rPr>
        <w:t xml:space="preserve"> nr. 301/2012 </w:t>
      </w:r>
      <w:proofErr w:type="spellStart"/>
      <w:r w:rsidRPr="006201DA">
        <w:rPr>
          <w:rFonts w:ascii="Times New Roman" w:hAnsi="Times New Roman"/>
        </w:rPr>
        <w:t>pentru</w:t>
      </w:r>
      <w:proofErr w:type="spellEnd"/>
      <w:r w:rsidRPr="006201DA">
        <w:rPr>
          <w:rFonts w:ascii="Times New Roman" w:hAnsi="Times New Roman"/>
        </w:rPr>
        <w:t xml:space="preserve"> </w:t>
      </w:r>
      <w:proofErr w:type="spellStart"/>
      <w:r w:rsidRPr="006201DA">
        <w:rPr>
          <w:rFonts w:ascii="Times New Roman" w:hAnsi="Times New Roman"/>
        </w:rPr>
        <w:t>aprobarea</w:t>
      </w:r>
      <w:proofErr w:type="spellEnd"/>
      <w:r w:rsidRPr="006201DA">
        <w:rPr>
          <w:rFonts w:ascii="Times New Roman" w:hAnsi="Times New Roman"/>
        </w:rPr>
        <w:t xml:space="preserve"> </w:t>
      </w:r>
      <w:proofErr w:type="spellStart"/>
      <w:r w:rsidRPr="006201DA">
        <w:rPr>
          <w:rFonts w:ascii="Times New Roman" w:hAnsi="Times New Roman"/>
        </w:rPr>
        <w:t>Normelor</w:t>
      </w:r>
      <w:proofErr w:type="spellEnd"/>
      <w:r w:rsidRPr="006201DA">
        <w:rPr>
          <w:rFonts w:ascii="Times New Roman" w:hAnsi="Times New Roman"/>
        </w:rPr>
        <w:t xml:space="preserve"> </w:t>
      </w:r>
      <w:proofErr w:type="spellStart"/>
      <w:r w:rsidRPr="006201DA">
        <w:rPr>
          <w:rFonts w:ascii="Times New Roman" w:hAnsi="Times New Roman"/>
        </w:rPr>
        <w:t>metodologice</w:t>
      </w:r>
      <w:proofErr w:type="spellEnd"/>
      <w:r w:rsidRPr="006201DA">
        <w:rPr>
          <w:rFonts w:ascii="Times New Roman" w:hAnsi="Times New Roman"/>
        </w:rPr>
        <w:t xml:space="preserve"> de </w:t>
      </w:r>
      <w:proofErr w:type="spellStart"/>
      <w:r w:rsidRPr="006201DA">
        <w:rPr>
          <w:rFonts w:ascii="Times New Roman" w:hAnsi="Times New Roman"/>
        </w:rPr>
        <w:t>aplicare</w:t>
      </w:r>
      <w:proofErr w:type="spellEnd"/>
      <w:r w:rsidRPr="006201DA">
        <w:rPr>
          <w:rFonts w:ascii="Times New Roman" w:hAnsi="Times New Roman"/>
        </w:rPr>
        <w:t xml:space="preserve"> a </w:t>
      </w:r>
      <w:proofErr w:type="spellStart"/>
      <w:r w:rsidRPr="006201DA">
        <w:rPr>
          <w:rFonts w:ascii="Times New Roman" w:hAnsi="Times New Roman"/>
        </w:rPr>
        <w:t>Legii</w:t>
      </w:r>
      <w:proofErr w:type="spellEnd"/>
      <w:r w:rsidRPr="006201DA">
        <w:rPr>
          <w:rFonts w:ascii="Times New Roman" w:hAnsi="Times New Roman"/>
        </w:rPr>
        <w:t xml:space="preserve"> nr. 333/2003; </w:t>
      </w:r>
    </w:p>
    <w:p w14:paraId="22ACC38F" w14:textId="77777777" w:rsidR="00267B00" w:rsidRDefault="00267B00" w:rsidP="00267B00">
      <w:pPr>
        <w:pStyle w:val="NoSpacing"/>
        <w:jc w:val="both"/>
        <w:rPr>
          <w:rFonts w:ascii="Times New Roman" w:hAnsi="Times New Roman"/>
          <w:b/>
        </w:rPr>
      </w:pPr>
    </w:p>
    <w:p w14:paraId="2CFA0C6B" w14:textId="77777777" w:rsidR="00EE306B" w:rsidRDefault="00EE306B" w:rsidP="009F3EBA">
      <w:pPr>
        <w:rPr>
          <w:b/>
          <w:bCs/>
          <w:sz w:val="24"/>
          <w:szCs w:val="24"/>
        </w:rPr>
      </w:pPr>
    </w:p>
    <w:p w14:paraId="087FF953" w14:textId="2E772CAF" w:rsidR="009F3EBA" w:rsidRPr="009F3EBA" w:rsidRDefault="009F3EBA" w:rsidP="009F3EBA">
      <w:pPr>
        <w:rPr>
          <w:b/>
          <w:bCs/>
          <w:sz w:val="24"/>
          <w:szCs w:val="24"/>
        </w:rPr>
      </w:pPr>
      <w:r w:rsidRPr="009F3EBA">
        <w:rPr>
          <w:b/>
          <w:bCs/>
          <w:sz w:val="24"/>
          <w:szCs w:val="24"/>
        </w:rPr>
        <w:t xml:space="preserve">TEMATICA </w:t>
      </w:r>
    </w:p>
    <w:p w14:paraId="50B11A63" w14:textId="77777777" w:rsidR="009F3EBA" w:rsidRDefault="009F3EBA" w:rsidP="009F3EBA">
      <w:pPr>
        <w:rPr>
          <w:sz w:val="24"/>
          <w:szCs w:val="24"/>
        </w:rPr>
      </w:pPr>
    </w:p>
    <w:p w14:paraId="1EA83491" w14:textId="6C429092" w:rsidR="009F3EBA" w:rsidRPr="000B14AA" w:rsidRDefault="009F3EBA" w:rsidP="009F3EBA">
      <w:pPr>
        <w:rPr>
          <w:sz w:val="24"/>
          <w:szCs w:val="24"/>
          <w:lang w:val="en-GB" w:eastAsia="en-GB"/>
        </w:rPr>
      </w:pPr>
      <w:r w:rsidRPr="000B14AA">
        <w:rPr>
          <w:bCs/>
          <w:sz w:val="24"/>
          <w:szCs w:val="24"/>
          <w:lang w:val="en-GB" w:eastAsia="en-GB"/>
        </w:rPr>
        <w:t xml:space="preserve">Paza </w:t>
      </w:r>
      <w:proofErr w:type="spellStart"/>
      <w:r w:rsidRPr="000B14AA">
        <w:rPr>
          <w:bCs/>
          <w:sz w:val="24"/>
          <w:szCs w:val="24"/>
          <w:lang w:val="en-GB" w:eastAsia="en-GB"/>
        </w:rPr>
        <w:t>obiectivelor</w:t>
      </w:r>
      <w:proofErr w:type="spellEnd"/>
      <w:r w:rsidRPr="000B14AA">
        <w:rPr>
          <w:bCs/>
          <w:sz w:val="24"/>
          <w:szCs w:val="24"/>
          <w:lang w:val="en-GB" w:eastAsia="en-GB"/>
        </w:rPr>
        <w:t xml:space="preserve">, </w:t>
      </w:r>
      <w:proofErr w:type="spellStart"/>
      <w:r w:rsidRPr="000B14AA">
        <w:rPr>
          <w:bCs/>
          <w:sz w:val="24"/>
          <w:szCs w:val="24"/>
          <w:lang w:val="en-GB" w:eastAsia="en-GB"/>
        </w:rPr>
        <w:t>bunurilor</w:t>
      </w:r>
      <w:proofErr w:type="spellEnd"/>
      <w:r w:rsidRPr="000B14AA">
        <w:rPr>
          <w:bCs/>
          <w:sz w:val="24"/>
          <w:szCs w:val="24"/>
          <w:lang w:val="en-GB" w:eastAsia="en-GB"/>
        </w:rPr>
        <w:t xml:space="preserve"> </w:t>
      </w:r>
      <w:proofErr w:type="spellStart"/>
      <w:r w:rsidRPr="000B14AA">
        <w:rPr>
          <w:bCs/>
          <w:sz w:val="24"/>
          <w:szCs w:val="24"/>
          <w:lang w:val="en-GB" w:eastAsia="en-GB"/>
        </w:rPr>
        <w:t>și</w:t>
      </w:r>
      <w:proofErr w:type="spellEnd"/>
      <w:r w:rsidRPr="000B14AA">
        <w:rPr>
          <w:bCs/>
          <w:sz w:val="24"/>
          <w:szCs w:val="24"/>
          <w:lang w:val="en-GB" w:eastAsia="en-GB"/>
        </w:rPr>
        <w:t xml:space="preserve"> </w:t>
      </w:r>
      <w:proofErr w:type="spellStart"/>
      <w:r w:rsidRPr="000B14AA">
        <w:rPr>
          <w:bCs/>
          <w:sz w:val="24"/>
          <w:szCs w:val="24"/>
          <w:lang w:val="en-GB" w:eastAsia="en-GB"/>
        </w:rPr>
        <w:t>valorilor</w:t>
      </w:r>
      <w:proofErr w:type="spellEnd"/>
      <w:r w:rsidRPr="000B14AA">
        <w:rPr>
          <w:bCs/>
          <w:sz w:val="24"/>
          <w:szCs w:val="24"/>
          <w:lang w:val="en-GB" w:eastAsia="en-GB"/>
        </w:rPr>
        <w:t>:</w:t>
      </w:r>
    </w:p>
    <w:p w14:paraId="35F55407" w14:textId="77777777" w:rsidR="009F3EBA" w:rsidRPr="000B14AA" w:rsidRDefault="009F3EBA" w:rsidP="009F3EBA">
      <w:pPr>
        <w:widowControl/>
        <w:numPr>
          <w:ilvl w:val="0"/>
          <w:numId w:val="49"/>
        </w:numPr>
        <w:autoSpaceDE/>
        <w:autoSpaceDN/>
        <w:rPr>
          <w:sz w:val="24"/>
          <w:szCs w:val="24"/>
          <w:lang w:val="en-GB" w:eastAsia="en-GB"/>
        </w:rPr>
      </w:pPr>
      <w:proofErr w:type="spellStart"/>
      <w:r w:rsidRPr="000B14AA">
        <w:rPr>
          <w:sz w:val="24"/>
          <w:szCs w:val="24"/>
          <w:lang w:val="en-GB" w:eastAsia="en-GB"/>
        </w:rPr>
        <w:t>Drepturile</w:t>
      </w:r>
      <w:proofErr w:type="spellEnd"/>
      <w:r w:rsidRPr="000B14AA">
        <w:rPr>
          <w:sz w:val="24"/>
          <w:szCs w:val="24"/>
          <w:lang w:val="en-GB" w:eastAsia="en-GB"/>
        </w:rPr>
        <w:t xml:space="preserve"> </w:t>
      </w:r>
      <w:proofErr w:type="spellStart"/>
      <w:r w:rsidRPr="000B14AA">
        <w:rPr>
          <w:sz w:val="24"/>
          <w:szCs w:val="24"/>
          <w:lang w:val="en-GB" w:eastAsia="en-GB"/>
        </w:rPr>
        <w:t>și</w:t>
      </w:r>
      <w:proofErr w:type="spellEnd"/>
      <w:r w:rsidRPr="000B14AA">
        <w:rPr>
          <w:sz w:val="24"/>
          <w:szCs w:val="24"/>
          <w:lang w:val="en-GB" w:eastAsia="en-GB"/>
        </w:rPr>
        <w:t xml:space="preserve"> </w:t>
      </w:r>
      <w:proofErr w:type="spellStart"/>
      <w:r w:rsidRPr="000B14AA">
        <w:rPr>
          <w:sz w:val="24"/>
          <w:szCs w:val="24"/>
          <w:lang w:val="en-GB" w:eastAsia="en-GB"/>
        </w:rPr>
        <w:t>îndatoririle</w:t>
      </w:r>
      <w:proofErr w:type="spellEnd"/>
      <w:r w:rsidRPr="000B14AA">
        <w:rPr>
          <w:sz w:val="24"/>
          <w:szCs w:val="24"/>
          <w:lang w:val="en-GB" w:eastAsia="en-GB"/>
        </w:rPr>
        <w:t xml:space="preserve"> </w:t>
      </w:r>
      <w:proofErr w:type="spellStart"/>
      <w:r w:rsidRPr="000B14AA">
        <w:rPr>
          <w:sz w:val="24"/>
          <w:szCs w:val="24"/>
          <w:lang w:val="en-GB" w:eastAsia="en-GB"/>
        </w:rPr>
        <w:t>personalului</w:t>
      </w:r>
      <w:proofErr w:type="spellEnd"/>
      <w:r w:rsidRPr="000B14AA">
        <w:rPr>
          <w:sz w:val="24"/>
          <w:szCs w:val="24"/>
          <w:lang w:val="en-GB" w:eastAsia="en-GB"/>
        </w:rPr>
        <w:t xml:space="preserve"> de </w:t>
      </w:r>
      <w:proofErr w:type="spellStart"/>
      <w:r w:rsidRPr="000B14AA">
        <w:rPr>
          <w:sz w:val="24"/>
          <w:szCs w:val="24"/>
          <w:lang w:val="en-GB" w:eastAsia="en-GB"/>
        </w:rPr>
        <w:t>pază</w:t>
      </w:r>
      <w:proofErr w:type="spellEnd"/>
      <w:r w:rsidRPr="000B14AA">
        <w:rPr>
          <w:sz w:val="24"/>
          <w:szCs w:val="24"/>
          <w:lang w:val="en-GB" w:eastAsia="en-GB"/>
        </w:rPr>
        <w:t>.</w:t>
      </w:r>
    </w:p>
    <w:p w14:paraId="1FA5509C" w14:textId="77777777" w:rsidR="009F3EBA" w:rsidRPr="000B14AA" w:rsidRDefault="009F3EBA" w:rsidP="009F3EBA">
      <w:pPr>
        <w:widowControl/>
        <w:numPr>
          <w:ilvl w:val="0"/>
          <w:numId w:val="49"/>
        </w:numPr>
        <w:autoSpaceDE/>
        <w:autoSpaceDN/>
        <w:rPr>
          <w:sz w:val="24"/>
          <w:szCs w:val="24"/>
          <w:lang w:val="en-GB" w:eastAsia="en-GB"/>
        </w:rPr>
      </w:pPr>
      <w:r w:rsidRPr="000B14AA">
        <w:rPr>
          <w:sz w:val="24"/>
          <w:szCs w:val="24"/>
          <w:lang w:val="en-GB" w:eastAsia="en-GB"/>
        </w:rPr>
        <w:t xml:space="preserve">Modul de </w:t>
      </w:r>
      <w:proofErr w:type="spellStart"/>
      <w:r w:rsidRPr="000B14AA">
        <w:rPr>
          <w:sz w:val="24"/>
          <w:szCs w:val="24"/>
          <w:lang w:val="en-GB" w:eastAsia="en-GB"/>
        </w:rPr>
        <w:t>acțiune</w:t>
      </w:r>
      <w:proofErr w:type="spellEnd"/>
      <w:r w:rsidRPr="000B14AA">
        <w:rPr>
          <w:sz w:val="24"/>
          <w:szCs w:val="24"/>
          <w:lang w:val="en-GB" w:eastAsia="en-GB"/>
        </w:rPr>
        <w:t xml:space="preserve"> </w:t>
      </w:r>
      <w:proofErr w:type="spellStart"/>
      <w:r w:rsidRPr="000B14AA">
        <w:rPr>
          <w:sz w:val="24"/>
          <w:szCs w:val="24"/>
          <w:lang w:val="en-GB" w:eastAsia="en-GB"/>
        </w:rPr>
        <w:t>în</w:t>
      </w:r>
      <w:proofErr w:type="spellEnd"/>
      <w:r w:rsidRPr="000B14AA">
        <w:rPr>
          <w:sz w:val="24"/>
          <w:szCs w:val="24"/>
          <w:lang w:val="en-GB" w:eastAsia="en-GB"/>
        </w:rPr>
        <w:t xml:space="preserve"> </w:t>
      </w:r>
      <w:proofErr w:type="spellStart"/>
      <w:r w:rsidRPr="000B14AA">
        <w:rPr>
          <w:sz w:val="24"/>
          <w:szCs w:val="24"/>
          <w:lang w:val="en-GB" w:eastAsia="en-GB"/>
        </w:rPr>
        <w:t>cazul</w:t>
      </w:r>
      <w:proofErr w:type="spellEnd"/>
      <w:r w:rsidRPr="000B14AA">
        <w:rPr>
          <w:sz w:val="24"/>
          <w:szCs w:val="24"/>
          <w:lang w:val="en-GB" w:eastAsia="en-GB"/>
        </w:rPr>
        <w:t xml:space="preserve"> </w:t>
      </w:r>
      <w:proofErr w:type="spellStart"/>
      <w:r w:rsidRPr="000B14AA">
        <w:rPr>
          <w:sz w:val="24"/>
          <w:szCs w:val="24"/>
          <w:lang w:val="en-GB" w:eastAsia="en-GB"/>
        </w:rPr>
        <w:t>pătrunderii</w:t>
      </w:r>
      <w:proofErr w:type="spellEnd"/>
      <w:r w:rsidRPr="000B14AA">
        <w:rPr>
          <w:sz w:val="24"/>
          <w:szCs w:val="24"/>
          <w:lang w:val="en-GB" w:eastAsia="en-GB"/>
        </w:rPr>
        <w:t xml:space="preserve"> </w:t>
      </w:r>
      <w:proofErr w:type="spellStart"/>
      <w:r w:rsidRPr="000B14AA">
        <w:rPr>
          <w:sz w:val="24"/>
          <w:szCs w:val="24"/>
          <w:lang w:val="en-GB" w:eastAsia="en-GB"/>
        </w:rPr>
        <w:t>neautorizate</w:t>
      </w:r>
      <w:proofErr w:type="spellEnd"/>
      <w:r w:rsidRPr="000B14AA">
        <w:rPr>
          <w:sz w:val="24"/>
          <w:szCs w:val="24"/>
          <w:lang w:val="en-GB" w:eastAsia="en-GB"/>
        </w:rPr>
        <w:t xml:space="preserve"> </w:t>
      </w:r>
      <w:proofErr w:type="spellStart"/>
      <w:r w:rsidRPr="000B14AA">
        <w:rPr>
          <w:sz w:val="24"/>
          <w:szCs w:val="24"/>
          <w:lang w:val="en-GB" w:eastAsia="en-GB"/>
        </w:rPr>
        <w:t>în</w:t>
      </w:r>
      <w:proofErr w:type="spellEnd"/>
      <w:r w:rsidRPr="000B14AA">
        <w:rPr>
          <w:sz w:val="24"/>
          <w:szCs w:val="24"/>
          <w:lang w:val="en-GB" w:eastAsia="en-GB"/>
        </w:rPr>
        <w:t xml:space="preserve"> </w:t>
      </w:r>
      <w:proofErr w:type="spellStart"/>
      <w:r w:rsidRPr="000B14AA">
        <w:rPr>
          <w:sz w:val="24"/>
          <w:szCs w:val="24"/>
          <w:lang w:val="en-GB" w:eastAsia="en-GB"/>
        </w:rPr>
        <w:t>incinta</w:t>
      </w:r>
      <w:proofErr w:type="spellEnd"/>
      <w:r w:rsidRPr="000B14AA">
        <w:rPr>
          <w:sz w:val="24"/>
          <w:szCs w:val="24"/>
          <w:lang w:val="en-GB" w:eastAsia="en-GB"/>
        </w:rPr>
        <w:t xml:space="preserve"> </w:t>
      </w:r>
      <w:proofErr w:type="spellStart"/>
      <w:r w:rsidRPr="000B14AA">
        <w:rPr>
          <w:sz w:val="24"/>
          <w:szCs w:val="24"/>
          <w:lang w:val="en-GB" w:eastAsia="en-GB"/>
        </w:rPr>
        <w:t>școlii</w:t>
      </w:r>
      <w:proofErr w:type="spellEnd"/>
      <w:r w:rsidRPr="000B14AA">
        <w:rPr>
          <w:sz w:val="24"/>
          <w:szCs w:val="24"/>
          <w:lang w:val="en-GB" w:eastAsia="en-GB"/>
        </w:rPr>
        <w:t>.</w:t>
      </w:r>
    </w:p>
    <w:p w14:paraId="24122FC3" w14:textId="77777777" w:rsidR="009F3EBA" w:rsidRPr="000B14AA" w:rsidRDefault="009F3EBA" w:rsidP="009F3EBA">
      <w:pPr>
        <w:widowControl/>
        <w:numPr>
          <w:ilvl w:val="0"/>
          <w:numId w:val="49"/>
        </w:numPr>
        <w:autoSpaceDE/>
        <w:autoSpaceDN/>
        <w:rPr>
          <w:sz w:val="24"/>
          <w:szCs w:val="24"/>
          <w:lang w:val="en-GB" w:eastAsia="en-GB"/>
        </w:rPr>
      </w:pPr>
      <w:proofErr w:type="spellStart"/>
      <w:r w:rsidRPr="000B14AA">
        <w:rPr>
          <w:sz w:val="24"/>
          <w:szCs w:val="24"/>
          <w:lang w:val="en-GB" w:eastAsia="en-GB"/>
        </w:rPr>
        <w:t>Obligațiile</w:t>
      </w:r>
      <w:proofErr w:type="spellEnd"/>
      <w:r w:rsidRPr="000B14AA">
        <w:rPr>
          <w:sz w:val="24"/>
          <w:szCs w:val="24"/>
          <w:lang w:val="en-GB" w:eastAsia="en-GB"/>
        </w:rPr>
        <w:t xml:space="preserve"> </w:t>
      </w:r>
      <w:proofErr w:type="spellStart"/>
      <w:r w:rsidRPr="000B14AA">
        <w:rPr>
          <w:sz w:val="24"/>
          <w:szCs w:val="24"/>
          <w:lang w:val="en-GB" w:eastAsia="en-GB"/>
        </w:rPr>
        <w:t>portarului</w:t>
      </w:r>
      <w:proofErr w:type="spellEnd"/>
      <w:r w:rsidRPr="000B14AA">
        <w:rPr>
          <w:sz w:val="24"/>
          <w:szCs w:val="24"/>
          <w:lang w:val="en-GB" w:eastAsia="en-GB"/>
        </w:rPr>
        <w:t xml:space="preserve"> </w:t>
      </w:r>
      <w:proofErr w:type="spellStart"/>
      <w:r w:rsidRPr="000B14AA">
        <w:rPr>
          <w:sz w:val="24"/>
          <w:szCs w:val="24"/>
          <w:lang w:val="en-GB" w:eastAsia="en-GB"/>
        </w:rPr>
        <w:t>privind</w:t>
      </w:r>
      <w:proofErr w:type="spellEnd"/>
      <w:r w:rsidRPr="000B14AA">
        <w:rPr>
          <w:sz w:val="24"/>
          <w:szCs w:val="24"/>
          <w:lang w:val="en-GB" w:eastAsia="en-GB"/>
        </w:rPr>
        <w:t xml:space="preserve"> </w:t>
      </w:r>
      <w:proofErr w:type="spellStart"/>
      <w:r w:rsidRPr="000B14AA">
        <w:rPr>
          <w:sz w:val="24"/>
          <w:szCs w:val="24"/>
          <w:lang w:val="en-GB" w:eastAsia="en-GB"/>
        </w:rPr>
        <w:t>accesul</w:t>
      </w:r>
      <w:proofErr w:type="spellEnd"/>
      <w:r w:rsidRPr="000B14AA">
        <w:rPr>
          <w:sz w:val="24"/>
          <w:szCs w:val="24"/>
          <w:lang w:val="en-GB" w:eastAsia="en-GB"/>
        </w:rPr>
        <w:t xml:space="preserve"> </w:t>
      </w:r>
      <w:proofErr w:type="spellStart"/>
      <w:r w:rsidRPr="000B14AA">
        <w:rPr>
          <w:sz w:val="24"/>
          <w:szCs w:val="24"/>
          <w:lang w:val="en-GB" w:eastAsia="en-GB"/>
        </w:rPr>
        <w:t>elevilor</w:t>
      </w:r>
      <w:proofErr w:type="spellEnd"/>
      <w:r w:rsidRPr="000B14AA">
        <w:rPr>
          <w:sz w:val="24"/>
          <w:szCs w:val="24"/>
          <w:lang w:val="en-GB" w:eastAsia="en-GB"/>
        </w:rPr>
        <w:t xml:space="preserve">, </w:t>
      </w:r>
      <w:proofErr w:type="spellStart"/>
      <w:r w:rsidRPr="000B14AA">
        <w:rPr>
          <w:sz w:val="24"/>
          <w:szCs w:val="24"/>
          <w:lang w:val="en-GB" w:eastAsia="en-GB"/>
        </w:rPr>
        <w:t>personalului</w:t>
      </w:r>
      <w:proofErr w:type="spellEnd"/>
      <w:r w:rsidRPr="000B14AA">
        <w:rPr>
          <w:sz w:val="24"/>
          <w:szCs w:val="24"/>
          <w:lang w:val="en-GB" w:eastAsia="en-GB"/>
        </w:rPr>
        <w:t xml:space="preserve"> </w:t>
      </w:r>
      <w:proofErr w:type="spellStart"/>
      <w:r w:rsidRPr="000B14AA">
        <w:rPr>
          <w:sz w:val="24"/>
          <w:szCs w:val="24"/>
          <w:lang w:val="en-GB" w:eastAsia="en-GB"/>
        </w:rPr>
        <w:t>și</w:t>
      </w:r>
      <w:proofErr w:type="spellEnd"/>
      <w:r w:rsidRPr="000B14AA">
        <w:rPr>
          <w:sz w:val="24"/>
          <w:szCs w:val="24"/>
          <w:lang w:val="en-GB" w:eastAsia="en-GB"/>
        </w:rPr>
        <w:t xml:space="preserve"> </w:t>
      </w:r>
      <w:proofErr w:type="spellStart"/>
      <w:r w:rsidRPr="000B14AA">
        <w:rPr>
          <w:sz w:val="24"/>
          <w:szCs w:val="24"/>
          <w:lang w:val="en-GB" w:eastAsia="en-GB"/>
        </w:rPr>
        <w:t>persoanelor</w:t>
      </w:r>
      <w:proofErr w:type="spellEnd"/>
      <w:r w:rsidRPr="000B14AA">
        <w:rPr>
          <w:sz w:val="24"/>
          <w:szCs w:val="24"/>
          <w:lang w:val="en-GB" w:eastAsia="en-GB"/>
        </w:rPr>
        <w:t xml:space="preserve"> </w:t>
      </w:r>
      <w:proofErr w:type="spellStart"/>
      <w:r w:rsidRPr="000B14AA">
        <w:rPr>
          <w:sz w:val="24"/>
          <w:szCs w:val="24"/>
          <w:lang w:val="en-GB" w:eastAsia="en-GB"/>
        </w:rPr>
        <w:t>străine</w:t>
      </w:r>
      <w:proofErr w:type="spellEnd"/>
      <w:r w:rsidRPr="000B14AA">
        <w:rPr>
          <w:sz w:val="24"/>
          <w:szCs w:val="24"/>
          <w:lang w:val="en-GB" w:eastAsia="en-GB"/>
        </w:rPr>
        <w:t xml:space="preserve"> </w:t>
      </w:r>
      <w:proofErr w:type="spellStart"/>
      <w:r w:rsidRPr="000B14AA">
        <w:rPr>
          <w:sz w:val="24"/>
          <w:szCs w:val="24"/>
          <w:lang w:val="en-GB" w:eastAsia="en-GB"/>
        </w:rPr>
        <w:t>în</w:t>
      </w:r>
      <w:proofErr w:type="spellEnd"/>
      <w:r w:rsidRPr="000B14AA">
        <w:rPr>
          <w:sz w:val="24"/>
          <w:szCs w:val="24"/>
          <w:lang w:val="en-GB" w:eastAsia="en-GB"/>
        </w:rPr>
        <w:t xml:space="preserve"> </w:t>
      </w:r>
      <w:proofErr w:type="spellStart"/>
      <w:r w:rsidRPr="000B14AA">
        <w:rPr>
          <w:sz w:val="24"/>
          <w:szCs w:val="24"/>
          <w:lang w:val="en-GB" w:eastAsia="en-GB"/>
        </w:rPr>
        <w:t>unitatea</w:t>
      </w:r>
      <w:proofErr w:type="spellEnd"/>
      <w:r w:rsidRPr="000B14AA">
        <w:rPr>
          <w:sz w:val="24"/>
          <w:szCs w:val="24"/>
          <w:lang w:val="en-GB" w:eastAsia="en-GB"/>
        </w:rPr>
        <w:t xml:space="preserve"> de </w:t>
      </w:r>
      <w:proofErr w:type="spellStart"/>
      <w:r w:rsidRPr="000B14AA">
        <w:rPr>
          <w:sz w:val="24"/>
          <w:szCs w:val="24"/>
          <w:lang w:val="en-GB" w:eastAsia="en-GB"/>
        </w:rPr>
        <w:t>învățământ</w:t>
      </w:r>
      <w:proofErr w:type="spellEnd"/>
      <w:r w:rsidRPr="000B14AA">
        <w:rPr>
          <w:sz w:val="24"/>
          <w:szCs w:val="24"/>
          <w:lang w:val="en-GB" w:eastAsia="en-GB"/>
        </w:rPr>
        <w:t>.</w:t>
      </w:r>
    </w:p>
    <w:p w14:paraId="68BF236E" w14:textId="77777777" w:rsidR="009F3EBA" w:rsidRPr="000B14AA" w:rsidRDefault="009F3EBA" w:rsidP="009F3EBA">
      <w:pPr>
        <w:rPr>
          <w:sz w:val="24"/>
          <w:szCs w:val="24"/>
          <w:lang w:val="en-GB" w:eastAsia="en-GB"/>
        </w:rPr>
      </w:pPr>
      <w:proofErr w:type="spellStart"/>
      <w:r w:rsidRPr="000B14AA">
        <w:rPr>
          <w:bCs/>
          <w:sz w:val="24"/>
          <w:szCs w:val="24"/>
          <w:lang w:val="en-GB" w:eastAsia="en-GB"/>
        </w:rPr>
        <w:t>Apărarea</w:t>
      </w:r>
      <w:proofErr w:type="spellEnd"/>
      <w:r w:rsidRPr="000B14AA">
        <w:rPr>
          <w:bCs/>
          <w:sz w:val="24"/>
          <w:szCs w:val="24"/>
          <w:lang w:val="en-GB" w:eastAsia="en-GB"/>
        </w:rPr>
        <w:t xml:space="preserve"> </w:t>
      </w:r>
      <w:proofErr w:type="spellStart"/>
      <w:r w:rsidRPr="000B14AA">
        <w:rPr>
          <w:bCs/>
          <w:sz w:val="24"/>
          <w:szCs w:val="24"/>
          <w:lang w:val="en-GB" w:eastAsia="en-GB"/>
        </w:rPr>
        <w:t>împotriva</w:t>
      </w:r>
      <w:proofErr w:type="spellEnd"/>
      <w:r w:rsidRPr="000B14AA">
        <w:rPr>
          <w:bCs/>
          <w:sz w:val="24"/>
          <w:szCs w:val="24"/>
          <w:lang w:val="en-GB" w:eastAsia="en-GB"/>
        </w:rPr>
        <w:t xml:space="preserve"> </w:t>
      </w:r>
      <w:proofErr w:type="spellStart"/>
      <w:r w:rsidRPr="000B14AA">
        <w:rPr>
          <w:bCs/>
          <w:sz w:val="24"/>
          <w:szCs w:val="24"/>
          <w:lang w:val="en-GB" w:eastAsia="en-GB"/>
        </w:rPr>
        <w:t>incendiilor</w:t>
      </w:r>
      <w:proofErr w:type="spellEnd"/>
      <w:r w:rsidRPr="000B14AA">
        <w:rPr>
          <w:bCs/>
          <w:sz w:val="24"/>
          <w:szCs w:val="24"/>
          <w:lang w:val="en-GB" w:eastAsia="en-GB"/>
        </w:rPr>
        <w:t xml:space="preserve"> (PSI):</w:t>
      </w:r>
    </w:p>
    <w:p w14:paraId="07BF19C4" w14:textId="77777777" w:rsidR="009F3EBA" w:rsidRPr="000B14AA" w:rsidRDefault="009F3EBA" w:rsidP="009F3EBA">
      <w:pPr>
        <w:widowControl/>
        <w:numPr>
          <w:ilvl w:val="0"/>
          <w:numId w:val="50"/>
        </w:numPr>
        <w:autoSpaceDE/>
        <w:autoSpaceDN/>
        <w:rPr>
          <w:sz w:val="24"/>
          <w:szCs w:val="24"/>
          <w:lang w:val="en-GB" w:eastAsia="en-GB"/>
        </w:rPr>
      </w:pPr>
      <w:proofErr w:type="spellStart"/>
      <w:r w:rsidRPr="000B14AA">
        <w:rPr>
          <w:sz w:val="24"/>
          <w:szCs w:val="24"/>
          <w:lang w:val="en-GB" w:eastAsia="en-GB"/>
        </w:rPr>
        <w:t>Obligațiile</w:t>
      </w:r>
      <w:proofErr w:type="spellEnd"/>
      <w:r w:rsidRPr="000B14AA">
        <w:rPr>
          <w:sz w:val="24"/>
          <w:szCs w:val="24"/>
          <w:lang w:val="en-GB" w:eastAsia="en-GB"/>
        </w:rPr>
        <w:t xml:space="preserve"> generale ale </w:t>
      </w:r>
      <w:proofErr w:type="spellStart"/>
      <w:r w:rsidRPr="000B14AA">
        <w:rPr>
          <w:sz w:val="24"/>
          <w:szCs w:val="24"/>
          <w:lang w:val="en-GB" w:eastAsia="en-GB"/>
        </w:rPr>
        <w:t>personalului</w:t>
      </w:r>
      <w:proofErr w:type="spellEnd"/>
      <w:r w:rsidRPr="000B14AA">
        <w:rPr>
          <w:sz w:val="24"/>
          <w:szCs w:val="24"/>
          <w:lang w:val="en-GB" w:eastAsia="en-GB"/>
        </w:rPr>
        <w:t xml:space="preserve"> de la </w:t>
      </w:r>
      <w:proofErr w:type="spellStart"/>
      <w:r w:rsidRPr="000B14AA">
        <w:rPr>
          <w:sz w:val="24"/>
          <w:szCs w:val="24"/>
          <w:lang w:val="en-GB" w:eastAsia="en-GB"/>
        </w:rPr>
        <w:t>locul</w:t>
      </w:r>
      <w:proofErr w:type="spellEnd"/>
      <w:r w:rsidRPr="000B14AA">
        <w:rPr>
          <w:sz w:val="24"/>
          <w:szCs w:val="24"/>
          <w:lang w:val="en-GB" w:eastAsia="en-GB"/>
        </w:rPr>
        <w:t xml:space="preserve"> de </w:t>
      </w:r>
      <w:proofErr w:type="spellStart"/>
      <w:r w:rsidRPr="000B14AA">
        <w:rPr>
          <w:sz w:val="24"/>
          <w:szCs w:val="24"/>
          <w:lang w:val="en-GB" w:eastAsia="en-GB"/>
        </w:rPr>
        <w:t>muncă</w:t>
      </w:r>
      <w:proofErr w:type="spellEnd"/>
      <w:r w:rsidRPr="000B14AA">
        <w:rPr>
          <w:sz w:val="24"/>
          <w:szCs w:val="24"/>
          <w:lang w:val="en-GB" w:eastAsia="en-GB"/>
        </w:rPr>
        <w:t xml:space="preserve"> </w:t>
      </w:r>
      <w:proofErr w:type="spellStart"/>
      <w:r w:rsidRPr="000B14AA">
        <w:rPr>
          <w:sz w:val="24"/>
          <w:szCs w:val="24"/>
          <w:lang w:val="en-GB" w:eastAsia="en-GB"/>
        </w:rPr>
        <w:t>pentru</w:t>
      </w:r>
      <w:proofErr w:type="spellEnd"/>
      <w:r w:rsidRPr="000B14AA">
        <w:rPr>
          <w:sz w:val="24"/>
          <w:szCs w:val="24"/>
          <w:lang w:val="en-GB" w:eastAsia="en-GB"/>
        </w:rPr>
        <w:t xml:space="preserve"> </w:t>
      </w:r>
      <w:proofErr w:type="spellStart"/>
      <w:r w:rsidRPr="000B14AA">
        <w:rPr>
          <w:sz w:val="24"/>
          <w:szCs w:val="24"/>
          <w:lang w:val="en-GB" w:eastAsia="en-GB"/>
        </w:rPr>
        <w:t>prevenirea</w:t>
      </w:r>
      <w:proofErr w:type="spellEnd"/>
      <w:r w:rsidRPr="000B14AA">
        <w:rPr>
          <w:sz w:val="24"/>
          <w:szCs w:val="24"/>
          <w:lang w:val="en-GB" w:eastAsia="en-GB"/>
        </w:rPr>
        <w:t xml:space="preserve"> </w:t>
      </w:r>
      <w:proofErr w:type="spellStart"/>
      <w:r w:rsidRPr="000B14AA">
        <w:rPr>
          <w:sz w:val="24"/>
          <w:szCs w:val="24"/>
          <w:lang w:val="en-GB" w:eastAsia="en-GB"/>
        </w:rPr>
        <w:t>incendiilor</w:t>
      </w:r>
      <w:proofErr w:type="spellEnd"/>
      <w:r w:rsidRPr="000B14AA">
        <w:rPr>
          <w:sz w:val="24"/>
          <w:szCs w:val="24"/>
          <w:lang w:val="en-GB" w:eastAsia="en-GB"/>
        </w:rPr>
        <w:t>.</w:t>
      </w:r>
    </w:p>
    <w:p w14:paraId="494C2FC5" w14:textId="77777777" w:rsidR="009F3EBA" w:rsidRPr="000B14AA" w:rsidRDefault="009F3EBA" w:rsidP="009F3EBA">
      <w:pPr>
        <w:widowControl/>
        <w:numPr>
          <w:ilvl w:val="0"/>
          <w:numId w:val="50"/>
        </w:numPr>
        <w:autoSpaceDE/>
        <w:autoSpaceDN/>
        <w:rPr>
          <w:sz w:val="24"/>
          <w:szCs w:val="24"/>
          <w:lang w:val="en-GB" w:eastAsia="en-GB"/>
        </w:rPr>
      </w:pPr>
      <w:r w:rsidRPr="000B14AA">
        <w:rPr>
          <w:sz w:val="24"/>
          <w:szCs w:val="24"/>
          <w:lang w:val="en-GB" w:eastAsia="en-GB"/>
        </w:rPr>
        <w:t xml:space="preserve">Modul de </w:t>
      </w:r>
      <w:proofErr w:type="spellStart"/>
      <w:r w:rsidRPr="000B14AA">
        <w:rPr>
          <w:sz w:val="24"/>
          <w:szCs w:val="24"/>
          <w:lang w:val="en-GB" w:eastAsia="en-GB"/>
        </w:rPr>
        <w:t>intervenție</w:t>
      </w:r>
      <w:proofErr w:type="spellEnd"/>
      <w:r w:rsidRPr="000B14AA">
        <w:rPr>
          <w:sz w:val="24"/>
          <w:szCs w:val="24"/>
          <w:lang w:val="en-GB" w:eastAsia="en-GB"/>
        </w:rPr>
        <w:t xml:space="preserve"> </w:t>
      </w:r>
      <w:proofErr w:type="spellStart"/>
      <w:r w:rsidRPr="000B14AA">
        <w:rPr>
          <w:sz w:val="24"/>
          <w:szCs w:val="24"/>
          <w:lang w:val="en-GB" w:eastAsia="en-GB"/>
        </w:rPr>
        <w:t>și</w:t>
      </w:r>
      <w:proofErr w:type="spellEnd"/>
      <w:r w:rsidRPr="000B14AA">
        <w:rPr>
          <w:sz w:val="24"/>
          <w:szCs w:val="24"/>
          <w:lang w:val="en-GB" w:eastAsia="en-GB"/>
        </w:rPr>
        <w:t xml:space="preserve"> </w:t>
      </w:r>
      <w:proofErr w:type="spellStart"/>
      <w:r w:rsidRPr="000B14AA">
        <w:rPr>
          <w:sz w:val="24"/>
          <w:szCs w:val="24"/>
          <w:lang w:val="en-GB" w:eastAsia="en-GB"/>
        </w:rPr>
        <w:t>alarmare</w:t>
      </w:r>
      <w:proofErr w:type="spellEnd"/>
      <w:r w:rsidRPr="000B14AA">
        <w:rPr>
          <w:sz w:val="24"/>
          <w:szCs w:val="24"/>
          <w:lang w:val="en-GB" w:eastAsia="en-GB"/>
        </w:rPr>
        <w:t xml:space="preserve"> </w:t>
      </w:r>
      <w:proofErr w:type="spellStart"/>
      <w:r w:rsidRPr="000B14AA">
        <w:rPr>
          <w:sz w:val="24"/>
          <w:szCs w:val="24"/>
          <w:lang w:val="en-GB" w:eastAsia="en-GB"/>
        </w:rPr>
        <w:t>în</w:t>
      </w:r>
      <w:proofErr w:type="spellEnd"/>
      <w:r w:rsidRPr="000B14AA">
        <w:rPr>
          <w:sz w:val="24"/>
          <w:szCs w:val="24"/>
          <w:lang w:val="en-GB" w:eastAsia="en-GB"/>
        </w:rPr>
        <w:t xml:space="preserve"> </w:t>
      </w:r>
      <w:proofErr w:type="spellStart"/>
      <w:r w:rsidRPr="000B14AA">
        <w:rPr>
          <w:sz w:val="24"/>
          <w:szCs w:val="24"/>
          <w:lang w:val="en-GB" w:eastAsia="en-GB"/>
        </w:rPr>
        <w:t>caz</w:t>
      </w:r>
      <w:proofErr w:type="spellEnd"/>
      <w:r w:rsidRPr="000B14AA">
        <w:rPr>
          <w:sz w:val="24"/>
          <w:szCs w:val="24"/>
          <w:lang w:val="en-GB" w:eastAsia="en-GB"/>
        </w:rPr>
        <w:t xml:space="preserve"> de </w:t>
      </w:r>
      <w:proofErr w:type="spellStart"/>
      <w:r w:rsidRPr="000B14AA">
        <w:rPr>
          <w:sz w:val="24"/>
          <w:szCs w:val="24"/>
          <w:lang w:val="en-GB" w:eastAsia="en-GB"/>
        </w:rPr>
        <w:t>incendiu</w:t>
      </w:r>
      <w:proofErr w:type="spellEnd"/>
      <w:r w:rsidRPr="000B14AA">
        <w:rPr>
          <w:sz w:val="24"/>
          <w:szCs w:val="24"/>
          <w:lang w:val="en-GB" w:eastAsia="en-GB"/>
        </w:rPr>
        <w:t xml:space="preserve"> </w:t>
      </w:r>
      <w:proofErr w:type="spellStart"/>
      <w:r w:rsidRPr="000B14AA">
        <w:rPr>
          <w:sz w:val="24"/>
          <w:szCs w:val="24"/>
          <w:lang w:val="en-GB" w:eastAsia="en-GB"/>
        </w:rPr>
        <w:t>sau</w:t>
      </w:r>
      <w:proofErr w:type="spellEnd"/>
      <w:r w:rsidRPr="000B14AA">
        <w:rPr>
          <w:sz w:val="24"/>
          <w:szCs w:val="24"/>
          <w:lang w:val="en-GB" w:eastAsia="en-GB"/>
        </w:rPr>
        <w:t xml:space="preserve"> </w:t>
      </w:r>
      <w:proofErr w:type="spellStart"/>
      <w:r w:rsidRPr="000B14AA">
        <w:rPr>
          <w:sz w:val="24"/>
          <w:szCs w:val="24"/>
          <w:lang w:val="en-GB" w:eastAsia="en-GB"/>
        </w:rPr>
        <w:t>calamități</w:t>
      </w:r>
      <w:proofErr w:type="spellEnd"/>
    </w:p>
    <w:p w14:paraId="0AD181EB" w14:textId="77777777" w:rsidR="009F3EBA" w:rsidRPr="000B14AA" w:rsidRDefault="009F3EBA" w:rsidP="009F3EBA">
      <w:pPr>
        <w:rPr>
          <w:sz w:val="24"/>
          <w:szCs w:val="24"/>
          <w:lang w:val="en-GB" w:eastAsia="en-GB"/>
        </w:rPr>
      </w:pPr>
      <w:proofErr w:type="spellStart"/>
      <w:r w:rsidRPr="000B14AA">
        <w:rPr>
          <w:bCs/>
          <w:sz w:val="24"/>
          <w:szCs w:val="24"/>
          <w:lang w:val="en-GB" w:eastAsia="en-GB"/>
        </w:rPr>
        <w:t>Securitatea</w:t>
      </w:r>
      <w:proofErr w:type="spellEnd"/>
      <w:r w:rsidRPr="000B14AA">
        <w:rPr>
          <w:bCs/>
          <w:sz w:val="24"/>
          <w:szCs w:val="24"/>
          <w:lang w:val="en-GB" w:eastAsia="en-GB"/>
        </w:rPr>
        <w:t xml:space="preserve"> </w:t>
      </w:r>
      <w:proofErr w:type="spellStart"/>
      <w:r w:rsidRPr="000B14AA">
        <w:rPr>
          <w:bCs/>
          <w:sz w:val="24"/>
          <w:szCs w:val="24"/>
          <w:lang w:val="en-GB" w:eastAsia="en-GB"/>
        </w:rPr>
        <w:t>și</w:t>
      </w:r>
      <w:proofErr w:type="spellEnd"/>
      <w:r w:rsidRPr="000B14AA">
        <w:rPr>
          <w:bCs/>
          <w:sz w:val="24"/>
          <w:szCs w:val="24"/>
          <w:lang w:val="en-GB" w:eastAsia="en-GB"/>
        </w:rPr>
        <w:t xml:space="preserve"> </w:t>
      </w:r>
      <w:proofErr w:type="spellStart"/>
      <w:r w:rsidRPr="000B14AA">
        <w:rPr>
          <w:bCs/>
          <w:sz w:val="24"/>
          <w:szCs w:val="24"/>
          <w:lang w:val="en-GB" w:eastAsia="en-GB"/>
        </w:rPr>
        <w:t>sănătatea</w:t>
      </w:r>
      <w:proofErr w:type="spellEnd"/>
      <w:r w:rsidRPr="000B14AA">
        <w:rPr>
          <w:bCs/>
          <w:sz w:val="24"/>
          <w:szCs w:val="24"/>
          <w:lang w:val="en-GB" w:eastAsia="en-GB"/>
        </w:rPr>
        <w:t xml:space="preserve"> </w:t>
      </w:r>
      <w:proofErr w:type="spellStart"/>
      <w:r w:rsidRPr="000B14AA">
        <w:rPr>
          <w:bCs/>
          <w:sz w:val="24"/>
          <w:szCs w:val="24"/>
          <w:lang w:val="en-GB" w:eastAsia="en-GB"/>
        </w:rPr>
        <w:t>în</w:t>
      </w:r>
      <w:proofErr w:type="spellEnd"/>
      <w:r w:rsidRPr="000B14AA">
        <w:rPr>
          <w:bCs/>
          <w:sz w:val="24"/>
          <w:szCs w:val="24"/>
          <w:lang w:val="en-GB" w:eastAsia="en-GB"/>
        </w:rPr>
        <w:t xml:space="preserve"> </w:t>
      </w:r>
      <w:proofErr w:type="spellStart"/>
      <w:r w:rsidRPr="000B14AA">
        <w:rPr>
          <w:bCs/>
          <w:sz w:val="24"/>
          <w:szCs w:val="24"/>
          <w:lang w:val="en-GB" w:eastAsia="en-GB"/>
        </w:rPr>
        <w:t>muncă</w:t>
      </w:r>
      <w:proofErr w:type="spellEnd"/>
      <w:r w:rsidRPr="000B14AA">
        <w:rPr>
          <w:bCs/>
          <w:sz w:val="24"/>
          <w:szCs w:val="24"/>
          <w:lang w:val="en-GB" w:eastAsia="en-GB"/>
        </w:rPr>
        <w:t xml:space="preserve"> (SSM):</w:t>
      </w:r>
    </w:p>
    <w:p w14:paraId="2271D6AF" w14:textId="77777777" w:rsidR="009F3EBA" w:rsidRPr="000B14AA" w:rsidRDefault="009F3EBA" w:rsidP="009F3EBA">
      <w:pPr>
        <w:widowControl/>
        <w:numPr>
          <w:ilvl w:val="0"/>
          <w:numId w:val="51"/>
        </w:numPr>
        <w:autoSpaceDE/>
        <w:autoSpaceDN/>
        <w:rPr>
          <w:sz w:val="24"/>
          <w:szCs w:val="24"/>
          <w:lang w:val="en-GB" w:eastAsia="en-GB"/>
        </w:rPr>
      </w:pPr>
      <w:r w:rsidRPr="000B14AA">
        <w:rPr>
          <w:sz w:val="24"/>
          <w:szCs w:val="24"/>
          <w:lang w:val="en-GB" w:eastAsia="en-GB"/>
        </w:rPr>
        <w:t xml:space="preserve">Reguli generale de </w:t>
      </w:r>
      <w:proofErr w:type="spellStart"/>
      <w:r w:rsidRPr="000B14AA">
        <w:rPr>
          <w:sz w:val="24"/>
          <w:szCs w:val="24"/>
          <w:lang w:val="en-GB" w:eastAsia="en-GB"/>
        </w:rPr>
        <w:t>protecție</w:t>
      </w:r>
      <w:proofErr w:type="spellEnd"/>
      <w:r w:rsidRPr="000B14AA">
        <w:rPr>
          <w:sz w:val="24"/>
          <w:szCs w:val="24"/>
          <w:lang w:val="en-GB" w:eastAsia="en-GB"/>
        </w:rPr>
        <w:t xml:space="preserve"> a </w:t>
      </w:r>
      <w:proofErr w:type="spellStart"/>
      <w:r w:rsidRPr="000B14AA">
        <w:rPr>
          <w:sz w:val="24"/>
          <w:szCs w:val="24"/>
          <w:lang w:val="en-GB" w:eastAsia="en-GB"/>
        </w:rPr>
        <w:t>muncii</w:t>
      </w:r>
      <w:proofErr w:type="spellEnd"/>
      <w:r w:rsidRPr="000B14AA">
        <w:rPr>
          <w:sz w:val="24"/>
          <w:szCs w:val="24"/>
          <w:lang w:val="en-GB" w:eastAsia="en-GB"/>
        </w:rPr>
        <w:t xml:space="preserve"> </w:t>
      </w:r>
      <w:proofErr w:type="spellStart"/>
      <w:r w:rsidRPr="000B14AA">
        <w:rPr>
          <w:sz w:val="24"/>
          <w:szCs w:val="24"/>
          <w:lang w:val="en-GB" w:eastAsia="en-GB"/>
        </w:rPr>
        <w:t>specifice</w:t>
      </w:r>
      <w:proofErr w:type="spellEnd"/>
      <w:r w:rsidRPr="000B14AA">
        <w:rPr>
          <w:sz w:val="24"/>
          <w:szCs w:val="24"/>
          <w:lang w:val="en-GB" w:eastAsia="en-GB"/>
        </w:rPr>
        <w:t xml:space="preserve"> </w:t>
      </w:r>
      <w:proofErr w:type="spellStart"/>
      <w:r w:rsidRPr="000B14AA">
        <w:rPr>
          <w:sz w:val="24"/>
          <w:szCs w:val="24"/>
          <w:lang w:val="en-GB" w:eastAsia="en-GB"/>
        </w:rPr>
        <w:t>postului</w:t>
      </w:r>
      <w:proofErr w:type="spellEnd"/>
      <w:r w:rsidRPr="000B14AA">
        <w:rPr>
          <w:sz w:val="24"/>
          <w:szCs w:val="24"/>
          <w:lang w:val="en-GB" w:eastAsia="en-GB"/>
        </w:rPr>
        <w:t xml:space="preserve"> de </w:t>
      </w:r>
      <w:proofErr w:type="spellStart"/>
      <w:r w:rsidRPr="000B14AA">
        <w:rPr>
          <w:sz w:val="24"/>
          <w:szCs w:val="24"/>
          <w:lang w:val="en-GB" w:eastAsia="en-GB"/>
        </w:rPr>
        <w:t>portar</w:t>
      </w:r>
      <w:proofErr w:type="spellEnd"/>
      <w:r w:rsidRPr="000B14AA">
        <w:rPr>
          <w:sz w:val="24"/>
          <w:szCs w:val="24"/>
          <w:lang w:val="en-GB" w:eastAsia="en-GB"/>
        </w:rPr>
        <w:t>/</w:t>
      </w:r>
      <w:proofErr w:type="spellStart"/>
      <w:r w:rsidRPr="000B14AA">
        <w:rPr>
          <w:sz w:val="24"/>
          <w:szCs w:val="24"/>
          <w:lang w:val="en-GB" w:eastAsia="en-GB"/>
        </w:rPr>
        <w:t>paznic</w:t>
      </w:r>
      <w:proofErr w:type="spellEnd"/>
      <w:r w:rsidRPr="000B14AA">
        <w:rPr>
          <w:sz w:val="24"/>
          <w:szCs w:val="24"/>
          <w:lang w:val="en-GB" w:eastAsia="en-GB"/>
        </w:rPr>
        <w:t>.</w:t>
      </w:r>
    </w:p>
    <w:p w14:paraId="0445C7E7" w14:textId="77777777" w:rsidR="009F3EBA" w:rsidRPr="000B14AA" w:rsidRDefault="009F3EBA" w:rsidP="009F3EBA">
      <w:pPr>
        <w:widowControl/>
        <w:numPr>
          <w:ilvl w:val="0"/>
          <w:numId w:val="51"/>
        </w:numPr>
        <w:autoSpaceDE/>
        <w:autoSpaceDN/>
        <w:rPr>
          <w:sz w:val="24"/>
          <w:szCs w:val="24"/>
          <w:lang w:val="en-GB" w:eastAsia="en-GB"/>
        </w:rPr>
      </w:pPr>
      <w:proofErr w:type="spellStart"/>
      <w:r w:rsidRPr="000B14AA">
        <w:rPr>
          <w:sz w:val="24"/>
          <w:szCs w:val="24"/>
          <w:lang w:val="en-GB" w:eastAsia="en-GB"/>
        </w:rPr>
        <w:t>Comunicarea</w:t>
      </w:r>
      <w:proofErr w:type="spellEnd"/>
      <w:r w:rsidRPr="000B14AA">
        <w:rPr>
          <w:sz w:val="24"/>
          <w:szCs w:val="24"/>
          <w:lang w:val="en-GB" w:eastAsia="en-GB"/>
        </w:rPr>
        <w:t xml:space="preserve"> </w:t>
      </w:r>
      <w:proofErr w:type="spellStart"/>
      <w:r w:rsidRPr="000B14AA">
        <w:rPr>
          <w:sz w:val="24"/>
          <w:szCs w:val="24"/>
          <w:lang w:val="en-GB" w:eastAsia="en-GB"/>
        </w:rPr>
        <w:t>evenimentelor</w:t>
      </w:r>
      <w:proofErr w:type="spellEnd"/>
      <w:r w:rsidRPr="000B14AA">
        <w:rPr>
          <w:sz w:val="24"/>
          <w:szCs w:val="24"/>
          <w:lang w:val="en-GB" w:eastAsia="en-GB"/>
        </w:rPr>
        <w:t xml:space="preserve"> </w:t>
      </w:r>
      <w:proofErr w:type="spellStart"/>
      <w:r w:rsidRPr="000B14AA">
        <w:rPr>
          <w:sz w:val="24"/>
          <w:szCs w:val="24"/>
          <w:lang w:val="en-GB" w:eastAsia="en-GB"/>
        </w:rPr>
        <w:t>și</w:t>
      </w:r>
      <w:proofErr w:type="spellEnd"/>
      <w:r w:rsidRPr="000B14AA">
        <w:rPr>
          <w:sz w:val="24"/>
          <w:szCs w:val="24"/>
          <w:lang w:val="en-GB" w:eastAsia="en-GB"/>
        </w:rPr>
        <w:t xml:space="preserve"> </w:t>
      </w:r>
      <w:proofErr w:type="gramStart"/>
      <w:r w:rsidRPr="000B14AA">
        <w:rPr>
          <w:sz w:val="24"/>
          <w:szCs w:val="24"/>
          <w:lang w:val="en-GB" w:eastAsia="en-GB"/>
        </w:rPr>
        <w:t>a</w:t>
      </w:r>
      <w:proofErr w:type="gramEnd"/>
      <w:r w:rsidRPr="000B14AA">
        <w:rPr>
          <w:sz w:val="24"/>
          <w:szCs w:val="24"/>
          <w:lang w:val="en-GB" w:eastAsia="en-GB"/>
        </w:rPr>
        <w:t xml:space="preserve"> </w:t>
      </w:r>
      <w:proofErr w:type="spellStart"/>
      <w:r w:rsidRPr="000B14AA">
        <w:rPr>
          <w:sz w:val="24"/>
          <w:szCs w:val="24"/>
          <w:lang w:val="en-GB" w:eastAsia="en-GB"/>
        </w:rPr>
        <w:t>accidentelor</w:t>
      </w:r>
      <w:proofErr w:type="spellEnd"/>
      <w:r w:rsidRPr="000B14AA">
        <w:rPr>
          <w:sz w:val="24"/>
          <w:szCs w:val="24"/>
          <w:lang w:val="en-GB" w:eastAsia="en-GB"/>
        </w:rPr>
        <w:t xml:space="preserve"> de </w:t>
      </w:r>
      <w:proofErr w:type="spellStart"/>
      <w:r w:rsidRPr="000B14AA">
        <w:rPr>
          <w:sz w:val="24"/>
          <w:szCs w:val="24"/>
          <w:lang w:val="en-GB" w:eastAsia="en-GB"/>
        </w:rPr>
        <w:t>muncă</w:t>
      </w:r>
      <w:proofErr w:type="spellEnd"/>
      <w:r w:rsidRPr="000B14AA">
        <w:rPr>
          <w:sz w:val="24"/>
          <w:szCs w:val="24"/>
          <w:lang w:val="en-GB" w:eastAsia="en-GB"/>
        </w:rPr>
        <w:t>.</w:t>
      </w:r>
    </w:p>
    <w:p w14:paraId="0412919C" w14:textId="77777777" w:rsidR="009F3EBA" w:rsidRPr="000B14AA" w:rsidRDefault="009F3EBA" w:rsidP="009F3EBA">
      <w:pPr>
        <w:rPr>
          <w:sz w:val="24"/>
          <w:szCs w:val="24"/>
          <w:lang w:val="en-GB" w:eastAsia="en-GB"/>
        </w:rPr>
      </w:pPr>
      <w:proofErr w:type="spellStart"/>
      <w:r w:rsidRPr="000B14AA">
        <w:rPr>
          <w:bCs/>
          <w:sz w:val="24"/>
          <w:szCs w:val="24"/>
          <w:lang w:val="en-GB" w:eastAsia="en-GB"/>
        </w:rPr>
        <w:t>Norme</w:t>
      </w:r>
      <w:proofErr w:type="spellEnd"/>
      <w:r w:rsidRPr="000B14AA">
        <w:rPr>
          <w:bCs/>
          <w:sz w:val="24"/>
          <w:szCs w:val="24"/>
          <w:lang w:val="en-GB" w:eastAsia="en-GB"/>
        </w:rPr>
        <w:t xml:space="preserve"> de </w:t>
      </w:r>
      <w:proofErr w:type="spellStart"/>
      <w:r w:rsidRPr="000B14AA">
        <w:rPr>
          <w:bCs/>
          <w:sz w:val="24"/>
          <w:szCs w:val="24"/>
          <w:lang w:val="en-GB" w:eastAsia="en-GB"/>
        </w:rPr>
        <w:t>conduită</w:t>
      </w:r>
      <w:proofErr w:type="spellEnd"/>
      <w:r w:rsidRPr="000B14AA">
        <w:rPr>
          <w:bCs/>
          <w:sz w:val="24"/>
          <w:szCs w:val="24"/>
          <w:lang w:val="en-GB" w:eastAsia="en-GB"/>
        </w:rPr>
        <w:t xml:space="preserve"> </w:t>
      </w:r>
      <w:proofErr w:type="spellStart"/>
      <w:r w:rsidRPr="000B14AA">
        <w:rPr>
          <w:bCs/>
          <w:sz w:val="24"/>
          <w:szCs w:val="24"/>
          <w:lang w:val="en-GB" w:eastAsia="en-GB"/>
        </w:rPr>
        <w:t>și</w:t>
      </w:r>
      <w:proofErr w:type="spellEnd"/>
      <w:r w:rsidRPr="000B14AA">
        <w:rPr>
          <w:bCs/>
          <w:sz w:val="24"/>
          <w:szCs w:val="24"/>
          <w:lang w:val="en-GB" w:eastAsia="en-GB"/>
        </w:rPr>
        <w:t xml:space="preserve"> </w:t>
      </w:r>
      <w:proofErr w:type="spellStart"/>
      <w:r w:rsidRPr="000B14AA">
        <w:rPr>
          <w:bCs/>
          <w:sz w:val="24"/>
          <w:szCs w:val="24"/>
          <w:lang w:val="en-GB" w:eastAsia="en-GB"/>
        </w:rPr>
        <w:t>disciplină</w:t>
      </w:r>
      <w:proofErr w:type="spellEnd"/>
      <w:r w:rsidRPr="000B14AA">
        <w:rPr>
          <w:bCs/>
          <w:sz w:val="24"/>
          <w:szCs w:val="24"/>
          <w:lang w:val="en-GB" w:eastAsia="en-GB"/>
        </w:rPr>
        <w:t>:</w:t>
      </w:r>
    </w:p>
    <w:p w14:paraId="5768B2FC" w14:textId="77777777" w:rsidR="009F3EBA" w:rsidRPr="000B14AA" w:rsidRDefault="009F3EBA" w:rsidP="009F3EBA">
      <w:pPr>
        <w:widowControl/>
        <w:numPr>
          <w:ilvl w:val="0"/>
          <w:numId w:val="52"/>
        </w:numPr>
        <w:autoSpaceDE/>
        <w:autoSpaceDN/>
        <w:rPr>
          <w:sz w:val="24"/>
          <w:szCs w:val="24"/>
          <w:lang w:val="en-GB" w:eastAsia="en-GB"/>
        </w:rPr>
      </w:pPr>
      <w:proofErr w:type="spellStart"/>
      <w:r w:rsidRPr="000B14AA">
        <w:rPr>
          <w:sz w:val="24"/>
          <w:szCs w:val="24"/>
          <w:lang w:val="en-GB" w:eastAsia="en-GB"/>
        </w:rPr>
        <w:t>Drepturile</w:t>
      </w:r>
      <w:proofErr w:type="spellEnd"/>
      <w:r w:rsidRPr="000B14AA">
        <w:rPr>
          <w:sz w:val="24"/>
          <w:szCs w:val="24"/>
          <w:lang w:val="en-GB" w:eastAsia="en-GB"/>
        </w:rPr>
        <w:t xml:space="preserve"> </w:t>
      </w:r>
      <w:proofErr w:type="spellStart"/>
      <w:r w:rsidRPr="000B14AA">
        <w:rPr>
          <w:sz w:val="24"/>
          <w:szCs w:val="24"/>
          <w:lang w:val="en-GB" w:eastAsia="en-GB"/>
        </w:rPr>
        <w:t>și</w:t>
      </w:r>
      <w:proofErr w:type="spellEnd"/>
      <w:r w:rsidRPr="000B14AA">
        <w:rPr>
          <w:sz w:val="24"/>
          <w:szCs w:val="24"/>
          <w:lang w:val="en-GB" w:eastAsia="en-GB"/>
        </w:rPr>
        <w:t xml:space="preserve"> </w:t>
      </w:r>
      <w:proofErr w:type="spellStart"/>
      <w:r w:rsidRPr="000B14AA">
        <w:rPr>
          <w:sz w:val="24"/>
          <w:szCs w:val="24"/>
          <w:lang w:val="en-GB" w:eastAsia="en-GB"/>
        </w:rPr>
        <w:t>obligațiile</w:t>
      </w:r>
      <w:proofErr w:type="spellEnd"/>
      <w:r w:rsidRPr="000B14AA">
        <w:rPr>
          <w:sz w:val="24"/>
          <w:szCs w:val="24"/>
          <w:lang w:val="en-GB" w:eastAsia="en-GB"/>
        </w:rPr>
        <w:t xml:space="preserve"> </w:t>
      </w:r>
      <w:proofErr w:type="spellStart"/>
      <w:r w:rsidRPr="000B14AA">
        <w:rPr>
          <w:sz w:val="24"/>
          <w:szCs w:val="24"/>
          <w:lang w:val="en-GB" w:eastAsia="en-GB"/>
        </w:rPr>
        <w:t>salariaților</w:t>
      </w:r>
      <w:proofErr w:type="spellEnd"/>
      <w:r w:rsidRPr="000B14AA">
        <w:rPr>
          <w:sz w:val="24"/>
          <w:szCs w:val="24"/>
          <w:lang w:val="en-GB" w:eastAsia="en-GB"/>
        </w:rPr>
        <w:t xml:space="preserve"> conform </w:t>
      </w:r>
      <w:proofErr w:type="spellStart"/>
      <w:r w:rsidRPr="000B14AA">
        <w:rPr>
          <w:sz w:val="24"/>
          <w:szCs w:val="24"/>
          <w:lang w:val="en-GB" w:eastAsia="en-GB"/>
        </w:rPr>
        <w:t>Codului</w:t>
      </w:r>
      <w:proofErr w:type="spellEnd"/>
      <w:r w:rsidRPr="000B14AA">
        <w:rPr>
          <w:sz w:val="24"/>
          <w:szCs w:val="24"/>
          <w:lang w:val="en-GB" w:eastAsia="en-GB"/>
        </w:rPr>
        <w:t xml:space="preserve"> </w:t>
      </w:r>
      <w:proofErr w:type="spellStart"/>
      <w:r w:rsidRPr="000B14AA">
        <w:rPr>
          <w:sz w:val="24"/>
          <w:szCs w:val="24"/>
          <w:lang w:val="en-GB" w:eastAsia="en-GB"/>
        </w:rPr>
        <w:t>Muncii</w:t>
      </w:r>
      <w:proofErr w:type="spellEnd"/>
      <w:r w:rsidRPr="000B14AA">
        <w:rPr>
          <w:sz w:val="24"/>
          <w:szCs w:val="24"/>
          <w:lang w:val="en-GB" w:eastAsia="en-GB"/>
        </w:rPr>
        <w:t>.</w:t>
      </w:r>
    </w:p>
    <w:p w14:paraId="16AD115E" w14:textId="6D63ACDF" w:rsidR="009F3EBA" w:rsidRPr="006201DA" w:rsidRDefault="009F3EBA" w:rsidP="009F3EBA">
      <w:pPr>
        <w:pStyle w:val="NoSpacing"/>
        <w:jc w:val="both"/>
        <w:rPr>
          <w:rFonts w:ascii="Times New Roman" w:hAnsi="Times New Roman"/>
          <w:b/>
        </w:rPr>
      </w:pPr>
      <w:proofErr w:type="spellStart"/>
      <w:r w:rsidRPr="000B14AA">
        <w:rPr>
          <w:rFonts w:ascii="Times New Roman" w:eastAsia="Times New Roman" w:hAnsi="Times New Roman"/>
          <w:sz w:val="24"/>
          <w:szCs w:val="24"/>
          <w:lang w:val="en-GB" w:eastAsia="en-GB"/>
        </w:rPr>
        <w:t>Obligațiile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personalului</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nedidactic</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stabilite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prin</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Regulamentul</w:t>
      </w:r>
      <w:proofErr w:type="spellEnd"/>
      <w:r w:rsidRPr="000B14AA">
        <w:rPr>
          <w:rFonts w:ascii="Times New Roman" w:eastAsia="Times New Roman" w:hAnsi="Times New Roman"/>
          <w:sz w:val="24"/>
          <w:szCs w:val="24"/>
          <w:lang w:val="en-GB" w:eastAsia="en-GB"/>
        </w:rPr>
        <w:t xml:space="preserve"> de </w:t>
      </w:r>
      <w:proofErr w:type="spellStart"/>
      <w:r w:rsidRPr="000B14AA">
        <w:rPr>
          <w:rFonts w:ascii="Times New Roman" w:eastAsia="Times New Roman" w:hAnsi="Times New Roman"/>
          <w:sz w:val="24"/>
          <w:szCs w:val="24"/>
          <w:lang w:val="en-GB" w:eastAsia="en-GB"/>
        </w:rPr>
        <w:t>Organizare</w:t>
      </w:r>
      <w:proofErr w:type="spellEnd"/>
      <w:r w:rsidRPr="000B14AA">
        <w:rPr>
          <w:rFonts w:ascii="Times New Roman" w:eastAsia="Times New Roman" w:hAnsi="Times New Roman"/>
          <w:sz w:val="24"/>
          <w:szCs w:val="24"/>
          <w:lang w:val="en-GB" w:eastAsia="en-GB"/>
        </w:rPr>
        <w:t xml:space="preserve"> </w:t>
      </w:r>
      <w:proofErr w:type="spellStart"/>
      <w:r w:rsidRPr="000B14AA">
        <w:rPr>
          <w:rFonts w:ascii="Times New Roman" w:eastAsia="Times New Roman" w:hAnsi="Times New Roman"/>
          <w:sz w:val="24"/>
          <w:szCs w:val="24"/>
          <w:lang w:val="en-GB" w:eastAsia="en-GB"/>
        </w:rPr>
        <w:t>și</w:t>
      </w:r>
      <w:proofErr w:type="spellEnd"/>
      <w:r w:rsidRPr="000B14AA">
        <w:rPr>
          <w:rFonts w:ascii="Times New Roman" w:eastAsia="Times New Roman" w:hAnsi="Times New Roman"/>
          <w:sz w:val="24"/>
          <w:szCs w:val="24"/>
          <w:lang w:val="en-GB" w:eastAsia="en-GB"/>
        </w:rPr>
        <w:t xml:space="preserve"> </w:t>
      </w:r>
      <w:proofErr w:type="spellStart"/>
      <w:proofErr w:type="gramStart"/>
      <w:r w:rsidRPr="000B14AA">
        <w:rPr>
          <w:rFonts w:ascii="Times New Roman" w:eastAsia="Times New Roman" w:hAnsi="Times New Roman"/>
          <w:sz w:val="24"/>
          <w:szCs w:val="24"/>
          <w:lang w:val="en-GB" w:eastAsia="en-GB"/>
        </w:rPr>
        <w:t>Funcționare</w:t>
      </w:r>
      <w:proofErr w:type="spellEnd"/>
      <w:r>
        <w:rPr>
          <w:rFonts w:ascii="Times New Roman" w:eastAsia="Times New Roman" w:hAnsi="Times New Roman"/>
          <w:sz w:val="24"/>
          <w:szCs w:val="24"/>
          <w:lang w:val="en-GB" w:eastAsia="en-GB"/>
        </w:rPr>
        <w:t>(</w:t>
      </w:r>
      <w:proofErr w:type="gramEnd"/>
      <w:r>
        <w:rPr>
          <w:rFonts w:ascii="Times New Roman" w:eastAsia="Times New Roman" w:hAnsi="Times New Roman"/>
          <w:sz w:val="24"/>
          <w:szCs w:val="24"/>
          <w:lang w:val="en-GB" w:eastAsia="en-GB"/>
        </w:rPr>
        <w:t>ROFUIP)</w:t>
      </w:r>
    </w:p>
    <w:p w14:paraId="014E46C3" w14:textId="77777777" w:rsidR="00356005" w:rsidRDefault="00356005" w:rsidP="00356005">
      <w:pPr>
        <w:shd w:val="clear" w:color="auto" w:fill="FFFFFF"/>
        <w:spacing w:line="360" w:lineRule="auto"/>
        <w:jc w:val="center"/>
        <w:rPr>
          <w:color w:val="000000" w:themeColor="text1"/>
          <w:sz w:val="24"/>
          <w:szCs w:val="24"/>
        </w:rPr>
      </w:pPr>
    </w:p>
    <w:p w14:paraId="66206518" w14:textId="77777777" w:rsidR="00B24F10" w:rsidRDefault="00B24F10" w:rsidP="00356005">
      <w:pPr>
        <w:shd w:val="clear" w:color="auto" w:fill="FFFFFF"/>
        <w:spacing w:line="360" w:lineRule="auto"/>
        <w:jc w:val="center"/>
        <w:rPr>
          <w:color w:val="000000" w:themeColor="text1"/>
          <w:sz w:val="24"/>
          <w:szCs w:val="24"/>
        </w:rPr>
      </w:pPr>
    </w:p>
    <w:p w14:paraId="1E15F90F" w14:textId="77777777" w:rsidR="00356005" w:rsidRPr="00356005" w:rsidRDefault="00356005" w:rsidP="00356005">
      <w:pPr>
        <w:spacing w:line="360" w:lineRule="auto"/>
        <w:jc w:val="both"/>
        <w:rPr>
          <w:color w:val="000000" w:themeColor="text1"/>
          <w:sz w:val="24"/>
          <w:szCs w:val="24"/>
        </w:rPr>
      </w:pPr>
      <w:r w:rsidRPr="00356005">
        <w:rPr>
          <w:b/>
          <w:bCs/>
          <w:color w:val="000000" w:themeColor="text1"/>
          <w:sz w:val="24"/>
          <w:szCs w:val="24"/>
        </w:rPr>
        <w:t>Calendarul de desfăşurare a concursului,</w:t>
      </w:r>
      <w:r w:rsidRPr="00356005">
        <w:rPr>
          <w:color w:val="000000" w:themeColor="text1"/>
          <w:sz w:val="24"/>
          <w:szCs w:val="24"/>
        </w:rPr>
        <w:t xml:space="preserve"> respectiv data limită şi ora până la care se pot depune dosarele de concurs: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1967"/>
        <w:gridCol w:w="627"/>
      </w:tblGrid>
      <w:tr w:rsidR="00356005" w:rsidRPr="00356005" w14:paraId="5C3B997A" w14:textId="77777777" w:rsidTr="00E457C6">
        <w:trPr>
          <w:jc w:val="center"/>
        </w:trPr>
        <w:tc>
          <w:tcPr>
            <w:tcW w:w="0" w:type="auto"/>
          </w:tcPr>
          <w:p w14:paraId="4C007EED"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Activitate</w:t>
            </w:r>
          </w:p>
        </w:tc>
        <w:tc>
          <w:tcPr>
            <w:tcW w:w="0" w:type="auto"/>
          </w:tcPr>
          <w:p w14:paraId="4A123911"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Data</w:t>
            </w:r>
          </w:p>
        </w:tc>
        <w:tc>
          <w:tcPr>
            <w:tcW w:w="627" w:type="dxa"/>
          </w:tcPr>
          <w:p w14:paraId="38241B64"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Ora</w:t>
            </w:r>
          </w:p>
        </w:tc>
      </w:tr>
      <w:tr w:rsidR="00356005" w:rsidRPr="00356005" w14:paraId="255A161D" w14:textId="77777777" w:rsidTr="00E457C6">
        <w:trPr>
          <w:jc w:val="center"/>
        </w:trPr>
        <w:tc>
          <w:tcPr>
            <w:tcW w:w="0" w:type="auto"/>
          </w:tcPr>
          <w:p w14:paraId="757BC877" w14:textId="77777777" w:rsidR="00356005" w:rsidRPr="00356005" w:rsidRDefault="00356005" w:rsidP="00356005">
            <w:pPr>
              <w:spacing w:line="360" w:lineRule="auto"/>
              <w:rPr>
                <w:color w:val="000000" w:themeColor="text1"/>
                <w:sz w:val="24"/>
                <w:szCs w:val="24"/>
              </w:rPr>
            </w:pPr>
            <w:r w:rsidRPr="00356005">
              <w:rPr>
                <w:b/>
                <w:bCs/>
                <w:color w:val="000000" w:themeColor="text1"/>
                <w:sz w:val="24"/>
                <w:szCs w:val="24"/>
              </w:rPr>
              <w:t>Data postării/publicării anunțului</w:t>
            </w:r>
          </w:p>
        </w:tc>
        <w:tc>
          <w:tcPr>
            <w:tcW w:w="0" w:type="auto"/>
          </w:tcPr>
          <w:p w14:paraId="28C673B2" w14:textId="072BA02B" w:rsidR="00356005" w:rsidRPr="00356005" w:rsidRDefault="00540B53" w:rsidP="00356005">
            <w:pPr>
              <w:spacing w:line="360" w:lineRule="auto"/>
              <w:rPr>
                <w:color w:val="000000" w:themeColor="text1"/>
                <w:sz w:val="24"/>
                <w:szCs w:val="24"/>
              </w:rPr>
            </w:pPr>
            <w:r>
              <w:rPr>
                <w:b/>
                <w:bCs/>
                <w:color w:val="000000" w:themeColor="text1"/>
                <w:sz w:val="24"/>
                <w:szCs w:val="24"/>
              </w:rPr>
              <w:t>05 Octombrie 2026</w:t>
            </w:r>
          </w:p>
        </w:tc>
        <w:tc>
          <w:tcPr>
            <w:tcW w:w="627" w:type="dxa"/>
          </w:tcPr>
          <w:p w14:paraId="60512DE2" w14:textId="77777777" w:rsidR="00356005" w:rsidRPr="00356005" w:rsidRDefault="00356005" w:rsidP="00356005">
            <w:pPr>
              <w:spacing w:line="360" w:lineRule="auto"/>
              <w:rPr>
                <w:color w:val="000000" w:themeColor="text1"/>
                <w:sz w:val="24"/>
                <w:szCs w:val="24"/>
              </w:rPr>
            </w:pPr>
          </w:p>
        </w:tc>
      </w:tr>
      <w:tr w:rsidR="00356005" w:rsidRPr="00356005" w14:paraId="53A726E9" w14:textId="77777777" w:rsidTr="00E457C6">
        <w:trPr>
          <w:jc w:val="center"/>
        </w:trPr>
        <w:tc>
          <w:tcPr>
            <w:tcW w:w="0" w:type="auto"/>
          </w:tcPr>
          <w:p w14:paraId="0C0F164D" w14:textId="77777777" w:rsidR="00356005" w:rsidRPr="00356005" w:rsidRDefault="00356005" w:rsidP="00356005">
            <w:pPr>
              <w:spacing w:line="360" w:lineRule="auto"/>
              <w:rPr>
                <w:color w:val="000000" w:themeColor="text1"/>
                <w:sz w:val="24"/>
                <w:szCs w:val="24"/>
                <w:lang w:val="pt-BR"/>
              </w:rPr>
            </w:pPr>
            <w:r w:rsidRPr="00356005">
              <w:rPr>
                <w:b/>
                <w:bCs/>
                <w:color w:val="000000" w:themeColor="text1"/>
                <w:sz w:val="24"/>
                <w:szCs w:val="24"/>
                <w:lang w:val="pt-BR"/>
              </w:rPr>
              <w:t>Data limită de depunere a dosarelor</w:t>
            </w:r>
          </w:p>
        </w:tc>
        <w:tc>
          <w:tcPr>
            <w:tcW w:w="0" w:type="auto"/>
          </w:tcPr>
          <w:p w14:paraId="39D7518E" w14:textId="138E7399" w:rsidR="00356005" w:rsidRPr="00356005" w:rsidRDefault="00540B53" w:rsidP="00356005">
            <w:pPr>
              <w:spacing w:line="360" w:lineRule="auto"/>
              <w:rPr>
                <w:color w:val="000000" w:themeColor="text1"/>
                <w:sz w:val="24"/>
                <w:szCs w:val="24"/>
              </w:rPr>
            </w:pPr>
            <w:r>
              <w:rPr>
                <w:b/>
                <w:bCs/>
                <w:color w:val="000000" w:themeColor="text1"/>
                <w:sz w:val="24"/>
                <w:szCs w:val="24"/>
              </w:rPr>
              <w:t>19</w:t>
            </w:r>
            <w:r w:rsidR="00356005" w:rsidRPr="00356005">
              <w:rPr>
                <w:b/>
                <w:bCs/>
                <w:color w:val="000000" w:themeColor="text1"/>
                <w:sz w:val="24"/>
                <w:szCs w:val="24"/>
              </w:rPr>
              <w:t xml:space="preserve"> </w:t>
            </w:r>
            <w:r>
              <w:rPr>
                <w:b/>
                <w:bCs/>
                <w:color w:val="000000" w:themeColor="text1"/>
                <w:sz w:val="24"/>
                <w:szCs w:val="24"/>
              </w:rPr>
              <w:t>Octombrie</w:t>
            </w:r>
            <w:r w:rsidR="00356005" w:rsidRPr="00356005">
              <w:rPr>
                <w:b/>
                <w:bCs/>
                <w:color w:val="000000" w:themeColor="text1"/>
                <w:sz w:val="24"/>
                <w:szCs w:val="24"/>
              </w:rPr>
              <w:t xml:space="preserve"> 2026</w:t>
            </w:r>
          </w:p>
        </w:tc>
        <w:tc>
          <w:tcPr>
            <w:tcW w:w="627" w:type="dxa"/>
          </w:tcPr>
          <w:p w14:paraId="1460764D"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15:00</w:t>
            </w:r>
          </w:p>
        </w:tc>
      </w:tr>
      <w:tr w:rsidR="00540B53" w:rsidRPr="00356005" w14:paraId="0DCDB40B" w14:textId="77777777" w:rsidTr="00E457C6">
        <w:trPr>
          <w:jc w:val="center"/>
        </w:trPr>
        <w:tc>
          <w:tcPr>
            <w:tcW w:w="0" w:type="auto"/>
          </w:tcPr>
          <w:p w14:paraId="4E8CA8A9"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Selecția dosarelor</w:t>
            </w:r>
          </w:p>
        </w:tc>
        <w:tc>
          <w:tcPr>
            <w:tcW w:w="0" w:type="auto"/>
          </w:tcPr>
          <w:p w14:paraId="052F4A71" w14:textId="345BC81B" w:rsidR="00540B53" w:rsidRPr="00540B53" w:rsidRDefault="00540B53" w:rsidP="00540B53">
            <w:pPr>
              <w:spacing w:line="360" w:lineRule="auto"/>
              <w:rPr>
                <w:color w:val="000000" w:themeColor="text1"/>
                <w:sz w:val="24"/>
                <w:szCs w:val="24"/>
              </w:rPr>
            </w:pPr>
            <w:r>
              <w:rPr>
                <w:color w:val="000000" w:themeColor="text1"/>
                <w:sz w:val="24"/>
                <w:szCs w:val="24"/>
              </w:rPr>
              <w:t>20</w:t>
            </w:r>
            <w:r w:rsidRPr="00540B53">
              <w:rPr>
                <w:color w:val="000000" w:themeColor="text1"/>
                <w:sz w:val="24"/>
                <w:szCs w:val="24"/>
              </w:rPr>
              <w:t xml:space="preserve"> Octombrie 2026</w:t>
            </w:r>
          </w:p>
        </w:tc>
        <w:tc>
          <w:tcPr>
            <w:tcW w:w="627" w:type="dxa"/>
          </w:tcPr>
          <w:p w14:paraId="02478BE0"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12:00</w:t>
            </w:r>
          </w:p>
        </w:tc>
      </w:tr>
      <w:tr w:rsidR="00540B53" w:rsidRPr="00356005" w14:paraId="4F3D6340" w14:textId="77777777" w:rsidTr="00E457C6">
        <w:trPr>
          <w:jc w:val="center"/>
        </w:trPr>
        <w:tc>
          <w:tcPr>
            <w:tcW w:w="0" w:type="auto"/>
          </w:tcPr>
          <w:p w14:paraId="2780CF29"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Afișarea selecției dosarelor</w:t>
            </w:r>
          </w:p>
        </w:tc>
        <w:tc>
          <w:tcPr>
            <w:tcW w:w="0" w:type="auto"/>
          </w:tcPr>
          <w:p w14:paraId="1398151D" w14:textId="44CCCF7C" w:rsidR="00540B53" w:rsidRPr="00540B53" w:rsidRDefault="00540B53" w:rsidP="00540B53">
            <w:pPr>
              <w:spacing w:line="360" w:lineRule="auto"/>
              <w:rPr>
                <w:color w:val="000000" w:themeColor="text1"/>
                <w:sz w:val="24"/>
                <w:szCs w:val="24"/>
              </w:rPr>
            </w:pPr>
            <w:r>
              <w:rPr>
                <w:color w:val="000000" w:themeColor="text1"/>
                <w:sz w:val="24"/>
                <w:szCs w:val="24"/>
              </w:rPr>
              <w:t>20</w:t>
            </w:r>
            <w:r w:rsidRPr="00540B53">
              <w:rPr>
                <w:color w:val="000000" w:themeColor="text1"/>
                <w:sz w:val="24"/>
                <w:szCs w:val="24"/>
              </w:rPr>
              <w:t xml:space="preserve"> Octombrie 2026</w:t>
            </w:r>
          </w:p>
        </w:tc>
        <w:tc>
          <w:tcPr>
            <w:tcW w:w="627" w:type="dxa"/>
          </w:tcPr>
          <w:p w14:paraId="4C6EBC5F" w14:textId="77777777" w:rsidR="00540B53" w:rsidRPr="00356005" w:rsidRDefault="00540B53" w:rsidP="00540B53">
            <w:pPr>
              <w:spacing w:line="360" w:lineRule="auto"/>
              <w:rPr>
                <w:color w:val="000000" w:themeColor="text1"/>
                <w:sz w:val="24"/>
                <w:szCs w:val="24"/>
              </w:rPr>
            </w:pPr>
            <w:r w:rsidRPr="00356005">
              <w:rPr>
                <w:color w:val="000000" w:themeColor="text1"/>
                <w:sz w:val="24"/>
                <w:szCs w:val="24"/>
              </w:rPr>
              <w:t>13:00</w:t>
            </w:r>
          </w:p>
        </w:tc>
      </w:tr>
      <w:tr w:rsidR="00356005" w:rsidRPr="00356005" w14:paraId="3BCDF41B" w14:textId="77777777" w:rsidTr="00E457C6">
        <w:trPr>
          <w:jc w:val="center"/>
        </w:trPr>
        <w:tc>
          <w:tcPr>
            <w:tcW w:w="0" w:type="auto"/>
          </w:tcPr>
          <w:p w14:paraId="011566D2"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Termen limită contestații ref la selecția dosarelor</w:t>
            </w:r>
          </w:p>
        </w:tc>
        <w:tc>
          <w:tcPr>
            <w:tcW w:w="0" w:type="auto"/>
          </w:tcPr>
          <w:p w14:paraId="2D162E3A" w14:textId="245343A3" w:rsidR="00356005" w:rsidRPr="00356005" w:rsidRDefault="00540B53" w:rsidP="00356005">
            <w:pPr>
              <w:spacing w:line="360" w:lineRule="auto"/>
              <w:rPr>
                <w:color w:val="000000" w:themeColor="text1"/>
                <w:sz w:val="24"/>
                <w:szCs w:val="24"/>
              </w:rPr>
            </w:pPr>
            <w:r>
              <w:rPr>
                <w:color w:val="000000" w:themeColor="text1"/>
                <w:sz w:val="24"/>
                <w:szCs w:val="24"/>
              </w:rPr>
              <w:t>21 Octombrie</w:t>
            </w:r>
            <w:r w:rsidR="00356005" w:rsidRPr="00356005">
              <w:rPr>
                <w:color w:val="000000" w:themeColor="text1"/>
                <w:sz w:val="24"/>
                <w:szCs w:val="24"/>
              </w:rPr>
              <w:t xml:space="preserve"> 2026</w:t>
            </w:r>
          </w:p>
        </w:tc>
        <w:tc>
          <w:tcPr>
            <w:tcW w:w="627" w:type="dxa"/>
          </w:tcPr>
          <w:p w14:paraId="46F839CB"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055D9FD9" w14:textId="77777777" w:rsidTr="00E457C6">
        <w:trPr>
          <w:jc w:val="center"/>
        </w:trPr>
        <w:tc>
          <w:tcPr>
            <w:tcW w:w="0" w:type="auto"/>
          </w:tcPr>
          <w:p w14:paraId="671A7963"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Afișarea rezultatelor la contestații</w:t>
            </w:r>
          </w:p>
        </w:tc>
        <w:tc>
          <w:tcPr>
            <w:tcW w:w="0" w:type="auto"/>
          </w:tcPr>
          <w:p w14:paraId="7DAFB309" w14:textId="077399F9" w:rsidR="00356005" w:rsidRPr="00356005" w:rsidRDefault="00540B53" w:rsidP="00356005">
            <w:pPr>
              <w:spacing w:line="360" w:lineRule="auto"/>
              <w:rPr>
                <w:color w:val="000000" w:themeColor="text1"/>
                <w:sz w:val="24"/>
                <w:szCs w:val="24"/>
              </w:rPr>
            </w:pPr>
            <w:r>
              <w:rPr>
                <w:color w:val="000000" w:themeColor="text1"/>
                <w:sz w:val="24"/>
                <w:szCs w:val="24"/>
              </w:rPr>
              <w:t>22</w:t>
            </w:r>
            <w:r w:rsidR="00356005" w:rsidRPr="00356005">
              <w:rPr>
                <w:color w:val="000000" w:themeColor="text1"/>
                <w:sz w:val="24"/>
                <w:szCs w:val="24"/>
              </w:rPr>
              <w:t xml:space="preserve"> </w:t>
            </w:r>
            <w:r>
              <w:rPr>
                <w:color w:val="000000" w:themeColor="text1"/>
                <w:sz w:val="24"/>
                <w:szCs w:val="24"/>
              </w:rPr>
              <w:t>Octombrie</w:t>
            </w:r>
            <w:r w:rsidR="00356005" w:rsidRPr="00356005">
              <w:rPr>
                <w:color w:val="000000" w:themeColor="text1"/>
                <w:sz w:val="24"/>
                <w:szCs w:val="24"/>
              </w:rPr>
              <w:t xml:space="preserve"> 2026</w:t>
            </w:r>
          </w:p>
        </w:tc>
        <w:tc>
          <w:tcPr>
            <w:tcW w:w="627" w:type="dxa"/>
          </w:tcPr>
          <w:p w14:paraId="58746BEF"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4850FD95" w14:textId="77777777" w:rsidTr="00E457C6">
        <w:trPr>
          <w:jc w:val="center"/>
        </w:trPr>
        <w:tc>
          <w:tcPr>
            <w:tcW w:w="0" w:type="auto"/>
          </w:tcPr>
          <w:p w14:paraId="73C9EA25" w14:textId="77777777" w:rsidR="00356005" w:rsidRPr="00356005" w:rsidRDefault="00356005" w:rsidP="00356005">
            <w:pPr>
              <w:spacing w:line="360" w:lineRule="auto"/>
              <w:rPr>
                <w:color w:val="000000" w:themeColor="text1"/>
                <w:sz w:val="24"/>
                <w:szCs w:val="24"/>
              </w:rPr>
            </w:pPr>
            <w:r w:rsidRPr="00356005">
              <w:rPr>
                <w:b/>
                <w:bCs/>
                <w:color w:val="000000" w:themeColor="text1"/>
                <w:sz w:val="24"/>
                <w:szCs w:val="24"/>
              </w:rPr>
              <w:t>Proba scrisă</w:t>
            </w:r>
          </w:p>
        </w:tc>
        <w:tc>
          <w:tcPr>
            <w:tcW w:w="0" w:type="auto"/>
          </w:tcPr>
          <w:p w14:paraId="242894FD" w14:textId="617ABEFB" w:rsidR="00356005" w:rsidRPr="00356005" w:rsidRDefault="00540B53" w:rsidP="00356005">
            <w:pPr>
              <w:spacing w:line="360" w:lineRule="auto"/>
              <w:rPr>
                <w:color w:val="000000" w:themeColor="text1"/>
                <w:sz w:val="24"/>
                <w:szCs w:val="24"/>
              </w:rPr>
            </w:pPr>
            <w:r>
              <w:rPr>
                <w:b/>
                <w:bCs/>
                <w:color w:val="000000" w:themeColor="text1"/>
                <w:sz w:val="24"/>
                <w:szCs w:val="24"/>
              </w:rPr>
              <w:t>27</w:t>
            </w:r>
            <w:r w:rsidR="00356005" w:rsidRPr="00356005">
              <w:rPr>
                <w:b/>
                <w:bCs/>
                <w:color w:val="000000" w:themeColor="text1"/>
                <w:sz w:val="24"/>
                <w:szCs w:val="24"/>
              </w:rPr>
              <w:t xml:space="preserve"> </w:t>
            </w:r>
            <w:r>
              <w:rPr>
                <w:b/>
                <w:bCs/>
                <w:color w:val="000000" w:themeColor="text1"/>
                <w:sz w:val="24"/>
                <w:szCs w:val="24"/>
              </w:rPr>
              <w:t>Octombrie</w:t>
            </w:r>
            <w:r w:rsidR="00356005" w:rsidRPr="00356005">
              <w:rPr>
                <w:b/>
                <w:bCs/>
                <w:color w:val="000000" w:themeColor="text1"/>
                <w:sz w:val="24"/>
                <w:szCs w:val="24"/>
              </w:rPr>
              <w:t xml:space="preserve"> 2026</w:t>
            </w:r>
          </w:p>
        </w:tc>
        <w:tc>
          <w:tcPr>
            <w:tcW w:w="627" w:type="dxa"/>
          </w:tcPr>
          <w:p w14:paraId="43E87804"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09:00</w:t>
            </w:r>
          </w:p>
        </w:tc>
      </w:tr>
      <w:tr w:rsidR="00356005" w:rsidRPr="00356005" w14:paraId="1FEFBF68" w14:textId="77777777" w:rsidTr="00E457C6">
        <w:trPr>
          <w:jc w:val="center"/>
        </w:trPr>
        <w:tc>
          <w:tcPr>
            <w:tcW w:w="0" w:type="auto"/>
          </w:tcPr>
          <w:p w14:paraId="661D0595"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Afișarea rezultatelor la proba scrisă</w:t>
            </w:r>
          </w:p>
        </w:tc>
        <w:tc>
          <w:tcPr>
            <w:tcW w:w="0" w:type="auto"/>
          </w:tcPr>
          <w:p w14:paraId="026C17C6" w14:textId="6A449A52" w:rsidR="00356005" w:rsidRPr="00356005" w:rsidRDefault="00540B53" w:rsidP="00356005">
            <w:pPr>
              <w:spacing w:line="360" w:lineRule="auto"/>
              <w:rPr>
                <w:color w:val="000000" w:themeColor="text1"/>
                <w:sz w:val="24"/>
                <w:szCs w:val="24"/>
              </w:rPr>
            </w:pPr>
            <w:r>
              <w:rPr>
                <w:color w:val="000000" w:themeColor="text1"/>
                <w:sz w:val="24"/>
                <w:szCs w:val="24"/>
              </w:rPr>
              <w:t>27</w:t>
            </w:r>
            <w:r w:rsidR="00356005" w:rsidRPr="00356005">
              <w:rPr>
                <w:color w:val="000000" w:themeColor="text1"/>
                <w:sz w:val="24"/>
                <w:szCs w:val="24"/>
              </w:rPr>
              <w:t xml:space="preserve"> </w:t>
            </w:r>
            <w:r>
              <w:rPr>
                <w:color w:val="000000" w:themeColor="text1"/>
                <w:sz w:val="24"/>
                <w:szCs w:val="24"/>
              </w:rPr>
              <w:t>Octombrie</w:t>
            </w:r>
            <w:r w:rsidR="00356005" w:rsidRPr="00356005">
              <w:rPr>
                <w:color w:val="000000" w:themeColor="text1"/>
                <w:sz w:val="24"/>
                <w:szCs w:val="24"/>
              </w:rPr>
              <w:t xml:space="preserve"> 2026</w:t>
            </w:r>
          </w:p>
        </w:tc>
        <w:tc>
          <w:tcPr>
            <w:tcW w:w="627" w:type="dxa"/>
          </w:tcPr>
          <w:p w14:paraId="07D8B6F6"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1416E31E" w14:textId="77777777" w:rsidTr="00E457C6">
        <w:trPr>
          <w:jc w:val="center"/>
        </w:trPr>
        <w:tc>
          <w:tcPr>
            <w:tcW w:w="0" w:type="auto"/>
          </w:tcPr>
          <w:p w14:paraId="4B8EC08E"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Termen limită contestații la proba scrisă</w:t>
            </w:r>
          </w:p>
        </w:tc>
        <w:tc>
          <w:tcPr>
            <w:tcW w:w="0" w:type="auto"/>
          </w:tcPr>
          <w:p w14:paraId="3E7DD2A1" w14:textId="0F291027" w:rsidR="00356005" w:rsidRPr="00356005" w:rsidRDefault="00540B53" w:rsidP="00356005">
            <w:pPr>
              <w:spacing w:line="360" w:lineRule="auto"/>
              <w:rPr>
                <w:color w:val="000000" w:themeColor="text1"/>
                <w:sz w:val="24"/>
                <w:szCs w:val="24"/>
              </w:rPr>
            </w:pPr>
            <w:r>
              <w:rPr>
                <w:color w:val="000000" w:themeColor="text1"/>
                <w:sz w:val="24"/>
                <w:szCs w:val="24"/>
              </w:rPr>
              <w:t>28</w:t>
            </w:r>
            <w:r w:rsidRPr="00356005">
              <w:rPr>
                <w:color w:val="000000" w:themeColor="text1"/>
                <w:sz w:val="24"/>
                <w:szCs w:val="24"/>
              </w:rPr>
              <w:t xml:space="preserve"> </w:t>
            </w:r>
            <w:r>
              <w:rPr>
                <w:color w:val="000000" w:themeColor="text1"/>
                <w:sz w:val="24"/>
                <w:szCs w:val="24"/>
              </w:rPr>
              <w:t>Octombrie</w:t>
            </w:r>
            <w:r w:rsidRPr="00356005">
              <w:rPr>
                <w:color w:val="000000" w:themeColor="text1"/>
                <w:sz w:val="24"/>
                <w:szCs w:val="24"/>
              </w:rPr>
              <w:t xml:space="preserve"> 2026</w:t>
            </w:r>
          </w:p>
        </w:tc>
        <w:tc>
          <w:tcPr>
            <w:tcW w:w="627" w:type="dxa"/>
          </w:tcPr>
          <w:p w14:paraId="7C062DC5"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717E8C22" w14:textId="77777777" w:rsidTr="00E457C6">
        <w:trPr>
          <w:jc w:val="center"/>
        </w:trPr>
        <w:tc>
          <w:tcPr>
            <w:tcW w:w="0" w:type="auto"/>
          </w:tcPr>
          <w:p w14:paraId="4D13B5D0"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Afișarea rezultatelor la contestații ref proba scrisă</w:t>
            </w:r>
          </w:p>
        </w:tc>
        <w:tc>
          <w:tcPr>
            <w:tcW w:w="0" w:type="auto"/>
          </w:tcPr>
          <w:p w14:paraId="0832C415" w14:textId="6880C222" w:rsidR="00356005" w:rsidRPr="00356005" w:rsidRDefault="00540B53" w:rsidP="00356005">
            <w:pPr>
              <w:spacing w:line="360" w:lineRule="auto"/>
              <w:rPr>
                <w:color w:val="000000" w:themeColor="text1"/>
                <w:sz w:val="24"/>
                <w:szCs w:val="24"/>
              </w:rPr>
            </w:pPr>
            <w:r>
              <w:rPr>
                <w:color w:val="000000" w:themeColor="text1"/>
                <w:sz w:val="24"/>
                <w:szCs w:val="24"/>
              </w:rPr>
              <w:t>28</w:t>
            </w:r>
            <w:r w:rsidRPr="00356005">
              <w:rPr>
                <w:color w:val="000000" w:themeColor="text1"/>
                <w:sz w:val="24"/>
                <w:szCs w:val="24"/>
              </w:rPr>
              <w:t xml:space="preserve"> </w:t>
            </w:r>
            <w:r>
              <w:rPr>
                <w:color w:val="000000" w:themeColor="text1"/>
                <w:sz w:val="24"/>
                <w:szCs w:val="24"/>
              </w:rPr>
              <w:t>Octombrie</w:t>
            </w:r>
            <w:r w:rsidRPr="00356005">
              <w:rPr>
                <w:color w:val="000000" w:themeColor="text1"/>
                <w:sz w:val="24"/>
                <w:szCs w:val="24"/>
              </w:rPr>
              <w:t xml:space="preserve"> 2026</w:t>
            </w:r>
          </w:p>
        </w:tc>
        <w:tc>
          <w:tcPr>
            <w:tcW w:w="627" w:type="dxa"/>
          </w:tcPr>
          <w:p w14:paraId="1E99131A"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15:00</w:t>
            </w:r>
          </w:p>
        </w:tc>
      </w:tr>
      <w:tr w:rsidR="00356005" w:rsidRPr="00356005" w14:paraId="0BAD7142" w14:textId="77777777" w:rsidTr="00E457C6">
        <w:trPr>
          <w:jc w:val="center"/>
        </w:trPr>
        <w:tc>
          <w:tcPr>
            <w:tcW w:w="0" w:type="auto"/>
          </w:tcPr>
          <w:p w14:paraId="4E0BB1B8" w14:textId="77777777" w:rsidR="00356005" w:rsidRPr="00356005" w:rsidRDefault="00356005" w:rsidP="00356005">
            <w:pPr>
              <w:spacing w:line="360" w:lineRule="auto"/>
              <w:rPr>
                <w:color w:val="000000" w:themeColor="text1"/>
                <w:sz w:val="24"/>
                <w:szCs w:val="24"/>
              </w:rPr>
            </w:pPr>
            <w:r w:rsidRPr="00356005">
              <w:rPr>
                <w:b/>
                <w:bCs/>
                <w:color w:val="000000" w:themeColor="text1"/>
                <w:sz w:val="24"/>
                <w:szCs w:val="24"/>
              </w:rPr>
              <w:t>Interviul</w:t>
            </w:r>
          </w:p>
        </w:tc>
        <w:tc>
          <w:tcPr>
            <w:tcW w:w="0" w:type="auto"/>
          </w:tcPr>
          <w:p w14:paraId="31ADB929" w14:textId="39287E1C" w:rsidR="00356005" w:rsidRPr="00356005" w:rsidRDefault="00540B53" w:rsidP="00356005">
            <w:pPr>
              <w:spacing w:line="360" w:lineRule="auto"/>
              <w:rPr>
                <w:color w:val="000000" w:themeColor="text1"/>
                <w:sz w:val="24"/>
                <w:szCs w:val="24"/>
              </w:rPr>
            </w:pPr>
            <w:r>
              <w:rPr>
                <w:b/>
                <w:bCs/>
                <w:color w:val="000000" w:themeColor="text1"/>
                <w:sz w:val="24"/>
                <w:szCs w:val="24"/>
              </w:rPr>
              <w:t>29</w:t>
            </w:r>
            <w:r w:rsidR="00356005" w:rsidRPr="00356005">
              <w:rPr>
                <w:b/>
                <w:bCs/>
                <w:color w:val="000000" w:themeColor="text1"/>
                <w:sz w:val="24"/>
                <w:szCs w:val="24"/>
              </w:rPr>
              <w:t xml:space="preserve"> </w:t>
            </w:r>
            <w:r>
              <w:rPr>
                <w:b/>
                <w:bCs/>
                <w:color w:val="000000" w:themeColor="text1"/>
                <w:sz w:val="24"/>
                <w:szCs w:val="24"/>
              </w:rPr>
              <w:t xml:space="preserve">Octombrie </w:t>
            </w:r>
            <w:r w:rsidR="00356005" w:rsidRPr="00356005">
              <w:rPr>
                <w:b/>
                <w:bCs/>
                <w:color w:val="000000" w:themeColor="text1"/>
                <w:sz w:val="24"/>
                <w:szCs w:val="24"/>
              </w:rPr>
              <w:t>2026</w:t>
            </w:r>
          </w:p>
        </w:tc>
        <w:tc>
          <w:tcPr>
            <w:tcW w:w="627" w:type="dxa"/>
          </w:tcPr>
          <w:p w14:paraId="70A52C9D"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09:00</w:t>
            </w:r>
          </w:p>
        </w:tc>
      </w:tr>
      <w:tr w:rsidR="00356005" w:rsidRPr="00356005" w14:paraId="036C6625" w14:textId="77777777" w:rsidTr="00E457C6">
        <w:trPr>
          <w:jc w:val="center"/>
        </w:trPr>
        <w:tc>
          <w:tcPr>
            <w:tcW w:w="0" w:type="auto"/>
          </w:tcPr>
          <w:p w14:paraId="17DEABF3"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Afișarea rezultatelor la proba de interviu</w:t>
            </w:r>
          </w:p>
        </w:tc>
        <w:tc>
          <w:tcPr>
            <w:tcW w:w="0" w:type="auto"/>
          </w:tcPr>
          <w:p w14:paraId="54773AE1" w14:textId="75EEE30F"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00356005" w:rsidRPr="00356005">
              <w:rPr>
                <w:color w:val="000000" w:themeColor="text1"/>
                <w:sz w:val="24"/>
                <w:szCs w:val="24"/>
              </w:rPr>
              <w:t xml:space="preserve"> 2026</w:t>
            </w:r>
          </w:p>
        </w:tc>
        <w:tc>
          <w:tcPr>
            <w:tcW w:w="627" w:type="dxa"/>
          </w:tcPr>
          <w:p w14:paraId="7D1AAD04"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11:00</w:t>
            </w:r>
          </w:p>
        </w:tc>
      </w:tr>
      <w:tr w:rsidR="00356005" w:rsidRPr="00356005" w14:paraId="2418C30D" w14:textId="77777777" w:rsidTr="00E457C6">
        <w:trPr>
          <w:jc w:val="center"/>
        </w:trPr>
        <w:tc>
          <w:tcPr>
            <w:tcW w:w="0" w:type="auto"/>
          </w:tcPr>
          <w:p w14:paraId="70975E4C"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Termen limită contestații la proba de interviu</w:t>
            </w:r>
          </w:p>
        </w:tc>
        <w:tc>
          <w:tcPr>
            <w:tcW w:w="0" w:type="auto"/>
          </w:tcPr>
          <w:p w14:paraId="7A098709" w14:textId="29A919EF"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00356005" w:rsidRPr="00356005">
              <w:rPr>
                <w:color w:val="000000" w:themeColor="text1"/>
                <w:sz w:val="24"/>
                <w:szCs w:val="24"/>
              </w:rPr>
              <w:t xml:space="preserve"> 2026</w:t>
            </w:r>
          </w:p>
        </w:tc>
        <w:tc>
          <w:tcPr>
            <w:tcW w:w="627" w:type="dxa"/>
          </w:tcPr>
          <w:p w14:paraId="5A8E672B"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13:00</w:t>
            </w:r>
          </w:p>
        </w:tc>
      </w:tr>
      <w:tr w:rsidR="00356005" w:rsidRPr="00356005" w14:paraId="7D381506" w14:textId="77777777" w:rsidTr="00E457C6">
        <w:trPr>
          <w:jc w:val="center"/>
        </w:trPr>
        <w:tc>
          <w:tcPr>
            <w:tcW w:w="0" w:type="auto"/>
          </w:tcPr>
          <w:p w14:paraId="64FF88CF" w14:textId="77777777" w:rsidR="00356005" w:rsidRPr="00356005" w:rsidRDefault="00356005" w:rsidP="00356005">
            <w:pPr>
              <w:spacing w:line="360" w:lineRule="auto"/>
              <w:rPr>
                <w:color w:val="000000" w:themeColor="text1"/>
                <w:sz w:val="24"/>
                <w:szCs w:val="24"/>
                <w:lang w:val="it-IT"/>
              </w:rPr>
            </w:pPr>
            <w:r w:rsidRPr="00356005">
              <w:rPr>
                <w:color w:val="000000" w:themeColor="text1"/>
                <w:sz w:val="24"/>
                <w:szCs w:val="24"/>
                <w:lang w:val="it-IT"/>
              </w:rPr>
              <w:t>Afișarea rezultatelor la contestații la proba de interviu</w:t>
            </w:r>
          </w:p>
        </w:tc>
        <w:tc>
          <w:tcPr>
            <w:tcW w:w="0" w:type="auto"/>
          </w:tcPr>
          <w:p w14:paraId="3A306B28" w14:textId="657B3A45"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Pr="00356005">
              <w:rPr>
                <w:color w:val="000000" w:themeColor="text1"/>
                <w:sz w:val="24"/>
                <w:szCs w:val="24"/>
              </w:rPr>
              <w:t xml:space="preserve"> </w:t>
            </w:r>
            <w:r w:rsidR="00356005" w:rsidRPr="00356005">
              <w:rPr>
                <w:color w:val="000000" w:themeColor="text1"/>
                <w:sz w:val="24"/>
                <w:szCs w:val="24"/>
              </w:rPr>
              <w:t>2026</w:t>
            </w:r>
          </w:p>
        </w:tc>
        <w:tc>
          <w:tcPr>
            <w:tcW w:w="627" w:type="dxa"/>
          </w:tcPr>
          <w:p w14:paraId="6E8B9DF8"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15:00</w:t>
            </w:r>
          </w:p>
        </w:tc>
      </w:tr>
      <w:tr w:rsidR="00356005" w:rsidRPr="00356005" w14:paraId="231B7CA3" w14:textId="77777777" w:rsidTr="00E457C6">
        <w:trPr>
          <w:jc w:val="center"/>
        </w:trPr>
        <w:tc>
          <w:tcPr>
            <w:tcW w:w="0" w:type="auto"/>
          </w:tcPr>
          <w:p w14:paraId="6B8B709A" w14:textId="77777777" w:rsidR="00356005" w:rsidRPr="00E457C6" w:rsidRDefault="00356005" w:rsidP="00356005">
            <w:pPr>
              <w:spacing w:line="360" w:lineRule="auto"/>
              <w:rPr>
                <w:b/>
                <w:bCs/>
                <w:color w:val="000000" w:themeColor="text1"/>
                <w:sz w:val="24"/>
                <w:szCs w:val="24"/>
              </w:rPr>
            </w:pPr>
            <w:r w:rsidRPr="00E457C6">
              <w:rPr>
                <w:b/>
                <w:bCs/>
                <w:color w:val="000000" w:themeColor="text1"/>
                <w:sz w:val="24"/>
                <w:szCs w:val="24"/>
              </w:rPr>
              <w:t>Afișare rezultat final</w:t>
            </w:r>
          </w:p>
        </w:tc>
        <w:tc>
          <w:tcPr>
            <w:tcW w:w="0" w:type="auto"/>
          </w:tcPr>
          <w:p w14:paraId="5F6BB3A9" w14:textId="53A1952F" w:rsidR="00356005" w:rsidRPr="00356005" w:rsidRDefault="00540B53" w:rsidP="00356005">
            <w:pPr>
              <w:spacing w:line="360" w:lineRule="auto"/>
              <w:rPr>
                <w:color w:val="000000" w:themeColor="text1"/>
                <w:sz w:val="24"/>
                <w:szCs w:val="24"/>
              </w:rPr>
            </w:pPr>
            <w:r>
              <w:rPr>
                <w:color w:val="000000" w:themeColor="text1"/>
                <w:sz w:val="24"/>
                <w:szCs w:val="24"/>
              </w:rPr>
              <w:t>29 octombrie</w:t>
            </w:r>
            <w:r w:rsidRPr="00356005">
              <w:rPr>
                <w:color w:val="000000" w:themeColor="text1"/>
                <w:sz w:val="24"/>
                <w:szCs w:val="24"/>
              </w:rPr>
              <w:t xml:space="preserve"> </w:t>
            </w:r>
            <w:r w:rsidR="00356005" w:rsidRPr="00356005">
              <w:rPr>
                <w:color w:val="000000" w:themeColor="text1"/>
                <w:sz w:val="24"/>
                <w:szCs w:val="24"/>
              </w:rPr>
              <w:t>2026</w:t>
            </w:r>
          </w:p>
        </w:tc>
        <w:tc>
          <w:tcPr>
            <w:tcW w:w="627" w:type="dxa"/>
          </w:tcPr>
          <w:p w14:paraId="41D85401" w14:textId="77777777" w:rsidR="00356005" w:rsidRPr="00356005" w:rsidRDefault="00356005" w:rsidP="00356005">
            <w:pPr>
              <w:spacing w:line="360" w:lineRule="auto"/>
              <w:rPr>
                <w:color w:val="000000" w:themeColor="text1"/>
                <w:sz w:val="24"/>
                <w:szCs w:val="24"/>
              </w:rPr>
            </w:pPr>
            <w:r w:rsidRPr="00356005">
              <w:rPr>
                <w:color w:val="000000" w:themeColor="text1"/>
                <w:sz w:val="24"/>
                <w:szCs w:val="24"/>
              </w:rPr>
              <w:t>15:30</w:t>
            </w:r>
          </w:p>
        </w:tc>
      </w:tr>
    </w:tbl>
    <w:p w14:paraId="6CA02F4A" w14:textId="77777777" w:rsidR="00764590" w:rsidRDefault="00764590" w:rsidP="00356005">
      <w:pPr>
        <w:shd w:val="clear" w:color="auto" w:fill="FFFFFF"/>
        <w:spacing w:line="360" w:lineRule="auto"/>
        <w:jc w:val="center"/>
        <w:rPr>
          <w:color w:val="000000" w:themeColor="text1"/>
          <w:sz w:val="24"/>
          <w:szCs w:val="24"/>
        </w:rPr>
      </w:pPr>
    </w:p>
    <w:p w14:paraId="70893D9F" w14:textId="5EE0AED6" w:rsidR="00356005" w:rsidRPr="00356005" w:rsidRDefault="00356005" w:rsidP="00764590">
      <w:pPr>
        <w:shd w:val="clear" w:color="auto" w:fill="FFFFFF"/>
        <w:jc w:val="center"/>
        <w:rPr>
          <w:color w:val="000000" w:themeColor="text1"/>
          <w:sz w:val="24"/>
          <w:szCs w:val="24"/>
        </w:rPr>
      </w:pPr>
      <w:r w:rsidRPr="00356005">
        <w:rPr>
          <w:color w:val="000000" w:themeColor="text1"/>
          <w:sz w:val="24"/>
          <w:szCs w:val="24"/>
        </w:rPr>
        <w:t>Director ,</w:t>
      </w:r>
    </w:p>
    <w:p w14:paraId="5C0DF6BE" w14:textId="23DA9DEE" w:rsidR="00356005" w:rsidRPr="00356005" w:rsidRDefault="00764590" w:rsidP="00764590">
      <w:pPr>
        <w:shd w:val="clear" w:color="auto" w:fill="FFFFFF"/>
        <w:jc w:val="center"/>
        <w:rPr>
          <w:color w:val="000000" w:themeColor="text1"/>
          <w:sz w:val="24"/>
          <w:szCs w:val="24"/>
        </w:rPr>
      </w:pPr>
      <w:r>
        <w:rPr>
          <w:color w:val="000000" w:themeColor="text1"/>
          <w:sz w:val="24"/>
          <w:szCs w:val="24"/>
        </w:rPr>
        <w:t>p</w:t>
      </w:r>
      <w:r w:rsidR="00356005" w:rsidRPr="00356005">
        <w:rPr>
          <w:color w:val="000000" w:themeColor="text1"/>
          <w:sz w:val="24"/>
          <w:szCs w:val="24"/>
        </w:rPr>
        <w:t>rof. Damian Augustin- Aurol</w:t>
      </w:r>
    </w:p>
    <w:sectPr w:rsidR="00356005" w:rsidRPr="00356005" w:rsidSect="00356005">
      <w:headerReference w:type="default" r:id="rId8"/>
      <w:pgSz w:w="12240" w:h="15840"/>
      <w:pgMar w:top="20" w:right="640" w:bottom="0" w:left="700" w:header="397" w:footer="5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C341D" w14:textId="77777777" w:rsidR="005F5938" w:rsidRDefault="005F5938">
      <w:r>
        <w:separator/>
      </w:r>
    </w:p>
  </w:endnote>
  <w:endnote w:type="continuationSeparator" w:id="0">
    <w:p w14:paraId="7F00402E" w14:textId="77777777" w:rsidR="005F5938" w:rsidRDefault="005F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3920D" w14:textId="77777777" w:rsidR="005F5938" w:rsidRDefault="005F5938">
      <w:r>
        <w:separator/>
      </w:r>
    </w:p>
  </w:footnote>
  <w:footnote w:type="continuationSeparator" w:id="0">
    <w:p w14:paraId="047C708D" w14:textId="77777777" w:rsidR="005F5938" w:rsidRDefault="005F5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A5A2" w14:textId="0D0319CB" w:rsidR="00131E7D" w:rsidRDefault="00356005" w:rsidP="00B637A6">
    <w:pPr>
      <w:pStyle w:val="Header"/>
      <w:pBdr>
        <w:bottom w:val="double" w:sz="4" w:space="1" w:color="auto"/>
      </w:pBdr>
      <w:tabs>
        <w:tab w:val="clear" w:pos="8640"/>
        <w:tab w:val="left" w:pos="6804"/>
        <w:tab w:val="right" w:pos="10260"/>
      </w:tabs>
      <w:rPr>
        <w:sz w:val="36"/>
        <w:szCs w:val="36"/>
      </w:rPr>
    </w:pPr>
    <w:r>
      <w:rPr>
        <w:noProof/>
        <w:sz w:val="24"/>
        <w:szCs w:val="24"/>
        <w:lang w:eastAsia="ro-RO"/>
      </w:rPr>
      <w:drawing>
        <wp:anchor distT="0" distB="0" distL="114300" distR="114300" simplePos="0" relativeHeight="251658240" behindDoc="0" locked="0" layoutInCell="1" allowOverlap="1" wp14:anchorId="0794E9AD" wp14:editId="76D544A5">
          <wp:simplePos x="0" y="0"/>
          <wp:positionH relativeFrom="column">
            <wp:posOffset>5375275</wp:posOffset>
          </wp:positionH>
          <wp:positionV relativeFrom="page">
            <wp:posOffset>295275</wp:posOffset>
          </wp:positionV>
          <wp:extent cx="1104900" cy="876300"/>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876300"/>
                  </a:xfrm>
                  <a:prstGeom prst="rect">
                    <a:avLst/>
                  </a:prstGeom>
                  <a:noFill/>
                </pic:spPr>
              </pic:pic>
            </a:graphicData>
          </a:graphic>
        </wp:anchor>
      </w:drawing>
    </w:r>
    <w:r w:rsidR="004B4238">
      <w:rPr>
        <w:noProof/>
        <w:sz w:val="24"/>
        <w:szCs w:val="24"/>
        <w:lang w:val="en-US"/>
      </w:rPr>
      <mc:AlternateContent>
        <mc:Choice Requires="wps">
          <w:drawing>
            <wp:anchor distT="0" distB="0" distL="114300" distR="114300" simplePos="0" relativeHeight="251656192" behindDoc="0" locked="0" layoutInCell="1" allowOverlap="1" wp14:anchorId="6EB773FC" wp14:editId="66F98228">
              <wp:simplePos x="0" y="0"/>
              <wp:positionH relativeFrom="column">
                <wp:posOffset>680085</wp:posOffset>
              </wp:positionH>
              <wp:positionV relativeFrom="paragraph">
                <wp:posOffset>6985</wp:posOffset>
              </wp:positionV>
              <wp:extent cx="4571365" cy="91440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36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4BA388" w14:textId="77777777" w:rsidR="00131E7D" w:rsidRPr="00034854" w:rsidRDefault="00131E7D" w:rsidP="00016C19">
                          <w:pPr>
                            <w:pStyle w:val="Header"/>
                            <w:jc w:val="center"/>
                            <w:rPr>
                              <w:sz w:val="20"/>
                              <w:szCs w:val="20"/>
                            </w:rPr>
                          </w:pPr>
                          <w:r w:rsidRPr="00034854">
                            <w:rPr>
                              <w:sz w:val="20"/>
                              <w:szCs w:val="20"/>
                            </w:rPr>
                            <w:t>R O M Â N I A</w:t>
                          </w:r>
                        </w:p>
                        <w:p w14:paraId="09CD8030" w14:textId="77777777" w:rsidR="00F43DD6" w:rsidRDefault="00131E7D" w:rsidP="00016C19">
                          <w:pPr>
                            <w:pStyle w:val="Header"/>
                            <w:jc w:val="center"/>
                            <w:rPr>
                              <w:sz w:val="20"/>
                              <w:szCs w:val="20"/>
                            </w:rPr>
                          </w:pPr>
                          <w:r w:rsidRPr="00034854">
                            <w:rPr>
                              <w:sz w:val="20"/>
                              <w:szCs w:val="20"/>
                            </w:rPr>
                            <w:t>M</w:t>
                          </w:r>
                          <w:r w:rsidR="00016C19" w:rsidRPr="00034854">
                            <w:rPr>
                              <w:sz w:val="20"/>
                              <w:szCs w:val="20"/>
                            </w:rPr>
                            <w:t xml:space="preserve">INISTERUL </w:t>
                          </w:r>
                          <w:r w:rsidR="00CA7616" w:rsidRPr="00034854">
                            <w:rPr>
                              <w:sz w:val="20"/>
                              <w:szCs w:val="20"/>
                            </w:rPr>
                            <w:t xml:space="preserve"> </w:t>
                          </w:r>
                          <w:r w:rsidR="00016C19" w:rsidRPr="00034854">
                            <w:rPr>
                              <w:sz w:val="20"/>
                              <w:szCs w:val="20"/>
                            </w:rPr>
                            <w:t>EDUCAŢIEI</w:t>
                          </w:r>
                          <w:r w:rsidR="00CA7616" w:rsidRPr="00034854">
                            <w:rPr>
                              <w:sz w:val="20"/>
                              <w:szCs w:val="20"/>
                            </w:rPr>
                            <w:t xml:space="preserve"> </w:t>
                          </w:r>
                          <w:r w:rsidR="00B34540">
                            <w:rPr>
                              <w:sz w:val="20"/>
                              <w:szCs w:val="20"/>
                            </w:rPr>
                            <w:t xml:space="preserve">ȘI </w:t>
                          </w:r>
                          <w:r w:rsidR="00CA7616" w:rsidRPr="00034854">
                            <w:rPr>
                              <w:sz w:val="20"/>
                              <w:szCs w:val="20"/>
                            </w:rPr>
                            <w:t xml:space="preserve"> </w:t>
                          </w:r>
                          <w:r w:rsidR="00B34540">
                            <w:rPr>
                              <w:sz w:val="20"/>
                              <w:szCs w:val="20"/>
                            </w:rPr>
                            <w:t>CERCETĂRII</w:t>
                          </w:r>
                        </w:p>
                        <w:p w14:paraId="2BBB5495" w14:textId="77777777" w:rsidR="00131E7D" w:rsidRPr="00034854" w:rsidRDefault="000B2464" w:rsidP="00016C19">
                          <w:pPr>
                            <w:pStyle w:val="Header"/>
                            <w:jc w:val="center"/>
                            <w:rPr>
                              <w:b/>
                              <w:sz w:val="20"/>
                              <w:szCs w:val="20"/>
                            </w:rPr>
                          </w:pPr>
                          <w:r w:rsidRPr="00034854">
                            <w:rPr>
                              <w:b/>
                              <w:sz w:val="20"/>
                              <w:szCs w:val="20"/>
                            </w:rPr>
                            <w:t>LICEUL TEHNOLOGIC</w:t>
                          </w:r>
                          <w:r w:rsidR="00131E7D" w:rsidRPr="00034854">
                            <w:rPr>
                              <w:b/>
                              <w:sz w:val="20"/>
                              <w:szCs w:val="20"/>
                            </w:rPr>
                            <w:t xml:space="preserve"> „TIMOTEI CIPARIU” BLAJ</w:t>
                          </w:r>
                        </w:p>
                        <w:p w14:paraId="4CA892DF" w14:textId="77777777" w:rsidR="00131E7D" w:rsidRPr="00034854" w:rsidRDefault="00131E7D" w:rsidP="00016C19">
                          <w:pPr>
                            <w:pStyle w:val="Header"/>
                            <w:jc w:val="center"/>
                            <w:rPr>
                              <w:sz w:val="20"/>
                              <w:szCs w:val="20"/>
                            </w:rPr>
                          </w:pPr>
                          <w:r w:rsidRPr="00034854">
                            <w:rPr>
                              <w:sz w:val="20"/>
                              <w:szCs w:val="20"/>
                            </w:rPr>
                            <w:t>515400 Blaj, Str. Dr. Vasile Suciu, Nr. 25</w:t>
                          </w:r>
                          <w:r w:rsidR="00731781" w:rsidRPr="00034854">
                            <w:rPr>
                              <w:sz w:val="20"/>
                              <w:szCs w:val="20"/>
                            </w:rPr>
                            <w:t>, Judeţul Alba</w:t>
                          </w:r>
                        </w:p>
                        <w:p w14:paraId="7A175E6F" w14:textId="77777777" w:rsidR="00131E7D" w:rsidRPr="00034854" w:rsidRDefault="00131E7D" w:rsidP="00016C19">
                          <w:pPr>
                            <w:pStyle w:val="Header"/>
                            <w:jc w:val="center"/>
                            <w:rPr>
                              <w:sz w:val="20"/>
                              <w:szCs w:val="20"/>
                            </w:rPr>
                          </w:pPr>
                          <w:r w:rsidRPr="00034854">
                            <w:rPr>
                              <w:sz w:val="20"/>
                              <w:szCs w:val="20"/>
                            </w:rPr>
                            <w:t xml:space="preserve">Tel. / Fax  0258 </w:t>
                          </w:r>
                          <w:r w:rsidR="00731781" w:rsidRPr="00034854">
                            <w:rPr>
                              <w:sz w:val="20"/>
                              <w:szCs w:val="20"/>
                            </w:rPr>
                            <w:t>–</w:t>
                          </w:r>
                          <w:r w:rsidRPr="00034854">
                            <w:rPr>
                              <w:sz w:val="20"/>
                              <w:szCs w:val="20"/>
                            </w:rPr>
                            <w:t xml:space="preserve"> 713630</w:t>
                          </w:r>
                          <w:r w:rsidR="00731781" w:rsidRPr="00034854">
                            <w:rPr>
                              <w:sz w:val="20"/>
                              <w:szCs w:val="20"/>
                            </w:rPr>
                            <w:t>, e-mail: gtimoteicipariu@yahoo.com</w:t>
                          </w:r>
                        </w:p>
                        <w:p w14:paraId="6D8EB7F7" w14:textId="77777777" w:rsidR="00131E7D" w:rsidRPr="00034854" w:rsidRDefault="00131E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773FC" id="_x0000_t202" coordsize="21600,21600" o:spt="202" path="m,l,21600r21600,l21600,xe">
              <v:stroke joinstyle="miter"/>
              <v:path gradientshapeok="t" o:connecttype="rect"/>
            </v:shapetype>
            <v:shape id="Text Box 3" o:spid="_x0000_s1026" type="#_x0000_t202" style="position:absolute;margin-left:53.55pt;margin-top:.55pt;width:359.95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" stroked="f">
              <v:textbox>
                <w:txbxContent>
                  <w:p w14:paraId="6D4BA388" w14:textId="77777777" w:rsidR="00131E7D" w:rsidRPr="00034854" w:rsidRDefault="00131E7D" w:rsidP="00016C19">
                    <w:pPr>
                      <w:pStyle w:val="Header"/>
                      <w:jc w:val="center"/>
                      <w:rPr>
                        <w:sz w:val="20"/>
                        <w:szCs w:val="20"/>
                      </w:rPr>
                    </w:pPr>
                    <w:r w:rsidRPr="00034854">
                      <w:rPr>
                        <w:sz w:val="20"/>
                        <w:szCs w:val="20"/>
                      </w:rPr>
                      <w:t>R O M Â N I A</w:t>
                    </w:r>
                  </w:p>
                  <w:p w14:paraId="09CD8030" w14:textId="77777777" w:rsidR="00F43DD6" w:rsidRDefault="00131E7D" w:rsidP="00016C19">
                    <w:pPr>
                      <w:pStyle w:val="Header"/>
                      <w:jc w:val="center"/>
                      <w:rPr>
                        <w:sz w:val="20"/>
                        <w:szCs w:val="20"/>
                      </w:rPr>
                    </w:pPr>
                    <w:r w:rsidRPr="00034854">
                      <w:rPr>
                        <w:sz w:val="20"/>
                        <w:szCs w:val="20"/>
                      </w:rPr>
                      <w:t>M</w:t>
                    </w:r>
                    <w:r w:rsidR="00016C19" w:rsidRPr="00034854">
                      <w:rPr>
                        <w:sz w:val="20"/>
                        <w:szCs w:val="20"/>
                      </w:rPr>
                      <w:t xml:space="preserve">INISTERUL </w:t>
                    </w:r>
                    <w:r w:rsidR="00CA7616" w:rsidRPr="00034854">
                      <w:rPr>
                        <w:sz w:val="20"/>
                        <w:szCs w:val="20"/>
                      </w:rPr>
                      <w:t xml:space="preserve"> </w:t>
                    </w:r>
                    <w:r w:rsidR="00016C19" w:rsidRPr="00034854">
                      <w:rPr>
                        <w:sz w:val="20"/>
                        <w:szCs w:val="20"/>
                      </w:rPr>
                      <w:t>EDUCAŢIEI</w:t>
                    </w:r>
                    <w:r w:rsidR="00CA7616" w:rsidRPr="00034854">
                      <w:rPr>
                        <w:sz w:val="20"/>
                        <w:szCs w:val="20"/>
                      </w:rPr>
                      <w:t xml:space="preserve"> </w:t>
                    </w:r>
                    <w:r w:rsidR="00B34540">
                      <w:rPr>
                        <w:sz w:val="20"/>
                        <w:szCs w:val="20"/>
                      </w:rPr>
                      <w:t xml:space="preserve">ȘI </w:t>
                    </w:r>
                    <w:r w:rsidR="00CA7616" w:rsidRPr="00034854">
                      <w:rPr>
                        <w:sz w:val="20"/>
                        <w:szCs w:val="20"/>
                      </w:rPr>
                      <w:t xml:space="preserve"> </w:t>
                    </w:r>
                    <w:r w:rsidR="00B34540">
                      <w:rPr>
                        <w:sz w:val="20"/>
                        <w:szCs w:val="20"/>
                      </w:rPr>
                      <w:t>CERCETĂRII</w:t>
                    </w:r>
                  </w:p>
                  <w:p w14:paraId="2BBB5495" w14:textId="77777777" w:rsidR="00131E7D" w:rsidRPr="00034854" w:rsidRDefault="000B2464" w:rsidP="00016C19">
                    <w:pPr>
                      <w:pStyle w:val="Header"/>
                      <w:jc w:val="center"/>
                      <w:rPr>
                        <w:b/>
                        <w:sz w:val="20"/>
                        <w:szCs w:val="20"/>
                      </w:rPr>
                    </w:pPr>
                    <w:r w:rsidRPr="00034854">
                      <w:rPr>
                        <w:b/>
                        <w:sz w:val="20"/>
                        <w:szCs w:val="20"/>
                      </w:rPr>
                      <w:t>LICEUL TEHNOLOGIC</w:t>
                    </w:r>
                    <w:r w:rsidR="00131E7D" w:rsidRPr="00034854">
                      <w:rPr>
                        <w:b/>
                        <w:sz w:val="20"/>
                        <w:szCs w:val="20"/>
                      </w:rPr>
                      <w:t xml:space="preserve"> „TIMOTEI CIPARIU” BLAJ</w:t>
                    </w:r>
                  </w:p>
                  <w:p w14:paraId="4CA892DF" w14:textId="77777777" w:rsidR="00131E7D" w:rsidRPr="00034854" w:rsidRDefault="00131E7D" w:rsidP="00016C19">
                    <w:pPr>
                      <w:pStyle w:val="Header"/>
                      <w:jc w:val="center"/>
                      <w:rPr>
                        <w:sz w:val="20"/>
                        <w:szCs w:val="20"/>
                      </w:rPr>
                    </w:pPr>
                    <w:r w:rsidRPr="00034854">
                      <w:rPr>
                        <w:sz w:val="20"/>
                        <w:szCs w:val="20"/>
                      </w:rPr>
                      <w:t>515400 Blaj, Str. Dr. Vasile Suciu, Nr. 25</w:t>
                    </w:r>
                    <w:r w:rsidR="00731781" w:rsidRPr="00034854">
                      <w:rPr>
                        <w:sz w:val="20"/>
                        <w:szCs w:val="20"/>
                      </w:rPr>
                      <w:t>, Judeţul Alba</w:t>
                    </w:r>
                  </w:p>
                  <w:p w14:paraId="7A175E6F" w14:textId="77777777" w:rsidR="00131E7D" w:rsidRPr="00034854" w:rsidRDefault="00131E7D" w:rsidP="00016C19">
                    <w:pPr>
                      <w:pStyle w:val="Header"/>
                      <w:jc w:val="center"/>
                      <w:rPr>
                        <w:sz w:val="20"/>
                        <w:szCs w:val="20"/>
                      </w:rPr>
                    </w:pPr>
                    <w:r w:rsidRPr="00034854">
                      <w:rPr>
                        <w:sz w:val="20"/>
                        <w:szCs w:val="20"/>
                      </w:rPr>
                      <w:t xml:space="preserve">Tel. / Fax  0258 </w:t>
                    </w:r>
                    <w:r w:rsidR="00731781" w:rsidRPr="00034854">
                      <w:rPr>
                        <w:sz w:val="20"/>
                        <w:szCs w:val="20"/>
                      </w:rPr>
                      <w:t>–</w:t>
                    </w:r>
                    <w:r w:rsidRPr="00034854">
                      <w:rPr>
                        <w:sz w:val="20"/>
                        <w:szCs w:val="20"/>
                      </w:rPr>
                      <w:t xml:space="preserve"> 713630</w:t>
                    </w:r>
                    <w:r w:rsidR="00731781" w:rsidRPr="00034854">
                      <w:rPr>
                        <w:sz w:val="20"/>
                        <w:szCs w:val="20"/>
                      </w:rPr>
                      <w:t>, e-mail: gtimoteicipariu@yahoo.com</w:t>
                    </w:r>
                  </w:p>
                  <w:p w14:paraId="6D8EB7F7" w14:textId="77777777" w:rsidR="00131E7D" w:rsidRPr="00034854" w:rsidRDefault="00131E7D">
                    <w:pPr>
                      <w:rPr>
                        <w:sz w:val="20"/>
                        <w:szCs w:val="20"/>
                      </w:rPr>
                    </w:pPr>
                  </w:p>
                </w:txbxContent>
              </v:textbox>
            </v:shape>
          </w:pict>
        </mc:Fallback>
      </mc:AlternateContent>
    </w:r>
    <w:r w:rsidR="00034854">
      <w:rPr>
        <w:noProof/>
        <w:sz w:val="36"/>
        <w:szCs w:val="36"/>
        <w:lang w:eastAsia="ro-RO"/>
      </w:rPr>
      <w:drawing>
        <wp:inline distT="0" distB="0" distL="0" distR="0" wp14:anchorId="0EE9891B" wp14:editId="303D7C58">
          <wp:extent cx="676275" cy="847725"/>
          <wp:effectExtent l="0" t="0" r="9525" b="9525"/>
          <wp:docPr id="1" name="Imagin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r w:rsidR="00D11333">
      <w:tab/>
    </w:r>
    <w:r w:rsidR="00D11333">
      <w:tab/>
    </w:r>
    <w:r w:rsidR="00744B1A">
      <w:t xml:space="preserve">                                  </w:t>
    </w:r>
    <w:r w:rsidR="009F792A">
      <w:rPr>
        <w:noProof/>
        <w:lang w:eastAsia="ro-RO"/>
      </w:rPr>
      <w:drawing>
        <wp:inline distT="0" distB="0" distL="0" distR="0" wp14:anchorId="41D803E6" wp14:editId="171A76C8">
          <wp:extent cx="771525" cy="704850"/>
          <wp:effectExtent l="0" t="0" r="9525" b="0"/>
          <wp:docPr id="2" name="Imagine 0" descr="DSCF4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0" descr="DSCF4002.JPG"/>
                  <pic:cNvPicPr>
                    <a:picLocks noChangeAspect="1" noChangeArrowheads="1"/>
                  </pic:cNvPicPr>
                </pic:nvPicPr>
                <pic:blipFill>
                  <a:blip r:embed="rId3">
                    <a:extLst>
                      <a:ext uri="{28A0092B-C50C-407E-A947-70E740481C1C}">
                        <a14:useLocalDpi xmlns:a14="http://schemas.microsoft.com/office/drawing/2010/main" val="0"/>
                      </a:ext>
                    </a:extLst>
                  </a:blip>
                  <a:srcRect t="-1608" r="-490" b="-2541"/>
                  <a:stretch>
                    <a:fillRect/>
                  </a:stretch>
                </pic:blipFill>
                <pic:spPr bwMode="auto">
                  <a:xfrm>
                    <a:off x="0" y="0"/>
                    <a:ext cx="771525" cy="704850"/>
                  </a:xfrm>
                  <a:prstGeom prst="rect">
                    <a:avLst/>
                  </a:prstGeom>
                  <a:noFill/>
                  <a:ln>
                    <a:noFill/>
                  </a:ln>
                </pic:spPr>
              </pic:pic>
            </a:graphicData>
          </a:graphic>
        </wp:inline>
      </w:drawing>
    </w:r>
    <w:r w:rsidR="00034854">
      <w:tab/>
    </w:r>
  </w:p>
  <w:p w14:paraId="295F2AB8" w14:textId="77777777" w:rsidR="00131E7D" w:rsidRPr="00131E7D" w:rsidRDefault="00131E7D" w:rsidP="00731781">
    <w:pPr>
      <w:pStyle w:val="Header"/>
      <w:pBdr>
        <w:bottom w:val="doub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2061" w:hanging="360"/>
      </w:pPr>
    </w:lvl>
  </w:abstractNum>
  <w:abstractNum w:abstractNumId="1" w15:restartNumberingAfterBreak="0">
    <w:nsid w:val="00000002"/>
    <w:multiLevelType w:val="singleLevel"/>
    <w:tmpl w:val="00000002"/>
    <w:name w:val="WW8Num10"/>
    <w:lvl w:ilvl="0">
      <w:start w:val="1"/>
      <w:numFmt w:val="bullet"/>
      <w:lvlText w:val=""/>
      <w:lvlJc w:val="left"/>
      <w:pPr>
        <w:tabs>
          <w:tab w:val="num" w:pos="0"/>
        </w:tabs>
        <w:ind w:left="1800" w:hanging="360"/>
      </w:pPr>
      <w:rPr>
        <w:rFonts w:ascii="Wingdings" w:hAnsi="Wingdings" w:cs="Wingdings" w:hint="default"/>
        <w:spacing w:val="36"/>
        <w:sz w:val="24"/>
        <w:szCs w:val="24"/>
        <w:lang w:val="ro-RO"/>
      </w:rPr>
    </w:lvl>
  </w:abstractNum>
  <w:abstractNum w:abstractNumId="2" w15:restartNumberingAfterBreak="0">
    <w:nsid w:val="00000003"/>
    <w:multiLevelType w:val="singleLevel"/>
    <w:tmpl w:val="00000003"/>
    <w:name w:val="WW8Num11"/>
    <w:lvl w:ilvl="0">
      <w:start w:val="1"/>
      <w:numFmt w:val="bullet"/>
      <w:lvlText w:val=""/>
      <w:lvlJc w:val="left"/>
      <w:pPr>
        <w:tabs>
          <w:tab w:val="num" w:pos="0"/>
        </w:tabs>
        <w:ind w:left="1440" w:hanging="360"/>
      </w:pPr>
      <w:rPr>
        <w:rFonts w:ascii="Symbol" w:hAnsi="Symbol" w:cs="Symbol" w:hint="default"/>
        <w:spacing w:val="-1"/>
        <w:lang w:val="ro-RO"/>
      </w:rPr>
    </w:lvl>
  </w:abstractNum>
  <w:abstractNum w:abstractNumId="3" w15:restartNumberingAfterBreak="0">
    <w:nsid w:val="00000006"/>
    <w:multiLevelType w:val="multilevel"/>
    <w:tmpl w:val="00000006"/>
    <w:name w:val="WW8Num16"/>
    <w:lvl w:ilvl="0">
      <w:start w:val="1"/>
      <w:numFmt w:val="bullet"/>
      <w:lvlText w:val=""/>
      <w:lvlJc w:val="left"/>
      <w:pPr>
        <w:tabs>
          <w:tab w:val="num" w:pos="864"/>
        </w:tabs>
        <w:ind w:left="720" w:firstLine="0"/>
      </w:pPr>
      <w:rPr>
        <w:rFonts w:ascii="Symbol" w:hAnsi="Symbol" w:cs="Symbol" w:hint="default"/>
        <w:b/>
      </w:rPr>
    </w:lvl>
    <w:lvl w:ilvl="1">
      <w:start w:val="1"/>
      <w:numFmt w:val="bullet"/>
      <w:lvlText w:val="-"/>
      <w:lvlJc w:val="left"/>
      <w:pPr>
        <w:tabs>
          <w:tab w:val="num" w:pos="2160"/>
        </w:tabs>
        <w:ind w:left="2160" w:hanging="360"/>
      </w:pPr>
      <w:rPr>
        <w:rFonts w:ascii="Georgia" w:hAnsi="Georgia" w:cs="Times New Roman" w:hint="default"/>
        <w:sz w:val="24"/>
        <w:szCs w:val="24"/>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4" w15:restartNumberingAfterBreak="0">
    <w:nsid w:val="0B502B20"/>
    <w:multiLevelType w:val="hybridMultilevel"/>
    <w:tmpl w:val="6D48DD3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F4D1F0E"/>
    <w:multiLevelType w:val="multilevel"/>
    <w:tmpl w:val="1A48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C6179"/>
    <w:multiLevelType w:val="hybridMultilevel"/>
    <w:tmpl w:val="4CA02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6817BF"/>
    <w:multiLevelType w:val="multilevel"/>
    <w:tmpl w:val="83C0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A1A0C"/>
    <w:multiLevelType w:val="hybridMultilevel"/>
    <w:tmpl w:val="DD4AF8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1EF7DB2"/>
    <w:multiLevelType w:val="hybridMultilevel"/>
    <w:tmpl w:val="E5E4E4A0"/>
    <w:lvl w:ilvl="0" w:tplc="5ABAEE8C">
      <w:start w:val="1"/>
      <w:numFmt w:val="decimal"/>
      <w:lvlText w:val="%1."/>
      <w:lvlJc w:val="left"/>
      <w:pPr>
        <w:ind w:left="1060" w:hanging="360"/>
        <w:jc w:val="right"/>
      </w:pPr>
      <w:rPr>
        <w:rFonts w:hint="default"/>
        <w:spacing w:val="-2"/>
        <w:w w:val="100"/>
        <w:lang w:val="ro-RO" w:eastAsia="en-US" w:bidi="ar-SA"/>
      </w:rPr>
    </w:lvl>
    <w:lvl w:ilvl="1" w:tplc="1B72629C">
      <w:numFmt w:val="bullet"/>
      <w:lvlText w:val="•"/>
      <w:lvlJc w:val="left"/>
      <w:pPr>
        <w:ind w:left="2536" w:hanging="360"/>
      </w:pPr>
      <w:rPr>
        <w:rFonts w:hint="default"/>
        <w:lang w:val="ro-RO" w:eastAsia="en-US" w:bidi="ar-SA"/>
      </w:rPr>
    </w:lvl>
    <w:lvl w:ilvl="2" w:tplc="5928E730">
      <w:numFmt w:val="bullet"/>
      <w:lvlText w:val="•"/>
      <w:lvlJc w:val="left"/>
      <w:pPr>
        <w:ind w:left="4012" w:hanging="360"/>
      </w:pPr>
      <w:rPr>
        <w:rFonts w:hint="default"/>
        <w:lang w:val="ro-RO" w:eastAsia="en-US" w:bidi="ar-SA"/>
      </w:rPr>
    </w:lvl>
    <w:lvl w:ilvl="3" w:tplc="C2CEDEFA">
      <w:numFmt w:val="bullet"/>
      <w:lvlText w:val="•"/>
      <w:lvlJc w:val="left"/>
      <w:pPr>
        <w:ind w:left="5488" w:hanging="360"/>
      </w:pPr>
      <w:rPr>
        <w:rFonts w:hint="default"/>
        <w:lang w:val="ro-RO" w:eastAsia="en-US" w:bidi="ar-SA"/>
      </w:rPr>
    </w:lvl>
    <w:lvl w:ilvl="4" w:tplc="D05033F0">
      <w:numFmt w:val="bullet"/>
      <w:lvlText w:val="•"/>
      <w:lvlJc w:val="left"/>
      <w:pPr>
        <w:ind w:left="6964" w:hanging="360"/>
      </w:pPr>
      <w:rPr>
        <w:rFonts w:hint="default"/>
        <w:lang w:val="ro-RO" w:eastAsia="en-US" w:bidi="ar-SA"/>
      </w:rPr>
    </w:lvl>
    <w:lvl w:ilvl="5" w:tplc="FF364BA0">
      <w:numFmt w:val="bullet"/>
      <w:lvlText w:val="•"/>
      <w:lvlJc w:val="left"/>
      <w:pPr>
        <w:ind w:left="8440" w:hanging="360"/>
      </w:pPr>
      <w:rPr>
        <w:rFonts w:hint="default"/>
        <w:lang w:val="ro-RO" w:eastAsia="en-US" w:bidi="ar-SA"/>
      </w:rPr>
    </w:lvl>
    <w:lvl w:ilvl="6" w:tplc="B41889B0">
      <w:numFmt w:val="bullet"/>
      <w:lvlText w:val="•"/>
      <w:lvlJc w:val="left"/>
      <w:pPr>
        <w:ind w:left="9916" w:hanging="360"/>
      </w:pPr>
      <w:rPr>
        <w:rFonts w:hint="default"/>
        <w:lang w:val="ro-RO" w:eastAsia="en-US" w:bidi="ar-SA"/>
      </w:rPr>
    </w:lvl>
    <w:lvl w:ilvl="7" w:tplc="BBB21C4C">
      <w:numFmt w:val="bullet"/>
      <w:lvlText w:val="•"/>
      <w:lvlJc w:val="left"/>
      <w:pPr>
        <w:ind w:left="11392" w:hanging="360"/>
      </w:pPr>
      <w:rPr>
        <w:rFonts w:hint="default"/>
        <w:lang w:val="ro-RO" w:eastAsia="en-US" w:bidi="ar-SA"/>
      </w:rPr>
    </w:lvl>
    <w:lvl w:ilvl="8" w:tplc="0C742632">
      <w:numFmt w:val="bullet"/>
      <w:lvlText w:val="•"/>
      <w:lvlJc w:val="left"/>
      <w:pPr>
        <w:ind w:left="12868" w:hanging="360"/>
      </w:pPr>
      <w:rPr>
        <w:rFonts w:hint="default"/>
        <w:lang w:val="ro-RO" w:eastAsia="en-US" w:bidi="ar-SA"/>
      </w:rPr>
    </w:lvl>
  </w:abstractNum>
  <w:abstractNum w:abstractNumId="10" w15:restartNumberingAfterBreak="0">
    <w:nsid w:val="23E07B40"/>
    <w:multiLevelType w:val="hybridMultilevel"/>
    <w:tmpl w:val="5480343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5C825A5"/>
    <w:multiLevelType w:val="hybridMultilevel"/>
    <w:tmpl w:val="B3AC3D50"/>
    <w:lvl w:ilvl="0" w:tplc="A97EBF86">
      <w:numFmt w:val="bullet"/>
      <w:lvlText w:val="-"/>
      <w:lvlJc w:val="left"/>
      <w:pPr>
        <w:ind w:left="107" w:hanging="317"/>
      </w:pPr>
      <w:rPr>
        <w:rFonts w:ascii="Times New Roman" w:eastAsia="Times New Roman" w:hAnsi="Times New Roman" w:cs="Times New Roman" w:hint="default"/>
        <w:spacing w:val="-28"/>
        <w:w w:val="99"/>
        <w:sz w:val="24"/>
        <w:szCs w:val="24"/>
        <w:lang w:val="ro-RO" w:eastAsia="en-US" w:bidi="ar-SA"/>
      </w:rPr>
    </w:lvl>
    <w:lvl w:ilvl="1" w:tplc="311C4DA2">
      <w:numFmt w:val="bullet"/>
      <w:lvlText w:val="•"/>
      <w:lvlJc w:val="left"/>
      <w:pPr>
        <w:ind w:left="567" w:hanging="317"/>
      </w:pPr>
      <w:rPr>
        <w:rFonts w:hint="default"/>
        <w:lang w:val="ro-RO" w:eastAsia="en-US" w:bidi="ar-SA"/>
      </w:rPr>
    </w:lvl>
    <w:lvl w:ilvl="2" w:tplc="8F8A37CE">
      <w:numFmt w:val="bullet"/>
      <w:lvlText w:val="•"/>
      <w:lvlJc w:val="left"/>
      <w:pPr>
        <w:ind w:left="1035" w:hanging="317"/>
      </w:pPr>
      <w:rPr>
        <w:rFonts w:hint="default"/>
        <w:lang w:val="ro-RO" w:eastAsia="en-US" w:bidi="ar-SA"/>
      </w:rPr>
    </w:lvl>
    <w:lvl w:ilvl="3" w:tplc="4DC033B2">
      <w:numFmt w:val="bullet"/>
      <w:lvlText w:val="•"/>
      <w:lvlJc w:val="left"/>
      <w:pPr>
        <w:ind w:left="1503" w:hanging="317"/>
      </w:pPr>
      <w:rPr>
        <w:rFonts w:hint="default"/>
        <w:lang w:val="ro-RO" w:eastAsia="en-US" w:bidi="ar-SA"/>
      </w:rPr>
    </w:lvl>
    <w:lvl w:ilvl="4" w:tplc="ACD2A310">
      <w:numFmt w:val="bullet"/>
      <w:lvlText w:val="•"/>
      <w:lvlJc w:val="left"/>
      <w:pPr>
        <w:ind w:left="1971" w:hanging="317"/>
      </w:pPr>
      <w:rPr>
        <w:rFonts w:hint="default"/>
        <w:lang w:val="ro-RO" w:eastAsia="en-US" w:bidi="ar-SA"/>
      </w:rPr>
    </w:lvl>
    <w:lvl w:ilvl="5" w:tplc="2D78D5A6">
      <w:numFmt w:val="bullet"/>
      <w:lvlText w:val="•"/>
      <w:lvlJc w:val="left"/>
      <w:pPr>
        <w:ind w:left="2439" w:hanging="317"/>
      </w:pPr>
      <w:rPr>
        <w:rFonts w:hint="default"/>
        <w:lang w:val="ro-RO" w:eastAsia="en-US" w:bidi="ar-SA"/>
      </w:rPr>
    </w:lvl>
    <w:lvl w:ilvl="6" w:tplc="D0C6D418">
      <w:numFmt w:val="bullet"/>
      <w:lvlText w:val="•"/>
      <w:lvlJc w:val="left"/>
      <w:pPr>
        <w:ind w:left="2907" w:hanging="317"/>
      </w:pPr>
      <w:rPr>
        <w:rFonts w:hint="default"/>
        <w:lang w:val="ro-RO" w:eastAsia="en-US" w:bidi="ar-SA"/>
      </w:rPr>
    </w:lvl>
    <w:lvl w:ilvl="7" w:tplc="58D2C578">
      <w:numFmt w:val="bullet"/>
      <w:lvlText w:val="•"/>
      <w:lvlJc w:val="left"/>
      <w:pPr>
        <w:ind w:left="3375" w:hanging="317"/>
      </w:pPr>
      <w:rPr>
        <w:rFonts w:hint="default"/>
        <w:lang w:val="ro-RO" w:eastAsia="en-US" w:bidi="ar-SA"/>
      </w:rPr>
    </w:lvl>
    <w:lvl w:ilvl="8" w:tplc="4A40ED08">
      <w:numFmt w:val="bullet"/>
      <w:lvlText w:val="•"/>
      <w:lvlJc w:val="left"/>
      <w:pPr>
        <w:ind w:left="3843" w:hanging="317"/>
      </w:pPr>
      <w:rPr>
        <w:rFonts w:hint="default"/>
        <w:lang w:val="ro-RO" w:eastAsia="en-US" w:bidi="ar-SA"/>
      </w:rPr>
    </w:lvl>
  </w:abstractNum>
  <w:abstractNum w:abstractNumId="12" w15:restartNumberingAfterBreak="0">
    <w:nsid w:val="260E2F65"/>
    <w:multiLevelType w:val="hybridMultilevel"/>
    <w:tmpl w:val="E64EE25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BF0473A"/>
    <w:multiLevelType w:val="hybridMultilevel"/>
    <w:tmpl w:val="6E6CB4D0"/>
    <w:lvl w:ilvl="0" w:tplc="2946DF50">
      <w:numFmt w:val="bullet"/>
      <w:lvlText w:val="-"/>
      <w:lvlJc w:val="left"/>
      <w:pPr>
        <w:ind w:left="107" w:hanging="176"/>
      </w:pPr>
      <w:rPr>
        <w:rFonts w:ascii="Times New Roman" w:eastAsia="Times New Roman" w:hAnsi="Times New Roman" w:cs="Times New Roman" w:hint="default"/>
        <w:spacing w:val="-26"/>
        <w:w w:val="99"/>
        <w:sz w:val="24"/>
        <w:szCs w:val="24"/>
        <w:lang w:val="ro-RO" w:eastAsia="en-US" w:bidi="ar-SA"/>
      </w:rPr>
    </w:lvl>
    <w:lvl w:ilvl="1" w:tplc="8908960A">
      <w:numFmt w:val="bullet"/>
      <w:lvlText w:val="•"/>
      <w:lvlJc w:val="left"/>
      <w:pPr>
        <w:ind w:left="567" w:hanging="176"/>
      </w:pPr>
      <w:rPr>
        <w:rFonts w:hint="default"/>
        <w:lang w:val="ro-RO" w:eastAsia="en-US" w:bidi="ar-SA"/>
      </w:rPr>
    </w:lvl>
    <w:lvl w:ilvl="2" w:tplc="780E0B6C">
      <w:numFmt w:val="bullet"/>
      <w:lvlText w:val="•"/>
      <w:lvlJc w:val="left"/>
      <w:pPr>
        <w:ind w:left="1035" w:hanging="176"/>
      </w:pPr>
      <w:rPr>
        <w:rFonts w:hint="default"/>
        <w:lang w:val="ro-RO" w:eastAsia="en-US" w:bidi="ar-SA"/>
      </w:rPr>
    </w:lvl>
    <w:lvl w:ilvl="3" w:tplc="7EB2109A">
      <w:numFmt w:val="bullet"/>
      <w:lvlText w:val="•"/>
      <w:lvlJc w:val="left"/>
      <w:pPr>
        <w:ind w:left="1503" w:hanging="176"/>
      </w:pPr>
      <w:rPr>
        <w:rFonts w:hint="default"/>
        <w:lang w:val="ro-RO" w:eastAsia="en-US" w:bidi="ar-SA"/>
      </w:rPr>
    </w:lvl>
    <w:lvl w:ilvl="4" w:tplc="5E9C1272">
      <w:numFmt w:val="bullet"/>
      <w:lvlText w:val="•"/>
      <w:lvlJc w:val="left"/>
      <w:pPr>
        <w:ind w:left="1971" w:hanging="176"/>
      </w:pPr>
      <w:rPr>
        <w:rFonts w:hint="default"/>
        <w:lang w:val="ro-RO" w:eastAsia="en-US" w:bidi="ar-SA"/>
      </w:rPr>
    </w:lvl>
    <w:lvl w:ilvl="5" w:tplc="E6D4D2A8">
      <w:numFmt w:val="bullet"/>
      <w:lvlText w:val="•"/>
      <w:lvlJc w:val="left"/>
      <w:pPr>
        <w:ind w:left="2439" w:hanging="176"/>
      </w:pPr>
      <w:rPr>
        <w:rFonts w:hint="default"/>
        <w:lang w:val="ro-RO" w:eastAsia="en-US" w:bidi="ar-SA"/>
      </w:rPr>
    </w:lvl>
    <w:lvl w:ilvl="6" w:tplc="3586B236">
      <w:numFmt w:val="bullet"/>
      <w:lvlText w:val="•"/>
      <w:lvlJc w:val="left"/>
      <w:pPr>
        <w:ind w:left="2907" w:hanging="176"/>
      </w:pPr>
      <w:rPr>
        <w:rFonts w:hint="default"/>
        <w:lang w:val="ro-RO" w:eastAsia="en-US" w:bidi="ar-SA"/>
      </w:rPr>
    </w:lvl>
    <w:lvl w:ilvl="7" w:tplc="70525E38">
      <w:numFmt w:val="bullet"/>
      <w:lvlText w:val="•"/>
      <w:lvlJc w:val="left"/>
      <w:pPr>
        <w:ind w:left="3375" w:hanging="176"/>
      </w:pPr>
      <w:rPr>
        <w:rFonts w:hint="default"/>
        <w:lang w:val="ro-RO" w:eastAsia="en-US" w:bidi="ar-SA"/>
      </w:rPr>
    </w:lvl>
    <w:lvl w:ilvl="8" w:tplc="DDAA666E">
      <w:numFmt w:val="bullet"/>
      <w:lvlText w:val="•"/>
      <w:lvlJc w:val="left"/>
      <w:pPr>
        <w:ind w:left="3843" w:hanging="176"/>
      </w:pPr>
      <w:rPr>
        <w:rFonts w:hint="default"/>
        <w:lang w:val="ro-RO" w:eastAsia="en-US" w:bidi="ar-SA"/>
      </w:rPr>
    </w:lvl>
  </w:abstractNum>
  <w:abstractNum w:abstractNumId="14" w15:restartNumberingAfterBreak="0">
    <w:nsid w:val="2D512ABB"/>
    <w:multiLevelType w:val="hybridMultilevel"/>
    <w:tmpl w:val="E0A6E626"/>
    <w:lvl w:ilvl="0" w:tplc="01ECFE76">
      <w:numFmt w:val="bullet"/>
      <w:lvlText w:val="-"/>
      <w:lvlJc w:val="left"/>
      <w:pPr>
        <w:ind w:left="107" w:hanging="140"/>
      </w:pPr>
      <w:rPr>
        <w:rFonts w:ascii="Times New Roman" w:eastAsia="Times New Roman" w:hAnsi="Times New Roman" w:cs="Times New Roman" w:hint="default"/>
        <w:w w:val="99"/>
        <w:sz w:val="24"/>
        <w:szCs w:val="24"/>
        <w:lang w:val="ro-RO" w:eastAsia="en-US" w:bidi="ar-SA"/>
      </w:rPr>
    </w:lvl>
    <w:lvl w:ilvl="1" w:tplc="9F76E9AA">
      <w:numFmt w:val="bullet"/>
      <w:lvlText w:val="•"/>
      <w:lvlJc w:val="left"/>
      <w:pPr>
        <w:ind w:left="567" w:hanging="140"/>
      </w:pPr>
      <w:rPr>
        <w:rFonts w:hint="default"/>
        <w:lang w:val="ro-RO" w:eastAsia="en-US" w:bidi="ar-SA"/>
      </w:rPr>
    </w:lvl>
    <w:lvl w:ilvl="2" w:tplc="C712B222">
      <w:numFmt w:val="bullet"/>
      <w:lvlText w:val="•"/>
      <w:lvlJc w:val="left"/>
      <w:pPr>
        <w:ind w:left="1035" w:hanging="140"/>
      </w:pPr>
      <w:rPr>
        <w:rFonts w:hint="default"/>
        <w:lang w:val="ro-RO" w:eastAsia="en-US" w:bidi="ar-SA"/>
      </w:rPr>
    </w:lvl>
    <w:lvl w:ilvl="3" w:tplc="70B0AB24">
      <w:numFmt w:val="bullet"/>
      <w:lvlText w:val="•"/>
      <w:lvlJc w:val="left"/>
      <w:pPr>
        <w:ind w:left="1503" w:hanging="140"/>
      </w:pPr>
      <w:rPr>
        <w:rFonts w:hint="default"/>
        <w:lang w:val="ro-RO" w:eastAsia="en-US" w:bidi="ar-SA"/>
      </w:rPr>
    </w:lvl>
    <w:lvl w:ilvl="4" w:tplc="FEE090D0">
      <w:numFmt w:val="bullet"/>
      <w:lvlText w:val="•"/>
      <w:lvlJc w:val="left"/>
      <w:pPr>
        <w:ind w:left="1971" w:hanging="140"/>
      </w:pPr>
      <w:rPr>
        <w:rFonts w:hint="default"/>
        <w:lang w:val="ro-RO" w:eastAsia="en-US" w:bidi="ar-SA"/>
      </w:rPr>
    </w:lvl>
    <w:lvl w:ilvl="5" w:tplc="19BA7C5E">
      <w:numFmt w:val="bullet"/>
      <w:lvlText w:val="•"/>
      <w:lvlJc w:val="left"/>
      <w:pPr>
        <w:ind w:left="2439" w:hanging="140"/>
      </w:pPr>
      <w:rPr>
        <w:rFonts w:hint="default"/>
        <w:lang w:val="ro-RO" w:eastAsia="en-US" w:bidi="ar-SA"/>
      </w:rPr>
    </w:lvl>
    <w:lvl w:ilvl="6" w:tplc="7FF2CBF2">
      <w:numFmt w:val="bullet"/>
      <w:lvlText w:val="•"/>
      <w:lvlJc w:val="left"/>
      <w:pPr>
        <w:ind w:left="2907" w:hanging="140"/>
      </w:pPr>
      <w:rPr>
        <w:rFonts w:hint="default"/>
        <w:lang w:val="ro-RO" w:eastAsia="en-US" w:bidi="ar-SA"/>
      </w:rPr>
    </w:lvl>
    <w:lvl w:ilvl="7" w:tplc="ADFE834C">
      <w:numFmt w:val="bullet"/>
      <w:lvlText w:val="•"/>
      <w:lvlJc w:val="left"/>
      <w:pPr>
        <w:ind w:left="3375" w:hanging="140"/>
      </w:pPr>
      <w:rPr>
        <w:rFonts w:hint="default"/>
        <w:lang w:val="ro-RO" w:eastAsia="en-US" w:bidi="ar-SA"/>
      </w:rPr>
    </w:lvl>
    <w:lvl w:ilvl="8" w:tplc="59EA0234">
      <w:numFmt w:val="bullet"/>
      <w:lvlText w:val="•"/>
      <w:lvlJc w:val="left"/>
      <w:pPr>
        <w:ind w:left="3843" w:hanging="140"/>
      </w:pPr>
      <w:rPr>
        <w:rFonts w:hint="default"/>
        <w:lang w:val="ro-RO" w:eastAsia="en-US" w:bidi="ar-SA"/>
      </w:rPr>
    </w:lvl>
  </w:abstractNum>
  <w:abstractNum w:abstractNumId="15" w15:restartNumberingAfterBreak="0">
    <w:nsid w:val="30B711EA"/>
    <w:multiLevelType w:val="hybridMultilevel"/>
    <w:tmpl w:val="F2567896"/>
    <w:lvl w:ilvl="0" w:tplc="152A7408">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31A2154"/>
    <w:multiLevelType w:val="hybridMultilevel"/>
    <w:tmpl w:val="7BA862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39630AE"/>
    <w:multiLevelType w:val="hybridMultilevel"/>
    <w:tmpl w:val="E7E282B2"/>
    <w:lvl w:ilvl="0" w:tplc="4DF2AED2">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847342"/>
    <w:multiLevelType w:val="multilevel"/>
    <w:tmpl w:val="14C08B8E"/>
    <w:lvl w:ilvl="0">
      <w:start w:val="1"/>
      <w:numFmt w:val="bullet"/>
      <w:lvlText w:val=""/>
      <w:lvlJc w:val="left"/>
      <w:pPr>
        <w:tabs>
          <w:tab w:val="decimal" w:pos="1056"/>
        </w:tabs>
        <w:ind w:left="1560"/>
      </w:pPr>
      <w:rPr>
        <w:rFonts w:ascii="Symbol" w:hAnsi="Symbol"/>
        <w:i/>
        <w:strike w:val="0"/>
        <w:color w:val="000000"/>
        <w:spacing w:val="-5"/>
        <w:w w:val="105"/>
        <w:sz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3744B"/>
    <w:multiLevelType w:val="hybridMultilevel"/>
    <w:tmpl w:val="6534F5A2"/>
    <w:lvl w:ilvl="0" w:tplc="08645A30">
      <w:numFmt w:val="bullet"/>
      <w:lvlText w:val="-"/>
      <w:lvlJc w:val="left"/>
      <w:pPr>
        <w:ind w:left="107" w:hanging="149"/>
      </w:pPr>
      <w:rPr>
        <w:rFonts w:ascii="Times New Roman" w:eastAsia="Times New Roman" w:hAnsi="Times New Roman" w:cs="Times New Roman" w:hint="default"/>
        <w:w w:val="99"/>
        <w:sz w:val="24"/>
        <w:szCs w:val="24"/>
        <w:lang w:val="ro-RO" w:eastAsia="en-US" w:bidi="ar-SA"/>
      </w:rPr>
    </w:lvl>
    <w:lvl w:ilvl="1" w:tplc="73120F9C">
      <w:numFmt w:val="bullet"/>
      <w:lvlText w:val="•"/>
      <w:lvlJc w:val="left"/>
      <w:pPr>
        <w:ind w:left="567" w:hanging="149"/>
      </w:pPr>
      <w:rPr>
        <w:rFonts w:hint="default"/>
        <w:lang w:val="ro-RO" w:eastAsia="en-US" w:bidi="ar-SA"/>
      </w:rPr>
    </w:lvl>
    <w:lvl w:ilvl="2" w:tplc="3D60EE20">
      <w:numFmt w:val="bullet"/>
      <w:lvlText w:val="•"/>
      <w:lvlJc w:val="left"/>
      <w:pPr>
        <w:ind w:left="1035" w:hanging="149"/>
      </w:pPr>
      <w:rPr>
        <w:rFonts w:hint="default"/>
        <w:lang w:val="ro-RO" w:eastAsia="en-US" w:bidi="ar-SA"/>
      </w:rPr>
    </w:lvl>
    <w:lvl w:ilvl="3" w:tplc="DB1C7FA4">
      <w:numFmt w:val="bullet"/>
      <w:lvlText w:val="•"/>
      <w:lvlJc w:val="left"/>
      <w:pPr>
        <w:ind w:left="1503" w:hanging="149"/>
      </w:pPr>
      <w:rPr>
        <w:rFonts w:hint="default"/>
        <w:lang w:val="ro-RO" w:eastAsia="en-US" w:bidi="ar-SA"/>
      </w:rPr>
    </w:lvl>
    <w:lvl w:ilvl="4" w:tplc="28DA9084">
      <w:numFmt w:val="bullet"/>
      <w:lvlText w:val="•"/>
      <w:lvlJc w:val="left"/>
      <w:pPr>
        <w:ind w:left="1971" w:hanging="149"/>
      </w:pPr>
      <w:rPr>
        <w:rFonts w:hint="default"/>
        <w:lang w:val="ro-RO" w:eastAsia="en-US" w:bidi="ar-SA"/>
      </w:rPr>
    </w:lvl>
    <w:lvl w:ilvl="5" w:tplc="A3904026">
      <w:numFmt w:val="bullet"/>
      <w:lvlText w:val="•"/>
      <w:lvlJc w:val="left"/>
      <w:pPr>
        <w:ind w:left="2439" w:hanging="149"/>
      </w:pPr>
      <w:rPr>
        <w:rFonts w:hint="default"/>
        <w:lang w:val="ro-RO" w:eastAsia="en-US" w:bidi="ar-SA"/>
      </w:rPr>
    </w:lvl>
    <w:lvl w:ilvl="6" w:tplc="6F78B574">
      <w:numFmt w:val="bullet"/>
      <w:lvlText w:val="•"/>
      <w:lvlJc w:val="left"/>
      <w:pPr>
        <w:ind w:left="2907" w:hanging="149"/>
      </w:pPr>
      <w:rPr>
        <w:rFonts w:hint="default"/>
        <w:lang w:val="ro-RO" w:eastAsia="en-US" w:bidi="ar-SA"/>
      </w:rPr>
    </w:lvl>
    <w:lvl w:ilvl="7" w:tplc="9E327A26">
      <w:numFmt w:val="bullet"/>
      <w:lvlText w:val="•"/>
      <w:lvlJc w:val="left"/>
      <w:pPr>
        <w:ind w:left="3375" w:hanging="149"/>
      </w:pPr>
      <w:rPr>
        <w:rFonts w:hint="default"/>
        <w:lang w:val="ro-RO" w:eastAsia="en-US" w:bidi="ar-SA"/>
      </w:rPr>
    </w:lvl>
    <w:lvl w:ilvl="8" w:tplc="8C148458">
      <w:numFmt w:val="bullet"/>
      <w:lvlText w:val="•"/>
      <w:lvlJc w:val="left"/>
      <w:pPr>
        <w:ind w:left="3843" w:hanging="149"/>
      </w:pPr>
      <w:rPr>
        <w:rFonts w:hint="default"/>
        <w:lang w:val="ro-RO" w:eastAsia="en-US" w:bidi="ar-SA"/>
      </w:rPr>
    </w:lvl>
  </w:abstractNum>
  <w:abstractNum w:abstractNumId="20" w15:restartNumberingAfterBreak="0">
    <w:nsid w:val="377C3F58"/>
    <w:multiLevelType w:val="hybridMultilevel"/>
    <w:tmpl w:val="D26C11EC"/>
    <w:lvl w:ilvl="0" w:tplc="436872DC">
      <w:numFmt w:val="bullet"/>
      <w:lvlText w:val="-"/>
      <w:lvlJc w:val="left"/>
      <w:pPr>
        <w:ind w:left="480" w:hanging="360"/>
      </w:pPr>
      <w:rPr>
        <w:rFonts w:ascii="Courier New" w:eastAsia="Times New Roman" w:hAnsi="Courier New" w:cs="Courier New" w:hint="default"/>
      </w:rPr>
    </w:lvl>
    <w:lvl w:ilvl="1" w:tplc="04180003" w:tentative="1">
      <w:start w:val="1"/>
      <w:numFmt w:val="bullet"/>
      <w:lvlText w:val="o"/>
      <w:lvlJc w:val="left"/>
      <w:pPr>
        <w:ind w:left="1200" w:hanging="360"/>
      </w:pPr>
      <w:rPr>
        <w:rFonts w:ascii="Courier New" w:hAnsi="Courier New" w:cs="Courier New" w:hint="default"/>
      </w:rPr>
    </w:lvl>
    <w:lvl w:ilvl="2" w:tplc="04180005" w:tentative="1">
      <w:start w:val="1"/>
      <w:numFmt w:val="bullet"/>
      <w:lvlText w:val=""/>
      <w:lvlJc w:val="left"/>
      <w:pPr>
        <w:ind w:left="1920" w:hanging="360"/>
      </w:pPr>
      <w:rPr>
        <w:rFonts w:ascii="Wingdings" w:hAnsi="Wingdings" w:hint="default"/>
      </w:rPr>
    </w:lvl>
    <w:lvl w:ilvl="3" w:tplc="04180001" w:tentative="1">
      <w:start w:val="1"/>
      <w:numFmt w:val="bullet"/>
      <w:lvlText w:val=""/>
      <w:lvlJc w:val="left"/>
      <w:pPr>
        <w:ind w:left="2640" w:hanging="360"/>
      </w:pPr>
      <w:rPr>
        <w:rFonts w:ascii="Symbol" w:hAnsi="Symbol" w:hint="default"/>
      </w:rPr>
    </w:lvl>
    <w:lvl w:ilvl="4" w:tplc="04180003" w:tentative="1">
      <w:start w:val="1"/>
      <w:numFmt w:val="bullet"/>
      <w:lvlText w:val="o"/>
      <w:lvlJc w:val="left"/>
      <w:pPr>
        <w:ind w:left="3360" w:hanging="360"/>
      </w:pPr>
      <w:rPr>
        <w:rFonts w:ascii="Courier New" w:hAnsi="Courier New" w:cs="Courier New" w:hint="default"/>
      </w:rPr>
    </w:lvl>
    <w:lvl w:ilvl="5" w:tplc="04180005" w:tentative="1">
      <w:start w:val="1"/>
      <w:numFmt w:val="bullet"/>
      <w:lvlText w:val=""/>
      <w:lvlJc w:val="left"/>
      <w:pPr>
        <w:ind w:left="4080" w:hanging="360"/>
      </w:pPr>
      <w:rPr>
        <w:rFonts w:ascii="Wingdings" w:hAnsi="Wingdings" w:hint="default"/>
      </w:rPr>
    </w:lvl>
    <w:lvl w:ilvl="6" w:tplc="04180001" w:tentative="1">
      <w:start w:val="1"/>
      <w:numFmt w:val="bullet"/>
      <w:lvlText w:val=""/>
      <w:lvlJc w:val="left"/>
      <w:pPr>
        <w:ind w:left="4800" w:hanging="360"/>
      </w:pPr>
      <w:rPr>
        <w:rFonts w:ascii="Symbol" w:hAnsi="Symbol" w:hint="default"/>
      </w:rPr>
    </w:lvl>
    <w:lvl w:ilvl="7" w:tplc="04180003" w:tentative="1">
      <w:start w:val="1"/>
      <w:numFmt w:val="bullet"/>
      <w:lvlText w:val="o"/>
      <w:lvlJc w:val="left"/>
      <w:pPr>
        <w:ind w:left="5520" w:hanging="360"/>
      </w:pPr>
      <w:rPr>
        <w:rFonts w:ascii="Courier New" w:hAnsi="Courier New" w:cs="Courier New" w:hint="default"/>
      </w:rPr>
    </w:lvl>
    <w:lvl w:ilvl="8" w:tplc="04180005" w:tentative="1">
      <w:start w:val="1"/>
      <w:numFmt w:val="bullet"/>
      <w:lvlText w:val=""/>
      <w:lvlJc w:val="left"/>
      <w:pPr>
        <w:ind w:left="6240" w:hanging="360"/>
      </w:pPr>
      <w:rPr>
        <w:rFonts w:ascii="Wingdings" w:hAnsi="Wingdings" w:hint="default"/>
      </w:rPr>
    </w:lvl>
  </w:abstractNum>
  <w:abstractNum w:abstractNumId="21" w15:restartNumberingAfterBreak="0">
    <w:nsid w:val="3811313B"/>
    <w:multiLevelType w:val="hybridMultilevel"/>
    <w:tmpl w:val="3668B716"/>
    <w:lvl w:ilvl="0" w:tplc="FDAEA512">
      <w:start w:val="8"/>
      <w:numFmt w:val="bullet"/>
      <w:lvlText w:val="-"/>
      <w:lvlJc w:val="left"/>
      <w:pPr>
        <w:ind w:left="720" w:hanging="360"/>
      </w:pPr>
      <w:rPr>
        <w:rFonts w:ascii="Helvetica" w:eastAsia="Times New Roman" w:hAnsi="Helvetica" w:cs="Helvetic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81C4151"/>
    <w:multiLevelType w:val="hybridMultilevel"/>
    <w:tmpl w:val="A300CDA4"/>
    <w:lvl w:ilvl="0" w:tplc="6CC07868">
      <w:start w:val="1"/>
      <w:numFmt w:val="bullet"/>
      <w:lvlText w:val="-"/>
      <w:lvlJc w:val="left"/>
      <w:pPr>
        <w:ind w:left="1080" w:hanging="360"/>
      </w:pPr>
      <w:rPr>
        <w:rFonts w:ascii="Calibri" w:eastAsia="Times New Roman" w:hAnsi="Calibri"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3" w15:restartNumberingAfterBreak="0">
    <w:nsid w:val="39C86B75"/>
    <w:multiLevelType w:val="hybridMultilevel"/>
    <w:tmpl w:val="57E6A27E"/>
    <w:lvl w:ilvl="0" w:tplc="4F7487A8">
      <w:start w:val="1"/>
      <w:numFmt w:val="decimal"/>
      <w:lvlText w:val="%1."/>
      <w:lvlJc w:val="left"/>
      <w:pPr>
        <w:ind w:left="1780" w:hanging="361"/>
      </w:pPr>
      <w:rPr>
        <w:rFonts w:ascii="Times New Roman" w:eastAsia="Times New Roman" w:hAnsi="Times New Roman" w:cs="Times New Roman" w:hint="default"/>
        <w:spacing w:val="-2"/>
        <w:w w:val="100"/>
        <w:sz w:val="24"/>
        <w:szCs w:val="24"/>
        <w:lang w:val="ro-RO" w:eastAsia="en-US" w:bidi="ar-SA"/>
      </w:rPr>
    </w:lvl>
    <w:lvl w:ilvl="1" w:tplc="DA0EE5EE">
      <w:numFmt w:val="bullet"/>
      <w:lvlText w:val="•"/>
      <w:lvlJc w:val="left"/>
      <w:pPr>
        <w:ind w:left="3184" w:hanging="361"/>
      </w:pPr>
      <w:rPr>
        <w:rFonts w:hint="default"/>
        <w:lang w:val="ro-RO" w:eastAsia="en-US" w:bidi="ar-SA"/>
      </w:rPr>
    </w:lvl>
    <w:lvl w:ilvl="2" w:tplc="7700A0CA">
      <w:numFmt w:val="bullet"/>
      <w:lvlText w:val="•"/>
      <w:lvlJc w:val="left"/>
      <w:pPr>
        <w:ind w:left="4588" w:hanging="361"/>
      </w:pPr>
      <w:rPr>
        <w:rFonts w:hint="default"/>
        <w:lang w:val="ro-RO" w:eastAsia="en-US" w:bidi="ar-SA"/>
      </w:rPr>
    </w:lvl>
    <w:lvl w:ilvl="3" w:tplc="D280F3A0">
      <w:numFmt w:val="bullet"/>
      <w:lvlText w:val="•"/>
      <w:lvlJc w:val="left"/>
      <w:pPr>
        <w:ind w:left="5992" w:hanging="361"/>
      </w:pPr>
      <w:rPr>
        <w:rFonts w:hint="default"/>
        <w:lang w:val="ro-RO" w:eastAsia="en-US" w:bidi="ar-SA"/>
      </w:rPr>
    </w:lvl>
    <w:lvl w:ilvl="4" w:tplc="D548B3FC">
      <w:numFmt w:val="bullet"/>
      <w:lvlText w:val="•"/>
      <w:lvlJc w:val="left"/>
      <w:pPr>
        <w:ind w:left="7396" w:hanging="361"/>
      </w:pPr>
      <w:rPr>
        <w:rFonts w:hint="default"/>
        <w:lang w:val="ro-RO" w:eastAsia="en-US" w:bidi="ar-SA"/>
      </w:rPr>
    </w:lvl>
    <w:lvl w:ilvl="5" w:tplc="4354740C">
      <w:numFmt w:val="bullet"/>
      <w:lvlText w:val="•"/>
      <w:lvlJc w:val="left"/>
      <w:pPr>
        <w:ind w:left="8800" w:hanging="361"/>
      </w:pPr>
      <w:rPr>
        <w:rFonts w:hint="default"/>
        <w:lang w:val="ro-RO" w:eastAsia="en-US" w:bidi="ar-SA"/>
      </w:rPr>
    </w:lvl>
    <w:lvl w:ilvl="6" w:tplc="514E8F10">
      <w:numFmt w:val="bullet"/>
      <w:lvlText w:val="•"/>
      <w:lvlJc w:val="left"/>
      <w:pPr>
        <w:ind w:left="10204" w:hanging="361"/>
      </w:pPr>
      <w:rPr>
        <w:rFonts w:hint="default"/>
        <w:lang w:val="ro-RO" w:eastAsia="en-US" w:bidi="ar-SA"/>
      </w:rPr>
    </w:lvl>
    <w:lvl w:ilvl="7" w:tplc="CB60C7B4">
      <w:numFmt w:val="bullet"/>
      <w:lvlText w:val="•"/>
      <w:lvlJc w:val="left"/>
      <w:pPr>
        <w:ind w:left="11608" w:hanging="361"/>
      </w:pPr>
      <w:rPr>
        <w:rFonts w:hint="default"/>
        <w:lang w:val="ro-RO" w:eastAsia="en-US" w:bidi="ar-SA"/>
      </w:rPr>
    </w:lvl>
    <w:lvl w:ilvl="8" w:tplc="DA20BA2A">
      <w:numFmt w:val="bullet"/>
      <w:lvlText w:val="•"/>
      <w:lvlJc w:val="left"/>
      <w:pPr>
        <w:ind w:left="13012" w:hanging="361"/>
      </w:pPr>
      <w:rPr>
        <w:rFonts w:hint="default"/>
        <w:lang w:val="ro-RO" w:eastAsia="en-US" w:bidi="ar-SA"/>
      </w:rPr>
    </w:lvl>
  </w:abstractNum>
  <w:abstractNum w:abstractNumId="24" w15:restartNumberingAfterBreak="0">
    <w:nsid w:val="3D72041A"/>
    <w:multiLevelType w:val="multilevel"/>
    <w:tmpl w:val="03B0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4F0D09"/>
    <w:multiLevelType w:val="hybridMultilevel"/>
    <w:tmpl w:val="ADC034E0"/>
    <w:lvl w:ilvl="0" w:tplc="E9F60EAE">
      <w:numFmt w:val="bullet"/>
      <w:lvlText w:val="-"/>
      <w:lvlJc w:val="left"/>
      <w:pPr>
        <w:ind w:left="107" w:hanging="216"/>
      </w:pPr>
      <w:rPr>
        <w:rFonts w:ascii="Times New Roman" w:eastAsia="Times New Roman" w:hAnsi="Times New Roman" w:cs="Times New Roman" w:hint="default"/>
        <w:spacing w:val="-17"/>
        <w:w w:val="99"/>
        <w:sz w:val="24"/>
        <w:szCs w:val="24"/>
        <w:lang w:val="ro-RO" w:eastAsia="en-US" w:bidi="ar-SA"/>
      </w:rPr>
    </w:lvl>
    <w:lvl w:ilvl="1" w:tplc="7EFC2C5A">
      <w:numFmt w:val="bullet"/>
      <w:lvlText w:val="•"/>
      <w:lvlJc w:val="left"/>
      <w:pPr>
        <w:ind w:left="567" w:hanging="216"/>
      </w:pPr>
      <w:rPr>
        <w:rFonts w:hint="default"/>
        <w:lang w:val="ro-RO" w:eastAsia="en-US" w:bidi="ar-SA"/>
      </w:rPr>
    </w:lvl>
    <w:lvl w:ilvl="2" w:tplc="FA2AA36A">
      <w:numFmt w:val="bullet"/>
      <w:lvlText w:val="•"/>
      <w:lvlJc w:val="left"/>
      <w:pPr>
        <w:ind w:left="1035" w:hanging="216"/>
      </w:pPr>
      <w:rPr>
        <w:rFonts w:hint="default"/>
        <w:lang w:val="ro-RO" w:eastAsia="en-US" w:bidi="ar-SA"/>
      </w:rPr>
    </w:lvl>
    <w:lvl w:ilvl="3" w:tplc="93827356">
      <w:numFmt w:val="bullet"/>
      <w:lvlText w:val="•"/>
      <w:lvlJc w:val="left"/>
      <w:pPr>
        <w:ind w:left="1503" w:hanging="216"/>
      </w:pPr>
      <w:rPr>
        <w:rFonts w:hint="default"/>
        <w:lang w:val="ro-RO" w:eastAsia="en-US" w:bidi="ar-SA"/>
      </w:rPr>
    </w:lvl>
    <w:lvl w:ilvl="4" w:tplc="4ED4A808">
      <w:numFmt w:val="bullet"/>
      <w:lvlText w:val="•"/>
      <w:lvlJc w:val="left"/>
      <w:pPr>
        <w:ind w:left="1971" w:hanging="216"/>
      </w:pPr>
      <w:rPr>
        <w:rFonts w:hint="default"/>
        <w:lang w:val="ro-RO" w:eastAsia="en-US" w:bidi="ar-SA"/>
      </w:rPr>
    </w:lvl>
    <w:lvl w:ilvl="5" w:tplc="B4A8286A">
      <w:numFmt w:val="bullet"/>
      <w:lvlText w:val="•"/>
      <w:lvlJc w:val="left"/>
      <w:pPr>
        <w:ind w:left="2439" w:hanging="216"/>
      </w:pPr>
      <w:rPr>
        <w:rFonts w:hint="default"/>
        <w:lang w:val="ro-RO" w:eastAsia="en-US" w:bidi="ar-SA"/>
      </w:rPr>
    </w:lvl>
    <w:lvl w:ilvl="6" w:tplc="EFB21E7C">
      <w:numFmt w:val="bullet"/>
      <w:lvlText w:val="•"/>
      <w:lvlJc w:val="left"/>
      <w:pPr>
        <w:ind w:left="2907" w:hanging="216"/>
      </w:pPr>
      <w:rPr>
        <w:rFonts w:hint="default"/>
        <w:lang w:val="ro-RO" w:eastAsia="en-US" w:bidi="ar-SA"/>
      </w:rPr>
    </w:lvl>
    <w:lvl w:ilvl="7" w:tplc="EB2EE85E">
      <w:numFmt w:val="bullet"/>
      <w:lvlText w:val="•"/>
      <w:lvlJc w:val="left"/>
      <w:pPr>
        <w:ind w:left="3375" w:hanging="216"/>
      </w:pPr>
      <w:rPr>
        <w:rFonts w:hint="default"/>
        <w:lang w:val="ro-RO" w:eastAsia="en-US" w:bidi="ar-SA"/>
      </w:rPr>
    </w:lvl>
    <w:lvl w:ilvl="8" w:tplc="DBCA82E0">
      <w:numFmt w:val="bullet"/>
      <w:lvlText w:val="•"/>
      <w:lvlJc w:val="left"/>
      <w:pPr>
        <w:ind w:left="3843" w:hanging="216"/>
      </w:pPr>
      <w:rPr>
        <w:rFonts w:hint="default"/>
        <w:lang w:val="ro-RO" w:eastAsia="en-US" w:bidi="ar-SA"/>
      </w:rPr>
    </w:lvl>
  </w:abstractNum>
  <w:abstractNum w:abstractNumId="26" w15:restartNumberingAfterBreak="0">
    <w:nsid w:val="42877B3A"/>
    <w:multiLevelType w:val="hybridMultilevel"/>
    <w:tmpl w:val="51ACAC00"/>
    <w:lvl w:ilvl="0" w:tplc="6CC07868">
      <w:start w:val="1"/>
      <w:numFmt w:val="bullet"/>
      <w:lvlText w:val="-"/>
      <w:lvlJc w:val="left"/>
      <w:pPr>
        <w:ind w:left="1080" w:hanging="360"/>
      </w:pPr>
      <w:rPr>
        <w:rFonts w:ascii="Calibri" w:eastAsia="Times New Roman" w:hAnsi="Calibri"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43902631"/>
    <w:multiLevelType w:val="hybridMultilevel"/>
    <w:tmpl w:val="EF0058F4"/>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1D319C"/>
    <w:multiLevelType w:val="hybridMultilevel"/>
    <w:tmpl w:val="CF0A2E2E"/>
    <w:lvl w:ilvl="0" w:tplc="04180001">
      <w:start w:val="1"/>
      <w:numFmt w:val="bullet"/>
      <w:lvlText w:val=""/>
      <w:lvlJc w:val="left"/>
      <w:pPr>
        <w:tabs>
          <w:tab w:val="num" w:pos="744"/>
        </w:tabs>
        <w:ind w:left="744" w:hanging="360"/>
      </w:pPr>
      <w:rPr>
        <w:rFonts w:ascii="Symbol" w:hAnsi="Symbol" w:hint="default"/>
      </w:rPr>
    </w:lvl>
    <w:lvl w:ilvl="1" w:tplc="04180003" w:tentative="1">
      <w:start w:val="1"/>
      <w:numFmt w:val="bullet"/>
      <w:lvlText w:val="o"/>
      <w:lvlJc w:val="left"/>
      <w:pPr>
        <w:tabs>
          <w:tab w:val="num" w:pos="1464"/>
        </w:tabs>
        <w:ind w:left="1464" w:hanging="360"/>
      </w:pPr>
      <w:rPr>
        <w:rFonts w:ascii="Courier New" w:hAnsi="Courier New" w:cs="Courier New" w:hint="default"/>
      </w:rPr>
    </w:lvl>
    <w:lvl w:ilvl="2" w:tplc="04180005" w:tentative="1">
      <w:start w:val="1"/>
      <w:numFmt w:val="bullet"/>
      <w:lvlText w:val=""/>
      <w:lvlJc w:val="left"/>
      <w:pPr>
        <w:tabs>
          <w:tab w:val="num" w:pos="2184"/>
        </w:tabs>
        <w:ind w:left="2184" w:hanging="360"/>
      </w:pPr>
      <w:rPr>
        <w:rFonts w:ascii="Wingdings" w:hAnsi="Wingdings" w:hint="default"/>
      </w:rPr>
    </w:lvl>
    <w:lvl w:ilvl="3" w:tplc="04180001" w:tentative="1">
      <w:start w:val="1"/>
      <w:numFmt w:val="bullet"/>
      <w:lvlText w:val=""/>
      <w:lvlJc w:val="left"/>
      <w:pPr>
        <w:tabs>
          <w:tab w:val="num" w:pos="2904"/>
        </w:tabs>
        <w:ind w:left="2904" w:hanging="360"/>
      </w:pPr>
      <w:rPr>
        <w:rFonts w:ascii="Symbol" w:hAnsi="Symbol" w:hint="default"/>
      </w:rPr>
    </w:lvl>
    <w:lvl w:ilvl="4" w:tplc="04180003" w:tentative="1">
      <w:start w:val="1"/>
      <w:numFmt w:val="bullet"/>
      <w:lvlText w:val="o"/>
      <w:lvlJc w:val="left"/>
      <w:pPr>
        <w:tabs>
          <w:tab w:val="num" w:pos="3624"/>
        </w:tabs>
        <w:ind w:left="3624" w:hanging="360"/>
      </w:pPr>
      <w:rPr>
        <w:rFonts w:ascii="Courier New" w:hAnsi="Courier New" w:cs="Courier New" w:hint="default"/>
      </w:rPr>
    </w:lvl>
    <w:lvl w:ilvl="5" w:tplc="04180005" w:tentative="1">
      <w:start w:val="1"/>
      <w:numFmt w:val="bullet"/>
      <w:lvlText w:val=""/>
      <w:lvlJc w:val="left"/>
      <w:pPr>
        <w:tabs>
          <w:tab w:val="num" w:pos="4344"/>
        </w:tabs>
        <w:ind w:left="4344" w:hanging="360"/>
      </w:pPr>
      <w:rPr>
        <w:rFonts w:ascii="Wingdings" w:hAnsi="Wingdings" w:hint="default"/>
      </w:rPr>
    </w:lvl>
    <w:lvl w:ilvl="6" w:tplc="04180001" w:tentative="1">
      <w:start w:val="1"/>
      <w:numFmt w:val="bullet"/>
      <w:lvlText w:val=""/>
      <w:lvlJc w:val="left"/>
      <w:pPr>
        <w:tabs>
          <w:tab w:val="num" w:pos="5064"/>
        </w:tabs>
        <w:ind w:left="5064" w:hanging="360"/>
      </w:pPr>
      <w:rPr>
        <w:rFonts w:ascii="Symbol" w:hAnsi="Symbol" w:hint="default"/>
      </w:rPr>
    </w:lvl>
    <w:lvl w:ilvl="7" w:tplc="04180003" w:tentative="1">
      <w:start w:val="1"/>
      <w:numFmt w:val="bullet"/>
      <w:lvlText w:val="o"/>
      <w:lvlJc w:val="left"/>
      <w:pPr>
        <w:tabs>
          <w:tab w:val="num" w:pos="5784"/>
        </w:tabs>
        <w:ind w:left="5784" w:hanging="360"/>
      </w:pPr>
      <w:rPr>
        <w:rFonts w:ascii="Courier New" w:hAnsi="Courier New" w:cs="Courier New" w:hint="default"/>
      </w:rPr>
    </w:lvl>
    <w:lvl w:ilvl="8" w:tplc="04180005" w:tentative="1">
      <w:start w:val="1"/>
      <w:numFmt w:val="bullet"/>
      <w:lvlText w:val=""/>
      <w:lvlJc w:val="left"/>
      <w:pPr>
        <w:tabs>
          <w:tab w:val="num" w:pos="6504"/>
        </w:tabs>
        <w:ind w:left="6504" w:hanging="360"/>
      </w:pPr>
      <w:rPr>
        <w:rFonts w:ascii="Wingdings" w:hAnsi="Wingdings" w:hint="default"/>
      </w:rPr>
    </w:lvl>
  </w:abstractNum>
  <w:abstractNum w:abstractNumId="29" w15:restartNumberingAfterBreak="0">
    <w:nsid w:val="466E2CB4"/>
    <w:multiLevelType w:val="multilevel"/>
    <w:tmpl w:val="7240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213688"/>
    <w:multiLevelType w:val="hybridMultilevel"/>
    <w:tmpl w:val="767C00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4E9D2C87"/>
    <w:multiLevelType w:val="hybridMultilevel"/>
    <w:tmpl w:val="0B426094"/>
    <w:lvl w:ilvl="0" w:tplc="9FC846FE">
      <w:numFmt w:val="bullet"/>
      <w:lvlText w:val="-"/>
      <w:lvlJc w:val="left"/>
      <w:pPr>
        <w:ind w:left="107" w:hanging="140"/>
      </w:pPr>
      <w:rPr>
        <w:rFonts w:ascii="Times New Roman" w:eastAsia="Times New Roman" w:hAnsi="Times New Roman" w:cs="Times New Roman" w:hint="default"/>
        <w:w w:val="99"/>
        <w:sz w:val="24"/>
        <w:szCs w:val="24"/>
        <w:lang w:val="ro-RO" w:eastAsia="en-US" w:bidi="ar-SA"/>
      </w:rPr>
    </w:lvl>
    <w:lvl w:ilvl="1" w:tplc="D008463E">
      <w:numFmt w:val="bullet"/>
      <w:lvlText w:val="•"/>
      <w:lvlJc w:val="left"/>
      <w:pPr>
        <w:ind w:left="567" w:hanging="140"/>
      </w:pPr>
      <w:rPr>
        <w:rFonts w:hint="default"/>
        <w:lang w:val="ro-RO" w:eastAsia="en-US" w:bidi="ar-SA"/>
      </w:rPr>
    </w:lvl>
    <w:lvl w:ilvl="2" w:tplc="1CCE7B2E">
      <w:numFmt w:val="bullet"/>
      <w:lvlText w:val="•"/>
      <w:lvlJc w:val="left"/>
      <w:pPr>
        <w:ind w:left="1035" w:hanging="140"/>
      </w:pPr>
      <w:rPr>
        <w:rFonts w:hint="default"/>
        <w:lang w:val="ro-RO" w:eastAsia="en-US" w:bidi="ar-SA"/>
      </w:rPr>
    </w:lvl>
    <w:lvl w:ilvl="3" w:tplc="389C37AC">
      <w:numFmt w:val="bullet"/>
      <w:lvlText w:val="•"/>
      <w:lvlJc w:val="left"/>
      <w:pPr>
        <w:ind w:left="1503" w:hanging="140"/>
      </w:pPr>
      <w:rPr>
        <w:rFonts w:hint="default"/>
        <w:lang w:val="ro-RO" w:eastAsia="en-US" w:bidi="ar-SA"/>
      </w:rPr>
    </w:lvl>
    <w:lvl w:ilvl="4" w:tplc="505EBA7A">
      <w:numFmt w:val="bullet"/>
      <w:lvlText w:val="•"/>
      <w:lvlJc w:val="left"/>
      <w:pPr>
        <w:ind w:left="1971" w:hanging="140"/>
      </w:pPr>
      <w:rPr>
        <w:rFonts w:hint="default"/>
        <w:lang w:val="ro-RO" w:eastAsia="en-US" w:bidi="ar-SA"/>
      </w:rPr>
    </w:lvl>
    <w:lvl w:ilvl="5" w:tplc="72CC6F38">
      <w:numFmt w:val="bullet"/>
      <w:lvlText w:val="•"/>
      <w:lvlJc w:val="left"/>
      <w:pPr>
        <w:ind w:left="2439" w:hanging="140"/>
      </w:pPr>
      <w:rPr>
        <w:rFonts w:hint="default"/>
        <w:lang w:val="ro-RO" w:eastAsia="en-US" w:bidi="ar-SA"/>
      </w:rPr>
    </w:lvl>
    <w:lvl w:ilvl="6" w:tplc="4DE81B50">
      <w:numFmt w:val="bullet"/>
      <w:lvlText w:val="•"/>
      <w:lvlJc w:val="left"/>
      <w:pPr>
        <w:ind w:left="2907" w:hanging="140"/>
      </w:pPr>
      <w:rPr>
        <w:rFonts w:hint="default"/>
        <w:lang w:val="ro-RO" w:eastAsia="en-US" w:bidi="ar-SA"/>
      </w:rPr>
    </w:lvl>
    <w:lvl w:ilvl="7" w:tplc="1D0CB744">
      <w:numFmt w:val="bullet"/>
      <w:lvlText w:val="•"/>
      <w:lvlJc w:val="left"/>
      <w:pPr>
        <w:ind w:left="3375" w:hanging="140"/>
      </w:pPr>
      <w:rPr>
        <w:rFonts w:hint="default"/>
        <w:lang w:val="ro-RO" w:eastAsia="en-US" w:bidi="ar-SA"/>
      </w:rPr>
    </w:lvl>
    <w:lvl w:ilvl="8" w:tplc="199E24BA">
      <w:numFmt w:val="bullet"/>
      <w:lvlText w:val="•"/>
      <w:lvlJc w:val="left"/>
      <w:pPr>
        <w:ind w:left="3843" w:hanging="140"/>
      </w:pPr>
      <w:rPr>
        <w:rFonts w:hint="default"/>
        <w:lang w:val="ro-RO" w:eastAsia="en-US" w:bidi="ar-SA"/>
      </w:rPr>
    </w:lvl>
  </w:abstractNum>
  <w:abstractNum w:abstractNumId="32" w15:restartNumberingAfterBreak="0">
    <w:nsid w:val="4F065114"/>
    <w:multiLevelType w:val="hybridMultilevel"/>
    <w:tmpl w:val="4498E4FC"/>
    <w:lvl w:ilvl="0" w:tplc="04180001">
      <w:start w:val="1"/>
      <w:numFmt w:val="bullet"/>
      <w:lvlText w:val=""/>
      <w:lvlJc w:val="left"/>
      <w:pPr>
        <w:ind w:left="1380" w:hanging="360"/>
      </w:pPr>
      <w:rPr>
        <w:rFonts w:ascii="Symbol" w:hAnsi="Symbol" w:hint="default"/>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abstractNum w:abstractNumId="33" w15:restartNumberingAfterBreak="0">
    <w:nsid w:val="4FC342E1"/>
    <w:multiLevelType w:val="hybridMultilevel"/>
    <w:tmpl w:val="EB944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AF22FA"/>
    <w:multiLevelType w:val="hybridMultilevel"/>
    <w:tmpl w:val="055E3316"/>
    <w:lvl w:ilvl="0" w:tplc="47260DD0">
      <w:start w:val="1"/>
      <w:numFmt w:val="decimal"/>
      <w:lvlText w:val="%1."/>
      <w:lvlJc w:val="left"/>
      <w:pPr>
        <w:ind w:left="881" w:hanging="181"/>
      </w:pPr>
      <w:rPr>
        <w:rFonts w:ascii="Times New Roman" w:eastAsia="Times New Roman" w:hAnsi="Times New Roman" w:cs="Times New Roman" w:hint="default"/>
        <w:b/>
        <w:bCs/>
        <w:i/>
        <w:w w:val="100"/>
        <w:sz w:val="22"/>
        <w:szCs w:val="22"/>
        <w:lang w:val="ro-RO" w:eastAsia="en-US" w:bidi="ar-SA"/>
      </w:rPr>
    </w:lvl>
    <w:lvl w:ilvl="1" w:tplc="33BE78A6">
      <w:numFmt w:val="bullet"/>
      <w:lvlText w:val="•"/>
      <w:lvlJc w:val="left"/>
      <w:pPr>
        <w:ind w:left="2374" w:hanging="181"/>
      </w:pPr>
      <w:rPr>
        <w:rFonts w:hint="default"/>
        <w:lang w:val="ro-RO" w:eastAsia="en-US" w:bidi="ar-SA"/>
      </w:rPr>
    </w:lvl>
    <w:lvl w:ilvl="2" w:tplc="EB7EF492">
      <w:numFmt w:val="bullet"/>
      <w:lvlText w:val="•"/>
      <w:lvlJc w:val="left"/>
      <w:pPr>
        <w:ind w:left="3868" w:hanging="181"/>
      </w:pPr>
      <w:rPr>
        <w:rFonts w:hint="default"/>
        <w:lang w:val="ro-RO" w:eastAsia="en-US" w:bidi="ar-SA"/>
      </w:rPr>
    </w:lvl>
    <w:lvl w:ilvl="3" w:tplc="0FC07BFA">
      <w:numFmt w:val="bullet"/>
      <w:lvlText w:val="•"/>
      <w:lvlJc w:val="left"/>
      <w:pPr>
        <w:ind w:left="5362" w:hanging="181"/>
      </w:pPr>
      <w:rPr>
        <w:rFonts w:hint="default"/>
        <w:lang w:val="ro-RO" w:eastAsia="en-US" w:bidi="ar-SA"/>
      </w:rPr>
    </w:lvl>
    <w:lvl w:ilvl="4" w:tplc="BEC41F08">
      <w:numFmt w:val="bullet"/>
      <w:lvlText w:val="•"/>
      <w:lvlJc w:val="left"/>
      <w:pPr>
        <w:ind w:left="6856" w:hanging="181"/>
      </w:pPr>
      <w:rPr>
        <w:rFonts w:hint="default"/>
        <w:lang w:val="ro-RO" w:eastAsia="en-US" w:bidi="ar-SA"/>
      </w:rPr>
    </w:lvl>
    <w:lvl w:ilvl="5" w:tplc="F752BA5A">
      <w:numFmt w:val="bullet"/>
      <w:lvlText w:val="•"/>
      <w:lvlJc w:val="left"/>
      <w:pPr>
        <w:ind w:left="8350" w:hanging="181"/>
      </w:pPr>
      <w:rPr>
        <w:rFonts w:hint="default"/>
        <w:lang w:val="ro-RO" w:eastAsia="en-US" w:bidi="ar-SA"/>
      </w:rPr>
    </w:lvl>
    <w:lvl w:ilvl="6" w:tplc="B9D6BF54">
      <w:numFmt w:val="bullet"/>
      <w:lvlText w:val="•"/>
      <w:lvlJc w:val="left"/>
      <w:pPr>
        <w:ind w:left="9844" w:hanging="181"/>
      </w:pPr>
      <w:rPr>
        <w:rFonts w:hint="default"/>
        <w:lang w:val="ro-RO" w:eastAsia="en-US" w:bidi="ar-SA"/>
      </w:rPr>
    </w:lvl>
    <w:lvl w:ilvl="7" w:tplc="7AE6653C">
      <w:numFmt w:val="bullet"/>
      <w:lvlText w:val="•"/>
      <w:lvlJc w:val="left"/>
      <w:pPr>
        <w:ind w:left="11338" w:hanging="181"/>
      </w:pPr>
      <w:rPr>
        <w:rFonts w:hint="default"/>
        <w:lang w:val="ro-RO" w:eastAsia="en-US" w:bidi="ar-SA"/>
      </w:rPr>
    </w:lvl>
    <w:lvl w:ilvl="8" w:tplc="4F4A5C4E">
      <w:numFmt w:val="bullet"/>
      <w:lvlText w:val="•"/>
      <w:lvlJc w:val="left"/>
      <w:pPr>
        <w:ind w:left="12832" w:hanging="181"/>
      </w:pPr>
      <w:rPr>
        <w:rFonts w:hint="default"/>
        <w:lang w:val="ro-RO" w:eastAsia="en-US" w:bidi="ar-SA"/>
      </w:rPr>
    </w:lvl>
  </w:abstractNum>
  <w:abstractNum w:abstractNumId="35" w15:restartNumberingAfterBreak="0">
    <w:nsid w:val="58783033"/>
    <w:multiLevelType w:val="hybridMultilevel"/>
    <w:tmpl w:val="A67C7F72"/>
    <w:lvl w:ilvl="0" w:tplc="A614FAAC">
      <w:numFmt w:val="bullet"/>
      <w:lvlText w:val="-"/>
      <w:lvlJc w:val="left"/>
      <w:pPr>
        <w:ind w:left="700" w:hanging="140"/>
      </w:pPr>
      <w:rPr>
        <w:rFonts w:ascii="Times New Roman" w:eastAsia="Times New Roman" w:hAnsi="Times New Roman" w:cs="Times New Roman" w:hint="default"/>
        <w:w w:val="99"/>
        <w:sz w:val="24"/>
        <w:szCs w:val="24"/>
        <w:lang w:val="ro-RO" w:eastAsia="en-US" w:bidi="ar-SA"/>
      </w:rPr>
    </w:lvl>
    <w:lvl w:ilvl="1" w:tplc="26D41BD6">
      <w:numFmt w:val="bullet"/>
      <w:lvlText w:val="-"/>
      <w:lvlJc w:val="left"/>
      <w:pPr>
        <w:ind w:left="700" w:hanging="140"/>
      </w:pPr>
      <w:rPr>
        <w:rFonts w:ascii="Times New Roman" w:eastAsia="Times New Roman" w:hAnsi="Times New Roman" w:cs="Times New Roman" w:hint="default"/>
        <w:w w:val="99"/>
        <w:sz w:val="24"/>
        <w:szCs w:val="24"/>
        <w:lang w:val="ro-RO" w:eastAsia="en-US" w:bidi="ar-SA"/>
      </w:rPr>
    </w:lvl>
    <w:lvl w:ilvl="2" w:tplc="5AC0FA50">
      <w:numFmt w:val="bullet"/>
      <w:lvlText w:val="•"/>
      <w:lvlJc w:val="left"/>
      <w:pPr>
        <w:ind w:left="4320" w:hanging="140"/>
      </w:pPr>
      <w:rPr>
        <w:rFonts w:hint="default"/>
        <w:lang w:val="ro-RO" w:eastAsia="en-US" w:bidi="ar-SA"/>
      </w:rPr>
    </w:lvl>
    <w:lvl w:ilvl="3" w:tplc="982EC512">
      <w:numFmt w:val="bullet"/>
      <w:lvlText w:val="•"/>
      <w:lvlJc w:val="left"/>
      <w:pPr>
        <w:ind w:left="5040" w:hanging="140"/>
      </w:pPr>
      <w:rPr>
        <w:rFonts w:hint="default"/>
        <w:lang w:val="ro-RO" w:eastAsia="en-US" w:bidi="ar-SA"/>
      </w:rPr>
    </w:lvl>
    <w:lvl w:ilvl="4" w:tplc="E4229842">
      <w:numFmt w:val="bullet"/>
      <w:lvlText w:val="•"/>
      <w:lvlJc w:val="left"/>
      <w:pPr>
        <w:ind w:left="6580" w:hanging="140"/>
      </w:pPr>
      <w:rPr>
        <w:rFonts w:hint="default"/>
        <w:lang w:val="ro-RO" w:eastAsia="en-US" w:bidi="ar-SA"/>
      </w:rPr>
    </w:lvl>
    <w:lvl w:ilvl="5" w:tplc="C8A4DE0A">
      <w:numFmt w:val="bullet"/>
      <w:lvlText w:val="•"/>
      <w:lvlJc w:val="left"/>
      <w:pPr>
        <w:ind w:left="8120" w:hanging="140"/>
      </w:pPr>
      <w:rPr>
        <w:rFonts w:hint="default"/>
        <w:lang w:val="ro-RO" w:eastAsia="en-US" w:bidi="ar-SA"/>
      </w:rPr>
    </w:lvl>
    <w:lvl w:ilvl="6" w:tplc="DFB47C72">
      <w:numFmt w:val="bullet"/>
      <w:lvlText w:val="•"/>
      <w:lvlJc w:val="left"/>
      <w:pPr>
        <w:ind w:left="9660" w:hanging="140"/>
      </w:pPr>
      <w:rPr>
        <w:rFonts w:hint="default"/>
        <w:lang w:val="ro-RO" w:eastAsia="en-US" w:bidi="ar-SA"/>
      </w:rPr>
    </w:lvl>
    <w:lvl w:ilvl="7" w:tplc="C5B8C274">
      <w:numFmt w:val="bullet"/>
      <w:lvlText w:val="•"/>
      <w:lvlJc w:val="left"/>
      <w:pPr>
        <w:ind w:left="11200" w:hanging="140"/>
      </w:pPr>
      <w:rPr>
        <w:rFonts w:hint="default"/>
        <w:lang w:val="ro-RO" w:eastAsia="en-US" w:bidi="ar-SA"/>
      </w:rPr>
    </w:lvl>
    <w:lvl w:ilvl="8" w:tplc="7B7CD894">
      <w:numFmt w:val="bullet"/>
      <w:lvlText w:val="•"/>
      <w:lvlJc w:val="left"/>
      <w:pPr>
        <w:ind w:left="12740" w:hanging="140"/>
      </w:pPr>
      <w:rPr>
        <w:rFonts w:hint="default"/>
        <w:lang w:val="ro-RO" w:eastAsia="en-US" w:bidi="ar-SA"/>
      </w:rPr>
    </w:lvl>
  </w:abstractNum>
  <w:abstractNum w:abstractNumId="36" w15:restartNumberingAfterBreak="0">
    <w:nsid w:val="5E012346"/>
    <w:multiLevelType w:val="hybridMultilevel"/>
    <w:tmpl w:val="35BAA5DC"/>
    <w:lvl w:ilvl="0" w:tplc="996A2436">
      <w:start w:val="1"/>
      <w:numFmt w:val="decimal"/>
      <w:lvlText w:val="%1."/>
      <w:lvlJc w:val="left"/>
      <w:pPr>
        <w:ind w:left="1440" w:hanging="360"/>
      </w:pPr>
      <w:rPr>
        <w:rFonts w:hint="default"/>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7" w15:restartNumberingAfterBreak="0">
    <w:nsid w:val="628A0E3D"/>
    <w:multiLevelType w:val="hybridMultilevel"/>
    <w:tmpl w:val="F09419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34B0D1E"/>
    <w:multiLevelType w:val="hybridMultilevel"/>
    <w:tmpl w:val="D868AD58"/>
    <w:lvl w:ilvl="0" w:tplc="7CE0344A">
      <w:numFmt w:val="bullet"/>
      <w:lvlText w:val="-"/>
      <w:lvlJc w:val="left"/>
      <w:pPr>
        <w:ind w:left="107" w:hanging="197"/>
      </w:pPr>
      <w:rPr>
        <w:rFonts w:ascii="Times New Roman" w:eastAsia="Times New Roman" w:hAnsi="Times New Roman" w:cs="Times New Roman" w:hint="default"/>
        <w:spacing w:val="-4"/>
        <w:w w:val="99"/>
        <w:sz w:val="24"/>
        <w:szCs w:val="24"/>
        <w:lang w:val="ro-RO" w:eastAsia="en-US" w:bidi="ar-SA"/>
      </w:rPr>
    </w:lvl>
    <w:lvl w:ilvl="1" w:tplc="711E0F92">
      <w:numFmt w:val="bullet"/>
      <w:lvlText w:val="•"/>
      <w:lvlJc w:val="left"/>
      <w:pPr>
        <w:ind w:left="567" w:hanging="197"/>
      </w:pPr>
      <w:rPr>
        <w:rFonts w:hint="default"/>
        <w:lang w:val="ro-RO" w:eastAsia="en-US" w:bidi="ar-SA"/>
      </w:rPr>
    </w:lvl>
    <w:lvl w:ilvl="2" w:tplc="BDB67EFE">
      <w:numFmt w:val="bullet"/>
      <w:lvlText w:val="•"/>
      <w:lvlJc w:val="left"/>
      <w:pPr>
        <w:ind w:left="1035" w:hanging="197"/>
      </w:pPr>
      <w:rPr>
        <w:rFonts w:hint="default"/>
        <w:lang w:val="ro-RO" w:eastAsia="en-US" w:bidi="ar-SA"/>
      </w:rPr>
    </w:lvl>
    <w:lvl w:ilvl="3" w:tplc="366EA6B6">
      <w:numFmt w:val="bullet"/>
      <w:lvlText w:val="•"/>
      <w:lvlJc w:val="left"/>
      <w:pPr>
        <w:ind w:left="1503" w:hanging="197"/>
      </w:pPr>
      <w:rPr>
        <w:rFonts w:hint="default"/>
        <w:lang w:val="ro-RO" w:eastAsia="en-US" w:bidi="ar-SA"/>
      </w:rPr>
    </w:lvl>
    <w:lvl w:ilvl="4" w:tplc="4754B704">
      <w:numFmt w:val="bullet"/>
      <w:lvlText w:val="•"/>
      <w:lvlJc w:val="left"/>
      <w:pPr>
        <w:ind w:left="1971" w:hanging="197"/>
      </w:pPr>
      <w:rPr>
        <w:rFonts w:hint="default"/>
        <w:lang w:val="ro-RO" w:eastAsia="en-US" w:bidi="ar-SA"/>
      </w:rPr>
    </w:lvl>
    <w:lvl w:ilvl="5" w:tplc="C2CCB5E0">
      <w:numFmt w:val="bullet"/>
      <w:lvlText w:val="•"/>
      <w:lvlJc w:val="left"/>
      <w:pPr>
        <w:ind w:left="2439" w:hanging="197"/>
      </w:pPr>
      <w:rPr>
        <w:rFonts w:hint="default"/>
        <w:lang w:val="ro-RO" w:eastAsia="en-US" w:bidi="ar-SA"/>
      </w:rPr>
    </w:lvl>
    <w:lvl w:ilvl="6" w:tplc="BF7A38DE">
      <w:numFmt w:val="bullet"/>
      <w:lvlText w:val="•"/>
      <w:lvlJc w:val="left"/>
      <w:pPr>
        <w:ind w:left="2907" w:hanging="197"/>
      </w:pPr>
      <w:rPr>
        <w:rFonts w:hint="default"/>
        <w:lang w:val="ro-RO" w:eastAsia="en-US" w:bidi="ar-SA"/>
      </w:rPr>
    </w:lvl>
    <w:lvl w:ilvl="7" w:tplc="16ECD602">
      <w:numFmt w:val="bullet"/>
      <w:lvlText w:val="•"/>
      <w:lvlJc w:val="left"/>
      <w:pPr>
        <w:ind w:left="3375" w:hanging="197"/>
      </w:pPr>
      <w:rPr>
        <w:rFonts w:hint="default"/>
        <w:lang w:val="ro-RO" w:eastAsia="en-US" w:bidi="ar-SA"/>
      </w:rPr>
    </w:lvl>
    <w:lvl w:ilvl="8" w:tplc="90EC4F4E">
      <w:numFmt w:val="bullet"/>
      <w:lvlText w:val="•"/>
      <w:lvlJc w:val="left"/>
      <w:pPr>
        <w:ind w:left="3843" w:hanging="197"/>
      </w:pPr>
      <w:rPr>
        <w:rFonts w:hint="default"/>
        <w:lang w:val="ro-RO" w:eastAsia="en-US" w:bidi="ar-SA"/>
      </w:rPr>
    </w:lvl>
  </w:abstractNum>
  <w:abstractNum w:abstractNumId="39" w15:restartNumberingAfterBreak="0">
    <w:nsid w:val="6999665B"/>
    <w:multiLevelType w:val="hybridMultilevel"/>
    <w:tmpl w:val="191EFCA4"/>
    <w:lvl w:ilvl="0" w:tplc="CAD00CA4">
      <w:numFmt w:val="bullet"/>
      <w:lvlText w:val="-"/>
      <w:lvlJc w:val="left"/>
      <w:pPr>
        <w:ind w:left="107" w:hanging="240"/>
      </w:pPr>
      <w:rPr>
        <w:rFonts w:ascii="Times New Roman" w:eastAsia="Times New Roman" w:hAnsi="Times New Roman" w:cs="Times New Roman" w:hint="default"/>
        <w:spacing w:val="-20"/>
        <w:w w:val="99"/>
        <w:sz w:val="24"/>
        <w:szCs w:val="24"/>
        <w:lang w:val="ro-RO" w:eastAsia="en-US" w:bidi="ar-SA"/>
      </w:rPr>
    </w:lvl>
    <w:lvl w:ilvl="1" w:tplc="2F2CFE02">
      <w:numFmt w:val="bullet"/>
      <w:lvlText w:val="•"/>
      <w:lvlJc w:val="left"/>
      <w:pPr>
        <w:ind w:left="567" w:hanging="240"/>
      </w:pPr>
      <w:rPr>
        <w:rFonts w:hint="default"/>
        <w:lang w:val="ro-RO" w:eastAsia="en-US" w:bidi="ar-SA"/>
      </w:rPr>
    </w:lvl>
    <w:lvl w:ilvl="2" w:tplc="15C45C76">
      <w:numFmt w:val="bullet"/>
      <w:lvlText w:val="•"/>
      <w:lvlJc w:val="left"/>
      <w:pPr>
        <w:ind w:left="1035" w:hanging="240"/>
      </w:pPr>
      <w:rPr>
        <w:rFonts w:hint="default"/>
        <w:lang w:val="ro-RO" w:eastAsia="en-US" w:bidi="ar-SA"/>
      </w:rPr>
    </w:lvl>
    <w:lvl w:ilvl="3" w:tplc="9FCCDDF0">
      <w:numFmt w:val="bullet"/>
      <w:lvlText w:val="•"/>
      <w:lvlJc w:val="left"/>
      <w:pPr>
        <w:ind w:left="1503" w:hanging="240"/>
      </w:pPr>
      <w:rPr>
        <w:rFonts w:hint="default"/>
        <w:lang w:val="ro-RO" w:eastAsia="en-US" w:bidi="ar-SA"/>
      </w:rPr>
    </w:lvl>
    <w:lvl w:ilvl="4" w:tplc="C974E466">
      <w:numFmt w:val="bullet"/>
      <w:lvlText w:val="•"/>
      <w:lvlJc w:val="left"/>
      <w:pPr>
        <w:ind w:left="1971" w:hanging="240"/>
      </w:pPr>
      <w:rPr>
        <w:rFonts w:hint="default"/>
        <w:lang w:val="ro-RO" w:eastAsia="en-US" w:bidi="ar-SA"/>
      </w:rPr>
    </w:lvl>
    <w:lvl w:ilvl="5" w:tplc="ACAEFD96">
      <w:numFmt w:val="bullet"/>
      <w:lvlText w:val="•"/>
      <w:lvlJc w:val="left"/>
      <w:pPr>
        <w:ind w:left="2439" w:hanging="240"/>
      </w:pPr>
      <w:rPr>
        <w:rFonts w:hint="default"/>
        <w:lang w:val="ro-RO" w:eastAsia="en-US" w:bidi="ar-SA"/>
      </w:rPr>
    </w:lvl>
    <w:lvl w:ilvl="6" w:tplc="FCB8A4A0">
      <w:numFmt w:val="bullet"/>
      <w:lvlText w:val="•"/>
      <w:lvlJc w:val="left"/>
      <w:pPr>
        <w:ind w:left="2907" w:hanging="240"/>
      </w:pPr>
      <w:rPr>
        <w:rFonts w:hint="default"/>
        <w:lang w:val="ro-RO" w:eastAsia="en-US" w:bidi="ar-SA"/>
      </w:rPr>
    </w:lvl>
    <w:lvl w:ilvl="7" w:tplc="124684F6">
      <w:numFmt w:val="bullet"/>
      <w:lvlText w:val="•"/>
      <w:lvlJc w:val="left"/>
      <w:pPr>
        <w:ind w:left="3375" w:hanging="240"/>
      </w:pPr>
      <w:rPr>
        <w:rFonts w:hint="default"/>
        <w:lang w:val="ro-RO" w:eastAsia="en-US" w:bidi="ar-SA"/>
      </w:rPr>
    </w:lvl>
    <w:lvl w:ilvl="8" w:tplc="6C2C65EE">
      <w:numFmt w:val="bullet"/>
      <w:lvlText w:val="•"/>
      <w:lvlJc w:val="left"/>
      <w:pPr>
        <w:ind w:left="3843" w:hanging="240"/>
      </w:pPr>
      <w:rPr>
        <w:rFonts w:hint="default"/>
        <w:lang w:val="ro-RO" w:eastAsia="en-US" w:bidi="ar-SA"/>
      </w:rPr>
    </w:lvl>
  </w:abstractNum>
  <w:abstractNum w:abstractNumId="40" w15:restartNumberingAfterBreak="0">
    <w:nsid w:val="69B6273C"/>
    <w:multiLevelType w:val="hybridMultilevel"/>
    <w:tmpl w:val="9334B1D2"/>
    <w:lvl w:ilvl="0" w:tplc="58B0BB36">
      <w:start w:val="1"/>
      <w:numFmt w:val="decimal"/>
      <w:lvlText w:val="(%1)"/>
      <w:lvlJc w:val="left"/>
      <w:pPr>
        <w:ind w:left="2301" w:hanging="1005"/>
      </w:pPr>
      <w:rPr>
        <w:rFonts w:hint="default"/>
      </w:rPr>
    </w:lvl>
    <w:lvl w:ilvl="1" w:tplc="04180019" w:tentative="1">
      <w:start w:val="1"/>
      <w:numFmt w:val="lowerLetter"/>
      <w:lvlText w:val="%2."/>
      <w:lvlJc w:val="left"/>
      <w:pPr>
        <w:ind w:left="2376" w:hanging="360"/>
      </w:pPr>
    </w:lvl>
    <w:lvl w:ilvl="2" w:tplc="0418001B" w:tentative="1">
      <w:start w:val="1"/>
      <w:numFmt w:val="lowerRoman"/>
      <w:lvlText w:val="%3."/>
      <w:lvlJc w:val="right"/>
      <w:pPr>
        <w:ind w:left="3096" w:hanging="180"/>
      </w:pPr>
    </w:lvl>
    <w:lvl w:ilvl="3" w:tplc="0418000F" w:tentative="1">
      <w:start w:val="1"/>
      <w:numFmt w:val="decimal"/>
      <w:lvlText w:val="%4."/>
      <w:lvlJc w:val="left"/>
      <w:pPr>
        <w:ind w:left="3816" w:hanging="360"/>
      </w:pPr>
    </w:lvl>
    <w:lvl w:ilvl="4" w:tplc="04180019" w:tentative="1">
      <w:start w:val="1"/>
      <w:numFmt w:val="lowerLetter"/>
      <w:lvlText w:val="%5."/>
      <w:lvlJc w:val="left"/>
      <w:pPr>
        <w:ind w:left="4536" w:hanging="360"/>
      </w:pPr>
    </w:lvl>
    <w:lvl w:ilvl="5" w:tplc="0418001B" w:tentative="1">
      <w:start w:val="1"/>
      <w:numFmt w:val="lowerRoman"/>
      <w:lvlText w:val="%6."/>
      <w:lvlJc w:val="right"/>
      <w:pPr>
        <w:ind w:left="5256" w:hanging="180"/>
      </w:pPr>
    </w:lvl>
    <w:lvl w:ilvl="6" w:tplc="0418000F" w:tentative="1">
      <w:start w:val="1"/>
      <w:numFmt w:val="decimal"/>
      <w:lvlText w:val="%7."/>
      <w:lvlJc w:val="left"/>
      <w:pPr>
        <w:ind w:left="5976" w:hanging="360"/>
      </w:pPr>
    </w:lvl>
    <w:lvl w:ilvl="7" w:tplc="04180019" w:tentative="1">
      <w:start w:val="1"/>
      <w:numFmt w:val="lowerLetter"/>
      <w:lvlText w:val="%8."/>
      <w:lvlJc w:val="left"/>
      <w:pPr>
        <w:ind w:left="6696" w:hanging="360"/>
      </w:pPr>
    </w:lvl>
    <w:lvl w:ilvl="8" w:tplc="0418001B" w:tentative="1">
      <w:start w:val="1"/>
      <w:numFmt w:val="lowerRoman"/>
      <w:lvlText w:val="%9."/>
      <w:lvlJc w:val="right"/>
      <w:pPr>
        <w:ind w:left="7416" w:hanging="180"/>
      </w:pPr>
    </w:lvl>
  </w:abstractNum>
  <w:abstractNum w:abstractNumId="41" w15:restartNumberingAfterBreak="0">
    <w:nsid w:val="6CBD5D05"/>
    <w:multiLevelType w:val="multilevel"/>
    <w:tmpl w:val="B73C292A"/>
    <w:lvl w:ilvl="0">
      <w:numFmt w:val="bullet"/>
      <w:lvlText w:val=""/>
      <w:lvlJc w:val="left"/>
      <w:pPr>
        <w:ind w:left="720" w:firstLine="0"/>
      </w:pPr>
      <w:rPr>
        <w:rFonts w:ascii="Symbol" w:hAnsi="Symbol"/>
        <w:i/>
        <w:strike w:val="0"/>
        <w:dstrike w:val="0"/>
        <w:color w:val="000000"/>
        <w:spacing w:val="-5"/>
        <w:w w:val="105"/>
        <w:position w:val="0"/>
        <w:sz w:val="24"/>
        <w:u w:val="none"/>
        <w:effect w:val="none"/>
        <w:vertAlign w:val="baseline"/>
        <w:lang w:val="ro-RO"/>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2" w15:restartNumberingAfterBreak="0">
    <w:nsid w:val="722F4311"/>
    <w:multiLevelType w:val="hybridMultilevel"/>
    <w:tmpl w:val="38A46D74"/>
    <w:lvl w:ilvl="0" w:tplc="F3CA3330">
      <w:start w:val="19"/>
      <w:numFmt w:val="bullet"/>
      <w:lvlText w:val="-"/>
      <w:lvlJc w:val="left"/>
      <w:pPr>
        <w:tabs>
          <w:tab w:val="num" w:pos="1080"/>
        </w:tabs>
        <w:ind w:left="1080" w:hanging="360"/>
      </w:pPr>
      <w:rPr>
        <w:rFonts w:ascii="Times New Roman" w:eastAsia="Times New Roman" w:hAnsi="Times New Roman" w:cs="Times New Roman"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25B66F9"/>
    <w:multiLevelType w:val="hybridMultilevel"/>
    <w:tmpl w:val="5192A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AB1009"/>
    <w:multiLevelType w:val="hybridMultilevel"/>
    <w:tmpl w:val="B1B4D99E"/>
    <w:lvl w:ilvl="0" w:tplc="13867126">
      <w:numFmt w:val="bullet"/>
      <w:lvlText w:val="-"/>
      <w:lvlJc w:val="left"/>
      <w:pPr>
        <w:ind w:left="107" w:hanging="329"/>
      </w:pPr>
      <w:rPr>
        <w:rFonts w:ascii="Times New Roman" w:eastAsia="Times New Roman" w:hAnsi="Times New Roman" w:cs="Times New Roman" w:hint="default"/>
        <w:spacing w:val="-25"/>
        <w:w w:val="99"/>
        <w:sz w:val="24"/>
        <w:szCs w:val="24"/>
        <w:lang w:val="ro-RO" w:eastAsia="en-US" w:bidi="ar-SA"/>
      </w:rPr>
    </w:lvl>
    <w:lvl w:ilvl="1" w:tplc="375C1312">
      <w:numFmt w:val="bullet"/>
      <w:lvlText w:val="•"/>
      <w:lvlJc w:val="left"/>
      <w:pPr>
        <w:ind w:left="567" w:hanging="329"/>
      </w:pPr>
      <w:rPr>
        <w:rFonts w:hint="default"/>
        <w:lang w:val="ro-RO" w:eastAsia="en-US" w:bidi="ar-SA"/>
      </w:rPr>
    </w:lvl>
    <w:lvl w:ilvl="2" w:tplc="D8CCCC8E">
      <w:numFmt w:val="bullet"/>
      <w:lvlText w:val="•"/>
      <w:lvlJc w:val="left"/>
      <w:pPr>
        <w:ind w:left="1035" w:hanging="329"/>
      </w:pPr>
      <w:rPr>
        <w:rFonts w:hint="default"/>
        <w:lang w:val="ro-RO" w:eastAsia="en-US" w:bidi="ar-SA"/>
      </w:rPr>
    </w:lvl>
    <w:lvl w:ilvl="3" w:tplc="1D3246DA">
      <w:numFmt w:val="bullet"/>
      <w:lvlText w:val="•"/>
      <w:lvlJc w:val="left"/>
      <w:pPr>
        <w:ind w:left="1503" w:hanging="329"/>
      </w:pPr>
      <w:rPr>
        <w:rFonts w:hint="default"/>
        <w:lang w:val="ro-RO" w:eastAsia="en-US" w:bidi="ar-SA"/>
      </w:rPr>
    </w:lvl>
    <w:lvl w:ilvl="4" w:tplc="7332E56E">
      <w:numFmt w:val="bullet"/>
      <w:lvlText w:val="•"/>
      <w:lvlJc w:val="left"/>
      <w:pPr>
        <w:ind w:left="1971" w:hanging="329"/>
      </w:pPr>
      <w:rPr>
        <w:rFonts w:hint="default"/>
        <w:lang w:val="ro-RO" w:eastAsia="en-US" w:bidi="ar-SA"/>
      </w:rPr>
    </w:lvl>
    <w:lvl w:ilvl="5" w:tplc="6B506846">
      <w:numFmt w:val="bullet"/>
      <w:lvlText w:val="•"/>
      <w:lvlJc w:val="left"/>
      <w:pPr>
        <w:ind w:left="2439" w:hanging="329"/>
      </w:pPr>
      <w:rPr>
        <w:rFonts w:hint="default"/>
        <w:lang w:val="ro-RO" w:eastAsia="en-US" w:bidi="ar-SA"/>
      </w:rPr>
    </w:lvl>
    <w:lvl w:ilvl="6" w:tplc="A7145096">
      <w:numFmt w:val="bullet"/>
      <w:lvlText w:val="•"/>
      <w:lvlJc w:val="left"/>
      <w:pPr>
        <w:ind w:left="2907" w:hanging="329"/>
      </w:pPr>
      <w:rPr>
        <w:rFonts w:hint="default"/>
        <w:lang w:val="ro-RO" w:eastAsia="en-US" w:bidi="ar-SA"/>
      </w:rPr>
    </w:lvl>
    <w:lvl w:ilvl="7" w:tplc="FB50DC88">
      <w:numFmt w:val="bullet"/>
      <w:lvlText w:val="•"/>
      <w:lvlJc w:val="left"/>
      <w:pPr>
        <w:ind w:left="3375" w:hanging="329"/>
      </w:pPr>
      <w:rPr>
        <w:rFonts w:hint="default"/>
        <w:lang w:val="ro-RO" w:eastAsia="en-US" w:bidi="ar-SA"/>
      </w:rPr>
    </w:lvl>
    <w:lvl w:ilvl="8" w:tplc="EF3C610C">
      <w:numFmt w:val="bullet"/>
      <w:lvlText w:val="•"/>
      <w:lvlJc w:val="left"/>
      <w:pPr>
        <w:ind w:left="3843" w:hanging="329"/>
      </w:pPr>
      <w:rPr>
        <w:rFonts w:hint="default"/>
        <w:lang w:val="ro-RO" w:eastAsia="en-US" w:bidi="ar-SA"/>
      </w:rPr>
    </w:lvl>
  </w:abstractNum>
  <w:abstractNum w:abstractNumId="45" w15:restartNumberingAfterBreak="0">
    <w:nsid w:val="74B76E14"/>
    <w:multiLevelType w:val="hybridMultilevel"/>
    <w:tmpl w:val="93B86792"/>
    <w:lvl w:ilvl="0" w:tplc="F3C210DE">
      <w:start w:val="1"/>
      <w:numFmt w:val="decimal"/>
      <w:lvlText w:val="%1."/>
      <w:lvlJc w:val="left"/>
      <w:pPr>
        <w:ind w:left="1656" w:hanging="360"/>
      </w:pPr>
      <w:rPr>
        <w:rFonts w:hint="default"/>
      </w:rPr>
    </w:lvl>
    <w:lvl w:ilvl="1" w:tplc="04180019" w:tentative="1">
      <w:start w:val="1"/>
      <w:numFmt w:val="lowerLetter"/>
      <w:lvlText w:val="%2."/>
      <w:lvlJc w:val="left"/>
      <w:pPr>
        <w:ind w:left="2376" w:hanging="360"/>
      </w:pPr>
    </w:lvl>
    <w:lvl w:ilvl="2" w:tplc="0418001B" w:tentative="1">
      <w:start w:val="1"/>
      <w:numFmt w:val="lowerRoman"/>
      <w:lvlText w:val="%3."/>
      <w:lvlJc w:val="right"/>
      <w:pPr>
        <w:ind w:left="3096" w:hanging="180"/>
      </w:pPr>
    </w:lvl>
    <w:lvl w:ilvl="3" w:tplc="0418000F" w:tentative="1">
      <w:start w:val="1"/>
      <w:numFmt w:val="decimal"/>
      <w:lvlText w:val="%4."/>
      <w:lvlJc w:val="left"/>
      <w:pPr>
        <w:ind w:left="3816" w:hanging="360"/>
      </w:pPr>
    </w:lvl>
    <w:lvl w:ilvl="4" w:tplc="04180019" w:tentative="1">
      <w:start w:val="1"/>
      <w:numFmt w:val="lowerLetter"/>
      <w:lvlText w:val="%5."/>
      <w:lvlJc w:val="left"/>
      <w:pPr>
        <w:ind w:left="4536" w:hanging="360"/>
      </w:pPr>
    </w:lvl>
    <w:lvl w:ilvl="5" w:tplc="0418001B" w:tentative="1">
      <w:start w:val="1"/>
      <w:numFmt w:val="lowerRoman"/>
      <w:lvlText w:val="%6."/>
      <w:lvlJc w:val="right"/>
      <w:pPr>
        <w:ind w:left="5256" w:hanging="180"/>
      </w:pPr>
    </w:lvl>
    <w:lvl w:ilvl="6" w:tplc="0418000F" w:tentative="1">
      <w:start w:val="1"/>
      <w:numFmt w:val="decimal"/>
      <w:lvlText w:val="%7."/>
      <w:lvlJc w:val="left"/>
      <w:pPr>
        <w:ind w:left="5976" w:hanging="360"/>
      </w:pPr>
    </w:lvl>
    <w:lvl w:ilvl="7" w:tplc="04180019" w:tentative="1">
      <w:start w:val="1"/>
      <w:numFmt w:val="lowerLetter"/>
      <w:lvlText w:val="%8."/>
      <w:lvlJc w:val="left"/>
      <w:pPr>
        <w:ind w:left="6696" w:hanging="360"/>
      </w:pPr>
    </w:lvl>
    <w:lvl w:ilvl="8" w:tplc="0418001B" w:tentative="1">
      <w:start w:val="1"/>
      <w:numFmt w:val="lowerRoman"/>
      <w:lvlText w:val="%9."/>
      <w:lvlJc w:val="right"/>
      <w:pPr>
        <w:ind w:left="7416" w:hanging="180"/>
      </w:pPr>
    </w:lvl>
  </w:abstractNum>
  <w:abstractNum w:abstractNumId="46" w15:restartNumberingAfterBreak="0">
    <w:nsid w:val="74FF30C8"/>
    <w:multiLevelType w:val="hybridMultilevel"/>
    <w:tmpl w:val="3412DFEC"/>
    <w:lvl w:ilvl="0" w:tplc="01764852">
      <w:numFmt w:val="bullet"/>
      <w:lvlText w:val="-"/>
      <w:lvlJc w:val="left"/>
      <w:pPr>
        <w:ind w:left="107" w:hanging="252"/>
      </w:pPr>
      <w:rPr>
        <w:rFonts w:ascii="Times New Roman" w:eastAsia="Times New Roman" w:hAnsi="Times New Roman" w:cs="Times New Roman" w:hint="default"/>
        <w:spacing w:val="-9"/>
        <w:w w:val="99"/>
        <w:sz w:val="24"/>
        <w:szCs w:val="24"/>
        <w:lang w:val="ro-RO" w:eastAsia="en-US" w:bidi="ar-SA"/>
      </w:rPr>
    </w:lvl>
    <w:lvl w:ilvl="1" w:tplc="E8080BFA">
      <w:numFmt w:val="bullet"/>
      <w:lvlText w:val="•"/>
      <w:lvlJc w:val="left"/>
      <w:pPr>
        <w:ind w:left="567" w:hanging="252"/>
      </w:pPr>
      <w:rPr>
        <w:rFonts w:hint="default"/>
        <w:lang w:val="ro-RO" w:eastAsia="en-US" w:bidi="ar-SA"/>
      </w:rPr>
    </w:lvl>
    <w:lvl w:ilvl="2" w:tplc="B0E4B688">
      <w:numFmt w:val="bullet"/>
      <w:lvlText w:val="•"/>
      <w:lvlJc w:val="left"/>
      <w:pPr>
        <w:ind w:left="1035" w:hanging="252"/>
      </w:pPr>
      <w:rPr>
        <w:rFonts w:hint="default"/>
        <w:lang w:val="ro-RO" w:eastAsia="en-US" w:bidi="ar-SA"/>
      </w:rPr>
    </w:lvl>
    <w:lvl w:ilvl="3" w:tplc="2FCE6E54">
      <w:numFmt w:val="bullet"/>
      <w:lvlText w:val="•"/>
      <w:lvlJc w:val="left"/>
      <w:pPr>
        <w:ind w:left="1503" w:hanging="252"/>
      </w:pPr>
      <w:rPr>
        <w:rFonts w:hint="default"/>
        <w:lang w:val="ro-RO" w:eastAsia="en-US" w:bidi="ar-SA"/>
      </w:rPr>
    </w:lvl>
    <w:lvl w:ilvl="4" w:tplc="1310CC96">
      <w:numFmt w:val="bullet"/>
      <w:lvlText w:val="•"/>
      <w:lvlJc w:val="left"/>
      <w:pPr>
        <w:ind w:left="1971" w:hanging="252"/>
      </w:pPr>
      <w:rPr>
        <w:rFonts w:hint="default"/>
        <w:lang w:val="ro-RO" w:eastAsia="en-US" w:bidi="ar-SA"/>
      </w:rPr>
    </w:lvl>
    <w:lvl w:ilvl="5" w:tplc="103E56C6">
      <w:numFmt w:val="bullet"/>
      <w:lvlText w:val="•"/>
      <w:lvlJc w:val="left"/>
      <w:pPr>
        <w:ind w:left="2439" w:hanging="252"/>
      </w:pPr>
      <w:rPr>
        <w:rFonts w:hint="default"/>
        <w:lang w:val="ro-RO" w:eastAsia="en-US" w:bidi="ar-SA"/>
      </w:rPr>
    </w:lvl>
    <w:lvl w:ilvl="6" w:tplc="8624890A">
      <w:numFmt w:val="bullet"/>
      <w:lvlText w:val="•"/>
      <w:lvlJc w:val="left"/>
      <w:pPr>
        <w:ind w:left="2907" w:hanging="252"/>
      </w:pPr>
      <w:rPr>
        <w:rFonts w:hint="default"/>
        <w:lang w:val="ro-RO" w:eastAsia="en-US" w:bidi="ar-SA"/>
      </w:rPr>
    </w:lvl>
    <w:lvl w:ilvl="7" w:tplc="E778903A">
      <w:numFmt w:val="bullet"/>
      <w:lvlText w:val="•"/>
      <w:lvlJc w:val="left"/>
      <w:pPr>
        <w:ind w:left="3375" w:hanging="252"/>
      </w:pPr>
      <w:rPr>
        <w:rFonts w:hint="default"/>
        <w:lang w:val="ro-RO" w:eastAsia="en-US" w:bidi="ar-SA"/>
      </w:rPr>
    </w:lvl>
    <w:lvl w:ilvl="8" w:tplc="9F94A32C">
      <w:numFmt w:val="bullet"/>
      <w:lvlText w:val="•"/>
      <w:lvlJc w:val="left"/>
      <w:pPr>
        <w:ind w:left="3843" w:hanging="252"/>
      </w:pPr>
      <w:rPr>
        <w:rFonts w:hint="default"/>
        <w:lang w:val="ro-RO" w:eastAsia="en-US" w:bidi="ar-SA"/>
      </w:rPr>
    </w:lvl>
  </w:abstractNum>
  <w:abstractNum w:abstractNumId="47" w15:restartNumberingAfterBreak="0">
    <w:nsid w:val="757F5AB7"/>
    <w:multiLevelType w:val="hybridMultilevel"/>
    <w:tmpl w:val="BB288CAE"/>
    <w:lvl w:ilvl="0" w:tplc="750026BE">
      <w:numFmt w:val="bullet"/>
      <w:lvlText w:val="-"/>
      <w:lvlJc w:val="left"/>
      <w:pPr>
        <w:ind w:left="990" w:hanging="360"/>
      </w:pPr>
      <w:rPr>
        <w:rFonts w:ascii="Times New Roman" w:eastAsia="Times New Roman" w:hAnsi="Times New Roman" w:cs="Times New Roman" w:hint="default"/>
        <w:i w:val="0"/>
        <w:color w:val="000000"/>
        <w:w w:val="105"/>
      </w:rPr>
    </w:lvl>
    <w:lvl w:ilvl="1" w:tplc="04180003" w:tentative="1">
      <w:start w:val="1"/>
      <w:numFmt w:val="bullet"/>
      <w:lvlText w:val="o"/>
      <w:lvlJc w:val="left"/>
      <w:pPr>
        <w:ind w:left="1710" w:hanging="360"/>
      </w:pPr>
      <w:rPr>
        <w:rFonts w:ascii="Courier New" w:hAnsi="Courier New" w:cs="Courier New" w:hint="default"/>
      </w:rPr>
    </w:lvl>
    <w:lvl w:ilvl="2" w:tplc="04180005" w:tentative="1">
      <w:start w:val="1"/>
      <w:numFmt w:val="bullet"/>
      <w:lvlText w:val=""/>
      <w:lvlJc w:val="left"/>
      <w:pPr>
        <w:ind w:left="2430" w:hanging="360"/>
      </w:pPr>
      <w:rPr>
        <w:rFonts w:ascii="Wingdings" w:hAnsi="Wingdings" w:hint="default"/>
      </w:rPr>
    </w:lvl>
    <w:lvl w:ilvl="3" w:tplc="04180001" w:tentative="1">
      <w:start w:val="1"/>
      <w:numFmt w:val="bullet"/>
      <w:lvlText w:val=""/>
      <w:lvlJc w:val="left"/>
      <w:pPr>
        <w:ind w:left="3150" w:hanging="360"/>
      </w:pPr>
      <w:rPr>
        <w:rFonts w:ascii="Symbol" w:hAnsi="Symbol" w:hint="default"/>
      </w:rPr>
    </w:lvl>
    <w:lvl w:ilvl="4" w:tplc="04180003" w:tentative="1">
      <w:start w:val="1"/>
      <w:numFmt w:val="bullet"/>
      <w:lvlText w:val="o"/>
      <w:lvlJc w:val="left"/>
      <w:pPr>
        <w:ind w:left="3870" w:hanging="360"/>
      </w:pPr>
      <w:rPr>
        <w:rFonts w:ascii="Courier New" w:hAnsi="Courier New" w:cs="Courier New" w:hint="default"/>
      </w:rPr>
    </w:lvl>
    <w:lvl w:ilvl="5" w:tplc="04180005" w:tentative="1">
      <w:start w:val="1"/>
      <w:numFmt w:val="bullet"/>
      <w:lvlText w:val=""/>
      <w:lvlJc w:val="left"/>
      <w:pPr>
        <w:ind w:left="4590" w:hanging="360"/>
      </w:pPr>
      <w:rPr>
        <w:rFonts w:ascii="Wingdings" w:hAnsi="Wingdings" w:hint="default"/>
      </w:rPr>
    </w:lvl>
    <w:lvl w:ilvl="6" w:tplc="04180001" w:tentative="1">
      <w:start w:val="1"/>
      <w:numFmt w:val="bullet"/>
      <w:lvlText w:val=""/>
      <w:lvlJc w:val="left"/>
      <w:pPr>
        <w:ind w:left="5310" w:hanging="360"/>
      </w:pPr>
      <w:rPr>
        <w:rFonts w:ascii="Symbol" w:hAnsi="Symbol" w:hint="default"/>
      </w:rPr>
    </w:lvl>
    <w:lvl w:ilvl="7" w:tplc="04180003" w:tentative="1">
      <w:start w:val="1"/>
      <w:numFmt w:val="bullet"/>
      <w:lvlText w:val="o"/>
      <w:lvlJc w:val="left"/>
      <w:pPr>
        <w:ind w:left="6030" w:hanging="360"/>
      </w:pPr>
      <w:rPr>
        <w:rFonts w:ascii="Courier New" w:hAnsi="Courier New" w:cs="Courier New" w:hint="default"/>
      </w:rPr>
    </w:lvl>
    <w:lvl w:ilvl="8" w:tplc="04180005" w:tentative="1">
      <w:start w:val="1"/>
      <w:numFmt w:val="bullet"/>
      <w:lvlText w:val=""/>
      <w:lvlJc w:val="left"/>
      <w:pPr>
        <w:ind w:left="6750" w:hanging="360"/>
      </w:pPr>
      <w:rPr>
        <w:rFonts w:ascii="Wingdings" w:hAnsi="Wingdings" w:hint="default"/>
      </w:rPr>
    </w:lvl>
  </w:abstractNum>
  <w:abstractNum w:abstractNumId="48" w15:restartNumberingAfterBreak="0">
    <w:nsid w:val="77135678"/>
    <w:multiLevelType w:val="hybridMultilevel"/>
    <w:tmpl w:val="F75AD5FC"/>
    <w:lvl w:ilvl="0" w:tplc="D73806F6">
      <w:numFmt w:val="bullet"/>
      <w:lvlText w:val="-"/>
      <w:lvlJc w:val="left"/>
      <w:pPr>
        <w:ind w:left="107" w:hanging="192"/>
      </w:pPr>
      <w:rPr>
        <w:rFonts w:ascii="Times New Roman" w:eastAsia="Times New Roman" w:hAnsi="Times New Roman" w:cs="Times New Roman" w:hint="default"/>
        <w:spacing w:val="-19"/>
        <w:w w:val="99"/>
        <w:sz w:val="24"/>
        <w:szCs w:val="24"/>
        <w:lang w:val="ro-RO" w:eastAsia="en-US" w:bidi="ar-SA"/>
      </w:rPr>
    </w:lvl>
    <w:lvl w:ilvl="1" w:tplc="7D9E841C">
      <w:numFmt w:val="bullet"/>
      <w:lvlText w:val="•"/>
      <w:lvlJc w:val="left"/>
      <w:pPr>
        <w:ind w:left="567" w:hanging="192"/>
      </w:pPr>
      <w:rPr>
        <w:rFonts w:hint="default"/>
        <w:lang w:val="ro-RO" w:eastAsia="en-US" w:bidi="ar-SA"/>
      </w:rPr>
    </w:lvl>
    <w:lvl w:ilvl="2" w:tplc="A3266C4A">
      <w:numFmt w:val="bullet"/>
      <w:lvlText w:val="•"/>
      <w:lvlJc w:val="left"/>
      <w:pPr>
        <w:ind w:left="1035" w:hanging="192"/>
      </w:pPr>
      <w:rPr>
        <w:rFonts w:hint="default"/>
        <w:lang w:val="ro-RO" w:eastAsia="en-US" w:bidi="ar-SA"/>
      </w:rPr>
    </w:lvl>
    <w:lvl w:ilvl="3" w:tplc="F3CED6C4">
      <w:numFmt w:val="bullet"/>
      <w:lvlText w:val="•"/>
      <w:lvlJc w:val="left"/>
      <w:pPr>
        <w:ind w:left="1503" w:hanging="192"/>
      </w:pPr>
      <w:rPr>
        <w:rFonts w:hint="default"/>
        <w:lang w:val="ro-RO" w:eastAsia="en-US" w:bidi="ar-SA"/>
      </w:rPr>
    </w:lvl>
    <w:lvl w:ilvl="4" w:tplc="DE9816E8">
      <w:numFmt w:val="bullet"/>
      <w:lvlText w:val="•"/>
      <w:lvlJc w:val="left"/>
      <w:pPr>
        <w:ind w:left="1971" w:hanging="192"/>
      </w:pPr>
      <w:rPr>
        <w:rFonts w:hint="default"/>
        <w:lang w:val="ro-RO" w:eastAsia="en-US" w:bidi="ar-SA"/>
      </w:rPr>
    </w:lvl>
    <w:lvl w:ilvl="5" w:tplc="0AFCC936">
      <w:numFmt w:val="bullet"/>
      <w:lvlText w:val="•"/>
      <w:lvlJc w:val="left"/>
      <w:pPr>
        <w:ind w:left="2439" w:hanging="192"/>
      </w:pPr>
      <w:rPr>
        <w:rFonts w:hint="default"/>
        <w:lang w:val="ro-RO" w:eastAsia="en-US" w:bidi="ar-SA"/>
      </w:rPr>
    </w:lvl>
    <w:lvl w:ilvl="6" w:tplc="9EE43B82">
      <w:numFmt w:val="bullet"/>
      <w:lvlText w:val="•"/>
      <w:lvlJc w:val="left"/>
      <w:pPr>
        <w:ind w:left="2907" w:hanging="192"/>
      </w:pPr>
      <w:rPr>
        <w:rFonts w:hint="default"/>
        <w:lang w:val="ro-RO" w:eastAsia="en-US" w:bidi="ar-SA"/>
      </w:rPr>
    </w:lvl>
    <w:lvl w:ilvl="7" w:tplc="36446044">
      <w:numFmt w:val="bullet"/>
      <w:lvlText w:val="•"/>
      <w:lvlJc w:val="left"/>
      <w:pPr>
        <w:ind w:left="3375" w:hanging="192"/>
      </w:pPr>
      <w:rPr>
        <w:rFonts w:hint="default"/>
        <w:lang w:val="ro-RO" w:eastAsia="en-US" w:bidi="ar-SA"/>
      </w:rPr>
    </w:lvl>
    <w:lvl w:ilvl="8" w:tplc="6A220760">
      <w:numFmt w:val="bullet"/>
      <w:lvlText w:val="•"/>
      <w:lvlJc w:val="left"/>
      <w:pPr>
        <w:ind w:left="3843" w:hanging="192"/>
      </w:pPr>
      <w:rPr>
        <w:rFonts w:hint="default"/>
        <w:lang w:val="ro-RO" w:eastAsia="en-US" w:bidi="ar-SA"/>
      </w:rPr>
    </w:lvl>
  </w:abstractNum>
  <w:abstractNum w:abstractNumId="49" w15:restartNumberingAfterBreak="0">
    <w:nsid w:val="777754F5"/>
    <w:multiLevelType w:val="hybridMultilevel"/>
    <w:tmpl w:val="EEACED18"/>
    <w:lvl w:ilvl="0" w:tplc="5172E126">
      <w:numFmt w:val="bullet"/>
      <w:lvlText w:val="-"/>
      <w:lvlJc w:val="left"/>
      <w:pPr>
        <w:ind w:left="107" w:hanging="140"/>
      </w:pPr>
      <w:rPr>
        <w:rFonts w:ascii="Times New Roman" w:eastAsia="Times New Roman" w:hAnsi="Times New Roman" w:cs="Times New Roman" w:hint="default"/>
        <w:w w:val="99"/>
        <w:sz w:val="24"/>
        <w:szCs w:val="24"/>
        <w:lang w:val="ro-RO" w:eastAsia="en-US" w:bidi="ar-SA"/>
      </w:rPr>
    </w:lvl>
    <w:lvl w:ilvl="1" w:tplc="2A928F2C">
      <w:numFmt w:val="bullet"/>
      <w:lvlText w:val="•"/>
      <w:lvlJc w:val="left"/>
      <w:pPr>
        <w:ind w:left="567" w:hanging="140"/>
      </w:pPr>
      <w:rPr>
        <w:rFonts w:hint="default"/>
        <w:lang w:val="ro-RO" w:eastAsia="en-US" w:bidi="ar-SA"/>
      </w:rPr>
    </w:lvl>
    <w:lvl w:ilvl="2" w:tplc="0B6ED41A">
      <w:numFmt w:val="bullet"/>
      <w:lvlText w:val="•"/>
      <w:lvlJc w:val="left"/>
      <w:pPr>
        <w:ind w:left="1035" w:hanging="140"/>
      </w:pPr>
      <w:rPr>
        <w:rFonts w:hint="default"/>
        <w:lang w:val="ro-RO" w:eastAsia="en-US" w:bidi="ar-SA"/>
      </w:rPr>
    </w:lvl>
    <w:lvl w:ilvl="3" w:tplc="894496DE">
      <w:numFmt w:val="bullet"/>
      <w:lvlText w:val="•"/>
      <w:lvlJc w:val="left"/>
      <w:pPr>
        <w:ind w:left="1503" w:hanging="140"/>
      </w:pPr>
      <w:rPr>
        <w:rFonts w:hint="default"/>
        <w:lang w:val="ro-RO" w:eastAsia="en-US" w:bidi="ar-SA"/>
      </w:rPr>
    </w:lvl>
    <w:lvl w:ilvl="4" w:tplc="3E9EB650">
      <w:numFmt w:val="bullet"/>
      <w:lvlText w:val="•"/>
      <w:lvlJc w:val="left"/>
      <w:pPr>
        <w:ind w:left="1971" w:hanging="140"/>
      </w:pPr>
      <w:rPr>
        <w:rFonts w:hint="default"/>
        <w:lang w:val="ro-RO" w:eastAsia="en-US" w:bidi="ar-SA"/>
      </w:rPr>
    </w:lvl>
    <w:lvl w:ilvl="5" w:tplc="98CC3AEE">
      <w:numFmt w:val="bullet"/>
      <w:lvlText w:val="•"/>
      <w:lvlJc w:val="left"/>
      <w:pPr>
        <w:ind w:left="2439" w:hanging="140"/>
      </w:pPr>
      <w:rPr>
        <w:rFonts w:hint="default"/>
        <w:lang w:val="ro-RO" w:eastAsia="en-US" w:bidi="ar-SA"/>
      </w:rPr>
    </w:lvl>
    <w:lvl w:ilvl="6" w:tplc="407E93A2">
      <w:numFmt w:val="bullet"/>
      <w:lvlText w:val="•"/>
      <w:lvlJc w:val="left"/>
      <w:pPr>
        <w:ind w:left="2907" w:hanging="140"/>
      </w:pPr>
      <w:rPr>
        <w:rFonts w:hint="default"/>
        <w:lang w:val="ro-RO" w:eastAsia="en-US" w:bidi="ar-SA"/>
      </w:rPr>
    </w:lvl>
    <w:lvl w:ilvl="7" w:tplc="113C970E">
      <w:numFmt w:val="bullet"/>
      <w:lvlText w:val="•"/>
      <w:lvlJc w:val="left"/>
      <w:pPr>
        <w:ind w:left="3375" w:hanging="140"/>
      </w:pPr>
      <w:rPr>
        <w:rFonts w:hint="default"/>
        <w:lang w:val="ro-RO" w:eastAsia="en-US" w:bidi="ar-SA"/>
      </w:rPr>
    </w:lvl>
    <w:lvl w:ilvl="8" w:tplc="95A41868">
      <w:numFmt w:val="bullet"/>
      <w:lvlText w:val="•"/>
      <w:lvlJc w:val="left"/>
      <w:pPr>
        <w:ind w:left="3843" w:hanging="140"/>
      </w:pPr>
      <w:rPr>
        <w:rFonts w:hint="default"/>
        <w:lang w:val="ro-RO" w:eastAsia="en-US" w:bidi="ar-SA"/>
      </w:rPr>
    </w:lvl>
  </w:abstractNum>
  <w:abstractNum w:abstractNumId="50" w15:restartNumberingAfterBreak="0">
    <w:nsid w:val="79F049E6"/>
    <w:multiLevelType w:val="hybridMultilevel"/>
    <w:tmpl w:val="93EA16AC"/>
    <w:lvl w:ilvl="0" w:tplc="087A7612">
      <w:numFmt w:val="bullet"/>
      <w:lvlText w:val="-"/>
      <w:lvlJc w:val="left"/>
      <w:pPr>
        <w:ind w:left="107" w:hanging="159"/>
      </w:pPr>
      <w:rPr>
        <w:rFonts w:ascii="Times New Roman" w:eastAsia="Times New Roman" w:hAnsi="Times New Roman" w:cs="Times New Roman" w:hint="default"/>
        <w:w w:val="99"/>
        <w:sz w:val="24"/>
        <w:szCs w:val="24"/>
        <w:lang w:val="ro-RO" w:eastAsia="en-US" w:bidi="ar-SA"/>
      </w:rPr>
    </w:lvl>
    <w:lvl w:ilvl="1" w:tplc="22046424">
      <w:numFmt w:val="bullet"/>
      <w:lvlText w:val="•"/>
      <w:lvlJc w:val="left"/>
      <w:pPr>
        <w:ind w:left="567" w:hanging="159"/>
      </w:pPr>
      <w:rPr>
        <w:rFonts w:hint="default"/>
        <w:lang w:val="ro-RO" w:eastAsia="en-US" w:bidi="ar-SA"/>
      </w:rPr>
    </w:lvl>
    <w:lvl w:ilvl="2" w:tplc="19A8A1D2">
      <w:numFmt w:val="bullet"/>
      <w:lvlText w:val="•"/>
      <w:lvlJc w:val="left"/>
      <w:pPr>
        <w:ind w:left="1035" w:hanging="159"/>
      </w:pPr>
      <w:rPr>
        <w:rFonts w:hint="default"/>
        <w:lang w:val="ro-RO" w:eastAsia="en-US" w:bidi="ar-SA"/>
      </w:rPr>
    </w:lvl>
    <w:lvl w:ilvl="3" w:tplc="60364B88">
      <w:numFmt w:val="bullet"/>
      <w:lvlText w:val="•"/>
      <w:lvlJc w:val="left"/>
      <w:pPr>
        <w:ind w:left="1503" w:hanging="159"/>
      </w:pPr>
      <w:rPr>
        <w:rFonts w:hint="default"/>
        <w:lang w:val="ro-RO" w:eastAsia="en-US" w:bidi="ar-SA"/>
      </w:rPr>
    </w:lvl>
    <w:lvl w:ilvl="4" w:tplc="FBEE5C1C">
      <w:numFmt w:val="bullet"/>
      <w:lvlText w:val="•"/>
      <w:lvlJc w:val="left"/>
      <w:pPr>
        <w:ind w:left="1971" w:hanging="159"/>
      </w:pPr>
      <w:rPr>
        <w:rFonts w:hint="default"/>
        <w:lang w:val="ro-RO" w:eastAsia="en-US" w:bidi="ar-SA"/>
      </w:rPr>
    </w:lvl>
    <w:lvl w:ilvl="5" w:tplc="2A72C6D6">
      <w:numFmt w:val="bullet"/>
      <w:lvlText w:val="•"/>
      <w:lvlJc w:val="left"/>
      <w:pPr>
        <w:ind w:left="2439" w:hanging="159"/>
      </w:pPr>
      <w:rPr>
        <w:rFonts w:hint="default"/>
        <w:lang w:val="ro-RO" w:eastAsia="en-US" w:bidi="ar-SA"/>
      </w:rPr>
    </w:lvl>
    <w:lvl w:ilvl="6" w:tplc="89D8B734">
      <w:numFmt w:val="bullet"/>
      <w:lvlText w:val="•"/>
      <w:lvlJc w:val="left"/>
      <w:pPr>
        <w:ind w:left="2907" w:hanging="159"/>
      </w:pPr>
      <w:rPr>
        <w:rFonts w:hint="default"/>
        <w:lang w:val="ro-RO" w:eastAsia="en-US" w:bidi="ar-SA"/>
      </w:rPr>
    </w:lvl>
    <w:lvl w:ilvl="7" w:tplc="BD9209B0">
      <w:numFmt w:val="bullet"/>
      <w:lvlText w:val="•"/>
      <w:lvlJc w:val="left"/>
      <w:pPr>
        <w:ind w:left="3375" w:hanging="159"/>
      </w:pPr>
      <w:rPr>
        <w:rFonts w:hint="default"/>
        <w:lang w:val="ro-RO" w:eastAsia="en-US" w:bidi="ar-SA"/>
      </w:rPr>
    </w:lvl>
    <w:lvl w:ilvl="8" w:tplc="24321A86">
      <w:numFmt w:val="bullet"/>
      <w:lvlText w:val="•"/>
      <w:lvlJc w:val="left"/>
      <w:pPr>
        <w:ind w:left="3843" w:hanging="159"/>
      </w:pPr>
      <w:rPr>
        <w:rFonts w:hint="default"/>
        <w:lang w:val="ro-RO" w:eastAsia="en-US" w:bidi="ar-SA"/>
      </w:rPr>
    </w:lvl>
  </w:abstractNum>
  <w:abstractNum w:abstractNumId="51" w15:restartNumberingAfterBreak="0">
    <w:nsid w:val="7E3F15FD"/>
    <w:multiLevelType w:val="hybridMultilevel"/>
    <w:tmpl w:val="96A020C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551454426">
    <w:abstractNumId w:val="27"/>
  </w:num>
  <w:num w:numId="2" w16cid:durableId="1430470447">
    <w:abstractNumId w:val="6"/>
  </w:num>
  <w:num w:numId="3" w16cid:durableId="86343223">
    <w:abstractNumId w:val="28"/>
  </w:num>
  <w:num w:numId="4" w16cid:durableId="2002389072">
    <w:abstractNumId w:val="37"/>
  </w:num>
  <w:num w:numId="5" w16cid:durableId="136387774">
    <w:abstractNumId w:val="17"/>
  </w:num>
  <w:num w:numId="6" w16cid:durableId="1935433151">
    <w:abstractNumId w:val="15"/>
  </w:num>
  <w:num w:numId="7" w16cid:durableId="1885099744">
    <w:abstractNumId w:val="22"/>
  </w:num>
  <w:num w:numId="8" w16cid:durableId="2097550683">
    <w:abstractNumId w:val="26"/>
  </w:num>
  <w:num w:numId="9" w16cid:durableId="345600619">
    <w:abstractNumId w:val="4"/>
  </w:num>
  <w:num w:numId="10" w16cid:durableId="952633275">
    <w:abstractNumId w:val="12"/>
  </w:num>
  <w:num w:numId="11" w16cid:durableId="1801337136">
    <w:abstractNumId w:val="0"/>
    <w:lvlOverride w:ilvl="0">
      <w:startOverride w:val="1"/>
    </w:lvlOverride>
  </w:num>
  <w:num w:numId="12" w16cid:durableId="1034697959">
    <w:abstractNumId w:val="51"/>
  </w:num>
  <w:num w:numId="13" w16cid:durableId="1411342693">
    <w:abstractNumId w:val="30"/>
  </w:num>
  <w:num w:numId="14" w16cid:durableId="772943713">
    <w:abstractNumId w:val="35"/>
  </w:num>
  <w:num w:numId="15" w16cid:durableId="1194270050">
    <w:abstractNumId w:val="9"/>
  </w:num>
  <w:num w:numId="16" w16cid:durableId="647170347">
    <w:abstractNumId w:val="31"/>
  </w:num>
  <w:num w:numId="17" w16cid:durableId="1176726459">
    <w:abstractNumId w:val="25"/>
  </w:num>
  <w:num w:numId="18" w16cid:durableId="1336691223">
    <w:abstractNumId w:val="11"/>
  </w:num>
  <w:num w:numId="19" w16cid:durableId="1831557836">
    <w:abstractNumId w:val="46"/>
  </w:num>
  <w:num w:numId="20" w16cid:durableId="995844113">
    <w:abstractNumId w:val="14"/>
  </w:num>
  <w:num w:numId="21" w16cid:durableId="1848397875">
    <w:abstractNumId w:val="48"/>
  </w:num>
  <w:num w:numId="22" w16cid:durableId="1087310046">
    <w:abstractNumId w:val="13"/>
  </w:num>
  <w:num w:numId="23" w16cid:durableId="1829905746">
    <w:abstractNumId w:val="50"/>
  </w:num>
  <w:num w:numId="24" w16cid:durableId="1735620318">
    <w:abstractNumId w:val="39"/>
  </w:num>
  <w:num w:numId="25" w16cid:durableId="914167347">
    <w:abstractNumId w:val="49"/>
  </w:num>
  <w:num w:numId="26" w16cid:durableId="688339840">
    <w:abstractNumId w:val="38"/>
  </w:num>
  <w:num w:numId="27" w16cid:durableId="259603139">
    <w:abstractNumId w:val="44"/>
  </w:num>
  <w:num w:numId="28" w16cid:durableId="1413311031">
    <w:abstractNumId w:val="19"/>
  </w:num>
  <w:num w:numId="29" w16cid:durableId="786433448">
    <w:abstractNumId w:val="34"/>
  </w:num>
  <w:num w:numId="30" w16cid:durableId="818499091">
    <w:abstractNumId w:val="23"/>
  </w:num>
  <w:num w:numId="31" w16cid:durableId="676350238">
    <w:abstractNumId w:val="16"/>
  </w:num>
  <w:num w:numId="32" w16cid:durableId="1000691827">
    <w:abstractNumId w:val="1"/>
  </w:num>
  <w:num w:numId="33" w16cid:durableId="615212685">
    <w:abstractNumId w:val="2"/>
  </w:num>
  <w:num w:numId="34" w16cid:durableId="389234083">
    <w:abstractNumId w:val="3"/>
  </w:num>
  <w:num w:numId="35" w16cid:durableId="166016922">
    <w:abstractNumId w:val="43"/>
  </w:num>
  <w:num w:numId="36" w16cid:durableId="1318143165">
    <w:abstractNumId w:val="33"/>
  </w:num>
  <w:num w:numId="37" w16cid:durableId="53165329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1757512">
    <w:abstractNumId w:val="47"/>
  </w:num>
  <w:num w:numId="39" w16cid:durableId="46534045">
    <w:abstractNumId w:val="18"/>
  </w:num>
  <w:num w:numId="40" w16cid:durableId="474491785">
    <w:abstractNumId w:val="45"/>
  </w:num>
  <w:num w:numId="41" w16cid:durableId="171529195">
    <w:abstractNumId w:val="40"/>
  </w:num>
  <w:num w:numId="42" w16cid:durableId="815607053">
    <w:abstractNumId w:val="10"/>
  </w:num>
  <w:num w:numId="43" w16cid:durableId="1466004465">
    <w:abstractNumId w:val="32"/>
  </w:num>
  <w:num w:numId="44" w16cid:durableId="1325283405">
    <w:abstractNumId w:val="8"/>
  </w:num>
  <w:num w:numId="45" w16cid:durableId="206988552">
    <w:abstractNumId w:val="42"/>
  </w:num>
  <w:num w:numId="46" w16cid:durableId="743144575">
    <w:abstractNumId w:val="36"/>
  </w:num>
  <w:num w:numId="47" w16cid:durableId="1525290224">
    <w:abstractNumId w:val="20"/>
  </w:num>
  <w:num w:numId="48" w16cid:durableId="1545024072">
    <w:abstractNumId w:val="21"/>
  </w:num>
  <w:num w:numId="49" w16cid:durableId="1535649683">
    <w:abstractNumId w:val="5"/>
  </w:num>
  <w:num w:numId="50" w16cid:durableId="2140875253">
    <w:abstractNumId w:val="7"/>
  </w:num>
  <w:num w:numId="51" w16cid:durableId="445849731">
    <w:abstractNumId w:val="29"/>
  </w:num>
  <w:num w:numId="52" w16cid:durableId="14068781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1E"/>
    <w:rsid w:val="00005EAD"/>
    <w:rsid w:val="000101E2"/>
    <w:rsid w:val="00016C19"/>
    <w:rsid w:val="00016E2B"/>
    <w:rsid w:val="0002091C"/>
    <w:rsid w:val="00034854"/>
    <w:rsid w:val="000819F3"/>
    <w:rsid w:val="00091886"/>
    <w:rsid w:val="000922A1"/>
    <w:rsid w:val="00094F7E"/>
    <w:rsid w:val="00095792"/>
    <w:rsid w:val="00097DA4"/>
    <w:rsid w:val="000B186F"/>
    <w:rsid w:val="000B2464"/>
    <w:rsid w:val="000B34A0"/>
    <w:rsid w:val="000B74CC"/>
    <w:rsid w:val="000B7866"/>
    <w:rsid w:val="000D171F"/>
    <w:rsid w:val="000D1E3A"/>
    <w:rsid w:val="000D2FAF"/>
    <w:rsid w:val="000D7E3C"/>
    <w:rsid w:val="000E46E1"/>
    <w:rsid w:val="00105D06"/>
    <w:rsid w:val="00110A1E"/>
    <w:rsid w:val="0013024D"/>
    <w:rsid w:val="00131E7D"/>
    <w:rsid w:val="0013756C"/>
    <w:rsid w:val="0014128A"/>
    <w:rsid w:val="001514C7"/>
    <w:rsid w:val="00153703"/>
    <w:rsid w:val="00155904"/>
    <w:rsid w:val="00155EAB"/>
    <w:rsid w:val="00157B61"/>
    <w:rsid w:val="001609F7"/>
    <w:rsid w:val="00167538"/>
    <w:rsid w:val="0018013A"/>
    <w:rsid w:val="001A17BA"/>
    <w:rsid w:val="001A75B5"/>
    <w:rsid w:val="001B4CBF"/>
    <w:rsid w:val="001B75C9"/>
    <w:rsid w:val="001F4F96"/>
    <w:rsid w:val="00211C24"/>
    <w:rsid w:val="00214397"/>
    <w:rsid w:val="002308AF"/>
    <w:rsid w:val="002500E0"/>
    <w:rsid w:val="002614A7"/>
    <w:rsid w:val="00261AFE"/>
    <w:rsid w:val="00266389"/>
    <w:rsid w:val="00267B00"/>
    <w:rsid w:val="00275A3C"/>
    <w:rsid w:val="00275C78"/>
    <w:rsid w:val="00287FA9"/>
    <w:rsid w:val="002D124A"/>
    <w:rsid w:val="002D59A2"/>
    <w:rsid w:val="002D7E44"/>
    <w:rsid w:val="002F05A8"/>
    <w:rsid w:val="002F0FEC"/>
    <w:rsid w:val="002F1725"/>
    <w:rsid w:val="002F70B6"/>
    <w:rsid w:val="00300E24"/>
    <w:rsid w:val="00312C01"/>
    <w:rsid w:val="0031317B"/>
    <w:rsid w:val="0031430D"/>
    <w:rsid w:val="00314EED"/>
    <w:rsid w:val="00321C25"/>
    <w:rsid w:val="003427AF"/>
    <w:rsid w:val="00352F69"/>
    <w:rsid w:val="00356005"/>
    <w:rsid w:val="00382A7F"/>
    <w:rsid w:val="00386AF2"/>
    <w:rsid w:val="003B285A"/>
    <w:rsid w:val="003B4C2F"/>
    <w:rsid w:val="003C4CFB"/>
    <w:rsid w:val="003D43AD"/>
    <w:rsid w:val="003D480F"/>
    <w:rsid w:val="003F0F30"/>
    <w:rsid w:val="003F1150"/>
    <w:rsid w:val="004106AF"/>
    <w:rsid w:val="00413184"/>
    <w:rsid w:val="004179B8"/>
    <w:rsid w:val="0042370E"/>
    <w:rsid w:val="004417FD"/>
    <w:rsid w:val="00443316"/>
    <w:rsid w:val="004558AD"/>
    <w:rsid w:val="00456A10"/>
    <w:rsid w:val="00470841"/>
    <w:rsid w:val="00483259"/>
    <w:rsid w:val="0049615C"/>
    <w:rsid w:val="004A5C86"/>
    <w:rsid w:val="004B4238"/>
    <w:rsid w:val="004C4B12"/>
    <w:rsid w:val="004D0939"/>
    <w:rsid w:val="004E365E"/>
    <w:rsid w:val="004E6EF5"/>
    <w:rsid w:val="004F1F0F"/>
    <w:rsid w:val="00502856"/>
    <w:rsid w:val="00531D8F"/>
    <w:rsid w:val="00537E9F"/>
    <w:rsid w:val="00540B53"/>
    <w:rsid w:val="00551DC2"/>
    <w:rsid w:val="005816B3"/>
    <w:rsid w:val="005B501C"/>
    <w:rsid w:val="005E5E99"/>
    <w:rsid w:val="005F5938"/>
    <w:rsid w:val="00603BD3"/>
    <w:rsid w:val="0062514F"/>
    <w:rsid w:val="00635D8D"/>
    <w:rsid w:val="0066058E"/>
    <w:rsid w:val="00667246"/>
    <w:rsid w:val="00667B50"/>
    <w:rsid w:val="00692A25"/>
    <w:rsid w:val="006931F3"/>
    <w:rsid w:val="006974D4"/>
    <w:rsid w:val="00697C1F"/>
    <w:rsid w:val="006A1C40"/>
    <w:rsid w:val="0071268E"/>
    <w:rsid w:val="00731781"/>
    <w:rsid w:val="00744B1A"/>
    <w:rsid w:val="007629F7"/>
    <w:rsid w:val="00764590"/>
    <w:rsid w:val="0077172D"/>
    <w:rsid w:val="00792335"/>
    <w:rsid w:val="00793B57"/>
    <w:rsid w:val="007A099C"/>
    <w:rsid w:val="007A5765"/>
    <w:rsid w:val="007B7BDE"/>
    <w:rsid w:val="007E563E"/>
    <w:rsid w:val="007F6E71"/>
    <w:rsid w:val="00805DED"/>
    <w:rsid w:val="00806BE9"/>
    <w:rsid w:val="00813277"/>
    <w:rsid w:val="00837477"/>
    <w:rsid w:val="00856F4C"/>
    <w:rsid w:val="00863542"/>
    <w:rsid w:val="00870E9C"/>
    <w:rsid w:val="00876F91"/>
    <w:rsid w:val="00881DCD"/>
    <w:rsid w:val="00891E08"/>
    <w:rsid w:val="008A1E06"/>
    <w:rsid w:val="008B44A5"/>
    <w:rsid w:val="008B774C"/>
    <w:rsid w:val="008C5B96"/>
    <w:rsid w:val="008D3813"/>
    <w:rsid w:val="008D4B05"/>
    <w:rsid w:val="008F5409"/>
    <w:rsid w:val="0092437A"/>
    <w:rsid w:val="00936857"/>
    <w:rsid w:val="00946DB8"/>
    <w:rsid w:val="00955BB2"/>
    <w:rsid w:val="00964BE1"/>
    <w:rsid w:val="00964E1D"/>
    <w:rsid w:val="00977EB0"/>
    <w:rsid w:val="009872F2"/>
    <w:rsid w:val="0099181B"/>
    <w:rsid w:val="009B4D95"/>
    <w:rsid w:val="009B534E"/>
    <w:rsid w:val="009B7EB1"/>
    <w:rsid w:val="009D381D"/>
    <w:rsid w:val="009E01B9"/>
    <w:rsid w:val="009E129C"/>
    <w:rsid w:val="009F3EBA"/>
    <w:rsid w:val="009F792A"/>
    <w:rsid w:val="00A02EFD"/>
    <w:rsid w:val="00A13692"/>
    <w:rsid w:val="00A14F6A"/>
    <w:rsid w:val="00A1619D"/>
    <w:rsid w:val="00A20DE9"/>
    <w:rsid w:val="00A23B0F"/>
    <w:rsid w:val="00A30210"/>
    <w:rsid w:val="00A35E65"/>
    <w:rsid w:val="00A5622F"/>
    <w:rsid w:val="00A71817"/>
    <w:rsid w:val="00AA604F"/>
    <w:rsid w:val="00AA79C7"/>
    <w:rsid w:val="00AB15F0"/>
    <w:rsid w:val="00AD4096"/>
    <w:rsid w:val="00AF178B"/>
    <w:rsid w:val="00B02B5D"/>
    <w:rsid w:val="00B02F85"/>
    <w:rsid w:val="00B24F10"/>
    <w:rsid w:val="00B32915"/>
    <w:rsid w:val="00B34540"/>
    <w:rsid w:val="00B40A2D"/>
    <w:rsid w:val="00B434A9"/>
    <w:rsid w:val="00B458B8"/>
    <w:rsid w:val="00B61335"/>
    <w:rsid w:val="00B637A6"/>
    <w:rsid w:val="00B84BB0"/>
    <w:rsid w:val="00B911D4"/>
    <w:rsid w:val="00B94C33"/>
    <w:rsid w:val="00B95733"/>
    <w:rsid w:val="00BA0808"/>
    <w:rsid w:val="00BA73AD"/>
    <w:rsid w:val="00BB38BF"/>
    <w:rsid w:val="00BB71D1"/>
    <w:rsid w:val="00BC0C22"/>
    <w:rsid w:val="00BC646B"/>
    <w:rsid w:val="00BE147C"/>
    <w:rsid w:val="00BF1CB7"/>
    <w:rsid w:val="00C01032"/>
    <w:rsid w:val="00C1490D"/>
    <w:rsid w:val="00C74136"/>
    <w:rsid w:val="00C83EB0"/>
    <w:rsid w:val="00C85582"/>
    <w:rsid w:val="00C859B0"/>
    <w:rsid w:val="00C85F8D"/>
    <w:rsid w:val="00C923C2"/>
    <w:rsid w:val="00C9580B"/>
    <w:rsid w:val="00CA0F52"/>
    <w:rsid w:val="00CA1E8C"/>
    <w:rsid w:val="00CA7616"/>
    <w:rsid w:val="00CD26BC"/>
    <w:rsid w:val="00CD38ED"/>
    <w:rsid w:val="00CE1067"/>
    <w:rsid w:val="00D03DFC"/>
    <w:rsid w:val="00D1069C"/>
    <w:rsid w:val="00D11333"/>
    <w:rsid w:val="00D1439D"/>
    <w:rsid w:val="00D225CC"/>
    <w:rsid w:val="00D35A36"/>
    <w:rsid w:val="00D35EBD"/>
    <w:rsid w:val="00D411E0"/>
    <w:rsid w:val="00D511DC"/>
    <w:rsid w:val="00D5168B"/>
    <w:rsid w:val="00D567D0"/>
    <w:rsid w:val="00D61A5D"/>
    <w:rsid w:val="00D758B0"/>
    <w:rsid w:val="00D827F5"/>
    <w:rsid w:val="00D83323"/>
    <w:rsid w:val="00D97634"/>
    <w:rsid w:val="00DB27E8"/>
    <w:rsid w:val="00DB28EB"/>
    <w:rsid w:val="00DC795D"/>
    <w:rsid w:val="00E17F8E"/>
    <w:rsid w:val="00E2595E"/>
    <w:rsid w:val="00E372DA"/>
    <w:rsid w:val="00E457C6"/>
    <w:rsid w:val="00E5616C"/>
    <w:rsid w:val="00E57EA9"/>
    <w:rsid w:val="00E721C1"/>
    <w:rsid w:val="00E756DC"/>
    <w:rsid w:val="00E80E68"/>
    <w:rsid w:val="00E907CE"/>
    <w:rsid w:val="00E95CCF"/>
    <w:rsid w:val="00EA5F69"/>
    <w:rsid w:val="00EB6BF9"/>
    <w:rsid w:val="00EE2062"/>
    <w:rsid w:val="00EE306B"/>
    <w:rsid w:val="00EE794B"/>
    <w:rsid w:val="00F00DDC"/>
    <w:rsid w:val="00F033FF"/>
    <w:rsid w:val="00F05B90"/>
    <w:rsid w:val="00F32F10"/>
    <w:rsid w:val="00F43DD6"/>
    <w:rsid w:val="00F530FD"/>
    <w:rsid w:val="00F62924"/>
    <w:rsid w:val="00F6355C"/>
    <w:rsid w:val="00F65D72"/>
    <w:rsid w:val="00F84FDE"/>
    <w:rsid w:val="00FA174F"/>
    <w:rsid w:val="00FB1A61"/>
    <w:rsid w:val="00FF72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973A9"/>
  <w15:docId w15:val="{A5D52557-2F2C-4718-86AC-B742BE8F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B911D4"/>
    <w:pPr>
      <w:widowControl w:val="0"/>
      <w:autoSpaceDE w:val="0"/>
      <w:autoSpaceDN w:val="0"/>
    </w:pPr>
    <w:rPr>
      <w:sz w:val="22"/>
      <w:szCs w:val="22"/>
      <w:lang w:val="ro-RO"/>
    </w:rPr>
  </w:style>
  <w:style w:type="paragraph" w:styleId="Heading1">
    <w:name w:val="heading 1"/>
    <w:basedOn w:val="Normal"/>
    <w:link w:val="Heading1Char"/>
    <w:uiPriority w:val="1"/>
    <w:qFormat/>
    <w:rsid w:val="00B911D4"/>
    <w:pPr>
      <w:ind w:left="700"/>
      <w:outlineLvl w:val="0"/>
    </w:pPr>
    <w:rPr>
      <w:b/>
      <w:bCs/>
      <w:sz w:val="24"/>
      <w:szCs w:val="24"/>
    </w:rPr>
  </w:style>
  <w:style w:type="paragraph" w:styleId="Heading2">
    <w:name w:val="heading 2"/>
    <w:basedOn w:val="Normal"/>
    <w:next w:val="Normal"/>
    <w:link w:val="Heading2Char"/>
    <w:semiHidden/>
    <w:unhideWhenUsed/>
    <w:qFormat/>
    <w:rsid w:val="00C7413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356005"/>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semiHidden/>
    <w:unhideWhenUsed/>
    <w:qFormat/>
    <w:rsid w:val="00B95733"/>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31E7D"/>
    <w:pPr>
      <w:tabs>
        <w:tab w:val="center" w:pos="4320"/>
        <w:tab w:val="right" w:pos="8640"/>
      </w:tabs>
    </w:pPr>
  </w:style>
  <w:style w:type="paragraph" w:styleId="Footer">
    <w:name w:val="footer"/>
    <w:basedOn w:val="Normal"/>
    <w:rsid w:val="00131E7D"/>
    <w:pPr>
      <w:tabs>
        <w:tab w:val="center" w:pos="4320"/>
        <w:tab w:val="right" w:pos="8640"/>
      </w:tabs>
    </w:pPr>
  </w:style>
  <w:style w:type="paragraph" w:styleId="BalloonText">
    <w:name w:val="Balloon Text"/>
    <w:basedOn w:val="Normal"/>
    <w:semiHidden/>
    <w:rsid w:val="00731781"/>
    <w:rPr>
      <w:rFonts w:ascii="Tahoma" w:hAnsi="Tahoma" w:cs="Tahoma"/>
      <w:sz w:val="16"/>
      <w:szCs w:val="16"/>
    </w:rPr>
  </w:style>
  <w:style w:type="paragraph" w:customStyle="1" w:styleId="Listparagraf1">
    <w:name w:val="Listă paragraf1"/>
    <w:basedOn w:val="Normal"/>
    <w:uiPriority w:val="34"/>
    <w:qFormat/>
    <w:rsid w:val="00266389"/>
    <w:pPr>
      <w:ind w:left="720"/>
      <w:contextualSpacing/>
    </w:pPr>
  </w:style>
  <w:style w:type="paragraph" w:styleId="BodyTextIndent">
    <w:name w:val="Body Text Indent"/>
    <w:basedOn w:val="Normal"/>
    <w:link w:val="BodyTextIndentChar"/>
    <w:rsid w:val="00300E24"/>
    <w:pPr>
      <w:spacing w:after="120"/>
      <w:ind w:left="283"/>
    </w:pPr>
    <w:rPr>
      <w:lang w:eastAsia="ro-RO"/>
    </w:rPr>
  </w:style>
  <w:style w:type="character" w:customStyle="1" w:styleId="BodyTextIndentChar">
    <w:name w:val="Body Text Indent Char"/>
    <w:link w:val="BodyTextIndent"/>
    <w:rsid w:val="00300E24"/>
    <w:rPr>
      <w:sz w:val="24"/>
      <w:szCs w:val="24"/>
      <w:lang w:val="ro-RO" w:eastAsia="ro-RO"/>
    </w:rPr>
  </w:style>
  <w:style w:type="paragraph" w:styleId="NormalWeb">
    <w:name w:val="Normal (Web)"/>
    <w:basedOn w:val="Normal"/>
    <w:uiPriority w:val="99"/>
    <w:unhideWhenUsed/>
    <w:rsid w:val="00034854"/>
    <w:pPr>
      <w:spacing w:before="100" w:beforeAutospacing="1" w:after="100" w:afterAutospacing="1"/>
    </w:pPr>
    <w:rPr>
      <w:rFonts w:eastAsiaTheme="minorEastAsia"/>
    </w:rPr>
  </w:style>
  <w:style w:type="table" w:styleId="TableGrid">
    <w:name w:val="Table Grid"/>
    <w:basedOn w:val="TableNormal"/>
    <w:uiPriority w:val="59"/>
    <w:rsid w:val="00153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19F3"/>
    <w:pPr>
      <w:ind w:left="720"/>
      <w:contextualSpacing/>
    </w:pPr>
  </w:style>
  <w:style w:type="character" w:customStyle="1" w:styleId="Heading1Char">
    <w:name w:val="Heading 1 Char"/>
    <w:basedOn w:val="DefaultParagraphFont"/>
    <w:link w:val="Heading1"/>
    <w:uiPriority w:val="1"/>
    <w:rsid w:val="00B911D4"/>
    <w:rPr>
      <w:b/>
      <w:bCs/>
      <w:sz w:val="24"/>
      <w:szCs w:val="24"/>
      <w:lang w:val="ro-RO"/>
    </w:rPr>
  </w:style>
  <w:style w:type="paragraph" w:styleId="BodyText">
    <w:name w:val="Body Text"/>
    <w:basedOn w:val="Normal"/>
    <w:link w:val="BodyTextChar"/>
    <w:qFormat/>
    <w:rsid w:val="00B911D4"/>
    <w:rPr>
      <w:sz w:val="24"/>
      <w:szCs w:val="24"/>
    </w:rPr>
  </w:style>
  <w:style w:type="character" w:customStyle="1" w:styleId="BodyTextChar">
    <w:name w:val="Body Text Char"/>
    <w:basedOn w:val="DefaultParagraphFont"/>
    <w:link w:val="BodyText"/>
    <w:rsid w:val="00B911D4"/>
    <w:rPr>
      <w:sz w:val="24"/>
      <w:szCs w:val="24"/>
      <w:lang w:val="ro-RO"/>
    </w:rPr>
  </w:style>
  <w:style w:type="paragraph" w:customStyle="1" w:styleId="TableParagraph">
    <w:name w:val="Table Paragraph"/>
    <w:basedOn w:val="Normal"/>
    <w:uiPriority w:val="1"/>
    <w:qFormat/>
    <w:rsid w:val="00B911D4"/>
  </w:style>
  <w:style w:type="character" w:customStyle="1" w:styleId="Heading2Char">
    <w:name w:val="Heading 2 Char"/>
    <w:basedOn w:val="DefaultParagraphFont"/>
    <w:link w:val="Heading2"/>
    <w:semiHidden/>
    <w:rsid w:val="00C74136"/>
    <w:rPr>
      <w:rFonts w:asciiTheme="majorHAnsi" w:eastAsiaTheme="majorEastAsia" w:hAnsiTheme="majorHAnsi" w:cstheme="majorBidi"/>
      <w:b/>
      <w:bCs/>
      <w:color w:val="5B9BD5" w:themeColor="accent1"/>
      <w:sz w:val="26"/>
      <w:szCs w:val="26"/>
      <w:lang w:val="ro-RO"/>
    </w:rPr>
  </w:style>
  <w:style w:type="paragraph" w:customStyle="1" w:styleId="Standard">
    <w:name w:val="Standard"/>
    <w:rsid w:val="00F43DD6"/>
    <w:pPr>
      <w:suppressAutoHyphens/>
      <w:autoSpaceDN w:val="0"/>
    </w:pPr>
    <w:rPr>
      <w:rFonts w:eastAsia="Lucida Sans Unicode" w:cs="Mangal"/>
      <w:kern w:val="3"/>
      <w:sz w:val="24"/>
      <w:szCs w:val="24"/>
      <w:lang w:val="ro-RO" w:eastAsia="zh-CN" w:bidi="hi-IN"/>
    </w:rPr>
  </w:style>
  <w:style w:type="character" w:customStyle="1" w:styleId="Heading4Char">
    <w:name w:val="Heading 4 Char"/>
    <w:basedOn w:val="DefaultParagraphFont"/>
    <w:link w:val="Heading4"/>
    <w:semiHidden/>
    <w:rsid w:val="00B95733"/>
    <w:rPr>
      <w:rFonts w:asciiTheme="majorHAnsi" w:eastAsiaTheme="majorEastAsia" w:hAnsiTheme="majorHAnsi" w:cstheme="majorBidi"/>
      <w:b/>
      <w:bCs/>
      <w:i/>
      <w:iCs/>
      <w:color w:val="5B9BD5" w:themeColor="accent1"/>
      <w:sz w:val="22"/>
      <w:szCs w:val="22"/>
      <w:lang w:val="ro-RO"/>
    </w:rPr>
  </w:style>
  <w:style w:type="paragraph" w:customStyle="1" w:styleId="al">
    <w:name w:val="a_l"/>
    <w:basedOn w:val="Normal"/>
    <w:rsid w:val="00B95733"/>
    <w:pPr>
      <w:widowControl/>
      <w:autoSpaceDE/>
      <w:autoSpaceDN/>
      <w:spacing w:before="100" w:beforeAutospacing="1" w:after="100" w:afterAutospacing="1"/>
    </w:pPr>
    <w:rPr>
      <w:sz w:val="24"/>
      <w:szCs w:val="24"/>
      <w:lang w:eastAsia="ro-RO"/>
    </w:rPr>
  </w:style>
  <w:style w:type="character" w:styleId="Hyperlink">
    <w:name w:val="Hyperlink"/>
    <w:basedOn w:val="DefaultParagraphFont"/>
    <w:uiPriority w:val="99"/>
    <w:unhideWhenUsed/>
    <w:rsid w:val="00B95733"/>
    <w:rPr>
      <w:color w:val="0000FF"/>
      <w:u w:val="single"/>
    </w:rPr>
  </w:style>
  <w:style w:type="character" w:customStyle="1" w:styleId="Heading3Char">
    <w:name w:val="Heading 3 Char"/>
    <w:basedOn w:val="DefaultParagraphFont"/>
    <w:link w:val="Heading3"/>
    <w:semiHidden/>
    <w:rsid w:val="00356005"/>
    <w:rPr>
      <w:rFonts w:asciiTheme="majorHAnsi" w:eastAsiaTheme="majorEastAsia" w:hAnsiTheme="majorHAnsi" w:cstheme="majorBidi"/>
      <w:b/>
      <w:bCs/>
      <w:color w:val="5B9BD5" w:themeColor="accent1"/>
      <w:sz w:val="22"/>
      <w:szCs w:val="22"/>
      <w:lang w:val="ro-RO"/>
    </w:rPr>
  </w:style>
  <w:style w:type="paragraph" w:styleId="NoSpacing">
    <w:name w:val="No Spacing"/>
    <w:uiPriority w:val="1"/>
    <w:qFormat/>
    <w:rsid w:val="00267B00"/>
    <w:pPr>
      <w:suppressAutoHyphens/>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9407">
      <w:bodyDiv w:val="1"/>
      <w:marLeft w:val="0"/>
      <w:marRight w:val="0"/>
      <w:marTop w:val="0"/>
      <w:marBottom w:val="0"/>
      <w:divBdr>
        <w:top w:val="none" w:sz="0" w:space="0" w:color="auto"/>
        <w:left w:val="none" w:sz="0" w:space="0" w:color="auto"/>
        <w:bottom w:val="none" w:sz="0" w:space="0" w:color="auto"/>
        <w:right w:val="none" w:sz="0" w:space="0" w:color="auto"/>
      </w:divBdr>
    </w:div>
    <w:div w:id="1141578265">
      <w:bodyDiv w:val="1"/>
      <w:marLeft w:val="0"/>
      <w:marRight w:val="0"/>
      <w:marTop w:val="0"/>
      <w:marBottom w:val="0"/>
      <w:divBdr>
        <w:top w:val="none" w:sz="0" w:space="0" w:color="auto"/>
        <w:left w:val="none" w:sz="0" w:space="0" w:color="auto"/>
        <w:bottom w:val="none" w:sz="0" w:space="0" w:color="auto"/>
        <w:right w:val="none" w:sz="0" w:space="0" w:color="auto"/>
      </w:divBdr>
      <w:divsChild>
        <w:div w:id="274481876">
          <w:marLeft w:val="0"/>
          <w:marRight w:val="0"/>
          <w:marTop w:val="0"/>
          <w:marBottom w:val="0"/>
          <w:divBdr>
            <w:top w:val="none" w:sz="0" w:space="0" w:color="auto"/>
            <w:left w:val="none" w:sz="0" w:space="0" w:color="auto"/>
            <w:bottom w:val="none" w:sz="0" w:space="0" w:color="auto"/>
            <w:right w:val="none" w:sz="0" w:space="0" w:color="auto"/>
          </w:divBdr>
          <w:divsChild>
            <w:div w:id="1511530872">
              <w:marLeft w:val="0"/>
              <w:marRight w:val="0"/>
              <w:marTop w:val="0"/>
              <w:marBottom w:val="0"/>
              <w:divBdr>
                <w:top w:val="none" w:sz="0" w:space="0" w:color="auto"/>
                <w:left w:val="none" w:sz="0" w:space="0" w:color="auto"/>
                <w:bottom w:val="none" w:sz="0" w:space="0" w:color="auto"/>
                <w:right w:val="none" w:sz="0" w:space="0" w:color="auto"/>
              </w:divBdr>
              <w:divsChild>
                <w:div w:id="366179345">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 w:id="1517040713">
      <w:bodyDiv w:val="1"/>
      <w:marLeft w:val="0"/>
      <w:marRight w:val="0"/>
      <w:marTop w:val="0"/>
      <w:marBottom w:val="0"/>
      <w:divBdr>
        <w:top w:val="none" w:sz="0" w:space="0" w:color="auto"/>
        <w:left w:val="none" w:sz="0" w:space="0" w:color="auto"/>
        <w:bottom w:val="none" w:sz="0" w:space="0" w:color="auto"/>
        <w:right w:val="none" w:sz="0" w:space="0" w:color="auto"/>
      </w:divBdr>
    </w:div>
    <w:div w:id="1741708302">
      <w:bodyDiv w:val="1"/>
      <w:marLeft w:val="0"/>
      <w:marRight w:val="0"/>
      <w:marTop w:val="0"/>
      <w:marBottom w:val="0"/>
      <w:divBdr>
        <w:top w:val="none" w:sz="0" w:space="0" w:color="auto"/>
        <w:left w:val="none" w:sz="0" w:space="0" w:color="auto"/>
        <w:bottom w:val="none" w:sz="0" w:space="0" w:color="auto"/>
        <w:right w:val="none" w:sz="0" w:space="0" w:color="auto"/>
      </w:divBdr>
    </w:div>
    <w:div w:id="212076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P\Downloads\Antet%202019%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537DB-9366-4E3A-91DF-66D21E854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2019 (1)</Template>
  <TotalTime>138</TotalTime>
  <Pages>4</Pages>
  <Words>1422</Words>
  <Characters>8108</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Forestier</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SEAP</dc:creator>
  <cp:lastModifiedBy>Admin</cp:lastModifiedBy>
  <cp:revision>9</cp:revision>
  <cp:lastPrinted>2025-03-14T08:05:00Z</cp:lastPrinted>
  <dcterms:created xsi:type="dcterms:W3CDTF">2026-09-29T06:46:00Z</dcterms:created>
  <dcterms:modified xsi:type="dcterms:W3CDTF">2026-09-29T09:41:00Z</dcterms:modified>
</cp:coreProperties>
</file>