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88E48" w14:textId="77777777" w:rsidR="005F0EFC" w:rsidRPr="005F0EFC" w:rsidRDefault="005F0EFC" w:rsidP="005F0EFC">
      <w:pPr>
        <w:suppressAutoHyphens w:val="0"/>
        <w:jc w:val="center"/>
        <w:rPr>
          <w:rFonts w:cs="Calibri"/>
          <w:lang w:val="ro-RO" w:eastAsia="ro-RO"/>
        </w:rPr>
      </w:pPr>
      <w:r w:rsidRPr="005F0EFC">
        <w:rPr>
          <w:rFonts w:ascii="Times New Roman" w:hAnsi="Times New Roman" w:cs="Calibri"/>
          <w:noProof/>
          <w:lang w:val="ro-RO" w:eastAsia="ro-RO"/>
        </w:rPr>
        <w:drawing>
          <wp:inline distT="0" distB="0" distL="0" distR="0" wp14:anchorId="45F2DC4A" wp14:editId="10F9EB69">
            <wp:extent cx="3930015" cy="595422"/>
            <wp:effectExtent l="57150" t="38100" r="32385" b="0"/>
            <wp:docPr id="1"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915" t="11607" r="12420" b="13123"/>
                    <a:stretch>
                      <a:fillRect/>
                    </a:stretch>
                  </pic:blipFill>
                  <pic:spPr bwMode="auto">
                    <a:xfrm>
                      <a:off x="0" y="0"/>
                      <a:ext cx="3968971" cy="601324"/>
                    </a:xfrm>
                    <a:prstGeom prst="rect">
                      <a:avLst/>
                    </a:prstGeom>
                    <a:noFill/>
                    <a:ln w="9525">
                      <a:noFill/>
                      <a:miter lim="800000"/>
                      <a:headEnd/>
                      <a:tailEnd/>
                    </a:ln>
                    <a:scene3d>
                      <a:camera prst="orthographicFront">
                        <a:rot lat="0" lon="0" rev="30000"/>
                      </a:camera>
                      <a:lightRig rig="threePt" dir="t"/>
                    </a:scene3d>
                  </pic:spPr>
                </pic:pic>
              </a:graphicData>
            </a:graphic>
          </wp:inline>
        </w:drawing>
      </w:r>
    </w:p>
    <w:tbl>
      <w:tblPr>
        <w:tblW w:w="9639" w:type="dxa"/>
        <w:jc w:val="center"/>
        <w:tblLayout w:type="fixed"/>
        <w:tblLook w:val="04A0" w:firstRow="1" w:lastRow="0" w:firstColumn="1" w:lastColumn="0" w:noHBand="0" w:noVBand="1"/>
      </w:tblPr>
      <w:tblGrid>
        <w:gridCol w:w="2139"/>
        <w:gridCol w:w="7500"/>
      </w:tblGrid>
      <w:tr w:rsidR="005F0EFC" w:rsidRPr="005F0EFC" w14:paraId="7348ABC7" w14:textId="77777777" w:rsidTr="00F828CE">
        <w:trPr>
          <w:jc w:val="center"/>
        </w:trPr>
        <w:tc>
          <w:tcPr>
            <w:tcW w:w="2139" w:type="dxa"/>
            <w:tcBorders>
              <w:bottom w:val="threeDEmboss" w:sz="24" w:space="0" w:color="4F6228"/>
            </w:tcBorders>
            <w:vAlign w:val="center"/>
          </w:tcPr>
          <w:p w14:paraId="36572F35" w14:textId="77777777" w:rsidR="005F0EFC" w:rsidRPr="005F0EFC" w:rsidRDefault="005F0EFC" w:rsidP="005F0EFC">
            <w:pPr>
              <w:suppressAutoHyphens w:val="0"/>
              <w:jc w:val="center"/>
              <w:rPr>
                <w:rFonts w:ascii="Times New Roman" w:eastAsia="Times New Roman" w:hAnsi="Times New Roman"/>
                <w:sz w:val="16"/>
                <w:szCs w:val="16"/>
                <w:lang w:eastAsia="en-US"/>
              </w:rPr>
            </w:pPr>
            <w:r w:rsidRPr="005F0EFC">
              <w:rPr>
                <w:rFonts w:ascii="Times New Roman" w:eastAsia="Times New Roman" w:hAnsi="Times New Roman"/>
                <w:noProof/>
                <w:sz w:val="16"/>
                <w:szCs w:val="16"/>
                <w:lang w:val="ro-RO" w:eastAsia="ro-RO"/>
              </w:rPr>
              <w:t xml:space="preserve">      </w:t>
            </w:r>
            <w:r w:rsidRPr="005F0EFC">
              <w:rPr>
                <w:rFonts w:ascii="Times New Roman" w:eastAsia="Times New Roman" w:hAnsi="Times New Roman"/>
                <w:noProof/>
                <w:sz w:val="16"/>
                <w:szCs w:val="16"/>
                <w:lang w:val="ro-RO" w:eastAsia="ro-RO"/>
              </w:rPr>
              <w:drawing>
                <wp:inline distT="0" distB="0" distL="0" distR="0" wp14:anchorId="5EC8DD88" wp14:editId="5AE781B2">
                  <wp:extent cx="752475" cy="652538"/>
                  <wp:effectExtent l="19050" t="0" r="9525" b="0"/>
                  <wp:docPr id="2" name="Picture 1" descr="C:\SCDOC Popauti\popăuți 2019\logo Popăuț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CDOC Popauti\popăuți 2019\logo Popăuți.jpg"/>
                          <pic:cNvPicPr>
                            <a:picLocks noChangeAspect="1" noChangeArrowheads="1"/>
                          </pic:cNvPicPr>
                        </pic:nvPicPr>
                        <pic:blipFill>
                          <a:blip r:embed="rId9" cstate="print"/>
                          <a:srcRect/>
                          <a:stretch>
                            <a:fillRect/>
                          </a:stretch>
                        </pic:blipFill>
                        <pic:spPr bwMode="auto">
                          <a:xfrm>
                            <a:off x="0" y="0"/>
                            <a:ext cx="751738" cy="651898"/>
                          </a:xfrm>
                          <a:prstGeom prst="rect">
                            <a:avLst/>
                          </a:prstGeom>
                          <a:noFill/>
                          <a:ln w="9525">
                            <a:noFill/>
                            <a:miter lim="800000"/>
                            <a:headEnd/>
                            <a:tailEnd/>
                          </a:ln>
                        </pic:spPr>
                      </pic:pic>
                    </a:graphicData>
                  </a:graphic>
                </wp:inline>
              </w:drawing>
            </w:r>
            <w:r w:rsidRPr="005F0EFC">
              <w:rPr>
                <w:rFonts w:ascii="Times New Roman" w:eastAsia="Times New Roman" w:hAnsi="Times New Roman"/>
                <w:noProof/>
                <w:sz w:val="16"/>
                <w:szCs w:val="16"/>
                <w:lang w:val="ro-RO" w:eastAsia="ro-RO"/>
              </w:rPr>
              <w:t xml:space="preserve">                                            </w:t>
            </w:r>
          </w:p>
        </w:tc>
        <w:tc>
          <w:tcPr>
            <w:tcW w:w="7500" w:type="dxa"/>
            <w:tcBorders>
              <w:bottom w:val="threeDEmboss" w:sz="24" w:space="0" w:color="4F6228"/>
            </w:tcBorders>
          </w:tcPr>
          <w:p w14:paraId="49BACFEE" w14:textId="77777777" w:rsidR="005F0EFC" w:rsidRPr="005F0EFC" w:rsidRDefault="005F0EFC" w:rsidP="005F0EFC">
            <w:pPr>
              <w:suppressAutoHyphens w:val="0"/>
              <w:rPr>
                <w:rFonts w:ascii="Times New Roman" w:eastAsia="Times New Roman" w:hAnsi="Times New Roman"/>
                <w:b/>
                <w:sz w:val="24"/>
                <w:szCs w:val="24"/>
                <w:lang w:val="ro-RO" w:eastAsia="en-US"/>
              </w:rPr>
            </w:pPr>
            <w:r w:rsidRPr="005F0EFC">
              <w:rPr>
                <w:rFonts w:ascii="Times New Roman" w:eastAsia="Times New Roman" w:hAnsi="Times New Roman"/>
                <w:b/>
                <w:sz w:val="24"/>
                <w:szCs w:val="24"/>
                <w:lang w:val="ro-RO" w:eastAsia="en-US"/>
              </w:rPr>
              <w:t xml:space="preserve">               Staţiunea de Cercetare-Dezvoltare pentru Creşterea</w:t>
            </w:r>
          </w:p>
          <w:p w14:paraId="1EC7C8D6" w14:textId="77777777" w:rsidR="005F0EFC" w:rsidRPr="005F0EFC" w:rsidRDefault="005F0EFC" w:rsidP="005F0EFC">
            <w:pPr>
              <w:suppressAutoHyphens w:val="0"/>
              <w:jc w:val="center"/>
              <w:rPr>
                <w:rFonts w:ascii="Times New Roman" w:eastAsia="Times New Roman" w:hAnsi="Times New Roman"/>
                <w:b/>
                <w:sz w:val="24"/>
                <w:szCs w:val="24"/>
                <w:lang w:val="ro-RO" w:eastAsia="en-US"/>
              </w:rPr>
            </w:pPr>
            <w:r w:rsidRPr="005F0EFC">
              <w:rPr>
                <w:rFonts w:ascii="Times New Roman" w:eastAsia="Times New Roman" w:hAnsi="Times New Roman"/>
                <w:b/>
                <w:sz w:val="24"/>
                <w:szCs w:val="24"/>
                <w:lang w:val="ro-RO" w:eastAsia="en-US"/>
              </w:rPr>
              <w:t>Ovinelor şi Caprinelor Popăuţi–Botoşani</w:t>
            </w:r>
          </w:p>
          <w:p w14:paraId="71707861" w14:textId="77777777" w:rsidR="005F0EFC" w:rsidRPr="005F0EFC" w:rsidRDefault="005F0EFC" w:rsidP="005F0EFC">
            <w:pPr>
              <w:suppressAutoHyphens w:val="0"/>
              <w:jc w:val="center"/>
              <w:rPr>
                <w:rFonts w:ascii="Times New Roman" w:eastAsia="Times New Roman" w:hAnsi="Times New Roman"/>
                <w:sz w:val="20"/>
                <w:szCs w:val="20"/>
                <w:lang w:val="ro-RO" w:eastAsia="en-US"/>
              </w:rPr>
            </w:pPr>
            <w:r w:rsidRPr="005F0EFC">
              <w:rPr>
                <w:rFonts w:ascii="Times New Roman" w:eastAsia="Times New Roman" w:hAnsi="Times New Roman"/>
                <w:sz w:val="20"/>
                <w:szCs w:val="20"/>
                <w:lang w:val="ro-RO" w:eastAsia="en-US"/>
              </w:rPr>
              <w:t>com. Răchiţi, Botoşani</w:t>
            </w:r>
          </w:p>
          <w:p w14:paraId="02C71BC0" w14:textId="77777777" w:rsidR="005F0EFC" w:rsidRPr="005F0EFC" w:rsidRDefault="005F0EFC" w:rsidP="005F0EFC">
            <w:pPr>
              <w:suppressAutoHyphens w:val="0"/>
              <w:jc w:val="center"/>
              <w:rPr>
                <w:rFonts w:ascii="Times New Roman" w:eastAsia="Times New Roman" w:hAnsi="Times New Roman"/>
                <w:sz w:val="20"/>
                <w:szCs w:val="20"/>
                <w:lang w:val="ro-RO" w:eastAsia="en-US"/>
              </w:rPr>
            </w:pPr>
            <w:r w:rsidRPr="005F0EFC">
              <w:rPr>
                <w:rFonts w:ascii="Times New Roman" w:eastAsia="Times New Roman" w:hAnsi="Times New Roman"/>
                <w:sz w:val="20"/>
                <w:szCs w:val="20"/>
                <w:lang w:val="ro-RO" w:eastAsia="en-US"/>
              </w:rPr>
              <w:t>tel.: 0231.512.968; e-mail: scdcoc.popauti@asas.ro;</w:t>
            </w:r>
          </w:p>
          <w:p w14:paraId="2B8047A1" w14:textId="77777777" w:rsidR="005F0EFC" w:rsidRPr="005F0EFC" w:rsidRDefault="005F0EFC" w:rsidP="005F0EFC">
            <w:pPr>
              <w:tabs>
                <w:tab w:val="center" w:pos="4320"/>
                <w:tab w:val="right" w:pos="8640"/>
              </w:tabs>
              <w:suppressAutoHyphens w:val="0"/>
              <w:jc w:val="center"/>
              <w:rPr>
                <w:rFonts w:ascii="Times New Roman" w:eastAsia="Times New Roman" w:hAnsi="Times New Roman"/>
                <w:sz w:val="24"/>
                <w:szCs w:val="24"/>
                <w:lang w:val="ro-RO" w:eastAsia="ro-RO"/>
              </w:rPr>
            </w:pPr>
            <w:r w:rsidRPr="005F0EFC">
              <w:rPr>
                <w:rFonts w:ascii="Times New Roman" w:eastAsia="Times New Roman" w:hAnsi="Times New Roman"/>
                <w:sz w:val="20"/>
                <w:szCs w:val="20"/>
                <w:lang w:val="ro-RO" w:eastAsia="ro-RO"/>
              </w:rPr>
              <w:t>web: www.popauti-cercetare.ro</w:t>
            </w:r>
          </w:p>
        </w:tc>
      </w:tr>
    </w:tbl>
    <w:p w14:paraId="5DCE4C78" w14:textId="77777777" w:rsidR="005F0EFC" w:rsidRDefault="005F0EFC" w:rsidP="005F0EFC">
      <w:pPr>
        <w:jc w:val="center"/>
        <w:rPr>
          <w:rFonts w:ascii="Times New Roman" w:hAnsi="Times New Roman"/>
          <w:b/>
          <w:sz w:val="24"/>
          <w:szCs w:val="24"/>
          <w:lang w:val="ro-RO"/>
        </w:rPr>
      </w:pPr>
    </w:p>
    <w:p w14:paraId="2BDA3D5D" w14:textId="77777777" w:rsidR="005F0EFC" w:rsidRPr="00B329B6" w:rsidRDefault="005F0EFC" w:rsidP="005F0EFC">
      <w:pPr>
        <w:jc w:val="center"/>
        <w:rPr>
          <w:rFonts w:ascii="Times New Roman" w:hAnsi="Times New Roman"/>
          <w:b/>
          <w:sz w:val="24"/>
          <w:szCs w:val="24"/>
          <w:lang w:val="ro-RO"/>
        </w:rPr>
      </w:pPr>
    </w:p>
    <w:p w14:paraId="7B21A7B7" w14:textId="089FAA12" w:rsidR="002B3DD4" w:rsidRPr="00BE5BC1" w:rsidRDefault="00877D2A" w:rsidP="00585CAE">
      <w:pPr>
        <w:spacing w:line="276" w:lineRule="auto"/>
        <w:jc w:val="center"/>
        <w:rPr>
          <w:rFonts w:ascii="Times New Roman" w:hAnsi="Times New Roman"/>
          <w:b/>
          <w:bCs/>
          <w:color w:val="000000" w:themeColor="text1"/>
          <w:sz w:val="24"/>
          <w:szCs w:val="24"/>
          <w:lang w:val="ro-RO"/>
        </w:rPr>
      </w:pPr>
      <w:r w:rsidRPr="00BE5BC1">
        <w:rPr>
          <w:rFonts w:ascii="Times New Roman" w:hAnsi="Times New Roman"/>
          <w:b/>
          <w:bCs/>
          <w:color w:val="000000" w:themeColor="text1"/>
          <w:sz w:val="24"/>
          <w:szCs w:val="24"/>
          <w:lang w:val="ro-RO"/>
        </w:rPr>
        <w:t xml:space="preserve">   </w:t>
      </w:r>
      <w:r w:rsidR="00165792" w:rsidRPr="00BE5BC1">
        <w:rPr>
          <w:rFonts w:ascii="Times New Roman" w:hAnsi="Times New Roman"/>
          <w:b/>
          <w:bCs/>
          <w:color w:val="000000" w:themeColor="text1"/>
          <w:sz w:val="24"/>
          <w:szCs w:val="24"/>
        </w:rPr>
        <w:t>ANUNȚ DE CONCURS</w:t>
      </w:r>
    </w:p>
    <w:p w14:paraId="552C1090" w14:textId="77777777" w:rsidR="00331518" w:rsidRPr="00BE5BC1" w:rsidRDefault="00331518" w:rsidP="00585CAE">
      <w:pPr>
        <w:spacing w:line="276" w:lineRule="auto"/>
        <w:ind w:firstLine="720"/>
        <w:jc w:val="both"/>
        <w:rPr>
          <w:rFonts w:ascii="Times New Roman" w:hAnsi="Times New Roman"/>
          <w:b/>
          <w:color w:val="000000" w:themeColor="text1"/>
          <w:sz w:val="24"/>
          <w:szCs w:val="24"/>
          <w:lang w:val="ro-RO"/>
        </w:rPr>
      </w:pPr>
    </w:p>
    <w:p w14:paraId="7D81673A" w14:textId="23B4D6A8" w:rsidR="005F0EFC" w:rsidRPr="00BE5BC1" w:rsidRDefault="009A2B13" w:rsidP="00585CAE">
      <w:pPr>
        <w:spacing w:line="276" w:lineRule="auto"/>
        <w:ind w:firstLine="720"/>
        <w:jc w:val="both"/>
        <w:rPr>
          <w:rFonts w:ascii="Times New Roman" w:hAnsi="Times New Roman"/>
          <w:b/>
          <w:bCs/>
          <w:color w:val="000000" w:themeColor="text1"/>
          <w:sz w:val="24"/>
          <w:szCs w:val="24"/>
        </w:rPr>
      </w:pPr>
      <w:r w:rsidRPr="00BE5BC1">
        <w:rPr>
          <w:rFonts w:ascii="Times New Roman" w:hAnsi="Times New Roman"/>
          <w:b/>
          <w:color w:val="000000" w:themeColor="text1"/>
          <w:sz w:val="24"/>
          <w:szCs w:val="24"/>
          <w:lang w:val="ro-RO"/>
        </w:rPr>
        <w:t>A.</w:t>
      </w:r>
      <w:r w:rsidR="000179C7" w:rsidRPr="00BE5BC1">
        <w:rPr>
          <w:rFonts w:ascii="Times New Roman" w:hAnsi="Times New Roman"/>
          <w:b/>
          <w:color w:val="000000" w:themeColor="text1"/>
          <w:sz w:val="24"/>
          <w:szCs w:val="24"/>
          <w:lang w:val="ro-RO"/>
        </w:rPr>
        <w:t>)</w:t>
      </w:r>
      <w:proofErr w:type="spellStart"/>
      <w:r w:rsidR="00AA2546" w:rsidRPr="00BE5BC1">
        <w:rPr>
          <w:rFonts w:ascii="Times New Roman" w:hAnsi="Times New Roman"/>
          <w:color w:val="000000" w:themeColor="text1"/>
          <w:sz w:val="24"/>
          <w:szCs w:val="24"/>
        </w:rPr>
        <w:t>Stațiunea</w:t>
      </w:r>
      <w:proofErr w:type="spellEnd"/>
      <w:r w:rsidR="00AA2546" w:rsidRPr="00BE5BC1">
        <w:rPr>
          <w:rFonts w:ascii="Times New Roman" w:hAnsi="Times New Roman"/>
          <w:color w:val="000000" w:themeColor="text1"/>
          <w:sz w:val="24"/>
          <w:szCs w:val="24"/>
        </w:rPr>
        <w:t xml:space="preserve"> de </w:t>
      </w:r>
      <w:proofErr w:type="spellStart"/>
      <w:r w:rsidR="00AA2546" w:rsidRPr="00BE5BC1">
        <w:rPr>
          <w:rFonts w:ascii="Times New Roman" w:hAnsi="Times New Roman"/>
          <w:color w:val="000000" w:themeColor="text1"/>
          <w:sz w:val="24"/>
          <w:szCs w:val="24"/>
        </w:rPr>
        <w:t>Cercetare-Dezvoltare</w:t>
      </w:r>
      <w:proofErr w:type="spellEnd"/>
      <w:r w:rsidR="00AA2546" w:rsidRPr="00BE5BC1">
        <w:rPr>
          <w:rFonts w:ascii="Times New Roman" w:hAnsi="Times New Roman"/>
          <w:color w:val="000000" w:themeColor="text1"/>
          <w:sz w:val="24"/>
          <w:szCs w:val="24"/>
        </w:rPr>
        <w:t xml:space="preserve"> </w:t>
      </w:r>
      <w:proofErr w:type="spellStart"/>
      <w:r w:rsidR="00AA2546" w:rsidRPr="00BE5BC1">
        <w:rPr>
          <w:rFonts w:ascii="Times New Roman" w:hAnsi="Times New Roman"/>
          <w:color w:val="000000" w:themeColor="text1"/>
          <w:sz w:val="24"/>
          <w:szCs w:val="24"/>
        </w:rPr>
        <w:t>pentru</w:t>
      </w:r>
      <w:proofErr w:type="spellEnd"/>
      <w:r w:rsidR="00AA2546" w:rsidRPr="00BE5BC1">
        <w:rPr>
          <w:rFonts w:ascii="Times New Roman" w:hAnsi="Times New Roman"/>
          <w:color w:val="000000" w:themeColor="text1"/>
          <w:sz w:val="24"/>
          <w:szCs w:val="24"/>
        </w:rPr>
        <w:t xml:space="preserve"> </w:t>
      </w:r>
      <w:proofErr w:type="spellStart"/>
      <w:r w:rsidR="00AA2546" w:rsidRPr="00BE5BC1">
        <w:rPr>
          <w:rFonts w:ascii="Times New Roman" w:hAnsi="Times New Roman"/>
          <w:color w:val="000000" w:themeColor="text1"/>
          <w:sz w:val="24"/>
          <w:szCs w:val="24"/>
        </w:rPr>
        <w:t>Creșterea</w:t>
      </w:r>
      <w:proofErr w:type="spellEnd"/>
      <w:r w:rsidR="00AA2546" w:rsidRPr="00BE5BC1">
        <w:rPr>
          <w:rFonts w:ascii="Times New Roman" w:hAnsi="Times New Roman"/>
          <w:color w:val="000000" w:themeColor="text1"/>
          <w:sz w:val="24"/>
          <w:szCs w:val="24"/>
        </w:rPr>
        <w:t xml:space="preserve"> </w:t>
      </w:r>
      <w:proofErr w:type="spellStart"/>
      <w:r w:rsidR="00AA2546" w:rsidRPr="00BE5BC1">
        <w:rPr>
          <w:rFonts w:ascii="Times New Roman" w:hAnsi="Times New Roman"/>
          <w:color w:val="000000" w:themeColor="text1"/>
          <w:sz w:val="24"/>
          <w:szCs w:val="24"/>
        </w:rPr>
        <w:t>Ovinelor</w:t>
      </w:r>
      <w:proofErr w:type="spellEnd"/>
      <w:r w:rsidR="00AA2546" w:rsidRPr="00BE5BC1">
        <w:rPr>
          <w:rFonts w:ascii="Times New Roman" w:hAnsi="Times New Roman"/>
          <w:color w:val="000000" w:themeColor="text1"/>
          <w:sz w:val="24"/>
          <w:szCs w:val="24"/>
        </w:rPr>
        <w:t xml:space="preserve"> </w:t>
      </w:r>
      <w:proofErr w:type="spellStart"/>
      <w:r w:rsidR="00AA2546" w:rsidRPr="00BE5BC1">
        <w:rPr>
          <w:rFonts w:ascii="Times New Roman" w:hAnsi="Times New Roman"/>
          <w:color w:val="000000" w:themeColor="text1"/>
          <w:sz w:val="24"/>
          <w:szCs w:val="24"/>
        </w:rPr>
        <w:t>și</w:t>
      </w:r>
      <w:proofErr w:type="spellEnd"/>
      <w:r w:rsidR="00AA2546" w:rsidRPr="00BE5BC1">
        <w:rPr>
          <w:rFonts w:ascii="Times New Roman" w:hAnsi="Times New Roman"/>
          <w:color w:val="000000" w:themeColor="text1"/>
          <w:sz w:val="24"/>
          <w:szCs w:val="24"/>
        </w:rPr>
        <w:t xml:space="preserve"> </w:t>
      </w:r>
      <w:proofErr w:type="spellStart"/>
      <w:r w:rsidR="00AA2546" w:rsidRPr="00BE5BC1">
        <w:rPr>
          <w:rFonts w:ascii="Times New Roman" w:hAnsi="Times New Roman"/>
          <w:color w:val="000000" w:themeColor="text1"/>
          <w:sz w:val="24"/>
          <w:szCs w:val="24"/>
        </w:rPr>
        <w:t>Caprinelor</w:t>
      </w:r>
      <w:proofErr w:type="spellEnd"/>
      <w:r w:rsidR="00AA2546" w:rsidRPr="00BE5BC1">
        <w:rPr>
          <w:rFonts w:ascii="Times New Roman" w:hAnsi="Times New Roman"/>
          <w:color w:val="000000" w:themeColor="text1"/>
          <w:sz w:val="24"/>
          <w:szCs w:val="24"/>
        </w:rPr>
        <w:t xml:space="preserve"> Popăuți, cu </w:t>
      </w:r>
      <w:proofErr w:type="spellStart"/>
      <w:r w:rsidR="00AA2546" w:rsidRPr="00BE5BC1">
        <w:rPr>
          <w:rFonts w:ascii="Times New Roman" w:hAnsi="Times New Roman"/>
          <w:color w:val="000000" w:themeColor="text1"/>
          <w:sz w:val="24"/>
          <w:szCs w:val="24"/>
        </w:rPr>
        <w:t>sediul</w:t>
      </w:r>
      <w:proofErr w:type="spellEnd"/>
      <w:r w:rsidR="00AA2546" w:rsidRPr="00BE5BC1">
        <w:rPr>
          <w:rFonts w:ascii="Times New Roman" w:hAnsi="Times New Roman"/>
          <w:color w:val="000000" w:themeColor="text1"/>
          <w:sz w:val="24"/>
          <w:szCs w:val="24"/>
        </w:rPr>
        <w:t xml:space="preserve"> </w:t>
      </w:r>
      <w:proofErr w:type="spellStart"/>
      <w:r w:rsidR="00AA2546" w:rsidRPr="00BE5BC1">
        <w:rPr>
          <w:rFonts w:ascii="Times New Roman" w:hAnsi="Times New Roman"/>
          <w:color w:val="000000" w:themeColor="text1"/>
          <w:sz w:val="24"/>
          <w:szCs w:val="24"/>
        </w:rPr>
        <w:t>în</w:t>
      </w:r>
      <w:proofErr w:type="spellEnd"/>
      <w:r w:rsidR="00AA2546" w:rsidRPr="00BE5BC1">
        <w:rPr>
          <w:rFonts w:ascii="Times New Roman" w:hAnsi="Times New Roman"/>
          <w:color w:val="000000" w:themeColor="text1"/>
          <w:sz w:val="24"/>
          <w:szCs w:val="24"/>
        </w:rPr>
        <w:t xml:space="preserve"> Răchiți, </w:t>
      </w:r>
      <w:proofErr w:type="spellStart"/>
      <w:r w:rsidR="00AA2546" w:rsidRPr="00BE5BC1">
        <w:rPr>
          <w:rFonts w:ascii="Times New Roman" w:hAnsi="Times New Roman"/>
          <w:color w:val="000000" w:themeColor="text1"/>
          <w:sz w:val="24"/>
          <w:szCs w:val="24"/>
        </w:rPr>
        <w:t>str.Principală</w:t>
      </w:r>
      <w:proofErr w:type="spellEnd"/>
      <w:r w:rsidR="00AA2546" w:rsidRPr="00BE5BC1">
        <w:rPr>
          <w:rFonts w:ascii="Times New Roman" w:hAnsi="Times New Roman"/>
          <w:color w:val="000000" w:themeColor="text1"/>
          <w:sz w:val="24"/>
          <w:szCs w:val="24"/>
        </w:rPr>
        <w:t xml:space="preserve">, nr.312, </w:t>
      </w:r>
      <w:proofErr w:type="spellStart"/>
      <w:r w:rsidR="00AA2546" w:rsidRPr="00BE5BC1">
        <w:rPr>
          <w:rFonts w:ascii="Times New Roman" w:hAnsi="Times New Roman"/>
          <w:color w:val="000000" w:themeColor="text1"/>
          <w:sz w:val="24"/>
          <w:szCs w:val="24"/>
        </w:rPr>
        <w:t>județ</w:t>
      </w:r>
      <w:proofErr w:type="spellEnd"/>
      <w:r w:rsidR="00AA2546" w:rsidRPr="00BE5BC1">
        <w:rPr>
          <w:rFonts w:ascii="Times New Roman" w:hAnsi="Times New Roman"/>
          <w:color w:val="000000" w:themeColor="text1"/>
          <w:sz w:val="24"/>
          <w:szCs w:val="24"/>
        </w:rPr>
        <w:t xml:space="preserve"> Botoșani, </w:t>
      </w:r>
      <w:proofErr w:type="spellStart"/>
      <w:r w:rsidR="00AA2546" w:rsidRPr="00BE5BC1">
        <w:rPr>
          <w:rFonts w:ascii="Times New Roman" w:hAnsi="Times New Roman"/>
          <w:color w:val="000000" w:themeColor="text1"/>
          <w:sz w:val="24"/>
          <w:szCs w:val="24"/>
        </w:rPr>
        <w:t>organizează</w:t>
      </w:r>
      <w:proofErr w:type="spellEnd"/>
      <w:r w:rsidR="00AA2546" w:rsidRPr="00BE5BC1">
        <w:rPr>
          <w:rFonts w:ascii="Times New Roman" w:hAnsi="Times New Roman"/>
          <w:color w:val="000000" w:themeColor="text1"/>
          <w:sz w:val="24"/>
          <w:szCs w:val="24"/>
        </w:rPr>
        <w:t xml:space="preserve"> concurs </w:t>
      </w:r>
      <w:proofErr w:type="spellStart"/>
      <w:r w:rsidR="00AA2546" w:rsidRPr="00BE5BC1">
        <w:rPr>
          <w:rFonts w:ascii="Times New Roman" w:hAnsi="Times New Roman"/>
          <w:color w:val="000000" w:themeColor="text1"/>
          <w:sz w:val="24"/>
          <w:szCs w:val="24"/>
        </w:rPr>
        <w:t>pentru</w:t>
      </w:r>
      <w:proofErr w:type="spellEnd"/>
      <w:r w:rsidR="00AA2546" w:rsidRPr="00BE5BC1">
        <w:rPr>
          <w:rFonts w:ascii="Times New Roman" w:hAnsi="Times New Roman"/>
          <w:color w:val="000000" w:themeColor="text1"/>
          <w:sz w:val="24"/>
          <w:szCs w:val="24"/>
        </w:rPr>
        <w:t xml:space="preserve"> </w:t>
      </w:r>
      <w:proofErr w:type="spellStart"/>
      <w:r w:rsidR="00AA2546" w:rsidRPr="00BE5BC1">
        <w:rPr>
          <w:rFonts w:ascii="Times New Roman" w:hAnsi="Times New Roman"/>
          <w:color w:val="000000" w:themeColor="text1"/>
          <w:sz w:val="24"/>
          <w:szCs w:val="24"/>
        </w:rPr>
        <w:t>ocuparea</w:t>
      </w:r>
      <w:proofErr w:type="spellEnd"/>
      <w:r w:rsidR="00AA2546" w:rsidRPr="00BE5BC1">
        <w:rPr>
          <w:rFonts w:ascii="Times New Roman" w:hAnsi="Times New Roman"/>
          <w:color w:val="000000" w:themeColor="text1"/>
          <w:sz w:val="24"/>
          <w:szCs w:val="24"/>
        </w:rPr>
        <w:t xml:space="preserve"> </w:t>
      </w:r>
      <w:proofErr w:type="spellStart"/>
      <w:r w:rsidR="00165792" w:rsidRPr="00BE5BC1">
        <w:rPr>
          <w:rFonts w:ascii="Times New Roman" w:hAnsi="Times New Roman"/>
          <w:color w:val="000000" w:themeColor="text1"/>
          <w:sz w:val="24"/>
          <w:szCs w:val="24"/>
        </w:rPr>
        <w:t>unor</w:t>
      </w:r>
      <w:proofErr w:type="spellEnd"/>
      <w:r w:rsidR="00165792" w:rsidRPr="00BE5BC1">
        <w:rPr>
          <w:rFonts w:ascii="Times New Roman" w:hAnsi="Times New Roman"/>
          <w:color w:val="000000" w:themeColor="text1"/>
          <w:sz w:val="24"/>
          <w:szCs w:val="24"/>
        </w:rPr>
        <w:t xml:space="preserve"> </w:t>
      </w:r>
      <w:proofErr w:type="spellStart"/>
      <w:r w:rsidR="00165792" w:rsidRPr="00BE5BC1">
        <w:rPr>
          <w:rFonts w:ascii="Times New Roman" w:hAnsi="Times New Roman"/>
          <w:color w:val="000000" w:themeColor="text1"/>
          <w:sz w:val="24"/>
          <w:szCs w:val="24"/>
        </w:rPr>
        <w:t>posturi</w:t>
      </w:r>
      <w:proofErr w:type="spellEnd"/>
      <w:r w:rsidR="00165792" w:rsidRPr="00BE5BC1">
        <w:rPr>
          <w:rFonts w:ascii="Times New Roman" w:hAnsi="Times New Roman"/>
          <w:color w:val="000000" w:themeColor="text1"/>
          <w:sz w:val="24"/>
          <w:szCs w:val="24"/>
        </w:rPr>
        <w:t xml:space="preserve"> </w:t>
      </w:r>
      <w:proofErr w:type="spellStart"/>
      <w:r w:rsidR="00165792" w:rsidRPr="00BE5BC1">
        <w:rPr>
          <w:rFonts w:ascii="Times New Roman" w:hAnsi="Times New Roman"/>
          <w:color w:val="000000" w:themeColor="text1"/>
          <w:sz w:val="24"/>
          <w:szCs w:val="24"/>
        </w:rPr>
        <w:t>vacante</w:t>
      </w:r>
      <w:proofErr w:type="spellEnd"/>
      <w:r w:rsidR="00165792" w:rsidRPr="00BE5BC1">
        <w:rPr>
          <w:rFonts w:ascii="Times New Roman" w:hAnsi="Times New Roman"/>
          <w:color w:val="000000" w:themeColor="text1"/>
          <w:sz w:val="24"/>
          <w:szCs w:val="24"/>
        </w:rPr>
        <w:t xml:space="preserve"> de </w:t>
      </w:r>
      <w:proofErr w:type="spellStart"/>
      <w:r w:rsidR="00165792" w:rsidRPr="00BE5BC1">
        <w:rPr>
          <w:rFonts w:ascii="Times New Roman" w:hAnsi="Times New Roman"/>
          <w:color w:val="000000" w:themeColor="text1"/>
          <w:sz w:val="24"/>
          <w:szCs w:val="24"/>
        </w:rPr>
        <w:t>cercetare-dezvoltare</w:t>
      </w:r>
      <w:proofErr w:type="spellEnd"/>
      <w:r w:rsidR="00165792" w:rsidRPr="00BE5BC1">
        <w:rPr>
          <w:rFonts w:ascii="Times New Roman" w:hAnsi="Times New Roman"/>
          <w:color w:val="000000" w:themeColor="text1"/>
          <w:sz w:val="24"/>
          <w:szCs w:val="24"/>
        </w:rPr>
        <w:t xml:space="preserve">, </w:t>
      </w:r>
      <w:proofErr w:type="spellStart"/>
      <w:r w:rsidR="00165792" w:rsidRPr="00BE5BC1">
        <w:rPr>
          <w:rFonts w:ascii="Times New Roman" w:hAnsi="Times New Roman"/>
          <w:color w:val="000000" w:themeColor="text1"/>
          <w:sz w:val="24"/>
          <w:szCs w:val="24"/>
        </w:rPr>
        <w:t>în</w:t>
      </w:r>
      <w:proofErr w:type="spellEnd"/>
      <w:r w:rsidR="00165792" w:rsidRPr="00BE5BC1">
        <w:rPr>
          <w:rFonts w:ascii="Times New Roman" w:hAnsi="Times New Roman"/>
          <w:color w:val="000000" w:themeColor="text1"/>
          <w:sz w:val="24"/>
          <w:szCs w:val="24"/>
        </w:rPr>
        <w:t xml:space="preserve"> </w:t>
      </w:r>
      <w:proofErr w:type="spellStart"/>
      <w:r w:rsidR="00165792" w:rsidRPr="00BE5BC1">
        <w:rPr>
          <w:rFonts w:ascii="Times New Roman" w:hAnsi="Times New Roman"/>
          <w:color w:val="000000" w:themeColor="text1"/>
          <w:sz w:val="24"/>
          <w:szCs w:val="24"/>
        </w:rPr>
        <w:t>conformitate</w:t>
      </w:r>
      <w:proofErr w:type="spellEnd"/>
      <w:r w:rsidR="00165792" w:rsidRPr="00BE5BC1">
        <w:rPr>
          <w:rFonts w:ascii="Times New Roman" w:hAnsi="Times New Roman"/>
          <w:color w:val="000000" w:themeColor="text1"/>
          <w:sz w:val="24"/>
          <w:szCs w:val="24"/>
        </w:rPr>
        <w:t xml:space="preserve"> cu </w:t>
      </w:r>
      <w:proofErr w:type="spellStart"/>
      <w:r w:rsidR="00165792" w:rsidRPr="00BE5BC1">
        <w:rPr>
          <w:rFonts w:ascii="Times New Roman" w:hAnsi="Times New Roman"/>
          <w:color w:val="000000" w:themeColor="text1"/>
          <w:sz w:val="24"/>
          <w:szCs w:val="24"/>
        </w:rPr>
        <w:t>prevederile</w:t>
      </w:r>
      <w:proofErr w:type="spellEnd"/>
      <w:r w:rsidR="00165792" w:rsidRPr="00BE5BC1">
        <w:rPr>
          <w:rFonts w:ascii="Times New Roman" w:hAnsi="Times New Roman"/>
          <w:color w:val="000000" w:themeColor="text1"/>
          <w:sz w:val="24"/>
          <w:szCs w:val="24"/>
        </w:rPr>
        <w:t xml:space="preserve"> </w:t>
      </w:r>
      <w:proofErr w:type="spellStart"/>
      <w:r w:rsidR="00165792" w:rsidRPr="00BE5BC1">
        <w:rPr>
          <w:rStyle w:val="Strong"/>
          <w:rFonts w:ascii="Times New Roman" w:hAnsi="Times New Roman"/>
          <w:b w:val="0"/>
          <w:bCs w:val="0"/>
          <w:color w:val="000000" w:themeColor="text1"/>
          <w:sz w:val="24"/>
          <w:szCs w:val="24"/>
        </w:rPr>
        <w:t>Legii</w:t>
      </w:r>
      <w:proofErr w:type="spellEnd"/>
      <w:r w:rsidR="00165792" w:rsidRPr="00BE5BC1">
        <w:rPr>
          <w:rStyle w:val="Strong"/>
          <w:rFonts w:ascii="Times New Roman" w:hAnsi="Times New Roman"/>
          <w:b w:val="0"/>
          <w:bCs w:val="0"/>
          <w:color w:val="000000" w:themeColor="text1"/>
          <w:sz w:val="24"/>
          <w:szCs w:val="24"/>
        </w:rPr>
        <w:t xml:space="preserve"> nr. 183/2024 </w:t>
      </w:r>
      <w:proofErr w:type="spellStart"/>
      <w:r w:rsidR="00165792" w:rsidRPr="00BE5BC1">
        <w:rPr>
          <w:rStyle w:val="Strong"/>
          <w:rFonts w:ascii="Times New Roman" w:hAnsi="Times New Roman"/>
          <w:b w:val="0"/>
          <w:bCs w:val="0"/>
          <w:color w:val="000000" w:themeColor="text1"/>
          <w:sz w:val="24"/>
          <w:szCs w:val="24"/>
        </w:rPr>
        <w:t>privind</w:t>
      </w:r>
      <w:proofErr w:type="spellEnd"/>
      <w:r w:rsidR="00165792" w:rsidRPr="00BE5BC1">
        <w:rPr>
          <w:rStyle w:val="Strong"/>
          <w:rFonts w:ascii="Times New Roman" w:hAnsi="Times New Roman"/>
          <w:b w:val="0"/>
          <w:bCs w:val="0"/>
          <w:color w:val="000000" w:themeColor="text1"/>
          <w:sz w:val="24"/>
          <w:szCs w:val="24"/>
        </w:rPr>
        <w:t xml:space="preserve"> </w:t>
      </w:r>
      <w:proofErr w:type="spellStart"/>
      <w:r w:rsidR="00165792" w:rsidRPr="00BE5BC1">
        <w:rPr>
          <w:rStyle w:val="Strong"/>
          <w:rFonts w:ascii="Times New Roman" w:hAnsi="Times New Roman"/>
          <w:b w:val="0"/>
          <w:bCs w:val="0"/>
          <w:color w:val="000000" w:themeColor="text1"/>
          <w:sz w:val="24"/>
          <w:szCs w:val="24"/>
        </w:rPr>
        <w:t>statutul</w:t>
      </w:r>
      <w:proofErr w:type="spellEnd"/>
      <w:r w:rsidR="00165792" w:rsidRPr="00BE5BC1">
        <w:rPr>
          <w:rStyle w:val="Strong"/>
          <w:rFonts w:ascii="Times New Roman" w:hAnsi="Times New Roman"/>
          <w:b w:val="0"/>
          <w:bCs w:val="0"/>
          <w:color w:val="000000" w:themeColor="text1"/>
          <w:sz w:val="24"/>
          <w:szCs w:val="24"/>
        </w:rPr>
        <w:t xml:space="preserve"> </w:t>
      </w:r>
      <w:proofErr w:type="spellStart"/>
      <w:r w:rsidR="00165792" w:rsidRPr="00BE5BC1">
        <w:rPr>
          <w:rStyle w:val="Strong"/>
          <w:rFonts w:ascii="Times New Roman" w:hAnsi="Times New Roman"/>
          <w:b w:val="0"/>
          <w:bCs w:val="0"/>
          <w:color w:val="000000" w:themeColor="text1"/>
          <w:sz w:val="24"/>
          <w:szCs w:val="24"/>
        </w:rPr>
        <w:t>personalului</w:t>
      </w:r>
      <w:proofErr w:type="spellEnd"/>
      <w:r w:rsidR="00165792" w:rsidRPr="00BE5BC1">
        <w:rPr>
          <w:rStyle w:val="Strong"/>
          <w:rFonts w:ascii="Times New Roman" w:hAnsi="Times New Roman"/>
          <w:b w:val="0"/>
          <w:bCs w:val="0"/>
          <w:color w:val="000000" w:themeColor="text1"/>
          <w:sz w:val="24"/>
          <w:szCs w:val="24"/>
        </w:rPr>
        <w:t xml:space="preserve"> de </w:t>
      </w:r>
      <w:proofErr w:type="spellStart"/>
      <w:r w:rsidR="00165792" w:rsidRPr="00BE5BC1">
        <w:rPr>
          <w:rStyle w:val="Strong"/>
          <w:rFonts w:ascii="Times New Roman" w:hAnsi="Times New Roman"/>
          <w:b w:val="0"/>
          <w:bCs w:val="0"/>
          <w:color w:val="000000" w:themeColor="text1"/>
          <w:sz w:val="24"/>
          <w:szCs w:val="24"/>
        </w:rPr>
        <w:t>cercetare</w:t>
      </w:r>
      <w:proofErr w:type="spellEnd"/>
      <w:r w:rsidR="00165792" w:rsidRPr="00BE5BC1">
        <w:rPr>
          <w:rStyle w:val="Strong"/>
          <w:rFonts w:ascii="Times New Roman" w:hAnsi="Times New Roman"/>
          <w:b w:val="0"/>
          <w:bCs w:val="0"/>
          <w:color w:val="000000" w:themeColor="text1"/>
          <w:sz w:val="24"/>
          <w:szCs w:val="24"/>
        </w:rPr>
        <w:t xml:space="preserve">, </w:t>
      </w:r>
      <w:proofErr w:type="spellStart"/>
      <w:r w:rsidR="00165792" w:rsidRPr="00BE5BC1">
        <w:rPr>
          <w:rStyle w:val="Strong"/>
          <w:rFonts w:ascii="Times New Roman" w:hAnsi="Times New Roman"/>
          <w:b w:val="0"/>
          <w:bCs w:val="0"/>
          <w:color w:val="000000" w:themeColor="text1"/>
          <w:sz w:val="24"/>
          <w:szCs w:val="24"/>
        </w:rPr>
        <w:t>dezvoltare</w:t>
      </w:r>
      <w:proofErr w:type="spellEnd"/>
      <w:r w:rsidR="00165792" w:rsidRPr="00BE5BC1">
        <w:rPr>
          <w:rStyle w:val="Strong"/>
          <w:rFonts w:ascii="Times New Roman" w:hAnsi="Times New Roman"/>
          <w:b w:val="0"/>
          <w:bCs w:val="0"/>
          <w:color w:val="000000" w:themeColor="text1"/>
          <w:sz w:val="24"/>
          <w:szCs w:val="24"/>
        </w:rPr>
        <w:t xml:space="preserve"> </w:t>
      </w:r>
      <w:proofErr w:type="spellStart"/>
      <w:r w:rsidR="00165792" w:rsidRPr="00BE5BC1">
        <w:rPr>
          <w:rStyle w:val="Strong"/>
          <w:rFonts w:ascii="Times New Roman" w:hAnsi="Times New Roman"/>
          <w:b w:val="0"/>
          <w:bCs w:val="0"/>
          <w:color w:val="000000" w:themeColor="text1"/>
          <w:sz w:val="24"/>
          <w:szCs w:val="24"/>
        </w:rPr>
        <w:t>și</w:t>
      </w:r>
      <w:proofErr w:type="spellEnd"/>
      <w:r w:rsidR="00165792" w:rsidRPr="00BE5BC1">
        <w:rPr>
          <w:rStyle w:val="Strong"/>
          <w:rFonts w:ascii="Times New Roman" w:hAnsi="Times New Roman"/>
          <w:b w:val="0"/>
          <w:bCs w:val="0"/>
          <w:color w:val="000000" w:themeColor="text1"/>
          <w:sz w:val="24"/>
          <w:szCs w:val="24"/>
        </w:rPr>
        <w:t xml:space="preserve"> </w:t>
      </w:r>
      <w:proofErr w:type="spellStart"/>
      <w:r w:rsidR="00165792" w:rsidRPr="00BE5BC1">
        <w:rPr>
          <w:rStyle w:val="Strong"/>
          <w:rFonts w:ascii="Times New Roman" w:hAnsi="Times New Roman"/>
          <w:b w:val="0"/>
          <w:bCs w:val="0"/>
          <w:color w:val="000000" w:themeColor="text1"/>
          <w:sz w:val="24"/>
          <w:szCs w:val="24"/>
        </w:rPr>
        <w:t>inovare</w:t>
      </w:r>
      <w:proofErr w:type="spellEnd"/>
      <w:r w:rsidR="00165792" w:rsidRPr="00BE5BC1">
        <w:rPr>
          <w:rFonts w:ascii="Times New Roman" w:hAnsi="Times New Roman"/>
          <w:b/>
          <w:bCs/>
          <w:color w:val="000000" w:themeColor="text1"/>
          <w:sz w:val="24"/>
          <w:szCs w:val="24"/>
        </w:rPr>
        <w:t xml:space="preserve"> </w:t>
      </w:r>
      <w:proofErr w:type="spellStart"/>
      <w:r w:rsidR="00165792" w:rsidRPr="00BE5BC1">
        <w:rPr>
          <w:rFonts w:ascii="Times New Roman" w:hAnsi="Times New Roman"/>
          <w:color w:val="000000" w:themeColor="text1"/>
          <w:sz w:val="24"/>
          <w:szCs w:val="24"/>
        </w:rPr>
        <w:t>și</w:t>
      </w:r>
      <w:proofErr w:type="spellEnd"/>
      <w:r w:rsidR="00165792" w:rsidRPr="00BE5BC1">
        <w:rPr>
          <w:rFonts w:ascii="Times New Roman" w:hAnsi="Times New Roman"/>
          <w:color w:val="000000" w:themeColor="text1"/>
          <w:sz w:val="24"/>
          <w:szCs w:val="24"/>
        </w:rPr>
        <w:t xml:space="preserve"> ale</w:t>
      </w:r>
      <w:r w:rsidR="00165792" w:rsidRPr="00BE5BC1">
        <w:rPr>
          <w:rFonts w:ascii="Times New Roman" w:hAnsi="Times New Roman"/>
          <w:b/>
          <w:bCs/>
          <w:color w:val="000000" w:themeColor="text1"/>
          <w:sz w:val="24"/>
          <w:szCs w:val="24"/>
        </w:rPr>
        <w:t xml:space="preserve"> </w:t>
      </w:r>
      <w:r w:rsidR="00165792" w:rsidRPr="00BE5BC1">
        <w:rPr>
          <w:rStyle w:val="Strong"/>
          <w:rFonts w:ascii="Times New Roman" w:hAnsi="Times New Roman"/>
          <w:b w:val="0"/>
          <w:bCs w:val="0"/>
          <w:color w:val="000000" w:themeColor="text1"/>
          <w:sz w:val="24"/>
          <w:szCs w:val="24"/>
        </w:rPr>
        <w:t>HG nr. 1568/2024</w:t>
      </w:r>
      <w:r w:rsidR="00165792" w:rsidRPr="00BE5BC1">
        <w:rPr>
          <w:rFonts w:ascii="Times New Roman" w:hAnsi="Times New Roman"/>
          <w:b/>
          <w:bCs/>
          <w:color w:val="000000" w:themeColor="text1"/>
          <w:sz w:val="24"/>
          <w:szCs w:val="24"/>
        </w:rPr>
        <w:t>.</w:t>
      </w:r>
    </w:p>
    <w:p w14:paraId="18422B67" w14:textId="77777777" w:rsidR="005F0EFC" w:rsidRPr="00BE5BC1" w:rsidRDefault="005F0EFC" w:rsidP="00585CAE">
      <w:pPr>
        <w:spacing w:line="276" w:lineRule="auto"/>
        <w:ind w:firstLine="720"/>
        <w:jc w:val="both"/>
        <w:rPr>
          <w:rFonts w:ascii="Times New Roman" w:hAnsi="Times New Roman"/>
          <w:color w:val="000000" w:themeColor="text1"/>
          <w:sz w:val="24"/>
          <w:szCs w:val="24"/>
        </w:rPr>
      </w:pPr>
    </w:p>
    <w:p w14:paraId="2DE2C7C2" w14:textId="2DAFC678" w:rsidR="005F0EFC" w:rsidRPr="00BE5BC1" w:rsidRDefault="005F0EFC" w:rsidP="00585CAE">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1. </w:t>
      </w:r>
      <w:proofErr w:type="spellStart"/>
      <w:r w:rsidRPr="00BE5BC1">
        <w:rPr>
          <w:rFonts w:ascii="Times New Roman" w:hAnsi="Times New Roman"/>
          <w:color w:val="000000" w:themeColor="text1"/>
          <w:sz w:val="24"/>
          <w:szCs w:val="24"/>
        </w:rPr>
        <w:t>Nivelul</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execuție</w:t>
      </w:r>
      <w:proofErr w:type="spellEnd"/>
    </w:p>
    <w:p w14:paraId="2A583873" w14:textId="61F38B7D" w:rsidR="00B329B6" w:rsidRPr="00BE5BC1" w:rsidRDefault="005F0EFC" w:rsidP="00585CAE">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2. </w:t>
      </w:r>
      <w:proofErr w:type="spellStart"/>
      <w:r w:rsidRPr="00BE5BC1">
        <w:rPr>
          <w:rFonts w:ascii="Times New Roman" w:hAnsi="Times New Roman"/>
          <w:color w:val="000000" w:themeColor="text1"/>
          <w:sz w:val="24"/>
          <w:szCs w:val="24"/>
        </w:rPr>
        <w:t>Denumirea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b/>
          <w:bCs/>
          <w:color w:val="000000" w:themeColor="text1"/>
          <w:sz w:val="24"/>
          <w:szCs w:val="24"/>
        </w:rPr>
        <w:t>Asistent</w:t>
      </w:r>
      <w:proofErr w:type="spellEnd"/>
      <w:r w:rsidRPr="00BE5BC1">
        <w:rPr>
          <w:rFonts w:ascii="Times New Roman" w:hAnsi="Times New Roman"/>
          <w:b/>
          <w:bCs/>
          <w:color w:val="000000" w:themeColor="text1"/>
          <w:sz w:val="24"/>
          <w:szCs w:val="24"/>
        </w:rPr>
        <w:t xml:space="preserve"> de </w:t>
      </w:r>
      <w:proofErr w:type="spellStart"/>
      <w:r w:rsidRPr="00BE5BC1">
        <w:rPr>
          <w:rFonts w:ascii="Times New Roman" w:hAnsi="Times New Roman"/>
          <w:b/>
          <w:bCs/>
          <w:color w:val="000000" w:themeColor="text1"/>
          <w:sz w:val="24"/>
          <w:szCs w:val="24"/>
        </w:rPr>
        <w:t>cercetare</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în</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biologie-chimie</w:t>
      </w:r>
      <w:proofErr w:type="spellEnd"/>
      <w:r w:rsidRPr="00BE5BC1">
        <w:rPr>
          <w:rFonts w:ascii="Times New Roman" w:hAnsi="Times New Roman"/>
          <w:color w:val="000000" w:themeColor="text1"/>
          <w:sz w:val="24"/>
          <w:szCs w:val="24"/>
        </w:rPr>
        <w:t>, cod COR 21314</w:t>
      </w:r>
      <w:r w:rsidR="007924A5" w:rsidRPr="00BE5BC1">
        <w:rPr>
          <w:rFonts w:ascii="Times New Roman" w:hAnsi="Times New Roman"/>
          <w:color w:val="000000" w:themeColor="text1"/>
          <w:sz w:val="24"/>
          <w:szCs w:val="24"/>
        </w:rPr>
        <w:t>1</w:t>
      </w:r>
    </w:p>
    <w:p w14:paraId="0061EB5C" w14:textId="51422EFA" w:rsidR="00B329B6" w:rsidRPr="00BE5BC1" w:rsidRDefault="00B329B6" w:rsidP="00585CAE">
      <w:pPr>
        <w:suppressAutoHyphens w:val="0"/>
        <w:spacing w:line="276" w:lineRule="auto"/>
        <w:jc w:val="both"/>
        <w:rPr>
          <w:rFonts w:ascii="Times New Roman" w:hAnsi="Times New Roman"/>
          <w:color w:val="000000" w:themeColor="text1"/>
          <w:sz w:val="24"/>
          <w:szCs w:val="24"/>
        </w:rPr>
      </w:pPr>
      <w:r w:rsidRPr="00BE5BC1">
        <w:rPr>
          <w:rFonts w:ascii="Times New Roman" w:hAnsi="Times New Roman"/>
          <w:color w:val="000000" w:themeColor="text1"/>
          <w:sz w:val="24"/>
          <w:szCs w:val="24"/>
        </w:rPr>
        <w:t xml:space="preserve">3. </w:t>
      </w:r>
      <w:proofErr w:type="spellStart"/>
      <w:r w:rsidRPr="00BE5BC1">
        <w:rPr>
          <w:rFonts w:ascii="Times New Roman" w:hAnsi="Times New Roman"/>
          <w:color w:val="000000" w:themeColor="text1"/>
          <w:sz w:val="24"/>
          <w:szCs w:val="24"/>
        </w:rPr>
        <w:t>Durata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contractului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nedeterminată</w:t>
      </w:r>
      <w:proofErr w:type="spellEnd"/>
    </w:p>
    <w:p w14:paraId="74A5DBEB" w14:textId="77777777" w:rsidR="00B36210" w:rsidRPr="00BE5BC1" w:rsidRDefault="00B329B6" w:rsidP="00585CAE">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4. </w:t>
      </w:r>
      <w:proofErr w:type="spellStart"/>
      <w:r w:rsidRPr="00BE5BC1">
        <w:rPr>
          <w:rFonts w:ascii="Times New Roman" w:hAnsi="Times New Roman"/>
          <w:color w:val="000000" w:themeColor="text1"/>
          <w:sz w:val="24"/>
          <w:szCs w:val="24"/>
        </w:rPr>
        <w:t>Durata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timpului</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lucru</w:t>
      </w:r>
      <w:proofErr w:type="spellEnd"/>
      <w:r w:rsidRPr="00BE5BC1">
        <w:rPr>
          <w:rFonts w:ascii="Times New Roman" w:hAnsi="Times New Roman"/>
          <w:color w:val="000000" w:themeColor="text1"/>
          <w:sz w:val="24"/>
          <w:szCs w:val="24"/>
        </w:rPr>
        <w:t>: 8 ore/zi, 40 ore/</w:t>
      </w:r>
      <w:proofErr w:type="spellStart"/>
      <w:r w:rsidRPr="00BE5BC1">
        <w:rPr>
          <w:rFonts w:ascii="Times New Roman" w:hAnsi="Times New Roman"/>
          <w:color w:val="000000" w:themeColor="text1"/>
          <w:sz w:val="24"/>
          <w:szCs w:val="24"/>
        </w:rPr>
        <w:t>săptămână</w:t>
      </w:r>
      <w:proofErr w:type="spellEnd"/>
    </w:p>
    <w:p w14:paraId="52C58064" w14:textId="62716232" w:rsidR="00B36210" w:rsidRPr="00BE5BC1" w:rsidRDefault="00B36210" w:rsidP="00585CAE">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5. </w:t>
      </w:r>
      <w:proofErr w:type="spellStart"/>
      <w:r w:rsidRPr="00BE5BC1">
        <w:rPr>
          <w:rFonts w:ascii="Times New Roman" w:hAnsi="Times New Roman"/>
          <w:color w:val="000000" w:themeColor="text1"/>
          <w:sz w:val="24"/>
          <w:szCs w:val="24"/>
        </w:rPr>
        <w:t>Numărul</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posturi</w:t>
      </w:r>
      <w:proofErr w:type="spellEnd"/>
      <w:r w:rsidRPr="00BE5BC1">
        <w:rPr>
          <w:rFonts w:ascii="Times New Roman" w:hAnsi="Times New Roman"/>
          <w:color w:val="000000" w:themeColor="text1"/>
          <w:sz w:val="24"/>
          <w:szCs w:val="24"/>
        </w:rPr>
        <w:t>: 1;</w:t>
      </w:r>
    </w:p>
    <w:p w14:paraId="386F66ED" w14:textId="192530E5" w:rsidR="005F0EFC" w:rsidRPr="00BE5BC1" w:rsidRDefault="00B36210" w:rsidP="00585CAE">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6. </w:t>
      </w:r>
      <w:proofErr w:type="spellStart"/>
      <w:r w:rsidRPr="00BE5BC1">
        <w:rPr>
          <w:rFonts w:ascii="Times New Roman" w:hAnsi="Times New Roman"/>
          <w:color w:val="000000" w:themeColor="text1"/>
          <w:sz w:val="24"/>
          <w:szCs w:val="24"/>
        </w:rPr>
        <w:t>Scopul</w:t>
      </w:r>
      <w:proofErr w:type="spellEnd"/>
      <w:r w:rsidRPr="00BE5BC1">
        <w:rPr>
          <w:rFonts w:ascii="Times New Roman" w:hAnsi="Times New Roman"/>
          <w:color w:val="000000" w:themeColor="text1"/>
          <w:sz w:val="24"/>
          <w:szCs w:val="24"/>
        </w:rPr>
        <w:t xml:space="preserve"> principal al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w:t>
      </w:r>
    </w:p>
    <w:p w14:paraId="73746B09" w14:textId="5ABEB33F" w:rsidR="001805DC" w:rsidRPr="00BE5BC1" w:rsidRDefault="001805DC" w:rsidP="00585CAE">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participă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desfășurarea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activităților</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cercetare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domeniul</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biologiei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chimiei</w:t>
      </w:r>
      <w:proofErr w:type="spellEnd"/>
      <w:r w:rsidRPr="00BE5BC1">
        <w:rPr>
          <w:rFonts w:ascii="Times New Roman" w:hAnsi="Times New Roman"/>
          <w:color w:val="000000" w:themeColor="text1"/>
          <w:sz w:val="24"/>
          <w:szCs w:val="24"/>
        </w:rPr>
        <w:t xml:space="preserve">, cu </w:t>
      </w:r>
      <w:proofErr w:type="spellStart"/>
      <w:r w:rsidRPr="00BE5BC1">
        <w:rPr>
          <w:rFonts w:ascii="Times New Roman" w:hAnsi="Times New Roman"/>
          <w:color w:val="000000" w:themeColor="text1"/>
          <w:sz w:val="24"/>
          <w:szCs w:val="24"/>
        </w:rPr>
        <w:t>aplicabilitate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cercetarea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zootehnică</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special la </w:t>
      </w:r>
      <w:proofErr w:type="spellStart"/>
      <w:r w:rsidRPr="00BE5BC1">
        <w:rPr>
          <w:rFonts w:ascii="Times New Roman" w:hAnsi="Times New Roman"/>
          <w:color w:val="000000" w:themeColor="text1"/>
          <w:sz w:val="24"/>
          <w:szCs w:val="24"/>
        </w:rPr>
        <w:t>speciile</w:t>
      </w:r>
      <w:proofErr w:type="spellEnd"/>
      <w:r w:rsidRPr="00BE5BC1">
        <w:rPr>
          <w:rFonts w:ascii="Times New Roman" w:hAnsi="Times New Roman"/>
          <w:color w:val="000000" w:themeColor="text1"/>
          <w:sz w:val="24"/>
          <w:szCs w:val="24"/>
        </w:rPr>
        <w:t xml:space="preserve"> ovine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caprine;</w:t>
      </w:r>
    </w:p>
    <w:p w14:paraId="7B6314C6" w14:textId="58F24FF0" w:rsidR="001805DC" w:rsidRPr="00BE5BC1" w:rsidRDefault="001805DC" w:rsidP="00585CAE">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participă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recoltarea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pregătirea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conservarea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evidența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probelor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biologice</w:t>
      </w:r>
      <w:proofErr w:type="spellEnd"/>
      <w:r w:rsidRPr="00BE5BC1">
        <w:rPr>
          <w:rFonts w:ascii="Times New Roman" w:hAnsi="Times New Roman"/>
          <w:color w:val="000000" w:themeColor="text1"/>
          <w:sz w:val="24"/>
          <w:szCs w:val="24"/>
        </w:rPr>
        <w:t xml:space="preserve"> destinate </w:t>
      </w:r>
      <w:proofErr w:type="spellStart"/>
      <w:r w:rsidRPr="00BE5BC1">
        <w:rPr>
          <w:rFonts w:ascii="Times New Roman" w:hAnsi="Times New Roman"/>
          <w:color w:val="000000" w:themeColor="text1"/>
          <w:sz w:val="24"/>
          <w:szCs w:val="24"/>
        </w:rPr>
        <w:t>analizelor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biologice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chimice</w:t>
      </w:r>
      <w:proofErr w:type="spellEnd"/>
      <w:r w:rsidRPr="00BE5BC1">
        <w:rPr>
          <w:rFonts w:ascii="Times New Roman" w:hAnsi="Times New Roman"/>
          <w:color w:val="000000" w:themeColor="text1"/>
          <w:sz w:val="24"/>
          <w:szCs w:val="24"/>
        </w:rPr>
        <w:t>;</w:t>
      </w:r>
    </w:p>
    <w:p w14:paraId="2320D948" w14:textId="4F3D648C" w:rsidR="001805DC" w:rsidRPr="00BE5BC1" w:rsidRDefault="001805DC" w:rsidP="00585CAE">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participă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efectuarea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analizelor</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laborator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specifice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biologiei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biochimiei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chimiei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limita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competențelor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profesionale</w:t>
      </w:r>
      <w:proofErr w:type="spellEnd"/>
      <w:r w:rsidRPr="00BE5BC1">
        <w:rPr>
          <w:rFonts w:ascii="Times New Roman" w:hAnsi="Times New Roman"/>
          <w:color w:val="000000" w:themeColor="text1"/>
          <w:sz w:val="24"/>
          <w:szCs w:val="24"/>
        </w:rPr>
        <w:t>;</w:t>
      </w:r>
    </w:p>
    <w:p w14:paraId="3E3C619E" w14:textId="7455C2CE" w:rsidR="001805DC" w:rsidRPr="00BE5BC1" w:rsidRDefault="001805DC" w:rsidP="00585CAE">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contribuie</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colectarea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înregistrarea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prelucrarea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interpretarea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datelor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experimentale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rezultate</w:t>
      </w:r>
      <w:proofErr w:type="spellEnd"/>
      <w:r w:rsidRPr="00BE5BC1">
        <w:rPr>
          <w:rFonts w:ascii="Times New Roman" w:hAnsi="Times New Roman"/>
          <w:color w:val="000000" w:themeColor="text1"/>
          <w:sz w:val="24"/>
          <w:szCs w:val="24"/>
        </w:rPr>
        <w:t xml:space="preserve"> din </w:t>
      </w:r>
      <w:proofErr w:type="spellStart"/>
      <w:r w:rsidRPr="00BE5BC1">
        <w:rPr>
          <w:rFonts w:ascii="Times New Roman" w:hAnsi="Times New Roman"/>
          <w:color w:val="000000" w:themeColor="text1"/>
          <w:sz w:val="24"/>
          <w:szCs w:val="24"/>
        </w:rPr>
        <w:t>activitățile</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cercetare</w:t>
      </w:r>
      <w:proofErr w:type="spellEnd"/>
      <w:r w:rsidRPr="00BE5BC1">
        <w:rPr>
          <w:rFonts w:ascii="Times New Roman" w:hAnsi="Times New Roman"/>
          <w:color w:val="000000" w:themeColor="text1"/>
          <w:sz w:val="24"/>
          <w:szCs w:val="24"/>
        </w:rPr>
        <w:t>;</w:t>
      </w:r>
    </w:p>
    <w:p w14:paraId="24CC6E90" w14:textId="121ED5FC" w:rsidR="005F0EFC" w:rsidRPr="00BE5BC1" w:rsidRDefault="001805DC" w:rsidP="00585CAE">
      <w:pPr>
        <w:pStyle w:val="isselectedend"/>
        <w:numPr>
          <w:ilvl w:val="0"/>
          <w:numId w:val="15"/>
        </w:numPr>
        <w:spacing w:line="276" w:lineRule="auto"/>
        <w:ind w:left="567"/>
        <w:rPr>
          <w:rFonts w:eastAsia="NSimSun"/>
          <w:color w:val="000000" w:themeColor="text1"/>
          <w:kern w:val="2"/>
          <w:lang w:val="ro-RO" w:bidi="hi-IN"/>
        </w:rPr>
      </w:pPr>
      <w:proofErr w:type="spellStart"/>
      <w:r w:rsidRPr="00BE5BC1">
        <w:rPr>
          <w:color w:val="000000" w:themeColor="text1"/>
        </w:rPr>
        <w:t>întocmește</w:t>
      </w:r>
      <w:proofErr w:type="spellEnd"/>
      <w:r w:rsidRPr="00BE5BC1">
        <w:rPr>
          <w:color w:val="000000" w:themeColor="text1"/>
        </w:rPr>
        <w:t xml:space="preserve"> </w:t>
      </w:r>
      <w:proofErr w:type="spellStart"/>
      <w:r w:rsidRPr="00BE5BC1">
        <w:rPr>
          <w:color w:val="000000" w:themeColor="text1"/>
        </w:rPr>
        <w:t>documente</w:t>
      </w:r>
      <w:proofErr w:type="spellEnd"/>
      <w:r w:rsidRPr="00BE5BC1">
        <w:rPr>
          <w:color w:val="000000" w:themeColor="text1"/>
        </w:rPr>
        <w:t xml:space="preserve">, </w:t>
      </w:r>
      <w:proofErr w:type="spellStart"/>
      <w:r w:rsidRPr="00BE5BC1">
        <w:rPr>
          <w:color w:val="000000" w:themeColor="text1"/>
        </w:rPr>
        <w:t>rapoarte</w:t>
      </w:r>
      <w:proofErr w:type="spellEnd"/>
      <w:r w:rsidRPr="00BE5BC1">
        <w:rPr>
          <w:color w:val="000000" w:themeColor="text1"/>
        </w:rPr>
        <w:t xml:space="preserve"> </w:t>
      </w:r>
      <w:proofErr w:type="spellStart"/>
      <w:r w:rsidRPr="00BE5BC1">
        <w:rPr>
          <w:color w:val="000000" w:themeColor="text1"/>
        </w:rPr>
        <w:t>și</w:t>
      </w:r>
      <w:proofErr w:type="spellEnd"/>
      <w:r w:rsidRPr="00BE5BC1">
        <w:rPr>
          <w:color w:val="000000" w:themeColor="text1"/>
        </w:rPr>
        <w:t xml:space="preserve"> </w:t>
      </w:r>
      <w:proofErr w:type="spellStart"/>
      <w:r w:rsidRPr="00BE5BC1">
        <w:rPr>
          <w:color w:val="000000" w:themeColor="text1"/>
        </w:rPr>
        <w:t>baze</w:t>
      </w:r>
      <w:proofErr w:type="spellEnd"/>
      <w:r w:rsidRPr="00BE5BC1">
        <w:rPr>
          <w:color w:val="000000" w:themeColor="text1"/>
        </w:rPr>
        <w:t xml:space="preserve"> de date </w:t>
      </w:r>
      <w:proofErr w:type="spellStart"/>
      <w:r w:rsidRPr="00BE5BC1">
        <w:rPr>
          <w:color w:val="000000" w:themeColor="text1"/>
        </w:rPr>
        <w:t>aferente</w:t>
      </w:r>
      <w:proofErr w:type="spellEnd"/>
      <w:r w:rsidRPr="00BE5BC1">
        <w:rPr>
          <w:color w:val="000000" w:themeColor="text1"/>
        </w:rPr>
        <w:t xml:space="preserve"> </w:t>
      </w:r>
      <w:proofErr w:type="spellStart"/>
      <w:r w:rsidRPr="00BE5BC1">
        <w:rPr>
          <w:color w:val="000000" w:themeColor="text1"/>
        </w:rPr>
        <w:t>activității</w:t>
      </w:r>
      <w:proofErr w:type="spellEnd"/>
      <w:r w:rsidRPr="00BE5BC1">
        <w:rPr>
          <w:color w:val="000000" w:themeColor="text1"/>
        </w:rPr>
        <w:t xml:space="preserve"> de </w:t>
      </w:r>
      <w:proofErr w:type="spellStart"/>
      <w:r w:rsidRPr="00BE5BC1">
        <w:rPr>
          <w:color w:val="000000" w:themeColor="text1"/>
        </w:rPr>
        <w:t>cercetare</w:t>
      </w:r>
      <w:proofErr w:type="spellEnd"/>
      <w:r w:rsidRPr="00BE5BC1">
        <w:rPr>
          <w:color w:val="000000" w:themeColor="text1"/>
        </w:rPr>
        <w:t>;</w:t>
      </w:r>
    </w:p>
    <w:p w14:paraId="51BA4355" w14:textId="796CCAAB" w:rsidR="005F0EFC" w:rsidRPr="00BE5BC1" w:rsidRDefault="00B36210" w:rsidP="00585CAE">
      <w:pPr>
        <w:pStyle w:val="isselectedend"/>
        <w:spacing w:line="276" w:lineRule="auto"/>
        <w:rPr>
          <w:bCs/>
          <w:color w:val="000000" w:themeColor="text1"/>
          <w:lang w:val="ro-RO"/>
        </w:rPr>
      </w:pPr>
      <w:r w:rsidRPr="00BE5BC1">
        <w:rPr>
          <w:color w:val="000000" w:themeColor="text1"/>
        </w:rPr>
        <w:t xml:space="preserve">7. </w:t>
      </w:r>
      <w:proofErr w:type="spellStart"/>
      <w:r w:rsidRPr="00BE5BC1">
        <w:rPr>
          <w:color w:val="000000" w:themeColor="text1"/>
        </w:rPr>
        <w:t>Salariul</w:t>
      </w:r>
      <w:proofErr w:type="spellEnd"/>
      <w:r w:rsidRPr="00BE5BC1">
        <w:rPr>
          <w:color w:val="000000" w:themeColor="text1"/>
        </w:rPr>
        <w:t xml:space="preserve"> minim de </w:t>
      </w:r>
      <w:proofErr w:type="spellStart"/>
      <w:r w:rsidRPr="00BE5BC1">
        <w:rPr>
          <w:color w:val="000000" w:themeColor="text1"/>
        </w:rPr>
        <w:t>încadrare</w:t>
      </w:r>
      <w:proofErr w:type="spellEnd"/>
      <w:r w:rsidRPr="00BE5BC1">
        <w:rPr>
          <w:color w:val="000000" w:themeColor="text1"/>
        </w:rPr>
        <w:t xml:space="preserve">: conform </w:t>
      </w:r>
      <w:proofErr w:type="spellStart"/>
      <w:r w:rsidRPr="00BE5BC1">
        <w:rPr>
          <w:color w:val="000000" w:themeColor="text1"/>
        </w:rPr>
        <w:t>legislației</w:t>
      </w:r>
      <w:proofErr w:type="spellEnd"/>
      <w:r w:rsidRPr="00BE5BC1">
        <w:rPr>
          <w:color w:val="000000" w:themeColor="text1"/>
        </w:rPr>
        <w:t xml:space="preserve"> </w:t>
      </w:r>
      <w:proofErr w:type="spellStart"/>
      <w:r w:rsidRPr="00BE5BC1">
        <w:rPr>
          <w:color w:val="000000" w:themeColor="text1"/>
        </w:rPr>
        <w:t>actuale</w:t>
      </w:r>
      <w:proofErr w:type="spellEnd"/>
    </w:p>
    <w:p w14:paraId="70666A39" w14:textId="649A2293" w:rsidR="005B5B95" w:rsidRPr="00BE5BC1" w:rsidRDefault="005B5B95" w:rsidP="00B2742B">
      <w:pPr>
        <w:suppressAutoHyphens w:val="0"/>
        <w:jc w:val="both"/>
        <w:rPr>
          <w:rFonts w:ascii="Times New Roman" w:eastAsia="NSimSun" w:hAnsi="Times New Roman"/>
          <w:b/>
          <w:bCs/>
          <w:color w:val="000000" w:themeColor="text1"/>
          <w:kern w:val="2"/>
          <w:sz w:val="24"/>
          <w:szCs w:val="24"/>
          <w:lang w:val="ro-RO" w:bidi="hi-IN"/>
        </w:rPr>
      </w:pPr>
      <w:r w:rsidRPr="00BE5BC1">
        <w:rPr>
          <w:rFonts w:ascii="Times New Roman" w:eastAsia="NSimSun" w:hAnsi="Times New Roman"/>
          <w:b/>
          <w:bCs/>
          <w:color w:val="000000" w:themeColor="text1"/>
          <w:kern w:val="2"/>
          <w:sz w:val="24"/>
          <w:szCs w:val="24"/>
          <w:u w:val="single"/>
          <w:lang w:val="ro-RO" w:bidi="hi-IN"/>
        </w:rPr>
        <w:t>Condiții specifice de participare la concurs</w:t>
      </w:r>
      <w:r w:rsidRPr="00BE5BC1">
        <w:rPr>
          <w:rFonts w:ascii="Times New Roman" w:eastAsia="NSimSun" w:hAnsi="Times New Roman"/>
          <w:b/>
          <w:bCs/>
          <w:color w:val="000000" w:themeColor="text1"/>
          <w:kern w:val="2"/>
          <w:sz w:val="24"/>
          <w:szCs w:val="24"/>
          <w:lang w:val="ro-RO" w:bidi="hi-IN"/>
        </w:rPr>
        <w:t>:</w:t>
      </w:r>
    </w:p>
    <w:p w14:paraId="3E9975D7" w14:textId="4F3AB7DA" w:rsidR="009B1CF5" w:rsidRPr="00BE5BC1" w:rsidRDefault="009F2FB0" w:rsidP="009B1CF5">
      <w:pPr>
        <w:pStyle w:val="pdq2pgselectionanchorcontainer"/>
        <w:spacing w:before="0" w:beforeAutospacing="0" w:after="0" w:afterAutospacing="0"/>
        <w:rPr>
          <w:color w:val="000000" w:themeColor="text1"/>
        </w:rPr>
      </w:pPr>
      <w:r w:rsidRPr="00BE5BC1">
        <w:rPr>
          <w:rStyle w:val="Strong"/>
          <w:color w:val="000000" w:themeColor="text1"/>
        </w:rPr>
        <w:t xml:space="preserve">1. </w:t>
      </w:r>
      <w:proofErr w:type="spellStart"/>
      <w:r w:rsidRPr="00BE5BC1">
        <w:rPr>
          <w:rStyle w:val="Strong"/>
          <w:color w:val="000000" w:themeColor="text1"/>
        </w:rPr>
        <w:t>Studii</w:t>
      </w:r>
      <w:proofErr w:type="spellEnd"/>
      <w:r w:rsidRPr="00BE5BC1">
        <w:rPr>
          <w:rStyle w:val="Strong"/>
          <w:color w:val="000000" w:themeColor="text1"/>
        </w:rPr>
        <w:t xml:space="preserve"> de </w:t>
      </w:r>
      <w:proofErr w:type="spellStart"/>
      <w:r w:rsidRPr="00BE5BC1">
        <w:rPr>
          <w:rStyle w:val="Strong"/>
          <w:color w:val="000000" w:themeColor="text1"/>
        </w:rPr>
        <w:t>specialitate</w:t>
      </w:r>
      <w:proofErr w:type="spellEnd"/>
      <w:r w:rsidRPr="00BE5BC1">
        <w:rPr>
          <w:rStyle w:val="Strong"/>
          <w:color w:val="000000" w:themeColor="text1"/>
        </w:rPr>
        <w:t>:</w:t>
      </w:r>
      <w:r w:rsidRPr="00BE5BC1">
        <w:rPr>
          <w:color w:val="000000" w:themeColor="text1"/>
        </w:rPr>
        <w:br/>
        <w:t xml:space="preserve">– </w:t>
      </w:r>
      <w:proofErr w:type="spellStart"/>
      <w:r w:rsidRPr="00BE5BC1">
        <w:rPr>
          <w:color w:val="000000" w:themeColor="text1"/>
        </w:rPr>
        <w:t>studii</w:t>
      </w:r>
      <w:proofErr w:type="spellEnd"/>
      <w:r w:rsidRPr="00BE5BC1">
        <w:rPr>
          <w:color w:val="000000" w:themeColor="text1"/>
        </w:rPr>
        <w:t xml:space="preserve"> </w:t>
      </w:r>
      <w:proofErr w:type="spellStart"/>
      <w:r w:rsidRPr="00BE5BC1">
        <w:rPr>
          <w:color w:val="000000" w:themeColor="text1"/>
        </w:rPr>
        <w:t>universitare</w:t>
      </w:r>
      <w:proofErr w:type="spellEnd"/>
      <w:r w:rsidRPr="00BE5BC1">
        <w:rPr>
          <w:color w:val="000000" w:themeColor="text1"/>
        </w:rPr>
        <w:t xml:space="preserve"> </w:t>
      </w:r>
      <w:proofErr w:type="spellStart"/>
      <w:r w:rsidRPr="00BE5BC1">
        <w:rPr>
          <w:color w:val="000000" w:themeColor="text1"/>
        </w:rPr>
        <w:t>finalizate</w:t>
      </w:r>
      <w:proofErr w:type="spellEnd"/>
      <w:r w:rsidRPr="00BE5BC1">
        <w:rPr>
          <w:color w:val="000000" w:themeColor="text1"/>
        </w:rPr>
        <w:t xml:space="preserve"> cu </w:t>
      </w:r>
      <w:proofErr w:type="spellStart"/>
      <w:r w:rsidRPr="00BE5BC1">
        <w:rPr>
          <w:color w:val="000000" w:themeColor="text1"/>
        </w:rPr>
        <w:t>diplomă</w:t>
      </w:r>
      <w:proofErr w:type="spellEnd"/>
      <w:r w:rsidRPr="00BE5BC1">
        <w:rPr>
          <w:color w:val="000000" w:themeColor="text1"/>
        </w:rPr>
        <w:t xml:space="preserve"> de </w:t>
      </w:r>
      <w:proofErr w:type="spellStart"/>
      <w:r w:rsidRPr="00BE5BC1">
        <w:rPr>
          <w:color w:val="000000" w:themeColor="text1"/>
        </w:rPr>
        <w:t>licență</w:t>
      </w:r>
      <w:proofErr w:type="spellEnd"/>
      <w:r w:rsidRPr="00BE5BC1">
        <w:rPr>
          <w:color w:val="000000" w:themeColor="text1"/>
        </w:rPr>
        <w:t xml:space="preserve">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echivalentă</w:t>
      </w:r>
      <w:proofErr w:type="spellEnd"/>
      <w:r w:rsidRPr="00BE5BC1">
        <w:rPr>
          <w:color w:val="000000" w:themeColor="text1"/>
        </w:rPr>
        <w:t xml:space="preserve"> </w:t>
      </w:r>
      <w:proofErr w:type="spellStart"/>
      <w:r w:rsidRPr="00BE5BC1">
        <w:rPr>
          <w:color w:val="000000" w:themeColor="text1"/>
        </w:rPr>
        <w:t>în</w:t>
      </w:r>
      <w:proofErr w:type="spellEnd"/>
      <w:r w:rsidRPr="00BE5BC1">
        <w:rPr>
          <w:color w:val="000000" w:themeColor="text1"/>
        </w:rPr>
        <w:t xml:space="preserve"> </w:t>
      </w:r>
      <w:proofErr w:type="spellStart"/>
      <w:r w:rsidR="009B1CF5" w:rsidRPr="00BE5BC1">
        <w:rPr>
          <w:color w:val="000000" w:themeColor="text1"/>
        </w:rPr>
        <w:t>domeniul</w:t>
      </w:r>
      <w:proofErr w:type="spellEnd"/>
      <w:r w:rsidR="009B1CF5" w:rsidRPr="00BE5BC1">
        <w:rPr>
          <w:color w:val="000000" w:themeColor="text1"/>
        </w:rPr>
        <w:t xml:space="preserve"> </w:t>
      </w:r>
      <w:proofErr w:type="spellStart"/>
      <w:r w:rsidR="008B4FC3" w:rsidRPr="00BE5BC1">
        <w:rPr>
          <w:color w:val="000000" w:themeColor="text1"/>
        </w:rPr>
        <w:t>Biologie</w:t>
      </w:r>
      <w:proofErr w:type="spellEnd"/>
      <w:r w:rsidR="008B4FC3" w:rsidRPr="00BE5BC1">
        <w:rPr>
          <w:color w:val="000000" w:themeColor="text1"/>
        </w:rPr>
        <w:t xml:space="preserve">, Chimie </w:t>
      </w:r>
      <w:proofErr w:type="spellStart"/>
      <w:r w:rsidR="008B4FC3" w:rsidRPr="00BE5BC1">
        <w:rPr>
          <w:color w:val="000000" w:themeColor="text1"/>
        </w:rPr>
        <w:t>sau</w:t>
      </w:r>
      <w:proofErr w:type="spellEnd"/>
      <w:r w:rsidR="008B4FC3" w:rsidRPr="00BE5BC1">
        <w:rPr>
          <w:color w:val="000000" w:themeColor="text1"/>
        </w:rPr>
        <w:t xml:space="preserve"> </w:t>
      </w:r>
      <w:proofErr w:type="spellStart"/>
      <w:r w:rsidR="008B4FC3" w:rsidRPr="00BE5BC1">
        <w:rPr>
          <w:color w:val="000000" w:themeColor="text1"/>
        </w:rPr>
        <w:t>într</w:t>
      </w:r>
      <w:proofErr w:type="spellEnd"/>
      <w:r w:rsidR="008B4FC3" w:rsidRPr="00BE5BC1">
        <w:rPr>
          <w:color w:val="000000" w:themeColor="text1"/>
        </w:rPr>
        <w:t xml:space="preserve">-un </w:t>
      </w:r>
      <w:proofErr w:type="spellStart"/>
      <w:r w:rsidR="008B4FC3" w:rsidRPr="00BE5BC1">
        <w:rPr>
          <w:color w:val="000000" w:themeColor="text1"/>
        </w:rPr>
        <w:t>domeniu</w:t>
      </w:r>
      <w:proofErr w:type="spellEnd"/>
      <w:r w:rsidR="008B4FC3" w:rsidRPr="00BE5BC1">
        <w:rPr>
          <w:color w:val="000000" w:themeColor="text1"/>
        </w:rPr>
        <w:t xml:space="preserve"> </w:t>
      </w:r>
      <w:proofErr w:type="spellStart"/>
      <w:r w:rsidR="008B4FC3" w:rsidRPr="00BE5BC1">
        <w:rPr>
          <w:color w:val="000000" w:themeColor="text1"/>
        </w:rPr>
        <w:t>conex</w:t>
      </w:r>
      <w:proofErr w:type="spellEnd"/>
      <w:r w:rsidR="008B4FC3" w:rsidRPr="00BE5BC1">
        <w:rPr>
          <w:color w:val="000000" w:themeColor="text1"/>
        </w:rPr>
        <w:t xml:space="preserve"> </w:t>
      </w:r>
      <w:proofErr w:type="spellStart"/>
      <w:r w:rsidR="008B4FC3" w:rsidRPr="00BE5BC1">
        <w:rPr>
          <w:color w:val="000000" w:themeColor="text1"/>
        </w:rPr>
        <w:t>specificului</w:t>
      </w:r>
      <w:proofErr w:type="spellEnd"/>
      <w:r w:rsidR="008B4FC3" w:rsidRPr="00BE5BC1">
        <w:rPr>
          <w:color w:val="000000" w:themeColor="text1"/>
        </w:rPr>
        <w:t xml:space="preserve"> </w:t>
      </w:r>
      <w:proofErr w:type="spellStart"/>
      <w:r w:rsidR="008B4FC3" w:rsidRPr="00BE5BC1">
        <w:rPr>
          <w:color w:val="000000" w:themeColor="text1"/>
        </w:rPr>
        <w:t>postului</w:t>
      </w:r>
      <w:proofErr w:type="spellEnd"/>
      <w:r w:rsidR="008B4FC3" w:rsidRPr="00BE5BC1">
        <w:rPr>
          <w:color w:val="000000" w:themeColor="text1"/>
        </w:rPr>
        <w:t>.</w:t>
      </w:r>
    </w:p>
    <w:p w14:paraId="3A7A829B" w14:textId="56F9C35E" w:rsidR="009F0DCF" w:rsidRPr="00BE5BC1" w:rsidRDefault="009F2FB0" w:rsidP="002C54BB">
      <w:pPr>
        <w:pStyle w:val="pdq2pgselectionanchorcontainer"/>
        <w:spacing w:before="0" w:beforeAutospacing="0" w:after="0" w:afterAutospacing="0"/>
        <w:rPr>
          <w:color w:val="000000" w:themeColor="text1"/>
        </w:rPr>
      </w:pPr>
      <w:r w:rsidRPr="00BE5BC1">
        <w:rPr>
          <w:color w:val="000000" w:themeColor="text1"/>
        </w:rPr>
        <w:t xml:space="preserve">– </w:t>
      </w:r>
      <w:proofErr w:type="spellStart"/>
      <w:r w:rsidRPr="00BE5BC1">
        <w:rPr>
          <w:color w:val="000000" w:themeColor="text1"/>
        </w:rPr>
        <w:t>diplomă</w:t>
      </w:r>
      <w:proofErr w:type="spellEnd"/>
      <w:r w:rsidRPr="00BE5BC1">
        <w:rPr>
          <w:color w:val="000000" w:themeColor="text1"/>
        </w:rPr>
        <w:t xml:space="preserve"> de master</w:t>
      </w:r>
      <w:r w:rsidR="00CF1DE4" w:rsidRPr="00BE5BC1">
        <w:rPr>
          <w:color w:val="000000" w:themeColor="text1"/>
        </w:rPr>
        <w:t xml:space="preserve"> </w:t>
      </w:r>
      <w:proofErr w:type="spellStart"/>
      <w:r w:rsidR="00CF1DE4" w:rsidRPr="00BE5BC1">
        <w:rPr>
          <w:color w:val="000000" w:themeColor="text1"/>
        </w:rPr>
        <w:t>sau</w:t>
      </w:r>
      <w:proofErr w:type="spellEnd"/>
      <w:r w:rsidR="00CF1DE4" w:rsidRPr="00BE5BC1">
        <w:rPr>
          <w:color w:val="000000" w:themeColor="text1"/>
        </w:rPr>
        <w:t xml:space="preserve"> </w:t>
      </w:r>
      <w:proofErr w:type="spellStart"/>
      <w:r w:rsidR="00CF1DE4" w:rsidRPr="00BE5BC1">
        <w:rPr>
          <w:color w:val="000000" w:themeColor="text1"/>
        </w:rPr>
        <w:t>dovada</w:t>
      </w:r>
      <w:proofErr w:type="spellEnd"/>
      <w:r w:rsidR="00CF1DE4" w:rsidRPr="00BE5BC1">
        <w:rPr>
          <w:color w:val="000000" w:themeColor="text1"/>
        </w:rPr>
        <w:t xml:space="preserve"> </w:t>
      </w:r>
      <w:proofErr w:type="spellStart"/>
      <w:r w:rsidR="00CF1DE4" w:rsidRPr="00BE5BC1">
        <w:rPr>
          <w:color w:val="000000" w:themeColor="text1"/>
        </w:rPr>
        <w:t>că</w:t>
      </w:r>
      <w:proofErr w:type="spellEnd"/>
      <w:r w:rsidR="00CF1DE4" w:rsidRPr="00BE5BC1">
        <w:rPr>
          <w:color w:val="000000" w:themeColor="text1"/>
        </w:rPr>
        <w:t xml:space="preserve"> </w:t>
      </w:r>
      <w:proofErr w:type="spellStart"/>
      <w:r w:rsidR="00CF1DE4" w:rsidRPr="00BE5BC1">
        <w:rPr>
          <w:color w:val="000000" w:themeColor="text1"/>
        </w:rPr>
        <w:t>este</w:t>
      </w:r>
      <w:proofErr w:type="spellEnd"/>
      <w:r w:rsidR="00CF1DE4" w:rsidRPr="00BE5BC1">
        <w:rPr>
          <w:color w:val="000000" w:themeColor="text1"/>
        </w:rPr>
        <w:t xml:space="preserve"> </w:t>
      </w:r>
      <w:proofErr w:type="spellStart"/>
      <w:r w:rsidR="00CF1DE4" w:rsidRPr="00BE5BC1">
        <w:rPr>
          <w:color w:val="000000" w:themeColor="text1"/>
        </w:rPr>
        <w:t>înmatriculat</w:t>
      </w:r>
      <w:proofErr w:type="spellEnd"/>
      <w:r w:rsidR="00CF1DE4" w:rsidRPr="00BE5BC1">
        <w:rPr>
          <w:color w:val="000000" w:themeColor="text1"/>
        </w:rPr>
        <w:t xml:space="preserve"> la un program de </w:t>
      </w:r>
      <w:proofErr w:type="spellStart"/>
      <w:r w:rsidR="00CF1DE4" w:rsidRPr="00BE5BC1">
        <w:rPr>
          <w:color w:val="000000" w:themeColor="text1"/>
        </w:rPr>
        <w:t>studii</w:t>
      </w:r>
      <w:proofErr w:type="spellEnd"/>
      <w:r w:rsidR="00CF1DE4" w:rsidRPr="00BE5BC1">
        <w:rPr>
          <w:color w:val="000000" w:themeColor="text1"/>
        </w:rPr>
        <w:t xml:space="preserve"> </w:t>
      </w:r>
      <w:proofErr w:type="spellStart"/>
      <w:r w:rsidR="00CF1DE4" w:rsidRPr="00BE5BC1">
        <w:rPr>
          <w:color w:val="000000" w:themeColor="text1"/>
        </w:rPr>
        <w:t>universitare</w:t>
      </w:r>
      <w:proofErr w:type="spellEnd"/>
      <w:r w:rsidR="00CF1DE4" w:rsidRPr="00BE5BC1">
        <w:rPr>
          <w:color w:val="000000" w:themeColor="text1"/>
        </w:rPr>
        <w:t xml:space="preserve"> de master</w:t>
      </w:r>
      <w:r w:rsidRPr="00BE5BC1">
        <w:rPr>
          <w:color w:val="000000" w:themeColor="text1"/>
        </w:rPr>
        <w:t xml:space="preserve"> </w:t>
      </w:r>
      <w:proofErr w:type="spellStart"/>
      <w:r w:rsidR="00771A33" w:rsidRPr="00BE5BC1">
        <w:rPr>
          <w:color w:val="000000" w:themeColor="text1"/>
        </w:rPr>
        <w:t>în</w:t>
      </w:r>
      <w:proofErr w:type="spellEnd"/>
      <w:r w:rsidR="00771A33" w:rsidRPr="00BE5BC1">
        <w:rPr>
          <w:color w:val="000000" w:themeColor="text1"/>
        </w:rPr>
        <w:t xml:space="preserve"> </w:t>
      </w:r>
      <w:proofErr w:type="spellStart"/>
      <w:r w:rsidR="00771A33" w:rsidRPr="00BE5BC1">
        <w:rPr>
          <w:color w:val="000000" w:themeColor="text1"/>
        </w:rPr>
        <w:t>domeniul</w:t>
      </w:r>
      <w:proofErr w:type="spellEnd"/>
      <w:r w:rsidR="00771A33" w:rsidRPr="00BE5BC1">
        <w:rPr>
          <w:color w:val="000000" w:themeColor="text1"/>
        </w:rPr>
        <w:t xml:space="preserve"> </w:t>
      </w:r>
      <w:proofErr w:type="spellStart"/>
      <w:r w:rsidR="00771A33" w:rsidRPr="00BE5BC1">
        <w:rPr>
          <w:color w:val="000000" w:themeColor="text1"/>
        </w:rPr>
        <w:t>Biologie</w:t>
      </w:r>
      <w:proofErr w:type="spellEnd"/>
      <w:r w:rsidR="00771A33" w:rsidRPr="00BE5BC1">
        <w:rPr>
          <w:color w:val="000000" w:themeColor="text1"/>
        </w:rPr>
        <w:t xml:space="preserve">, Chimie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într</w:t>
      </w:r>
      <w:proofErr w:type="spellEnd"/>
      <w:r w:rsidRPr="00BE5BC1">
        <w:rPr>
          <w:color w:val="000000" w:themeColor="text1"/>
        </w:rPr>
        <w:t xml:space="preserve">-un </w:t>
      </w:r>
      <w:proofErr w:type="spellStart"/>
      <w:r w:rsidRPr="00BE5BC1">
        <w:rPr>
          <w:color w:val="000000" w:themeColor="text1"/>
        </w:rPr>
        <w:t>domeniu</w:t>
      </w:r>
      <w:proofErr w:type="spellEnd"/>
      <w:r w:rsidRPr="00BE5BC1">
        <w:rPr>
          <w:color w:val="000000" w:themeColor="text1"/>
        </w:rPr>
        <w:t xml:space="preserve"> </w:t>
      </w:r>
      <w:proofErr w:type="spellStart"/>
      <w:r w:rsidRPr="00BE5BC1">
        <w:rPr>
          <w:color w:val="000000" w:themeColor="text1"/>
        </w:rPr>
        <w:t>conex</w:t>
      </w:r>
      <w:proofErr w:type="spellEnd"/>
      <w:r w:rsidR="002C54BB" w:rsidRPr="00BE5BC1">
        <w:rPr>
          <w:color w:val="000000" w:themeColor="text1"/>
        </w:rPr>
        <w:t xml:space="preserve"> </w:t>
      </w:r>
      <w:proofErr w:type="spellStart"/>
      <w:r w:rsidR="002C54BB" w:rsidRPr="00BE5BC1">
        <w:rPr>
          <w:color w:val="000000" w:themeColor="text1"/>
        </w:rPr>
        <w:t>specificului</w:t>
      </w:r>
      <w:proofErr w:type="spellEnd"/>
      <w:r w:rsidR="002C54BB" w:rsidRPr="00BE5BC1">
        <w:rPr>
          <w:color w:val="000000" w:themeColor="text1"/>
        </w:rPr>
        <w:t xml:space="preserve"> </w:t>
      </w:r>
      <w:proofErr w:type="spellStart"/>
      <w:r w:rsidR="002C54BB" w:rsidRPr="00BE5BC1">
        <w:rPr>
          <w:color w:val="000000" w:themeColor="text1"/>
        </w:rPr>
        <w:t>postului</w:t>
      </w:r>
      <w:proofErr w:type="spellEnd"/>
      <w:r w:rsidR="00B23D12" w:rsidRPr="00BE5BC1">
        <w:rPr>
          <w:color w:val="000000" w:themeColor="text1"/>
        </w:rPr>
        <w:t>.</w:t>
      </w:r>
    </w:p>
    <w:p w14:paraId="1AB8DC0C" w14:textId="77777777" w:rsidR="00CF1DE4" w:rsidRPr="00BE5BC1" w:rsidRDefault="00CF1DE4" w:rsidP="002C54BB">
      <w:pPr>
        <w:pStyle w:val="NormalWeb"/>
        <w:spacing w:before="0" w:beforeAutospacing="0" w:after="0" w:afterAutospacing="0"/>
        <w:rPr>
          <w:b/>
          <w:bCs/>
          <w:color w:val="000000" w:themeColor="text1"/>
        </w:rPr>
      </w:pPr>
      <w:r w:rsidRPr="00BE5BC1">
        <w:rPr>
          <w:color w:val="000000" w:themeColor="text1"/>
        </w:rPr>
        <w:t xml:space="preserve">– </w:t>
      </w:r>
      <w:proofErr w:type="spellStart"/>
      <w:r w:rsidRPr="00BE5BC1">
        <w:rPr>
          <w:color w:val="000000" w:themeColor="text1"/>
        </w:rPr>
        <w:t>cunoștințe</w:t>
      </w:r>
      <w:proofErr w:type="spellEnd"/>
      <w:r w:rsidRPr="00BE5BC1">
        <w:rPr>
          <w:color w:val="000000" w:themeColor="text1"/>
        </w:rPr>
        <w:t xml:space="preserve"> de </w:t>
      </w:r>
      <w:proofErr w:type="spellStart"/>
      <w:r w:rsidRPr="00BE5BC1">
        <w:rPr>
          <w:color w:val="000000" w:themeColor="text1"/>
        </w:rPr>
        <w:t>tehnică</w:t>
      </w:r>
      <w:proofErr w:type="spellEnd"/>
      <w:r w:rsidRPr="00BE5BC1">
        <w:rPr>
          <w:color w:val="000000" w:themeColor="text1"/>
        </w:rPr>
        <w:t xml:space="preserve"> </w:t>
      </w:r>
      <w:proofErr w:type="spellStart"/>
      <w:r w:rsidRPr="00BE5BC1">
        <w:rPr>
          <w:color w:val="000000" w:themeColor="text1"/>
        </w:rPr>
        <w:t>experimentală</w:t>
      </w:r>
      <w:proofErr w:type="spellEnd"/>
      <w:r w:rsidRPr="00BE5BC1">
        <w:rPr>
          <w:color w:val="000000" w:themeColor="text1"/>
        </w:rPr>
        <w:t xml:space="preserve">, </w:t>
      </w:r>
      <w:proofErr w:type="spellStart"/>
      <w:r w:rsidRPr="00BE5BC1">
        <w:rPr>
          <w:color w:val="000000" w:themeColor="text1"/>
        </w:rPr>
        <w:t>corespunzătoare</w:t>
      </w:r>
      <w:proofErr w:type="spellEnd"/>
      <w:r w:rsidRPr="00BE5BC1">
        <w:rPr>
          <w:color w:val="000000" w:themeColor="text1"/>
        </w:rPr>
        <w:t xml:space="preserve"> </w:t>
      </w:r>
      <w:proofErr w:type="spellStart"/>
      <w:r w:rsidRPr="00BE5BC1">
        <w:rPr>
          <w:color w:val="000000" w:themeColor="text1"/>
        </w:rPr>
        <w:t>specificului</w:t>
      </w:r>
      <w:proofErr w:type="spellEnd"/>
      <w:r w:rsidRPr="00BE5BC1">
        <w:rPr>
          <w:color w:val="000000" w:themeColor="text1"/>
        </w:rPr>
        <w:t xml:space="preserve"> </w:t>
      </w:r>
      <w:proofErr w:type="spellStart"/>
      <w:r w:rsidRPr="00BE5BC1">
        <w:rPr>
          <w:color w:val="000000" w:themeColor="text1"/>
        </w:rPr>
        <w:t>postului</w:t>
      </w:r>
      <w:proofErr w:type="spellEnd"/>
      <w:r w:rsidRPr="00BE5BC1">
        <w:rPr>
          <w:color w:val="000000" w:themeColor="text1"/>
        </w:rPr>
        <w:t xml:space="preserve"> </w:t>
      </w:r>
      <w:proofErr w:type="spellStart"/>
      <w:r w:rsidRPr="00BE5BC1">
        <w:rPr>
          <w:color w:val="000000" w:themeColor="text1"/>
        </w:rPr>
        <w:t>scos</w:t>
      </w:r>
      <w:proofErr w:type="spellEnd"/>
      <w:r w:rsidRPr="00BE5BC1">
        <w:rPr>
          <w:color w:val="000000" w:themeColor="text1"/>
        </w:rPr>
        <w:t xml:space="preserve"> la concurs;</w:t>
      </w:r>
      <w:r w:rsidRPr="00BE5BC1">
        <w:rPr>
          <w:color w:val="000000" w:themeColor="text1"/>
        </w:rPr>
        <w:br/>
      </w:r>
      <w:r w:rsidRPr="00BE5BC1">
        <w:rPr>
          <w:b/>
          <w:bCs/>
          <w:color w:val="000000" w:themeColor="text1"/>
        </w:rPr>
        <w:t xml:space="preserve">– </w:t>
      </w:r>
      <w:proofErr w:type="spellStart"/>
      <w:r w:rsidRPr="00BE5BC1">
        <w:rPr>
          <w:rStyle w:val="Strong"/>
          <w:b w:val="0"/>
          <w:bCs w:val="0"/>
          <w:color w:val="000000" w:themeColor="text1"/>
        </w:rPr>
        <w:t>cunoștințe</w:t>
      </w:r>
      <w:proofErr w:type="spellEnd"/>
      <w:r w:rsidRPr="00BE5BC1">
        <w:rPr>
          <w:rStyle w:val="Strong"/>
          <w:b w:val="0"/>
          <w:bCs w:val="0"/>
          <w:color w:val="000000" w:themeColor="text1"/>
        </w:rPr>
        <w:t xml:space="preserve"> de </w:t>
      </w:r>
      <w:proofErr w:type="spellStart"/>
      <w:r w:rsidRPr="00BE5BC1">
        <w:rPr>
          <w:rStyle w:val="Strong"/>
          <w:b w:val="0"/>
          <w:bCs w:val="0"/>
          <w:color w:val="000000" w:themeColor="text1"/>
        </w:rPr>
        <w:t>limba</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engleză</w:t>
      </w:r>
      <w:proofErr w:type="spellEnd"/>
      <w:r w:rsidRPr="00BE5BC1">
        <w:rPr>
          <w:rStyle w:val="Strong"/>
          <w:b w:val="0"/>
          <w:bCs w:val="0"/>
          <w:color w:val="000000" w:themeColor="text1"/>
        </w:rPr>
        <w:t xml:space="preserve">, la </w:t>
      </w:r>
      <w:proofErr w:type="spellStart"/>
      <w:r w:rsidRPr="00BE5BC1">
        <w:rPr>
          <w:rStyle w:val="Strong"/>
          <w:b w:val="0"/>
          <w:bCs w:val="0"/>
          <w:color w:val="000000" w:themeColor="text1"/>
        </w:rPr>
        <w:t>nivel</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necesar</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pentru</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consultarea</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înțelegerea</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și</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utilizarea</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literaturii</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științifice</w:t>
      </w:r>
      <w:proofErr w:type="spellEnd"/>
      <w:r w:rsidRPr="00BE5BC1">
        <w:rPr>
          <w:rStyle w:val="Strong"/>
          <w:b w:val="0"/>
          <w:bCs w:val="0"/>
          <w:color w:val="000000" w:themeColor="text1"/>
        </w:rPr>
        <w:t xml:space="preserve"> de </w:t>
      </w:r>
      <w:proofErr w:type="spellStart"/>
      <w:r w:rsidRPr="00BE5BC1">
        <w:rPr>
          <w:rStyle w:val="Strong"/>
          <w:b w:val="0"/>
          <w:bCs w:val="0"/>
          <w:color w:val="000000" w:themeColor="text1"/>
        </w:rPr>
        <w:t>specialitate</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și</w:t>
      </w:r>
      <w:proofErr w:type="spellEnd"/>
      <w:r w:rsidRPr="00BE5BC1">
        <w:rPr>
          <w:rStyle w:val="Strong"/>
          <w:b w:val="0"/>
          <w:bCs w:val="0"/>
          <w:color w:val="000000" w:themeColor="text1"/>
        </w:rPr>
        <w:t xml:space="preserve"> a </w:t>
      </w:r>
      <w:proofErr w:type="spellStart"/>
      <w:r w:rsidRPr="00BE5BC1">
        <w:rPr>
          <w:rStyle w:val="Strong"/>
          <w:b w:val="0"/>
          <w:bCs w:val="0"/>
          <w:color w:val="000000" w:themeColor="text1"/>
        </w:rPr>
        <w:t>documentației</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tehnice</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aferente</w:t>
      </w:r>
      <w:proofErr w:type="spellEnd"/>
      <w:r w:rsidRPr="00BE5BC1">
        <w:rPr>
          <w:rStyle w:val="Strong"/>
          <w:b w:val="0"/>
          <w:bCs w:val="0"/>
          <w:color w:val="000000" w:themeColor="text1"/>
        </w:rPr>
        <w:t xml:space="preserve"> </w:t>
      </w:r>
      <w:proofErr w:type="spellStart"/>
      <w:r w:rsidRPr="00BE5BC1">
        <w:rPr>
          <w:rStyle w:val="Strong"/>
          <w:b w:val="0"/>
          <w:bCs w:val="0"/>
          <w:color w:val="000000" w:themeColor="text1"/>
        </w:rPr>
        <w:t>activității</w:t>
      </w:r>
      <w:proofErr w:type="spellEnd"/>
      <w:r w:rsidRPr="00BE5BC1">
        <w:rPr>
          <w:rStyle w:val="Strong"/>
          <w:b w:val="0"/>
          <w:bCs w:val="0"/>
          <w:color w:val="000000" w:themeColor="text1"/>
        </w:rPr>
        <w:t xml:space="preserve"> de </w:t>
      </w:r>
      <w:proofErr w:type="spellStart"/>
      <w:r w:rsidRPr="00BE5BC1">
        <w:rPr>
          <w:rStyle w:val="Strong"/>
          <w:b w:val="0"/>
          <w:bCs w:val="0"/>
          <w:color w:val="000000" w:themeColor="text1"/>
        </w:rPr>
        <w:t>cercetare</w:t>
      </w:r>
      <w:proofErr w:type="spellEnd"/>
      <w:r w:rsidRPr="00BE5BC1">
        <w:rPr>
          <w:rStyle w:val="Strong"/>
          <w:b w:val="0"/>
          <w:bCs w:val="0"/>
          <w:color w:val="000000" w:themeColor="text1"/>
        </w:rPr>
        <w:t>.</w:t>
      </w:r>
    </w:p>
    <w:p w14:paraId="1B3A93C2" w14:textId="638B78F1" w:rsidR="00CF1DE4" w:rsidRPr="00BE5BC1" w:rsidRDefault="00CF1DE4" w:rsidP="00CF1DE4">
      <w:pPr>
        <w:pStyle w:val="Text"/>
        <w:shd w:val="clear" w:color="auto" w:fill="FFFFFF"/>
        <w:spacing w:before="0" w:after="0"/>
        <w:rPr>
          <w:rFonts w:cs="Times New Roman"/>
          <w:color w:val="000000" w:themeColor="text1"/>
          <w:kern w:val="2"/>
          <w:lang w:val="ro-RO"/>
        </w:rPr>
      </w:pPr>
      <w:r w:rsidRPr="00BE5BC1">
        <w:rPr>
          <w:rFonts w:cs="Times New Roman"/>
          <w:color w:val="000000" w:themeColor="text1"/>
          <w:kern w:val="2"/>
          <w:lang w:val="ro-RO"/>
        </w:rPr>
        <w:t xml:space="preserve">  - media generală a anilor de studii să fie de minimum 8</w:t>
      </w:r>
    </w:p>
    <w:p w14:paraId="1C6B33ED" w14:textId="57B3D56D" w:rsidR="00613A25" w:rsidRPr="00BE5BC1" w:rsidRDefault="00CF1DE4" w:rsidP="00CF1DE4">
      <w:pPr>
        <w:widowControl w:val="0"/>
        <w:suppressLineNumbers/>
        <w:shd w:val="clear" w:color="auto" w:fill="FFFFFF"/>
        <w:rPr>
          <w:rFonts w:ascii="Times New Roman" w:eastAsia="SimSun" w:hAnsi="Times New Roman"/>
          <w:color w:val="000000" w:themeColor="text1"/>
          <w:kern w:val="1"/>
          <w:sz w:val="24"/>
          <w:szCs w:val="24"/>
          <w:lang w:val="ro-RO" w:eastAsia="hi-IN" w:bidi="hi-IN"/>
        </w:rPr>
      </w:pPr>
      <w:r w:rsidRPr="00BE5BC1">
        <w:rPr>
          <w:rFonts w:ascii="Times New Roman" w:eastAsia="SimSun" w:hAnsi="Times New Roman"/>
          <w:i/>
          <w:iCs/>
          <w:color w:val="000000" w:themeColor="text1"/>
          <w:kern w:val="2"/>
          <w:lang w:val="ro-RO" w:eastAsia="hi-IN" w:bidi="hi-IN"/>
        </w:rPr>
        <w:t xml:space="preserve">  - </w:t>
      </w:r>
      <w:r w:rsidRPr="00BE5BC1">
        <w:rPr>
          <w:rFonts w:ascii="Times New Roman" w:eastAsia="SimSun" w:hAnsi="Times New Roman"/>
          <w:i/>
          <w:color w:val="000000" w:themeColor="text1"/>
          <w:kern w:val="2"/>
          <w:lang w:val="ro-RO" w:eastAsia="hi-IN" w:bidi="hi-IN"/>
        </w:rPr>
        <w:t>media examenului de finalizare a studiilor</w:t>
      </w:r>
      <w:r w:rsidR="00771A33" w:rsidRPr="00BE5BC1">
        <w:rPr>
          <w:rFonts w:ascii="Times New Roman" w:eastAsia="SimSun" w:hAnsi="Times New Roman"/>
          <w:i/>
          <w:color w:val="000000" w:themeColor="text1"/>
          <w:kern w:val="2"/>
          <w:lang w:val="ro-RO" w:eastAsia="hi-IN" w:bidi="hi-IN"/>
        </w:rPr>
        <w:t xml:space="preserve"> de licență</w:t>
      </w:r>
      <w:r w:rsidRPr="00BE5BC1">
        <w:rPr>
          <w:rFonts w:ascii="Times New Roman" w:eastAsia="SimSun" w:hAnsi="Times New Roman"/>
          <w:iCs/>
          <w:color w:val="000000" w:themeColor="text1"/>
          <w:kern w:val="2"/>
          <w:lang w:val="ro-RO" w:eastAsia="hi-IN" w:bidi="hi-IN"/>
        </w:rPr>
        <w:t xml:space="preserve"> să fie de minimum 9</w:t>
      </w:r>
      <w:r w:rsidRPr="00BE5BC1">
        <w:rPr>
          <w:rFonts w:ascii="Times New Roman" w:eastAsia="SimSun" w:hAnsi="Times New Roman"/>
          <w:color w:val="000000" w:themeColor="text1"/>
          <w:kern w:val="1"/>
          <w:sz w:val="24"/>
          <w:szCs w:val="24"/>
          <w:lang w:val="ro-RO" w:eastAsia="hi-IN" w:bidi="hi-IN"/>
        </w:rPr>
        <w:t>.</w:t>
      </w:r>
    </w:p>
    <w:p w14:paraId="2386A602" w14:textId="2E457A88" w:rsidR="009F2FB0" w:rsidRPr="00BE5BC1" w:rsidRDefault="009F2FB0" w:rsidP="009F0DCF">
      <w:pPr>
        <w:pStyle w:val="pdq2pgselectionanchorcontainer"/>
        <w:spacing w:before="0" w:beforeAutospacing="0" w:after="0" w:afterAutospacing="0"/>
        <w:rPr>
          <w:color w:val="000000" w:themeColor="text1"/>
        </w:rPr>
      </w:pPr>
      <w:r w:rsidRPr="00BE5BC1">
        <w:rPr>
          <w:rStyle w:val="Strong"/>
          <w:color w:val="000000" w:themeColor="text1"/>
        </w:rPr>
        <w:t xml:space="preserve">2. </w:t>
      </w:r>
      <w:proofErr w:type="spellStart"/>
      <w:r w:rsidRPr="00BE5BC1">
        <w:rPr>
          <w:rStyle w:val="Strong"/>
          <w:color w:val="000000" w:themeColor="text1"/>
        </w:rPr>
        <w:t>Vechime</w:t>
      </w:r>
      <w:proofErr w:type="spellEnd"/>
      <w:r w:rsidRPr="00BE5BC1">
        <w:rPr>
          <w:rStyle w:val="Strong"/>
          <w:color w:val="000000" w:themeColor="text1"/>
        </w:rPr>
        <w:t xml:space="preserve"> </w:t>
      </w:r>
      <w:proofErr w:type="spellStart"/>
      <w:r w:rsidRPr="00BE5BC1">
        <w:rPr>
          <w:rStyle w:val="Strong"/>
          <w:color w:val="000000" w:themeColor="text1"/>
        </w:rPr>
        <w:t>în</w:t>
      </w:r>
      <w:proofErr w:type="spellEnd"/>
      <w:r w:rsidRPr="00BE5BC1">
        <w:rPr>
          <w:rStyle w:val="Strong"/>
          <w:color w:val="000000" w:themeColor="text1"/>
        </w:rPr>
        <w:t xml:space="preserve"> </w:t>
      </w:r>
      <w:proofErr w:type="spellStart"/>
      <w:r w:rsidRPr="00BE5BC1">
        <w:rPr>
          <w:rStyle w:val="Strong"/>
          <w:color w:val="000000" w:themeColor="text1"/>
        </w:rPr>
        <w:t>muncă</w:t>
      </w:r>
      <w:proofErr w:type="spellEnd"/>
      <w:r w:rsidRPr="00BE5BC1">
        <w:rPr>
          <w:rStyle w:val="Strong"/>
          <w:color w:val="000000" w:themeColor="text1"/>
        </w:rPr>
        <w:t>:</w:t>
      </w:r>
      <w:r w:rsidRPr="00BE5BC1">
        <w:rPr>
          <w:color w:val="000000" w:themeColor="text1"/>
        </w:rPr>
        <w:t xml:space="preserve"> nu se </w:t>
      </w:r>
      <w:proofErr w:type="spellStart"/>
      <w:r w:rsidRPr="00BE5BC1">
        <w:rPr>
          <w:color w:val="000000" w:themeColor="text1"/>
        </w:rPr>
        <w:t>solicită</w:t>
      </w:r>
      <w:proofErr w:type="spellEnd"/>
      <w:r w:rsidRPr="00BE5BC1">
        <w:rPr>
          <w:color w:val="000000" w:themeColor="text1"/>
        </w:rPr>
        <w:t>.</w:t>
      </w:r>
    </w:p>
    <w:p w14:paraId="76311DAF" w14:textId="77777777" w:rsidR="009F4401" w:rsidRPr="00BE5BC1" w:rsidRDefault="009F4401" w:rsidP="00B7377D">
      <w:pPr>
        <w:suppressAutoHyphens w:val="0"/>
        <w:spacing w:line="276" w:lineRule="auto"/>
        <w:jc w:val="both"/>
        <w:rPr>
          <w:rFonts w:ascii="Times New Roman" w:hAnsi="Times New Roman"/>
          <w:color w:val="000000" w:themeColor="text1"/>
          <w:sz w:val="24"/>
          <w:szCs w:val="24"/>
        </w:rPr>
      </w:pPr>
    </w:p>
    <w:p w14:paraId="7A695A2D" w14:textId="77777777" w:rsidR="009F4401" w:rsidRPr="00BE5BC1" w:rsidRDefault="009F4401" w:rsidP="00B7377D">
      <w:pPr>
        <w:suppressAutoHyphens w:val="0"/>
        <w:spacing w:line="276" w:lineRule="auto"/>
        <w:jc w:val="both"/>
        <w:rPr>
          <w:rFonts w:ascii="Times New Roman" w:hAnsi="Times New Roman"/>
          <w:color w:val="000000" w:themeColor="text1"/>
          <w:sz w:val="24"/>
          <w:szCs w:val="24"/>
        </w:rPr>
      </w:pPr>
    </w:p>
    <w:p w14:paraId="7E01E2C8" w14:textId="554CB284" w:rsidR="00B7377D" w:rsidRPr="00BE5BC1" w:rsidRDefault="00B7377D" w:rsidP="00B7377D">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1. N</w:t>
      </w:r>
      <w:proofErr w:type="spellStart"/>
      <w:r w:rsidRPr="00BE5BC1">
        <w:rPr>
          <w:rFonts w:ascii="Times New Roman" w:hAnsi="Times New Roman"/>
          <w:color w:val="000000" w:themeColor="text1"/>
          <w:sz w:val="24"/>
          <w:szCs w:val="24"/>
        </w:rPr>
        <w:t>ivelul</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execuție</w:t>
      </w:r>
      <w:proofErr w:type="spellEnd"/>
    </w:p>
    <w:p w14:paraId="2966036D" w14:textId="77777777" w:rsidR="00B7377D" w:rsidRPr="00BE5BC1" w:rsidRDefault="00B7377D" w:rsidP="00B7377D">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2. </w:t>
      </w:r>
      <w:proofErr w:type="spellStart"/>
      <w:r w:rsidRPr="00BE5BC1">
        <w:rPr>
          <w:rFonts w:ascii="Times New Roman" w:hAnsi="Times New Roman"/>
          <w:color w:val="000000" w:themeColor="text1"/>
          <w:sz w:val="24"/>
          <w:szCs w:val="24"/>
        </w:rPr>
        <w:t>Denumirea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b/>
          <w:bCs/>
          <w:color w:val="000000" w:themeColor="text1"/>
          <w:sz w:val="24"/>
          <w:szCs w:val="24"/>
        </w:rPr>
        <w:t>Asistent</w:t>
      </w:r>
      <w:proofErr w:type="spellEnd"/>
      <w:r w:rsidRPr="00BE5BC1">
        <w:rPr>
          <w:rFonts w:ascii="Times New Roman" w:hAnsi="Times New Roman"/>
          <w:b/>
          <w:bCs/>
          <w:color w:val="000000" w:themeColor="text1"/>
          <w:sz w:val="24"/>
          <w:szCs w:val="24"/>
        </w:rPr>
        <w:t xml:space="preserve"> de </w:t>
      </w:r>
      <w:proofErr w:type="spellStart"/>
      <w:r w:rsidRPr="00BE5BC1">
        <w:rPr>
          <w:rFonts w:ascii="Times New Roman" w:hAnsi="Times New Roman"/>
          <w:b/>
          <w:bCs/>
          <w:color w:val="000000" w:themeColor="text1"/>
          <w:sz w:val="24"/>
          <w:szCs w:val="24"/>
        </w:rPr>
        <w:t>cercetare</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în</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ingineria</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genetică</w:t>
      </w:r>
      <w:proofErr w:type="spellEnd"/>
      <w:r w:rsidRPr="00BE5BC1">
        <w:rPr>
          <w:rFonts w:ascii="Times New Roman" w:hAnsi="Times New Roman"/>
          <w:color w:val="000000" w:themeColor="text1"/>
          <w:sz w:val="24"/>
          <w:szCs w:val="24"/>
        </w:rPr>
        <w:t>, cod COR 213149</w:t>
      </w:r>
    </w:p>
    <w:p w14:paraId="499E2E4F" w14:textId="77777777" w:rsidR="00B7377D" w:rsidRPr="00BE5BC1" w:rsidRDefault="00B7377D" w:rsidP="00B7377D">
      <w:pPr>
        <w:suppressAutoHyphens w:val="0"/>
        <w:spacing w:line="276" w:lineRule="auto"/>
        <w:jc w:val="both"/>
        <w:rPr>
          <w:rFonts w:ascii="Times New Roman" w:hAnsi="Times New Roman"/>
          <w:color w:val="000000" w:themeColor="text1"/>
          <w:sz w:val="24"/>
          <w:szCs w:val="24"/>
        </w:rPr>
      </w:pPr>
      <w:r w:rsidRPr="00BE5BC1">
        <w:rPr>
          <w:rFonts w:ascii="Times New Roman" w:hAnsi="Times New Roman"/>
          <w:color w:val="000000" w:themeColor="text1"/>
          <w:sz w:val="24"/>
          <w:szCs w:val="24"/>
        </w:rPr>
        <w:t xml:space="preserve">3. </w:t>
      </w:r>
      <w:proofErr w:type="spellStart"/>
      <w:r w:rsidRPr="00BE5BC1">
        <w:rPr>
          <w:rFonts w:ascii="Times New Roman" w:hAnsi="Times New Roman"/>
          <w:color w:val="000000" w:themeColor="text1"/>
          <w:sz w:val="24"/>
          <w:szCs w:val="24"/>
        </w:rPr>
        <w:t>Durata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contractului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nedeterminată</w:t>
      </w:r>
      <w:proofErr w:type="spellEnd"/>
    </w:p>
    <w:p w14:paraId="54637200" w14:textId="77777777" w:rsidR="00B7377D" w:rsidRPr="00BE5BC1" w:rsidRDefault="00B7377D" w:rsidP="00B7377D">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4. </w:t>
      </w:r>
      <w:proofErr w:type="spellStart"/>
      <w:r w:rsidRPr="00BE5BC1">
        <w:rPr>
          <w:rFonts w:ascii="Times New Roman" w:hAnsi="Times New Roman"/>
          <w:color w:val="000000" w:themeColor="text1"/>
          <w:sz w:val="24"/>
          <w:szCs w:val="24"/>
        </w:rPr>
        <w:t>Durata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timpului</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lucru</w:t>
      </w:r>
      <w:proofErr w:type="spellEnd"/>
      <w:r w:rsidRPr="00BE5BC1">
        <w:rPr>
          <w:rFonts w:ascii="Times New Roman" w:hAnsi="Times New Roman"/>
          <w:color w:val="000000" w:themeColor="text1"/>
          <w:sz w:val="24"/>
          <w:szCs w:val="24"/>
        </w:rPr>
        <w:t>: 8 ore/zi, 40 ore/</w:t>
      </w:r>
      <w:proofErr w:type="spellStart"/>
      <w:r w:rsidRPr="00BE5BC1">
        <w:rPr>
          <w:rFonts w:ascii="Times New Roman" w:hAnsi="Times New Roman"/>
          <w:color w:val="000000" w:themeColor="text1"/>
          <w:sz w:val="24"/>
          <w:szCs w:val="24"/>
        </w:rPr>
        <w:t>săptămână</w:t>
      </w:r>
      <w:proofErr w:type="spellEnd"/>
    </w:p>
    <w:p w14:paraId="06195A06" w14:textId="77777777" w:rsidR="00B7377D" w:rsidRPr="00BE5BC1" w:rsidRDefault="00B7377D" w:rsidP="00B7377D">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5. </w:t>
      </w:r>
      <w:proofErr w:type="spellStart"/>
      <w:r w:rsidRPr="00BE5BC1">
        <w:rPr>
          <w:rFonts w:ascii="Times New Roman" w:hAnsi="Times New Roman"/>
          <w:color w:val="000000" w:themeColor="text1"/>
          <w:sz w:val="24"/>
          <w:szCs w:val="24"/>
        </w:rPr>
        <w:t>Numărul</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posturi</w:t>
      </w:r>
      <w:proofErr w:type="spellEnd"/>
      <w:r w:rsidRPr="00BE5BC1">
        <w:rPr>
          <w:rFonts w:ascii="Times New Roman" w:hAnsi="Times New Roman"/>
          <w:color w:val="000000" w:themeColor="text1"/>
          <w:sz w:val="24"/>
          <w:szCs w:val="24"/>
        </w:rPr>
        <w:t>: 1;</w:t>
      </w:r>
    </w:p>
    <w:p w14:paraId="159F3A80" w14:textId="77777777" w:rsidR="00B7377D" w:rsidRPr="00BE5BC1" w:rsidRDefault="00B7377D" w:rsidP="00B7377D">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rPr>
        <w:t xml:space="preserve">6. </w:t>
      </w:r>
      <w:proofErr w:type="spellStart"/>
      <w:r w:rsidRPr="00BE5BC1">
        <w:rPr>
          <w:rFonts w:ascii="Times New Roman" w:hAnsi="Times New Roman"/>
          <w:color w:val="000000" w:themeColor="text1"/>
          <w:sz w:val="24"/>
          <w:szCs w:val="24"/>
        </w:rPr>
        <w:t>Scopul</w:t>
      </w:r>
      <w:proofErr w:type="spellEnd"/>
      <w:r w:rsidRPr="00BE5BC1">
        <w:rPr>
          <w:rFonts w:ascii="Times New Roman" w:hAnsi="Times New Roman"/>
          <w:color w:val="000000" w:themeColor="text1"/>
          <w:sz w:val="24"/>
          <w:szCs w:val="24"/>
        </w:rPr>
        <w:t xml:space="preserve"> principal al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w:t>
      </w:r>
    </w:p>
    <w:p w14:paraId="1893FB52" w14:textId="14A10E75" w:rsidR="00B7377D" w:rsidRPr="00BE5BC1" w:rsidRDefault="00B7377D" w:rsidP="00B7377D">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participă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desfășurarea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activităților</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cercetare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domeniul</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geneticii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ingineriei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genetice</w:t>
      </w:r>
      <w:proofErr w:type="spellEnd"/>
      <w:r w:rsidRPr="00BE5BC1">
        <w:rPr>
          <w:rFonts w:ascii="Times New Roman" w:hAnsi="Times New Roman"/>
          <w:color w:val="000000" w:themeColor="text1"/>
          <w:sz w:val="24"/>
          <w:szCs w:val="24"/>
        </w:rPr>
        <w:t xml:space="preserve">, cu </w:t>
      </w:r>
      <w:proofErr w:type="spellStart"/>
      <w:r w:rsidRPr="00BE5BC1">
        <w:rPr>
          <w:rFonts w:ascii="Times New Roman" w:hAnsi="Times New Roman"/>
          <w:color w:val="000000" w:themeColor="text1"/>
          <w:sz w:val="24"/>
          <w:szCs w:val="24"/>
        </w:rPr>
        <w:t>aplicabilitate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cercetarea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zootehnică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speciile</w:t>
      </w:r>
      <w:proofErr w:type="spellEnd"/>
      <w:r w:rsidRPr="00BE5BC1">
        <w:rPr>
          <w:rFonts w:ascii="Times New Roman" w:hAnsi="Times New Roman"/>
          <w:color w:val="000000" w:themeColor="text1"/>
          <w:sz w:val="24"/>
          <w:szCs w:val="24"/>
        </w:rPr>
        <w:t xml:space="preserve"> ovine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caprine;</w:t>
      </w:r>
    </w:p>
    <w:p w14:paraId="001D42D3" w14:textId="77777777" w:rsidR="00B7377D" w:rsidRPr="00BE5BC1" w:rsidRDefault="00B7377D" w:rsidP="00B7377D">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participă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activități</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cercetare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privind</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caracterizarea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genetică</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moleculară</w:t>
      </w:r>
      <w:proofErr w:type="spellEnd"/>
      <w:r w:rsidRPr="00BE5BC1">
        <w:rPr>
          <w:rFonts w:ascii="Times New Roman" w:hAnsi="Times New Roman"/>
          <w:color w:val="000000" w:themeColor="text1"/>
          <w:sz w:val="24"/>
          <w:szCs w:val="24"/>
        </w:rPr>
        <w:t xml:space="preserve"> a </w:t>
      </w:r>
      <w:proofErr w:type="spellStart"/>
      <w:r w:rsidRPr="00BE5BC1">
        <w:rPr>
          <w:rFonts w:ascii="Times New Roman" w:hAnsi="Times New Roman"/>
          <w:color w:val="000000" w:themeColor="text1"/>
          <w:sz w:val="24"/>
          <w:szCs w:val="24"/>
        </w:rPr>
        <w:t>populațiilor</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animale</w:t>
      </w:r>
      <w:proofErr w:type="spellEnd"/>
      <w:r w:rsidRPr="00BE5BC1">
        <w:rPr>
          <w:rFonts w:ascii="Times New Roman" w:hAnsi="Times New Roman"/>
          <w:color w:val="000000" w:themeColor="text1"/>
          <w:sz w:val="24"/>
          <w:szCs w:val="24"/>
        </w:rPr>
        <w:t>;</w:t>
      </w:r>
    </w:p>
    <w:p w14:paraId="7D993772" w14:textId="77777777" w:rsidR="00B7377D" w:rsidRPr="00BE5BC1" w:rsidRDefault="00B7377D" w:rsidP="00B7377D">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participă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recoltarea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pregătirea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conservarea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evidența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probelor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biologice</w:t>
      </w:r>
      <w:proofErr w:type="spellEnd"/>
      <w:r w:rsidRPr="00BE5BC1">
        <w:rPr>
          <w:rFonts w:ascii="Times New Roman" w:hAnsi="Times New Roman"/>
          <w:color w:val="000000" w:themeColor="text1"/>
          <w:sz w:val="24"/>
          <w:szCs w:val="24"/>
        </w:rPr>
        <w:t xml:space="preserve"> destinate </w:t>
      </w:r>
      <w:proofErr w:type="spellStart"/>
      <w:r w:rsidRPr="00BE5BC1">
        <w:rPr>
          <w:rFonts w:ascii="Times New Roman" w:hAnsi="Times New Roman"/>
          <w:color w:val="000000" w:themeColor="text1"/>
          <w:sz w:val="24"/>
          <w:szCs w:val="24"/>
        </w:rPr>
        <w:t>analizelor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genetice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moleculare</w:t>
      </w:r>
      <w:proofErr w:type="spellEnd"/>
      <w:r w:rsidRPr="00BE5BC1">
        <w:rPr>
          <w:rFonts w:ascii="Times New Roman" w:hAnsi="Times New Roman"/>
          <w:color w:val="000000" w:themeColor="text1"/>
          <w:sz w:val="24"/>
          <w:szCs w:val="24"/>
        </w:rPr>
        <w:t>;</w:t>
      </w:r>
    </w:p>
    <w:p w14:paraId="79F1035A" w14:textId="77777777" w:rsidR="00B7377D" w:rsidRPr="00BE5BC1" w:rsidRDefault="00B7377D" w:rsidP="00B7377D">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participă</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efectuarea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analizelor</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laborator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specifice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geneticii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biologiei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moleculare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limita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competențelor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profesionale</w:t>
      </w:r>
      <w:proofErr w:type="spellEnd"/>
      <w:r w:rsidRPr="00BE5BC1">
        <w:rPr>
          <w:rFonts w:ascii="Times New Roman" w:hAnsi="Times New Roman"/>
          <w:color w:val="000000" w:themeColor="text1"/>
          <w:sz w:val="24"/>
          <w:szCs w:val="24"/>
        </w:rPr>
        <w:t>;</w:t>
      </w:r>
    </w:p>
    <w:p w14:paraId="2E1A9459" w14:textId="77777777" w:rsidR="00B7377D" w:rsidRPr="00BE5BC1" w:rsidRDefault="00B7377D" w:rsidP="00B7377D">
      <w:pPr>
        <w:pStyle w:val="ListParagraph"/>
        <w:numPr>
          <w:ilvl w:val="0"/>
          <w:numId w:val="15"/>
        </w:numPr>
        <w:suppressAutoHyphens w:val="0"/>
        <w:spacing w:line="276" w:lineRule="auto"/>
        <w:ind w:left="567"/>
        <w:rPr>
          <w:rFonts w:ascii="Times New Roman" w:eastAsia="Times New Roman" w:hAnsi="Times New Roman"/>
          <w:color w:val="000000" w:themeColor="text1"/>
          <w:sz w:val="24"/>
          <w:szCs w:val="24"/>
          <w:lang w:eastAsia="en-US"/>
        </w:rPr>
      </w:pPr>
      <w:proofErr w:type="spellStart"/>
      <w:r w:rsidRPr="00BE5BC1">
        <w:rPr>
          <w:rFonts w:ascii="Times New Roman" w:hAnsi="Times New Roman"/>
          <w:color w:val="000000" w:themeColor="text1"/>
          <w:sz w:val="24"/>
          <w:szCs w:val="24"/>
        </w:rPr>
        <w:t>contribuie</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colectarea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înregistrarea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prelucrarea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interpretarea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datelor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experimentale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rezultate</w:t>
      </w:r>
      <w:proofErr w:type="spellEnd"/>
      <w:r w:rsidRPr="00BE5BC1">
        <w:rPr>
          <w:rFonts w:ascii="Times New Roman" w:hAnsi="Times New Roman"/>
          <w:color w:val="000000" w:themeColor="text1"/>
          <w:sz w:val="24"/>
          <w:szCs w:val="24"/>
        </w:rPr>
        <w:t xml:space="preserve"> din </w:t>
      </w:r>
      <w:proofErr w:type="spellStart"/>
      <w:r w:rsidRPr="00BE5BC1">
        <w:rPr>
          <w:rFonts w:ascii="Times New Roman" w:hAnsi="Times New Roman"/>
          <w:color w:val="000000" w:themeColor="text1"/>
          <w:sz w:val="24"/>
          <w:szCs w:val="24"/>
        </w:rPr>
        <w:t>activitățile</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cercetare</w:t>
      </w:r>
      <w:proofErr w:type="spellEnd"/>
      <w:r w:rsidRPr="00BE5BC1">
        <w:rPr>
          <w:rFonts w:ascii="Times New Roman" w:hAnsi="Times New Roman"/>
          <w:color w:val="000000" w:themeColor="text1"/>
          <w:sz w:val="24"/>
          <w:szCs w:val="24"/>
        </w:rPr>
        <w:t>;</w:t>
      </w:r>
    </w:p>
    <w:p w14:paraId="4CB9EF86" w14:textId="77777777" w:rsidR="00B7377D" w:rsidRPr="00BE5BC1" w:rsidRDefault="00B7377D" w:rsidP="00B7377D">
      <w:pPr>
        <w:pStyle w:val="isselectedend"/>
        <w:numPr>
          <w:ilvl w:val="0"/>
          <w:numId w:val="15"/>
        </w:numPr>
        <w:spacing w:line="276" w:lineRule="auto"/>
        <w:ind w:left="567"/>
        <w:rPr>
          <w:rFonts w:eastAsia="NSimSun"/>
          <w:color w:val="000000" w:themeColor="text1"/>
          <w:kern w:val="2"/>
          <w:lang w:val="ro-RO" w:bidi="hi-IN"/>
        </w:rPr>
      </w:pPr>
      <w:proofErr w:type="spellStart"/>
      <w:r w:rsidRPr="00BE5BC1">
        <w:rPr>
          <w:color w:val="000000" w:themeColor="text1"/>
        </w:rPr>
        <w:t>întocmește</w:t>
      </w:r>
      <w:proofErr w:type="spellEnd"/>
      <w:r w:rsidRPr="00BE5BC1">
        <w:rPr>
          <w:color w:val="000000" w:themeColor="text1"/>
        </w:rPr>
        <w:t xml:space="preserve"> </w:t>
      </w:r>
      <w:proofErr w:type="spellStart"/>
      <w:r w:rsidRPr="00BE5BC1">
        <w:rPr>
          <w:color w:val="000000" w:themeColor="text1"/>
        </w:rPr>
        <w:t>documente</w:t>
      </w:r>
      <w:proofErr w:type="spellEnd"/>
      <w:r w:rsidRPr="00BE5BC1">
        <w:rPr>
          <w:color w:val="000000" w:themeColor="text1"/>
        </w:rPr>
        <w:t xml:space="preserve">, </w:t>
      </w:r>
      <w:proofErr w:type="spellStart"/>
      <w:r w:rsidRPr="00BE5BC1">
        <w:rPr>
          <w:color w:val="000000" w:themeColor="text1"/>
        </w:rPr>
        <w:t>rapoarte</w:t>
      </w:r>
      <w:proofErr w:type="spellEnd"/>
      <w:r w:rsidRPr="00BE5BC1">
        <w:rPr>
          <w:color w:val="000000" w:themeColor="text1"/>
        </w:rPr>
        <w:t xml:space="preserve"> </w:t>
      </w:r>
      <w:proofErr w:type="spellStart"/>
      <w:r w:rsidRPr="00BE5BC1">
        <w:rPr>
          <w:color w:val="000000" w:themeColor="text1"/>
        </w:rPr>
        <w:t>și</w:t>
      </w:r>
      <w:proofErr w:type="spellEnd"/>
      <w:r w:rsidRPr="00BE5BC1">
        <w:rPr>
          <w:color w:val="000000" w:themeColor="text1"/>
        </w:rPr>
        <w:t xml:space="preserve"> </w:t>
      </w:r>
      <w:proofErr w:type="spellStart"/>
      <w:r w:rsidRPr="00BE5BC1">
        <w:rPr>
          <w:color w:val="000000" w:themeColor="text1"/>
        </w:rPr>
        <w:t>baze</w:t>
      </w:r>
      <w:proofErr w:type="spellEnd"/>
      <w:r w:rsidRPr="00BE5BC1">
        <w:rPr>
          <w:color w:val="000000" w:themeColor="text1"/>
        </w:rPr>
        <w:t xml:space="preserve"> de date </w:t>
      </w:r>
      <w:proofErr w:type="spellStart"/>
      <w:r w:rsidRPr="00BE5BC1">
        <w:rPr>
          <w:color w:val="000000" w:themeColor="text1"/>
        </w:rPr>
        <w:t>aferente</w:t>
      </w:r>
      <w:proofErr w:type="spellEnd"/>
      <w:r w:rsidRPr="00BE5BC1">
        <w:rPr>
          <w:color w:val="000000" w:themeColor="text1"/>
        </w:rPr>
        <w:t xml:space="preserve"> </w:t>
      </w:r>
      <w:proofErr w:type="spellStart"/>
      <w:r w:rsidRPr="00BE5BC1">
        <w:rPr>
          <w:color w:val="000000" w:themeColor="text1"/>
        </w:rPr>
        <w:t>activității</w:t>
      </w:r>
      <w:proofErr w:type="spellEnd"/>
      <w:r w:rsidRPr="00BE5BC1">
        <w:rPr>
          <w:color w:val="000000" w:themeColor="text1"/>
        </w:rPr>
        <w:t xml:space="preserve"> de </w:t>
      </w:r>
      <w:proofErr w:type="spellStart"/>
      <w:r w:rsidRPr="00BE5BC1">
        <w:rPr>
          <w:color w:val="000000" w:themeColor="text1"/>
        </w:rPr>
        <w:t>cercetare</w:t>
      </w:r>
      <w:proofErr w:type="spellEnd"/>
      <w:r w:rsidRPr="00BE5BC1">
        <w:rPr>
          <w:color w:val="000000" w:themeColor="text1"/>
        </w:rPr>
        <w:t>;</w:t>
      </w:r>
    </w:p>
    <w:p w14:paraId="1426D5AD" w14:textId="77777777" w:rsidR="00B7377D" w:rsidRPr="00BE5BC1" w:rsidRDefault="00B7377D" w:rsidP="00B7377D">
      <w:pPr>
        <w:pStyle w:val="isselectedend"/>
        <w:spacing w:line="276" w:lineRule="auto"/>
        <w:rPr>
          <w:bCs/>
          <w:color w:val="000000" w:themeColor="text1"/>
          <w:lang w:val="ro-RO"/>
        </w:rPr>
      </w:pPr>
      <w:r w:rsidRPr="00BE5BC1">
        <w:rPr>
          <w:color w:val="000000" w:themeColor="text1"/>
        </w:rPr>
        <w:t xml:space="preserve">7. </w:t>
      </w:r>
      <w:proofErr w:type="spellStart"/>
      <w:r w:rsidRPr="00BE5BC1">
        <w:rPr>
          <w:color w:val="000000" w:themeColor="text1"/>
        </w:rPr>
        <w:t>Salariul</w:t>
      </w:r>
      <w:proofErr w:type="spellEnd"/>
      <w:r w:rsidRPr="00BE5BC1">
        <w:rPr>
          <w:color w:val="000000" w:themeColor="text1"/>
        </w:rPr>
        <w:t xml:space="preserve"> minim de </w:t>
      </w:r>
      <w:proofErr w:type="spellStart"/>
      <w:r w:rsidRPr="00BE5BC1">
        <w:rPr>
          <w:color w:val="000000" w:themeColor="text1"/>
        </w:rPr>
        <w:t>încadrare</w:t>
      </w:r>
      <w:proofErr w:type="spellEnd"/>
      <w:r w:rsidRPr="00BE5BC1">
        <w:rPr>
          <w:color w:val="000000" w:themeColor="text1"/>
        </w:rPr>
        <w:t xml:space="preserve">: conform </w:t>
      </w:r>
      <w:proofErr w:type="spellStart"/>
      <w:r w:rsidRPr="00BE5BC1">
        <w:rPr>
          <w:color w:val="000000" w:themeColor="text1"/>
        </w:rPr>
        <w:t>legislației</w:t>
      </w:r>
      <w:proofErr w:type="spellEnd"/>
      <w:r w:rsidRPr="00BE5BC1">
        <w:rPr>
          <w:color w:val="000000" w:themeColor="text1"/>
        </w:rPr>
        <w:t xml:space="preserve"> </w:t>
      </w:r>
      <w:proofErr w:type="spellStart"/>
      <w:r w:rsidRPr="00BE5BC1">
        <w:rPr>
          <w:color w:val="000000" w:themeColor="text1"/>
        </w:rPr>
        <w:t>actuale</w:t>
      </w:r>
      <w:proofErr w:type="spellEnd"/>
    </w:p>
    <w:p w14:paraId="5C0675AC" w14:textId="77777777" w:rsidR="009B1CF5" w:rsidRPr="00BE5BC1" w:rsidRDefault="009B1CF5" w:rsidP="009B1CF5">
      <w:pPr>
        <w:suppressAutoHyphens w:val="0"/>
        <w:jc w:val="both"/>
        <w:rPr>
          <w:rFonts w:ascii="Times New Roman" w:eastAsia="NSimSun" w:hAnsi="Times New Roman"/>
          <w:b/>
          <w:bCs/>
          <w:color w:val="000000" w:themeColor="text1"/>
          <w:kern w:val="2"/>
          <w:sz w:val="24"/>
          <w:szCs w:val="24"/>
          <w:lang w:val="ro-RO" w:bidi="hi-IN"/>
        </w:rPr>
      </w:pPr>
      <w:r w:rsidRPr="00BE5BC1">
        <w:rPr>
          <w:rFonts w:ascii="Times New Roman" w:eastAsia="NSimSun" w:hAnsi="Times New Roman"/>
          <w:b/>
          <w:bCs/>
          <w:color w:val="000000" w:themeColor="text1"/>
          <w:kern w:val="2"/>
          <w:sz w:val="24"/>
          <w:szCs w:val="24"/>
          <w:u w:val="single"/>
          <w:lang w:val="ro-RO" w:bidi="hi-IN"/>
        </w:rPr>
        <w:t>Condiții specifice de participare la concurs</w:t>
      </w:r>
      <w:r w:rsidRPr="00BE5BC1">
        <w:rPr>
          <w:rFonts w:ascii="Times New Roman" w:eastAsia="NSimSun" w:hAnsi="Times New Roman"/>
          <w:b/>
          <w:bCs/>
          <w:color w:val="000000" w:themeColor="text1"/>
          <w:kern w:val="2"/>
          <w:sz w:val="24"/>
          <w:szCs w:val="24"/>
          <w:lang w:val="ro-RO" w:bidi="hi-IN"/>
        </w:rPr>
        <w:t>:</w:t>
      </w:r>
    </w:p>
    <w:p w14:paraId="1147ED7C" w14:textId="78BEE702" w:rsidR="002C54BB" w:rsidRPr="00BE5BC1" w:rsidRDefault="00A1070A" w:rsidP="00A1070A">
      <w:pPr>
        <w:pStyle w:val="pdq2pgselectionanchorcontainer"/>
        <w:spacing w:before="0" w:beforeAutospacing="0" w:after="0" w:afterAutospacing="0"/>
        <w:rPr>
          <w:color w:val="000000" w:themeColor="text1"/>
        </w:rPr>
      </w:pPr>
      <w:r w:rsidRPr="00BE5BC1">
        <w:rPr>
          <w:rStyle w:val="Strong"/>
          <w:b w:val="0"/>
          <w:bCs w:val="0"/>
          <w:color w:val="000000" w:themeColor="text1"/>
        </w:rPr>
        <w:t>1.</w:t>
      </w:r>
      <w:r w:rsidRPr="00BE5BC1">
        <w:rPr>
          <w:rStyle w:val="Strong"/>
          <w:color w:val="000000" w:themeColor="text1"/>
        </w:rPr>
        <w:t xml:space="preserve"> </w:t>
      </w:r>
      <w:proofErr w:type="spellStart"/>
      <w:r w:rsidR="009B1CF5" w:rsidRPr="00BE5BC1">
        <w:rPr>
          <w:rStyle w:val="Strong"/>
          <w:color w:val="000000" w:themeColor="text1"/>
        </w:rPr>
        <w:t>Studii</w:t>
      </w:r>
      <w:proofErr w:type="spellEnd"/>
      <w:r w:rsidR="009B1CF5" w:rsidRPr="00BE5BC1">
        <w:rPr>
          <w:rStyle w:val="Strong"/>
          <w:color w:val="000000" w:themeColor="text1"/>
        </w:rPr>
        <w:t xml:space="preserve"> de </w:t>
      </w:r>
      <w:proofErr w:type="spellStart"/>
      <w:r w:rsidR="009B1CF5" w:rsidRPr="00BE5BC1">
        <w:rPr>
          <w:rStyle w:val="Strong"/>
          <w:color w:val="000000" w:themeColor="text1"/>
        </w:rPr>
        <w:t>specialitate</w:t>
      </w:r>
      <w:proofErr w:type="spellEnd"/>
      <w:r w:rsidR="009B1CF5" w:rsidRPr="00BE5BC1">
        <w:rPr>
          <w:rStyle w:val="Strong"/>
          <w:color w:val="000000" w:themeColor="text1"/>
        </w:rPr>
        <w:t>:</w:t>
      </w:r>
      <w:r w:rsidR="009B1CF5" w:rsidRPr="00BE5BC1">
        <w:rPr>
          <w:color w:val="000000" w:themeColor="text1"/>
        </w:rPr>
        <w:br/>
        <w:t xml:space="preserve">– </w:t>
      </w:r>
      <w:proofErr w:type="spellStart"/>
      <w:r w:rsidR="009B1CF5" w:rsidRPr="00BE5BC1">
        <w:rPr>
          <w:color w:val="000000" w:themeColor="text1"/>
        </w:rPr>
        <w:t>studii</w:t>
      </w:r>
      <w:proofErr w:type="spellEnd"/>
      <w:r w:rsidR="009B1CF5" w:rsidRPr="00BE5BC1">
        <w:rPr>
          <w:color w:val="000000" w:themeColor="text1"/>
        </w:rPr>
        <w:t xml:space="preserve"> </w:t>
      </w:r>
      <w:proofErr w:type="spellStart"/>
      <w:r w:rsidR="009B1CF5" w:rsidRPr="00BE5BC1">
        <w:rPr>
          <w:color w:val="000000" w:themeColor="text1"/>
        </w:rPr>
        <w:t>universitare</w:t>
      </w:r>
      <w:proofErr w:type="spellEnd"/>
      <w:r w:rsidR="009B1CF5" w:rsidRPr="00BE5BC1">
        <w:rPr>
          <w:color w:val="000000" w:themeColor="text1"/>
        </w:rPr>
        <w:t xml:space="preserve"> </w:t>
      </w:r>
      <w:proofErr w:type="spellStart"/>
      <w:r w:rsidR="009B1CF5" w:rsidRPr="00BE5BC1">
        <w:rPr>
          <w:color w:val="000000" w:themeColor="text1"/>
        </w:rPr>
        <w:t>finalizate</w:t>
      </w:r>
      <w:proofErr w:type="spellEnd"/>
      <w:r w:rsidR="009B1CF5" w:rsidRPr="00BE5BC1">
        <w:rPr>
          <w:color w:val="000000" w:themeColor="text1"/>
        </w:rPr>
        <w:t xml:space="preserve"> cu </w:t>
      </w:r>
      <w:proofErr w:type="spellStart"/>
      <w:r w:rsidR="009B1CF5" w:rsidRPr="00BE5BC1">
        <w:rPr>
          <w:color w:val="000000" w:themeColor="text1"/>
        </w:rPr>
        <w:t>diplomă</w:t>
      </w:r>
      <w:proofErr w:type="spellEnd"/>
      <w:r w:rsidR="009B1CF5" w:rsidRPr="00BE5BC1">
        <w:rPr>
          <w:color w:val="000000" w:themeColor="text1"/>
        </w:rPr>
        <w:t xml:space="preserve"> de </w:t>
      </w:r>
      <w:proofErr w:type="spellStart"/>
      <w:r w:rsidR="009B1CF5" w:rsidRPr="00BE5BC1">
        <w:rPr>
          <w:color w:val="000000" w:themeColor="text1"/>
        </w:rPr>
        <w:t>licență</w:t>
      </w:r>
      <w:proofErr w:type="spellEnd"/>
      <w:r w:rsidR="009B1CF5" w:rsidRPr="00BE5BC1">
        <w:rPr>
          <w:color w:val="000000" w:themeColor="text1"/>
        </w:rPr>
        <w:t xml:space="preserve"> </w:t>
      </w:r>
      <w:proofErr w:type="spellStart"/>
      <w:r w:rsidR="009B1CF5" w:rsidRPr="00BE5BC1">
        <w:rPr>
          <w:color w:val="000000" w:themeColor="text1"/>
        </w:rPr>
        <w:t>sau</w:t>
      </w:r>
      <w:proofErr w:type="spellEnd"/>
      <w:r w:rsidR="009B1CF5" w:rsidRPr="00BE5BC1">
        <w:rPr>
          <w:color w:val="000000" w:themeColor="text1"/>
        </w:rPr>
        <w:t xml:space="preserve"> </w:t>
      </w:r>
      <w:proofErr w:type="spellStart"/>
      <w:r w:rsidR="009B1CF5" w:rsidRPr="00BE5BC1">
        <w:rPr>
          <w:color w:val="000000" w:themeColor="text1"/>
        </w:rPr>
        <w:t>echivalentă</w:t>
      </w:r>
      <w:proofErr w:type="spellEnd"/>
      <w:r w:rsidR="009B1CF5" w:rsidRPr="00BE5BC1">
        <w:rPr>
          <w:color w:val="000000" w:themeColor="text1"/>
        </w:rPr>
        <w:t xml:space="preserve"> </w:t>
      </w:r>
      <w:proofErr w:type="spellStart"/>
      <w:r w:rsidR="008B4FC3" w:rsidRPr="00BE5BC1">
        <w:rPr>
          <w:color w:val="000000" w:themeColor="text1"/>
        </w:rPr>
        <w:t>în</w:t>
      </w:r>
      <w:proofErr w:type="spellEnd"/>
      <w:r w:rsidR="008B4FC3" w:rsidRPr="00BE5BC1">
        <w:rPr>
          <w:color w:val="000000" w:themeColor="text1"/>
        </w:rPr>
        <w:t xml:space="preserve"> </w:t>
      </w:r>
      <w:proofErr w:type="spellStart"/>
      <w:r w:rsidR="008B4FC3" w:rsidRPr="00BE5BC1">
        <w:rPr>
          <w:color w:val="000000" w:themeColor="text1"/>
        </w:rPr>
        <w:t>domeniul</w:t>
      </w:r>
      <w:proofErr w:type="spellEnd"/>
      <w:r w:rsidR="008B4FC3" w:rsidRPr="00BE5BC1">
        <w:rPr>
          <w:color w:val="000000" w:themeColor="text1"/>
        </w:rPr>
        <w:t xml:space="preserve"> </w:t>
      </w:r>
      <w:proofErr w:type="spellStart"/>
      <w:r w:rsidR="002C54BB" w:rsidRPr="00BE5BC1">
        <w:rPr>
          <w:color w:val="000000" w:themeColor="text1"/>
        </w:rPr>
        <w:t>Zootehnie</w:t>
      </w:r>
      <w:proofErr w:type="spellEnd"/>
      <w:r w:rsidR="002C54BB" w:rsidRPr="00BE5BC1">
        <w:rPr>
          <w:color w:val="000000" w:themeColor="text1"/>
        </w:rPr>
        <w:t xml:space="preserve">, </w:t>
      </w:r>
      <w:proofErr w:type="spellStart"/>
      <w:r w:rsidR="002C54BB" w:rsidRPr="00BE5BC1">
        <w:rPr>
          <w:color w:val="000000" w:themeColor="text1"/>
        </w:rPr>
        <w:t>Medicină</w:t>
      </w:r>
      <w:proofErr w:type="spellEnd"/>
      <w:r w:rsidR="002C54BB" w:rsidRPr="00BE5BC1">
        <w:rPr>
          <w:color w:val="000000" w:themeColor="text1"/>
        </w:rPr>
        <w:t xml:space="preserve"> </w:t>
      </w:r>
      <w:proofErr w:type="spellStart"/>
      <w:r w:rsidR="002C54BB" w:rsidRPr="00BE5BC1">
        <w:rPr>
          <w:color w:val="000000" w:themeColor="text1"/>
        </w:rPr>
        <w:t>veterinară</w:t>
      </w:r>
      <w:proofErr w:type="spellEnd"/>
      <w:r w:rsidR="002C54BB" w:rsidRPr="00BE5BC1">
        <w:rPr>
          <w:color w:val="000000" w:themeColor="text1"/>
        </w:rPr>
        <w:t xml:space="preserve">, </w:t>
      </w:r>
      <w:proofErr w:type="spellStart"/>
      <w:r w:rsidR="008B4FC3" w:rsidRPr="00BE5BC1">
        <w:rPr>
          <w:color w:val="000000" w:themeColor="text1"/>
        </w:rPr>
        <w:t>Biologie</w:t>
      </w:r>
      <w:proofErr w:type="spellEnd"/>
      <w:r w:rsidR="008B4FC3" w:rsidRPr="00BE5BC1">
        <w:rPr>
          <w:color w:val="000000" w:themeColor="text1"/>
        </w:rPr>
        <w:t xml:space="preserve">, Chimie </w:t>
      </w:r>
      <w:proofErr w:type="spellStart"/>
      <w:r w:rsidR="008B4FC3" w:rsidRPr="00BE5BC1">
        <w:rPr>
          <w:color w:val="000000" w:themeColor="text1"/>
        </w:rPr>
        <w:t>sau</w:t>
      </w:r>
      <w:proofErr w:type="spellEnd"/>
      <w:r w:rsidR="008B4FC3" w:rsidRPr="00BE5BC1">
        <w:rPr>
          <w:color w:val="000000" w:themeColor="text1"/>
        </w:rPr>
        <w:t xml:space="preserve"> </w:t>
      </w:r>
      <w:proofErr w:type="spellStart"/>
      <w:r w:rsidR="008B4FC3" w:rsidRPr="00BE5BC1">
        <w:rPr>
          <w:color w:val="000000" w:themeColor="text1"/>
        </w:rPr>
        <w:t>într</w:t>
      </w:r>
      <w:proofErr w:type="spellEnd"/>
      <w:r w:rsidR="008B4FC3" w:rsidRPr="00BE5BC1">
        <w:rPr>
          <w:color w:val="000000" w:themeColor="text1"/>
        </w:rPr>
        <w:t xml:space="preserve">-un </w:t>
      </w:r>
      <w:proofErr w:type="spellStart"/>
      <w:r w:rsidR="008B4FC3" w:rsidRPr="00BE5BC1">
        <w:rPr>
          <w:color w:val="000000" w:themeColor="text1"/>
        </w:rPr>
        <w:t>domeniu</w:t>
      </w:r>
      <w:proofErr w:type="spellEnd"/>
      <w:r w:rsidR="008B4FC3" w:rsidRPr="00BE5BC1">
        <w:rPr>
          <w:color w:val="000000" w:themeColor="text1"/>
        </w:rPr>
        <w:t xml:space="preserve"> </w:t>
      </w:r>
      <w:proofErr w:type="spellStart"/>
      <w:r w:rsidR="008B4FC3" w:rsidRPr="00BE5BC1">
        <w:rPr>
          <w:color w:val="000000" w:themeColor="text1"/>
        </w:rPr>
        <w:t>conex</w:t>
      </w:r>
      <w:proofErr w:type="spellEnd"/>
      <w:r w:rsidR="008B4FC3" w:rsidRPr="00BE5BC1">
        <w:rPr>
          <w:color w:val="000000" w:themeColor="text1"/>
        </w:rPr>
        <w:t xml:space="preserve"> </w:t>
      </w:r>
      <w:proofErr w:type="spellStart"/>
      <w:r w:rsidR="008B4FC3" w:rsidRPr="00BE5BC1">
        <w:rPr>
          <w:color w:val="000000" w:themeColor="text1"/>
        </w:rPr>
        <w:t>specificului</w:t>
      </w:r>
      <w:proofErr w:type="spellEnd"/>
      <w:r w:rsidR="008B4FC3" w:rsidRPr="00BE5BC1">
        <w:rPr>
          <w:color w:val="000000" w:themeColor="text1"/>
        </w:rPr>
        <w:t xml:space="preserve"> </w:t>
      </w:r>
      <w:proofErr w:type="spellStart"/>
      <w:r w:rsidR="008B4FC3" w:rsidRPr="00BE5BC1">
        <w:rPr>
          <w:color w:val="000000" w:themeColor="text1"/>
        </w:rPr>
        <w:t>postului</w:t>
      </w:r>
      <w:proofErr w:type="spellEnd"/>
      <w:r w:rsidRPr="00BE5BC1">
        <w:rPr>
          <w:color w:val="000000" w:themeColor="text1"/>
        </w:rPr>
        <w:t xml:space="preserve"> cu </w:t>
      </w:r>
      <w:proofErr w:type="spellStart"/>
      <w:r w:rsidRPr="00BE5BC1">
        <w:rPr>
          <w:color w:val="000000" w:themeColor="text1"/>
        </w:rPr>
        <w:t>pregătire</w:t>
      </w:r>
      <w:proofErr w:type="spellEnd"/>
      <w:r w:rsidRPr="00BE5BC1">
        <w:rPr>
          <w:color w:val="000000" w:themeColor="text1"/>
        </w:rPr>
        <w:t xml:space="preserve"> </w:t>
      </w:r>
      <w:proofErr w:type="spellStart"/>
      <w:r w:rsidRPr="00BE5BC1">
        <w:rPr>
          <w:color w:val="000000" w:themeColor="text1"/>
        </w:rPr>
        <w:t>relevantă</w:t>
      </w:r>
      <w:proofErr w:type="spellEnd"/>
      <w:r w:rsidRPr="00BE5BC1">
        <w:rPr>
          <w:color w:val="000000" w:themeColor="text1"/>
        </w:rPr>
        <w:t xml:space="preserve"> </w:t>
      </w:r>
      <w:proofErr w:type="spellStart"/>
      <w:r w:rsidRPr="00BE5BC1">
        <w:rPr>
          <w:color w:val="000000" w:themeColor="text1"/>
        </w:rPr>
        <w:t>în</w:t>
      </w:r>
      <w:proofErr w:type="spellEnd"/>
      <w:r w:rsidRPr="00BE5BC1">
        <w:rPr>
          <w:color w:val="000000" w:themeColor="text1"/>
        </w:rPr>
        <w:t xml:space="preserve"> </w:t>
      </w:r>
      <w:proofErr w:type="spellStart"/>
      <w:r w:rsidRPr="00BE5BC1">
        <w:rPr>
          <w:color w:val="000000" w:themeColor="text1"/>
        </w:rPr>
        <w:t>genetică</w:t>
      </w:r>
      <w:proofErr w:type="spellEnd"/>
      <w:r w:rsidRPr="00BE5BC1">
        <w:rPr>
          <w:color w:val="000000" w:themeColor="text1"/>
        </w:rPr>
        <w:t xml:space="preserve">, </w:t>
      </w:r>
      <w:proofErr w:type="spellStart"/>
      <w:r w:rsidRPr="00BE5BC1">
        <w:rPr>
          <w:color w:val="000000" w:themeColor="text1"/>
        </w:rPr>
        <w:t>genetică</w:t>
      </w:r>
      <w:proofErr w:type="spellEnd"/>
      <w:r w:rsidRPr="00BE5BC1">
        <w:rPr>
          <w:color w:val="000000" w:themeColor="text1"/>
        </w:rPr>
        <w:t xml:space="preserve"> </w:t>
      </w:r>
      <w:proofErr w:type="spellStart"/>
      <w:r w:rsidRPr="00BE5BC1">
        <w:rPr>
          <w:color w:val="000000" w:themeColor="text1"/>
        </w:rPr>
        <w:t>moleculară</w:t>
      </w:r>
      <w:proofErr w:type="spellEnd"/>
      <w:r w:rsidRPr="00BE5BC1">
        <w:rPr>
          <w:color w:val="000000" w:themeColor="text1"/>
        </w:rPr>
        <w:t xml:space="preserve">, </w:t>
      </w:r>
      <w:proofErr w:type="spellStart"/>
      <w:r w:rsidRPr="00BE5BC1">
        <w:rPr>
          <w:color w:val="000000" w:themeColor="text1"/>
        </w:rPr>
        <w:t>biologie</w:t>
      </w:r>
      <w:proofErr w:type="spellEnd"/>
      <w:r w:rsidRPr="00BE5BC1">
        <w:rPr>
          <w:color w:val="000000" w:themeColor="text1"/>
        </w:rPr>
        <w:t xml:space="preserve"> </w:t>
      </w:r>
      <w:proofErr w:type="spellStart"/>
      <w:r w:rsidRPr="00BE5BC1">
        <w:rPr>
          <w:color w:val="000000" w:themeColor="text1"/>
        </w:rPr>
        <w:t>moleculară</w:t>
      </w:r>
      <w:proofErr w:type="spellEnd"/>
      <w:r w:rsidRPr="00BE5BC1">
        <w:rPr>
          <w:color w:val="000000" w:themeColor="text1"/>
        </w:rPr>
        <w:t xml:space="preserve">, </w:t>
      </w:r>
      <w:proofErr w:type="spellStart"/>
      <w:r w:rsidRPr="00BE5BC1">
        <w:rPr>
          <w:color w:val="000000" w:themeColor="text1"/>
        </w:rPr>
        <w:t>biotehnologii</w:t>
      </w:r>
      <w:proofErr w:type="spellEnd"/>
      <w:r w:rsidRPr="00BE5BC1">
        <w:rPr>
          <w:color w:val="000000" w:themeColor="text1"/>
        </w:rPr>
        <w:t xml:space="preserve">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alte</w:t>
      </w:r>
      <w:proofErr w:type="spellEnd"/>
      <w:r w:rsidRPr="00BE5BC1">
        <w:rPr>
          <w:color w:val="000000" w:themeColor="text1"/>
        </w:rPr>
        <w:t xml:space="preserve"> </w:t>
      </w:r>
      <w:proofErr w:type="spellStart"/>
      <w:r w:rsidRPr="00BE5BC1">
        <w:rPr>
          <w:color w:val="000000" w:themeColor="text1"/>
        </w:rPr>
        <w:t>domenii</w:t>
      </w:r>
      <w:proofErr w:type="spellEnd"/>
      <w:r w:rsidRPr="00BE5BC1">
        <w:rPr>
          <w:color w:val="000000" w:themeColor="text1"/>
        </w:rPr>
        <w:t xml:space="preserve"> </w:t>
      </w:r>
      <w:proofErr w:type="spellStart"/>
      <w:r w:rsidRPr="00BE5BC1">
        <w:rPr>
          <w:color w:val="000000" w:themeColor="text1"/>
        </w:rPr>
        <w:t>conexe</w:t>
      </w:r>
      <w:proofErr w:type="spellEnd"/>
      <w:r w:rsidRPr="00BE5BC1">
        <w:rPr>
          <w:color w:val="000000" w:themeColor="text1"/>
        </w:rPr>
        <w:t xml:space="preserve"> </w:t>
      </w:r>
      <w:proofErr w:type="spellStart"/>
      <w:r w:rsidRPr="00BE5BC1">
        <w:rPr>
          <w:color w:val="000000" w:themeColor="text1"/>
        </w:rPr>
        <w:t>specificului</w:t>
      </w:r>
      <w:proofErr w:type="spellEnd"/>
      <w:r w:rsidRPr="00BE5BC1">
        <w:rPr>
          <w:color w:val="000000" w:themeColor="text1"/>
        </w:rPr>
        <w:t xml:space="preserve"> </w:t>
      </w:r>
      <w:proofErr w:type="spellStart"/>
      <w:r w:rsidRPr="00BE5BC1">
        <w:rPr>
          <w:color w:val="000000" w:themeColor="text1"/>
        </w:rPr>
        <w:t>postului</w:t>
      </w:r>
      <w:proofErr w:type="spellEnd"/>
      <w:r w:rsidR="009B1CF5" w:rsidRPr="00BE5BC1">
        <w:rPr>
          <w:color w:val="000000" w:themeColor="text1"/>
        </w:rPr>
        <w:t>;</w:t>
      </w:r>
    </w:p>
    <w:p w14:paraId="4FD25C75" w14:textId="3ECEFE24" w:rsidR="002C54BB" w:rsidRPr="00BE5BC1" w:rsidRDefault="002C54BB" w:rsidP="00AA2DC8">
      <w:pPr>
        <w:pStyle w:val="pdq2pgselectionanchorcontainer"/>
        <w:spacing w:before="0" w:beforeAutospacing="0" w:after="0" w:afterAutospacing="0"/>
        <w:rPr>
          <w:color w:val="000000" w:themeColor="text1"/>
        </w:rPr>
      </w:pPr>
      <w:r w:rsidRPr="00BE5BC1">
        <w:rPr>
          <w:color w:val="000000" w:themeColor="text1"/>
        </w:rPr>
        <w:t xml:space="preserve">– </w:t>
      </w:r>
      <w:proofErr w:type="spellStart"/>
      <w:r w:rsidRPr="00BE5BC1">
        <w:rPr>
          <w:color w:val="000000" w:themeColor="text1"/>
        </w:rPr>
        <w:t>diplomă</w:t>
      </w:r>
      <w:proofErr w:type="spellEnd"/>
      <w:r w:rsidRPr="00BE5BC1">
        <w:rPr>
          <w:color w:val="000000" w:themeColor="text1"/>
        </w:rPr>
        <w:t xml:space="preserve"> de master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dovada</w:t>
      </w:r>
      <w:proofErr w:type="spellEnd"/>
      <w:r w:rsidRPr="00BE5BC1">
        <w:rPr>
          <w:color w:val="000000" w:themeColor="text1"/>
        </w:rPr>
        <w:t xml:space="preserve"> </w:t>
      </w:r>
      <w:proofErr w:type="spellStart"/>
      <w:r w:rsidRPr="00BE5BC1">
        <w:rPr>
          <w:color w:val="000000" w:themeColor="text1"/>
        </w:rPr>
        <w:t>că</w:t>
      </w:r>
      <w:proofErr w:type="spellEnd"/>
      <w:r w:rsidRPr="00BE5BC1">
        <w:rPr>
          <w:color w:val="000000" w:themeColor="text1"/>
        </w:rPr>
        <w:t xml:space="preserve"> </w:t>
      </w:r>
      <w:proofErr w:type="spellStart"/>
      <w:r w:rsidRPr="00BE5BC1">
        <w:rPr>
          <w:color w:val="000000" w:themeColor="text1"/>
        </w:rPr>
        <w:t>este</w:t>
      </w:r>
      <w:proofErr w:type="spellEnd"/>
      <w:r w:rsidRPr="00BE5BC1">
        <w:rPr>
          <w:color w:val="000000" w:themeColor="text1"/>
        </w:rPr>
        <w:t xml:space="preserve"> </w:t>
      </w:r>
      <w:proofErr w:type="spellStart"/>
      <w:r w:rsidRPr="00BE5BC1">
        <w:rPr>
          <w:color w:val="000000" w:themeColor="text1"/>
        </w:rPr>
        <w:t>înmatriculat</w:t>
      </w:r>
      <w:proofErr w:type="spellEnd"/>
      <w:r w:rsidRPr="00BE5BC1">
        <w:rPr>
          <w:color w:val="000000" w:themeColor="text1"/>
        </w:rPr>
        <w:t xml:space="preserve"> la un program de </w:t>
      </w:r>
      <w:proofErr w:type="spellStart"/>
      <w:r w:rsidRPr="00BE5BC1">
        <w:rPr>
          <w:color w:val="000000" w:themeColor="text1"/>
        </w:rPr>
        <w:t>studii</w:t>
      </w:r>
      <w:proofErr w:type="spellEnd"/>
      <w:r w:rsidRPr="00BE5BC1">
        <w:rPr>
          <w:color w:val="000000" w:themeColor="text1"/>
        </w:rPr>
        <w:t xml:space="preserve"> </w:t>
      </w:r>
      <w:proofErr w:type="spellStart"/>
      <w:r w:rsidRPr="00BE5BC1">
        <w:rPr>
          <w:color w:val="000000" w:themeColor="text1"/>
        </w:rPr>
        <w:t>universitare</w:t>
      </w:r>
      <w:proofErr w:type="spellEnd"/>
      <w:r w:rsidRPr="00BE5BC1">
        <w:rPr>
          <w:color w:val="000000" w:themeColor="text1"/>
        </w:rPr>
        <w:t xml:space="preserve"> de master </w:t>
      </w:r>
      <w:proofErr w:type="spellStart"/>
      <w:r w:rsidRPr="00BE5BC1">
        <w:rPr>
          <w:color w:val="000000" w:themeColor="text1"/>
        </w:rPr>
        <w:t>în</w:t>
      </w:r>
      <w:proofErr w:type="spellEnd"/>
      <w:r w:rsidRPr="00BE5BC1">
        <w:rPr>
          <w:color w:val="000000" w:themeColor="text1"/>
        </w:rPr>
        <w:t xml:space="preserve"> </w:t>
      </w:r>
      <w:proofErr w:type="spellStart"/>
      <w:r w:rsidRPr="00BE5BC1">
        <w:rPr>
          <w:color w:val="000000" w:themeColor="text1"/>
        </w:rPr>
        <w:t>domeniul</w:t>
      </w:r>
      <w:proofErr w:type="spellEnd"/>
      <w:r w:rsidRPr="00BE5BC1">
        <w:rPr>
          <w:color w:val="000000" w:themeColor="text1"/>
        </w:rPr>
        <w:t xml:space="preserve"> </w:t>
      </w:r>
      <w:proofErr w:type="spellStart"/>
      <w:r w:rsidRPr="00BE5BC1">
        <w:rPr>
          <w:color w:val="000000" w:themeColor="text1"/>
        </w:rPr>
        <w:t>Zootehnie</w:t>
      </w:r>
      <w:proofErr w:type="spellEnd"/>
      <w:r w:rsidRPr="00BE5BC1">
        <w:rPr>
          <w:color w:val="000000" w:themeColor="text1"/>
        </w:rPr>
        <w:t xml:space="preserve">, </w:t>
      </w:r>
      <w:proofErr w:type="spellStart"/>
      <w:r w:rsidRPr="00BE5BC1">
        <w:rPr>
          <w:color w:val="000000" w:themeColor="text1"/>
        </w:rPr>
        <w:t>Medicină</w:t>
      </w:r>
      <w:proofErr w:type="spellEnd"/>
      <w:r w:rsidRPr="00BE5BC1">
        <w:rPr>
          <w:color w:val="000000" w:themeColor="text1"/>
        </w:rPr>
        <w:t xml:space="preserve"> </w:t>
      </w:r>
      <w:proofErr w:type="spellStart"/>
      <w:r w:rsidRPr="00BE5BC1">
        <w:rPr>
          <w:color w:val="000000" w:themeColor="text1"/>
        </w:rPr>
        <w:t>veterinară</w:t>
      </w:r>
      <w:proofErr w:type="spellEnd"/>
      <w:r w:rsidRPr="00BE5BC1">
        <w:rPr>
          <w:color w:val="000000" w:themeColor="text1"/>
        </w:rPr>
        <w:t xml:space="preserve">, </w:t>
      </w:r>
      <w:proofErr w:type="spellStart"/>
      <w:r w:rsidRPr="00BE5BC1">
        <w:rPr>
          <w:color w:val="000000" w:themeColor="text1"/>
        </w:rPr>
        <w:t>Biologie</w:t>
      </w:r>
      <w:proofErr w:type="spellEnd"/>
      <w:r w:rsidRPr="00BE5BC1">
        <w:rPr>
          <w:color w:val="000000" w:themeColor="text1"/>
        </w:rPr>
        <w:t xml:space="preserve">, Chimie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într</w:t>
      </w:r>
      <w:proofErr w:type="spellEnd"/>
      <w:r w:rsidRPr="00BE5BC1">
        <w:rPr>
          <w:color w:val="000000" w:themeColor="text1"/>
        </w:rPr>
        <w:t xml:space="preserve">-un </w:t>
      </w:r>
      <w:proofErr w:type="spellStart"/>
      <w:r w:rsidRPr="00BE5BC1">
        <w:rPr>
          <w:color w:val="000000" w:themeColor="text1"/>
        </w:rPr>
        <w:t>domeniu</w:t>
      </w:r>
      <w:proofErr w:type="spellEnd"/>
      <w:r w:rsidRPr="00BE5BC1">
        <w:rPr>
          <w:color w:val="000000" w:themeColor="text1"/>
        </w:rPr>
        <w:t xml:space="preserve"> </w:t>
      </w:r>
      <w:proofErr w:type="spellStart"/>
      <w:r w:rsidRPr="00BE5BC1">
        <w:rPr>
          <w:color w:val="000000" w:themeColor="text1"/>
        </w:rPr>
        <w:t>conex</w:t>
      </w:r>
      <w:proofErr w:type="spellEnd"/>
      <w:r w:rsidRPr="00BE5BC1">
        <w:rPr>
          <w:color w:val="000000" w:themeColor="text1"/>
        </w:rPr>
        <w:t xml:space="preserve"> specif</w:t>
      </w:r>
      <w:r w:rsidR="00AA2DC8" w:rsidRPr="00BE5BC1">
        <w:rPr>
          <w:color w:val="000000" w:themeColor="text1"/>
        </w:rPr>
        <w:t>ic</w:t>
      </w:r>
      <w:r w:rsidRPr="00BE5BC1">
        <w:rPr>
          <w:color w:val="000000" w:themeColor="text1"/>
        </w:rPr>
        <w:t xml:space="preserve"> </w:t>
      </w:r>
      <w:proofErr w:type="spellStart"/>
      <w:r w:rsidRPr="00BE5BC1">
        <w:rPr>
          <w:color w:val="000000" w:themeColor="text1"/>
        </w:rPr>
        <w:t>postului</w:t>
      </w:r>
      <w:proofErr w:type="spellEnd"/>
      <w:r w:rsidRPr="00BE5BC1">
        <w:rPr>
          <w:color w:val="000000" w:themeColor="text1"/>
        </w:rPr>
        <w:t xml:space="preserve"> cu </w:t>
      </w:r>
      <w:proofErr w:type="spellStart"/>
      <w:r w:rsidRPr="00BE5BC1">
        <w:rPr>
          <w:color w:val="000000" w:themeColor="text1"/>
        </w:rPr>
        <w:t>pregătire</w:t>
      </w:r>
      <w:proofErr w:type="spellEnd"/>
      <w:r w:rsidRPr="00BE5BC1">
        <w:rPr>
          <w:color w:val="000000" w:themeColor="text1"/>
        </w:rPr>
        <w:t xml:space="preserve"> </w:t>
      </w:r>
      <w:proofErr w:type="spellStart"/>
      <w:r w:rsidRPr="00BE5BC1">
        <w:rPr>
          <w:color w:val="000000" w:themeColor="text1"/>
        </w:rPr>
        <w:t>relevantă</w:t>
      </w:r>
      <w:proofErr w:type="spellEnd"/>
      <w:r w:rsidRPr="00BE5BC1">
        <w:rPr>
          <w:color w:val="000000" w:themeColor="text1"/>
        </w:rPr>
        <w:t xml:space="preserve"> </w:t>
      </w:r>
      <w:proofErr w:type="spellStart"/>
      <w:r w:rsidRPr="00BE5BC1">
        <w:rPr>
          <w:color w:val="000000" w:themeColor="text1"/>
        </w:rPr>
        <w:t>în</w:t>
      </w:r>
      <w:proofErr w:type="spellEnd"/>
      <w:r w:rsidRPr="00BE5BC1">
        <w:rPr>
          <w:color w:val="000000" w:themeColor="text1"/>
        </w:rPr>
        <w:t xml:space="preserve"> </w:t>
      </w:r>
      <w:proofErr w:type="spellStart"/>
      <w:r w:rsidRPr="00BE5BC1">
        <w:rPr>
          <w:color w:val="000000" w:themeColor="text1"/>
        </w:rPr>
        <w:t>genetică</w:t>
      </w:r>
      <w:proofErr w:type="spellEnd"/>
      <w:r w:rsidRPr="00BE5BC1">
        <w:rPr>
          <w:color w:val="000000" w:themeColor="text1"/>
        </w:rPr>
        <w:t xml:space="preserve">, </w:t>
      </w:r>
      <w:proofErr w:type="spellStart"/>
      <w:r w:rsidRPr="00BE5BC1">
        <w:rPr>
          <w:color w:val="000000" w:themeColor="text1"/>
        </w:rPr>
        <w:t>genetică</w:t>
      </w:r>
      <w:proofErr w:type="spellEnd"/>
      <w:r w:rsidRPr="00BE5BC1">
        <w:rPr>
          <w:color w:val="000000" w:themeColor="text1"/>
        </w:rPr>
        <w:t xml:space="preserve"> </w:t>
      </w:r>
      <w:proofErr w:type="spellStart"/>
      <w:r w:rsidRPr="00BE5BC1">
        <w:rPr>
          <w:color w:val="000000" w:themeColor="text1"/>
        </w:rPr>
        <w:t>moleculară</w:t>
      </w:r>
      <w:proofErr w:type="spellEnd"/>
      <w:r w:rsidRPr="00BE5BC1">
        <w:rPr>
          <w:color w:val="000000" w:themeColor="text1"/>
        </w:rPr>
        <w:t xml:space="preserve">, </w:t>
      </w:r>
      <w:proofErr w:type="spellStart"/>
      <w:r w:rsidRPr="00BE5BC1">
        <w:rPr>
          <w:color w:val="000000" w:themeColor="text1"/>
        </w:rPr>
        <w:t>biologie</w:t>
      </w:r>
      <w:proofErr w:type="spellEnd"/>
      <w:r w:rsidRPr="00BE5BC1">
        <w:rPr>
          <w:color w:val="000000" w:themeColor="text1"/>
        </w:rPr>
        <w:t xml:space="preserve"> </w:t>
      </w:r>
      <w:proofErr w:type="spellStart"/>
      <w:r w:rsidRPr="00BE5BC1">
        <w:rPr>
          <w:color w:val="000000" w:themeColor="text1"/>
        </w:rPr>
        <w:t>moleculară</w:t>
      </w:r>
      <w:proofErr w:type="spellEnd"/>
      <w:r w:rsidRPr="00BE5BC1">
        <w:rPr>
          <w:color w:val="000000" w:themeColor="text1"/>
        </w:rPr>
        <w:t xml:space="preserve">, </w:t>
      </w:r>
      <w:proofErr w:type="spellStart"/>
      <w:r w:rsidRPr="00BE5BC1">
        <w:rPr>
          <w:color w:val="000000" w:themeColor="text1"/>
        </w:rPr>
        <w:t>biotehnologii</w:t>
      </w:r>
      <w:proofErr w:type="spellEnd"/>
      <w:r w:rsidRPr="00BE5BC1">
        <w:rPr>
          <w:color w:val="000000" w:themeColor="text1"/>
        </w:rPr>
        <w:t xml:space="preserve">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alte</w:t>
      </w:r>
      <w:proofErr w:type="spellEnd"/>
      <w:r w:rsidRPr="00BE5BC1">
        <w:rPr>
          <w:color w:val="000000" w:themeColor="text1"/>
        </w:rPr>
        <w:t xml:space="preserve"> </w:t>
      </w:r>
      <w:proofErr w:type="spellStart"/>
      <w:r w:rsidRPr="00BE5BC1">
        <w:rPr>
          <w:color w:val="000000" w:themeColor="text1"/>
        </w:rPr>
        <w:t>domenii</w:t>
      </w:r>
      <w:proofErr w:type="spellEnd"/>
      <w:r w:rsidRPr="00BE5BC1">
        <w:rPr>
          <w:color w:val="000000" w:themeColor="text1"/>
        </w:rPr>
        <w:t xml:space="preserve"> </w:t>
      </w:r>
      <w:proofErr w:type="spellStart"/>
      <w:r w:rsidRPr="00BE5BC1">
        <w:rPr>
          <w:color w:val="000000" w:themeColor="text1"/>
        </w:rPr>
        <w:t>conexe</w:t>
      </w:r>
      <w:proofErr w:type="spellEnd"/>
      <w:r w:rsidRPr="00BE5BC1">
        <w:rPr>
          <w:color w:val="000000" w:themeColor="text1"/>
        </w:rPr>
        <w:t xml:space="preserve"> </w:t>
      </w:r>
      <w:proofErr w:type="spellStart"/>
      <w:r w:rsidRPr="00BE5BC1">
        <w:rPr>
          <w:color w:val="000000" w:themeColor="text1"/>
        </w:rPr>
        <w:t>specificului</w:t>
      </w:r>
      <w:proofErr w:type="spellEnd"/>
      <w:r w:rsidRPr="00BE5BC1">
        <w:rPr>
          <w:color w:val="000000" w:themeColor="text1"/>
        </w:rPr>
        <w:t xml:space="preserve"> </w:t>
      </w:r>
      <w:proofErr w:type="spellStart"/>
      <w:r w:rsidRPr="00BE5BC1">
        <w:rPr>
          <w:color w:val="000000" w:themeColor="text1"/>
        </w:rPr>
        <w:t>postului</w:t>
      </w:r>
      <w:proofErr w:type="spellEnd"/>
      <w:r w:rsidRPr="00BE5BC1">
        <w:rPr>
          <w:color w:val="000000" w:themeColor="text1"/>
        </w:rPr>
        <w:t>.</w:t>
      </w:r>
      <w:r w:rsidR="009B1CF5" w:rsidRPr="00BE5BC1">
        <w:rPr>
          <w:color w:val="000000" w:themeColor="text1"/>
        </w:rPr>
        <w:br/>
      </w:r>
      <w:r w:rsidRPr="00BE5BC1">
        <w:rPr>
          <w:color w:val="000000" w:themeColor="text1"/>
        </w:rPr>
        <w:t xml:space="preserve">– </w:t>
      </w:r>
      <w:proofErr w:type="spellStart"/>
      <w:r w:rsidRPr="00BE5BC1">
        <w:rPr>
          <w:color w:val="000000" w:themeColor="text1"/>
        </w:rPr>
        <w:t>cunoștințe</w:t>
      </w:r>
      <w:proofErr w:type="spellEnd"/>
      <w:r w:rsidRPr="00BE5BC1">
        <w:rPr>
          <w:color w:val="000000" w:themeColor="text1"/>
        </w:rPr>
        <w:t xml:space="preserve"> de </w:t>
      </w:r>
      <w:proofErr w:type="spellStart"/>
      <w:r w:rsidRPr="00BE5BC1">
        <w:rPr>
          <w:color w:val="000000" w:themeColor="text1"/>
        </w:rPr>
        <w:t>tehnică</w:t>
      </w:r>
      <w:proofErr w:type="spellEnd"/>
      <w:r w:rsidRPr="00BE5BC1">
        <w:rPr>
          <w:color w:val="000000" w:themeColor="text1"/>
        </w:rPr>
        <w:t xml:space="preserve"> </w:t>
      </w:r>
      <w:proofErr w:type="spellStart"/>
      <w:r w:rsidRPr="00BE5BC1">
        <w:rPr>
          <w:color w:val="000000" w:themeColor="text1"/>
        </w:rPr>
        <w:t>experimentală</w:t>
      </w:r>
      <w:proofErr w:type="spellEnd"/>
      <w:r w:rsidRPr="00BE5BC1">
        <w:rPr>
          <w:color w:val="000000" w:themeColor="text1"/>
        </w:rPr>
        <w:t xml:space="preserve">, </w:t>
      </w:r>
      <w:proofErr w:type="spellStart"/>
      <w:r w:rsidRPr="00BE5BC1">
        <w:rPr>
          <w:color w:val="000000" w:themeColor="text1"/>
        </w:rPr>
        <w:t>corespunzătoare</w:t>
      </w:r>
      <w:proofErr w:type="spellEnd"/>
      <w:r w:rsidRPr="00BE5BC1">
        <w:rPr>
          <w:color w:val="000000" w:themeColor="text1"/>
        </w:rPr>
        <w:t xml:space="preserve"> </w:t>
      </w:r>
      <w:proofErr w:type="spellStart"/>
      <w:r w:rsidRPr="00BE5BC1">
        <w:rPr>
          <w:color w:val="000000" w:themeColor="text1"/>
        </w:rPr>
        <w:t>specificului</w:t>
      </w:r>
      <w:proofErr w:type="spellEnd"/>
      <w:r w:rsidRPr="00BE5BC1">
        <w:rPr>
          <w:color w:val="000000" w:themeColor="text1"/>
        </w:rPr>
        <w:t xml:space="preserve"> </w:t>
      </w:r>
      <w:proofErr w:type="spellStart"/>
      <w:r w:rsidRPr="00BE5BC1">
        <w:rPr>
          <w:color w:val="000000" w:themeColor="text1"/>
        </w:rPr>
        <w:t>postului</w:t>
      </w:r>
      <w:proofErr w:type="spellEnd"/>
      <w:r w:rsidRPr="00BE5BC1">
        <w:rPr>
          <w:color w:val="000000" w:themeColor="text1"/>
        </w:rPr>
        <w:t xml:space="preserve"> </w:t>
      </w:r>
      <w:proofErr w:type="spellStart"/>
      <w:r w:rsidRPr="00BE5BC1">
        <w:rPr>
          <w:color w:val="000000" w:themeColor="text1"/>
        </w:rPr>
        <w:t>scos</w:t>
      </w:r>
      <w:proofErr w:type="spellEnd"/>
      <w:r w:rsidRPr="00BE5BC1">
        <w:rPr>
          <w:color w:val="000000" w:themeColor="text1"/>
        </w:rPr>
        <w:t xml:space="preserve"> la concurs;</w:t>
      </w:r>
      <w:r w:rsidRPr="00BE5BC1">
        <w:rPr>
          <w:color w:val="000000" w:themeColor="text1"/>
        </w:rPr>
        <w:br/>
        <w:t xml:space="preserve">– </w:t>
      </w:r>
      <w:proofErr w:type="spellStart"/>
      <w:r w:rsidRPr="00BE5BC1">
        <w:rPr>
          <w:rStyle w:val="Strong"/>
          <w:color w:val="000000" w:themeColor="text1"/>
        </w:rPr>
        <w:t>cunoștințe</w:t>
      </w:r>
      <w:proofErr w:type="spellEnd"/>
      <w:r w:rsidRPr="00BE5BC1">
        <w:rPr>
          <w:rStyle w:val="Strong"/>
          <w:color w:val="000000" w:themeColor="text1"/>
        </w:rPr>
        <w:t xml:space="preserve"> de </w:t>
      </w:r>
      <w:proofErr w:type="spellStart"/>
      <w:r w:rsidRPr="00BE5BC1">
        <w:rPr>
          <w:rStyle w:val="Strong"/>
          <w:color w:val="000000" w:themeColor="text1"/>
        </w:rPr>
        <w:t>limba</w:t>
      </w:r>
      <w:proofErr w:type="spellEnd"/>
      <w:r w:rsidRPr="00BE5BC1">
        <w:rPr>
          <w:rStyle w:val="Strong"/>
          <w:color w:val="000000" w:themeColor="text1"/>
        </w:rPr>
        <w:t xml:space="preserve"> </w:t>
      </w:r>
      <w:proofErr w:type="spellStart"/>
      <w:r w:rsidRPr="00BE5BC1">
        <w:rPr>
          <w:rStyle w:val="Strong"/>
          <w:color w:val="000000" w:themeColor="text1"/>
        </w:rPr>
        <w:t>engleză</w:t>
      </w:r>
      <w:proofErr w:type="spellEnd"/>
      <w:r w:rsidRPr="00BE5BC1">
        <w:rPr>
          <w:rStyle w:val="Strong"/>
          <w:color w:val="000000" w:themeColor="text1"/>
        </w:rPr>
        <w:t xml:space="preserve">, la </w:t>
      </w:r>
      <w:proofErr w:type="spellStart"/>
      <w:r w:rsidRPr="00BE5BC1">
        <w:rPr>
          <w:rStyle w:val="Strong"/>
          <w:color w:val="000000" w:themeColor="text1"/>
        </w:rPr>
        <w:t>nivel</w:t>
      </w:r>
      <w:proofErr w:type="spellEnd"/>
      <w:r w:rsidRPr="00BE5BC1">
        <w:rPr>
          <w:rStyle w:val="Strong"/>
          <w:color w:val="000000" w:themeColor="text1"/>
        </w:rPr>
        <w:t xml:space="preserve"> </w:t>
      </w:r>
      <w:proofErr w:type="spellStart"/>
      <w:r w:rsidRPr="00BE5BC1">
        <w:rPr>
          <w:rStyle w:val="Strong"/>
          <w:color w:val="000000" w:themeColor="text1"/>
        </w:rPr>
        <w:t>necesar</w:t>
      </w:r>
      <w:proofErr w:type="spellEnd"/>
      <w:r w:rsidRPr="00BE5BC1">
        <w:rPr>
          <w:rStyle w:val="Strong"/>
          <w:color w:val="000000" w:themeColor="text1"/>
        </w:rPr>
        <w:t xml:space="preserve"> </w:t>
      </w:r>
      <w:proofErr w:type="spellStart"/>
      <w:r w:rsidRPr="00BE5BC1">
        <w:rPr>
          <w:rStyle w:val="Strong"/>
          <w:color w:val="000000" w:themeColor="text1"/>
        </w:rPr>
        <w:t>pentru</w:t>
      </w:r>
      <w:proofErr w:type="spellEnd"/>
      <w:r w:rsidRPr="00BE5BC1">
        <w:rPr>
          <w:rStyle w:val="Strong"/>
          <w:color w:val="000000" w:themeColor="text1"/>
        </w:rPr>
        <w:t xml:space="preserve"> </w:t>
      </w:r>
      <w:proofErr w:type="spellStart"/>
      <w:r w:rsidRPr="00BE5BC1">
        <w:rPr>
          <w:rStyle w:val="Strong"/>
          <w:color w:val="000000" w:themeColor="text1"/>
        </w:rPr>
        <w:t>consultarea</w:t>
      </w:r>
      <w:proofErr w:type="spellEnd"/>
      <w:r w:rsidRPr="00BE5BC1">
        <w:rPr>
          <w:rStyle w:val="Strong"/>
          <w:color w:val="000000" w:themeColor="text1"/>
        </w:rPr>
        <w:t xml:space="preserve">, </w:t>
      </w:r>
      <w:proofErr w:type="spellStart"/>
      <w:r w:rsidRPr="00BE5BC1">
        <w:rPr>
          <w:rStyle w:val="Strong"/>
          <w:color w:val="000000" w:themeColor="text1"/>
        </w:rPr>
        <w:t>înțelegerea</w:t>
      </w:r>
      <w:proofErr w:type="spellEnd"/>
      <w:r w:rsidRPr="00BE5BC1">
        <w:rPr>
          <w:rStyle w:val="Strong"/>
          <w:color w:val="000000" w:themeColor="text1"/>
        </w:rPr>
        <w:t xml:space="preserve"> </w:t>
      </w:r>
      <w:proofErr w:type="spellStart"/>
      <w:r w:rsidRPr="00BE5BC1">
        <w:rPr>
          <w:rStyle w:val="Strong"/>
          <w:color w:val="000000" w:themeColor="text1"/>
        </w:rPr>
        <w:t>și</w:t>
      </w:r>
      <w:proofErr w:type="spellEnd"/>
      <w:r w:rsidRPr="00BE5BC1">
        <w:rPr>
          <w:rStyle w:val="Strong"/>
          <w:color w:val="000000" w:themeColor="text1"/>
        </w:rPr>
        <w:t xml:space="preserve"> </w:t>
      </w:r>
      <w:proofErr w:type="spellStart"/>
      <w:r w:rsidRPr="00BE5BC1">
        <w:rPr>
          <w:rStyle w:val="Strong"/>
          <w:color w:val="000000" w:themeColor="text1"/>
        </w:rPr>
        <w:t>utilizarea</w:t>
      </w:r>
      <w:proofErr w:type="spellEnd"/>
      <w:r w:rsidRPr="00BE5BC1">
        <w:rPr>
          <w:rStyle w:val="Strong"/>
          <w:color w:val="000000" w:themeColor="text1"/>
        </w:rPr>
        <w:t xml:space="preserve"> </w:t>
      </w:r>
      <w:proofErr w:type="spellStart"/>
      <w:r w:rsidRPr="00BE5BC1">
        <w:rPr>
          <w:rStyle w:val="Strong"/>
          <w:color w:val="000000" w:themeColor="text1"/>
        </w:rPr>
        <w:t>literaturii</w:t>
      </w:r>
      <w:proofErr w:type="spellEnd"/>
      <w:r w:rsidRPr="00BE5BC1">
        <w:rPr>
          <w:rStyle w:val="Strong"/>
          <w:color w:val="000000" w:themeColor="text1"/>
        </w:rPr>
        <w:t xml:space="preserve"> </w:t>
      </w:r>
      <w:proofErr w:type="spellStart"/>
      <w:r w:rsidRPr="00BE5BC1">
        <w:rPr>
          <w:rStyle w:val="Strong"/>
          <w:color w:val="000000" w:themeColor="text1"/>
        </w:rPr>
        <w:t>științifice</w:t>
      </w:r>
      <w:proofErr w:type="spellEnd"/>
      <w:r w:rsidRPr="00BE5BC1">
        <w:rPr>
          <w:rStyle w:val="Strong"/>
          <w:color w:val="000000" w:themeColor="text1"/>
        </w:rPr>
        <w:t xml:space="preserve"> de </w:t>
      </w:r>
      <w:proofErr w:type="spellStart"/>
      <w:r w:rsidRPr="00BE5BC1">
        <w:rPr>
          <w:rStyle w:val="Strong"/>
          <w:color w:val="000000" w:themeColor="text1"/>
        </w:rPr>
        <w:t>specialitate</w:t>
      </w:r>
      <w:proofErr w:type="spellEnd"/>
      <w:r w:rsidRPr="00BE5BC1">
        <w:rPr>
          <w:rStyle w:val="Strong"/>
          <w:color w:val="000000" w:themeColor="text1"/>
        </w:rPr>
        <w:t xml:space="preserve"> </w:t>
      </w:r>
      <w:proofErr w:type="spellStart"/>
      <w:r w:rsidRPr="00BE5BC1">
        <w:rPr>
          <w:rStyle w:val="Strong"/>
          <w:color w:val="000000" w:themeColor="text1"/>
        </w:rPr>
        <w:t>și</w:t>
      </w:r>
      <w:proofErr w:type="spellEnd"/>
      <w:r w:rsidRPr="00BE5BC1">
        <w:rPr>
          <w:rStyle w:val="Strong"/>
          <w:color w:val="000000" w:themeColor="text1"/>
        </w:rPr>
        <w:t xml:space="preserve"> a </w:t>
      </w:r>
      <w:proofErr w:type="spellStart"/>
      <w:r w:rsidRPr="00BE5BC1">
        <w:rPr>
          <w:rStyle w:val="Strong"/>
          <w:color w:val="000000" w:themeColor="text1"/>
        </w:rPr>
        <w:t>documentației</w:t>
      </w:r>
      <w:proofErr w:type="spellEnd"/>
      <w:r w:rsidRPr="00BE5BC1">
        <w:rPr>
          <w:rStyle w:val="Strong"/>
          <w:color w:val="000000" w:themeColor="text1"/>
        </w:rPr>
        <w:t xml:space="preserve"> </w:t>
      </w:r>
      <w:proofErr w:type="spellStart"/>
      <w:r w:rsidRPr="00BE5BC1">
        <w:rPr>
          <w:rStyle w:val="Strong"/>
          <w:color w:val="000000" w:themeColor="text1"/>
        </w:rPr>
        <w:t>tehnice</w:t>
      </w:r>
      <w:proofErr w:type="spellEnd"/>
      <w:r w:rsidRPr="00BE5BC1">
        <w:rPr>
          <w:rStyle w:val="Strong"/>
          <w:color w:val="000000" w:themeColor="text1"/>
        </w:rPr>
        <w:t xml:space="preserve"> </w:t>
      </w:r>
      <w:proofErr w:type="spellStart"/>
      <w:r w:rsidRPr="00BE5BC1">
        <w:rPr>
          <w:rStyle w:val="Strong"/>
          <w:color w:val="000000" w:themeColor="text1"/>
        </w:rPr>
        <w:t>aferente</w:t>
      </w:r>
      <w:proofErr w:type="spellEnd"/>
      <w:r w:rsidRPr="00BE5BC1">
        <w:rPr>
          <w:rStyle w:val="Strong"/>
          <w:color w:val="000000" w:themeColor="text1"/>
        </w:rPr>
        <w:t xml:space="preserve"> </w:t>
      </w:r>
      <w:proofErr w:type="spellStart"/>
      <w:r w:rsidRPr="00BE5BC1">
        <w:rPr>
          <w:rStyle w:val="Strong"/>
          <w:color w:val="000000" w:themeColor="text1"/>
        </w:rPr>
        <w:t>activității</w:t>
      </w:r>
      <w:proofErr w:type="spellEnd"/>
      <w:r w:rsidRPr="00BE5BC1">
        <w:rPr>
          <w:rStyle w:val="Strong"/>
          <w:color w:val="000000" w:themeColor="text1"/>
        </w:rPr>
        <w:t xml:space="preserve"> de </w:t>
      </w:r>
      <w:proofErr w:type="spellStart"/>
      <w:r w:rsidRPr="00BE5BC1">
        <w:rPr>
          <w:rStyle w:val="Strong"/>
          <w:color w:val="000000" w:themeColor="text1"/>
        </w:rPr>
        <w:t>cercetare</w:t>
      </w:r>
      <w:proofErr w:type="spellEnd"/>
      <w:r w:rsidRPr="00BE5BC1">
        <w:rPr>
          <w:rStyle w:val="Strong"/>
          <w:color w:val="000000" w:themeColor="text1"/>
        </w:rPr>
        <w:t>.</w:t>
      </w:r>
    </w:p>
    <w:p w14:paraId="0FB8C51E" w14:textId="77777777" w:rsidR="00A1070A" w:rsidRPr="00BE5BC1" w:rsidRDefault="00A1070A" w:rsidP="00A1070A">
      <w:pPr>
        <w:pStyle w:val="Text"/>
        <w:shd w:val="clear" w:color="auto" w:fill="FFFFFF"/>
        <w:spacing w:before="0" w:after="0"/>
        <w:rPr>
          <w:rFonts w:cs="Times New Roman"/>
          <w:color w:val="000000" w:themeColor="text1"/>
          <w:kern w:val="2"/>
          <w:lang w:val="ro-RO"/>
        </w:rPr>
      </w:pPr>
      <w:r w:rsidRPr="00BE5BC1">
        <w:rPr>
          <w:rFonts w:cs="Times New Roman"/>
          <w:color w:val="000000" w:themeColor="text1"/>
          <w:kern w:val="2"/>
          <w:lang w:val="ro-RO"/>
        </w:rPr>
        <w:t xml:space="preserve">  - media generală a anilor de studii să fie de minimum 8</w:t>
      </w:r>
    </w:p>
    <w:p w14:paraId="3E6ECE9D" w14:textId="77777777" w:rsidR="00A1070A" w:rsidRPr="00BE5BC1" w:rsidRDefault="00A1070A" w:rsidP="00A1070A">
      <w:pPr>
        <w:widowControl w:val="0"/>
        <w:suppressLineNumbers/>
        <w:shd w:val="clear" w:color="auto" w:fill="FFFFFF"/>
        <w:rPr>
          <w:rFonts w:ascii="Times New Roman" w:eastAsia="SimSun" w:hAnsi="Times New Roman"/>
          <w:i/>
          <w:color w:val="000000" w:themeColor="text1"/>
          <w:kern w:val="2"/>
          <w:lang w:val="ro-RO" w:eastAsia="hi-IN" w:bidi="hi-IN"/>
        </w:rPr>
      </w:pPr>
      <w:r w:rsidRPr="00BE5BC1">
        <w:rPr>
          <w:rFonts w:ascii="Times New Roman" w:eastAsia="SimSun" w:hAnsi="Times New Roman"/>
          <w:i/>
          <w:iCs/>
          <w:color w:val="000000" w:themeColor="text1"/>
          <w:kern w:val="2"/>
          <w:lang w:val="ro-RO" w:eastAsia="hi-IN" w:bidi="hi-IN"/>
        </w:rPr>
        <w:t xml:space="preserve">  - </w:t>
      </w:r>
      <w:r w:rsidRPr="00BE5BC1">
        <w:rPr>
          <w:rFonts w:ascii="Times New Roman" w:eastAsia="SimSun" w:hAnsi="Times New Roman"/>
          <w:i/>
          <w:color w:val="000000" w:themeColor="text1"/>
          <w:kern w:val="2"/>
          <w:lang w:val="ro-RO" w:eastAsia="hi-IN" w:bidi="hi-IN"/>
        </w:rPr>
        <w:t>media examenului de finalizare a studiilor de licență</w:t>
      </w:r>
      <w:r w:rsidRPr="00BE5BC1">
        <w:rPr>
          <w:rFonts w:ascii="Times New Roman" w:eastAsia="SimSun" w:hAnsi="Times New Roman"/>
          <w:iCs/>
          <w:color w:val="000000" w:themeColor="text1"/>
          <w:kern w:val="2"/>
          <w:lang w:val="ro-RO" w:eastAsia="hi-IN" w:bidi="hi-IN"/>
        </w:rPr>
        <w:t xml:space="preserve"> să fie de minimum 9</w:t>
      </w:r>
      <w:r w:rsidRPr="00BE5BC1">
        <w:rPr>
          <w:rFonts w:ascii="Times New Roman" w:eastAsia="SimSun" w:hAnsi="Times New Roman"/>
          <w:color w:val="000000" w:themeColor="text1"/>
          <w:kern w:val="1"/>
          <w:sz w:val="24"/>
          <w:szCs w:val="24"/>
          <w:lang w:val="ro-RO" w:eastAsia="hi-IN" w:bidi="hi-IN"/>
        </w:rPr>
        <w:t>.</w:t>
      </w:r>
    </w:p>
    <w:p w14:paraId="06EC40F4" w14:textId="77777777" w:rsidR="009B1CF5" w:rsidRPr="00BE5BC1" w:rsidRDefault="009B1CF5" w:rsidP="009B1CF5">
      <w:pPr>
        <w:pStyle w:val="NormalWeb"/>
        <w:rPr>
          <w:color w:val="000000" w:themeColor="text1"/>
        </w:rPr>
      </w:pPr>
      <w:r w:rsidRPr="00BE5BC1">
        <w:rPr>
          <w:rStyle w:val="Strong"/>
          <w:color w:val="000000" w:themeColor="text1"/>
        </w:rPr>
        <w:t xml:space="preserve">2. </w:t>
      </w:r>
      <w:proofErr w:type="spellStart"/>
      <w:r w:rsidRPr="00BE5BC1">
        <w:rPr>
          <w:rStyle w:val="Strong"/>
          <w:color w:val="000000" w:themeColor="text1"/>
        </w:rPr>
        <w:t>Vechime</w:t>
      </w:r>
      <w:proofErr w:type="spellEnd"/>
      <w:r w:rsidRPr="00BE5BC1">
        <w:rPr>
          <w:rStyle w:val="Strong"/>
          <w:color w:val="000000" w:themeColor="text1"/>
        </w:rPr>
        <w:t xml:space="preserve"> </w:t>
      </w:r>
      <w:proofErr w:type="spellStart"/>
      <w:r w:rsidRPr="00BE5BC1">
        <w:rPr>
          <w:rStyle w:val="Strong"/>
          <w:color w:val="000000" w:themeColor="text1"/>
        </w:rPr>
        <w:t>în</w:t>
      </w:r>
      <w:proofErr w:type="spellEnd"/>
      <w:r w:rsidRPr="00BE5BC1">
        <w:rPr>
          <w:rStyle w:val="Strong"/>
          <w:color w:val="000000" w:themeColor="text1"/>
        </w:rPr>
        <w:t xml:space="preserve"> </w:t>
      </w:r>
      <w:proofErr w:type="spellStart"/>
      <w:r w:rsidRPr="00BE5BC1">
        <w:rPr>
          <w:rStyle w:val="Strong"/>
          <w:color w:val="000000" w:themeColor="text1"/>
        </w:rPr>
        <w:t>muncă</w:t>
      </w:r>
      <w:proofErr w:type="spellEnd"/>
      <w:r w:rsidRPr="00BE5BC1">
        <w:rPr>
          <w:rStyle w:val="Strong"/>
          <w:color w:val="000000" w:themeColor="text1"/>
        </w:rPr>
        <w:t>:</w:t>
      </w:r>
      <w:r w:rsidRPr="00BE5BC1">
        <w:rPr>
          <w:color w:val="000000" w:themeColor="text1"/>
        </w:rPr>
        <w:t xml:space="preserve"> nu se </w:t>
      </w:r>
      <w:proofErr w:type="spellStart"/>
      <w:r w:rsidRPr="00BE5BC1">
        <w:rPr>
          <w:color w:val="000000" w:themeColor="text1"/>
        </w:rPr>
        <w:t>solicită</w:t>
      </w:r>
      <w:proofErr w:type="spellEnd"/>
      <w:r w:rsidRPr="00BE5BC1">
        <w:rPr>
          <w:color w:val="000000" w:themeColor="text1"/>
        </w:rPr>
        <w:t>.</w:t>
      </w:r>
    </w:p>
    <w:p w14:paraId="308DA897" w14:textId="77777777" w:rsidR="009B1CF5" w:rsidRPr="00BE5BC1" w:rsidRDefault="009B1CF5" w:rsidP="009B1CF5">
      <w:pPr>
        <w:spacing w:line="276" w:lineRule="auto"/>
        <w:rPr>
          <w:rFonts w:ascii="Times New Roman" w:hAnsi="Times New Roman"/>
          <w:color w:val="000000" w:themeColor="text1"/>
          <w:sz w:val="24"/>
          <w:szCs w:val="24"/>
          <w:lang w:val="ro-RO"/>
        </w:rPr>
      </w:pPr>
    </w:p>
    <w:p w14:paraId="7767D25B" w14:textId="77777777" w:rsidR="009B1CF5" w:rsidRPr="00BE5BC1" w:rsidRDefault="009B1CF5" w:rsidP="009B1CF5">
      <w:pPr>
        <w:suppressAutoHyphens w:val="0"/>
        <w:spacing w:line="276" w:lineRule="auto"/>
        <w:rPr>
          <w:rFonts w:ascii="Times New Roman" w:hAnsi="Times New Roman"/>
          <w:color w:val="000000" w:themeColor="text1"/>
          <w:sz w:val="24"/>
          <w:szCs w:val="24"/>
        </w:rPr>
      </w:pPr>
    </w:p>
    <w:p w14:paraId="7A171105" w14:textId="77777777" w:rsidR="009B1CF5" w:rsidRPr="00BE5BC1" w:rsidRDefault="009B1CF5" w:rsidP="009B1CF5">
      <w:pPr>
        <w:suppressAutoHyphens w:val="0"/>
        <w:spacing w:line="276" w:lineRule="auto"/>
        <w:rPr>
          <w:rFonts w:ascii="Times New Roman" w:hAnsi="Times New Roman"/>
          <w:color w:val="000000" w:themeColor="text1"/>
        </w:rPr>
      </w:pPr>
    </w:p>
    <w:p w14:paraId="290F97A2" w14:textId="77777777" w:rsidR="00613A25" w:rsidRPr="00BE5BC1" w:rsidRDefault="00613A25" w:rsidP="009B1CF5">
      <w:pPr>
        <w:suppressAutoHyphens w:val="0"/>
        <w:spacing w:line="276" w:lineRule="auto"/>
        <w:rPr>
          <w:rFonts w:ascii="Times New Roman" w:hAnsi="Times New Roman"/>
          <w:color w:val="000000" w:themeColor="text1"/>
        </w:rPr>
      </w:pPr>
    </w:p>
    <w:p w14:paraId="5638DDF1" w14:textId="77777777" w:rsidR="00613A25" w:rsidRPr="00BE5BC1" w:rsidRDefault="00613A25" w:rsidP="009B1CF5">
      <w:pPr>
        <w:suppressAutoHyphens w:val="0"/>
        <w:spacing w:line="276" w:lineRule="auto"/>
        <w:rPr>
          <w:rFonts w:ascii="Times New Roman" w:hAnsi="Times New Roman"/>
          <w:color w:val="000000" w:themeColor="text1"/>
        </w:rPr>
      </w:pPr>
    </w:p>
    <w:p w14:paraId="5EA75A50" w14:textId="77777777" w:rsidR="00613A25" w:rsidRPr="00BE5BC1" w:rsidRDefault="00613A25" w:rsidP="009B1CF5">
      <w:pPr>
        <w:suppressAutoHyphens w:val="0"/>
        <w:spacing w:line="276" w:lineRule="auto"/>
        <w:rPr>
          <w:rFonts w:ascii="Times New Roman" w:hAnsi="Times New Roman"/>
          <w:color w:val="000000" w:themeColor="text1"/>
        </w:rPr>
      </w:pPr>
    </w:p>
    <w:p w14:paraId="76B165BC" w14:textId="418F60DE" w:rsidR="009B1CF5" w:rsidRPr="00BE5BC1" w:rsidRDefault="009B1CF5" w:rsidP="00253A1B">
      <w:pPr>
        <w:suppressAutoHyphens w:val="0"/>
        <w:spacing w:before="100" w:beforeAutospacing="1" w:after="100" w:afterAutospacing="1"/>
        <w:rPr>
          <w:rFonts w:ascii="Times New Roman" w:eastAsia="NSimSun" w:hAnsi="Times New Roman"/>
          <w:color w:val="000000" w:themeColor="text1"/>
          <w:kern w:val="2"/>
          <w:sz w:val="24"/>
          <w:szCs w:val="24"/>
          <w:lang w:val="ro-RO" w:bidi="hi-IN"/>
        </w:rPr>
      </w:pPr>
    </w:p>
    <w:p w14:paraId="4228EFB9" w14:textId="77777777" w:rsidR="00B7377D" w:rsidRPr="00BE5BC1" w:rsidRDefault="00B7377D" w:rsidP="00585CAE">
      <w:pPr>
        <w:suppressAutoHyphens w:val="0"/>
        <w:spacing w:line="276" w:lineRule="auto"/>
        <w:rPr>
          <w:rFonts w:ascii="Times New Roman" w:eastAsia="NSimSun" w:hAnsi="Times New Roman"/>
          <w:color w:val="000000" w:themeColor="text1"/>
          <w:kern w:val="2"/>
          <w:sz w:val="24"/>
          <w:szCs w:val="24"/>
          <w:lang w:val="ro-RO" w:bidi="hi-IN"/>
        </w:rPr>
      </w:pPr>
    </w:p>
    <w:p w14:paraId="0B7B338C" w14:textId="77777777" w:rsidR="002436AC" w:rsidRPr="00BE5BC1" w:rsidRDefault="002436AC" w:rsidP="002436AC">
      <w:pPr>
        <w:spacing w:line="276" w:lineRule="auto"/>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1. Nivelul postului*: execuţie;</w:t>
      </w:r>
    </w:p>
    <w:p w14:paraId="10752813" w14:textId="77777777" w:rsidR="002436AC" w:rsidRPr="00BE5BC1" w:rsidRDefault="002436AC" w:rsidP="002436AC">
      <w:pPr>
        <w:spacing w:line="276" w:lineRule="auto"/>
        <w:rPr>
          <w:rFonts w:ascii="Times New Roman" w:hAnsi="Times New Roman"/>
          <w:b/>
          <w:color w:val="000000" w:themeColor="text1"/>
          <w:sz w:val="24"/>
          <w:szCs w:val="24"/>
        </w:rPr>
      </w:pPr>
      <w:r w:rsidRPr="00BE5BC1">
        <w:rPr>
          <w:rFonts w:ascii="Times New Roman" w:hAnsi="Times New Roman"/>
          <w:color w:val="000000" w:themeColor="text1"/>
          <w:sz w:val="24"/>
          <w:szCs w:val="24"/>
          <w:lang w:val="ro-RO"/>
        </w:rPr>
        <w:t xml:space="preserve">2. Denumirea postului: </w:t>
      </w:r>
      <w:proofErr w:type="spellStart"/>
      <w:r w:rsidRPr="00BE5BC1">
        <w:rPr>
          <w:rFonts w:ascii="Times New Roman" w:hAnsi="Times New Roman"/>
          <w:b/>
          <w:color w:val="000000" w:themeColor="text1"/>
          <w:sz w:val="24"/>
          <w:szCs w:val="24"/>
        </w:rPr>
        <w:t>Asistent</w:t>
      </w:r>
      <w:proofErr w:type="spellEnd"/>
      <w:r w:rsidRPr="00BE5BC1">
        <w:rPr>
          <w:rFonts w:ascii="Times New Roman" w:hAnsi="Times New Roman"/>
          <w:b/>
          <w:color w:val="000000" w:themeColor="text1"/>
          <w:sz w:val="24"/>
          <w:szCs w:val="24"/>
        </w:rPr>
        <w:t xml:space="preserve"> de </w:t>
      </w:r>
      <w:proofErr w:type="spellStart"/>
      <w:r w:rsidRPr="00BE5BC1">
        <w:rPr>
          <w:rFonts w:ascii="Times New Roman" w:hAnsi="Times New Roman"/>
          <w:b/>
          <w:color w:val="000000" w:themeColor="text1"/>
          <w:sz w:val="24"/>
          <w:szCs w:val="24"/>
        </w:rPr>
        <w:t>cercetare</w:t>
      </w:r>
      <w:proofErr w:type="spellEnd"/>
      <w:r w:rsidRPr="00BE5BC1">
        <w:rPr>
          <w:rFonts w:ascii="Times New Roman" w:hAnsi="Times New Roman"/>
          <w:b/>
          <w:color w:val="000000" w:themeColor="text1"/>
          <w:sz w:val="24"/>
          <w:szCs w:val="24"/>
        </w:rPr>
        <w:t xml:space="preserve"> </w:t>
      </w:r>
      <w:proofErr w:type="spellStart"/>
      <w:r w:rsidRPr="00BE5BC1">
        <w:rPr>
          <w:rFonts w:ascii="Times New Roman" w:hAnsi="Times New Roman"/>
          <w:b/>
          <w:color w:val="000000" w:themeColor="text1"/>
          <w:sz w:val="24"/>
          <w:szCs w:val="24"/>
        </w:rPr>
        <w:t>în</w:t>
      </w:r>
      <w:proofErr w:type="spellEnd"/>
      <w:r w:rsidRPr="00BE5BC1">
        <w:rPr>
          <w:rFonts w:ascii="Times New Roman" w:hAnsi="Times New Roman"/>
          <w:b/>
          <w:color w:val="000000" w:themeColor="text1"/>
          <w:sz w:val="24"/>
          <w:szCs w:val="24"/>
        </w:rPr>
        <w:t xml:space="preserve"> </w:t>
      </w:r>
      <w:proofErr w:type="spellStart"/>
      <w:r w:rsidRPr="00BE5BC1">
        <w:rPr>
          <w:rFonts w:ascii="Times New Roman" w:hAnsi="Times New Roman"/>
          <w:b/>
          <w:color w:val="000000" w:themeColor="text1"/>
          <w:sz w:val="24"/>
          <w:szCs w:val="24"/>
        </w:rPr>
        <w:t>agricultură</w:t>
      </w:r>
      <w:proofErr w:type="spellEnd"/>
      <w:r w:rsidRPr="00BE5BC1">
        <w:rPr>
          <w:rFonts w:ascii="Times New Roman" w:hAnsi="Times New Roman"/>
          <w:b/>
          <w:color w:val="000000" w:themeColor="text1"/>
          <w:sz w:val="24"/>
          <w:szCs w:val="24"/>
        </w:rPr>
        <w:t>, cod COR 213241</w:t>
      </w:r>
    </w:p>
    <w:p w14:paraId="798F2CCD" w14:textId="77777777" w:rsidR="002436AC" w:rsidRPr="00BE5BC1" w:rsidRDefault="002436AC" w:rsidP="002436AC">
      <w:pPr>
        <w:suppressAutoHyphens w:val="0"/>
        <w:spacing w:line="276" w:lineRule="auto"/>
        <w:jc w:val="both"/>
        <w:rPr>
          <w:rFonts w:ascii="Times New Roman" w:hAnsi="Times New Roman"/>
          <w:color w:val="000000" w:themeColor="text1"/>
          <w:sz w:val="24"/>
          <w:szCs w:val="24"/>
        </w:rPr>
      </w:pPr>
      <w:r w:rsidRPr="00BE5BC1">
        <w:rPr>
          <w:rFonts w:ascii="Times New Roman" w:eastAsia="NSimSun" w:hAnsi="Times New Roman"/>
          <w:color w:val="000000" w:themeColor="text1"/>
          <w:kern w:val="2"/>
          <w:sz w:val="24"/>
          <w:szCs w:val="24"/>
          <w:lang w:val="ro-RO" w:bidi="hi-IN"/>
        </w:rPr>
        <w:t xml:space="preserve">3. </w:t>
      </w:r>
      <w:proofErr w:type="spellStart"/>
      <w:r w:rsidRPr="00BE5BC1">
        <w:rPr>
          <w:rFonts w:ascii="Times New Roman" w:hAnsi="Times New Roman"/>
          <w:color w:val="000000" w:themeColor="text1"/>
          <w:sz w:val="24"/>
          <w:szCs w:val="24"/>
        </w:rPr>
        <w:t>Durata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contractului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nedeterminată</w:t>
      </w:r>
      <w:proofErr w:type="spellEnd"/>
    </w:p>
    <w:p w14:paraId="04B6B4C1" w14:textId="77777777" w:rsidR="002436AC" w:rsidRPr="00BE5BC1" w:rsidRDefault="002436AC" w:rsidP="002436AC">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b/>
          <w:bCs/>
          <w:color w:val="000000" w:themeColor="text1"/>
          <w:sz w:val="24"/>
          <w:szCs w:val="24"/>
          <w:shd w:val="clear" w:color="auto" w:fill="F8FAFC"/>
        </w:rPr>
        <w:t xml:space="preserve">4. </w:t>
      </w:r>
      <w:r w:rsidRPr="00BE5BC1">
        <w:rPr>
          <w:rFonts w:ascii="Times New Roman" w:eastAsia="NSimSun" w:hAnsi="Times New Roman"/>
          <w:color w:val="000000" w:themeColor="text1"/>
          <w:kern w:val="2"/>
          <w:sz w:val="24"/>
          <w:szCs w:val="24"/>
          <w:lang w:val="ro-RO" w:bidi="hi-IN"/>
        </w:rPr>
        <w:t xml:space="preserve">Durata timpului de lucru: 8 ore/zi, 40 ore/săptămână </w:t>
      </w:r>
    </w:p>
    <w:p w14:paraId="70410263" w14:textId="77777777" w:rsidR="002436AC" w:rsidRPr="00BE5BC1" w:rsidRDefault="002436AC" w:rsidP="002436AC">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 xml:space="preserve">5. Numărul de posturi: 1; </w:t>
      </w:r>
    </w:p>
    <w:p w14:paraId="09058B9A" w14:textId="77777777" w:rsidR="002436AC" w:rsidRPr="00BE5BC1" w:rsidRDefault="002436AC" w:rsidP="002436AC">
      <w:pPr>
        <w:suppressAutoHyphens w:val="0"/>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 xml:space="preserve">6. Scopul principal al postului: </w:t>
      </w:r>
    </w:p>
    <w:p w14:paraId="34C93B55" w14:textId="77777777" w:rsidR="002436AC" w:rsidRPr="00BE5BC1" w:rsidRDefault="002436AC" w:rsidP="002436AC">
      <w:pPr>
        <w:suppressAutoHyphens w:val="0"/>
        <w:spacing w:line="276" w:lineRule="auto"/>
        <w:rPr>
          <w:rFonts w:ascii="Times New Roman" w:eastAsia="Times New Roman" w:hAnsi="Times New Roman"/>
          <w:color w:val="000000" w:themeColor="text1"/>
          <w:sz w:val="24"/>
          <w:szCs w:val="24"/>
          <w:lang w:eastAsia="en-US"/>
        </w:rPr>
      </w:pPr>
      <w:proofErr w:type="gramStart"/>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participă</w:t>
      </w:r>
      <w:proofErr w:type="spellEnd"/>
      <w:proofErr w:type="gramEnd"/>
      <w:r w:rsidRPr="00BE5BC1">
        <w:rPr>
          <w:rFonts w:ascii="Times New Roman" w:eastAsia="Times New Roman" w:hAnsi="Times New Roman"/>
          <w:color w:val="000000" w:themeColor="text1"/>
          <w:sz w:val="24"/>
          <w:szCs w:val="24"/>
          <w:lang w:eastAsia="en-US"/>
        </w:rPr>
        <w:t xml:space="preserve"> la </w:t>
      </w:r>
      <w:proofErr w:type="spellStart"/>
      <w:r w:rsidRPr="00BE5BC1">
        <w:rPr>
          <w:rFonts w:ascii="Times New Roman" w:eastAsia="Times New Roman" w:hAnsi="Times New Roman"/>
          <w:color w:val="000000" w:themeColor="text1"/>
          <w:sz w:val="24"/>
          <w:szCs w:val="24"/>
          <w:lang w:eastAsia="en-US"/>
        </w:rPr>
        <w:t>activități</w:t>
      </w:r>
      <w:proofErr w:type="spellEnd"/>
      <w:r w:rsidRPr="00BE5BC1">
        <w:rPr>
          <w:rFonts w:ascii="Times New Roman" w:eastAsia="Times New Roman" w:hAnsi="Times New Roman"/>
          <w:color w:val="000000" w:themeColor="text1"/>
          <w:sz w:val="24"/>
          <w:szCs w:val="24"/>
          <w:lang w:eastAsia="en-US"/>
        </w:rPr>
        <w:t xml:space="preserve"> de </w:t>
      </w:r>
      <w:proofErr w:type="spellStart"/>
      <w:r w:rsidRPr="00BE5BC1">
        <w:rPr>
          <w:rFonts w:ascii="Times New Roman" w:eastAsia="Times New Roman" w:hAnsi="Times New Roman"/>
          <w:color w:val="000000" w:themeColor="text1"/>
          <w:sz w:val="24"/>
          <w:szCs w:val="24"/>
          <w:lang w:eastAsia="en-US"/>
        </w:rPr>
        <w:t>cercetare</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privind</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tehnologiile</w:t>
      </w:r>
      <w:proofErr w:type="spellEnd"/>
      <w:r w:rsidRPr="00BE5BC1">
        <w:rPr>
          <w:rFonts w:ascii="Times New Roman" w:eastAsia="Times New Roman" w:hAnsi="Times New Roman"/>
          <w:color w:val="000000" w:themeColor="text1"/>
          <w:sz w:val="24"/>
          <w:szCs w:val="24"/>
          <w:lang w:eastAsia="en-US"/>
        </w:rPr>
        <w:t xml:space="preserve"> de </w:t>
      </w:r>
      <w:proofErr w:type="spellStart"/>
      <w:r w:rsidRPr="00BE5BC1">
        <w:rPr>
          <w:rFonts w:ascii="Times New Roman" w:eastAsia="Times New Roman" w:hAnsi="Times New Roman"/>
          <w:color w:val="000000" w:themeColor="text1"/>
          <w:sz w:val="24"/>
          <w:szCs w:val="24"/>
          <w:lang w:eastAsia="en-US"/>
        </w:rPr>
        <w:t>cultivare</w:t>
      </w:r>
      <w:proofErr w:type="spellEnd"/>
      <w:r w:rsidRPr="00BE5BC1">
        <w:rPr>
          <w:rFonts w:ascii="Times New Roman" w:eastAsia="Times New Roman" w:hAnsi="Times New Roman"/>
          <w:color w:val="000000" w:themeColor="text1"/>
          <w:sz w:val="24"/>
          <w:szCs w:val="24"/>
          <w:lang w:eastAsia="en-US"/>
        </w:rPr>
        <w:t xml:space="preserve"> a </w:t>
      </w:r>
      <w:proofErr w:type="spellStart"/>
      <w:r w:rsidRPr="00BE5BC1">
        <w:rPr>
          <w:rFonts w:ascii="Times New Roman" w:eastAsia="Times New Roman" w:hAnsi="Times New Roman"/>
          <w:color w:val="000000" w:themeColor="text1"/>
          <w:sz w:val="24"/>
          <w:szCs w:val="24"/>
          <w:lang w:eastAsia="en-US"/>
        </w:rPr>
        <w:t>plantelor</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furajere</w:t>
      </w:r>
      <w:proofErr w:type="spellEnd"/>
      <w:r w:rsidRPr="00BE5BC1">
        <w:rPr>
          <w:rFonts w:ascii="Times New Roman" w:eastAsia="Times New Roman" w:hAnsi="Times New Roman"/>
          <w:color w:val="000000" w:themeColor="text1"/>
          <w:sz w:val="24"/>
          <w:szCs w:val="24"/>
          <w:lang w:eastAsia="en-US"/>
        </w:rPr>
        <w:t xml:space="preserve"> destinate </w:t>
      </w:r>
      <w:proofErr w:type="spellStart"/>
      <w:r w:rsidRPr="00BE5BC1">
        <w:rPr>
          <w:rFonts w:ascii="Times New Roman" w:eastAsia="Times New Roman" w:hAnsi="Times New Roman"/>
          <w:color w:val="000000" w:themeColor="text1"/>
          <w:sz w:val="24"/>
          <w:szCs w:val="24"/>
          <w:lang w:eastAsia="en-US"/>
        </w:rPr>
        <w:t>hrănirii</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ovinelor</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și</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caprinelor</w:t>
      </w:r>
      <w:proofErr w:type="spellEnd"/>
      <w:r w:rsidRPr="00BE5BC1">
        <w:rPr>
          <w:rFonts w:ascii="Times New Roman" w:eastAsia="Times New Roman" w:hAnsi="Times New Roman"/>
          <w:color w:val="000000" w:themeColor="text1"/>
          <w:sz w:val="24"/>
          <w:szCs w:val="24"/>
          <w:lang w:eastAsia="en-US"/>
        </w:rPr>
        <w:t>;</w:t>
      </w:r>
    </w:p>
    <w:p w14:paraId="26F6020C" w14:textId="77777777" w:rsidR="002436AC" w:rsidRPr="00BE5BC1" w:rsidRDefault="002436AC" w:rsidP="002436AC">
      <w:pPr>
        <w:suppressAutoHyphens w:val="0"/>
        <w:spacing w:line="276" w:lineRule="auto"/>
        <w:rPr>
          <w:rFonts w:ascii="Times New Roman" w:eastAsia="Times New Roman" w:hAnsi="Times New Roman"/>
          <w:color w:val="000000" w:themeColor="text1"/>
          <w:sz w:val="24"/>
          <w:szCs w:val="24"/>
          <w:lang w:eastAsia="en-US"/>
        </w:rPr>
      </w:pPr>
      <w:proofErr w:type="gramStart"/>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participă</w:t>
      </w:r>
      <w:proofErr w:type="spellEnd"/>
      <w:proofErr w:type="gramEnd"/>
      <w:r w:rsidRPr="00BE5BC1">
        <w:rPr>
          <w:rFonts w:ascii="Times New Roman" w:eastAsia="Times New Roman" w:hAnsi="Times New Roman"/>
          <w:color w:val="000000" w:themeColor="text1"/>
          <w:sz w:val="24"/>
          <w:szCs w:val="24"/>
          <w:lang w:eastAsia="en-US"/>
        </w:rPr>
        <w:t xml:space="preserve"> la </w:t>
      </w:r>
      <w:proofErr w:type="spellStart"/>
      <w:r w:rsidRPr="00BE5BC1">
        <w:rPr>
          <w:rFonts w:ascii="Times New Roman" w:eastAsia="Times New Roman" w:hAnsi="Times New Roman"/>
          <w:color w:val="000000" w:themeColor="text1"/>
          <w:sz w:val="24"/>
          <w:szCs w:val="24"/>
          <w:lang w:eastAsia="en-US"/>
        </w:rPr>
        <w:t>organizarea</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și</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monitorizarea</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experiențelor</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în</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câmp</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și</w:t>
      </w:r>
      <w:proofErr w:type="spellEnd"/>
      <w:r w:rsidRPr="00BE5BC1">
        <w:rPr>
          <w:rFonts w:ascii="Times New Roman" w:eastAsia="Times New Roman" w:hAnsi="Times New Roman"/>
          <w:color w:val="000000" w:themeColor="text1"/>
          <w:sz w:val="24"/>
          <w:szCs w:val="24"/>
          <w:lang w:eastAsia="en-US"/>
        </w:rPr>
        <w:t xml:space="preserve"> la </w:t>
      </w:r>
      <w:proofErr w:type="spellStart"/>
      <w:r w:rsidRPr="00BE5BC1">
        <w:rPr>
          <w:rFonts w:ascii="Times New Roman" w:eastAsia="Times New Roman" w:hAnsi="Times New Roman"/>
          <w:color w:val="000000" w:themeColor="text1"/>
          <w:sz w:val="24"/>
          <w:szCs w:val="24"/>
          <w:lang w:eastAsia="en-US"/>
        </w:rPr>
        <w:t>efectuarea</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lucrărilor</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agricole</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specifice</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activității</w:t>
      </w:r>
      <w:proofErr w:type="spellEnd"/>
      <w:r w:rsidRPr="00BE5BC1">
        <w:rPr>
          <w:rFonts w:ascii="Times New Roman" w:eastAsia="Times New Roman" w:hAnsi="Times New Roman"/>
          <w:color w:val="000000" w:themeColor="text1"/>
          <w:sz w:val="24"/>
          <w:szCs w:val="24"/>
          <w:lang w:eastAsia="en-US"/>
        </w:rPr>
        <w:t xml:space="preserve"> de </w:t>
      </w:r>
      <w:proofErr w:type="spellStart"/>
      <w:r w:rsidRPr="00BE5BC1">
        <w:rPr>
          <w:rFonts w:ascii="Times New Roman" w:eastAsia="Times New Roman" w:hAnsi="Times New Roman"/>
          <w:color w:val="000000" w:themeColor="text1"/>
          <w:sz w:val="24"/>
          <w:szCs w:val="24"/>
          <w:lang w:eastAsia="en-US"/>
        </w:rPr>
        <w:t>cercetare</w:t>
      </w:r>
      <w:proofErr w:type="spellEnd"/>
      <w:r w:rsidRPr="00BE5BC1">
        <w:rPr>
          <w:rFonts w:ascii="Times New Roman" w:eastAsia="Times New Roman" w:hAnsi="Times New Roman"/>
          <w:color w:val="000000" w:themeColor="text1"/>
          <w:sz w:val="24"/>
          <w:szCs w:val="24"/>
          <w:lang w:eastAsia="en-US"/>
        </w:rPr>
        <w:t>;</w:t>
      </w:r>
    </w:p>
    <w:p w14:paraId="46B95BDA" w14:textId="77777777" w:rsidR="002436AC" w:rsidRPr="00BE5BC1" w:rsidRDefault="002436AC" w:rsidP="002436AC">
      <w:pPr>
        <w:suppressAutoHyphens w:val="0"/>
        <w:spacing w:line="276" w:lineRule="auto"/>
        <w:rPr>
          <w:rFonts w:ascii="Times New Roman" w:eastAsia="Times New Roman" w:hAnsi="Times New Roman"/>
          <w:color w:val="000000" w:themeColor="text1"/>
          <w:sz w:val="24"/>
          <w:szCs w:val="24"/>
          <w:lang w:eastAsia="en-US"/>
        </w:rPr>
      </w:pPr>
      <w:proofErr w:type="gramStart"/>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colectează</w:t>
      </w:r>
      <w:proofErr w:type="spellEnd"/>
      <w:proofErr w:type="gram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și</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prelucrează</w:t>
      </w:r>
      <w:proofErr w:type="spellEnd"/>
      <w:r w:rsidRPr="00BE5BC1">
        <w:rPr>
          <w:rFonts w:ascii="Times New Roman" w:eastAsia="Times New Roman" w:hAnsi="Times New Roman"/>
          <w:color w:val="000000" w:themeColor="text1"/>
          <w:sz w:val="24"/>
          <w:szCs w:val="24"/>
          <w:lang w:eastAsia="en-US"/>
        </w:rPr>
        <w:t xml:space="preserve"> date </w:t>
      </w:r>
      <w:proofErr w:type="spellStart"/>
      <w:r w:rsidRPr="00BE5BC1">
        <w:rPr>
          <w:rFonts w:ascii="Times New Roman" w:eastAsia="Times New Roman" w:hAnsi="Times New Roman"/>
          <w:color w:val="000000" w:themeColor="text1"/>
          <w:sz w:val="24"/>
          <w:szCs w:val="24"/>
          <w:lang w:eastAsia="en-US"/>
        </w:rPr>
        <w:t>experimentale</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privind</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culturile</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agricole</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și</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producția</w:t>
      </w:r>
      <w:proofErr w:type="spellEnd"/>
      <w:r w:rsidRPr="00BE5BC1">
        <w:rPr>
          <w:rFonts w:ascii="Times New Roman" w:eastAsia="Times New Roman" w:hAnsi="Times New Roman"/>
          <w:color w:val="000000" w:themeColor="text1"/>
          <w:sz w:val="24"/>
          <w:szCs w:val="24"/>
          <w:lang w:eastAsia="en-US"/>
        </w:rPr>
        <w:t xml:space="preserve"> de </w:t>
      </w:r>
      <w:proofErr w:type="spellStart"/>
      <w:r w:rsidRPr="00BE5BC1">
        <w:rPr>
          <w:rFonts w:ascii="Times New Roman" w:eastAsia="Times New Roman" w:hAnsi="Times New Roman"/>
          <w:color w:val="000000" w:themeColor="text1"/>
          <w:sz w:val="24"/>
          <w:szCs w:val="24"/>
          <w:lang w:eastAsia="en-US"/>
        </w:rPr>
        <w:t>furaje</w:t>
      </w:r>
      <w:proofErr w:type="spellEnd"/>
      <w:r w:rsidRPr="00BE5BC1">
        <w:rPr>
          <w:rFonts w:ascii="Times New Roman" w:eastAsia="Times New Roman" w:hAnsi="Times New Roman"/>
          <w:color w:val="000000" w:themeColor="text1"/>
          <w:sz w:val="24"/>
          <w:szCs w:val="24"/>
          <w:lang w:eastAsia="en-US"/>
        </w:rPr>
        <w:t>;</w:t>
      </w:r>
    </w:p>
    <w:p w14:paraId="50059DB3" w14:textId="77777777" w:rsidR="002436AC" w:rsidRPr="00BE5BC1" w:rsidRDefault="002436AC" w:rsidP="002436AC">
      <w:pPr>
        <w:suppressAutoHyphens w:val="0"/>
        <w:spacing w:line="276" w:lineRule="auto"/>
        <w:rPr>
          <w:rFonts w:ascii="Times New Roman" w:eastAsia="Times New Roman" w:hAnsi="Times New Roman"/>
          <w:color w:val="000000" w:themeColor="text1"/>
          <w:sz w:val="24"/>
          <w:szCs w:val="24"/>
          <w:lang w:eastAsia="en-US"/>
        </w:rPr>
      </w:pPr>
      <w:proofErr w:type="gramStart"/>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participă</w:t>
      </w:r>
      <w:proofErr w:type="spellEnd"/>
      <w:proofErr w:type="gramEnd"/>
      <w:r w:rsidRPr="00BE5BC1">
        <w:rPr>
          <w:rFonts w:ascii="Times New Roman" w:eastAsia="Times New Roman" w:hAnsi="Times New Roman"/>
          <w:color w:val="000000" w:themeColor="text1"/>
          <w:sz w:val="24"/>
          <w:szCs w:val="24"/>
          <w:lang w:eastAsia="en-US"/>
        </w:rPr>
        <w:t xml:space="preserve"> la </w:t>
      </w:r>
      <w:proofErr w:type="spellStart"/>
      <w:r w:rsidRPr="00BE5BC1">
        <w:rPr>
          <w:rFonts w:ascii="Times New Roman" w:eastAsia="Times New Roman" w:hAnsi="Times New Roman"/>
          <w:color w:val="000000" w:themeColor="text1"/>
          <w:sz w:val="24"/>
          <w:szCs w:val="24"/>
          <w:lang w:eastAsia="en-US"/>
        </w:rPr>
        <w:t>recoltarea</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și</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pregătirea</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probelor</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pentru</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analize</w:t>
      </w:r>
      <w:proofErr w:type="spellEnd"/>
      <w:r w:rsidRPr="00BE5BC1">
        <w:rPr>
          <w:rFonts w:ascii="Times New Roman" w:eastAsia="Times New Roman" w:hAnsi="Times New Roman"/>
          <w:color w:val="000000" w:themeColor="text1"/>
          <w:sz w:val="24"/>
          <w:szCs w:val="24"/>
          <w:lang w:eastAsia="en-US"/>
        </w:rPr>
        <w:t xml:space="preserve"> </w:t>
      </w:r>
      <w:proofErr w:type="spellStart"/>
      <w:r w:rsidRPr="00BE5BC1">
        <w:rPr>
          <w:rFonts w:ascii="Times New Roman" w:eastAsia="Times New Roman" w:hAnsi="Times New Roman"/>
          <w:color w:val="000000" w:themeColor="text1"/>
          <w:sz w:val="24"/>
          <w:szCs w:val="24"/>
          <w:lang w:eastAsia="en-US"/>
        </w:rPr>
        <w:t>specifice</w:t>
      </w:r>
      <w:proofErr w:type="spellEnd"/>
      <w:r w:rsidRPr="00BE5BC1">
        <w:rPr>
          <w:rFonts w:ascii="Times New Roman" w:eastAsia="Times New Roman" w:hAnsi="Times New Roman"/>
          <w:color w:val="000000" w:themeColor="text1"/>
          <w:sz w:val="24"/>
          <w:szCs w:val="24"/>
          <w:lang w:eastAsia="en-US"/>
        </w:rPr>
        <w:t>;</w:t>
      </w:r>
    </w:p>
    <w:p w14:paraId="027FBE43" w14:textId="0CDC2006" w:rsidR="002436AC" w:rsidRPr="00BE5BC1" w:rsidRDefault="002436AC" w:rsidP="002436AC">
      <w:pPr>
        <w:pStyle w:val="isselectedend"/>
        <w:spacing w:before="0" w:beforeAutospacing="0" w:after="0" w:afterAutospacing="0" w:line="276" w:lineRule="auto"/>
        <w:rPr>
          <w:bCs/>
          <w:color w:val="000000" w:themeColor="text1"/>
          <w:lang w:val="ro-RO"/>
        </w:rPr>
      </w:pPr>
      <w:proofErr w:type="gramStart"/>
      <w:r w:rsidRPr="00BE5BC1">
        <w:rPr>
          <w:color w:val="000000" w:themeColor="text1"/>
        </w:rPr>
        <w:t xml:space="preserve">  </w:t>
      </w:r>
      <w:proofErr w:type="spellStart"/>
      <w:r w:rsidRPr="00BE5BC1">
        <w:rPr>
          <w:color w:val="000000" w:themeColor="text1"/>
        </w:rPr>
        <w:t>întocmește</w:t>
      </w:r>
      <w:proofErr w:type="spellEnd"/>
      <w:proofErr w:type="gramEnd"/>
      <w:r w:rsidRPr="00BE5BC1">
        <w:rPr>
          <w:color w:val="000000" w:themeColor="text1"/>
        </w:rPr>
        <w:t xml:space="preserve"> </w:t>
      </w:r>
      <w:proofErr w:type="spellStart"/>
      <w:r w:rsidRPr="00BE5BC1">
        <w:rPr>
          <w:color w:val="000000" w:themeColor="text1"/>
        </w:rPr>
        <w:t>documente</w:t>
      </w:r>
      <w:proofErr w:type="spellEnd"/>
      <w:r w:rsidRPr="00BE5BC1">
        <w:rPr>
          <w:color w:val="000000" w:themeColor="text1"/>
        </w:rPr>
        <w:t xml:space="preserve">, </w:t>
      </w:r>
      <w:proofErr w:type="spellStart"/>
      <w:r w:rsidRPr="00BE5BC1">
        <w:rPr>
          <w:color w:val="000000" w:themeColor="text1"/>
        </w:rPr>
        <w:t>rapoarte</w:t>
      </w:r>
      <w:proofErr w:type="spellEnd"/>
      <w:r w:rsidRPr="00BE5BC1">
        <w:rPr>
          <w:color w:val="000000" w:themeColor="text1"/>
        </w:rPr>
        <w:t xml:space="preserve"> </w:t>
      </w:r>
      <w:proofErr w:type="spellStart"/>
      <w:r w:rsidRPr="00BE5BC1">
        <w:rPr>
          <w:color w:val="000000" w:themeColor="text1"/>
        </w:rPr>
        <w:t>și</w:t>
      </w:r>
      <w:proofErr w:type="spellEnd"/>
      <w:r w:rsidRPr="00BE5BC1">
        <w:rPr>
          <w:color w:val="000000" w:themeColor="text1"/>
        </w:rPr>
        <w:t xml:space="preserve"> </w:t>
      </w:r>
      <w:proofErr w:type="spellStart"/>
      <w:r w:rsidRPr="00BE5BC1">
        <w:rPr>
          <w:color w:val="000000" w:themeColor="text1"/>
        </w:rPr>
        <w:t>baze</w:t>
      </w:r>
      <w:proofErr w:type="spellEnd"/>
      <w:r w:rsidRPr="00BE5BC1">
        <w:rPr>
          <w:color w:val="000000" w:themeColor="text1"/>
        </w:rPr>
        <w:t xml:space="preserve"> de date </w:t>
      </w:r>
      <w:proofErr w:type="spellStart"/>
      <w:r w:rsidRPr="00BE5BC1">
        <w:rPr>
          <w:color w:val="000000" w:themeColor="text1"/>
        </w:rPr>
        <w:t>aferente</w:t>
      </w:r>
      <w:proofErr w:type="spellEnd"/>
      <w:r w:rsidRPr="00BE5BC1">
        <w:rPr>
          <w:color w:val="000000" w:themeColor="text1"/>
        </w:rPr>
        <w:t xml:space="preserve"> </w:t>
      </w:r>
      <w:proofErr w:type="spellStart"/>
      <w:r w:rsidRPr="00BE5BC1">
        <w:rPr>
          <w:color w:val="000000" w:themeColor="text1"/>
        </w:rPr>
        <w:t>activității</w:t>
      </w:r>
      <w:proofErr w:type="spellEnd"/>
      <w:r w:rsidRPr="00BE5BC1">
        <w:rPr>
          <w:color w:val="000000" w:themeColor="text1"/>
        </w:rPr>
        <w:t xml:space="preserve"> de </w:t>
      </w:r>
      <w:proofErr w:type="spellStart"/>
      <w:r w:rsidRPr="00BE5BC1">
        <w:rPr>
          <w:color w:val="000000" w:themeColor="text1"/>
        </w:rPr>
        <w:t>cercetare</w:t>
      </w:r>
      <w:proofErr w:type="spellEnd"/>
      <w:r w:rsidRPr="00BE5BC1">
        <w:rPr>
          <w:color w:val="000000" w:themeColor="text1"/>
        </w:rPr>
        <w:t>;</w:t>
      </w:r>
      <w:r w:rsidRPr="00BE5BC1">
        <w:rPr>
          <w:bCs/>
          <w:color w:val="000000" w:themeColor="text1"/>
          <w:lang w:val="ro-RO"/>
        </w:rPr>
        <w:t xml:space="preserve"> </w:t>
      </w:r>
    </w:p>
    <w:p w14:paraId="79B2C8D5" w14:textId="77777777" w:rsidR="002436AC" w:rsidRPr="00BE5BC1" w:rsidRDefault="002436AC" w:rsidP="002436AC">
      <w:pPr>
        <w:pStyle w:val="isselectedend"/>
        <w:spacing w:before="0" w:beforeAutospacing="0" w:after="0" w:afterAutospacing="0" w:line="276" w:lineRule="auto"/>
        <w:rPr>
          <w:rFonts w:eastAsia="NSimSun"/>
          <w:color w:val="000000" w:themeColor="text1"/>
          <w:kern w:val="2"/>
          <w:lang w:val="ro-RO" w:bidi="hi-IN"/>
        </w:rPr>
      </w:pPr>
      <w:r w:rsidRPr="00BE5BC1">
        <w:rPr>
          <w:bCs/>
          <w:color w:val="000000" w:themeColor="text1"/>
          <w:lang w:val="ro-RO"/>
        </w:rPr>
        <w:t>7. Salariul minim de încadrare: conform legislației actuale</w:t>
      </w:r>
    </w:p>
    <w:p w14:paraId="5ACF91EF" w14:textId="77777777" w:rsidR="002436AC" w:rsidRPr="00BE5BC1" w:rsidRDefault="002436AC" w:rsidP="002436AC">
      <w:pPr>
        <w:pStyle w:val="isselectedend"/>
        <w:spacing w:before="0" w:beforeAutospacing="0" w:after="0" w:afterAutospacing="0" w:line="276" w:lineRule="auto"/>
        <w:rPr>
          <w:rFonts w:eastAsia="NSimSun"/>
          <w:color w:val="000000" w:themeColor="text1"/>
          <w:kern w:val="2"/>
          <w:lang w:val="ro-RO" w:bidi="hi-IN"/>
        </w:rPr>
      </w:pPr>
    </w:p>
    <w:p w14:paraId="681E66A6" w14:textId="77777777" w:rsidR="002436AC" w:rsidRPr="00BE5BC1" w:rsidRDefault="002436AC" w:rsidP="002436AC">
      <w:pPr>
        <w:pStyle w:val="isselectedend"/>
        <w:spacing w:before="0" w:beforeAutospacing="0" w:after="0" w:afterAutospacing="0" w:line="276" w:lineRule="auto"/>
        <w:rPr>
          <w:rFonts w:eastAsia="NSimSun"/>
          <w:color w:val="000000" w:themeColor="text1"/>
          <w:kern w:val="2"/>
          <w:lang w:val="ro-RO" w:bidi="hi-IN"/>
        </w:rPr>
      </w:pPr>
    </w:p>
    <w:p w14:paraId="7154CC90" w14:textId="77777777" w:rsidR="002436AC" w:rsidRPr="00BE5BC1" w:rsidRDefault="002436AC" w:rsidP="002436AC">
      <w:pPr>
        <w:suppressAutoHyphens w:val="0"/>
        <w:spacing w:line="276" w:lineRule="auto"/>
        <w:jc w:val="both"/>
        <w:rPr>
          <w:rFonts w:ascii="Times New Roman" w:eastAsia="NSimSun" w:hAnsi="Times New Roman"/>
          <w:b/>
          <w:bCs/>
          <w:color w:val="000000" w:themeColor="text1"/>
          <w:kern w:val="2"/>
          <w:sz w:val="24"/>
          <w:szCs w:val="24"/>
          <w:lang w:val="ro-RO" w:bidi="hi-IN"/>
        </w:rPr>
      </w:pPr>
      <w:r w:rsidRPr="00BE5BC1">
        <w:rPr>
          <w:rFonts w:ascii="Times New Roman" w:eastAsia="NSimSun" w:hAnsi="Times New Roman"/>
          <w:b/>
          <w:bCs/>
          <w:color w:val="000000" w:themeColor="text1"/>
          <w:kern w:val="2"/>
          <w:sz w:val="24"/>
          <w:szCs w:val="24"/>
          <w:u w:val="single"/>
          <w:lang w:val="ro-RO" w:bidi="hi-IN"/>
        </w:rPr>
        <w:t>Condiții specifice de participare la concurs</w:t>
      </w:r>
      <w:r w:rsidRPr="00BE5BC1">
        <w:rPr>
          <w:rFonts w:ascii="Times New Roman" w:eastAsia="NSimSun" w:hAnsi="Times New Roman"/>
          <w:b/>
          <w:bCs/>
          <w:color w:val="000000" w:themeColor="text1"/>
          <w:kern w:val="2"/>
          <w:sz w:val="24"/>
          <w:szCs w:val="24"/>
          <w:lang w:val="ro-RO" w:bidi="hi-IN"/>
        </w:rPr>
        <w:t>:</w:t>
      </w:r>
    </w:p>
    <w:p w14:paraId="2CBA5C5F" w14:textId="32042C74" w:rsidR="00F4322A" w:rsidRPr="00BE5BC1" w:rsidRDefault="00F4322A" w:rsidP="00F4322A">
      <w:pPr>
        <w:pStyle w:val="pdq2pgselectionanchorcontainer"/>
        <w:spacing w:before="0" w:beforeAutospacing="0" w:after="0" w:afterAutospacing="0"/>
        <w:rPr>
          <w:color w:val="000000" w:themeColor="text1"/>
        </w:rPr>
      </w:pPr>
      <w:r w:rsidRPr="00BE5BC1">
        <w:rPr>
          <w:rStyle w:val="Strong"/>
          <w:color w:val="000000" w:themeColor="text1"/>
        </w:rPr>
        <w:t xml:space="preserve">1. </w:t>
      </w:r>
      <w:proofErr w:type="spellStart"/>
      <w:r w:rsidRPr="00BE5BC1">
        <w:rPr>
          <w:rStyle w:val="Strong"/>
          <w:color w:val="000000" w:themeColor="text1"/>
        </w:rPr>
        <w:t>Studii</w:t>
      </w:r>
      <w:proofErr w:type="spellEnd"/>
      <w:r w:rsidRPr="00BE5BC1">
        <w:rPr>
          <w:rStyle w:val="Strong"/>
          <w:color w:val="000000" w:themeColor="text1"/>
        </w:rPr>
        <w:t xml:space="preserve"> de </w:t>
      </w:r>
      <w:proofErr w:type="spellStart"/>
      <w:r w:rsidRPr="00BE5BC1">
        <w:rPr>
          <w:rStyle w:val="Strong"/>
          <w:color w:val="000000" w:themeColor="text1"/>
        </w:rPr>
        <w:t>specialitate</w:t>
      </w:r>
      <w:proofErr w:type="spellEnd"/>
      <w:r w:rsidRPr="00BE5BC1">
        <w:rPr>
          <w:rStyle w:val="Strong"/>
          <w:color w:val="000000" w:themeColor="text1"/>
        </w:rPr>
        <w:t>:</w:t>
      </w:r>
      <w:r w:rsidRPr="00BE5BC1">
        <w:rPr>
          <w:color w:val="000000" w:themeColor="text1"/>
        </w:rPr>
        <w:br/>
        <w:t xml:space="preserve">– </w:t>
      </w:r>
      <w:proofErr w:type="spellStart"/>
      <w:r w:rsidRPr="00BE5BC1">
        <w:rPr>
          <w:color w:val="000000" w:themeColor="text1"/>
        </w:rPr>
        <w:t>studii</w:t>
      </w:r>
      <w:proofErr w:type="spellEnd"/>
      <w:r w:rsidRPr="00BE5BC1">
        <w:rPr>
          <w:color w:val="000000" w:themeColor="text1"/>
        </w:rPr>
        <w:t xml:space="preserve"> </w:t>
      </w:r>
      <w:proofErr w:type="spellStart"/>
      <w:r w:rsidRPr="00BE5BC1">
        <w:rPr>
          <w:color w:val="000000" w:themeColor="text1"/>
        </w:rPr>
        <w:t>universitare</w:t>
      </w:r>
      <w:proofErr w:type="spellEnd"/>
      <w:r w:rsidRPr="00BE5BC1">
        <w:rPr>
          <w:color w:val="000000" w:themeColor="text1"/>
        </w:rPr>
        <w:t xml:space="preserve"> </w:t>
      </w:r>
      <w:proofErr w:type="spellStart"/>
      <w:r w:rsidRPr="00BE5BC1">
        <w:rPr>
          <w:color w:val="000000" w:themeColor="text1"/>
        </w:rPr>
        <w:t>finalizate</w:t>
      </w:r>
      <w:proofErr w:type="spellEnd"/>
      <w:r w:rsidRPr="00BE5BC1">
        <w:rPr>
          <w:color w:val="000000" w:themeColor="text1"/>
        </w:rPr>
        <w:t xml:space="preserve"> cu </w:t>
      </w:r>
      <w:proofErr w:type="spellStart"/>
      <w:r w:rsidRPr="00BE5BC1">
        <w:rPr>
          <w:color w:val="000000" w:themeColor="text1"/>
        </w:rPr>
        <w:t>diplomă</w:t>
      </w:r>
      <w:proofErr w:type="spellEnd"/>
      <w:r w:rsidRPr="00BE5BC1">
        <w:rPr>
          <w:color w:val="000000" w:themeColor="text1"/>
        </w:rPr>
        <w:t xml:space="preserve"> de </w:t>
      </w:r>
      <w:proofErr w:type="spellStart"/>
      <w:r w:rsidRPr="00BE5BC1">
        <w:rPr>
          <w:color w:val="000000" w:themeColor="text1"/>
        </w:rPr>
        <w:t>licență</w:t>
      </w:r>
      <w:proofErr w:type="spellEnd"/>
      <w:r w:rsidRPr="00BE5BC1">
        <w:rPr>
          <w:color w:val="000000" w:themeColor="text1"/>
        </w:rPr>
        <w:t xml:space="preserve">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echivalentă</w:t>
      </w:r>
      <w:proofErr w:type="spellEnd"/>
      <w:r w:rsidRPr="00BE5BC1">
        <w:rPr>
          <w:color w:val="000000" w:themeColor="text1"/>
        </w:rPr>
        <w:t xml:space="preserve"> </w:t>
      </w:r>
      <w:proofErr w:type="spellStart"/>
      <w:r w:rsidRPr="00BE5BC1">
        <w:rPr>
          <w:color w:val="000000" w:themeColor="text1"/>
        </w:rPr>
        <w:t>în</w:t>
      </w:r>
      <w:proofErr w:type="spellEnd"/>
      <w:r w:rsidRPr="00BE5BC1">
        <w:rPr>
          <w:color w:val="000000" w:themeColor="text1"/>
        </w:rPr>
        <w:t xml:space="preserve"> </w:t>
      </w:r>
      <w:proofErr w:type="spellStart"/>
      <w:r w:rsidRPr="00BE5BC1">
        <w:rPr>
          <w:color w:val="000000" w:themeColor="text1"/>
        </w:rPr>
        <w:t>domeniul</w:t>
      </w:r>
      <w:proofErr w:type="spellEnd"/>
      <w:r w:rsidRPr="00BE5BC1">
        <w:rPr>
          <w:color w:val="000000" w:themeColor="text1"/>
        </w:rPr>
        <w:t xml:space="preserve"> </w:t>
      </w:r>
      <w:r w:rsidRPr="00BE5BC1">
        <w:rPr>
          <w:color w:val="000000" w:themeColor="text1"/>
          <w:lang w:val="ro-RO"/>
        </w:rPr>
        <w:t>agronomie</w:t>
      </w:r>
      <w:r w:rsidR="005F2C0A" w:rsidRPr="00BE5BC1">
        <w:rPr>
          <w:color w:val="000000" w:themeColor="text1"/>
          <w:lang w:val="ro-RO"/>
        </w:rPr>
        <w:t xml:space="preserve"> sau </w:t>
      </w:r>
      <w:proofErr w:type="spellStart"/>
      <w:r w:rsidR="008B4FC3" w:rsidRPr="00BE5BC1">
        <w:rPr>
          <w:color w:val="000000" w:themeColor="text1"/>
        </w:rPr>
        <w:t>într</w:t>
      </w:r>
      <w:proofErr w:type="spellEnd"/>
      <w:r w:rsidR="008B4FC3" w:rsidRPr="00BE5BC1">
        <w:rPr>
          <w:color w:val="000000" w:themeColor="text1"/>
        </w:rPr>
        <w:t xml:space="preserve">-un </w:t>
      </w:r>
      <w:proofErr w:type="spellStart"/>
      <w:r w:rsidR="008B4FC3" w:rsidRPr="00BE5BC1">
        <w:rPr>
          <w:color w:val="000000" w:themeColor="text1"/>
        </w:rPr>
        <w:t>domeniu</w:t>
      </w:r>
      <w:proofErr w:type="spellEnd"/>
      <w:r w:rsidR="008B4FC3" w:rsidRPr="00BE5BC1">
        <w:rPr>
          <w:color w:val="000000" w:themeColor="text1"/>
        </w:rPr>
        <w:t xml:space="preserve"> </w:t>
      </w:r>
      <w:proofErr w:type="spellStart"/>
      <w:r w:rsidR="008B4FC3" w:rsidRPr="00BE5BC1">
        <w:rPr>
          <w:color w:val="000000" w:themeColor="text1"/>
        </w:rPr>
        <w:t>conex</w:t>
      </w:r>
      <w:proofErr w:type="spellEnd"/>
      <w:r w:rsidR="008B4FC3" w:rsidRPr="00BE5BC1">
        <w:rPr>
          <w:color w:val="000000" w:themeColor="text1"/>
        </w:rPr>
        <w:t xml:space="preserve"> </w:t>
      </w:r>
      <w:proofErr w:type="spellStart"/>
      <w:r w:rsidR="008B4FC3" w:rsidRPr="00BE5BC1">
        <w:rPr>
          <w:color w:val="000000" w:themeColor="text1"/>
        </w:rPr>
        <w:t>specificului</w:t>
      </w:r>
      <w:proofErr w:type="spellEnd"/>
      <w:r w:rsidR="008B4FC3" w:rsidRPr="00BE5BC1">
        <w:rPr>
          <w:color w:val="000000" w:themeColor="text1"/>
        </w:rPr>
        <w:t xml:space="preserve"> </w:t>
      </w:r>
      <w:proofErr w:type="spellStart"/>
      <w:r w:rsidR="008B4FC3" w:rsidRPr="00BE5BC1">
        <w:rPr>
          <w:color w:val="000000" w:themeColor="text1"/>
        </w:rPr>
        <w:t>postului</w:t>
      </w:r>
      <w:proofErr w:type="spellEnd"/>
      <w:r w:rsidRPr="00BE5BC1">
        <w:rPr>
          <w:rStyle w:val="Strong"/>
          <w:color w:val="000000" w:themeColor="text1"/>
        </w:rPr>
        <w:t>.</w:t>
      </w:r>
    </w:p>
    <w:p w14:paraId="04766C1A" w14:textId="04FF86C5" w:rsidR="00F4322A" w:rsidRPr="00BE5BC1" w:rsidRDefault="00F4322A" w:rsidP="00F4322A">
      <w:pPr>
        <w:pStyle w:val="pdq2pgselectionanchorcontainer"/>
        <w:spacing w:before="0" w:beforeAutospacing="0" w:after="0" w:afterAutospacing="0"/>
        <w:rPr>
          <w:color w:val="000000" w:themeColor="text1"/>
        </w:rPr>
      </w:pPr>
      <w:r w:rsidRPr="00BE5BC1">
        <w:rPr>
          <w:color w:val="000000" w:themeColor="text1"/>
        </w:rPr>
        <w:t xml:space="preserve">– </w:t>
      </w:r>
      <w:proofErr w:type="spellStart"/>
      <w:r w:rsidR="00A1070A" w:rsidRPr="00BE5BC1">
        <w:rPr>
          <w:color w:val="000000" w:themeColor="text1"/>
        </w:rPr>
        <w:t>diplomă</w:t>
      </w:r>
      <w:proofErr w:type="spellEnd"/>
      <w:r w:rsidR="00A1070A" w:rsidRPr="00BE5BC1">
        <w:rPr>
          <w:color w:val="000000" w:themeColor="text1"/>
        </w:rPr>
        <w:t xml:space="preserve"> de master </w:t>
      </w:r>
      <w:proofErr w:type="spellStart"/>
      <w:r w:rsidR="00A1070A" w:rsidRPr="00BE5BC1">
        <w:rPr>
          <w:color w:val="000000" w:themeColor="text1"/>
        </w:rPr>
        <w:t>sau</w:t>
      </w:r>
      <w:proofErr w:type="spellEnd"/>
      <w:r w:rsidR="00A1070A" w:rsidRPr="00BE5BC1">
        <w:rPr>
          <w:color w:val="000000" w:themeColor="text1"/>
        </w:rPr>
        <w:t xml:space="preserve"> </w:t>
      </w:r>
      <w:proofErr w:type="spellStart"/>
      <w:r w:rsidR="00A1070A" w:rsidRPr="00BE5BC1">
        <w:rPr>
          <w:color w:val="000000" w:themeColor="text1"/>
        </w:rPr>
        <w:t>dovada</w:t>
      </w:r>
      <w:proofErr w:type="spellEnd"/>
      <w:r w:rsidR="00A1070A" w:rsidRPr="00BE5BC1">
        <w:rPr>
          <w:color w:val="000000" w:themeColor="text1"/>
        </w:rPr>
        <w:t xml:space="preserve"> </w:t>
      </w:r>
      <w:proofErr w:type="spellStart"/>
      <w:r w:rsidR="00A1070A" w:rsidRPr="00BE5BC1">
        <w:rPr>
          <w:color w:val="000000" w:themeColor="text1"/>
        </w:rPr>
        <w:t>că</w:t>
      </w:r>
      <w:proofErr w:type="spellEnd"/>
      <w:r w:rsidR="00A1070A" w:rsidRPr="00BE5BC1">
        <w:rPr>
          <w:color w:val="000000" w:themeColor="text1"/>
        </w:rPr>
        <w:t xml:space="preserve"> </w:t>
      </w:r>
      <w:proofErr w:type="spellStart"/>
      <w:r w:rsidR="00A1070A" w:rsidRPr="00BE5BC1">
        <w:rPr>
          <w:color w:val="000000" w:themeColor="text1"/>
        </w:rPr>
        <w:t>este</w:t>
      </w:r>
      <w:proofErr w:type="spellEnd"/>
      <w:r w:rsidR="00A1070A" w:rsidRPr="00BE5BC1">
        <w:rPr>
          <w:color w:val="000000" w:themeColor="text1"/>
        </w:rPr>
        <w:t xml:space="preserve"> </w:t>
      </w:r>
      <w:proofErr w:type="spellStart"/>
      <w:r w:rsidR="00A1070A" w:rsidRPr="00BE5BC1">
        <w:rPr>
          <w:color w:val="000000" w:themeColor="text1"/>
        </w:rPr>
        <w:t>înmatriculat</w:t>
      </w:r>
      <w:proofErr w:type="spellEnd"/>
      <w:r w:rsidR="00A1070A" w:rsidRPr="00BE5BC1">
        <w:rPr>
          <w:color w:val="000000" w:themeColor="text1"/>
        </w:rPr>
        <w:t xml:space="preserve"> la un program de </w:t>
      </w:r>
      <w:proofErr w:type="spellStart"/>
      <w:r w:rsidR="00A1070A" w:rsidRPr="00BE5BC1">
        <w:rPr>
          <w:color w:val="000000" w:themeColor="text1"/>
        </w:rPr>
        <w:t>studii</w:t>
      </w:r>
      <w:proofErr w:type="spellEnd"/>
      <w:r w:rsidR="00A1070A" w:rsidRPr="00BE5BC1">
        <w:rPr>
          <w:color w:val="000000" w:themeColor="text1"/>
        </w:rPr>
        <w:t xml:space="preserve"> </w:t>
      </w:r>
      <w:proofErr w:type="spellStart"/>
      <w:r w:rsidR="00A1070A" w:rsidRPr="00BE5BC1">
        <w:rPr>
          <w:color w:val="000000" w:themeColor="text1"/>
        </w:rPr>
        <w:t>universitare</w:t>
      </w:r>
      <w:proofErr w:type="spellEnd"/>
      <w:r w:rsidR="00A1070A" w:rsidRPr="00BE5BC1">
        <w:rPr>
          <w:color w:val="000000" w:themeColor="text1"/>
        </w:rPr>
        <w:t xml:space="preserve"> de master </w:t>
      </w:r>
      <w:proofErr w:type="spellStart"/>
      <w:r w:rsidR="00A1070A" w:rsidRPr="00BE5BC1">
        <w:rPr>
          <w:color w:val="000000" w:themeColor="text1"/>
        </w:rPr>
        <w:t>în</w:t>
      </w:r>
      <w:proofErr w:type="spellEnd"/>
      <w:r w:rsidR="00A1070A" w:rsidRPr="00BE5BC1">
        <w:rPr>
          <w:color w:val="000000" w:themeColor="text1"/>
        </w:rPr>
        <w:t xml:space="preserve"> </w:t>
      </w:r>
      <w:proofErr w:type="spellStart"/>
      <w:r w:rsidR="00A1070A" w:rsidRPr="00BE5BC1">
        <w:rPr>
          <w:color w:val="000000" w:themeColor="text1"/>
        </w:rPr>
        <w:t>domeniul</w:t>
      </w:r>
      <w:proofErr w:type="spellEnd"/>
      <w:r w:rsidR="00A1070A" w:rsidRPr="00BE5BC1">
        <w:rPr>
          <w:color w:val="000000" w:themeColor="text1"/>
        </w:rPr>
        <w:t xml:space="preserve"> </w:t>
      </w:r>
      <w:r w:rsidR="00A1070A" w:rsidRPr="00BE5BC1">
        <w:rPr>
          <w:color w:val="000000" w:themeColor="text1"/>
          <w:lang w:val="ro-RO"/>
        </w:rPr>
        <w:t>agronomie</w:t>
      </w:r>
      <w:r w:rsidR="00A1070A" w:rsidRPr="00BE5BC1">
        <w:rPr>
          <w:color w:val="000000" w:themeColor="text1"/>
        </w:rPr>
        <w:t xml:space="preserve"> </w:t>
      </w:r>
      <w:proofErr w:type="spellStart"/>
      <w:r w:rsidRPr="00BE5BC1">
        <w:rPr>
          <w:color w:val="000000" w:themeColor="text1"/>
        </w:rPr>
        <w:t>sau</w:t>
      </w:r>
      <w:proofErr w:type="spellEnd"/>
      <w:r w:rsidRPr="00BE5BC1">
        <w:rPr>
          <w:color w:val="000000" w:themeColor="text1"/>
        </w:rPr>
        <w:t xml:space="preserve"> </w:t>
      </w:r>
      <w:proofErr w:type="spellStart"/>
      <w:r w:rsidRPr="00BE5BC1">
        <w:rPr>
          <w:color w:val="000000" w:themeColor="text1"/>
        </w:rPr>
        <w:t>într</w:t>
      </w:r>
      <w:proofErr w:type="spellEnd"/>
      <w:r w:rsidRPr="00BE5BC1">
        <w:rPr>
          <w:color w:val="000000" w:themeColor="text1"/>
        </w:rPr>
        <w:t xml:space="preserve">-un </w:t>
      </w:r>
      <w:proofErr w:type="spellStart"/>
      <w:r w:rsidRPr="00BE5BC1">
        <w:rPr>
          <w:color w:val="000000" w:themeColor="text1"/>
        </w:rPr>
        <w:t>domeniu</w:t>
      </w:r>
      <w:proofErr w:type="spellEnd"/>
      <w:r w:rsidRPr="00BE5BC1">
        <w:rPr>
          <w:color w:val="000000" w:themeColor="text1"/>
        </w:rPr>
        <w:t xml:space="preserve"> </w:t>
      </w:r>
      <w:proofErr w:type="spellStart"/>
      <w:r w:rsidRPr="00BE5BC1">
        <w:rPr>
          <w:color w:val="000000" w:themeColor="text1"/>
        </w:rPr>
        <w:t>conex</w:t>
      </w:r>
      <w:proofErr w:type="spellEnd"/>
      <w:r w:rsidRPr="00BE5BC1">
        <w:rPr>
          <w:color w:val="000000" w:themeColor="text1"/>
        </w:rPr>
        <w:t xml:space="preserve"> </w:t>
      </w:r>
      <w:r w:rsidR="00A1070A" w:rsidRPr="00BE5BC1">
        <w:rPr>
          <w:color w:val="000000" w:themeColor="text1"/>
        </w:rPr>
        <w:t xml:space="preserve">specific </w:t>
      </w:r>
      <w:proofErr w:type="spellStart"/>
      <w:r w:rsidR="00A1070A" w:rsidRPr="00BE5BC1">
        <w:rPr>
          <w:color w:val="000000" w:themeColor="text1"/>
        </w:rPr>
        <w:t>postului</w:t>
      </w:r>
      <w:proofErr w:type="spellEnd"/>
    </w:p>
    <w:p w14:paraId="1121A7B6" w14:textId="77777777" w:rsidR="00A1070A" w:rsidRPr="00BE5BC1" w:rsidRDefault="00A1070A" w:rsidP="00A1070A">
      <w:pPr>
        <w:pStyle w:val="NormalWeb"/>
        <w:spacing w:before="0" w:beforeAutospacing="0" w:after="0" w:afterAutospacing="0"/>
        <w:rPr>
          <w:color w:val="000000" w:themeColor="text1"/>
        </w:rPr>
      </w:pPr>
      <w:r w:rsidRPr="00BE5BC1">
        <w:rPr>
          <w:color w:val="000000" w:themeColor="text1"/>
        </w:rPr>
        <w:t xml:space="preserve">– </w:t>
      </w:r>
      <w:proofErr w:type="spellStart"/>
      <w:r w:rsidRPr="00BE5BC1">
        <w:rPr>
          <w:color w:val="000000" w:themeColor="text1"/>
        </w:rPr>
        <w:t>cunoștințe</w:t>
      </w:r>
      <w:proofErr w:type="spellEnd"/>
      <w:r w:rsidRPr="00BE5BC1">
        <w:rPr>
          <w:color w:val="000000" w:themeColor="text1"/>
        </w:rPr>
        <w:t xml:space="preserve"> de </w:t>
      </w:r>
      <w:proofErr w:type="spellStart"/>
      <w:r w:rsidRPr="00BE5BC1">
        <w:rPr>
          <w:color w:val="000000" w:themeColor="text1"/>
        </w:rPr>
        <w:t>tehnică</w:t>
      </w:r>
      <w:proofErr w:type="spellEnd"/>
      <w:r w:rsidRPr="00BE5BC1">
        <w:rPr>
          <w:color w:val="000000" w:themeColor="text1"/>
        </w:rPr>
        <w:t xml:space="preserve"> </w:t>
      </w:r>
      <w:proofErr w:type="spellStart"/>
      <w:r w:rsidRPr="00BE5BC1">
        <w:rPr>
          <w:color w:val="000000" w:themeColor="text1"/>
        </w:rPr>
        <w:t>experimentală</w:t>
      </w:r>
      <w:proofErr w:type="spellEnd"/>
      <w:r w:rsidRPr="00BE5BC1">
        <w:rPr>
          <w:color w:val="000000" w:themeColor="text1"/>
        </w:rPr>
        <w:t xml:space="preserve">, </w:t>
      </w:r>
      <w:proofErr w:type="spellStart"/>
      <w:r w:rsidRPr="00BE5BC1">
        <w:rPr>
          <w:color w:val="000000" w:themeColor="text1"/>
        </w:rPr>
        <w:t>corespunzătoare</w:t>
      </w:r>
      <w:proofErr w:type="spellEnd"/>
      <w:r w:rsidRPr="00BE5BC1">
        <w:rPr>
          <w:color w:val="000000" w:themeColor="text1"/>
        </w:rPr>
        <w:t xml:space="preserve"> </w:t>
      </w:r>
      <w:proofErr w:type="spellStart"/>
      <w:r w:rsidRPr="00BE5BC1">
        <w:rPr>
          <w:color w:val="000000" w:themeColor="text1"/>
        </w:rPr>
        <w:t>specificului</w:t>
      </w:r>
      <w:proofErr w:type="spellEnd"/>
      <w:r w:rsidRPr="00BE5BC1">
        <w:rPr>
          <w:color w:val="000000" w:themeColor="text1"/>
        </w:rPr>
        <w:t xml:space="preserve"> </w:t>
      </w:r>
      <w:proofErr w:type="spellStart"/>
      <w:r w:rsidRPr="00BE5BC1">
        <w:rPr>
          <w:color w:val="000000" w:themeColor="text1"/>
        </w:rPr>
        <w:t>postului</w:t>
      </w:r>
      <w:proofErr w:type="spellEnd"/>
      <w:r w:rsidRPr="00BE5BC1">
        <w:rPr>
          <w:color w:val="000000" w:themeColor="text1"/>
        </w:rPr>
        <w:t xml:space="preserve"> </w:t>
      </w:r>
      <w:proofErr w:type="spellStart"/>
      <w:r w:rsidRPr="00BE5BC1">
        <w:rPr>
          <w:color w:val="000000" w:themeColor="text1"/>
        </w:rPr>
        <w:t>scos</w:t>
      </w:r>
      <w:proofErr w:type="spellEnd"/>
      <w:r w:rsidRPr="00BE5BC1">
        <w:rPr>
          <w:color w:val="000000" w:themeColor="text1"/>
        </w:rPr>
        <w:t xml:space="preserve"> la concurs;</w:t>
      </w:r>
      <w:r w:rsidRPr="00BE5BC1">
        <w:rPr>
          <w:color w:val="000000" w:themeColor="text1"/>
        </w:rPr>
        <w:br/>
        <w:t xml:space="preserve">– </w:t>
      </w:r>
      <w:proofErr w:type="spellStart"/>
      <w:r w:rsidRPr="00BE5BC1">
        <w:rPr>
          <w:rStyle w:val="Strong"/>
          <w:color w:val="000000" w:themeColor="text1"/>
        </w:rPr>
        <w:t>cunoștințe</w:t>
      </w:r>
      <w:proofErr w:type="spellEnd"/>
      <w:r w:rsidRPr="00BE5BC1">
        <w:rPr>
          <w:rStyle w:val="Strong"/>
          <w:color w:val="000000" w:themeColor="text1"/>
        </w:rPr>
        <w:t xml:space="preserve"> de </w:t>
      </w:r>
      <w:proofErr w:type="spellStart"/>
      <w:r w:rsidRPr="00BE5BC1">
        <w:rPr>
          <w:rStyle w:val="Strong"/>
          <w:color w:val="000000" w:themeColor="text1"/>
        </w:rPr>
        <w:t>limba</w:t>
      </w:r>
      <w:proofErr w:type="spellEnd"/>
      <w:r w:rsidRPr="00BE5BC1">
        <w:rPr>
          <w:rStyle w:val="Strong"/>
          <w:color w:val="000000" w:themeColor="text1"/>
        </w:rPr>
        <w:t xml:space="preserve"> </w:t>
      </w:r>
      <w:proofErr w:type="spellStart"/>
      <w:r w:rsidRPr="00BE5BC1">
        <w:rPr>
          <w:rStyle w:val="Strong"/>
          <w:color w:val="000000" w:themeColor="text1"/>
        </w:rPr>
        <w:t>engleză</w:t>
      </w:r>
      <w:proofErr w:type="spellEnd"/>
      <w:r w:rsidRPr="00BE5BC1">
        <w:rPr>
          <w:rStyle w:val="Strong"/>
          <w:color w:val="000000" w:themeColor="text1"/>
        </w:rPr>
        <w:t xml:space="preserve">, la </w:t>
      </w:r>
      <w:proofErr w:type="spellStart"/>
      <w:r w:rsidRPr="00BE5BC1">
        <w:rPr>
          <w:rStyle w:val="Strong"/>
          <w:color w:val="000000" w:themeColor="text1"/>
        </w:rPr>
        <w:t>nivel</w:t>
      </w:r>
      <w:proofErr w:type="spellEnd"/>
      <w:r w:rsidRPr="00BE5BC1">
        <w:rPr>
          <w:rStyle w:val="Strong"/>
          <w:color w:val="000000" w:themeColor="text1"/>
        </w:rPr>
        <w:t xml:space="preserve"> </w:t>
      </w:r>
      <w:proofErr w:type="spellStart"/>
      <w:r w:rsidRPr="00BE5BC1">
        <w:rPr>
          <w:rStyle w:val="Strong"/>
          <w:color w:val="000000" w:themeColor="text1"/>
        </w:rPr>
        <w:t>necesar</w:t>
      </w:r>
      <w:proofErr w:type="spellEnd"/>
      <w:r w:rsidRPr="00BE5BC1">
        <w:rPr>
          <w:rStyle w:val="Strong"/>
          <w:color w:val="000000" w:themeColor="text1"/>
        </w:rPr>
        <w:t xml:space="preserve"> </w:t>
      </w:r>
      <w:proofErr w:type="spellStart"/>
      <w:r w:rsidRPr="00BE5BC1">
        <w:rPr>
          <w:rStyle w:val="Strong"/>
          <w:color w:val="000000" w:themeColor="text1"/>
        </w:rPr>
        <w:t>pentru</w:t>
      </w:r>
      <w:proofErr w:type="spellEnd"/>
      <w:r w:rsidRPr="00BE5BC1">
        <w:rPr>
          <w:rStyle w:val="Strong"/>
          <w:color w:val="000000" w:themeColor="text1"/>
        </w:rPr>
        <w:t xml:space="preserve"> </w:t>
      </w:r>
      <w:proofErr w:type="spellStart"/>
      <w:r w:rsidRPr="00BE5BC1">
        <w:rPr>
          <w:rStyle w:val="Strong"/>
          <w:color w:val="000000" w:themeColor="text1"/>
        </w:rPr>
        <w:t>consultarea</w:t>
      </w:r>
      <w:proofErr w:type="spellEnd"/>
      <w:r w:rsidRPr="00BE5BC1">
        <w:rPr>
          <w:rStyle w:val="Strong"/>
          <w:color w:val="000000" w:themeColor="text1"/>
        </w:rPr>
        <w:t xml:space="preserve">, </w:t>
      </w:r>
      <w:proofErr w:type="spellStart"/>
      <w:r w:rsidRPr="00BE5BC1">
        <w:rPr>
          <w:rStyle w:val="Strong"/>
          <w:color w:val="000000" w:themeColor="text1"/>
        </w:rPr>
        <w:t>înțelegerea</w:t>
      </w:r>
      <w:proofErr w:type="spellEnd"/>
      <w:r w:rsidRPr="00BE5BC1">
        <w:rPr>
          <w:rStyle w:val="Strong"/>
          <w:color w:val="000000" w:themeColor="text1"/>
        </w:rPr>
        <w:t xml:space="preserve"> </w:t>
      </w:r>
      <w:proofErr w:type="spellStart"/>
      <w:r w:rsidRPr="00BE5BC1">
        <w:rPr>
          <w:rStyle w:val="Strong"/>
          <w:color w:val="000000" w:themeColor="text1"/>
        </w:rPr>
        <w:t>și</w:t>
      </w:r>
      <w:proofErr w:type="spellEnd"/>
      <w:r w:rsidRPr="00BE5BC1">
        <w:rPr>
          <w:rStyle w:val="Strong"/>
          <w:color w:val="000000" w:themeColor="text1"/>
        </w:rPr>
        <w:t xml:space="preserve"> </w:t>
      </w:r>
      <w:proofErr w:type="spellStart"/>
      <w:r w:rsidRPr="00BE5BC1">
        <w:rPr>
          <w:rStyle w:val="Strong"/>
          <w:color w:val="000000" w:themeColor="text1"/>
        </w:rPr>
        <w:t>utilizarea</w:t>
      </w:r>
      <w:proofErr w:type="spellEnd"/>
      <w:r w:rsidRPr="00BE5BC1">
        <w:rPr>
          <w:rStyle w:val="Strong"/>
          <w:color w:val="000000" w:themeColor="text1"/>
        </w:rPr>
        <w:t xml:space="preserve"> </w:t>
      </w:r>
      <w:proofErr w:type="spellStart"/>
      <w:r w:rsidRPr="00BE5BC1">
        <w:rPr>
          <w:rStyle w:val="Strong"/>
          <w:color w:val="000000" w:themeColor="text1"/>
        </w:rPr>
        <w:t>literaturii</w:t>
      </w:r>
      <w:proofErr w:type="spellEnd"/>
      <w:r w:rsidRPr="00BE5BC1">
        <w:rPr>
          <w:rStyle w:val="Strong"/>
          <w:color w:val="000000" w:themeColor="text1"/>
        </w:rPr>
        <w:t xml:space="preserve"> </w:t>
      </w:r>
      <w:proofErr w:type="spellStart"/>
      <w:r w:rsidRPr="00BE5BC1">
        <w:rPr>
          <w:rStyle w:val="Strong"/>
          <w:color w:val="000000" w:themeColor="text1"/>
        </w:rPr>
        <w:t>științifice</w:t>
      </w:r>
      <w:proofErr w:type="spellEnd"/>
      <w:r w:rsidRPr="00BE5BC1">
        <w:rPr>
          <w:rStyle w:val="Strong"/>
          <w:color w:val="000000" w:themeColor="text1"/>
        </w:rPr>
        <w:t xml:space="preserve"> de </w:t>
      </w:r>
      <w:proofErr w:type="spellStart"/>
      <w:r w:rsidRPr="00BE5BC1">
        <w:rPr>
          <w:rStyle w:val="Strong"/>
          <w:color w:val="000000" w:themeColor="text1"/>
        </w:rPr>
        <w:t>specialitate</w:t>
      </w:r>
      <w:proofErr w:type="spellEnd"/>
      <w:r w:rsidRPr="00BE5BC1">
        <w:rPr>
          <w:rStyle w:val="Strong"/>
          <w:color w:val="000000" w:themeColor="text1"/>
        </w:rPr>
        <w:t xml:space="preserve"> </w:t>
      </w:r>
      <w:proofErr w:type="spellStart"/>
      <w:r w:rsidRPr="00BE5BC1">
        <w:rPr>
          <w:rStyle w:val="Strong"/>
          <w:color w:val="000000" w:themeColor="text1"/>
        </w:rPr>
        <w:t>și</w:t>
      </w:r>
      <w:proofErr w:type="spellEnd"/>
      <w:r w:rsidRPr="00BE5BC1">
        <w:rPr>
          <w:rStyle w:val="Strong"/>
          <w:color w:val="000000" w:themeColor="text1"/>
        </w:rPr>
        <w:t xml:space="preserve"> a </w:t>
      </w:r>
      <w:proofErr w:type="spellStart"/>
      <w:r w:rsidRPr="00BE5BC1">
        <w:rPr>
          <w:rStyle w:val="Strong"/>
          <w:color w:val="000000" w:themeColor="text1"/>
        </w:rPr>
        <w:t>documentației</w:t>
      </w:r>
      <w:proofErr w:type="spellEnd"/>
      <w:r w:rsidRPr="00BE5BC1">
        <w:rPr>
          <w:rStyle w:val="Strong"/>
          <w:color w:val="000000" w:themeColor="text1"/>
        </w:rPr>
        <w:t xml:space="preserve"> </w:t>
      </w:r>
      <w:proofErr w:type="spellStart"/>
      <w:r w:rsidRPr="00BE5BC1">
        <w:rPr>
          <w:rStyle w:val="Strong"/>
          <w:color w:val="000000" w:themeColor="text1"/>
        </w:rPr>
        <w:t>tehnice</w:t>
      </w:r>
      <w:proofErr w:type="spellEnd"/>
      <w:r w:rsidRPr="00BE5BC1">
        <w:rPr>
          <w:rStyle w:val="Strong"/>
          <w:color w:val="000000" w:themeColor="text1"/>
        </w:rPr>
        <w:t xml:space="preserve"> </w:t>
      </w:r>
      <w:proofErr w:type="spellStart"/>
      <w:r w:rsidRPr="00BE5BC1">
        <w:rPr>
          <w:rStyle w:val="Strong"/>
          <w:color w:val="000000" w:themeColor="text1"/>
        </w:rPr>
        <w:t>aferente</w:t>
      </w:r>
      <w:proofErr w:type="spellEnd"/>
      <w:r w:rsidRPr="00BE5BC1">
        <w:rPr>
          <w:rStyle w:val="Strong"/>
          <w:color w:val="000000" w:themeColor="text1"/>
        </w:rPr>
        <w:t xml:space="preserve"> </w:t>
      </w:r>
      <w:proofErr w:type="spellStart"/>
      <w:r w:rsidRPr="00BE5BC1">
        <w:rPr>
          <w:rStyle w:val="Strong"/>
          <w:color w:val="000000" w:themeColor="text1"/>
        </w:rPr>
        <w:t>activității</w:t>
      </w:r>
      <w:proofErr w:type="spellEnd"/>
      <w:r w:rsidRPr="00BE5BC1">
        <w:rPr>
          <w:rStyle w:val="Strong"/>
          <w:color w:val="000000" w:themeColor="text1"/>
        </w:rPr>
        <w:t xml:space="preserve"> de </w:t>
      </w:r>
      <w:proofErr w:type="spellStart"/>
      <w:r w:rsidRPr="00BE5BC1">
        <w:rPr>
          <w:rStyle w:val="Strong"/>
          <w:color w:val="000000" w:themeColor="text1"/>
        </w:rPr>
        <w:t>cercetare</w:t>
      </w:r>
      <w:proofErr w:type="spellEnd"/>
      <w:r w:rsidRPr="00BE5BC1">
        <w:rPr>
          <w:rStyle w:val="Strong"/>
          <w:color w:val="000000" w:themeColor="text1"/>
        </w:rPr>
        <w:t>.</w:t>
      </w:r>
    </w:p>
    <w:p w14:paraId="14582982" w14:textId="77777777" w:rsidR="00A1070A" w:rsidRPr="00BE5BC1" w:rsidRDefault="00A1070A" w:rsidP="00A1070A">
      <w:pPr>
        <w:pStyle w:val="Text"/>
        <w:shd w:val="clear" w:color="auto" w:fill="FFFFFF"/>
        <w:spacing w:before="0" w:after="0"/>
        <w:rPr>
          <w:rFonts w:cs="Times New Roman"/>
          <w:color w:val="000000" w:themeColor="text1"/>
          <w:kern w:val="2"/>
          <w:lang w:val="ro-RO"/>
        </w:rPr>
      </w:pPr>
      <w:r w:rsidRPr="00BE5BC1">
        <w:rPr>
          <w:rFonts w:cs="Times New Roman"/>
          <w:color w:val="000000" w:themeColor="text1"/>
          <w:kern w:val="2"/>
          <w:lang w:val="ro-RO"/>
        </w:rPr>
        <w:t>- media generală a anilor de studii să fie de minimum 8</w:t>
      </w:r>
    </w:p>
    <w:p w14:paraId="7A0B239B" w14:textId="153D1C66" w:rsidR="00A1070A" w:rsidRPr="00BE5BC1" w:rsidRDefault="00A1070A" w:rsidP="00A1070A">
      <w:pPr>
        <w:pStyle w:val="Text"/>
        <w:shd w:val="clear" w:color="auto" w:fill="FFFFFF"/>
        <w:spacing w:before="0" w:after="0"/>
        <w:rPr>
          <w:rFonts w:cs="Times New Roman"/>
          <w:color w:val="000000" w:themeColor="text1"/>
          <w:kern w:val="2"/>
          <w:lang w:val="ro-RO"/>
        </w:rPr>
      </w:pPr>
      <w:r w:rsidRPr="00BE5BC1">
        <w:rPr>
          <w:rFonts w:cs="Times New Roman"/>
          <w:color w:val="000000" w:themeColor="text1"/>
          <w:kern w:val="2"/>
          <w:lang w:val="ro-RO"/>
        </w:rPr>
        <w:t>- media examenului de finalizare a studiilor</w:t>
      </w:r>
      <w:r w:rsidRPr="00BE5BC1">
        <w:rPr>
          <w:rFonts w:cs="Times New Roman"/>
          <w:i w:val="0"/>
          <w:color w:val="000000" w:themeColor="text1"/>
          <w:kern w:val="2"/>
          <w:lang w:val="ro-RO"/>
        </w:rPr>
        <w:t xml:space="preserve"> de licență</w:t>
      </w:r>
      <w:r w:rsidRPr="00BE5BC1">
        <w:rPr>
          <w:rFonts w:cs="Times New Roman"/>
          <w:color w:val="000000" w:themeColor="text1"/>
          <w:kern w:val="2"/>
          <w:lang w:val="ro-RO"/>
        </w:rPr>
        <w:t xml:space="preserve"> să fie de minimum 9</w:t>
      </w:r>
      <w:r w:rsidRPr="00BE5BC1">
        <w:rPr>
          <w:rFonts w:cs="Times New Roman"/>
          <w:color w:val="000000" w:themeColor="text1"/>
          <w:lang w:val="ro-RO"/>
        </w:rPr>
        <w:t>.</w:t>
      </w:r>
    </w:p>
    <w:p w14:paraId="4E1DCEC7" w14:textId="77777777" w:rsidR="00F4322A" w:rsidRPr="00BE5BC1" w:rsidRDefault="00F4322A" w:rsidP="00F4322A">
      <w:pPr>
        <w:pStyle w:val="NormalWeb"/>
        <w:rPr>
          <w:color w:val="000000" w:themeColor="text1"/>
        </w:rPr>
      </w:pPr>
      <w:r w:rsidRPr="00BE5BC1">
        <w:rPr>
          <w:rStyle w:val="Strong"/>
          <w:color w:val="000000" w:themeColor="text1"/>
        </w:rPr>
        <w:t xml:space="preserve">2. </w:t>
      </w:r>
      <w:proofErr w:type="spellStart"/>
      <w:r w:rsidRPr="00BE5BC1">
        <w:rPr>
          <w:rStyle w:val="Strong"/>
          <w:color w:val="000000" w:themeColor="text1"/>
        </w:rPr>
        <w:t>Vechime</w:t>
      </w:r>
      <w:proofErr w:type="spellEnd"/>
      <w:r w:rsidRPr="00BE5BC1">
        <w:rPr>
          <w:rStyle w:val="Strong"/>
          <w:color w:val="000000" w:themeColor="text1"/>
        </w:rPr>
        <w:t xml:space="preserve"> </w:t>
      </w:r>
      <w:proofErr w:type="spellStart"/>
      <w:r w:rsidRPr="00BE5BC1">
        <w:rPr>
          <w:rStyle w:val="Strong"/>
          <w:color w:val="000000" w:themeColor="text1"/>
        </w:rPr>
        <w:t>în</w:t>
      </w:r>
      <w:proofErr w:type="spellEnd"/>
      <w:r w:rsidRPr="00BE5BC1">
        <w:rPr>
          <w:rStyle w:val="Strong"/>
          <w:color w:val="000000" w:themeColor="text1"/>
        </w:rPr>
        <w:t xml:space="preserve"> </w:t>
      </w:r>
      <w:proofErr w:type="spellStart"/>
      <w:r w:rsidRPr="00BE5BC1">
        <w:rPr>
          <w:rStyle w:val="Strong"/>
          <w:color w:val="000000" w:themeColor="text1"/>
        </w:rPr>
        <w:t>muncă</w:t>
      </w:r>
      <w:proofErr w:type="spellEnd"/>
      <w:r w:rsidRPr="00BE5BC1">
        <w:rPr>
          <w:rStyle w:val="Strong"/>
          <w:color w:val="000000" w:themeColor="text1"/>
        </w:rPr>
        <w:t>:</w:t>
      </w:r>
      <w:r w:rsidRPr="00BE5BC1">
        <w:rPr>
          <w:color w:val="000000" w:themeColor="text1"/>
        </w:rPr>
        <w:t xml:space="preserve"> nu se </w:t>
      </w:r>
      <w:proofErr w:type="spellStart"/>
      <w:r w:rsidRPr="00BE5BC1">
        <w:rPr>
          <w:color w:val="000000" w:themeColor="text1"/>
        </w:rPr>
        <w:t>solicită</w:t>
      </w:r>
      <w:proofErr w:type="spellEnd"/>
      <w:r w:rsidRPr="00BE5BC1">
        <w:rPr>
          <w:color w:val="000000" w:themeColor="text1"/>
        </w:rPr>
        <w:t>.</w:t>
      </w:r>
    </w:p>
    <w:p w14:paraId="5477CFF3" w14:textId="77777777" w:rsidR="002436AC" w:rsidRPr="00BE5BC1" w:rsidRDefault="002436AC" w:rsidP="00585CAE">
      <w:pPr>
        <w:suppressAutoHyphens w:val="0"/>
        <w:spacing w:line="276" w:lineRule="auto"/>
        <w:rPr>
          <w:rFonts w:ascii="Times New Roman" w:eastAsia="NSimSun" w:hAnsi="Times New Roman"/>
          <w:color w:val="000000" w:themeColor="text1"/>
          <w:kern w:val="2"/>
          <w:sz w:val="24"/>
          <w:szCs w:val="24"/>
          <w:lang w:val="ro-RO" w:bidi="hi-IN"/>
        </w:rPr>
      </w:pPr>
    </w:p>
    <w:p w14:paraId="4A4341EC" w14:textId="77777777" w:rsidR="005F0EFC" w:rsidRPr="00BE5BC1" w:rsidRDefault="005F0EFC" w:rsidP="00585CAE">
      <w:pPr>
        <w:spacing w:line="276" w:lineRule="auto"/>
        <w:ind w:firstLine="720"/>
        <w:jc w:val="both"/>
        <w:rPr>
          <w:rFonts w:ascii="Times New Roman" w:eastAsia="Times New Roman" w:hAnsi="Times New Roman"/>
          <w:color w:val="000000" w:themeColor="text1"/>
          <w:sz w:val="24"/>
          <w:szCs w:val="24"/>
        </w:rPr>
      </w:pPr>
    </w:p>
    <w:p w14:paraId="270AD7B8" w14:textId="77777777" w:rsidR="004A7B1A" w:rsidRPr="00BE5BC1" w:rsidRDefault="004A7B1A" w:rsidP="00585CAE">
      <w:pPr>
        <w:spacing w:line="276" w:lineRule="auto"/>
        <w:ind w:firstLine="426"/>
        <w:jc w:val="both"/>
        <w:rPr>
          <w:rFonts w:ascii="Times New Roman" w:hAnsi="Times New Roman"/>
          <w:color w:val="000000" w:themeColor="text1"/>
          <w:sz w:val="24"/>
          <w:szCs w:val="24"/>
          <w:lang w:val="ro-RO"/>
        </w:rPr>
      </w:pPr>
      <w:r w:rsidRPr="00BE5BC1">
        <w:rPr>
          <w:rFonts w:ascii="Times New Roman" w:hAnsi="Times New Roman"/>
          <w:bCs/>
          <w:color w:val="000000" w:themeColor="text1"/>
          <w:sz w:val="24"/>
          <w:szCs w:val="24"/>
          <w:lang w:val="ro-RO"/>
        </w:rPr>
        <w:t>B.)</w:t>
      </w:r>
      <w:r w:rsidRPr="00BE5BC1">
        <w:rPr>
          <w:rFonts w:ascii="Times New Roman" w:hAnsi="Times New Roman"/>
          <w:b/>
          <w:color w:val="000000" w:themeColor="text1"/>
          <w:sz w:val="24"/>
          <w:szCs w:val="24"/>
          <w:lang w:val="ro-RO"/>
        </w:rPr>
        <w:t xml:space="preserve">  Documente solicitate candidaților pentru întocmirea dosarului de concurs, conform Legii 183/2024:</w:t>
      </w:r>
    </w:p>
    <w:p w14:paraId="6602837C" w14:textId="363C7C81"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cererea de înscriere la concurs semnată, la care se anexează o declarație pe propria răspundere prin care candidatul atestă veridicitatea informațiilor prezentate în dosar;</w:t>
      </w:r>
    </w:p>
    <w:p w14:paraId="097B1D7E" w14:textId="77777777"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curriculum vitae semnat de către candidat;</w:t>
      </w:r>
    </w:p>
    <w:p w14:paraId="3F7DC789" w14:textId="67BA596A" w:rsidR="00A2251C" w:rsidRPr="00BE5BC1" w:rsidRDefault="00A2251C"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Fișele de verificare a îndeplinirii standardelor minimale și a standardelor proprii ale unității de cercetare, completa</w:t>
      </w:r>
      <w:r w:rsidR="009F4401" w:rsidRPr="00BE5BC1">
        <w:rPr>
          <w:rFonts w:ascii="Times New Roman" w:hAnsi="Times New Roman"/>
          <w:color w:val="000000" w:themeColor="text1"/>
          <w:sz w:val="24"/>
          <w:szCs w:val="24"/>
          <w:lang w:val="ro-RO"/>
        </w:rPr>
        <w:t>t</w:t>
      </w:r>
      <w:r w:rsidRPr="00BE5BC1">
        <w:rPr>
          <w:rFonts w:ascii="Times New Roman" w:hAnsi="Times New Roman"/>
          <w:color w:val="000000" w:themeColor="text1"/>
          <w:sz w:val="24"/>
          <w:szCs w:val="24"/>
          <w:lang w:val="ro-RO"/>
        </w:rPr>
        <w:t xml:space="preserve">e și semnare de către candidat, după caz, </w:t>
      </w:r>
      <w:r w:rsidR="001C3080" w:rsidRPr="00BE5BC1">
        <w:rPr>
          <w:rFonts w:ascii="Times New Roman" w:eastAsia="Times New Roman" w:hAnsi="Times New Roman"/>
          <w:b/>
          <w:bCs/>
          <w:color w:val="000000" w:themeColor="text1"/>
          <w:sz w:val="24"/>
          <w:szCs w:val="24"/>
          <w:lang w:eastAsia="en-US"/>
        </w:rPr>
        <w:t xml:space="preserve">conform </w:t>
      </w:r>
      <w:proofErr w:type="spellStart"/>
      <w:r w:rsidR="001C3080" w:rsidRPr="00BE5BC1">
        <w:rPr>
          <w:rFonts w:ascii="Times New Roman" w:eastAsia="Times New Roman" w:hAnsi="Times New Roman"/>
          <w:b/>
          <w:bCs/>
          <w:color w:val="000000" w:themeColor="text1"/>
          <w:sz w:val="24"/>
          <w:szCs w:val="24"/>
          <w:lang w:eastAsia="en-US"/>
        </w:rPr>
        <w:t>anexe</w:t>
      </w:r>
      <w:r w:rsidR="007C5C5E" w:rsidRPr="00BE5BC1">
        <w:rPr>
          <w:rFonts w:ascii="Times New Roman" w:eastAsia="Times New Roman" w:hAnsi="Times New Roman"/>
          <w:b/>
          <w:bCs/>
          <w:color w:val="000000" w:themeColor="text1"/>
          <w:sz w:val="24"/>
          <w:szCs w:val="24"/>
          <w:lang w:eastAsia="en-US"/>
        </w:rPr>
        <w:t>i</w:t>
      </w:r>
      <w:proofErr w:type="spellEnd"/>
      <w:r w:rsidR="008E7CB9" w:rsidRPr="00BE5BC1">
        <w:rPr>
          <w:rFonts w:ascii="Times New Roman" w:eastAsia="Times New Roman" w:hAnsi="Times New Roman"/>
          <w:b/>
          <w:bCs/>
          <w:color w:val="000000" w:themeColor="text1"/>
          <w:sz w:val="24"/>
          <w:szCs w:val="24"/>
          <w:lang w:eastAsia="en-US"/>
        </w:rPr>
        <w:t xml:space="preserve"> </w:t>
      </w:r>
      <w:r w:rsidR="001C3080" w:rsidRPr="00BE5BC1">
        <w:rPr>
          <w:rFonts w:ascii="Times New Roman" w:eastAsia="Times New Roman" w:hAnsi="Times New Roman"/>
          <w:b/>
          <w:bCs/>
          <w:color w:val="000000" w:themeColor="text1"/>
          <w:sz w:val="24"/>
          <w:szCs w:val="24"/>
          <w:lang w:eastAsia="en-US"/>
        </w:rPr>
        <w:t>I.1</w:t>
      </w:r>
      <w:r w:rsidR="008E7CB9" w:rsidRPr="00BE5BC1">
        <w:rPr>
          <w:rFonts w:ascii="Times New Roman" w:eastAsia="Times New Roman" w:hAnsi="Times New Roman"/>
          <w:b/>
          <w:bCs/>
          <w:color w:val="000000" w:themeColor="text1"/>
          <w:sz w:val="24"/>
          <w:szCs w:val="24"/>
          <w:lang w:eastAsia="en-US"/>
        </w:rPr>
        <w:t xml:space="preserve"> </w:t>
      </w:r>
      <w:r w:rsidR="001C3080" w:rsidRPr="00BE5BC1">
        <w:rPr>
          <w:rFonts w:ascii="Times New Roman" w:eastAsia="Times New Roman" w:hAnsi="Times New Roman"/>
          <w:b/>
          <w:bCs/>
          <w:color w:val="000000" w:themeColor="text1"/>
          <w:sz w:val="24"/>
          <w:szCs w:val="24"/>
          <w:lang w:eastAsia="en-US"/>
        </w:rPr>
        <w:t>din ”</w:t>
      </w:r>
      <w:r w:rsidR="001C3080" w:rsidRPr="00BE5BC1">
        <w:rPr>
          <w:rFonts w:ascii="Times New Roman" w:eastAsia="Times New Roman" w:hAnsi="Times New Roman"/>
          <w:b/>
          <w:bCs/>
          <w:color w:val="000000" w:themeColor="text1"/>
          <w:sz w:val="24"/>
          <w:szCs w:val="24"/>
          <w:lang w:val="ro-RO" w:eastAsia="en-US"/>
        </w:rPr>
        <w:t>Regulament privind organizarea concursurilor pentru ocuparea posturilor vacante ale personalului de cercetare, dezvoltare și inovare (CDI) din cadrul Stațiunii de Cercetare-Dezvoltare pentru Creșterea Ovinelor și Caprinelor Popăuți</w:t>
      </w:r>
      <w:r w:rsidR="001C3080" w:rsidRPr="00BE5BC1">
        <w:rPr>
          <w:rFonts w:ascii="Times New Roman" w:eastAsia="Times New Roman" w:hAnsi="Times New Roman"/>
          <w:b/>
          <w:bCs/>
          <w:color w:val="000000" w:themeColor="text1"/>
          <w:sz w:val="24"/>
          <w:szCs w:val="24"/>
          <w:lang w:eastAsia="en-US"/>
        </w:rPr>
        <w:t>”</w:t>
      </w:r>
      <w:r w:rsidRPr="00BE5BC1">
        <w:rPr>
          <w:rFonts w:ascii="Times New Roman" w:hAnsi="Times New Roman"/>
          <w:color w:val="000000" w:themeColor="text1"/>
          <w:sz w:val="24"/>
          <w:szCs w:val="24"/>
          <w:lang w:val="ro-RO"/>
        </w:rPr>
        <w:t>;</w:t>
      </w:r>
    </w:p>
    <w:p w14:paraId="57118C9B" w14:textId="2FD07292" w:rsidR="008E7CB9" w:rsidRPr="00BE5BC1" w:rsidRDefault="008E7CB9"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 xml:space="preserve">Documente </w:t>
      </w:r>
      <w:r w:rsidR="007C5C5E" w:rsidRPr="00BE5BC1">
        <w:rPr>
          <w:rFonts w:ascii="Times New Roman" w:hAnsi="Times New Roman"/>
          <w:color w:val="000000" w:themeColor="text1"/>
          <w:sz w:val="24"/>
          <w:szCs w:val="24"/>
          <w:lang w:val="ro-RO"/>
        </w:rPr>
        <w:t xml:space="preserve">relevante </w:t>
      </w:r>
      <w:r w:rsidRPr="00BE5BC1">
        <w:rPr>
          <w:rFonts w:ascii="Times New Roman" w:hAnsi="Times New Roman"/>
          <w:color w:val="000000" w:themeColor="text1"/>
          <w:sz w:val="24"/>
          <w:szCs w:val="24"/>
          <w:lang w:val="ro-RO"/>
        </w:rPr>
        <w:t xml:space="preserve">care să probeze criteriile necumulative evaluabile conform anexei I.2 </w:t>
      </w:r>
      <w:r w:rsidRPr="00BE5BC1">
        <w:rPr>
          <w:rFonts w:ascii="Times New Roman" w:hAnsi="Times New Roman"/>
          <w:b/>
          <w:bCs/>
          <w:color w:val="000000" w:themeColor="text1"/>
          <w:sz w:val="24"/>
          <w:szCs w:val="24"/>
        </w:rPr>
        <w:t>din ”</w:t>
      </w:r>
      <w:r w:rsidRPr="00BE5BC1">
        <w:rPr>
          <w:rFonts w:ascii="Times New Roman" w:hAnsi="Times New Roman"/>
          <w:b/>
          <w:bCs/>
          <w:color w:val="000000" w:themeColor="text1"/>
          <w:sz w:val="24"/>
          <w:szCs w:val="24"/>
          <w:lang w:val="ro-RO"/>
        </w:rPr>
        <w:t>Regulament privind organizarea concursurilor pentru ocuparea posturilor vacante ale personalului de cercetare, dezvoltare și inovare (CDI) din cadrul Stațiunii de Cercetare-Dezvoltare pentru Creșterea Ovinelor și Caprinelor Popăuți</w:t>
      </w:r>
      <w:r w:rsidRPr="00BE5BC1">
        <w:rPr>
          <w:rFonts w:ascii="Times New Roman" w:hAnsi="Times New Roman"/>
          <w:b/>
          <w:bCs/>
          <w:color w:val="000000" w:themeColor="text1"/>
          <w:sz w:val="24"/>
          <w:szCs w:val="24"/>
        </w:rPr>
        <w:t>”</w:t>
      </w:r>
      <w:r w:rsidRPr="00BE5BC1">
        <w:rPr>
          <w:rFonts w:ascii="Times New Roman" w:hAnsi="Times New Roman"/>
          <w:color w:val="000000" w:themeColor="text1"/>
          <w:sz w:val="24"/>
          <w:szCs w:val="24"/>
          <w:lang w:val="ro-RO"/>
        </w:rPr>
        <w:t>;</w:t>
      </w:r>
    </w:p>
    <w:p w14:paraId="2F2D60E8" w14:textId="49B25F2D"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lastRenderedPageBreak/>
        <w:t>copia diplomei de licență sau echivalentă</w:t>
      </w:r>
      <w:r w:rsidR="00B2742B" w:rsidRPr="00BE5BC1">
        <w:rPr>
          <w:rFonts w:ascii="Times New Roman" w:hAnsi="Times New Roman"/>
          <w:color w:val="000000" w:themeColor="text1"/>
          <w:sz w:val="24"/>
          <w:szCs w:val="24"/>
          <w:lang w:val="ro-RO"/>
        </w:rPr>
        <w:t xml:space="preserve">, copia diplomei de </w:t>
      </w:r>
      <w:r w:rsidRPr="00BE5BC1">
        <w:rPr>
          <w:rFonts w:ascii="Times New Roman" w:hAnsi="Times New Roman"/>
          <w:color w:val="000000" w:themeColor="text1"/>
          <w:sz w:val="24"/>
          <w:szCs w:val="24"/>
          <w:lang w:val="ro-RO"/>
        </w:rPr>
        <w:t>master</w:t>
      </w:r>
      <w:r w:rsidR="00B2742B" w:rsidRPr="00BE5BC1">
        <w:rPr>
          <w:rFonts w:ascii="Times New Roman" w:hAnsi="Times New Roman"/>
          <w:color w:val="000000" w:themeColor="text1"/>
          <w:sz w:val="24"/>
          <w:szCs w:val="24"/>
          <w:lang w:val="ro-RO"/>
        </w:rPr>
        <w:t xml:space="preserve">, însoțite de foaia matricolă sau </w:t>
      </w:r>
      <w:proofErr w:type="spellStart"/>
      <w:r w:rsidR="00B2742B" w:rsidRPr="00BE5BC1">
        <w:rPr>
          <w:rFonts w:ascii="Times New Roman" w:hAnsi="Times New Roman"/>
          <w:color w:val="000000" w:themeColor="text1"/>
          <w:sz w:val="24"/>
          <w:szCs w:val="24"/>
        </w:rPr>
        <w:t>dovada</w:t>
      </w:r>
      <w:proofErr w:type="spellEnd"/>
      <w:r w:rsidR="00B2742B" w:rsidRPr="00BE5BC1">
        <w:rPr>
          <w:rFonts w:ascii="Times New Roman" w:hAnsi="Times New Roman"/>
          <w:color w:val="000000" w:themeColor="text1"/>
          <w:sz w:val="24"/>
          <w:szCs w:val="24"/>
        </w:rPr>
        <w:t xml:space="preserve"> </w:t>
      </w:r>
      <w:proofErr w:type="spellStart"/>
      <w:r w:rsidR="00B2742B" w:rsidRPr="00BE5BC1">
        <w:rPr>
          <w:rFonts w:ascii="Times New Roman" w:hAnsi="Times New Roman"/>
          <w:color w:val="000000" w:themeColor="text1"/>
          <w:sz w:val="24"/>
          <w:szCs w:val="24"/>
        </w:rPr>
        <w:t>că</w:t>
      </w:r>
      <w:proofErr w:type="spellEnd"/>
      <w:r w:rsidR="00B2742B" w:rsidRPr="00BE5BC1">
        <w:rPr>
          <w:rFonts w:ascii="Times New Roman" w:hAnsi="Times New Roman"/>
          <w:color w:val="000000" w:themeColor="text1"/>
          <w:sz w:val="24"/>
          <w:szCs w:val="24"/>
        </w:rPr>
        <w:t xml:space="preserve">, la data </w:t>
      </w:r>
      <w:proofErr w:type="spellStart"/>
      <w:r w:rsidR="00B2742B" w:rsidRPr="00BE5BC1">
        <w:rPr>
          <w:rFonts w:ascii="Times New Roman" w:hAnsi="Times New Roman"/>
          <w:color w:val="000000" w:themeColor="text1"/>
          <w:sz w:val="24"/>
          <w:szCs w:val="24"/>
        </w:rPr>
        <w:t>înscrierii</w:t>
      </w:r>
      <w:proofErr w:type="spellEnd"/>
      <w:r w:rsidR="00B2742B" w:rsidRPr="00BE5BC1">
        <w:rPr>
          <w:rFonts w:ascii="Times New Roman" w:hAnsi="Times New Roman"/>
          <w:color w:val="000000" w:themeColor="text1"/>
          <w:sz w:val="24"/>
          <w:szCs w:val="24"/>
        </w:rPr>
        <w:t xml:space="preserve"> la concurs, </w:t>
      </w:r>
      <w:proofErr w:type="spellStart"/>
      <w:r w:rsidR="00B2742B" w:rsidRPr="00BE5BC1">
        <w:rPr>
          <w:rFonts w:ascii="Times New Roman" w:hAnsi="Times New Roman"/>
          <w:color w:val="000000" w:themeColor="text1"/>
          <w:sz w:val="24"/>
          <w:szCs w:val="24"/>
        </w:rPr>
        <w:t>candidatul</w:t>
      </w:r>
      <w:proofErr w:type="spellEnd"/>
      <w:r w:rsidR="00B2742B" w:rsidRPr="00BE5BC1">
        <w:rPr>
          <w:rFonts w:ascii="Times New Roman" w:hAnsi="Times New Roman"/>
          <w:color w:val="000000" w:themeColor="text1"/>
          <w:sz w:val="24"/>
          <w:szCs w:val="24"/>
        </w:rPr>
        <w:t xml:space="preserve"> </w:t>
      </w:r>
      <w:proofErr w:type="spellStart"/>
      <w:r w:rsidR="00B2742B" w:rsidRPr="00BE5BC1">
        <w:rPr>
          <w:rFonts w:ascii="Times New Roman" w:hAnsi="Times New Roman"/>
          <w:color w:val="000000" w:themeColor="text1"/>
          <w:sz w:val="24"/>
          <w:szCs w:val="24"/>
        </w:rPr>
        <w:t>este</w:t>
      </w:r>
      <w:proofErr w:type="spellEnd"/>
      <w:r w:rsidR="00B2742B" w:rsidRPr="00BE5BC1">
        <w:rPr>
          <w:rFonts w:ascii="Times New Roman" w:hAnsi="Times New Roman"/>
          <w:color w:val="000000" w:themeColor="text1"/>
          <w:sz w:val="24"/>
          <w:szCs w:val="24"/>
        </w:rPr>
        <w:t xml:space="preserve"> </w:t>
      </w:r>
      <w:proofErr w:type="spellStart"/>
      <w:r w:rsidR="00B2742B" w:rsidRPr="00BE5BC1">
        <w:rPr>
          <w:rFonts w:ascii="Times New Roman" w:hAnsi="Times New Roman"/>
          <w:color w:val="000000" w:themeColor="text1"/>
          <w:sz w:val="24"/>
          <w:szCs w:val="24"/>
        </w:rPr>
        <w:t>înmatriculat</w:t>
      </w:r>
      <w:proofErr w:type="spellEnd"/>
      <w:r w:rsidR="00B2742B" w:rsidRPr="00BE5BC1">
        <w:rPr>
          <w:rFonts w:ascii="Times New Roman" w:hAnsi="Times New Roman"/>
          <w:color w:val="000000" w:themeColor="text1"/>
          <w:sz w:val="24"/>
          <w:szCs w:val="24"/>
        </w:rPr>
        <w:t xml:space="preserve"> la un program de </w:t>
      </w:r>
      <w:proofErr w:type="spellStart"/>
      <w:r w:rsidR="00B2742B" w:rsidRPr="00BE5BC1">
        <w:rPr>
          <w:rFonts w:ascii="Times New Roman" w:hAnsi="Times New Roman"/>
          <w:color w:val="000000" w:themeColor="text1"/>
          <w:sz w:val="24"/>
          <w:szCs w:val="24"/>
        </w:rPr>
        <w:t>studii</w:t>
      </w:r>
      <w:proofErr w:type="spellEnd"/>
      <w:r w:rsidR="00B2742B" w:rsidRPr="00BE5BC1">
        <w:rPr>
          <w:rFonts w:ascii="Times New Roman" w:hAnsi="Times New Roman"/>
          <w:color w:val="000000" w:themeColor="text1"/>
          <w:sz w:val="24"/>
          <w:szCs w:val="24"/>
        </w:rPr>
        <w:t xml:space="preserve"> </w:t>
      </w:r>
      <w:proofErr w:type="spellStart"/>
      <w:r w:rsidR="00B2742B" w:rsidRPr="00BE5BC1">
        <w:rPr>
          <w:rFonts w:ascii="Times New Roman" w:hAnsi="Times New Roman"/>
          <w:color w:val="000000" w:themeColor="text1"/>
          <w:sz w:val="24"/>
          <w:szCs w:val="24"/>
        </w:rPr>
        <w:t>universitare</w:t>
      </w:r>
      <w:proofErr w:type="spellEnd"/>
      <w:r w:rsidR="00B2742B" w:rsidRPr="00BE5BC1">
        <w:rPr>
          <w:rFonts w:ascii="Times New Roman" w:hAnsi="Times New Roman"/>
          <w:color w:val="000000" w:themeColor="text1"/>
          <w:sz w:val="24"/>
          <w:szCs w:val="24"/>
        </w:rPr>
        <w:t xml:space="preserve"> de master, </w:t>
      </w:r>
      <w:r w:rsidRPr="00BE5BC1">
        <w:rPr>
          <w:rFonts w:ascii="Times New Roman" w:hAnsi="Times New Roman"/>
          <w:color w:val="000000" w:themeColor="text1"/>
          <w:sz w:val="24"/>
          <w:szCs w:val="24"/>
          <w:lang w:val="ro-RO"/>
        </w:rPr>
        <w:t>după caz. În situația în care candidatul declarat câștigător nu deține o diplomă eliberată de o instituție de învățământ superior din România, acesta trebuie să depună o copie conform cu originalul a atestatului de recunoaștere sau de echivalare a acesteia înainte de încadrarea pe post și semnarea contractului individual de muncă, sub sancțiunea neemiterii actului administrativ de încadrare pe post;</w:t>
      </w:r>
    </w:p>
    <w:p w14:paraId="7AEB7341" w14:textId="77777777"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copia actului de identitate sau orice alt document care atestă identitatea, potrivit legii, după caz;</w:t>
      </w:r>
    </w:p>
    <w:p w14:paraId="35B16FB0" w14:textId="77777777"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copia certificatului de căsătorie sau dovada schimbării numelui, după caz;</w:t>
      </w:r>
    </w:p>
    <w:p w14:paraId="73167C24" w14:textId="77777777"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certificatul medical care să ateste starea de sănătate corespunzătoare îndeplinirii atribuțiilor de serviciu, eliberată de către medicul de familie al candidatului sau de către unitățile sanitare abilitate, cu cel mult 3 luni anterior derulării concursului - în original;</w:t>
      </w:r>
    </w:p>
    <w:p w14:paraId="40A55CAD" w14:textId="65781D6D"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declarația de consimțământ pentru prelucrarea datelor cu caracter personal, semnată;</w:t>
      </w:r>
    </w:p>
    <w:p w14:paraId="22E12C65" w14:textId="77777777" w:rsidR="004A7B1A" w:rsidRPr="00BE5BC1" w:rsidRDefault="004A7B1A" w:rsidP="00585CAE">
      <w:pPr>
        <w:pStyle w:val="ListParagraph"/>
        <w:numPr>
          <w:ilvl w:val="0"/>
          <w:numId w:val="13"/>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certificatul de cazier judiciar.</w:t>
      </w:r>
    </w:p>
    <w:p w14:paraId="3370E679" w14:textId="3EA8EF34" w:rsidR="004A7B1A" w:rsidRPr="00BE5BC1" w:rsidRDefault="00E22AC2" w:rsidP="00585CAE">
      <w:pPr>
        <w:spacing w:line="276" w:lineRule="auto"/>
        <w:jc w:val="both"/>
        <w:rPr>
          <w:rFonts w:ascii="Times New Roman" w:eastAsia="Times New Roman" w:hAnsi="Times New Roman"/>
          <w:color w:val="000000" w:themeColor="text1"/>
          <w:sz w:val="24"/>
          <w:szCs w:val="24"/>
          <w:lang w:val="ro-RO" w:eastAsia="en-US"/>
        </w:rPr>
      </w:pPr>
      <w:proofErr w:type="spellStart"/>
      <w:r w:rsidRPr="00BE5BC1">
        <w:rPr>
          <w:rFonts w:ascii="Times New Roman" w:hAnsi="Times New Roman"/>
          <w:color w:val="000000" w:themeColor="text1"/>
          <w:sz w:val="24"/>
          <w:szCs w:val="24"/>
        </w:rPr>
        <w:t>Documentele</w:t>
      </w:r>
      <w:proofErr w:type="spellEnd"/>
      <w:r w:rsidRPr="00BE5BC1">
        <w:rPr>
          <w:rFonts w:ascii="Times New Roman" w:hAnsi="Times New Roman"/>
          <w:color w:val="000000" w:themeColor="text1"/>
          <w:sz w:val="24"/>
          <w:szCs w:val="24"/>
        </w:rPr>
        <w:t xml:space="preserve"> solicitate se </w:t>
      </w:r>
      <w:proofErr w:type="spellStart"/>
      <w:r w:rsidRPr="00BE5BC1">
        <w:rPr>
          <w:rFonts w:ascii="Times New Roman" w:hAnsi="Times New Roman"/>
          <w:color w:val="000000" w:themeColor="text1"/>
          <w:sz w:val="24"/>
          <w:szCs w:val="24"/>
        </w:rPr>
        <w:t>depun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potrivit</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cerințelor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aplicabile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regulamentului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propriu</w:t>
      </w:r>
      <w:proofErr w:type="spellEnd"/>
      <w:r w:rsidRPr="00BE5BC1">
        <w:rPr>
          <w:rFonts w:ascii="Times New Roman" w:hAnsi="Times New Roman"/>
          <w:color w:val="000000" w:themeColor="text1"/>
          <w:sz w:val="24"/>
          <w:szCs w:val="24"/>
        </w:rPr>
        <w:t xml:space="preserve"> de concurs</w:t>
      </w:r>
      <w:r w:rsidRPr="00BE5BC1">
        <w:rPr>
          <w:rFonts w:ascii="Times New Roman" w:hAnsi="Times New Roman"/>
          <w:color w:val="000000" w:themeColor="text1"/>
        </w:rPr>
        <w:t>.</w:t>
      </w:r>
    </w:p>
    <w:p w14:paraId="5F59BD05" w14:textId="10B5546B" w:rsidR="0079311E" w:rsidRPr="00BE5BC1" w:rsidRDefault="0079311E" w:rsidP="00585CAE">
      <w:pPr>
        <w:pStyle w:val="Default"/>
        <w:spacing w:line="276" w:lineRule="auto"/>
        <w:jc w:val="both"/>
        <w:rPr>
          <w:color w:val="000000" w:themeColor="text1"/>
        </w:rPr>
      </w:pPr>
      <w:proofErr w:type="spellStart"/>
      <w:r w:rsidRPr="00BE5BC1">
        <w:rPr>
          <w:color w:val="000000" w:themeColor="text1"/>
        </w:rPr>
        <w:t>Copiile</w:t>
      </w:r>
      <w:proofErr w:type="spellEnd"/>
      <w:r w:rsidRPr="00BE5BC1">
        <w:rPr>
          <w:color w:val="000000" w:themeColor="text1"/>
        </w:rPr>
        <w:t xml:space="preserve"> de pe </w:t>
      </w:r>
      <w:proofErr w:type="spellStart"/>
      <w:r w:rsidRPr="00BE5BC1">
        <w:rPr>
          <w:color w:val="000000" w:themeColor="text1"/>
        </w:rPr>
        <w:t>actele</w:t>
      </w:r>
      <w:proofErr w:type="spellEnd"/>
      <w:r w:rsidRPr="00BE5BC1">
        <w:rPr>
          <w:color w:val="000000" w:themeColor="text1"/>
        </w:rPr>
        <w:t xml:space="preserve"> </w:t>
      </w:r>
      <w:proofErr w:type="spellStart"/>
      <w:r w:rsidRPr="00BE5BC1">
        <w:rPr>
          <w:color w:val="000000" w:themeColor="text1"/>
        </w:rPr>
        <w:t>mentionate</w:t>
      </w:r>
      <w:proofErr w:type="spellEnd"/>
      <w:r w:rsidRPr="00BE5BC1">
        <w:rPr>
          <w:color w:val="000000" w:themeColor="text1"/>
        </w:rPr>
        <w:t xml:space="preserve"> </w:t>
      </w:r>
      <w:proofErr w:type="spellStart"/>
      <w:r w:rsidRPr="00BE5BC1">
        <w:rPr>
          <w:color w:val="000000" w:themeColor="text1"/>
        </w:rPr>
        <w:t>mai</w:t>
      </w:r>
      <w:proofErr w:type="spellEnd"/>
      <w:r w:rsidRPr="00BE5BC1">
        <w:rPr>
          <w:color w:val="000000" w:themeColor="text1"/>
        </w:rPr>
        <w:t xml:space="preserve"> sus se </w:t>
      </w:r>
      <w:proofErr w:type="spellStart"/>
      <w:r w:rsidRPr="00BE5BC1">
        <w:rPr>
          <w:color w:val="000000" w:themeColor="text1"/>
        </w:rPr>
        <w:t>prezintă</w:t>
      </w:r>
      <w:proofErr w:type="spellEnd"/>
      <w:r w:rsidRPr="00BE5BC1">
        <w:rPr>
          <w:color w:val="000000" w:themeColor="text1"/>
        </w:rPr>
        <w:t xml:space="preserve"> </w:t>
      </w:r>
      <w:proofErr w:type="spellStart"/>
      <w:r w:rsidRPr="00BE5BC1">
        <w:rPr>
          <w:color w:val="000000" w:themeColor="text1"/>
        </w:rPr>
        <w:t>însoțite</w:t>
      </w:r>
      <w:proofErr w:type="spellEnd"/>
      <w:r w:rsidRPr="00BE5BC1">
        <w:rPr>
          <w:color w:val="000000" w:themeColor="text1"/>
        </w:rPr>
        <w:t xml:space="preserve"> de </w:t>
      </w:r>
      <w:proofErr w:type="spellStart"/>
      <w:r w:rsidRPr="00BE5BC1">
        <w:rPr>
          <w:color w:val="000000" w:themeColor="text1"/>
        </w:rPr>
        <w:t>documentele</w:t>
      </w:r>
      <w:proofErr w:type="spellEnd"/>
      <w:r w:rsidRPr="00BE5BC1">
        <w:rPr>
          <w:color w:val="000000" w:themeColor="text1"/>
        </w:rPr>
        <w:t xml:space="preserve"> </w:t>
      </w:r>
      <w:proofErr w:type="spellStart"/>
      <w:r w:rsidRPr="00BE5BC1">
        <w:rPr>
          <w:color w:val="000000" w:themeColor="text1"/>
        </w:rPr>
        <w:t>originale</w:t>
      </w:r>
      <w:proofErr w:type="spellEnd"/>
      <w:r w:rsidRPr="00BE5BC1">
        <w:rPr>
          <w:color w:val="000000" w:themeColor="text1"/>
        </w:rPr>
        <w:t xml:space="preserve">, care se </w:t>
      </w:r>
      <w:proofErr w:type="spellStart"/>
      <w:r w:rsidRPr="00BE5BC1">
        <w:rPr>
          <w:color w:val="000000" w:themeColor="text1"/>
        </w:rPr>
        <w:t>certifică</w:t>
      </w:r>
      <w:proofErr w:type="spellEnd"/>
      <w:r w:rsidRPr="00BE5BC1">
        <w:rPr>
          <w:color w:val="000000" w:themeColor="text1"/>
        </w:rPr>
        <w:t xml:space="preserve"> cu </w:t>
      </w:r>
      <w:proofErr w:type="spellStart"/>
      <w:r w:rsidRPr="00BE5BC1">
        <w:rPr>
          <w:color w:val="000000" w:themeColor="text1"/>
        </w:rPr>
        <w:t>mențiunea</w:t>
      </w:r>
      <w:proofErr w:type="spellEnd"/>
      <w:r w:rsidRPr="00BE5BC1">
        <w:rPr>
          <w:color w:val="000000" w:themeColor="text1"/>
        </w:rPr>
        <w:t xml:space="preserve"> "conform cu </w:t>
      </w:r>
      <w:proofErr w:type="spellStart"/>
      <w:r w:rsidRPr="00BE5BC1">
        <w:rPr>
          <w:color w:val="000000" w:themeColor="text1"/>
        </w:rPr>
        <w:t>originalul</w:t>
      </w:r>
      <w:proofErr w:type="spellEnd"/>
      <w:r w:rsidRPr="00BE5BC1">
        <w:rPr>
          <w:color w:val="000000" w:themeColor="text1"/>
        </w:rPr>
        <w:t xml:space="preserve">" de </w:t>
      </w:r>
      <w:proofErr w:type="spellStart"/>
      <w:r w:rsidRPr="00BE5BC1">
        <w:rPr>
          <w:color w:val="000000" w:themeColor="text1"/>
        </w:rPr>
        <w:t>către</w:t>
      </w:r>
      <w:proofErr w:type="spellEnd"/>
      <w:r w:rsidRPr="00BE5BC1">
        <w:rPr>
          <w:color w:val="000000" w:themeColor="text1"/>
        </w:rPr>
        <w:t xml:space="preserve"> </w:t>
      </w:r>
      <w:proofErr w:type="spellStart"/>
      <w:r w:rsidRPr="00BE5BC1">
        <w:rPr>
          <w:color w:val="000000" w:themeColor="text1"/>
        </w:rPr>
        <w:t>secretarul</w:t>
      </w:r>
      <w:proofErr w:type="spellEnd"/>
      <w:r w:rsidRPr="00BE5BC1">
        <w:rPr>
          <w:color w:val="000000" w:themeColor="text1"/>
        </w:rPr>
        <w:t xml:space="preserve"> </w:t>
      </w:r>
      <w:proofErr w:type="spellStart"/>
      <w:r w:rsidRPr="00BE5BC1">
        <w:rPr>
          <w:color w:val="000000" w:themeColor="text1"/>
        </w:rPr>
        <w:t>comisiei</w:t>
      </w:r>
      <w:proofErr w:type="spellEnd"/>
      <w:r w:rsidRPr="00BE5BC1">
        <w:rPr>
          <w:color w:val="000000" w:themeColor="text1"/>
        </w:rPr>
        <w:t xml:space="preserve"> de concurs.   </w:t>
      </w:r>
    </w:p>
    <w:p w14:paraId="0D468A40" w14:textId="17743A0E" w:rsidR="004A7B1A" w:rsidRPr="00BE5BC1" w:rsidRDefault="004A7B1A" w:rsidP="00585CAE">
      <w:pPr>
        <w:spacing w:line="276" w:lineRule="auto"/>
        <w:jc w:val="both"/>
        <w:rPr>
          <w:rFonts w:ascii="Times New Roman" w:eastAsia="Times New Roman" w:hAnsi="Times New Roman"/>
          <w:color w:val="000000" w:themeColor="text1"/>
          <w:sz w:val="24"/>
          <w:szCs w:val="24"/>
          <w:lang w:val="ro-RO" w:eastAsia="en-US"/>
        </w:rPr>
      </w:pPr>
      <w:r w:rsidRPr="00BE5BC1">
        <w:rPr>
          <w:rFonts w:ascii="Times New Roman" w:eastAsia="Times New Roman" w:hAnsi="Times New Roman"/>
          <w:color w:val="000000" w:themeColor="text1"/>
          <w:sz w:val="24"/>
          <w:szCs w:val="24"/>
          <w:lang w:val="ro-RO" w:eastAsia="en-US"/>
        </w:rPr>
        <w:t>În situația în care documentele solicitate nu sunt emise în limba română, acestea vor fi însoțite de traduceri legalizate în limba română.</w:t>
      </w:r>
    </w:p>
    <w:p w14:paraId="66326801" w14:textId="6C166B60" w:rsidR="004A7B1A" w:rsidRPr="00BE5BC1" w:rsidRDefault="002873AE" w:rsidP="00585CAE">
      <w:pPr>
        <w:spacing w:before="240" w:line="276" w:lineRule="auto"/>
        <w:jc w:val="both"/>
        <w:rPr>
          <w:rFonts w:ascii="Times New Roman" w:eastAsia="Times New Roman" w:hAnsi="Times New Roman"/>
          <w:color w:val="000000" w:themeColor="text1"/>
          <w:sz w:val="24"/>
          <w:szCs w:val="24"/>
          <w:lang w:val="ro-RO" w:eastAsia="en-US"/>
        </w:rPr>
      </w:pPr>
      <w:r w:rsidRPr="00BE5BC1">
        <w:rPr>
          <w:rFonts w:ascii="Times New Roman" w:hAnsi="Times New Roman"/>
          <w:color w:val="000000" w:themeColor="text1"/>
          <w:sz w:val="24"/>
          <w:szCs w:val="24"/>
          <w:lang w:val="ro-RO"/>
        </w:rPr>
        <w:t>Certificatul de cazier judiciar</w:t>
      </w:r>
      <w:r w:rsidR="004A7B1A" w:rsidRPr="00BE5BC1">
        <w:rPr>
          <w:rFonts w:ascii="Times New Roman" w:eastAsia="Times New Roman" w:hAnsi="Times New Roman"/>
          <w:color w:val="000000" w:themeColor="text1"/>
          <w:sz w:val="24"/>
          <w:szCs w:val="24"/>
          <w:lang w:val="ro-RO" w:eastAsia="en-US"/>
        </w:rPr>
        <w:t>,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36CCD564" w14:textId="77777777" w:rsidR="004A7B1A" w:rsidRPr="00BE5BC1" w:rsidRDefault="004A7B1A" w:rsidP="00585CAE">
      <w:pPr>
        <w:spacing w:before="240" w:line="276" w:lineRule="auto"/>
        <w:jc w:val="both"/>
        <w:rPr>
          <w:rFonts w:ascii="Times New Roman" w:eastAsia="Times New Roman" w:hAnsi="Times New Roman"/>
          <w:color w:val="000000" w:themeColor="text1"/>
          <w:sz w:val="24"/>
          <w:szCs w:val="24"/>
          <w:lang w:val="ro-RO" w:eastAsia="en-US"/>
        </w:rPr>
      </w:pPr>
      <w:r w:rsidRPr="00BE5BC1">
        <w:rPr>
          <w:rFonts w:ascii="Times New Roman" w:eastAsia="Times New Roman" w:hAnsi="Times New Roman"/>
          <w:color w:val="000000" w:themeColor="text1"/>
          <w:sz w:val="24"/>
          <w:szCs w:val="24"/>
          <w:lang w:val="ro-RO" w:eastAsia="en-US"/>
        </w:rPr>
        <w:t xml:space="preserve">Afișarea rezultatelor obținute de candidați la probele concursului, precum și afișarea rezultatelor soluționării contestațiilor și a rezultatelor finale ale concursului se realizează folosindu-se </w:t>
      </w:r>
      <w:r w:rsidRPr="00BE5BC1">
        <w:rPr>
          <w:rFonts w:ascii="Times New Roman" w:eastAsia="Times New Roman" w:hAnsi="Times New Roman"/>
          <w:color w:val="000000" w:themeColor="text1"/>
          <w:sz w:val="24"/>
          <w:szCs w:val="24"/>
          <w:u w:val="single"/>
          <w:lang w:val="ro-RO" w:eastAsia="en-US"/>
        </w:rPr>
        <w:t>numărul de înregistrare</w:t>
      </w:r>
      <w:r w:rsidRPr="00BE5BC1">
        <w:rPr>
          <w:rFonts w:ascii="Times New Roman" w:eastAsia="Times New Roman" w:hAnsi="Times New Roman"/>
          <w:color w:val="000000" w:themeColor="text1"/>
          <w:sz w:val="24"/>
          <w:szCs w:val="24"/>
          <w:lang w:val="ro-RO" w:eastAsia="en-US"/>
        </w:rPr>
        <w:t xml:space="preserve"> atribuit dosarului de înscriere la concurs pentru fiecare candidat.</w:t>
      </w:r>
    </w:p>
    <w:p w14:paraId="6B232DCC" w14:textId="77777777" w:rsidR="004A7B1A" w:rsidRPr="00BE5BC1" w:rsidRDefault="004A7B1A" w:rsidP="00585CAE">
      <w:pPr>
        <w:spacing w:line="276" w:lineRule="auto"/>
        <w:jc w:val="both"/>
        <w:rPr>
          <w:rFonts w:ascii="Times New Roman" w:eastAsia="Times New Roman" w:hAnsi="Times New Roman"/>
          <w:b/>
          <w:color w:val="000000" w:themeColor="text1"/>
          <w:sz w:val="24"/>
          <w:szCs w:val="24"/>
          <w:lang w:val="ro-RO" w:eastAsia="en-US"/>
        </w:rPr>
      </w:pPr>
      <w:r w:rsidRPr="00BE5BC1">
        <w:rPr>
          <w:rFonts w:ascii="Times New Roman" w:eastAsia="Times New Roman" w:hAnsi="Times New Roman"/>
          <w:color w:val="000000" w:themeColor="text1"/>
          <w:sz w:val="24"/>
          <w:szCs w:val="24"/>
          <w:lang w:val="ro-RO" w:eastAsia="en-US"/>
        </w:rPr>
        <w:t>Candidații să nu se afle în situații de incompatibilitate conform Legii nr.161 din 19 aprilie 2003 cu modificările și completările ulterioare.</w:t>
      </w:r>
    </w:p>
    <w:p w14:paraId="3FA0EE76" w14:textId="77777777" w:rsidR="004A7B1A" w:rsidRPr="00BE5BC1" w:rsidRDefault="004A7B1A" w:rsidP="00585CAE">
      <w:pPr>
        <w:spacing w:before="240" w:line="276" w:lineRule="auto"/>
        <w:jc w:val="both"/>
        <w:rPr>
          <w:rFonts w:ascii="Times New Roman" w:eastAsia="Times New Roman" w:hAnsi="Times New Roman"/>
          <w:color w:val="000000" w:themeColor="text1"/>
          <w:sz w:val="24"/>
          <w:szCs w:val="24"/>
          <w:lang w:val="ro-RO" w:eastAsia="en-US"/>
        </w:rPr>
      </w:pPr>
      <w:r w:rsidRPr="00BE5BC1">
        <w:rPr>
          <w:rFonts w:ascii="Times New Roman" w:eastAsia="Times New Roman" w:hAnsi="Times New Roman"/>
          <w:color w:val="000000" w:themeColor="text1"/>
          <w:sz w:val="24"/>
          <w:szCs w:val="24"/>
          <w:lang w:val="ro-RO" w:eastAsia="en-US"/>
        </w:rPr>
        <w:t>Adeverința care atestă starea de sănătate conţine, în clar, numărul, data, numele emitentului şi calitatea acestuia, în formatul standard stabilit prin ordin al ministrului sănătății.</w:t>
      </w:r>
    </w:p>
    <w:p w14:paraId="1BE8E861" w14:textId="35ADD5AD" w:rsidR="004A7B1A" w:rsidRPr="00BE5BC1" w:rsidRDefault="004A7B1A" w:rsidP="00585CAE">
      <w:pPr>
        <w:spacing w:before="240" w:line="276" w:lineRule="auto"/>
        <w:jc w:val="both"/>
        <w:rPr>
          <w:rFonts w:ascii="Times New Roman" w:eastAsia="Times New Roman" w:hAnsi="Times New Roman"/>
          <w:color w:val="000000" w:themeColor="text1"/>
          <w:sz w:val="24"/>
          <w:szCs w:val="24"/>
          <w:lang w:val="ro-RO" w:eastAsia="en-US"/>
        </w:rPr>
      </w:pPr>
      <w:r w:rsidRPr="00BE5BC1">
        <w:rPr>
          <w:rFonts w:ascii="Times New Roman" w:eastAsia="Times New Roman" w:hAnsi="Times New Roman"/>
          <w:color w:val="000000" w:themeColor="text1"/>
          <w:sz w:val="24"/>
          <w:szCs w:val="24"/>
          <w:lang w:val="ro-RO" w:eastAsia="en-US"/>
        </w:rPr>
        <w:t>În cazul în care candidatul este cetățean al unui alt stat membru al Uniunii Europene, al unui stat parte la Acordul privind Spaţiul Economic European (SEE) sau al Confederaţiei Elveţiene, acesta trebuie să deţină un CNP (cod numeric personal) sau să solicite până</w:t>
      </w:r>
      <w:r w:rsidR="002873AE" w:rsidRPr="00BE5BC1">
        <w:rPr>
          <w:rFonts w:ascii="Times New Roman" w:eastAsia="Times New Roman" w:hAnsi="Times New Roman"/>
          <w:color w:val="000000" w:themeColor="text1"/>
          <w:sz w:val="24"/>
          <w:szCs w:val="24"/>
          <w:lang w:val="ro-RO" w:eastAsia="en-US"/>
        </w:rPr>
        <w:t xml:space="preserve"> la</w:t>
      </w:r>
      <w:r w:rsidRPr="00BE5BC1">
        <w:rPr>
          <w:rFonts w:ascii="Times New Roman" w:eastAsia="Times New Roman" w:hAnsi="Times New Roman"/>
          <w:color w:val="000000" w:themeColor="text1"/>
          <w:sz w:val="24"/>
          <w:szCs w:val="24"/>
          <w:lang w:val="ro-RO" w:eastAsia="en-US"/>
        </w:rPr>
        <w:t xml:space="preserve"> angajare, dacă nu are un NIF (număr de identificare fiscală) valabil, eliberat de autoritățile competente din România.</w:t>
      </w:r>
    </w:p>
    <w:p w14:paraId="51279DF7" w14:textId="77777777" w:rsidR="004A7B1A" w:rsidRPr="00BE5BC1" w:rsidRDefault="004A7B1A" w:rsidP="00585CAE">
      <w:pPr>
        <w:shd w:val="clear" w:color="auto" w:fill="FFFFFF"/>
        <w:spacing w:line="276" w:lineRule="auto"/>
        <w:jc w:val="both"/>
        <w:rPr>
          <w:rFonts w:ascii="Times New Roman" w:hAnsi="Times New Roman"/>
          <w:color w:val="000000" w:themeColor="text1"/>
          <w:sz w:val="24"/>
          <w:szCs w:val="24"/>
          <w:lang w:val="ro-RO"/>
        </w:rPr>
      </w:pPr>
      <w:r w:rsidRPr="00BE5BC1">
        <w:rPr>
          <w:rFonts w:ascii="Times New Roman" w:hAnsi="Times New Roman"/>
          <w:b/>
          <w:bCs/>
          <w:color w:val="000000" w:themeColor="text1"/>
          <w:sz w:val="24"/>
          <w:szCs w:val="24"/>
          <w:u w:val="single"/>
          <w:lang w:val="ro-RO"/>
        </w:rPr>
        <w:t>Curriculumul vitae</w:t>
      </w:r>
      <w:r w:rsidRPr="00BE5BC1">
        <w:rPr>
          <w:rFonts w:ascii="Times New Roman" w:hAnsi="Times New Roman"/>
          <w:color w:val="000000" w:themeColor="text1"/>
          <w:sz w:val="24"/>
          <w:szCs w:val="24"/>
          <w:lang w:val="ro-RO"/>
        </w:rPr>
        <w:t xml:space="preserve"> al candidatului trebuie să includă:</w:t>
      </w:r>
    </w:p>
    <w:p w14:paraId="77E3E691" w14:textId="77777777" w:rsidR="004A7B1A" w:rsidRPr="00BE5BC1" w:rsidRDefault="004A7B1A" w:rsidP="00585CAE">
      <w:pPr>
        <w:pStyle w:val="ListParagraph"/>
        <w:numPr>
          <w:ilvl w:val="0"/>
          <w:numId w:val="14"/>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studiile efectuate și diplomele obținute;</w:t>
      </w:r>
    </w:p>
    <w:p w14:paraId="7D1140B5" w14:textId="77777777" w:rsidR="004A7B1A" w:rsidRPr="00BE5BC1" w:rsidRDefault="004A7B1A" w:rsidP="00585CAE">
      <w:pPr>
        <w:pStyle w:val="ListParagraph"/>
        <w:numPr>
          <w:ilvl w:val="0"/>
          <w:numId w:val="14"/>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experiența profesională și locurile de muncă relevante ocupate anterior;</w:t>
      </w:r>
    </w:p>
    <w:p w14:paraId="19EC5FA9" w14:textId="77777777" w:rsidR="004A7B1A" w:rsidRPr="00BE5BC1" w:rsidRDefault="004A7B1A" w:rsidP="00585CAE">
      <w:pPr>
        <w:pStyle w:val="ListParagraph"/>
        <w:numPr>
          <w:ilvl w:val="0"/>
          <w:numId w:val="14"/>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proiectele de cercetare, dezvoltare și inovare pe care le-a condus ca director de proiect și granturile obținute, dacă este cazul, indicându-se pentru fiecare sursa de finanțare, bugetul proiectului și principalele publicații științifice sau brevetele de invenție rezultate;</w:t>
      </w:r>
    </w:p>
    <w:p w14:paraId="1C1E8C45" w14:textId="77777777" w:rsidR="004A7B1A" w:rsidRPr="00BE5BC1" w:rsidRDefault="004A7B1A" w:rsidP="00585CAE">
      <w:pPr>
        <w:pStyle w:val="ListParagraph"/>
        <w:numPr>
          <w:ilvl w:val="0"/>
          <w:numId w:val="14"/>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premii sau alte elemente de recunoaștere a contribuției științifice;</w:t>
      </w:r>
    </w:p>
    <w:p w14:paraId="5AF7FD8B" w14:textId="77777777" w:rsidR="004A7B1A" w:rsidRPr="00BE5BC1" w:rsidRDefault="004A7B1A" w:rsidP="00585CAE">
      <w:pPr>
        <w:pStyle w:val="ListParagraph"/>
        <w:numPr>
          <w:ilvl w:val="0"/>
          <w:numId w:val="14"/>
        </w:numPr>
        <w:shd w:val="clear" w:color="auto" w:fill="FFFFFF"/>
        <w:suppressAutoHyphens w:val="0"/>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lastRenderedPageBreak/>
        <w:t>descrierea narativă a celor mai importante 3 realizări în tematica postului pentru care se organizează concurs - maximum 3 pagini.</w:t>
      </w:r>
    </w:p>
    <w:p w14:paraId="76C6AC76" w14:textId="77777777" w:rsidR="004A7B1A" w:rsidRPr="00BE5BC1" w:rsidRDefault="004A7B1A" w:rsidP="00585CAE">
      <w:pPr>
        <w:shd w:val="clear" w:color="auto" w:fill="FFFFFF"/>
        <w:spacing w:line="276" w:lineRule="auto"/>
        <w:jc w:val="both"/>
        <w:rPr>
          <w:rFonts w:ascii="Times New Roman" w:hAnsi="Times New Roman"/>
          <w:color w:val="000000" w:themeColor="text1"/>
          <w:sz w:val="24"/>
          <w:szCs w:val="24"/>
          <w:lang w:val="ro-RO"/>
        </w:rPr>
      </w:pPr>
    </w:p>
    <w:p w14:paraId="46368290" w14:textId="77777777" w:rsidR="004A7B1A" w:rsidRPr="00BE5BC1" w:rsidRDefault="004A7B1A" w:rsidP="00585CAE">
      <w:pPr>
        <w:shd w:val="clear" w:color="auto" w:fill="FFFFFF"/>
        <w:spacing w:line="276" w:lineRule="auto"/>
        <w:jc w:val="both"/>
        <w:rPr>
          <w:rFonts w:ascii="Times New Roman" w:eastAsia="Times New Roman" w:hAnsi="Times New Roman"/>
          <w:color w:val="000000" w:themeColor="text1"/>
          <w:sz w:val="24"/>
          <w:szCs w:val="24"/>
          <w:lang w:val="ro-RO" w:eastAsia="en-US"/>
        </w:rPr>
      </w:pPr>
    </w:p>
    <w:p w14:paraId="343BB976" w14:textId="4FA1AD82" w:rsidR="004A7B1A" w:rsidRPr="00BE5BC1" w:rsidRDefault="004A7B1A" w:rsidP="00585CAE">
      <w:pPr>
        <w:tabs>
          <w:tab w:val="left" w:pos="720"/>
        </w:tabs>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 xml:space="preserve">Dosarele de concurs se depun în format fizic la </w:t>
      </w:r>
      <w:proofErr w:type="spellStart"/>
      <w:r w:rsidR="00584A5A" w:rsidRPr="00BE5BC1">
        <w:rPr>
          <w:rFonts w:ascii="Times New Roman" w:hAnsi="Times New Roman"/>
          <w:color w:val="000000" w:themeColor="text1"/>
          <w:sz w:val="24"/>
          <w:szCs w:val="24"/>
        </w:rPr>
        <w:t>Stațiunea</w:t>
      </w:r>
      <w:proofErr w:type="spellEnd"/>
      <w:r w:rsidR="00584A5A" w:rsidRPr="00BE5BC1">
        <w:rPr>
          <w:rFonts w:ascii="Times New Roman" w:hAnsi="Times New Roman"/>
          <w:color w:val="000000" w:themeColor="text1"/>
          <w:sz w:val="24"/>
          <w:szCs w:val="24"/>
        </w:rPr>
        <w:t xml:space="preserve"> de </w:t>
      </w:r>
      <w:proofErr w:type="spellStart"/>
      <w:r w:rsidR="00584A5A" w:rsidRPr="00BE5BC1">
        <w:rPr>
          <w:rFonts w:ascii="Times New Roman" w:hAnsi="Times New Roman"/>
          <w:color w:val="000000" w:themeColor="text1"/>
          <w:sz w:val="24"/>
          <w:szCs w:val="24"/>
        </w:rPr>
        <w:t>Cercetare-Dezvoltare</w:t>
      </w:r>
      <w:proofErr w:type="spellEnd"/>
      <w:r w:rsidR="00584A5A" w:rsidRPr="00BE5BC1">
        <w:rPr>
          <w:rFonts w:ascii="Times New Roman" w:hAnsi="Times New Roman"/>
          <w:color w:val="000000" w:themeColor="text1"/>
          <w:sz w:val="24"/>
          <w:szCs w:val="24"/>
        </w:rPr>
        <w:t xml:space="preserve"> </w:t>
      </w:r>
      <w:proofErr w:type="spellStart"/>
      <w:r w:rsidR="00584A5A" w:rsidRPr="00BE5BC1">
        <w:rPr>
          <w:rFonts w:ascii="Times New Roman" w:hAnsi="Times New Roman"/>
          <w:color w:val="000000" w:themeColor="text1"/>
          <w:sz w:val="24"/>
          <w:szCs w:val="24"/>
        </w:rPr>
        <w:t>pentru</w:t>
      </w:r>
      <w:proofErr w:type="spellEnd"/>
      <w:r w:rsidR="00584A5A" w:rsidRPr="00BE5BC1">
        <w:rPr>
          <w:rFonts w:ascii="Times New Roman" w:hAnsi="Times New Roman"/>
          <w:color w:val="000000" w:themeColor="text1"/>
          <w:sz w:val="24"/>
          <w:szCs w:val="24"/>
        </w:rPr>
        <w:t xml:space="preserve"> </w:t>
      </w:r>
      <w:proofErr w:type="spellStart"/>
      <w:r w:rsidR="00584A5A" w:rsidRPr="00BE5BC1">
        <w:rPr>
          <w:rFonts w:ascii="Times New Roman" w:hAnsi="Times New Roman"/>
          <w:color w:val="000000" w:themeColor="text1"/>
          <w:sz w:val="24"/>
          <w:szCs w:val="24"/>
        </w:rPr>
        <w:t>Creșterea</w:t>
      </w:r>
      <w:proofErr w:type="spellEnd"/>
      <w:r w:rsidR="00584A5A" w:rsidRPr="00BE5BC1">
        <w:rPr>
          <w:rFonts w:ascii="Times New Roman" w:hAnsi="Times New Roman"/>
          <w:color w:val="000000" w:themeColor="text1"/>
          <w:sz w:val="24"/>
          <w:szCs w:val="24"/>
        </w:rPr>
        <w:t xml:space="preserve"> </w:t>
      </w:r>
      <w:proofErr w:type="spellStart"/>
      <w:r w:rsidR="00584A5A" w:rsidRPr="00BE5BC1">
        <w:rPr>
          <w:rFonts w:ascii="Times New Roman" w:hAnsi="Times New Roman"/>
          <w:color w:val="000000" w:themeColor="text1"/>
          <w:sz w:val="24"/>
          <w:szCs w:val="24"/>
        </w:rPr>
        <w:t>Ovinelor</w:t>
      </w:r>
      <w:proofErr w:type="spellEnd"/>
      <w:r w:rsidR="00584A5A" w:rsidRPr="00BE5BC1">
        <w:rPr>
          <w:rFonts w:ascii="Times New Roman" w:hAnsi="Times New Roman"/>
          <w:color w:val="000000" w:themeColor="text1"/>
          <w:sz w:val="24"/>
          <w:szCs w:val="24"/>
        </w:rPr>
        <w:t xml:space="preserve"> </w:t>
      </w:r>
      <w:proofErr w:type="spellStart"/>
      <w:r w:rsidR="00584A5A" w:rsidRPr="00BE5BC1">
        <w:rPr>
          <w:rFonts w:ascii="Times New Roman" w:hAnsi="Times New Roman"/>
          <w:color w:val="000000" w:themeColor="text1"/>
          <w:sz w:val="24"/>
          <w:szCs w:val="24"/>
        </w:rPr>
        <w:t>și</w:t>
      </w:r>
      <w:proofErr w:type="spellEnd"/>
      <w:r w:rsidR="00584A5A" w:rsidRPr="00BE5BC1">
        <w:rPr>
          <w:rFonts w:ascii="Times New Roman" w:hAnsi="Times New Roman"/>
          <w:color w:val="000000" w:themeColor="text1"/>
          <w:sz w:val="24"/>
          <w:szCs w:val="24"/>
        </w:rPr>
        <w:t xml:space="preserve"> </w:t>
      </w:r>
      <w:proofErr w:type="spellStart"/>
      <w:r w:rsidR="00584A5A" w:rsidRPr="00BE5BC1">
        <w:rPr>
          <w:rFonts w:ascii="Times New Roman" w:hAnsi="Times New Roman"/>
          <w:color w:val="000000" w:themeColor="text1"/>
          <w:sz w:val="24"/>
          <w:szCs w:val="24"/>
        </w:rPr>
        <w:t>Caprinelor</w:t>
      </w:r>
      <w:proofErr w:type="spellEnd"/>
      <w:r w:rsidR="00584A5A" w:rsidRPr="00BE5BC1">
        <w:rPr>
          <w:rFonts w:ascii="Times New Roman" w:hAnsi="Times New Roman"/>
          <w:color w:val="000000" w:themeColor="text1"/>
          <w:sz w:val="24"/>
          <w:szCs w:val="24"/>
        </w:rPr>
        <w:t xml:space="preserve"> Popăuți, cu </w:t>
      </w:r>
      <w:proofErr w:type="spellStart"/>
      <w:r w:rsidR="00584A5A" w:rsidRPr="00BE5BC1">
        <w:rPr>
          <w:rFonts w:ascii="Times New Roman" w:hAnsi="Times New Roman"/>
          <w:color w:val="000000" w:themeColor="text1"/>
          <w:sz w:val="24"/>
          <w:szCs w:val="24"/>
        </w:rPr>
        <w:t>sediul</w:t>
      </w:r>
      <w:proofErr w:type="spellEnd"/>
      <w:r w:rsidR="00584A5A" w:rsidRPr="00BE5BC1">
        <w:rPr>
          <w:rFonts w:ascii="Times New Roman" w:hAnsi="Times New Roman"/>
          <w:color w:val="000000" w:themeColor="text1"/>
          <w:sz w:val="24"/>
          <w:szCs w:val="24"/>
        </w:rPr>
        <w:t xml:space="preserve"> </w:t>
      </w:r>
      <w:proofErr w:type="spellStart"/>
      <w:r w:rsidR="00584A5A" w:rsidRPr="00BE5BC1">
        <w:rPr>
          <w:rFonts w:ascii="Times New Roman" w:hAnsi="Times New Roman"/>
          <w:color w:val="000000" w:themeColor="text1"/>
          <w:sz w:val="24"/>
          <w:szCs w:val="24"/>
        </w:rPr>
        <w:t>în</w:t>
      </w:r>
      <w:proofErr w:type="spellEnd"/>
      <w:r w:rsidR="00584A5A" w:rsidRPr="00BE5BC1">
        <w:rPr>
          <w:rFonts w:ascii="Times New Roman" w:hAnsi="Times New Roman"/>
          <w:color w:val="000000" w:themeColor="text1"/>
          <w:sz w:val="24"/>
          <w:szCs w:val="24"/>
        </w:rPr>
        <w:t xml:space="preserve"> Răchiți, </w:t>
      </w:r>
      <w:proofErr w:type="spellStart"/>
      <w:r w:rsidR="00584A5A" w:rsidRPr="00BE5BC1">
        <w:rPr>
          <w:rFonts w:ascii="Times New Roman" w:hAnsi="Times New Roman"/>
          <w:color w:val="000000" w:themeColor="text1"/>
          <w:sz w:val="24"/>
          <w:szCs w:val="24"/>
        </w:rPr>
        <w:t>str.Principală</w:t>
      </w:r>
      <w:proofErr w:type="spellEnd"/>
      <w:r w:rsidR="00584A5A" w:rsidRPr="00BE5BC1">
        <w:rPr>
          <w:rFonts w:ascii="Times New Roman" w:hAnsi="Times New Roman"/>
          <w:color w:val="000000" w:themeColor="text1"/>
          <w:sz w:val="24"/>
          <w:szCs w:val="24"/>
        </w:rPr>
        <w:t xml:space="preserve">, nr.312, </w:t>
      </w:r>
      <w:proofErr w:type="spellStart"/>
      <w:r w:rsidR="00584A5A" w:rsidRPr="00BE5BC1">
        <w:rPr>
          <w:rFonts w:ascii="Times New Roman" w:hAnsi="Times New Roman"/>
          <w:color w:val="000000" w:themeColor="text1"/>
          <w:sz w:val="24"/>
          <w:szCs w:val="24"/>
        </w:rPr>
        <w:t>județ</w:t>
      </w:r>
      <w:proofErr w:type="spellEnd"/>
      <w:r w:rsidR="00584A5A" w:rsidRPr="00BE5BC1">
        <w:rPr>
          <w:rFonts w:ascii="Times New Roman" w:hAnsi="Times New Roman"/>
          <w:color w:val="000000" w:themeColor="text1"/>
          <w:sz w:val="24"/>
          <w:szCs w:val="24"/>
        </w:rPr>
        <w:t xml:space="preserve"> Botoșani</w:t>
      </w:r>
      <w:r w:rsidRPr="00BE5BC1">
        <w:rPr>
          <w:rFonts w:ascii="Times New Roman" w:hAnsi="Times New Roman"/>
          <w:b/>
          <w:color w:val="000000" w:themeColor="text1"/>
          <w:sz w:val="24"/>
          <w:szCs w:val="24"/>
          <w:lang w:val="ro-RO"/>
        </w:rPr>
        <w:t xml:space="preserve">, </w:t>
      </w:r>
      <w:r w:rsidRPr="00BE5BC1">
        <w:rPr>
          <w:rFonts w:ascii="Times New Roman" w:hAnsi="Times New Roman"/>
          <w:color w:val="000000" w:themeColor="text1"/>
          <w:sz w:val="24"/>
          <w:szCs w:val="24"/>
          <w:lang w:val="ro-RO"/>
        </w:rPr>
        <w:t xml:space="preserve">conform datelor sus prezentate, dupa publicarea anunțului pe pagina posturi.gov.ro și pe pagina </w:t>
      </w:r>
      <w:hyperlink r:id="rId10" w:history="1">
        <w:r w:rsidR="00584A5A" w:rsidRPr="00BE5BC1">
          <w:rPr>
            <w:rStyle w:val="Hyperlink"/>
            <w:rFonts w:ascii="Times New Roman" w:hAnsi="Times New Roman"/>
            <w:color w:val="000000" w:themeColor="text1"/>
            <w:sz w:val="24"/>
            <w:szCs w:val="24"/>
            <w:lang w:val="ro-RO"/>
          </w:rPr>
          <w:t>www.popauti-cercetare.ro</w:t>
        </w:r>
      </w:hyperlink>
      <w:r w:rsidRPr="00BE5BC1">
        <w:rPr>
          <w:rFonts w:ascii="Times New Roman" w:hAnsi="Times New Roman"/>
          <w:color w:val="000000" w:themeColor="text1"/>
          <w:sz w:val="24"/>
          <w:szCs w:val="24"/>
          <w:lang w:val="ro-RO"/>
        </w:rPr>
        <w:t>.</w:t>
      </w:r>
    </w:p>
    <w:p w14:paraId="7246B3F6" w14:textId="77777777" w:rsidR="004A7B1A" w:rsidRPr="00BE5BC1" w:rsidRDefault="004A7B1A" w:rsidP="00585CAE">
      <w:pPr>
        <w:tabs>
          <w:tab w:val="left" w:pos="720"/>
        </w:tabs>
        <w:spacing w:line="276" w:lineRule="auto"/>
        <w:jc w:val="both"/>
        <w:rPr>
          <w:rFonts w:ascii="Times New Roman" w:hAnsi="Times New Roman"/>
          <w:color w:val="000000" w:themeColor="text1"/>
          <w:sz w:val="24"/>
          <w:szCs w:val="24"/>
          <w:lang w:val="ro-RO"/>
        </w:rPr>
      </w:pPr>
    </w:p>
    <w:p w14:paraId="1D72EB3E" w14:textId="77777777" w:rsidR="004A7B1A" w:rsidRPr="00BE5BC1" w:rsidRDefault="004A7B1A" w:rsidP="00585CAE">
      <w:pPr>
        <w:spacing w:line="276" w:lineRule="auto"/>
        <w:jc w:val="both"/>
        <w:rPr>
          <w:rFonts w:ascii="Times New Roman" w:hAnsi="Times New Roman"/>
          <w:color w:val="000000" w:themeColor="text1"/>
          <w:sz w:val="24"/>
          <w:szCs w:val="24"/>
          <w:lang w:val="ro-RO"/>
        </w:rPr>
      </w:pPr>
      <w:r w:rsidRPr="00BE5BC1">
        <w:rPr>
          <w:rFonts w:ascii="Times New Roman" w:hAnsi="Times New Roman"/>
          <w:color w:val="000000" w:themeColor="text1"/>
          <w:sz w:val="24"/>
          <w:szCs w:val="24"/>
          <w:lang w:val="ro-RO"/>
        </w:rPr>
        <w:t>Secretarul comisiei de concurs înregistrează dosarul de concurs, comunică numărul de înregistrare candidatului și transmite dosarul membrilor comisiei de concurs, în condițiile stabilite prin regulamentul propriu de concurs.</w:t>
      </w:r>
    </w:p>
    <w:p w14:paraId="5CB75B33" w14:textId="77777777" w:rsidR="004A7B1A" w:rsidRPr="00BE5BC1" w:rsidRDefault="004A7B1A" w:rsidP="00585CAE">
      <w:pPr>
        <w:spacing w:line="276" w:lineRule="auto"/>
        <w:jc w:val="both"/>
        <w:rPr>
          <w:rFonts w:ascii="Times New Roman" w:hAnsi="Times New Roman"/>
          <w:b/>
          <w:color w:val="000000" w:themeColor="text1"/>
          <w:sz w:val="24"/>
          <w:szCs w:val="24"/>
          <w:lang w:val="ro-RO"/>
        </w:rPr>
      </w:pPr>
    </w:p>
    <w:p w14:paraId="21F23102" w14:textId="30F68B93" w:rsidR="00E22AC2" w:rsidRPr="00BE5BC1" w:rsidRDefault="009A2B13" w:rsidP="00585CAE">
      <w:pPr>
        <w:spacing w:line="276" w:lineRule="auto"/>
        <w:rPr>
          <w:rFonts w:ascii="Times New Roman" w:hAnsi="Times New Roman"/>
          <w:b/>
          <w:color w:val="000000" w:themeColor="text1"/>
          <w:sz w:val="24"/>
          <w:szCs w:val="24"/>
          <w:lang w:val="ro-RO"/>
        </w:rPr>
      </w:pPr>
      <w:r w:rsidRPr="00BE5BC1">
        <w:rPr>
          <w:rFonts w:ascii="Times New Roman" w:hAnsi="Times New Roman"/>
          <w:b/>
          <w:color w:val="000000" w:themeColor="text1"/>
          <w:sz w:val="24"/>
          <w:szCs w:val="24"/>
          <w:lang w:val="ro-RO"/>
        </w:rPr>
        <w:t>C.</w:t>
      </w:r>
      <w:r w:rsidR="000179C7" w:rsidRPr="00BE5BC1">
        <w:rPr>
          <w:rFonts w:ascii="Times New Roman" w:hAnsi="Times New Roman"/>
          <w:b/>
          <w:color w:val="000000" w:themeColor="text1"/>
          <w:sz w:val="24"/>
          <w:szCs w:val="24"/>
          <w:lang w:val="ro-RO"/>
        </w:rPr>
        <w:t>)</w:t>
      </w:r>
      <w:r w:rsidR="001B52C9" w:rsidRPr="00BE5BC1">
        <w:rPr>
          <w:rFonts w:ascii="Times New Roman" w:hAnsi="Times New Roman"/>
          <w:b/>
          <w:color w:val="000000" w:themeColor="text1"/>
          <w:sz w:val="24"/>
          <w:szCs w:val="24"/>
          <w:lang w:val="ro-RO"/>
        </w:rPr>
        <w:t xml:space="preserve"> </w:t>
      </w:r>
      <w:proofErr w:type="spellStart"/>
      <w:r w:rsidR="00E22AC2" w:rsidRPr="00BE5BC1">
        <w:rPr>
          <w:rFonts w:ascii="Times New Roman" w:hAnsi="Times New Roman"/>
          <w:color w:val="000000" w:themeColor="text1"/>
          <w:sz w:val="24"/>
          <w:szCs w:val="24"/>
        </w:rPr>
        <w:t>Condițiile</w:t>
      </w:r>
      <w:proofErr w:type="spellEnd"/>
      <w:r w:rsidR="00E22AC2" w:rsidRPr="00BE5BC1">
        <w:rPr>
          <w:rFonts w:ascii="Times New Roman" w:hAnsi="Times New Roman"/>
          <w:color w:val="000000" w:themeColor="text1"/>
          <w:sz w:val="24"/>
          <w:szCs w:val="24"/>
        </w:rPr>
        <w:t xml:space="preserve"> generale de </w:t>
      </w:r>
      <w:proofErr w:type="spellStart"/>
      <w:r w:rsidR="00E22AC2" w:rsidRPr="00BE5BC1">
        <w:rPr>
          <w:rFonts w:ascii="Times New Roman" w:hAnsi="Times New Roman"/>
          <w:color w:val="000000" w:themeColor="text1"/>
          <w:sz w:val="24"/>
          <w:szCs w:val="24"/>
        </w:rPr>
        <w:t>participare</w:t>
      </w:r>
      <w:proofErr w:type="spellEnd"/>
      <w:r w:rsidR="00E22AC2" w:rsidRPr="00BE5BC1">
        <w:rPr>
          <w:rFonts w:ascii="Times New Roman" w:hAnsi="Times New Roman"/>
          <w:color w:val="000000" w:themeColor="text1"/>
          <w:sz w:val="24"/>
          <w:szCs w:val="24"/>
        </w:rPr>
        <w:t xml:space="preserve"> sunt </w:t>
      </w:r>
      <w:proofErr w:type="spellStart"/>
      <w:r w:rsidR="00E22AC2" w:rsidRPr="00BE5BC1">
        <w:rPr>
          <w:rFonts w:ascii="Times New Roman" w:hAnsi="Times New Roman"/>
          <w:color w:val="000000" w:themeColor="text1"/>
          <w:sz w:val="24"/>
          <w:szCs w:val="24"/>
        </w:rPr>
        <w:t>cele</w:t>
      </w:r>
      <w:proofErr w:type="spellEnd"/>
      <w:r w:rsidR="00E22AC2" w:rsidRPr="00BE5BC1">
        <w:rPr>
          <w:rFonts w:ascii="Times New Roman" w:hAnsi="Times New Roman"/>
          <w:color w:val="000000" w:themeColor="text1"/>
          <w:sz w:val="24"/>
          <w:szCs w:val="24"/>
        </w:rPr>
        <w:t xml:space="preserve"> </w:t>
      </w:r>
      <w:proofErr w:type="spellStart"/>
      <w:r w:rsidR="00E22AC2" w:rsidRPr="00BE5BC1">
        <w:rPr>
          <w:rFonts w:ascii="Times New Roman" w:hAnsi="Times New Roman"/>
          <w:color w:val="000000" w:themeColor="text1"/>
          <w:sz w:val="24"/>
          <w:szCs w:val="24"/>
        </w:rPr>
        <w:t>prevăzute</w:t>
      </w:r>
      <w:proofErr w:type="spellEnd"/>
      <w:r w:rsidR="00E22AC2" w:rsidRPr="00BE5BC1">
        <w:rPr>
          <w:rFonts w:ascii="Times New Roman" w:hAnsi="Times New Roman"/>
          <w:color w:val="000000" w:themeColor="text1"/>
          <w:sz w:val="24"/>
          <w:szCs w:val="24"/>
        </w:rPr>
        <w:t xml:space="preserve"> de Legea nr.183/2024, </w:t>
      </w:r>
      <w:proofErr w:type="spellStart"/>
      <w:r w:rsidR="00E22AC2" w:rsidRPr="00BE5BC1">
        <w:rPr>
          <w:rFonts w:ascii="Times New Roman" w:hAnsi="Times New Roman"/>
          <w:color w:val="000000" w:themeColor="text1"/>
          <w:sz w:val="24"/>
          <w:szCs w:val="24"/>
        </w:rPr>
        <w:t>Codul</w:t>
      </w:r>
      <w:proofErr w:type="spellEnd"/>
      <w:r w:rsidR="00E22AC2" w:rsidRPr="00BE5BC1">
        <w:rPr>
          <w:rFonts w:ascii="Times New Roman" w:hAnsi="Times New Roman"/>
          <w:color w:val="000000" w:themeColor="text1"/>
          <w:sz w:val="24"/>
          <w:szCs w:val="24"/>
        </w:rPr>
        <w:t xml:space="preserve"> </w:t>
      </w:r>
      <w:proofErr w:type="spellStart"/>
      <w:r w:rsidR="00E22AC2" w:rsidRPr="00BE5BC1">
        <w:rPr>
          <w:rFonts w:ascii="Times New Roman" w:hAnsi="Times New Roman"/>
          <w:color w:val="000000" w:themeColor="text1"/>
          <w:sz w:val="24"/>
          <w:szCs w:val="24"/>
        </w:rPr>
        <w:t>muncii</w:t>
      </w:r>
      <w:proofErr w:type="spellEnd"/>
      <w:r w:rsidR="00E22AC2" w:rsidRPr="00BE5BC1">
        <w:rPr>
          <w:rFonts w:ascii="Times New Roman" w:hAnsi="Times New Roman"/>
          <w:color w:val="000000" w:themeColor="text1"/>
          <w:sz w:val="24"/>
          <w:szCs w:val="24"/>
        </w:rPr>
        <w:t xml:space="preserve"> </w:t>
      </w:r>
      <w:proofErr w:type="spellStart"/>
      <w:r w:rsidR="00E22AC2" w:rsidRPr="00BE5BC1">
        <w:rPr>
          <w:rFonts w:ascii="Times New Roman" w:hAnsi="Times New Roman"/>
          <w:color w:val="000000" w:themeColor="text1"/>
          <w:sz w:val="24"/>
          <w:szCs w:val="24"/>
        </w:rPr>
        <w:t>și</w:t>
      </w:r>
      <w:proofErr w:type="spellEnd"/>
      <w:r w:rsidR="00E22AC2" w:rsidRPr="00BE5BC1">
        <w:rPr>
          <w:rFonts w:ascii="Times New Roman" w:hAnsi="Times New Roman"/>
          <w:color w:val="000000" w:themeColor="text1"/>
          <w:sz w:val="24"/>
          <w:szCs w:val="24"/>
        </w:rPr>
        <w:t xml:space="preserve"> HG nr.1568/2024.</w:t>
      </w:r>
    </w:p>
    <w:p w14:paraId="1E0749F7" w14:textId="77777777" w:rsidR="009A2B13" w:rsidRPr="00BE5BC1" w:rsidRDefault="009A2B13" w:rsidP="00585CAE">
      <w:pPr>
        <w:spacing w:line="276" w:lineRule="auto"/>
        <w:rPr>
          <w:rFonts w:ascii="Times New Roman" w:hAnsi="Times New Roman"/>
          <w:b/>
          <w:color w:val="000000" w:themeColor="text1"/>
          <w:sz w:val="24"/>
          <w:szCs w:val="24"/>
          <w:lang w:val="ro-RO"/>
        </w:rPr>
      </w:pPr>
    </w:p>
    <w:p w14:paraId="467A8B77" w14:textId="3B8C32DB" w:rsidR="003264A8" w:rsidRPr="00BE5BC1" w:rsidRDefault="00C32901" w:rsidP="00585CAE">
      <w:pPr>
        <w:spacing w:line="276" w:lineRule="auto"/>
        <w:rPr>
          <w:rFonts w:ascii="Times New Roman" w:hAnsi="Times New Roman"/>
          <w:b/>
          <w:bCs/>
          <w:color w:val="000000" w:themeColor="text1"/>
          <w:sz w:val="24"/>
          <w:szCs w:val="24"/>
          <w:shd w:val="clear" w:color="auto" w:fill="F8FAFC"/>
        </w:rPr>
      </w:pPr>
      <w:r w:rsidRPr="00BE5BC1">
        <w:rPr>
          <w:rFonts w:ascii="Times New Roman" w:hAnsi="Times New Roman"/>
          <w:color w:val="000000" w:themeColor="text1"/>
        </w:rPr>
        <w:t xml:space="preserve">D.) </w:t>
      </w:r>
      <w:proofErr w:type="spellStart"/>
      <w:r w:rsidRPr="00BE5BC1">
        <w:rPr>
          <w:rFonts w:ascii="Times New Roman" w:hAnsi="Times New Roman"/>
          <w:color w:val="000000" w:themeColor="text1"/>
          <w:sz w:val="24"/>
          <w:szCs w:val="24"/>
        </w:rPr>
        <w:t>Tematica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bibliografia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pentru</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ocuparea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b/>
          <w:bCs/>
          <w:color w:val="000000" w:themeColor="text1"/>
          <w:sz w:val="24"/>
          <w:szCs w:val="24"/>
        </w:rPr>
        <w:t>Asistent</w:t>
      </w:r>
      <w:proofErr w:type="spellEnd"/>
      <w:r w:rsidRPr="00BE5BC1">
        <w:rPr>
          <w:rFonts w:ascii="Times New Roman" w:hAnsi="Times New Roman"/>
          <w:b/>
          <w:bCs/>
          <w:color w:val="000000" w:themeColor="text1"/>
          <w:sz w:val="24"/>
          <w:szCs w:val="24"/>
        </w:rPr>
        <w:t xml:space="preserve"> de </w:t>
      </w:r>
      <w:proofErr w:type="spellStart"/>
      <w:r w:rsidRPr="00BE5BC1">
        <w:rPr>
          <w:rFonts w:ascii="Times New Roman" w:hAnsi="Times New Roman"/>
          <w:b/>
          <w:bCs/>
          <w:color w:val="000000" w:themeColor="text1"/>
          <w:sz w:val="24"/>
          <w:szCs w:val="24"/>
        </w:rPr>
        <w:t>cercetare</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în</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biologie-chimie</w:t>
      </w:r>
      <w:proofErr w:type="spellEnd"/>
    </w:p>
    <w:p w14:paraId="308E226F" w14:textId="5A9A9890" w:rsidR="00BA7AC1" w:rsidRPr="00BE5BC1" w:rsidRDefault="00BA7AC1" w:rsidP="00585CAE">
      <w:pPr>
        <w:shd w:val="clear" w:color="auto" w:fill="FFFFFF"/>
        <w:suppressAutoHyphens w:val="0"/>
        <w:spacing w:line="276" w:lineRule="auto"/>
        <w:rPr>
          <w:rFonts w:ascii="Times New Roman" w:hAnsi="Times New Roman"/>
          <w:color w:val="000000" w:themeColor="text1"/>
          <w:sz w:val="24"/>
          <w:szCs w:val="24"/>
          <w:lang w:eastAsia="en-US"/>
        </w:rPr>
      </w:pPr>
    </w:p>
    <w:p w14:paraId="51746C86" w14:textId="77777777" w:rsidR="009672E7" w:rsidRPr="00BE5BC1" w:rsidRDefault="009672E7" w:rsidP="009672E7">
      <w:pPr>
        <w:numPr>
          <w:ilvl w:val="0"/>
          <w:numId w:val="32"/>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Biochimia vitaminelor - Dumitru C. COJOCARU-Editura GAMA, Iași</w:t>
      </w:r>
    </w:p>
    <w:p w14:paraId="7A7443B1" w14:textId="77777777" w:rsidR="009672E7" w:rsidRPr="00BE5BC1" w:rsidRDefault="009672E7" w:rsidP="009672E7">
      <w:pPr>
        <w:numPr>
          <w:ilvl w:val="0"/>
          <w:numId w:val="33"/>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Vitaminele liposolubile</w:t>
      </w:r>
    </w:p>
    <w:p w14:paraId="5955D689" w14:textId="77777777" w:rsidR="009672E7" w:rsidRPr="00BE5BC1" w:rsidRDefault="009672E7" w:rsidP="009672E7">
      <w:pPr>
        <w:numPr>
          <w:ilvl w:val="0"/>
          <w:numId w:val="33"/>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Vitaminele hidrosolubile</w:t>
      </w:r>
    </w:p>
    <w:p w14:paraId="4D141BB6" w14:textId="77777777" w:rsidR="009672E7" w:rsidRPr="00BE5BC1" w:rsidRDefault="009672E7" w:rsidP="009672E7">
      <w:pPr>
        <w:numPr>
          <w:ilvl w:val="0"/>
          <w:numId w:val="33"/>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Vitaminele și nutriția</w:t>
      </w:r>
    </w:p>
    <w:p w14:paraId="1777FC12" w14:textId="77777777" w:rsidR="009672E7" w:rsidRPr="00BE5BC1" w:rsidRDefault="009672E7" w:rsidP="009672E7">
      <w:pPr>
        <w:numPr>
          <w:ilvl w:val="0"/>
          <w:numId w:val="32"/>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Chimie biologică- Vol. II, Universitatea ,,Al. I. Cuza” Iași</w:t>
      </w:r>
    </w:p>
    <w:p w14:paraId="710E080B" w14:textId="77777777" w:rsidR="009672E7" w:rsidRPr="00BE5BC1" w:rsidRDefault="009672E7" w:rsidP="009672E7">
      <w:pPr>
        <w:numPr>
          <w:ilvl w:val="0"/>
          <w:numId w:val="34"/>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Metabolismul proteinelor complexe</w:t>
      </w:r>
    </w:p>
    <w:p w14:paraId="42576F1A" w14:textId="77777777" w:rsidR="009672E7" w:rsidRPr="00BE5BC1" w:rsidRDefault="009672E7" w:rsidP="009672E7">
      <w:pPr>
        <w:numPr>
          <w:ilvl w:val="0"/>
          <w:numId w:val="34"/>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Metabolismul lipidelor</w:t>
      </w:r>
    </w:p>
    <w:p w14:paraId="2F4E21DF" w14:textId="77777777" w:rsidR="009672E7" w:rsidRPr="00BE5BC1" w:rsidRDefault="009672E7" w:rsidP="009672E7">
      <w:pPr>
        <w:numPr>
          <w:ilvl w:val="0"/>
          <w:numId w:val="32"/>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Sistemele genetico-biochimice la ovine- Gheorghe Hrincă, Editura Agata-2004</w:t>
      </w:r>
    </w:p>
    <w:p w14:paraId="6376314A" w14:textId="77777777" w:rsidR="009672E7" w:rsidRPr="00BE5BC1" w:rsidRDefault="009672E7" w:rsidP="009672E7">
      <w:pPr>
        <w:numPr>
          <w:ilvl w:val="0"/>
          <w:numId w:val="35"/>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Polimorfismul hemoglobinei la ovine</w:t>
      </w:r>
    </w:p>
    <w:p w14:paraId="484DD673" w14:textId="77777777" w:rsidR="009672E7" w:rsidRPr="00BE5BC1" w:rsidRDefault="009672E7" w:rsidP="009672E7">
      <w:pPr>
        <w:numPr>
          <w:ilvl w:val="0"/>
          <w:numId w:val="35"/>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Polimorfismul transferinei serice la ovine</w:t>
      </w:r>
    </w:p>
    <w:p w14:paraId="420046A4" w14:textId="77777777" w:rsidR="009672E7" w:rsidRPr="00BE5BC1" w:rsidRDefault="009672E7" w:rsidP="00585CAE">
      <w:pPr>
        <w:shd w:val="clear" w:color="auto" w:fill="FFFFFF"/>
        <w:suppressAutoHyphens w:val="0"/>
        <w:spacing w:line="276" w:lineRule="auto"/>
        <w:rPr>
          <w:rFonts w:ascii="Times New Roman" w:hAnsi="Times New Roman"/>
          <w:color w:val="000000" w:themeColor="text1"/>
          <w:sz w:val="24"/>
          <w:szCs w:val="24"/>
          <w:lang w:eastAsia="en-US"/>
        </w:rPr>
      </w:pPr>
    </w:p>
    <w:p w14:paraId="44137D33" w14:textId="77777777" w:rsidR="009672E7" w:rsidRPr="00BE5BC1" w:rsidRDefault="009672E7" w:rsidP="00585CAE">
      <w:pPr>
        <w:shd w:val="clear" w:color="auto" w:fill="FFFFFF"/>
        <w:suppressAutoHyphens w:val="0"/>
        <w:spacing w:line="276" w:lineRule="auto"/>
        <w:rPr>
          <w:rFonts w:ascii="Times New Roman" w:hAnsi="Times New Roman"/>
          <w:color w:val="000000" w:themeColor="text1"/>
          <w:sz w:val="24"/>
          <w:szCs w:val="24"/>
          <w:lang w:eastAsia="en-US"/>
        </w:rPr>
      </w:pPr>
    </w:p>
    <w:p w14:paraId="17A87DDF" w14:textId="77777777" w:rsidR="009672E7" w:rsidRPr="00BE5BC1" w:rsidRDefault="009672E7" w:rsidP="00585CAE">
      <w:pPr>
        <w:shd w:val="clear" w:color="auto" w:fill="FFFFFF"/>
        <w:suppressAutoHyphens w:val="0"/>
        <w:spacing w:line="276" w:lineRule="auto"/>
        <w:rPr>
          <w:rFonts w:ascii="Times New Roman" w:hAnsi="Times New Roman"/>
          <w:color w:val="000000" w:themeColor="text1"/>
          <w:sz w:val="24"/>
          <w:szCs w:val="24"/>
          <w:lang w:eastAsia="en-US"/>
        </w:rPr>
      </w:pPr>
    </w:p>
    <w:p w14:paraId="1145F14A" w14:textId="7F3465D3" w:rsidR="009672E7" w:rsidRPr="00BE5BC1" w:rsidRDefault="00F4322A" w:rsidP="00585CAE">
      <w:pPr>
        <w:shd w:val="clear" w:color="auto" w:fill="FFFFFF"/>
        <w:suppressAutoHyphens w:val="0"/>
        <w:spacing w:line="276" w:lineRule="auto"/>
        <w:rPr>
          <w:rFonts w:ascii="Times New Roman" w:hAnsi="Times New Roman"/>
          <w:color w:val="000000" w:themeColor="text1"/>
          <w:sz w:val="24"/>
          <w:szCs w:val="24"/>
          <w:lang w:eastAsia="en-US"/>
        </w:rPr>
      </w:pPr>
      <w:proofErr w:type="spellStart"/>
      <w:r w:rsidRPr="00BE5BC1">
        <w:rPr>
          <w:rFonts w:ascii="Times New Roman" w:hAnsi="Times New Roman"/>
          <w:b/>
          <w:bCs/>
          <w:color w:val="000000" w:themeColor="text1"/>
          <w:sz w:val="24"/>
          <w:szCs w:val="24"/>
          <w:u w:val="single"/>
        </w:rPr>
        <w:t>Tematica</w:t>
      </w:r>
      <w:proofErr w:type="spellEnd"/>
      <w:r w:rsidRPr="00BE5BC1">
        <w:rPr>
          <w:rFonts w:ascii="Times New Roman" w:hAnsi="Times New Roman"/>
          <w:b/>
          <w:bCs/>
          <w:color w:val="000000" w:themeColor="text1"/>
          <w:sz w:val="24"/>
          <w:szCs w:val="24"/>
          <w:u w:val="single"/>
        </w:rPr>
        <w:t xml:space="preserve"> </w:t>
      </w:r>
      <w:proofErr w:type="spellStart"/>
      <w:r w:rsidRPr="00BE5BC1">
        <w:rPr>
          <w:rFonts w:ascii="Times New Roman" w:hAnsi="Times New Roman"/>
          <w:b/>
          <w:bCs/>
          <w:color w:val="000000" w:themeColor="text1"/>
          <w:sz w:val="24"/>
          <w:szCs w:val="24"/>
          <w:u w:val="single"/>
        </w:rPr>
        <w:t>și</w:t>
      </w:r>
      <w:proofErr w:type="spellEnd"/>
      <w:r w:rsidRPr="00BE5BC1">
        <w:rPr>
          <w:rFonts w:ascii="Times New Roman" w:hAnsi="Times New Roman"/>
          <w:b/>
          <w:bCs/>
          <w:color w:val="000000" w:themeColor="text1"/>
          <w:sz w:val="24"/>
          <w:szCs w:val="24"/>
          <w:u w:val="single"/>
        </w:rPr>
        <w:t xml:space="preserve"> </w:t>
      </w:r>
      <w:proofErr w:type="spellStart"/>
      <w:r w:rsidRPr="00BE5BC1">
        <w:rPr>
          <w:rFonts w:ascii="Times New Roman" w:hAnsi="Times New Roman"/>
          <w:b/>
          <w:bCs/>
          <w:color w:val="000000" w:themeColor="text1"/>
          <w:sz w:val="24"/>
          <w:szCs w:val="24"/>
          <w:u w:val="single"/>
        </w:rPr>
        <w:t>bibliografia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pentru</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ocuparea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postului</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b/>
          <w:bCs/>
          <w:color w:val="000000" w:themeColor="text1"/>
          <w:sz w:val="24"/>
          <w:szCs w:val="24"/>
        </w:rPr>
        <w:t>Asistent</w:t>
      </w:r>
      <w:proofErr w:type="spellEnd"/>
      <w:r w:rsidRPr="00BE5BC1">
        <w:rPr>
          <w:rFonts w:ascii="Times New Roman" w:hAnsi="Times New Roman"/>
          <w:b/>
          <w:bCs/>
          <w:color w:val="000000" w:themeColor="text1"/>
          <w:sz w:val="24"/>
          <w:szCs w:val="24"/>
        </w:rPr>
        <w:t xml:space="preserve"> de </w:t>
      </w:r>
      <w:proofErr w:type="spellStart"/>
      <w:r w:rsidRPr="00BE5BC1">
        <w:rPr>
          <w:rFonts w:ascii="Times New Roman" w:hAnsi="Times New Roman"/>
          <w:b/>
          <w:bCs/>
          <w:color w:val="000000" w:themeColor="text1"/>
          <w:sz w:val="24"/>
          <w:szCs w:val="24"/>
        </w:rPr>
        <w:t>cercetare</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în</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ingineria</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genetică</w:t>
      </w:r>
      <w:proofErr w:type="spellEnd"/>
    </w:p>
    <w:p w14:paraId="083034B3" w14:textId="77777777" w:rsidR="00F4322A" w:rsidRPr="00BE5BC1" w:rsidRDefault="00F4322A" w:rsidP="00F4322A">
      <w:pPr>
        <w:numPr>
          <w:ilvl w:val="0"/>
          <w:numId w:val="39"/>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Polimorfismul genetic al enzimelor la ovine</w:t>
      </w:r>
      <w:r w:rsidRPr="00BE5BC1">
        <w:rPr>
          <w:rFonts w:ascii="Times New Roman" w:hAnsi="Times New Roman"/>
          <w:b/>
          <w:bCs/>
          <w:color w:val="000000" w:themeColor="text1"/>
          <w:kern w:val="2"/>
          <w:sz w:val="24"/>
          <w:szCs w:val="24"/>
          <w:lang w:val="ro-RO" w:eastAsia="en-US"/>
          <w14:ligatures w14:val="standardContextual"/>
        </w:rPr>
        <w:t>-</w:t>
      </w:r>
      <w:r w:rsidRPr="00BE5BC1">
        <w:rPr>
          <w:rFonts w:ascii="Times New Roman" w:hAnsi="Times New Roman"/>
          <w:color w:val="000000" w:themeColor="text1"/>
          <w:kern w:val="2"/>
          <w:sz w:val="24"/>
          <w:szCs w:val="24"/>
          <w:lang w:val="ro-RO" w:eastAsia="en-US"/>
          <w14:ligatures w14:val="standardContextual"/>
        </w:rPr>
        <w:t xml:space="preserve"> Gheorghe Hrincă, Editura Agata-2007</w:t>
      </w:r>
    </w:p>
    <w:p w14:paraId="3C626E66" w14:textId="3D632F07" w:rsidR="00F4322A" w:rsidRPr="00BE5BC1" w:rsidRDefault="00F4322A" w:rsidP="00F4322A">
      <w:pPr>
        <w:numPr>
          <w:ilvl w:val="0"/>
          <w:numId w:val="38"/>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Metodologia determinării tipurilor izoenzimatice la ovine</w:t>
      </w:r>
    </w:p>
    <w:p w14:paraId="273221D0" w14:textId="0CEEBA06" w:rsidR="00F4322A" w:rsidRPr="00BE5BC1" w:rsidRDefault="00F4322A" w:rsidP="00F4322A">
      <w:pPr>
        <w:numPr>
          <w:ilvl w:val="0"/>
          <w:numId w:val="38"/>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Determin</w:t>
      </w:r>
      <w:r w:rsidR="005B155C" w:rsidRPr="00BE5BC1">
        <w:rPr>
          <w:rFonts w:ascii="Times New Roman" w:hAnsi="Times New Roman"/>
          <w:color w:val="000000" w:themeColor="text1"/>
          <w:kern w:val="2"/>
          <w:sz w:val="24"/>
          <w:szCs w:val="24"/>
          <w:lang w:val="ro-RO" w:eastAsia="en-US"/>
          <w14:ligatures w14:val="standardContextual"/>
        </w:rPr>
        <w:t>i</w:t>
      </w:r>
      <w:r w:rsidRPr="00BE5BC1">
        <w:rPr>
          <w:rFonts w:ascii="Times New Roman" w:hAnsi="Times New Roman"/>
          <w:color w:val="000000" w:themeColor="text1"/>
          <w:kern w:val="2"/>
          <w:sz w:val="24"/>
          <w:szCs w:val="24"/>
          <w:lang w:val="ro-RO" w:eastAsia="en-US"/>
          <w14:ligatures w14:val="standardContextual"/>
        </w:rPr>
        <w:t>smul genetic al izoenzimelor la ovine</w:t>
      </w:r>
    </w:p>
    <w:p w14:paraId="4947EB79" w14:textId="77777777" w:rsidR="00F4322A" w:rsidRPr="00BE5BC1" w:rsidRDefault="00F4322A" w:rsidP="00F4322A">
      <w:pPr>
        <w:numPr>
          <w:ilvl w:val="0"/>
          <w:numId w:val="39"/>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Sistemele genetico-biochimice la ovine- Gheorghe Hrincă, Editura Agata-2004</w:t>
      </w:r>
    </w:p>
    <w:p w14:paraId="672162A9" w14:textId="77777777" w:rsidR="00F4322A" w:rsidRPr="00BE5BC1" w:rsidRDefault="00F4322A" w:rsidP="00F4322A">
      <w:pPr>
        <w:numPr>
          <w:ilvl w:val="0"/>
          <w:numId w:val="35"/>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Polimorfismul albuminelor serice la ovine</w:t>
      </w:r>
    </w:p>
    <w:p w14:paraId="06D2E835" w14:textId="77777777" w:rsidR="00F4322A" w:rsidRPr="00BE5BC1" w:rsidRDefault="00F4322A" w:rsidP="00F4322A">
      <w:pPr>
        <w:numPr>
          <w:ilvl w:val="0"/>
          <w:numId w:val="35"/>
        </w:numPr>
        <w:suppressAutoHyphens w:val="0"/>
        <w:spacing w:after="200" w:line="276" w:lineRule="auto"/>
        <w:contextualSpacing/>
        <w:jc w:val="both"/>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Polimorfismul potasiului sanguin la ovine</w:t>
      </w:r>
    </w:p>
    <w:p w14:paraId="7B3385DE" w14:textId="77777777" w:rsidR="009672E7" w:rsidRPr="00BE5BC1" w:rsidRDefault="009672E7" w:rsidP="00585CAE">
      <w:pPr>
        <w:shd w:val="clear" w:color="auto" w:fill="FFFFFF"/>
        <w:suppressAutoHyphens w:val="0"/>
        <w:spacing w:line="276" w:lineRule="auto"/>
        <w:rPr>
          <w:rFonts w:ascii="Times New Roman" w:hAnsi="Times New Roman"/>
          <w:color w:val="000000" w:themeColor="text1"/>
          <w:sz w:val="24"/>
          <w:szCs w:val="24"/>
          <w:lang w:eastAsia="en-US"/>
        </w:rPr>
      </w:pPr>
    </w:p>
    <w:p w14:paraId="594297BC" w14:textId="77777777" w:rsidR="009672E7" w:rsidRPr="00BE5BC1" w:rsidRDefault="009672E7" w:rsidP="00585CAE">
      <w:pPr>
        <w:shd w:val="clear" w:color="auto" w:fill="FFFFFF"/>
        <w:suppressAutoHyphens w:val="0"/>
        <w:spacing w:line="276" w:lineRule="auto"/>
        <w:rPr>
          <w:rFonts w:ascii="Times New Roman" w:hAnsi="Times New Roman"/>
          <w:color w:val="000000" w:themeColor="text1"/>
          <w:sz w:val="24"/>
          <w:szCs w:val="24"/>
          <w:lang w:eastAsia="en-US"/>
        </w:rPr>
      </w:pPr>
    </w:p>
    <w:p w14:paraId="0263438E" w14:textId="77777777" w:rsidR="00F4322A" w:rsidRPr="00BE5BC1" w:rsidRDefault="00F4322A" w:rsidP="00585CAE">
      <w:pPr>
        <w:shd w:val="clear" w:color="auto" w:fill="FFFFFF"/>
        <w:suppressAutoHyphens w:val="0"/>
        <w:spacing w:line="276" w:lineRule="auto"/>
        <w:rPr>
          <w:rFonts w:ascii="Times New Roman" w:hAnsi="Times New Roman"/>
          <w:color w:val="000000" w:themeColor="text1"/>
          <w:sz w:val="24"/>
          <w:szCs w:val="24"/>
          <w:lang w:eastAsia="en-US"/>
        </w:rPr>
      </w:pPr>
    </w:p>
    <w:p w14:paraId="0B900A49" w14:textId="77777777" w:rsidR="00F4322A" w:rsidRPr="00BE5BC1" w:rsidRDefault="00F4322A" w:rsidP="00F4322A">
      <w:pPr>
        <w:keepNext/>
        <w:keepLines/>
        <w:shd w:val="clear" w:color="auto" w:fill="FFFFFF"/>
        <w:suppressAutoHyphens w:val="0"/>
        <w:spacing w:before="75" w:line="276" w:lineRule="auto"/>
        <w:outlineLvl w:val="0"/>
        <w:rPr>
          <w:rFonts w:ascii="Times New Roman" w:eastAsiaTheme="majorEastAsia" w:hAnsi="Times New Roman"/>
          <w:b/>
          <w:bCs/>
          <w:color w:val="000000" w:themeColor="text1"/>
          <w:sz w:val="24"/>
          <w:szCs w:val="24"/>
          <w:lang w:val="ro-RO" w:eastAsia="ro-RO"/>
        </w:rPr>
      </w:pPr>
      <w:r w:rsidRPr="00BE5BC1">
        <w:rPr>
          <w:rFonts w:ascii="Times New Roman" w:hAnsi="Times New Roman"/>
          <w:b/>
          <w:color w:val="000000" w:themeColor="text1"/>
          <w:sz w:val="24"/>
          <w:szCs w:val="24"/>
          <w:u w:val="single"/>
          <w:lang w:val="ro-RO"/>
        </w:rPr>
        <w:t>Tematica și Bibliografie</w:t>
      </w:r>
      <w:r w:rsidRPr="00BE5BC1">
        <w:rPr>
          <w:rFonts w:ascii="Times New Roman" w:hAnsi="Times New Roman"/>
          <w:b/>
          <w:color w:val="000000" w:themeColor="text1"/>
          <w:sz w:val="24"/>
          <w:szCs w:val="24"/>
          <w:lang w:val="ro-RO"/>
        </w:rPr>
        <w:t xml:space="preserve"> pentru ocuparea postului de</w:t>
      </w:r>
      <w:r w:rsidRPr="00BE5BC1">
        <w:rPr>
          <w:rFonts w:ascii="Times New Roman" w:hAnsi="Times New Roman"/>
          <w:b/>
          <w:color w:val="000000" w:themeColor="text1"/>
          <w:sz w:val="24"/>
          <w:szCs w:val="24"/>
        </w:rPr>
        <w:t xml:space="preserve"> </w:t>
      </w:r>
      <w:proofErr w:type="spellStart"/>
      <w:r w:rsidRPr="00BE5BC1">
        <w:rPr>
          <w:rFonts w:ascii="Times New Roman" w:hAnsi="Times New Roman"/>
          <w:b/>
          <w:color w:val="000000" w:themeColor="text1"/>
          <w:sz w:val="24"/>
          <w:szCs w:val="24"/>
        </w:rPr>
        <w:t>Asistent</w:t>
      </w:r>
      <w:proofErr w:type="spellEnd"/>
      <w:r w:rsidRPr="00BE5BC1">
        <w:rPr>
          <w:rFonts w:ascii="Times New Roman" w:hAnsi="Times New Roman"/>
          <w:b/>
          <w:color w:val="000000" w:themeColor="text1"/>
          <w:sz w:val="24"/>
          <w:szCs w:val="24"/>
        </w:rPr>
        <w:t xml:space="preserve"> de </w:t>
      </w:r>
      <w:proofErr w:type="spellStart"/>
      <w:r w:rsidRPr="00BE5BC1">
        <w:rPr>
          <w:rFonts w:ascii="Times New Roman" w:hAnsi="Times New Roman"/>
          <w:b/>
          <w:color w:val="000000" w:themeColor="text1"/>
          <w:sz w:val="24"/>
          <w:szCs w:val="24"/>
        </w:rPr>
        <w:t>cercetare</w:t>
      </w:r>
      <w:proofErr w:type="spellEnd"/>
      <w:r w:rsidRPr="00BE5BC1">
        <w:rPr>
          <w:rFonts w:ascii="Times New Roman" w:hAnsi="Times New Roman"/>
          <w:b/>
          <w:color w:val="000000" w:themeColor="text1"/>
          <w:sz w:val="24"/>
          <w:szCs w:val="24"/>
        </w:rPr>
        <w:t xml:space="preserve"> </w:t>
      </w:r>
      <w:proofErr w:type="spellStart"/>
      <w:r w:rsidRPr="00BE5BC1">
        <w:rPr>
          <w:rFonts w:ascii="Times New Roman" w:hAnsi="Times New Roman"/>
          <w:b/>
          <w:color w:val="000000" w:themeColor="text1"/>
          <w:sz w:val="24"/>
          <w:szCs w:val="24"/>
        </w:rPr>
        <w:t>în</w:t>
      </w:r>
      <w:proofErr w:type="spellEnd"/>
      <w:r w:rsidRPr="00BE5BC1">
        <w:rPr>
          <w:rFonts w:ascii="Times New Roman" w:hAnsi="Times New Roman"/>
          <w:b/>
          <w:color w:val="000000" w:themeColor="text1"/>
          <w:sz w:val="24"/>
          <w:szCs w:val="24"/>
        </w:rPr>
        <w:t xml:space="preserve"> </w:t>
      </w:r>
      <w:proofErr w:type="spellStart"/>
      <w:r w:rsidRPr="00BE5BC1">
        <w:rPr>
          <w:rFonts w:ascii="Times New Roman" w:hAnsi="Times New Roman"/>
          <w:b/>
          <w:color w:val="000000" w:themeColor="text1"/>
          <w:sz w:val="24"/>
          <w:szCs w:val="24"/>
        </w:rPr>
        <w:t>agricultură</w:t>
      </w:r>
      <w:proofErr w:type="spellEnd"/>
    </w:p>
    <w:p w14:paraId="2FE759A1" w14:textId="77777777" w:rsidR="00F4322A" w:rsidRPr="00BE5BC1" w:rsidRDefault="00F4322A" w:rsidP="00F4322A">
      <w:pPr>
        <w:suppressAutoHyphens w:val="0"/>
        <w:spacing w:after="200" w:line="276" w:lineRule="auto"/>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        1. Mogârzan A., Morar G., Ștefan M., - Fitotehnie - Ed. Ion Ionescu de la Brad – Iaşi 2004</w:t>
      </w:r>
    </w:p>
    <w:p w14:paraId="5966376D" w14:textId="77777777" w:rsidR="00F4322A" w:rsidRPr="00BE5BC1" w:rsidRDefault="00F4322A" w:rsidP="00F4322A">
      <w:pPr>
        <w:numPr>
          <w:ilvl w:val="0"/>
          <w:numId w:val="29"/>
        </w:numPr>
        <w:suppressAutoHyphens w:val="0"/>
        <w:spacing w:after="200" w:line="276" w:lineRule="auto"/>
        <w:contextualSpacing/>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Cereale (grâul, porumbul, orzul, ovăzul)</w:t>
      </w:r>
    </w:p>
    <w:p w14:paraId="41692471" w14:textId="77777777" w:rsidR="00F4322A" w:rsidRPr="00BE5BC1" w:rsidRDefault="00F4322A" w:rsidP="00F4322A">
      <w:pPr>
        <w:numPr>
          <w:ilvl w:val="0"/>
          <w:numId w:val="29"/>
        </w:numPr>
        <w:suppressAutoHyphens w:val="0"/>
        <w:spacing w:after="200" w:line="276" w:lineRule="auto"/>
        <w:contextualSpacing/>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lastRenderedPageBreak/>
        <w:t>Culturi oleaginoase (rapița și floarea soarelui)</w:t>
      </w:r>
    </w:p>
    <w:p w14:paraId="79A7E6B4" w14:textId="77777777" w:rsidR="00F4322A" w:rsidRPr="00BE5BC1" w:rsidRDefault="00F4322A" w:rsidP="00F4322A">
      <w:pPr>
        <w:suppressAutoHyphens w:val="0"/>
        <w:spacing w:after="200" w:line="276" w:lineRule="auto"/>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    2. Jităreanu G., Onisie T. - Agrotehnica - Ed. Ion Ionescu de la Brad – Iaşi 2000.</w:t>
      </w:r>
    </w:p>
    <w:p w14:paraId="394A778F" w14:textId="77777777" w:rsidR="00F4322A" w:rsidRPr="00BE5BC1" w:rsidRDefault="00F4322A" w:rsidP="00F4322A">
      <w:pPr>
        <w:numPr>
          <w:ilvl w:val="0"/>
          <w:numId w:val="30"/>
        </w:numPr>
        <w:suppressAutoHyphens w:val="0"/>
        <w:spacing w:after="200" w:line="276" w:lineRule="auto"/>
        <w:contextualSpacing/>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Asolamentele-considerații generale</w:t>
      </w:r>
    </w:p>
    <w:p w14:paraId="78D97FA3" w14:textId="77777777" w:rsidR="00F4322A" w:rsidRPr="00BE5BC1" w:rsidRDefault="00F4322A" w:rsidP="00F4322A">
      <w:pPr>
        <w:numPr>
          <w:ilvl w:val="0"/>
          <w:numId w:val="30"/>
        </w:numPr>
        <w:suppressAutoHyphens w:val="0"/>
        <w:spacing w:after="200" w:line="276" w:lineRule="auto"/>
        <w:contextualSpacing/>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Metode de combatere a buruienilor</w:t>
      </w:r>
    </w:p>
    <w:p w14:paraId="4B02967C" w14:textId="77777777" w:rsidR="00F4322A" w:rsidRPr="00BE5BC1" w:rsidRDefault="00F4322A" w:rsidP="00F4322A">
      <w:pPr>
        <w:suppressAutoHyphens w:val="0"/>
        <w:spacing w:after="200" w:line="276" w:lineRule="auto"/>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       3.  Gerard Jităreanu, 2000 – Tehnică experimentală. Editura Ion Ionescu de la Brad, Iași.</w:t>
      </w:r>
    </w:p>
    <w:p w14:paraId="3D540011" w14:textId="77777777" w:rsidR="00F4322A" w:rsidRPr="00BE5BC1" w:rsidRDefault="00F4322A" w:rsidP="00F4322A">
      <w:pPr>
        <w:numPr>
          <w:ilvl w:val="0"/>
          <w:numId w:val="31"/>
        </w:numPr>
        <w:suppressAutoHyphens w:val="0"/>
        <w:spacing w:after="200" w:line="276" w:lineRule="auto"/>
        <w:contextualSpacing/>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Experiențele de câmp-metode de asezare</w:t>
      </w:r>
    </w:p>
    <w:p w14:paraId="5A937107" w14:textId="77777777" w:rsidR="00F4322A" w:rsidRPr="00BE5BC1" w:rsidRDefault="00F4322A" w:rsidP="00F4322A">
      <w:pPr>
        <w:numPr>
          <w:ilvl w:val="0"/>
          <w:numId w:val="31"/>
        </w:numPr>
        <w:suppressAutoHyphens w:val="0"/>
        <w:spacing w:after="200" w:line="276" w:lineRule="auto"/>
        <w:contextualSpacing/>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Factorii care influențează exactitatea rezultatelor experimentale</w:t>
      </w:r>
    </w:p>
    <w:p w14:paraId="6564061D" w14:textId="77777777" w:rsidR="00F4322A" w:rsidRPr="00BE5BC1" w:rsidRDefault="00F4322A" w:rsidP="00F4322A">
      <w:pPr>
        <w:numPr>
          <w:ilvl w:val="0"/>
          <w:numId w:val="31"/>
        </w:numPr>
        <w:suppressAutoHyphens w:val="0"/>
        <w:spacing w:after="200" w:line="276" w:lineRule="auto"/>
        <w:contextualSpacing/>
        <w:rPr>
          <w:rFonts w:ascii="Times New Roman" w:hAnsi="Times New Roman"/>
          <w:color w:val="000000" w:themeColor="text1"/>
          <w:kern w:val="2"/>
          <w:sz w:val="24"/>
          <w:szCs w:val="24"/>
          <w:lang w:val="ro-RO" w:eastAsia="en-US"/>
          <w14:ligatures w14:val="standardContextual"/>
        </w:rPr>
      </w:pPr>
      <w:r w:rsidRPr="00BE5BC1">
        <w:rPr>
          <w:rFonts w:ascii="Times New Roman" w:hAnsi="Times New Roman"/>
          <w:color w:val="000000" w:themeColor="text1"/>
          <w:kern w:val="2"/>
          <w:sz w:val="24"/>
          <w:szCs w:val="24"/>
          <w:lang w:val="ro-RO" w:eastAsia="en-US"/>
          <w14:ligatures w14:val="standardContextual"/>
        </w:rPr>
        <w:t>Părțile componente ale experiențelor de câmp</w:t>
      </w:r>
    </w:p>
    <w:p w14:paraId="494B67F1" w14:textId="77777777" w:rsidR="00F4322A" w:rsidRPr="00BE5BC1" w:rsidRDefault="00F4322A" w:rsidP="00F4322A">
      <w:pPr>
        <w:spacing w:line="276" w:lineRule="auto"/>
        <w:rPr>
          <w:rFonts w:ascii="Times New Roman" w:hAnsi="Times New Roman"/>
          <w:b/>
          <w:color w:val="000000" w:themeColor="text1"/>
          <w:sz w:val="24"/>
          <w:szCs w:val="24"/>
          <w:lang w:val="ro-RO"/>
        </w:rPr>
      </w:pPr>
    </w:p>
    <w:p w14:paraId="275D9DFF" w14:textId="77777777" w:rsidR="00F4322A" w:rsidRPr="00BE5BC1" w:rsidRDefault="00F4322A" w:rsidP="00585CAE">
      <w:pPr>
        <w:shd w:val="clear" w:color="auto" w:fill="FFFFFF"/>
        <w:suppressAutoHyphens w:val="0"/>
        <w:spacing w:line="276" w:lineRule="auto"/>
        <w:rPr>
          <w:rFonts w:ascii="Times New Roman" w:hAnsi="Times New Roman"/>
          <w:color w:val="000000" w:themeColor="text1"/>
          <w:sz w:val="24"/>
          <w:szCs w:val="24"/>
          <w:lang w:eastAsia="en-US"/>
        </w:rPr>
      </w:pPr>
    </w:p>
    <w:p w14:paraId="37A943AF" w14:textId="77777777" w:rsidR="00F4322A" w:rsidRPr="00BE5BC1" w:rsidRDefault="00F4322A" w:rsidP="00585CAE">
      <w:pPr>
        <w:shd w:val="clear" w:color="auto" w:fill="FFFFFF"/>
        <w:suppressAutoHyphens w:val="0"/>
        <w:spacing w:line="276" w:lineRule="auto"/>
        <w:rPr>
          <w:rFonts w:ascii="Times New Roman" w:hAnsi="Times New Roman"/>
          <w:color w:val="000000" w:themeColor="text1"/>
          <w:sz w:val="24"/>
          <w:szCs w:val="24"/>
          <w:lang w:eastAsia="en-US"/>
        </w:rPr>
      </w:pPr>
    </w:p>
    <w:p w14:paraId="331F1067" w14:textId="7F1EAFC4" w:rsidR="000E3C9E" w:rsidRPr="00BE5BC1" w:rsidRDefault="000E3C9E" w:rsidP="00585CAE">
      <w:pPr>
        <w:spacing w:line="276" w:lineRule="auto"/>
        <w:ind w:firstLine="720"/>
        <w:jc w:val="both"/>
        <w:rPr>
          <w:rFonts w:ascii="Times New Roman" w:eastAsia="Times New Roman" w:hAnsi="Times New Roman"/>
          <w:b/>
          <w:bCs/>
          <w:color w:val="000000" w:themeColor="text1"/>
          <w:sz w:val="24"/>
          <w:szCs w:val="24"/>
          <w:lang w:val="ro-RO" w:eastAsia="en-US"/>
        </w:rPr>
      </w:pPr>
      <w:r w:rsidRPr="00BE5BC1">
        <w:rPr>
          <w:rFonts w:ascii="Times New Roman" w:eastAsia="Times New Roman" w:hAnsi="Times New Roman"/>
          <w:b/>
          <w:bCs/>
          <w:color w:val="000000" w:themeColor="text1"/>
          <w:sz w:val="24"/>
          <w:szCs w:val="24"/>
          <w:lang w:val="ro-RO" w:eastAsia="en-US"/>
        </w:rPr>
        <w:t>Modalitatea de desfășurare a concursului:</w:t>
      </w:r>
    </w:p>
    <w:p w14:paraId="34D78297" w14:textId="77777777" w:rsidR="00006181" w:rsidRPr="00BE5BC1" w:rsidRDefault="00006181" w:rsidP="00006181">
      <w:pPr>
        <w:spacing w:line="276" w:lineRule="auto"/>
        <w:ind w:firstLine="720"/>
        <w:jc w:val="both"/>
        <w:rPr>
          <w:rFonts w:ascii="Times New Roman" w:eastAsia="Times New Roman" w:hAnsi="Times New Roman"/>
          <w:b/>
          <w:bCs/>
          <w:color w:val="000000" w:themeColor="text1"/>
          <w:sz w:val="24"/>
          <w:szCs w:val="24"/>
          <w:lang w:eastAsia="en-US"/>
        </w:rPr>
      </w:pPr>
      <w:proofErr w:type="spellStart"/>
      <w:r w:rsidRPr="00BE5BC1">
        <w:rPr>
          <w:rFonts w:ascii="Times New Roman" w:eastAsia="Times New Roman" w:hAnsi="Times New Roman"/>
          <w:b/>
          <w:bCs/>
          <w:color w:val="000000" w:themeColor="text1"/>
          <w:sz w:val="24"/>
          <w:szCs w:val="24"/>
          <w:lang w:eastAsia="en-US"/>
        </w:rPr>
        <w:t>Probele</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concursului</w:t>
      </w:r>
      <w:proofErr w:type="spellEnd"/>
      <w:r w:rsidRPr="00BE5BC1">
        <w:rPr>
          <w:rFonts w:ascii="Times New Roman" w:eastAsia="Times New Roman" w:hAnsi="Times New Roman"/>
          <w:b/>
          <w:bCs/>
          <w:color w:val="000000" w:themeColor="text1"/>
          <w:sz w:val="24"/>
          <w:szCs w:val="24"/>
          <w:lang w:eastAsia="en-US"/>
        </w:rPr>
        <w:t>:</w:t>
      </w:r>
    </w:p>
    <w:p w14:paraId="4AB9A0D7" w14:textId="7B5983E6" w:rsidR="00006181" w:rsidRPr="00BE5BC1" w:rsidRDefault="006A3DB0" w:rsidP="00006181">
      <w:pPr>
        <w:numPr>
          <w:ilvl w:val="0"/>
          <w:numId w:val="36"/>
        </w:numPr>
        <w:spacing w:line="276" w:lineRule="auto"/>
        <w:jc w:val="both"/>
        <w:rPr>
          <w:rFonts w:ascii="Times New Roman" w:eastAsia="Times New Roman" w:hAnsi="Times New Roman"/>
          <w:b/>
          <w:bCs/>
          <w:color w:val="000000" w:themeColor="text1"/>
          <w:sz w:val="24"/>
          <w:szCs w:val="24"/>
          <w:lang w:eastAsia="en-US"/>
        </w:rPr>
      </w:pPr>
      <w:proofErr w:type="spellStart"/>
      <w:r w:rsidRPr="00BE5BC1">
        <w:rPr>
          <w:rFonts w:ascii="Times New Roman" w:eastAsia="Times New Roman" w:hAnsi="Times New Roman"/>
          <w:b/>
          <w:bCs/>
          <w:color w:val="000000" w:themeColor="text1"/>
          <w:sz w:val="24"/>
          <w:szCs w:val="24"/>
          <w:lang w:eastAsia="en-US"/>
        </w:rPr>
        <w:t>evaluarea</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dosarului</w:t>
      </w:r>
      <w:proofErr w:type="spellEnd"/>
      <w:r w:rsidRPr="00BE5BC1">
        <w:rPr>
          <w:rFonts w:ascii="Times New Roman" w:eastAsia="Times New Roman" w:hAnsi="Times New Roman"/>
          <w:b/>
          <w:bCs/>
          <w:color w:val="000000" w:themeColor="text1"/>
          <w:sz w:val="24"/>
          <w:szCs w:val="24"/>
          <w:lang w:eastAsia="en-US"/>
        </w:rPr>
        <w:t xml:space="preserve"> de concurs, conform </w:t>
      </w:r>
      <w:proofErr w:type="spellStart"/>
      <w:r w:rsidRPr="00BE5BC1">
        <w:rPr>
          <w:rFonts w:ascii="Times New Roman" w:eastAsia="Times New Roman" w:hAnsi="Times New Roman"/>
          <w:b/>
          <w:bCs/>
          <w:color w:val="000000" w:themeColor="text1"/>
          <w:sz w:val="24"/>
          <w:szCs w:val="24"/>
          <w:lang w:eastAsia="en-US"/>
        </w:rPr>
        <w:t>anexelor</w:t>
      </w:r>
      <w:proofErr w:type="spellEnd"/>
      <w:r w:rsidRPr="00BE5BC1">
        <w:rPr>
          <w:rFonts w:ascii="Times New Roman" w:eastAsia="Times New Roman" w:hAnsi="Times New Roman"/>
          <w:b/>
          <w:bCs/>
          <w:color w:val="000000" w:themeColor="text1"/>
          <w:sz w:val="24"/>
          <w:szCs w:val="24"/>
          <w:lang w:eastAsia="en-US"/>
        </w:rPr>
        <w:t xml:space="preserve"> I.1 </w:t>
      </w:r>
      <w:proofErr w:type="spellStart"/>
      <w:r w:rsidRPr="00BE5BC1">
        <w:rPr>
          <w:rFonts w:ascii="Times New Roman" w:eastAsia="Times New Roman" w:hAnsi="Times New Roman"/>
          <w:b/>
          <w:bCs/>
          <w:color w:val="000000" w:themeColor="text1"/>
          <w:sz w:val="24"/>
          <w:szCs w:val="24"/>
          <w:lang w:eastAsia="en-US"/>
        </w:rPr>
        <w:t>și</w:t>
      </w:r>
      <w:proofErr w:type="spellEnd"/>
      <w:r w:rsidRPr="00BE5BC1">
        <w:rPr>
          <w:rFonts w:ascii="Times New Roman" w:eastAsia="Times New Roman" w:hAnsi="Times New Roman"/>
          <w:b/>
          <w:bCs/>
          <w:color w:val="000000" w:themeColor="text1"/>
          <w:sz w:val="24"/>
          <w:szCs w:val="24"/>
          <w:lang w:eastAsia="en-US"/>
        </w:rPr>
        <w:t xml:space="preserve"> I.2</w:t>
      </w:r>
      <w:r w:rsidR="00006181" w:rsidRPr="00BE5BC1">
        <w:rPr>
          <w:rFonts w:ascii="Times New Roman" w:eastAsia="Times New Roman" w:hAnsi="Times New Roman"/>
          <w:b/>
          <w:bCs/>
          <w:color w:val="000000" w:themeColor="text1"/>
          <w:sz w:val="24"/>
          <w:szCs w:val="24"/>
          <w:lang w:eastAsia="en-US"/>
        </w:rPr>
        <w:t xml:space="preserve"> </w:t>
      </w:r>
      <w:r w:rsidR="005B796E" w:rsidRPr="00BE5BC1">
        <w:rPr>
          <w:rFonts w:ascii="Times New Roman" w:eastAsia="Times New Roman" w:hAnsi="Times New Roman"/>
          <w:b/>
          <w:bCs/>
          <w:color w:val="000000" w:themeColor="text1"/>
          <w:sz w:val="24"/>
          <w:szCs w:val="24"/>
          <w:lang w:eastAsia="en-US"/>
        </w:rPr>
        <w:t>din ”</w:t>
      </w:r>
      <w:r w:rsidR="005B796E" w:rsidRPr="00BE5BC1">
        <w:rPr>
          <w:rFonts w:ascii="Times New Roman" w:eastAsia="Times New Roman" w:hAnsi="Times New Roman"/>
          <w:b/>
          <w:bCs/>
          <w:color w:val="000000" w:themeColor="text1"/>
          <w:sz w:val="24"/>
          <w:szCs w:val="24"/>
          <w:lang w:val="ro-RO" w:eastAsia="en-US"/>
        </w:rPr>
        <w:t>Regulament privind organizarea concursurilor pentru ocuparea posturilor vacante ale personalului de cercetare, dezvoltare și inovare (CDI) din cadrul Stațiunii de Cercetare-Dezvoltare pentru Creșterea Ovinelor și Caprinelor Popăuți</w:t>
      </w:r>
      <w:r w:rsidR="005B796E" w:rsidRPr="00BE5BC1">
        <w:rPr>
          <w:rFonts w:ascii="Times New Roman" w:eastAsia="Times New Roman" w:hAnsi="Times New Roman"/>
          <w:b/>
          <w:bCs/>
          <w:color w:val="000000" w:themeColor="text1"/>
          <w:sz w:val="24"/>
          <w:szCs w:val="24"/>
          <w:lang w:eastAsia="en-US"/>
        </w:rPr>
        <w:t xml:space="preserve">” </w:t>
      </w:r>
    </w:p>
    <w:p w14:paraId="4E5C249B" w14:textId="62F87252" w:rsidR="00006181" w:rsidRPr="00BE5BC1" w:rsidRDefault="00006181" w:rsidP="00006181">
      <w:pPr>
        <w:numPr>
          <w:ilvl w:val="0"/>
          <w:numId w:val="36"/>
        </w:numPr>
        <w:spacing w:line="276" w:lineRule="auto"/>
        <w:jc w:val="both"/>
        <w:rPr>
          <w:rFonts w:ascii="Times New Roman" w:eastAsia="Times New Roman" w:hAnsi="Times New Roman"/>
          <w:b/>
          <w:bCs/>
          <w:color w:val="000000" w:themeColor="text1"/>
          <w:sz w:val="24"/>
          <w:szCs w:val="24"/>
          <w:lang w:eastAsia="en-US"/>
        </w:rPr>
      </w:pPr>
      <w:proofErr w:type="spellStart"/>
      <w:r w:rsidRPr="00BE5BC1">
        <w:rPr>
          <w:rFonts w:ascii="Times New Roman" w:eastAsia="Times New Roman" w:hAnsi="Times New Roman"/>
          <w:b/>
          <w:bCs/>
          <w:color w:val="000000" w:themeColor="text1"/>
          <w:sz w:val="24"/>
          <w:szCs w:val="24"/>
          <w:lang w:eastAsia="en-US"/>
        </w:rPr>
        <w:t>proba</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scrisă</w:t>
      </w:r>
      <w:proofErr w:type="spellEnd"/>
      <w:r w:rsidRPr="00BE5BC1">
        <w:rPr>
          <w:rFonts w:ascii="Times New Roman" w:eastAsia="Times New Roman" w:hAnsi="Times New Roman"/>
          <w:b/>
          <w:bCs/>
          <w:color w:val="000000" w:themeColor="text1"/>
          <w:sz w:val="24"/>
          <w:szCs w:val="24"/>
          <w:lang w:eastAsia="en-US"/>
        </w:rPr>
        <w:t xml:space="preserve"> – </w:t>
      </w:r>
      <w:proofErr w:type="spellStart"/>
      <w:r w:rsidRPr="00BE5BC1">
        <w:rPr>
          <w:rFonts w:ascii="Times New Roman" w:eastAsia="Times New Roman" w:hAnsi="Times New Roman"/>
          <w:b/>
          <w:bCs/>
          <w:color w:val="000000" w:themeColor="text1"/>
          <w:sz w:val="24"/>
          <w:szCs w:val="24"/>
          <w:lang w:eastAsia="en-US"/>
        </w:rPr>
        <w:t>verificarea</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cunoștințelor</w:t>
      </w:r>
      <w:proofErr w:type="spellEnd"/>
      <w:r w:rsidRPr="00BE5BC1">
        <w:rPr>
          <w:rFonts w:ascii="Times New Roman" w:eastAsia="Times New Roman" w:hAnsi="Times New Roman"/>
          <w:b/>
          <w:bCs/>
          <w:color w:val="000000" w:themeColor="text1"/>
          <w:sz w:val="24"/>
          <w:szCs w:val="24"/>
          <w:lang w:eastAsia="en-US"/>
        </w:rPr>
        <w:t xml:space="preserve"> de </w:t>
      </w:r>
      <w:proofErr w:type="spellStart"/>
      <w:r w:rsidRPr="00BE5BC1">
        <w:rPr>
          <w:rFonts w:ascii="Times New Roman" w:eastAsia="Times New Roman" w:hAnsi="Times New Roman"/>
          <w:b/>
          <w:bCs/>
          <w:color w:val="000000" w:themeColor="text1"/>
          <w:sz w:val="24"/>
          <w:szCs w:val="24"/>
          <w:lang w:eastAsia="en-US"/>
        </w:rPr>
        <w:t>specialitate</w:t>
      </w:r>
      <w:proofErr w:type="spellEnd"/>
      <w:r w:rsidRPr="00BE5BC1">
        <w:rPr>
          <w:rFonts w:ascii="Times New Roman" w:eastAsia="SimSun" w:hAnsi="Times New Roman"/>
          <w:color w:val="000000" w:themeColor="text1"/>
          <w:kern w:val="1"/>
          <w:sz w:val="24"/>
          <w:szCs w:val="24"/>
          <w:lang w:val="ro-RO" w:eastAsia="hi-IN" w:bidi="hi-IN"/>
        </w:rPr>
        <w:t xml:space="preserve"> și verificare aptitudini limba engleză</w:t>
      </w:r>
      <w:r w:rsidRPr="00BE5BC1">
        <w:rPr>
          <w:rFonts w:ascii="Times New Roman" w:eastAsia="Times New Roman" w:hAnsi="Times New Roman"/>
          <w:b/>
          <w:bCs/>
          <w:color w:val="000000" w:themeColor="text1"/>
          <w:sz w:val="24"/>
          <w:szCs w:val="24"/>
          <w:lang w:eastAsia="en-US"/>
        </w:rPr>
        <w:t xml:space="preserve">; </w:t>
      </w:r>
    </w:p>
    <w:p w14:paraId="16613ED7" w14:textId="35C262AB" w:rsidR="00034D9D" w:rsidRPr="00BE5BC1" w:rsidRDefault="00EC5ED5" w:rsidP="00006181">
      <w:pPr>
        <w:pStyle w:val="ListParagraph"/>
        <w:numPr>
          <w:ilvl w:val="0"/>
          <w:numId w:val="36"/>
        </w:numPr>
        <w:spacing w:line="276" w:lineRule="auto"/>
        <w:jc w:val="both"/>
        <w:rPr>
          <w:rFonts w:ascii="Times New Roman" w:eastAsia="Times New Roman" w:hAnsi="Times New Roman"/>
          <w:b/>
          <w:bCs/>
          <w:color w:val="000000" w:themeColor="text1"/>
          <w:sz w:val="24"/>
          <w:szCs w:val="24"/>
          <w:lang w:eastAsia="en-US"/>
        </w:rPr>
      </w:pPr>
      <w:proofErr w:type="spellStart"/>
      <w:r w:rsidRPr="00BE5BC1">
        <w:rPr>
          <w:rFonts w:ascii="Times New Roman" w:eastAsia="Times New Roman" w:hAnsi="Times New Roman"/>
          <w:b/>
          <w:bCs/>
          <w:color w:val="000000" w:themeColor="text1"/>
          <w:sz w:val="24"/>
          <w:szCs w:val="24"/>
          <w:lang w:eastAsia="en-US"/>
        </w:rPr>
        <w:t>proba</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practică</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00034D9D" w:rsidRPr="00BE5BC1">
        <w:rPr>
          <w:rFonts w:ascii="Times New Roman" w:eastAsia="Times New Roman" w:hAnsi="Times New Roman"/>
          <w:b/>
          <w:bCs/>
          <w:color w:val="000000" w:themeColor="text1"/>
          <w:sz w:val="24"/>
          <w:szCs w:val="24"/>
          <w:lang w:eastAsia="en-US"/>
        </w:rPr>
        <w:t>verificarea</w:t>
      </w:r>
      <w:proofErr w:type="spellEnd"/>
      <w:r w:rsidR="00034D9D" w:rsidRPr="00BE5BC1">
        <w:rPr>
          <w:rFonts w:ascii="Times New Roman" w:eastAsia="Times New Roman" w:hAnsi="Times New Roman"/>
          <w:b/>
          <w:bCs/>
          <w:color w:val="000000" w:themeColor="text1"/>
          <w:sz w:val="24"/>
          <w:szCs w:val="24"/>
          <w:lang w:eastAsia="en-US"/>
        </w:rPr>
        <w:t xml:space="preserve"> </w:t>
      </w:r>
      <w:proofErr w:type="spellStart"/>
      <w:r w:rsidR="00034D9D" w:rsidRPr="00BE5BC1">
        <w:rPr>
          <w:rFonts w:ascii="Times New Roman" w:hAnsi="Times New Roman"/>
          <w:color w:val="000000" w:themeColor="text1"/>
          <w:sz w:val="24"/>
          <w:szCs w:val="24"/>
        </w:rPr>
        <w:t>cunoștințelor</w:t>
      </w:r>
      <w:proofErr w:type="spellEnd"/>
      <w:r w:rsidR="00034D9D" w:rsidRPr="00BE5BC1">
        <w:rPr>
          <w:rFonts w:ascii="Times New Roman" w:hAnsi="Times New Roman"/>
          <w:color w:val="000000" w:themeColor="text1"/>
          <w:sz w:val="24"/>
          <w:szCs w:val="24"/>
        </w:rPr>
        <w:t xml:space="preserve"> de </w:t>
      </w:r>
      <w:proofErr w:type="spellStart"/>
      <w:r w:rsidR="00034D9D" w:rsidRPr="00BE5BC1">
        <w:rPr>
          <w:rFonts w:ascii="Times New Roman" w:hAnsi="Times New Roman"/>
          <w:color w:val="000000" w:themeColor="text1"/>
          <w:sz w:val="24"/>
          <w:szCs w:val="24"/>
        </w:rPr>
        <w:t>tehnică</w:t>
      </w:r>
      <w:proofErr w:type="spellEnd"/>
      <w:r w:rsidR="00034D9D" w:rsidRPr="00BE5BC1">
        <w:rPr>
          <w:rFonts w:ascii="Times New Roman" w:hAnsi="Times New Roman"/>
          <w:color w:val="000000" w:themeColor="text1"/>
          <w:sz w:val="24"/>
          <w:szCs w:val="24"/>
        </w:rPr>
        <w:t xml:space="preserve"> </w:t>
      </w:r>
      <w:proofErr w:type="spellStart"/>
      <w:r w:rsidR="00034D9D" w:rsidRPr="00BE5BC1">
        <w:rPr>
          <w:rFonts w:ascii="Times New Roman" w:hAnsi="Times New Roman"/>
          <w:color w:val="000000" w:themeColor="text1"/>
          <w:sz w:val="24"/>
          <w:szCs w:val="24"/>
        </w:rPr>
        <w:t>experimentală</w:t>
      </w:r>
      <w:proofErr w:type="spellEnd"/>
      <w:r w:rsidR="00034D9D" w:rsidRPr="00BE5BC1">
        <w:rPr>
          <w:rFonts w:ascii="Times New Roman" w:hAnsi="Times New Roman"/>
          <w:color w:val="000000" w:themeColor="text1"/>
          <w:sz w:val="24"/>
          <w:szCs w:val="24"/>
        </w:rPr>
        <w:t xml:space="preserve">, </w:t>
      </w:r>
      <w:proofErr w:type="spellStart"/>
      <w:r w:rsidR="00034D9D" w:rsidRPr="00BE5BC1">
        <w:rPr>
          <w:rFonts w:ascii="Times New Roman" w:hAnsi="Times New Roman"/>
          <w:color w:val="000000" w:themeColor="text1"/>
          <w:sz w:val="24"/>
          <w:szCs w:val="24"/>
        </w:rPr>
        <w:t>corespunzătoare</w:t>
      </w:r>
      <w:proofErr w:type="spellEnd"/>
      <w:r w:rsidR="00034D9D" w:rsidRPr="00BE5BC1">
        <w:rPr>
          <w:rFonts w:ascii="Times New Roman" w:hAnsi="Times New Roman"/>
          <w:color w:val="000000" w:themeColor="text1"/>
          <w:sz w:val="24"/>
          <w:szCs w:val="24"/>
        </w:rPr>
        <w:t xml:space="preserve"> </w:t>
      </w:r>
      <w:proofErr w:type="spellStart"/>
      <w:r w:rsidR="00034D9D" w:rsidRPr="00BE5BC1">
        <w:rPr>
          <w:rFonts w:ascii="Times New Roman" w:hAnsi="Times New Roman"/>
          <w:color w:val="000000" w:themeColor="text1"/>
          <w:sz w:val="24"/>
          <w:szCs w:val="24"/>
        </w:rPr>
        <w:t>specificului</w:t>
      </w:r>
      <w:proofErr w:type="spellEnd"/>
      <w:r w:rsidR="00034D9D" w:rsidRPr="00BE5BC1">
        <w:rPr>
          <w:rFonts w:ascii="Times New Roman" w:hAnsi="Times New Roman"/>
          <w:color w:val="000000" w:themeColor="text1"/>
          <w:sz w:val="24"/>
          <w:szCs w:val="24"/>
        </w:rPr>
        <w:t xml:space="preserve"> </w:t>
      </w:r>
      <w:proofErr w:type="spellStart"/>
      <w:r w:rsidR="00034D9D" w:rsidRPr="00BE5BC1">
        <w:rPr>
          <w:rFonts w:ascii="Times New Roman" w:hAnsi="Times New Roman"/>
          <w:color w:val="000000" w:themeColor="text1"/>
          <w:sz w:val="24"/>
          <w:szCs w:val="24"/>
        </w:rPr>
        <w:t>postului</w:t>
      </w:r>
      <w:proofErr w:type="spellEnd"/>
      <w:r w:rsidR="00034D9D" w:rsidRPr="00BE5BC1">
        <w:rPr>
          <w:rFonts w:ascii="Times New Roman" w:hAnsi="Times New Roman"/>
          <w:color w:val="000000" w:themeColor="text1"/>
          <w:sz w:val="24"/>
          <w:szCs w:val="24"/>
        </w:rPr>
        <w:t xml:space="preserve"> </w:t>
      </w:r>
      <w:proofErr w:type="spellStart"/>
      <w:r w:rsidR="00034D9D" w:rsidRPr="00BE5BC1">
        <w:rPr>
          <w:rFonts w:ascii="Times New Roman" w:hAnsi="Times New Roman"/>
          <w:color w:val="000000" w:themeColor="text1"/>
          <w:sz w:val="24"/>
          <w:szCs w:val="24"/>
        </w:rPr>
        <w:t>scos</w:t>
      </w:r>
      <w:proofErr w:type="spellEnd"/>
      <w:r w:rsidR="00034D9D" w:rsidRPr="00BE5BC1">
        <w:rPr>
          <w:rFonts w:ascii="Times New Roman" w:hAnsi="Times New Roman"/>
          <w:color w:val="000000" w:themeColor="text1"/>
          <w:sz w:val="24"/>
          <w:szCs w:val="24"/>
        </w:rPr>
        <w:t xml:space="preserve"> la concurs</w:t>
      </w:r>
      <w:r w:rsidR="00034D9D" w:rsidRPr="00BE5BC1">
        <w:rPr>
          <w:rFonts w:ascii="Times New Roman" w:eastAsia="Times New Roman" w:hAnsi="Times New Roman"/>
          <w:b/>
          <w:bCs/>
          <w:color w:val="000000" w:themeColor="text1"/>
          <w:sz w:val="24"/>
          <w:szCs w:val="24"/>
          <w:lang w:eastAsia="en-US"/>
        </w:rPr>
        <w:t xml:space="preserve"> </w:t>
      </w:r>
    </w:p>
    <w:p w14:paraId="3FF5399B" w14:textId="665DF51D" w:rsidR="00006181" w:rsidRPr="00BE5BC1" w:rsidRDefault="00006181" w:rsidP="00006181">
      <w:pPr>
        <w:pStyle w:val="ListParagraph"/>
        <w:numPr>
          <w:ilvl w:val="0"/>
          <w:numId w:val="36"/>
        </w:numPr>
        <w:spacing w:line="276" w:lineRule="auto"/>
        <w:jc w:val="both"/>
        <w:rPr>
          <w:rFonts w:ascii="Times New Roman" w:eastAsia="Times New Roman" w:hAnsi="Times New Roman"/>
          <w:b/>
          <w:bCs/>
          <w:color w:val="000000" w:themeColor="text1"/>
          <w:sz w:val="24"/>
          <w:szCs w:val="24"/>
          <w:lang w:eastAsia="en-US"/>
        </w:rPr>
      </w:pPr>
      <w:proofErr w:type="spellStart"/>
      <w:r w:rsidRPr="00BE5BC1">
        <w:rPr>
          <w:rFonts w:ascii="Times New Roman" w:eastAsia="Times New Roman" w:hAnsi="Times New Roman"/>
          <w:b/>
          <w:bCs/>
          <w:color w:val="000000" w:themeColor="text1"/>
          <w:sz w:val="24"/>
          <w:szCs w:val="24"/>
          <w:lang w:eastAsia="en-US"/>
        </w:rPr>
        <w:t>proba</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orală</w:t>
      </w:r>
      <w:proofErr w:type="spellEnd"/>
      <w:r w:rsidRPr="00BE5BC1">
        <w:rPr>
          <w:rFonts w:ascii="Times New Roman" w:eastAsia="Times New Roman" w:hAnsi="Times New Roman"/>
          <w:b/>
          <w:bCs/>
          <w:color w:val="000000" w:themeColor="text1"/>
          <w:sz w:val="24"/>
          <w:szCs w:val="24"/>
          <w:lang w:eastAsia="en-US"/>
        </w:rPr>
        <w:t xml:space="preserve"> – </w:t>
      </w:r>
      <w:proofErr w:type="spellStart"/>
      <w:r w:rsidRPr="00BE5BC1">
        <w:rPr>
          <w:rFonts w:ascii="Times New Roman" w:eastAsia="Times New Roman" w:hAnsi="Times New Roman"/>
          <w:b/>
          <w:bCs/>
          <w:color w:val="000000" w:themeColor="text1"/>
          <w:sz w:val="24"/>
          <w:szCs w:val="24"/>
          <w:lang w:eastAsia="en-US"/>
        </w:rPr>
        <w:t>verificarea</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cunoștințelor</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și</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aptitudinilor</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specifice</w:t>
      </w:r>
      <w:proofErr w:type="spellEnd"/>
      <w:r w:rsidRPr="00BE5BC1">
        <w:rPr>
          <w:rFonts w:ascii="Times New Roman" w:eastAsia="Times New Roman" w:hAnsi="Times New Roman"/>
          <w:b/>
          <w:bCs/>
          <w:color w:val="000000" w:themeColor="text1"/>
          <w:sz w:val="24"/>
          <w:szCs w:val="24"/>
          <w:lang w:eastAsia="en-US"/>
        </w:rPr>
        <w:t xml:space="preserve"> </w:t>
      </w:r>
      <w:proofErr w:type="spellStart"/>
      <w:r w:rsidRPr="00BE5BC1">
        <w:rPr>
          <w:rFonts w:ascii="Times New Roman" w:eastAsia="Times New Roman" w:hAnsi="Times New Roman"/>
          <w:b/>
          <w:bCs/>
          <w:color w:val="000000" w:themeColor="text1"/>
          <w:sz w:val="24"/>
          <w:szCs w:val="24"/>
          <w:lang w:eastAsia="en-US"/>
        </w:rPr>
        <w:t>postului</w:t>
      </w:r>
      <w:proofErr w:type="spellEnd"/>
      <w:r w:rsidR="000D2C16" w:rsidRPr="00BE5BC1">
        <w:rPr>
          <w:rFonts w:ascii="Times New Roman" w:eastAsia="Times New Roman" w:hAnsi="Times New Roman"/>
          <w:b/>
          <w:bCs/>
          <w:color w:val="000000" w:themeColor="text1"/>
          <w:sz w:val="24"/>
          <w:szCs w:val="24"/>
          <w:lang w:eastAsia="en-US"/>
        </w:rPr>
        <w:t xml:space="preserve"> </w:t>
      </w:r>
      <w:proofErr w:type="spellStart"/>
      <w:r w:rsidR="000D2C16" w:rsidRPr="00BE5BC1">
        <w:rPr>
          <w:rFonts w:ascii="Times New Roman" w:eastAsia="Times New Roman" w:hAnsi="Times New Roman"/>
          <w:b/>
          <w:bCs/>
          <w:color w:val="000000" w:themeColor="text1"/>
          <w:sz w:val="24"/>
          <w:szCs w:val="24"/>
          <w:lang w:eastAsia="en-US"/>
        </w:rPr>
        <w:t>și</w:t>
      </w:r>
      <w:proofErr w:type="spellEnd"/>
      <w:r w:rsidR="000D2C16" w:rsidRPr="00BE5BC1">
        <w:rPr>
          <w:rFonts w:ascii="Times New Roman" w:eastAsia="Times New Roman" w:hAnsi="Times New Roman"/>
          <w:b/>
          <w:bCs/>
          <w:color w:val="000000" w:themeColor="text1"/>
          <w:sz w:val="24"/>
          <w:szCs w:val="24"/>
          <w:lang w:eastAsia="en-US"/>
        </w:rPr>
        <w:t xml:space="preserve"> </w:t>
      </w:r>
      <w:proofErr w:type="spellStart"/>
      <w:r w:rsidR="000D2C16" w:rsidRPr="00BE5BC1">
        <w:rPr>
          <w:rFonts w:ascii="Times New Roman" w:eastAsia="Times New Roman" w:hAnsi="Times New Roman"/>
          <w:b/>
          <w:bCs/>
          <w:color w:val="000000" w:themeColor="text1"/>
          <w:sz w:val="24"/>
          <w:szCs w:val="24"/>
          <w:lang w:eastAsia="en-US"/>
        </w:rPr>
        <w:t>completarea</w:t>
      </w:r>
      <w:proofErr w:type="spellEnd"/>
      <w:r w:rsidR="000D2C16" w:rsidRPr="00BE5BC1">
        <w:rPr>
          <w:rFonts w:ascii="Times New Roman" w:eastAsia="Times New Roman" w:hAnsi="Times New Roman"/>
          <w:b/>
          <w:bCs/>
          <w:color w:val="000000" w:themeColor="text1"/>
          <w:sz w:val="24"/>
          <w:szCs w:val="24"/>
          <w:lang w:eastAsia="en-US"/>
        </w:rPr>
        <w:t xml:space="preserve"> </w:t>
      </w:r>
      <w:proofErr w:type="spellStart"/>
      <w:r w:rsidR="000D2C16" w:rsidRPr="00BE5BC1">
        <w:rPr>
          <w:rFonts w:ascii="Times New Roman" w:eastAsia="Times New Roman" w:hAnsi="Times New Roman"/>
          <w:b/>
          <w:bCs/>
          <w:color w:val="000000" w:themeColor="text1"/>
          <w:sz w:val="24"/>
          <w:szCs w:val="24"/>
          <w:lang w:eastAsia="en-US"/>
        </w:rPr>
        <w:t>anexei</w:t>
      </w:r>
      <w:proofErr w:type="spellEnd"/>
      <w:r w:rsidR="000D2C16" w:rsidRPr="00BE5BC1">
        <w:rPr>
          <w:rFonts w:ascii="Times New Roman" w:eastAsia="Times New Roman" w:hAnsi="Times New Roman"/>
          <w:b/>
          <w:bCs/>
          <w:color w:val="000000" w:themeColor="text1"/>
          <w:sz w:val="24"/>
          <w:szCs w:val="24"/>
          <w:lang w:eastAsia="en-US"/>
        </w:rPr>
        <w:t xml:space="preserve"> I.3.</w:t>
      </w:r>
      <w:r w:rsidR="005B796E" w:rsidRPr="00BE5BC1">
        <w:rPr>
          <w:rFonts w:ascii="Times New Roman" w:eastAsia="Times New Roman" w:hAnsi="Times New Roman"/>
          <w:b/>
          <w:bCs/>
          <w:color w:val="000000" w:themeColor="text1"/>
          <w:sz w:val="24"/>
          <w:szCs w:val="24"/>
          <w:lang w:eastAsia="en-US"/>
        </w:rPr>
        <w:t xml:space="preserve"> din ”</w:t>
      </w:r>
      <w:r w:rsidR="005B796E" w:rsidRPr="00BE5BC1">
        <w:rPr>
          <w:rFonts w:ascii="Times New Roman" w:eastAsia="Times New Roman" w:hAnsi="Times New Roman"/>
          <w:b/>
          <w:bCs/>
          <w:color w:val="000000" w:themeColor="text1"/>
          <w:sz w:val="24"/>
          <w:szCs w:val="24"/>
          <w:lang w:val="ro-RO" w:eastAsia="en-US"/>
        </w:rPr>
        <w:t>Regulament privind organizarea concursurilor pentru ocuparea posturilor vacante ale personalului de cercetare, dezvoltare și inovare (CDI) din cadrul Stațiunii de Cercetare-Dezvoltare pentru Creșterea Ovinelor și Caprinelor Popăuți</w:t>
      </w:r>
      <w:r w:rsidR="005B796E" w:rsidRPr="00BE5BC1">
        <w:rPr>
          <w:rFonts w:ascii="Times New Roman" w:eastAsia="Times New Roman" w:hAnsi="Times New Roman"/>
          <w:b/>
          <w:bCs/>
          <w:color w:val="000000" w:themeColor="text1"/>
          <w:sz w:val="24"/>
          <w:szCs w:val="24"/>
          <w:lang w:eastAsia="en-US"/>
        </w:rPr>
        <w:t>”</w:t>
      </w:r>
      <w:r w:rsidRPr="00BE5BC1">
        <w:rPr>
          <w:rFonts w:ascii="Times New Roman" w:eastAsia="Times New Roman" w:hAnsi="Times New Roman"/>
          <w:b/>
          <w:bCs/>
          <w:color w:val="000000" w:themeColor="text1"/>
          <w:sz w:val="24"/>
          <w:szCs w:val="24"/>
          <w:lang w:eastAsia="en-US"/>
        </w:rPr>
        <w:t xml:space="preserve">; </w:t>
      </w:r>
    </w:p>
    <w:p w14:paraId="5951B9A8" w14:textId="77777777" w:rsidR="00006181" w:rsidRPr="00BE5BC1" w:rsidRDefault="00006181" w:rsidP="00585CAE">
      <w:pPr>
        <w:spacing w:line="276" w:lineRule="auto"/>
        <w:ind w:firstLine="720"/>
        <w:jc w:val="both"/>
        <w:rPr>
          <w:rFonts w:ascii="Times New Roman" w:eastAsia="Times New Roman" w:hAnsi="Times New Roman"/>
          <w:b/>
          <w:bCs/>
          <w:color w:val="000000" w:themeColor="text1"/>
          <w:sz w:val="24"/>
          <w:szCs w:val="24"/>
          <w:lang w:val="ro-RO" w:eastAsia="en-US"/>
        </w:rPr>
      </w:pPr>
    </w:p>
    <w:p w14:paraId="1B70A260" w14:textId="77777777" w:rsidR="00006181" w:rsidRPr="00BE5BC1" w:rsidRDefault="00006181" w:rsidP="00585CAE">
      <w:pPr>
        <w:spacing w:line="276" w:lineRule="auto"/>
        <w:ind w:firstLine="720"/>
        <w:jc w:val="both"/>
        <w:rPr>
          <w:rFonts w:ascii="Times New Roman" w:eastAsia="Times New Roman" w:hAnsi="Times New Roman"/>
          <w:b/>
          <w:bCs/>
          <w:color w:val="000000" w:themeColor="text1"/>
          <w:sz w:val="24"/>
          <w:szCs w:val="24"/>
          <w:lang w:val="ro-RO" w:eastAsia="en-US"/>
        </w:rPr>
      </w:pPr>
    </w:p>
    <w:p w14:paraId="02C1B7EA" w14:textId="77777777" w:rsidR="000E3C9E" w:rsidRPr="00BE5BC1" w:rsidRDefault="000E3C9E" w:rsidP="00585CAE">
      <w:pPr>
        <w:suppressAutoHyphens w:val="0"/>
        <w:spacing w:line="276" w:lineRule="auto"/>
        <w:ind w:firstLine="720"/>
        <w:jc w:val="both"/>
        <w:rPr>
          <w:rFonts w:ascii="Times New Roman" w:eastAsia="Times New Roman" w:hAnsi="Times New Roman"/>
          <w:b/>
          <w:bCs/>
          <w:color w:val="000000" w:themeColor="text1"/>
          <w:sz w:val="24"/>
          <w:szCs w:val="24"/>
          <w:lang w:val="ro-RO" w:eastAsia="en-US"/>
        </w:rPr>
      </w:pPr>
      <w:r w:rsidRPr="00BE5BC1">
        <w:rPr>
          <w:rFonts w:ascii="Times New Roman" w:eastAsia="Times New Roman" w:hAnsi="Times New Roman"/>
          <w:b/>
          <w:bCs/>
          <w:color w:val="000000" w:themeColor="text1"/>
          <w:sz w:val="24"/>
          <w:szCs w:val="24"/>
          <w:lang w:val="ro-RO" w:eastAsia="en-US"/>
        </w:rPr>
        <w:t>Locul de desfășurare:</w:t>
      </w:r>
    </w:p>
    <w:p w14:paraId="5CB940FB" w14:textId="5C3E6A36" w:rsidR="000E3C9E" w:rsidRPr="00BE5BC1" w:rsidRDefault="000E3C9E" w:rsidP="00585CAE">
      <w:pPr>
        <w:suppressAutoHyphens w:val="0"/>
        <w:spacing w:line="276" w:lineRule="auto"/>
        <w:ind w:firstLine="720"/>
        <w:jc w:val="both"/>
        <w:rPr>
          <w:rFonts w:ascii="Times New Roman" w:hAnsi="Times New Roman"/>
          <w:color w:val="000000" w:themeColor="text1"/>
          <w:sz w:val="24"/>
          <w:szCs w:val="24"/>
        </w:rPr>
      </w:pPr>
      <w:r w:rsidRPr="00BE5BC1">
        <w:rPr>
          <w:rFonts w:ascii="Times New Roman" w:eastAsia="Times New Roman" w:hAnsi="Times New Roman"/>
          <w:color w:val="000000" w:themeColor="text1"/>
          <w:sz w:val="24"/>
          <w:szCs w:val="24"/>
          <w:lang w:val="ro-RO" w:eastAsia="en-US"/>
        </w:rPr>
        <w:t xml:space="preserve">Sediul instituției: </w:t>
      </w:r>
      <w:r w:rsidR="009E0DD9" w:rsidRPr="00BE5BC1">
        <w:rPr>
          <w:rFonts w:ascii="Times New Roman" w:eastAsia="Times New Roman" w:hAnsi="Times New Roman"/>
          <w:color w:val="000000" w:themeColor="text1"/>
          <w:sz w:val="24"/>
          <w:szCs w:val="24"/>
          <w:lang w:val="ro-RO" w:eastAsia="en-US"/>
        </w:rPr>
        <w:t>com.</w:t>
      </w:r>
      <w:proofErr w:type="spellStart"/>
      <w:r w:rsidR="009E0DD9" w:rsidRPr="00BE5BC1">
        <w:rPr>
          <w:rFonts w:ascii="Times New Roman" w:hAnsi="Times New Roman"/>
          <w:color w:val="000000" w:themeColor="text1"/>
          <w:sz w:val="24"/>
          <w:szCs w:val="24"/>
        </w:rPr>
        <w:t>Răchiți</w:t>
      </w:r>
      <w:proofErr w:type="spellEnd"/>
      <w:r w:rsidR="009E0DD9" w:rsidRPr="00BE5BC1">
        <w:rPr>
          <w:rFonts w:ascii="Times New Roman" w:hAnsi="Times New Roman"/>
          <w:color w:val="000000" w:themeColor="text1"/>
          <w:sz w:val="24"/>
          <w:szCs w:val="24"/>
        </w:rPr>
        <w:t xml:space="preserve">, </w:t>
      </w:r>
      <w:proofErr w:type="spellStart"/>
      <w:r w:rsidR="009E0DD9" w:rsidRPr="00BE5BC1">
        <w:rPr>
          <w:rFonts w:ascii="Times New Roman" w:hAnsi="Times New Roman"/>
          <w:color w:val="000000" w:themeColor="text1"/>
          <w:sz w:val="24"/>
          <w:szCs w:val="24"/>
        </w:rPr>
        <w:t>str.Principală</w:t>
      </w:r>
      <w:proofErr w:type="spellEnd"/>
      <w:r w:rsidR="009E0DD9" w:rsidRPr="00BE5BC1">
        <w:rPr>
          <w:rFonts w:ascii="Times New Roman" w:hAnsi="Times New Roman"/>
          <w:color w:val="000000" w:themeColor="text1"/>
          <w:sz w:val="24"/>
          <w:szCs w:val="24"/>
        </w:rPr>
        <w:t xml:space="preserve">, nr.312, </w:t>
      </w:r>
      <w:proofErr w:type="spellStart"/>
      <w:r w:rsidR="009E0DD9" w:rsidRPr="00BE5BC1">
        <w:rPr>
          <w:rFonts w:ascii="Times New Roman" w:hAnsi="Times New Roman"/>
          <w:color w:val="000000" w:themeColor="text1"/>
          <w:sz w:val="24"/>
          <w:szCs w:val="24"/>
        </w:rPr>
        <w:t>județ</w:t>
      </w:r>
      <w:proofErr w:type="spellEnd"/>
      <w:r w:rsidR="009E0DD9" w:rsidRPr="00BE5BC1">
        <w:rPr>
          <w:rFonts w:ascii="Times New Roman" w:hAnsi="Times New Roman"/>
          <w:color w:val="000000" w:themeColor="text1"/>
          <w:sz w:val="24"/>
          <w:szCs w:val="24"/>
        </w:rPr>
        <w:t xml:space="preserve"> Botoșani</w:t>
      </w:r>
    </w:p>
    <w:p w14:paraId="4CC55C01" w14:textId="77777777" w:rsidR="00BA7AC1" w:rsidRPr="00BE5BC1" w:rsidRDefault="00BA7AC1" w:rsidP="00585CAE">
      <w:pPr>
        <w:suppressAutoHyphens w:val="0"/>
        <w:spacing w:line="276" w:lineRule="auto"/>
        <w:ind w:firstLine="720"/>
        <w:jc w:val="both"/>
        <w:rPr>
          <w:rFonts w:ascii="Times New Roman" w:hAnsi="Times New Roman"/>
          <w:color w:val="000000" w:themeColor="text1"/>
          <w:sz w:val="24"/>
          <w:szCs w:val="24"/>
        </w:rPr>
      </w:pPr>
    </w:p>
    <w:p w14:paraId="08A7045B" w14:textId="77777777" w:rsidR="009E0DD9" w:rsidRPr="00BE5BC1" w:rsidRDefault="009E0DD9" w:rsidP="00585CAE">
      <w:pPr>
        <w:spacing w:line="276" w:lineRule="auto"/>
        <w:jc w:val="both"/>
        <w:rPr>
          <w:rFonts w:ascii="Times New Roman" w:eastAsia="NSimSun" w:hAnsi="Times New Roman"/>
          <w:b/>
          <w:bCs/>
          <w:color w:val="000000" w:themeColor="text1"/>
          <w:kern w:val="2"/>
          <w:sz w:val="24"/>
          <w:szCs w:val="24"/>
          <w:lang w:val="ro-RO" w:bidi="hi-IN"/>
        </w:rPr>
      </w:pPr>
      <w:r w:rsidRPr="00BE5BC1">
        <w:rPr>
          <w:rFonts w:ascii="Times New Roman" w:eastAsia="NSimSun" w:hAnsi="Times New Roman"/>
          <w:b/>
          <w:bCs/>
          <w:color w:val="000000" w:themeColor="text1"/>
          <w:kern w:val="2"/>
          <w:sz w:val="24"/>
          <w:szCs w:val="24"/>
          <w:lang w:val="ro-RO" w:bidi="hi-IN"/>
        </w:rPr>
        <w:t>Desfășurarea concursului pentru ocuparea postului:</w:t>
      </w:r>
    </w:p>
    <w:p w14:paraId="0A5EC811" w14:textId="77777777" w:rsidR="009E0DD9" w:rsidRPr="00BE5BC1" w:rsidRDefault="009E0DD9" w:rsidP="00585CAE">
      <w:pPr>
        <w:spacing w:line="276" w:lineRule="auto"/>
        <w:ind w:firstLine="426"/>
        <w:jc w:val="both"/>
        <w:rPr>
          <w:rFonts w:ascii="Times New Roman" w:eastAsia="NSimSun" w:hAnsi="Times New Roman"/>
          <w:color w:val="000000" w:themeColor="text1"/>
          <w:kern w:val="2"/>
          <w:sz w:val="24"/>
          <w:szCs w:val="24"/>
          <w:lang w:val="ro-RO" w:bidi="hi-IN"/>
        </w:rPr>
      </w:pPr>
      <w:bookmarkStart w:id="0" w:name="_Hlk190774115"/>
      <w:r w:rsidRPr="00BE5BC1">
        <w:rPr>
          <w:rFonts w:ascii="Times New Roman" w:eastAsia="NSimSun" w:hAnsi="Times New Roman"/>
          <w:color w:val="000000" w:themeColor="text1"/>
          <w:kern w:val="2"/>
          <w:sz w:val="24"/>
          <w:szCs w:val="24"/>
          <w:lang w:val="ro-RO" w:bidi="hi-IN"/>
        </w:rPr>
        <w:t>Pentru concursul care include probe scrise, orale și/sau practice, respectiv interviu, comisia de concurs evaluează candidatul din perspectiva următoarelor criterii necumulative:</w:t>
      </w:r>
    </w:p>
    <w:bookmarkEnd w:id="0"/>
    <w:p w14:paraId="712DDFB5"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a) relevanța rezultatelor activității de cercetare și/sau inovare, în relație cu tematica postului pentru care candidează;</w:t>
      </w:r>
    </w:p>
    <w:p w14:paraId="07EC110D"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b) impactul activității de cercetare și/sau inovare și a rezultatelor științifice ale candidatului, în relație cu tematica postului pentru care candidează, reflectate în publicații științifice;</w:t>
      </w:r>
    </w:p>
    <w:p w14:paraId="0656E197"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c) anvergura internațională a activităților, reflectată în publicații științifice, participări la conferințe științifice, colaborări individuale și instituționale, proiecte, burse prestigioase, calitatea de profesor/cercetător invitat, membru în colegiile de redacție ale unor reviste de top din domeniu;</w:t>
      </w:r>
    </w:p>
    <w:p w14:paraId="4E19045E"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d) capacitatea de a atrage fonduri de cercetare sau de a colabora cu organizații publice și/sau private de cercetare și de a conduce proiecte de cercetare, dezvoltare și inovare;</w:t>
      </w:r>
    </w:p>
    <w:p w14:paraId="30C971ED"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e) prestigiul profesional;</w:t>
      </w:r>
    </w:p>
    <w:p w14:paraId="3B245A87"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f) capacitatea organizatorică;</w:t>
      </w:r>
    </w:p>
    <w:p w14:paraId="7CB1C72E"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g) capacitatea de a îndruma tineri cercetători sau studenți;</w:t>
      </w:r>
    </w:p>
    <w:p w14:paraId="4B331D41" w14:textId="73C550CE"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lastRenderedPageBreak/>
        <w:t>h) capacitatea de a transfera cunoștințele și rezultatele către mediul economic sau social ori de a populariza rezultate științifice;</w:t>
      </w:r>
    </w:p>
    <w:p w14:paraId="02F63609"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i) capacitatea de a lucra în echipă și eficiența colaborărilor științifice ale acestuia, în funcție de specificul domeniului candidatului;</w:t>
      </w:r>
    </w:p>
    <w:p w14:paraId="3A83AE91"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j) experiența profesională în alte instituții decât SCDCOC Popăuți.</w:t>
      </w:r>
    </w:p>
    <w:p w14:paraId="03154C32" w14:textId="77777777" w:rsidR="00944A40" w:rsidRPr="00BE5BC1" w:rsidRDefault="00944A40" w:rsidP="00585CAE">
      <w:pPr>
        <w:spacing w:line="276" w:lineRule="auto"/>
        <w:jc w:val="both"/>
        <w:rPr>
          <w:rFonts w:ascii="Times New Roman" w:eastAsia="NSimSun" w:hAnsi="Times New Roman"/>
          <w:color w:val="000000" w:themeColor="text1"/>
          <w:kern w:val="2"/>
          <w:sz w:val="24"/>
          <w:szCs w:val="24"/>
          <w:lang w:val="ro-RO" w:bidi="hi-IN"/>
        </w:rPr>
      </w:pPr>
    </w:p>
    <w:p w14:paraId="7080384A" w14:textId="77777777" w:rsidR="00AF17FB" w:rsidRPr="00BE5BC1" w:rsidRDefault="00AF17FB" w:rsidP="00585CAE">
      <w:pPr>
        <w:spacing w:line="276" w:lineRule="auto"/>
        <w:jc w:val="both"/>
        <w:rPr>
          <w:rFonts w:ascii="Times New Roman" w:eastAsia="NSimSun" w:hAnsi="Times New Roman"/>
          <w:b/>
          <w:bCs/>
          <w:color w:val="000000" w:themeColor="text1"/>
          <w:kern w:val="2"/>
          <w:sz w:val="24"/>
          <w:szCs w:val="24"/>
          <w:lang w:val="ro-RO" w:bidi="hi-IN"/>
        </w:rPr>
      </w:pPr>
    </w:p>
    <w:p w14:paraId="484D7E0F" w14:textId="74256F9B" w:rsidR="00AF17FB" w:rsidRPr="00BE5BC1" w:rsidRDefault="00006181" w:rsidP="00585CAE">
      <w:pPr>
        <w:spacing w:line="276" w:lineRule="auto"/>
        <w:jc w:val="both"/>
        <w:rPr>
          <w:rStyle w:val="Strong"/>
          <w:rFonts w:ascii="Times New Roman" w:hAnsi="Times New Roman"/>
          <w:color w:val="000000" w:themeColor="text1"/>
          <w:sz w:val="24"/>
          <w:szCs w:val="24"/>
        </w:rPr>
      </w:pPr>
      <w:proofErr w:type="spellStart"/>
      <w:r w:rsidRPr="00BE5BC1">
        <w:rPr>
          <w:rStyle w:val="Strong"/>
          <w:rFonts w:ascii="Times New Roman" w:hAnsi="Times New Roman"/>
          <w:color w:val="000000" w:themeColor="text1"/>
          <w:sz w:val="24"/>
          <w:szCs w:val="24"/>
        </w:rPr>
        <w:t>Evaluarea</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dosarului</w:t>
      </w:r>
      <w:proofErr w:type="spellEnd"/>
      <w:r w:rsidRPr="00BE5BC1">
        <w:rPr>
          <w:rStyle w:val="Strong"/>
          <w:rFonts w:ascii="Times New Roman" w:hAnsi="Times New Roman"/>
          <w:color w:val="000000" w:themeColor="text1"/>
          <w:sz w:val="24"/>
          <w:szCs w:val="24"/>
        </w:rPr>
        <w:t xml:space="preserve"> de concurs</w:t>
      </w:r>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constă</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analiza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punctarea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activității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profesionale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științifice</w:t>
      </w:r>
      <w:proofErr w:type="spellEnd"/>
      <w:r w:rsidRPr="00BE5BC1">
        <w:rPr>
          <w:rFonts w:ascii="Times New Roman" w:hAnsi="Times New Roman"/>
          <w:color w:val="000000" w:themeColor="text1"/>
          <w:sz w:val="24"/>
          <w:szCs w:val="24"/>
        </w:rPr>
        <w:t xml:space="preserve"> a </w:t>
      </w:r>
      <w:proofErr w:type="spellStart"/>
      <w:r w:rsidRPr="00BE5BC1">
        <w:rPr>
          <w:rFonts w:ascii="Times New Roman" w:hAnsi="Times New Roman"/>
          <w:color w:val="000000" w:themeColor="text1"/>
          <w:sz w:val="24"/>
          <w:szCs w:val="24"/>
        </w:rPr>
        <w:t>candidatului</w:t>
      </w:r>
      <w:proofErr w:type="spellEnd"/>
      <w:r w:rsidRPr="00BE5BC1">
        <w:rPr>
          <w:rFonts w:ascii="Times New Roman" w:hAnsi="Times New Roman"/>
          <w:color w:val="000000" w:themeColor="text1"/>
          <w:sz w:val="24"/>
          <w:szCs w:val="24"/>
        </w:rPr>
        <w:t xml:space="preserve">, pe </w:t>
      </w:r>
      <w:proofErr w:type="spellStart"/>
      <w:r w:rsidRPr="00BE5BC1">
        <w:rPr>
          <w:rFonts w:ascii="Times New Roman" w:hAnsi="Times New Roman"/>
          <w:color w:val="000000" w:themeColor="text1"/>
          <w:sz w:val="24"/>
          <w:szCs w:val="24"/>
        </w:rPr>
        <w:t>baza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documentelor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depuse</w:t>
      </w:r>
      <w:proofErr w:type="spellEnd"/>
      <w:r w:rsidRPr="00BE5BC1">
        <w:rPr>
          <w:rFonts w:ascii="Times New Roman" w:hAnsi="Times New Roman"/>
          <w:color w:val="000000" w:themeColor="text1"/>
          <w:sz w:val="24"/>
          <w:szCs w:val="24"/>
        </w:rPr>
        <w:t xml:space="preserve"> la </w:t>
      </w:r>
      <w:proofErr w:type="spellStart"/>
      <w:r w:rsidRPr="00BE5BC1">
        <w:rPr>
          <w:rFonts w:ascii="Times New Roman" w:hAnsi="Times New Roman"/>
          <w:color w:val="000000" w:themeColor="text1"/>
          <w:sz w:val="24"/>
          <w:szCs w:val="24"/>
        </w:rPr>
        <w:t>dosarul</w:t>
      </w:r>
      <w:proofErr w:type="spellEnd"/>
      <w:r w:rsidRPr="00BE5BC1">
        <w:rPr>
          <w:rFonts w:ascii="Times New Roman" w:hAnsi="Times New Roman"/>
          <w:color w:val="000000" w:themeColor="text1"/>
          <w:sz w:val="24"/>
          <w:szCs w:val="24"/>
        </w:rPr>
        <w:t xml:space="preserve"> de concurs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conformitate</w:t>
      </w:r>
      <w:proofErr w:type="spellEnd"/>
      <w:r w:rsidRPr="00BE5BC1">
        <w:rPr>
          <w:rFonts w:ascii="Times New Roman" w:hAnsi="Times New Roman"/>
          <w:color w:val="000000" w:themeColor="text1"/>
          <w:sz w:val="24"/>
          <w:szCs w:val="24"/>
        </w:rPr>
        <w:t xml:space="preserve"> cu </w:t>
      </w:r>
      <w:proofErr w:type="spellStart"/>
      <w:r w:rsidRPr="00BE5BC1">
        <w:rPr>
          <w:rFonts w:ascii="Times New Roman" w:hAnsi="Times New Roman"/>
          <w:color w:val="000000" w:themeColor="text1"/>
          <w:sz w:val="24"/>
          <w:szCs w:val="24"/>
        </w:rPr>
        <w:t>criteriile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punctajele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prevăzute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008936EA" w:rsidRPr="00BE5BC1">
        <w:rPr>
          <w:rFonts w:ascii="Times New Roman" w:eastAsia="Times New Roman" w:hAnsi="Times New Roman"/>
          <w:b/>
          <w:bCs/>
          <w:color w:val="000000" w:themeColor="text1"/>
          <w:sz w:val="24"/>
          <w:szCs w:val="24"/>
          <w:lang w:eastAsia="en-US"/>
        </w:rPr>
        <w:t>anexelor</w:t>
      </w:r>
      <w:proofErr w:type="spellEnd"/>
      <w:r w:rsidR="008936EA" w:rsidRPr="00BE5BC1">
        <w:rPr>
          <w:rFonts w:ascii="Times New Roman" w:eastAsia="Times New Roman" w:hAnsi="Times New Roman"/>
          <w:b/>
          <w:bCs/>
          <w:color w:val="000000" w:themeColor="text1"/>
          <w:sz w:val="24"/>
          <w:szCs w:val="24"/>
          <w:lang w:eastAsia="en-US"/>
        </w:rPr>
        <w:t xml:space="preserve"> I.1 </w:t>
      </w:r>
      <w:proofErr w:type="spellStart"/>
      <w:proofErr w:type="gramStart"/>
      <w:r w:rsidR="008936EA" w:rsidRPr="00BE5BC1">
        <w:rPr>
          <w:rFonts w:ascii="Times New Roman" w:eastAsia="Times New Roman" w:hAnsi="Times New Roman"/>
          <w:b/>
          <w:bCs/>
          <w:color w:val="000000" w:themeColor="text1"/>
          <w:sz w:val="24"/>
          <w:szCs w:val="24"/>
          <w:lang w:eastAsia="en-US"/>
        </w:rPr>
        <w:t>și</w:t>
      </w:r>
      <w:proofErr w:type="spellEnd"/>
      <w:r w:rsidR="008936EA" w:rsidRPr="00BE5BC1">
        <w:rPr>
          <w:rFonts w:ascii="Times New Roman" w:eastAsia="Times New Roman" w:hAnsi="Times New Roman"/>
          <w:b/>
          <w:bCs/>
          <w:color w:val="000000" w:themeColor="text1"/>
          <w:sz w:val="24"/>
          <w:szCs w:val="24"/>
          <w:lang w:eastAsia="en-US"/>
        </w:rPr>
        <w:t xml:space="preserve">  I.2</w:t>
      </w:r>
      <w:proofErr w:type="gramEnd"/>
      <w:r w:rsidR="008936EA" w:rsidRPr="00BE5BC1">
        <w:rPr>
          <w:rFonts w:ascii="Times New Roman" w:eastAsia="Times New Roman" w:hAnsi="Times New Roman"/>
          <w:b/>
          <w:bCs/>
          <w:color w:val="000000" w:themeColor="text1"/>
          <w:sz w:val="24"/>
          <w:szCs w:val="24"/>
          <w:lang w:eastAsia="en-US"/>
        </w:rPr>
        <w:t xml:space="preserve"> </w:t>
      </w:r>
      <w:proofErr w:type="gramStart"/>
      <w:r w:rsidR="008936EA" w:rsidRPr="00BE5BC1">
        <w:rPr>
          <w:rFonts w:ascii="Times New Roman" w:eastAsia="Times New Roman" w:hAnsi="Times New Roman"/>
          <w:b/>
          <w:bCs/>
          <w:color w:val="000000" w:themeColor="text1"/>
          <w:sz w:val="24"/>
          <w:szCs w:val="24"/>
          <w:lang w:eastAsia="en-US"/>
        </w:rPr>
        <w:t>din ”</w:t>
      </w:r>
      <w:r w:rsidR="008936EA" w:rsidRPr="00BE5BC1">
        <w:rPr>
          <w:rFonts w:ascii="Times New Roman" w:eastAsia="Times New Roman" w:hAnsi="Times New Roman"/>
          <w:b/>
          <w:bCs/>
          <w:color w:val="000000" w:themeColor="text1"/>
          <w:sz w:val="24"/>
          <w:szCs w:val="24"/>
          <w:lang w:val="ro-RO" w:eastAsia="en-US"/>
        </w:rPr>
        <w:t>Regulament</w:t>
      </w:r>
      <w:proofErr w:type="gramEnd"/>
      <w:r w:rsidR="008936EA" w:rsidRPr="00BE5BC1">
        <w:rPr>
          <w:rFonts w:ascii="Times New Roman" w:eastAsia="Times New Roman" w:hAnsi="Times New Roman"/>
          <w:b/>
          <w:bCs/>
          <w:color w:val="000000" w:themeColor="text1"/>
          <w:sz w:val="24"/>
          <w:szCs w:val="24"/>
          <w:lang w:val="ro-RO" w:eastAsia="en-US"/>
        </w:rPr>
        <w:t xml:space="preserve"> privind organizarea concursurilor pentru ocuparea posturilor vacante ale personalului de cercetare, dezvoltare și inovare (CDI) din cadrul Stațiunii de Cercetare-Dezvoltare pentru Creșterea Ovinelor și Caprinelor Popăuți</w:t>
      </w:r>
      <w:r w:rsidR="008936EA" w:rsidRPr="00BE5BC1">
        <w:rPr>
          <w:rFonts w:ascii="Times New Roman" w:eastAsia="Times New Roman" w:hAnsi="Times New Roman"/>
          <w:b/>
          <w:bCs/>
          <w:color w:val="000000" w:themeColor="text1"/>
          <w:sz w:val="24"/>
          <w:szCs w:val="24"/>
          <w:lang w:eastAsia="en-US"/>
        </w:rPr>
        <w:t>”</w:t>
      </w:r>
      <w:r w:rsidR="006A3DB0" w:rsidRPr="00BE5BC1">
        <w:rPr>
          <w:rStyle w:val="Strong"/>
          <w:rFonts w:ascii="Times New Roman" w:hAnsi="Times New Roman"/>
          <w:color w:val="000000" w:themeColor="text1"/>
          <w:sz w:val="24"/>
          <w:szCs w:val="24"/>
        </w:rPr>
        <w:t xml:space="preserve">. </w:t>
      </w:r>
    </w:p>
    <w:p w14:paraId="3B27D2CB" w14:textId="12BFE1C4" w:rsidR="00006181" w:rsidRPr="00BE5BC1" w:rsidRDefault="00006181" w:rsidP="00006181">
      <w:pPr>
        <w:pStyle w:val="isselectedend"/>
        <w:rPr>
          <w:color w:val="000000" w:themeColor="text1"/>
        </w:rPr>
      </w:pPr>
      <w:proofErr w:type="spellStart"/>
      <w:r w:rsidRPr="00BE5BC1">
        <w:rPr>
          <w:color w:val="000000" w:themeColor="text1"/>
        </w:rPr>
        <w:t>Pentru</w:t>
      </w:r>
      <w:proofErr w:type="spellEnd"/>
      <w:r w:rsidRPr="00BE5BC1">
        <w:rPr>
          <w:color w:val="000000" w:themeColor="text1"/>
        </w:rPr>
        <w:t xml:space="preserve"> </w:t>
      </w:r>
      <w:proofErr w:type="spellStart"/>
      <w:r w:rsidRPr="00BE5BC1">
        <w:rPr>
          <w:color w:val="000000" w:themeColor="text1"/>
        </w:rPr>
        <w:t>promovarea</w:t>
      </w:r>
      <w:proofErr w:type="spellEnd"/>
      <w:r w:rsidRPr="00BE5BC1">
        <w:rPr>
          <w:color w:val="000000" w:themeColor="text1"/>
        </w:rPr>
        <w:t xml:space="preserve"> </w:t>
      </w:r>
      <w:proofErr w:type="spellStart"/>
      <w:r w:rsidRPr="00BE5BC1">
        <w:rPr>
          <w:color w:val="000000" w:themeColor="text1"/>
        </w:rPr>
        <w:t>evaluării</w:t>
      </w:r>
      <w:proofErr w:type="spellEnd"/>
      <w:r w:rsidRPr="00BE5BC1">
        <w:rPr>
          <w:color w:val="000000" w:themeColor="text1"/>
        </w:rPr>
        <w:t xml:space="preserve"> </w:t>
      </w:r>
      <w:proofErr w:type="spellStart"/>
      <w:r w:rsidRPr="00BE5BC1">
        <w:rPr>
          <w:color w:val="000000" w:themeColor="text1"/>
        </w:rPr>
        <w:t>dosarului</w:t>
      </w:r>
      <w:proofErr w:type="spellEnd"/>
      <w:r w:rsidRPr="00BE5BC1">
        <w:rPr>
          <w:color w:val="000000" w:themeColor="text1"/>
        </w:rPr>
        <w:t xml:space="preserve"> de concurs, </w:t>
      </w:r>
      <w:proofErr w:type="spellStart"/>
      <w:r w:rsidRPr="00BE5BC1">
        <w:rPr>
          <w:color w:val="000000" w:themeColor="text1"/>
        </w:rPr>
        <w:t>candidatul</w:t>
      </w:r>
      <w:proofErr w:type="spellEnd"/>
      <w:r w:rsidRPr="00BE5BC1">
        <w:rPr>
          <w:color w:val="000000" w:themeColor="text1"/>
        </w:rPr>
        <w:t xml:space="preserve"> </w:t>
      </w:r>
      <w:proofErr w:type="spellStart"/>
      <w:r w:rsidRPr="00BE5BC1">
        <w:rPr>
          <w:color w:val="000000" w:themeColor="text1"/>
        </w:rPr>
        <w:t>trebuie</w:t>
      </w:r>
      <w:proofErr w:type="spellEnd"/>
      <w:r w:rsidRPr="00BE5BC1">
        <w:rPr>
          <w:color w:val="000000" w:themeColor="text1"/>
        </w:rPr>
        <w:t xml:space="preserve"> </w:t>
      </w:r>
      <w:proofErr w:type="spellStart"/>
      <w:r w:rsidRPr="00BE5BC1">
        <w:rPr>
          <w:color w:val="000000" w:themeColor="text1"/>
        </w:rPr>
        <w:t>să</w:t>
      </w:r>
      <w:proofErr w:type="spellEnd"/>
      <w:r w:rsidR="008936EA" w:rsidRPr="00BE5BC1">
        <w:rPr>
          <w:color w:val="000000" w:themeColor="text1"/>
        </w:rPr>
        <w:t xml:space="preserve"> </w:t>
      </w:r>
      <w:proofErr w:type="spellStart"/>
      <w:r w:rsidR="008936EA" w:rsidRPr="00BE5BC1">
        <w:rPr>
          <w:color w:val="000000" w:themeColor="text1"/>
        </w:rPr>
        <w:t>aibă</w:t>
      </w:r>
      <w:proofErr w:type="spellEnd"/>
      <w:r w:rsidR="008936EA" w:rsidRPr="00BE5BC1">
        <w:rPr>
          <w:color w:val="000000" w:themeColor="text1"/>
        </w:rPr>
        <w:t xml:space="preserve"> </w:t>
      </w:r>
      <w:proofErr w:type="spellStart"/>
      <w:r w:rsidR="008936EA" w:rsidRPr="00BE5BC1">
        <w:rPr>
          <w:color w:val="000000" w:themeColor="text1"/>
        </w:rPr>
        <w:t>toate</w:t>
      </w:r>
      <w:proofErr w:type="spellEnd"/>
      <w:r w:rsidR="008936EA" w:rsidRPr="00BE5BC1">
        <w:rPr>
          <w:color w:val="000000" w:themeColor="text1"/>
        </w:rPr>
        <w:t xml:space="preserve"> </w:t>
      </w:r>
      <w:proofErr w:type="spellStart"/>
      <w:r w:rsidR="008936EA" w:rsidRPr="00BE5BC1">
        <w:rPr>
          <w:color w:val="000000" w:themeColor="text1"/>
        </w:rPr>
        <w:t>documentele</w:t>
      </w:r>
      <w:proofErr w:type="spellEnd"/>
      <w:r w:rsidR="008936EA" w:rsidRPr="00BE5BC1">
        <w:rPr>
          <w:color w:val="000000" w:themeColor="text1"/>
        </w:rPr>
        <w:t xml:space="preserve"> solicitate </w:t>
      </w:r>
      <w:proofErr w:type="spellStart"/>
      <w:r w:rsidR="008936EA" w:rsidRPr="00BE5BC1">
        <w:rPr>
          <w:color w:val="000000" w:themeColor="text1"/>
        </w:rPr>
        <w:t>și</w:t>
      </w:r>
      <w:proofErr w:type="spellEnd"/>
      <w:r w:rsidR="008936EA" w:rsidRPr="00BE5BC1">
        <w:rPr>
          <w:color w:val="000000" w:themeColor="text1"/>
        </w:rPr>
        <w:t xml:space="preserve"> </w:t>
      </w:r>
      <w:proofErr w:type="spellStart"/>
      <w:r w:rsidR="008936EA" w:rsidRPr="00BE5BC1">
        <w:rPr>
          <w:color w:val="000000" w:themeColor="text1"/>
        </w:rPr>
        <w:t>să</w:t>
      </w:r>
      <w:proofErr w:type="spellEnd"/>
      <w:r w:rsidRPr="00BE5BC1">
        <w:rPr>
          <w:color w:val="000000" w:themeColor="text1"/>
        </w:rPr>
        <w:t xml:space="preserve"> </w:t>
      </w:r>
      <w:proofErr w:type="spellStart"/>
      <w:r w:rsidRPr="00BE5BC1">
        <w:rPr>
          <w:color w:val="000000" w:themeColor="text1"/>
        </w:rPr>
        <w:t>obțină</w:t>
      </w:r>
      <w:proofErr w:type="spellEnd"/>
      <w:r w:rsidRPr="00BE5BC1">
        <w:rPr>
          <w:color w:val="000000" w:themeColor="text1"/>
        </w:rPr>
        <w:t xml:space="preserve"> </w:t>
      </w:r>
      <w:r w:rsidRPr="00BE5BC1">
        <w:rPr>
          <w:rStyle w:val="Strong"/>
          <w:color w:val="000000" w:themeColor="text1"/>
        </w:rPr>
        <w:t xml:space="preserve">minimum 10 </w:t>
      </w:r>
      <w:proofErr w:type="spellStart"/>
      <w:r w:rsidRPr="00BE5BC1">
        <w:rPr>
          <w:rStyle w:val="Strong"/>
          <w:color w:val="000000" w:themeColor="text1"/>
        </w:rPr>
        <w:t>puncte</w:t>
      </w:r>
      <w:proofErr w:type="spellEnd"/>
      <w:r w:rsidRPr="00BE5BC1">
        <w:rPr>
          <w:color w:val="000000" w:themeColor="text1"/>
        </w:rPr>
        <w:t xml:space="preserve">, </w:t>
      </w:r>
      <w:proofErr w:type="spellStart"/>
      <w:r w:rsidRPr="00BE5BC1">
        <w:rPr>
          <w:color w:val="000000" w:themeColor="text1"/>
        </w:rPr>
        <w:t>reprezentând</w:t>
      </w:r>
      <w:proofErr w:type="spellEnd"/>
      <w:r w:rsidRPr="00BE5BC1">
        <w:rPr>
          <w:color w:val="000000" w:themeColor="text1"/>
        </w:rPr>
        <w:t xml:space="preserve"> </w:t>
      </w:r>
      <w:proofErr w:type="spellStart"/>
      <w:r w:rsidRPr="00BE5BC1">
        <w:rPr>
          <w:color w:val="000000" w:themeColor="text1"/>
        </w:rPr>
        <w:t>punctajul</w:t>
      </w:r>
      <w:proofErr w:type="spellEnd"/>
      <w:r w:rsidRPr="00BE5BC1">
        <w:rPr>
          <w:color w:val="000000" w:themeColor="text1"/>
        </w:rPr>
        <w:t xml:space="preserve"> minim </w:t>
      </w:r>
      <w:proofErr w:type="spellStart"/>
      <w:r w:rsidRPr="00BE5BC1">
        <w:rPr>
          <w:color w:val="000000" w:themeColor="text1"/>
        </w:rPr>
        <w:t>stabilit</w:t>
      </w:r>
      <w:proofErr w:type="spellEnd"/>
      <w:r w:rsidRPr="00BE5BC1">
        <w:rPr>
          <w:color w:val="000000" w:themeColor="text1"/>
        </w:rPr>
        <w:t xml:space="preserve"> </w:t>
      </w:r>
      <w:proofErr w:type="spellStart"/>
      <w:r w:rsidRPr="00BE5BC1">
        <w:rPr>
          <w:color w:val="000000" w:themeColor="text1"/>
        </w:rPr>
        <w:t>pentru</w:t>
      </w:r>
      <w:proofErr w:type="spellEnd"/>
      <w:r w:rsidRPr="00BE5BC1">
        <w:rPr>
          <w:color w:val="000000" w:themeColor="text1"/>
        </w:rPr>
        <w:t xml:space="preserve"> </w:t>
      </w:r>
      <w:proofErr w:type="spellStart"/>
      <w:r w:rsidRPr="00BE5BC1">
        <w:rPr>
          <w:color w:val="000000" w:themeColor="text1"/>
        </w:rPr>
        <w:t>acordarea</w:t>
      </w:r>
      <w:proofErr w:type="spellEnd"/>
      <w:r w:rsidRPr="00BE5BC1">
        <w:rPr>
          <w:color w:val="000000" w:themeColor="text1"/>
        </w:rPr>
        <w:t xml:space="preserve"> </w:t>
      </w:r>
      <w:proofErr w:type="spellStart"/>
      <w:r w:rsidRPr="00BE5BC1">
        <w:rPr>
          <w:color w:val="000000" w:themeColor="text1"/>
        </w:rPr>
        <w:t>gradului</w:t>
      </w:r>
      <w:proofErr w:type="spellEnd"/>
      <w:r w:rsidRPr="00BE5BC1">
        <w:rPr>
          <w:color w:val="000000" w:themeColor="text1"/>
        </w:rPr>
        <w:t xml:space="preserve"> </w:t>
      </w:r>
      <w:proofErr w:type="spellStart"/>
      <w:r w:rsidRPr="00BE5BC1">
        <w:rPr>
          <w:color w:val="000000" w:themeColor="text1"/>
        </w:rPr>
        <w:t>profesional</w:t>
      </w:r>
      <w:proofErr w:type="spellEnd"/>
      <w:r w:rsidRPr="00BE5BC1">
        <w:rPr>
          <w:color w:val="000000" w:themeColor="text1"/>
        </w:rPr>
        <w:t xml:space="preserve"> de </w:t>
      </w:r>
      <w:proofErr w:type="spellStart"/>
      <w:r w:rsidRPr="00BE5BC1">
        <w:rPr>
          <w:rStyle w:val="Strong"/>
          <w:color w:val="000000" w:themeColor="text1"/>
        </w:rPr>
        <w:t>asistent</w:t>
      </w:r>
      <w:proofErr w:type="spellEnd"/>
      <w:r w:rsidRPr="00BE5BC1">
        <w:rPr>
          <w:rStyle w:val="Strong"/>
          <w:color w:val="000000" w:themeColor="text1"/>
        </w:rPr>
        <w:t xml:space="preserve"> de </w:t>
      </w:r>
      <w:proofErr w:type="spellStart"/>
      <w:r w:rsidRPr="00BE5BC1">
        <w:rPr>
          <w:rStyle w:val="Strong"/>
          <w:color w:val="000000" w:themeColor="text1"/>
        </w:rPr>
        <w:t>cercetare</w:t>
      </w:r>
      <w:proofErr w:type="spellEnd"/>
      <w:r w:rsidRPr="00BE5BC1">
        <w:rPr>
          <w:rStyle w:val="Strong"/>
          <w:color w:val="000000" w:themeColor="text1"/>
        </w:rPr>
        <w:t xml:space="preserve"> </w:t>
      </w:r>
      <w:proofErr w:type="spellStart"/>
      <w:r w:rsidRPr="00BE5BC1">
        <w:rPr>
          <w:rStyle w:val="Strong"/>
          <w:color w:val="000000" w:themeColor="text1"/>
        </w:rPr>
        <w:t>științifică</w:t>
      </w:r>
      <w:proofErr w:type="spellEnd"/>
      <w:r w:rsidRPr="00BE5BC1">
        <w:rPr>
          <w:rStyle w:val="Strong"/>
          <w:color w:val="000000" w:themeColor="text1"/>
        </w:rPr>
        <w:t xml:space="preserve"> (ACS)</w:t>
      </w:r>
      <w:r w:rsidR="002F3CB2" w:rsidRPr="00BE5BC1">
        <w:rPr>
          <w:color w:val="000000" w:themeColor="text1"/>
        </w:rPr>
        <w:t xml:space="preserve"> </w:t>
      </w:r>
      <w:proofErr w:type="spellStart"/>
      <w:r w:rsidR="002F3CB2" w:rsidRPr="00BE5BC1">
        <w:rPr>
          <w:color w:val="000000" w:themeColor="text1"/>
        </w:rPr>
        <w:t>și</w:t>
      </w:r>
      <w:proofErr w:type="spellEnd"/>
      <w:r w:rsidR="002F3CB2" w:rsidRPr="00BE5BC1">
        <w:rPr>
          <w:color w:val="000000" w:themeColor="text1"/>
        </w:rPr>
        <w:t xml:space="preserve"> minim </w:t>
      </w:r>
      <w:proofErr w:type="spellStart"/>
      <w:r w:rsidR="002F3CB2" w:rsidRPr="00BE5BC1">
        <w:rPr>
          <w:color w:val="000000" w:themeColor="text1"/>
        </w:rPr>
        <w:t>calificativul</w:t>
      </w:r>
      <w:proofErr w:type="spellEnd"/>
      <w:r w:rsidR="002F3CB2" w:rsidRPr="00BE5BC1">
        <w:rPr>
          <w:color w:val="000000" w:themeColor="text1"/>
        </w:rPr>
        <w:t xml:space="preserve"> bun/</w:t>
      </w:r>
      <w:proofErr w:type="spellStart"/>
      <w:r w:rsidR="002F3CB2" w:rsidRPr="00BE5BC1">
        <w:rPr>
          <w:color w:val="000000" w:themeColor="text1"/>
        </w:rPr>
        <w:t>adecvat</w:t>
      </w:r>
      <w:proofErr w:type="spellEnd"/>
      <w:r w:rsidR="002F3CB2" w:rsidRPr="00BE5BC1">
        <w:rPr>
          <w:color w:val="000000" w:themeColor="text1"/>
        </w:rPr>
        <w:t xml:space="preserve"> la </w:t>
      </w:r>
      <w:proofErr w:type="spellStart"/>
      <w:r w:rsidR="002F3CB2" w:rsidRPr="00BE5BC1">
        <w:rPr>
          <w:color w:val="000000" w:themeColor="text1"/>
        </w:rPr>
        <w:t>evaluarea</w:t>
      </w:r>
      <w:proofErr w:type="spellEnd"/>
      <w:r w:rsidR="002F3CB2" w:rsidRPr="00BE5BC1">
        <w:rPr>
          <w:color w:val="000000" w:themeColor="text1"/>
        </w:rPr>
        <w:t xml:space="preserve"> </w:t>
      </w:r>
      <w:proofErr w:type="spellStart"/>
      <w:r w:rsidR="002F3CB2" w:rsidRPr="00BE5BC1">
        <w:rPr>
          <w:color w:val="000000" w:themeColor="text1"/>
        </w:rPr>
        <w:t>necumulativă</w:t>
      </w:r>
      <w:proofErr w:type="spellEnd"/>
      <w:r w:rsidR="002F3CB2" w:rsidRPr="00BE5BC1">
        <w:rPr>
          <w:color w:val="000000" w:themeColor="text1"/>
        </w:rPr>
        <w:t>.</w:t>
      </w:r>
    </w:p>
    <w:p w14:paraId="01CE8300" w14:textId="3458154A" w:rsidR="00006181" w:rsidRPr="00BE5BC1" w:rsidRDefault="00006181" w:rsidP="00006181">
      <w:pPr>
        <w:pStyle w:val="NormalWeb"/>
        <w:rPr>
          <w:rStyle w:val="Strong"/>
          <w:color w:val="000000" w:themeColor="text1"/>
        </w:rPr>
      </w:pPr>
      <w:proofErr w:type="spellStart"/>
      <w:r w:rsidRPr="00BE5BC1">
        <w:rPr>
          <w:rStyle w:val="Strong"/>
          <w:color w:val="000000" w:themeColor="text1"/>
        </w:rPr>
        <w:t>Numai</w:t>
      </w:r>
      <w:proofErr w:type="spellEnd"/>
      <w:r w:rsidRPr="00BE5BC1">
        <w:rPr>
          <w:rStyle w:val="Strong"/>
          <w:color w:val="000000" w:themeColor="text1"/>
        </w:rPr>
        <w:t xml:space="preserve"> </w:t>
      </w:r>
      <w:proofErr w:type="spellStart"/>
      <w:r w:rsidRPr="00BE5BC1">
        <w:rPr>
          <w:rStyle w:val="Strong"/>
          <w:color w:val="000000" w:themeColor="text1"/>
        </w:rPr>
        <w:t>candidații</w:t>
      </w:r>
      <w:proofErr w:type="spellEnd"/>
      <w:r w:rsidRPr="00BE5BC1">
        <w:rPr>
          <w:rStyle w:val="Strong"/>
          <w:color w:val="000000" w:themeColor="text1"/>
        </w:rPr>
        <w:t xml:space="preserve"> care </w:t>
      </w:r>
      <w:proofErr w:type="spellStart"/>
      <w:r w:rsidRPr="00BE5BC1">
        <w:rPr>
          <w:rStyle w:val="Strong"/>
          <w:color w:val="000000" w:themeColor="text1"/>
        </w:rPr>
        <w:t>obțin</w:t>
      </w:r>
      <w:proofErr w:type="spellEnd"/>
      <w:r w:rsidRPr="00BE5BC1">
        <w:rPr>
          <w:rStyle w:val="Strong"/>
          <w:color w:val="000000" w:themeColor="text1"/>
        </w:rPr>
        <w:t xml:space="preserve"> minimum 10 </w:t>
      </w:r>
      <w:proofErr w:type="spellStart"/>
      <w:r w:rsidRPr="00BE5BC1">
        <w:rPr>
          <w:rStyle w:val="Strong"/>
          <w:color w:val="000000" w:themeColor="text1"/>
        </w:rPr>
        <w:t>puncte</w:t>
      </w:r>
      <w:proofErr w:type="spellEnd"/>
      <w:r w:rsidRPr="00BE5BC1">
        <w:rPr>
          <w:rStyle w:val="Strong"/>
          <w:color w:val="000000" w:themeColor="text1"/>
        </w:rPr>
        <w:t xml:space="preserve"> la </w:t>
      </w:r>
      <w:proofErr w:type="spellStart"/>
      <w:r w:rsidRPr="00BE5BC1">
        <w:rPr>
          <w:rStyle w:val="Strong"/>
          <w:color w:val="000000" w:themeColor="text1"/>
        </w:rPr>
        <w:t>evaluarea</w:t>
      </w:r>
      <w:proofErr w:type="spellEnd"/>
      <w:r w:rsidRPr="00BE5BC1">
        <w:rPr>
          <w:rStyle w:val="Strong"/>
          <w:color w:val="000000" w:themeColor="text1"/>
        </w:rPr>
        <w:t xml:space="preserve"> </w:t>
      </w:r>
      <w:proofErr w:type="spellStart"/>
      <w:r w:rsidRPr="00BE5BC1">
        <w:rPr>
          <w:rStyle w:val="Strong"/>
          <w:color w:val="000000" w:themeColor="text1"/>
        </w:rPr>
        <w:t>dosarului</w:t>
      </w:r>
      <w:proofErr w:type="spellEnd"/>
      <w:r w:rsidRPr="00BE5BC1">
        <w:rPr>
          <w:rStyle w:val="Strong"/>
          <w:color w:val="000000" w:themeColor="text1"/>
        </w:rPr>
        <w:t xml:space="preserve"> de concurs </w:t>
      </w:r>
      <w:proofErr w:type="spellStart"/>
      <w:r w:rsidR="002F3CB2" w:rsidRPr="00BE5BC1">
        <w:rPr>
          <w:rStyle w:val="Strong"/>
          <w:color w:val="000000" w:themeColor="text1"/>
        </w:rPr>
        <w:t>și</w:t>
      </w:r>
      <w:proofErr w:type="spellEnd"/>
      <w:r w:rsidR="002F3CB2" w:rsidRPr="00BE5BC1">
        <w:rPr>
          <w:rStyle w:val="Strong"/>
          <w:color w:val="000000" w:themeColor="text1"/>
        </w:rPr>
        <w:t xml:space="preserve"> </w:t>
      </w:r>
      <w:r w:rsidR="002F3CB2" w:rsidRPr="00BE5BC1">
        <w:rPr>
          <w:b/>
          <w:bCs/>
          <w:color w:val="000000" w:themeColor="text1"/>
        </w:rPr>
        <w:t xml:space="preserve">minim </w:t>
      </w:r>
      <w:proofErr w:type="spellStart"/>
      <w:r w:rsidR="002F3CB2" w:rsidRPr="00BE5BC1">
        <w:rPr>
          <w:b/>
          <w:bCs/>
          <w:color w:val="000000" w:themeColor="text1"/>
        </w:rPr>
        <w:t>calificativul</w:t>
      </w:r>
      <w:proofErr w:type="spellEnd"/>
      <w:r w:rsidR="002F3CB2" w:rsidRPr="00BE5BC1">
        <w:rPr>
          <w:b/>
          <w:bCs/>
          <w:color w:val="000000" w:themeColor="text1"/>
        </w:rPr>
        <w:t xml:space="preserve"> bun/</w:t>
      </w:r>
      <w:proofErr w:type="spellStart"/>
      <w:r w:rsidR="002F3CB2" w:rsidRPr="00BE5BC1">
        <w:rPr>
          <w:b/>
          <w:bCs/>
          <w:color w:val="000000" w:themeColor="text1"/>
        </w:rPr>
        <w:t>adecvat</w:t>
      </w:r>
      <w:proofErr w:type="spellEnd"/>
      <w:r w:rsidR="002F3CB2" w:rsidRPr="00BE5BC1">
        <w:rPr>
          <w:b/>
          <w:bCs/>
          <w:color w:val="000000" w:themeColor="text1"/>
        </w:rPr>
        <w:t xml:space="preserve"> la </w:t>
      </w:r>
      <w:proofErr w:type="spellStart"/>
      <w:r w:rsidR="002F3CB2" w:rsidRPr="00BE5BC1">
        <w:rPr>
          <w:b/>
          <w:bCs/>
          <w:color w:val="000000" w:themeColor="text1"/>
        </w:rPr>
        <w:t>evaluarea</w:t>
      </w:r>
      <w:proofErr w:type="spellEnd"/>
      <w:r w:rsidR="002F3CB2" w:rsidRPr="00BE5BC1">
        <w:rPr>
          <w:b/>
          <w:bCs/>
          <w:color w:val="000000" w:themeColor="text1"/>
        </w:rPr>
        <w:t xml:space="preserve"> </w:t>
      </w:r>
      <w:proofErr w:type="spellStart"/>
      <w:r w:rsidR="002F3CB2" w:rsidRPr="00BE5BC1">
        <w:rPr>
          <w:b/>
          <w:bCs/>
          <w:color w:val="000000" w:themeColor="text1"/>
        </w:rPr>
        <w:t>necumulativă</w:t>
      </w:r>
      <w:proofErr w:type="spellEnd"/>
      <w:r w:rsidR="002F3CB2" w:rsidRPr="00BE5BC1">
        <w:rPr>
          <w:b/>
          <w:bCs/>
          <w:color w:val="000000" w:themeColor="text1"/>
        </w:rPr>
        <w:t xml:space="preserve"> </w:t>
      </w:r>
      <w:proofErr w:type="spellStart"/>
      <w:r w:rsidRPr="00BE5BC1">
        <w:rPr>
          <w:rStyle w:val="Strong"/>
          <w:color w:val="000000" w:themeColor="text1"/>
        </w:rPr>
        <w:t>participă</w:t>
      </w:r>
      <w:proofErr w:type="spellEnd"/>
      <w:r w:rsidRPr="00BE5BC1">
        <w:rPr>
          <w:rStyle w:val="Strong"/>
          <w:color w:val="000000" w:themeColor="text1"/>
        </w:rPr>
        <w:t xml:space="preserve"> la </w:t>
      </w:r>
      <w:proofErr w:type="spellStart"/>
      <w:r w:rsidRPr="00BE5BC1">
        <w:rPr>
          <w:rStyle w:val="Strong"/>
          <w:color w:val="000000" w:themeColor="text1"/>
        </w:rPr>
        <w:t>următoarea</w:t>
      </w:r>
      <w:proofErr w:type="spellEnd"/>
      <w:r w:rsidRPr="00BE5BC1">
        <w:rPr>
          <w:rStyle w:val="Strong"/>
          <w:color w:val="000000" w:themeColor="text1"/>
        </w:rPr>
        <w:t xml:space="preserve"> </w:t>
      </w:r>
      <w:proofErr w:type="spellStart"/>
      <w:r w:rsidRPr="00BE5BC1">
        <w:rPr>
          <w:rStyle w:val="Strong"/>
          <w:color w:val="000000" w:themeColor="text1"/>
        </w:rPr>
        <w:t>probă</w:t>
      </w:r>
      <w:proofErr w:type="spellEnd"/>
      <w:r w:rsidRPr="00BE5BC1">
        <w:rPr>
          <w:rStyle w:val="Strong"/>
          <w:color w:val="000000" w:themeColor="text1"/>
        </w:rPr>
        <w:t xml:space="preserve"> a </w:t>
      </w:r>
      <w:proofErr w:type="spellStart"/>
      <w:r w:rsidRPr="00BE5BC1">
        <w:rPr>
          <w:rStyle w:val="Strong"/>
          <w:color w:val="000000" w:themeColor="text1"/>
        </w:rPr>
        <w:t>concursului</w:t>
      </w:r>
      <w:proofErr w:type="spellEnd"/>
      <w:r w:rsidRPr="00BE5BC1">
        <w:rPr>
          <w:rStyle w:val="Strong"/>
          <w:color w:val="000000" w:themeColor="text1"/>
        </w:rPr>
        <w:t xml:space="preserve"> – </w:t>
      </w:r>
      <w:proofErr w:type="spellStart"/>
      <w:r w:rsidRPr="00BE5BC1">
        <w:rPr>
          <w:rStyle w:val="Strong"/>
          <w:color w:val="000000" w:themeColor="text1"/>
        </w:rPr>
        <w:t>proba</w:t>
      </w:r>
      <w:proofErr w:type="spellEnd"/>
      <w:r w:rsidRPr="00BE5BC1">
        <w:rPr>
          <w:rStyle w:val="Strong"/>
          <w:color w:val="000000" w:themeColor="text1"/>
        </w:rPr>
        <w:t xml:space="preserve"> </w:t>
      </w:r>
      <w:proofErr w:type="spellStart"/>
      <w:r w:rsidRPr="00BE5BC1">
        <w:rPr>
          <w:rStyle w:val="Strong"/>
          <w:color w:val="000000" w:themeColor="text1"/>
        </w:rPr>
        <w:t>scrisă</w:t>
      </w:r>
      <w:proofErr w:type="spellEnd"/>
      <w:r w:rsidRPr="00BE5BC1">
        <w:rPr>
          <w:rStyle w:val="Strong"/>
          <w:color w:val="000000" w:themeColor="text1"/>
        </w:rPr>
        <w:t>.</w:t>
      </w:r>
    </w:p>
    <w:p w14:paraId="44076B94" w14:textId="656D9206" w:rsidR="00EC5ED5" w:rsidRPr="00BE5BC1" w:rsidRDefault="00EC5ED5" w:rsidP="00585CAE">
      <w:pPr>
        <w:spacing w:line="276" w:lineRule="auto"/>
        <w:jc w:val="both"/>
        <w:rPr>
          <w:rStyle w:val="Strong"/>
          <w:rFonts w:ascii="Times New Roman" w:hAnsi="Times New Roman"/>
          <w:color w:val="000000" w:themeColor="text1"/>
          <w:sz w:val="24"/>
          <w:szCs w:val="24"/>
        </w:rPr>
      </w:pPr>
      <w:r w:rsidRPr="00BE5BC1">
        <w:rPr>
          <w:rStyle w:val="Strong"/>
          <w:rFonts w:ascii="Times New Roman" w:hAnsi="Times New Roman"/>
          <w:color w:val="000000" w:themeColor="text1"/>
          <w:sz w:val="24"/>
          <w:szCs w:val="24"/>
        </w:rPr>
        <w:t xml:space="preserve">Proba </w:t>
      </w:r>
      <w:proofErr w:type="spellStart"/>
      <w:r w:rsidRPr="00BE5BC1">
        <w:rPr>
          <w:rStyle w:val="Strong"/>
          <w:rFonts w:ascii="Times New Roman" w:hAnsi="Times New Roman"/>
          <w:color w:val="000000" w:themeColor="text1"/>
          <w:sz w:val="24"/>
          <w:szCs w:val="24"/>
        </w:rPr>
        <w:t>scrisă</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constă</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verificarea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cunoștințelor</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specialitate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aferente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tematicii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bibliografiei</w:t>
      </w:r>
      <w:proofErr w:type="spellEnd"/>
      <w:r w:rsidRPr="00BE5BC1">
        <w:rPr>
          <w:rFonts w:ascii="Times New Roman" w:hAnsi="Times New Roman"/>
          <w:color w:val="000000" w:themeColor="text1"/>
          <w:sz w:val="24"/>
          <w:szCs w:val="24"/>
        </w:rPr>
        <w:t xml:space="preserve"> de concurs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urmărește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evaluarea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nivelului</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pregătire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profesională</w:t>
      </w:r>
      <w:proofErr w:type="spellEnd"/>
      <w:r w:rsidRPr="00BE5BC1">
        <w:rPr>
          <w:rFonts w:ascii="Times New Roman" w:hAnsi="Times New Roman"/>
          <w:color w:val="000000" w:themeColor="text1"/>
          <w:sz w:val="24"/>
          <w:szCs w:val="24"/>
        </w:rPr>
        <w:t xml:space="preserve"> al </w:t>
      </w:r>
      <w:proofErr w:type="spellStart"/>
      <w:r w:rsidRPr="00BE5BC1">
        <w:rPr>
          <w:rFonts w:ascii="Times New Roman" w:hAnsi="Times New Roman"/>
          <w:color w:val="000000" w:themeColor="text1"/>
          <w:sz w:val="24"/>
          <w:szCs w:val="24"/>
        </w:rPr>
        <w:t>candidatului</w:t>
      </w:r>
      <w:proofErr w:type="spellEnd"/>
      <w:r w:rsidRPr="00BE5BC1">
        <w:rPr>
          <w:rFonts w:ascii="Times New Roman" w:hAnsi="Times New Roman"/>
          <w:color w:val="000000" w:themeColor="text1"/>
          <w:sz w:val="24"/>
          <w:szCs w:val="24"/>
        </w:rPr>
        <w:t xml:space="preserve">, precum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verificarea</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cunoștințelor</w:t>
      </w:r>
      <w:proofErr w:type="spellEnd"/>
      <w:r w:rsidRPr="00BE5BC1">
        <w:rPr>
          <w:rStyle w:val="Strong"/>
          <w:rFonts w:ascii="Times New Roman" w:hAnsi="Times New Roman"/>
          <w:color w:val="000000" w:themeColor="text1"/>
          <w:sz w:val="24"/>
          <w:szCs w:val="24"/>
        </w:rPr>
        <w:t xml:space="preserve"> de </w:t>
      </w:r>
      <w:proofErr w:type="spellStart"/>
      <w:r w:rsidRPr="00BE5BC1">
        <w:rPr>
          <w:rStyle w:val="Strong"/>
          <w:rFonts w:ascii="Times New Roman" w:hAnsi="Times New Roman"/>
          <w:color w:val="000000" w:themeColor="text1"/>
          <w:sz w:val="24"/>
          <w:szCs w:val="24"/>
        </w:rPr>
        <w:t>limba</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engleză</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necesare</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pentru</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înțelegerea</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consultarea</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și</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utilizarea</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literaturii</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științifice</w:t>
      </w:r>
      <w:proofErr w:type="spellEnd"/>
      <w:r w:rsidRPr="00BE5BC1">
        <w:rPr>
          <w:rStyle w:val="Strong"/>
          <w:rFonts w:ascii="Times New Roman" w:hAnsi="Times New Roman"/>
          <w:color w:val="000000" w:themeColor="text1"/>
          <w:sz w:val="24"/>
          <w:szCs w:val="24"/>
        </w:rPr>
        <w:t xml:space="preserve"> de </w:t>
      </w:r>
      <w:proofErr w:type="spellStart"/>
      <w:r w:rsidRPr="00BE5BC1">
        <w:rPr>
          <w:rStyle w:val="Strong"/>
          <w:rFonts w:ascii="Times New Roman" w:hAnsi="Times New Roman"/>
          <w:color w:val="000000" w:themeColor="text1"/>
          <w:sz w:val="24"/>
          <w:szCs w:val="24"/>
        </w:rPr>
        <w:t>specialitate</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și</w:t>
      </w:r>
      <w:proofErr w:type="spellEnd"/>
      <w:r w:rsidRPr="00BE5BC1">
        <w:rPr>
          <w:rStyle w:val="Strong"/>
          <w:rFonts w:ascii="Times New Roman" w:hAnsi="Times New Roman"/>
          <w:color w:val="000000" w:themeColor="text1"/>
          <w:sz w:val="24"/>
          <w:szCs w:val="24"/>
        </w:rPr>
        <w:t xml:space="preserve"> a </w:t>
      </w:r>
      <w:proofErr w:type="spellStart"/>
      <w:r w:rsidRPr="00BE5BC1">
        <w:rPr>
          <w:rStyle w:val="Strong"/>
          <w:rFonts w:ascii="Times New Roman" w:hAnsi="Times New Roman"/>
          <w:color w:val="000000" w:themeColor="text1"/>
          <w:sz w:val="24"/>
          <w:szCs w:val="24"/>
        </w:rPr>
        <w:t>documentației</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tehnice</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aferente</w:t>
      </w:r>
      <w:proofErr w:type="spellEnd"/>
      <w:r w:rsidRPr="00BE5BC1">
        <w:rPr>
          <w:rStyle w:val="Strong"/>
          <w:rFonts w:ascii="Times New Roman" w:hAnsi="Times New Roman"/>
          <w:color w:val="000000" w:themeColor="text1"/>
          <w:sz w:val="24"/>
          <w:szCs w:val="24"/>
        </w:rPr>
        <w:t xml:space="preserve"> </w:t>
      </w:r>
      <w:proofErr w:type="spellStart"/>
      <w:r w:rsidRPr="00BE5BC1">
        <w:rPr>
          <w:rStyle w:val="Strong"/>
          <w:rFonts w:ascii="Times New Roman" w:hAnsi="Times New Roman"/>
          <w:color w:val="000000" w:themeColor="text1"/>
          <w:sz w:val="24"/>
          <w:szCs w:val="24"/>
        </w:rPr>
        <w:t>activității</w:t>
      </w:r>
      <w:proofErr w:type="spellEnd"/>
      <w:r w:rsidRPr="00BE5BC1">
        <w:rPr>
          <w:rStyle w:val="Strong"/>
          <w:rFonts w:ascii="Times New Roman" w:hAnsi="Times New Roman"/>
          <w:color w:val="000000" w:themeColor="text1"/>
          <w:sz w:val="24"/>
          <w:szCs w:val="24"/>
        </w:rPr>
        <w:t xml:space="preserve"> de </w:t>
      </w:r>
      <w:proofErr w:type="spellStart"/>
      <w:r w:rsidRPr="00BE5BC1">
        <w:rPr>
          <w:rStyle w:val="Strong"/>
          <w:rFonts w:ascii="Times New Roman" w:hAnsi="Times New Roman"/>
          <w:color w:val="000000" w:themeColor="text1"/>
          <w:sz w:val="24"/>
          <w:szCs w:val="24"/>
        </w:rPr>
        <w:t>cercetare</w:t>
      </w:r>
      <w:proofErr w:type="spellEnd"/>
      <w:r w:rsidRPr="00BE5BC1">
        <w:rPr>
          <w:rStyle w:val="Strong"/>
          <w:rFonts w:ascii="Times New Roman" w:hAnsi="Times New Roman"/>
          <w:color w:val="000000" w:themeColor="text1"/>
          <w:sz w:val="24"/>
          <w:szCs w:val="24"/>
        </w:rPr>
        <w:t>.</w:t>
      </w:r>
    </w:p>
    <w:p w14:paraId="7B7E9979" w14:textId="77777777" w:rsidR="00EC5ED5" w:rsidRPr="00BE5BC1" w:rsidRDefault="00EC5ED5" w:rsidP="00585CAE">
      <w:pPr>
        <w:spacing w:line="276" w:lineRule="auto"/>
        <w:jc w:val="both"/>
        <w:rPr>
          <w:rFonts w:ascii="Times New Roman" w:eastAsia="NSimSun" w:hAnsi="Times New Roman"/>
          <w:color w:val="000000" w:themeColor="text1"/>
          <w:kern w:val="2"/>
          <w:sz w:val="24"/>
          <w:szCs w:val="24"/>
          <w:lang w:val="ro-RO" w:bidi="hi-IN"/>
        </w:rPr>
      </w:pPr>
    </w:p>
    <w:p w14:paraId="1444B2D4" w14:textId="44B8AA77" w:rsidR="00EC5ED5" w:rsidRPr="00BE5BC1" w:rsidRDefault="00EC5ED5"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b/>
          <w:bCs/>
          <w:color w:val="000000" w:themeColor="text1"/>
          <w:kern w:val="2"/>
          <w:sz w:val="24"/>
          <w:szCs w:val="24"/>
          <w:lang w:bidi="hi-IN"/>
        </w:rPr>
        <w:t xml:space="preserve">Proba </w:t>
      </w:r>
      <w:proofErr w:type="spellStart"/>
      <w:r w:rsidRPr="00BE5BC1">
        <w:rPr>
          <w:rFonts w:ascii="Times New Roman" w:eastAsia="NSimSun" w:hAnsi="Times New Roman"/>
          <w:b/>
          <w:bCs/>
          <w:color w:val="000000" w:themeColor="text1"/>
          <w:kern w:val="2"/>
          <w:sz w:val="24"/>
          <w:szCs w:val="24"/>
          <w:lang w:bidi="hi-IN"/>
        </w:rPr>
        <w:t>practică</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constă</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în</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verificarea</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aptitudinilor</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și</w:t>
      </w:r>
      <w:proofErr w:type="spellEnd"/>
      <w:r w:rsidRPr="00BE5BC1">
        <w:rPr>
          <w:rFonts w:ascii="Times New Roman" w:eastAsia="NSimSun" w:hAnsi="Times New Roman"/>
          <w:color w:val="000000" w:themeColor="text1"/>
          <w:kern w:val="2"/>
          <w:sz w:val="24"/>
          <w:szCs w:val="24"/>
          <w:lang w:bidi="hi-IN"/>
        </w:rPr>
        <w:t xml:space="preserve"> a </w:t>
      </w:r>
      <w:proofErr w:type="spellStart"/>
      <w:r w:rsidRPr="00BE5BC1">
        <w:rPr>
          <w:rFonts w:ascii="Times New Roman" w:eastAsia="NSimSun" w:hAnsi="Times New Roman"/>
          <w:color w:val="000000" w:themeColor="text1"/>
          <w:kern w:val="2"/>
          <w:sz w:val="24"/>
          <w:szCs w:val="24"/>
          <w:lang w:bidi="hi-IN"/>
        </w:rPr>
        <w:t>cunoștințelor</w:t>
      </w:r>
      <w:proofErr w:type="spellEnd"/>
      <w:r w:rsidRPr="00BE5BC1">
        <w:rPr>
          <w:rFonts w:ascii="Times New Roman" w:eastAsia="NSimSun" w:hAnsi="Times New Roman"/>
          <w:color w:val="000000" w:themeColor="text1"/>
          <w:kern w:val="2"/>
          <w:sz w:val="24"/>
          <w:szCs w:val="24"/>
          <w:lang w:bidi="hi-IN"/>
        </w:rPr>
        <w:t xml:space="preserve"> practice ale </w:t>
      </w:r>
      <w:proofErr w:type="spellStart"/>
      <w:r w:rsidRPr="00BE5BC1">
        <w:rPr>
          <w:rFonts w:ascii="Times New Roman" w:eastAsia="NSimSun" w:hAnsi="Times New Roman"/>
          <w:color w:val="000000" w:themeColor="text1"/>
          <w:kern w:val="2"/>
          <w:sz w:val="24"/>
          <w:szCs w:val="24"/>
          <w:lang w:bidi="hi-IN"/>
        </w:rPr>
        <w:t>candidatului</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privind</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utilizarea</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tehnicilor</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metodelor</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și</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procedurilor</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experimentale</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specifice</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domeniului</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postului</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scos</w:t>
      </w:r>
      <w:proofErr w:type="spellEnd"/>
      <w:r w:rsidRPr="00BE5BC1">
        <w:rPr>
          <w:rFonts w:ascii="Times New Roman" w:eastAsia="NSimSun" w:hAnsi="Times New Roman"/>
          <w:color w:val="000000" w:themeColor="text1"/>
          <w:kern w:val="2"/>
          <w:sz w:val="24"/>
          <w:szCs w:val="24"/>
          <w:lang w:bidi="hi-IN"/>
        </w:rPr>
        <w:t xml:space="preserve"> la concurs </w:t>
      </w:r>
      <w:proofErr w:type="spellStart"/>
      <w:r w:rsidRPr="00BE5BC1">
        <w:rPr>
          <w:rFonts w:ascii="Times New Roman" w:eastAsia="NSimSun" w:hAnsi="Times New Roman"/>
          <w:color w:val="000000" w:themeColor="text1"/>
          <w:kern w:val="2"/>
          <w:sz w:val="24"/>
          <w:szCs w:val="24"/>
          <w:lang w:bidi="hi-IN"/>
        </w:rPr>
        <w:t>și</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urmărește</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evaluarea</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capacității</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acestuia</w:t>
      </w:r>
      <w:proofErr w:type="spellEnd"/>
      <w:r w:rsidRPr="00BE5BC1">
        <w:rPr>
          <w:rFonts w:ascii="Times New Roman" w:eastAsia="NSimSun" w:hAnsi="Times New Roman"/>
          <w:color w:val="000000" w:themeColor="text1"/>
          <w:kern w:val="2"/>
          <w:sz w:val="24"/>
          <w:szCs w:val="24"/>
          <w:lang w:bidi="hi-IN"/>
        </w:rPr>
        <w:t xml:space="preserve"> de </w:t>
      </w:r>
      <w:proofErr w:type="gramStart"/>
      <w:r w:rsidRPr="00BE5BC1">
        <w:rPr>
          <w:rFonts w:ascii="Times New Roman" w:eastAsia="NSimSun" w:hAnsi="Times New Roman"/>
          <w:color w:val="000000" w:themeColor="text1"/>
          <w:kern w:val="2"/>
          <w:sz w:val="24"/>
          <w:szCs w:val="24"/>
          <w:lang w:bidi="hi-IN"/>
        </w:rPr>
        <w:t>a</w:t>
      </w:r>
      <w:proofErr w:type="gram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aplica</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în</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practică</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cunoștințele</w:t>
      </w:r>
      <w:proofErr w:type="spellEnd"/>
      <w:r w:rsidRPr="00BE5BC1">
        <w:rPr>
          <w:rFonts w:ascii="Times New Roman" w:eastAsia="NSimSun" w:hAnsi="Times New Roman"/>
          <w:color w:val="000000" w:themeColor="text1"/>
          <w:kern w:val="2"/>
          <w:sz w:val="24"/>
          <w:szCs w:val="24"/>
          <w:lang w:bidi="hi-IN"/>
        </w:rPr>
        <w:t xml:space="preserve"> de </w:t>
      </w:r>
      <w:proofErr w:type="spellStart"/>
      <w:r w:rsidRPr="00BE5BC1">
        <w:rPr>
          <w:rFonts w:ascii="Times New Roman" w:eastAsia="NSimSun" w:hAnsi="Times New Roman"/>
          <w:color w:val="000000" w:themeColor="text1"/>
          <w:kern w:val="2"/>
          <w:sz w:val="24"/>
          <w:szCs w:val="24"/>
          <w:lang w:bidi="hi-IN"/>
        </w:rPr>
        <w:t>specialitate</w:t>
      </w:r>
      <w:proofErr w:type="spellEnd"/>
      <w:r w:rsidRPr="00BE5BC1">
        <w:rPr>
          <w:rFonts w:ascii="Times New Roman" w:eastAsia="NSimSun" w:hAnsi="Times New Roman"/>
          <w:color w:val="000000" w:themeColor="text1"/>
          <w:kern w:val="2"/>
          <w:sz w:val="24"/>
          <w:szCs w:val="24"/>
          <w:lang w:bidi="hi-IN"/>
        </w:rPr>
        <w:t xml:space="preserve">, cu </w:t>
      </w:r>
      <w:proofErr w:type="spellStart"/>
      <w:r w:rsidRPr="00BE5BC1">
        <w:rPr>
          <w:rFonts w:ascii="Times New Roman" w:eastAsia="NSimSun" w:hAnsi="Times New Roman"/>
          <w:color w:val="000000" w:themeColor="text1"/>
          <w:kern w:val="2"/>
          <w:sz w:val="24"/>
          <w:szCs w:val="24"/>
          <w:lang w:bidi="hi-IN"/>
        </w:rPr>
        <w:t>respectarea</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cerințelor</w:t>
      </w:r>
      <w:proofErr w:type="spellEnd"/>
      <w:r w:rsidRPr="00BE5BC1">
        <w:rPr>
          <w:rFonts w:ascii="Times New Roman" w:eastAsia="NSimSun" w:hAnsi="Times New Roman"/>
          <w:color w:val="000000" w:themeColor="text1"/>
          <w:kern w:val="2"/>
          <w:sz w:val="24"/>
          <w:szCs w:val="24"/>
          <w:lang w:bidi="hi-IN"/>
        </w:rPr>
        <w:t xml:space="preserve"> de </w:t>
      </w:r>
      <w:proofErr w:type="spellStart"/>
      <w:r w:rsidRPr="00BE5BC1">
        <w:rPr>
          <w:rFonts w:ascii="Times New Roman" w:eastAsia="NSimSun" w:hAnsi="Times New Roman"/>
          <w:color w:val="000000" w:themeColor="text1"/>
          <w:kern w:val="2"/>
          <w:sz w:val="24"/>
          <w:szCs w:val="24"/>
          <w:lang w:bidi="hi-IN"/>
        </w:rPr>
        <w:t>lucru</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securitate</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și</w:t>
      </w:r>
      <w:proofErr w:type="spellEnd"/>
      <w:r w:rsidRPr="00BE5BC1">
        <w:rPr>
          <w:rFonts w:ascii="Times New Roman" w:eastAsia="NSimSun" w:hAnsi="Times New Roman"/>
          <w:color w:val="000000" w:themeColor="text1"/>
          <w:kern w:val="2"/>
          <w:sz w:val="24"/>
          <w:szCs w:val="24"/>
          <w:lang w:bidi="hi-IN"/>
        </w:rPr>
        <w:t xml:space="preserve"> a </w:t>
      </w:r>
      <w:proofErr w:type="spellStart"/>
      <w:r w:rsidRPr="00BE5BC1">
        <w:rPr>
          <w:rFonts w:ascii="Times New Roman" w:eastAsia="NSimSun" w:hAnsi="Times New Roman"/>
          <w:color w:val="000000" w:themeColor="text1"/>
          <w:kern w:val="2"/>
          <w:sz w:val="24"/>
          <w:szCs w:val="24"/>
          <w:lang w:bidi="hi-IN"/>
        </w:rPr>
        <w:t>procedurilor</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aplicabile</w:t>
      </w:r>
      <w:proofErr w:type="spellEnd"/>
      <w:r w:rsidRPr="00BE5BC1">
        <w:rPr>
          <w:rFonts w:ascii="Times New Roman" w:eastAsia="NSimSun" w:hAnsi="Times New Roman"/>
          <w:color w:val="000000" w:themeColor="text1"/>
          <w:kern w:val="2"/>
          <w:sz w:val="24"/>
          <w:szCs w:val="24"/>
          <w:lang w:bidi="hi-IN"/>
        </w:rPr>
        <w:t xml:space="preserve"> </w:t>
      </w:r>
      <w:proofErr w:type="spellStart"/>
      <w:r w:rsidRPr="00BE5BC1">
        <w:rPr>
          <w:rFonts w:ascii="Times New Roman" w:eastAsia="NSimSun" w:hAnsi="Times New Roman"/>
          <w:color w:val="000000" w:themeColor="text1"/>
          <w:kern w:val="2"/>
          <w:sz w:val="24"/>
          <w:szCs w:val="24"/>
          <w:lang w:bidi="hi-IN"/>
        </w:rPr>
        <w:t>activității</w:t>
      </w:r>
      <w:proofErr w:type="spellEnd"/>
      <w:r w:rsidRPr="00BE5BC1">
        <w:rPr>
          <w:rFonts w:ascii="Times New Roman" w:eastAsia="NSimSun" w:hAnsi="Times New Roman"/>
          <w:color w:val="000000" w:themeColor="text1"/>
          <w:kern w:val="2"/>
          <w:sz w:val="24"/>
          <w:szCs w:val="24"/>
          <w:lang w:bidi="hi-IN"/>
        </w:rPr>
        <w:t xml:space="preserve"> de </w:t>
      </w:r>
      <w:proofErr w:type="spellStart"/>
      <w:r w:rsidRPr="00BE5BC1">
        <w:rPr>
          <w:rFonts w:ascii="Times New Roman" w:eastAsia="NSimSun" w:hAnsi="Times New Roman"/>
          <w:color w:val="000000" w:themeColor="text1"/>
          <w:kern w:val="2"/>
          <w:sz w:val="24"/>
          <w:szCs w:val="24"/>
          <w:lang w:bidi="hi-IN"/>
        </w:rPr>
        <w:t>cercetare</w:t>
      </w:r>
      <w:proofErr w:type="spellEnd"/>
      <w:r w:rsidRPr="00BE5BC1">
        <w:rPr>
          <w:rFonts w:ascii="Times New Roman" w:eastAsia="NSimSun" w:hAnsi="Times New Roman"/>
          <w:color w:val="000000" w:themeColor="text1"/>
          <w:kern w:val="2"/>
          <w:sz w:val="24"/>
          <w:szCs w:val="24"/>
          <w:lang w:bidi="hi-IN"/>
        </w:rPr>
        <w:t>.</w:t>
      </w:r>
    </w:p>
    <w:p w14:paraId="33383BF8"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p>
    <w:p w14:paraId="0F6171E3" w14:textId="49D83D22" w:rsidR="009E0DD9" w:rsidRPr="00BE5BC1" w:rsidRDefault="009E0DD9" w:rsidP="00585CAE">
      <w:pPr>
        <w:spacing w:line="276" w:lineRule="auto"/>
        <w:jc w:val="both"/>
        <w:textAlignment w:val="baseline"/>
        <w:rPr>
          <w:rFonts w:ascii="Times New Roman" w:eastAsia="Times New Roman" w:hAnsi="Times New Roman"/>
          <w:color w:val="000000" w:themeColor="text1"/>
          <w:kern w:val="1"/>
          <w:sz w:val="24"/>
          <w:szCs w:val="24"/>
          <w:lang w:val="ro-RO" w:eastAsia="en-US" w:bidi="en-US"/>
        </w:rPr>
      </w:pPr>
      <w:r w:rsidRPr="00BE5BC1">
        <w:rPr>
          <w:rFonts w:ascii="Times New Roman" w:eastAsia="Times New Roman" w:hAnsi="Times New Roman"/>
          <w:b/>
          <w:bCs/>
          <w:color w:val="000000" w:themeColor="text1"/>
          <w:kern w:val="1"/>
          <w:sz w:val="24"/>
          <w:szCs w:val="24"/>
          <w:lang w:val="ro-RO" w:eastAsia="en-US" w:bidi="en-US"/>
        </w:rPr>
        <w:t xml:space="preserve">Proba </w:t>
      </w:r>
      <w:r w:rsidR="00151E4D" w:rsidRPr="00BE5BC1">
        <w:rPr>
          <w:rFonts w:ascii="Times New Roman" w:eastAsia="Times New Roman" w:hAnsi="Times New Roman"/>
          <w:b/>
          <w:bCs/>
          <w:color w:val="000000" w:themeColor="text1"/>
          <w:kern w:val="1"/>
          <w:sz w:val="24"/>
          <w:szCs w:val="24"/>
          <w:lang w:val="ro-RO" w:eastAsia="en-US" w:bidi="en-US"/>
        </w:rPr>
        <w:t>orala</w:t>
      </w:r>
      <w:r w:rsidRPr="00BE5BC1">
        <w:rPr>
          <w:rFonts w:ascii="Times New Roman" w:eastAsia="Times New Roman" w:hAnsi="Times New Roman"/>
          <w:color w:val="000000" w:themeColor="text1"/>
          <w:kern w:val="1"/>
          <w:sz w:val="24"/>
          <w:szCs w:val="24"/>
          <w:lang w:val="ro-RO" w:eastAsia="en-US" w:bidi="en-US"/>
        </w:rPr>
        <w:t xml:space="preserve"> include: prezentarea rezultatelor profesionale ale candidatului, întrebări și răspunsuri menite să scoată în evidență cunoștințele de specialitate și aptitudinile pentru îndeplinirea cerințelor postului.</w:t>
      </w:r>
    </w:p>
    <w:p w14:paraId="285ACE4F" w14:textId="77777777" w:rsidR="009E0DD9" w:rsidRPr="00BE5BC1" w:rsidRDefault="009E0DD9"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eastAsia="NSimSun" w:hAnsi="Times New Roman"/>
          <w:color w:val="000000" w:themeColor="text1"/>
          <w:kern w:val="2"/>
          <w:sz w:val="24"/>
          <w:szCs w:val="24"/>
          <w:lang w:val="ro-RO" w:bidi="hi-IN"/>
        </w:rPr>
        <w:t>În urma finalizării procesului de evaluare, comisia de concurs stabilește ierarhia candidaților și nominalizează candidatul care a obținut cele mai bune rezultate în raport cu punctajul final calculat în conformitate cu prevederile de mai sus.</w:t>
      </w:r>
    </w:p>
    <w:p w14:paraId="65BF68C8" w14:textId="49FEC722" w:rsidR="000C02A5" w:rsidRPr="00BE5BC1" w:rsidRDefault="000C02A5" w:rsidP="00585CAE">
      <w:pPr>
        <w:pStyle w:val="NoSpacing"/>
        <w:spacing w:line="276" w:lineRule="auto"/>
        <w:jc w:val="both"/>
        <w:rPr>
          <w:rFonts w:ascii="Times New Roman" w:hAnsi="Times New Roman"/>
          <w:color w:val="000000" w:themeColor="text1"/>
          <w:sz w:val="24"/>
          <w:szCs w:val="24"/>
        </w:rPr>
      </w:pPr>
    </w:p>
    <w:p w14:paraId="0C3E5041" w14:textId="7F6C2BA2" w:rsidR="00622FA0" w:rsidRPr="00BE5BC1" w:rsidRDefault="00622FA0" w:rsidP="00585CAE">
      <w:pPr>
        <w:pStyle w:val="NoSpacing"/>
        <w:spacing w:line="276" w:lineRule="auto"/>
        <w:jc w:val="both"/>
        <w:rPr>
          <w:rFonts w:ascii="Times New Roman" w:hAnsi="Times New Roman"/>
          <w:color w:val="000000" w:themeColor="text1"/>
          <w:sz w:val="24"/>
          <w:szCs w:val="24"/>
        </w:rPr>
      </w:pPr>
      <w:proofErr w:type="spellStart"/>
      <w:r w:rsidRPr="00BE5BC1">
        <w:rPr>
          <w:rFonts w:ascii="Times New Roman" w:hAnsi="Times New Roman"/>
          <w:b/>
          <w:bCs/>
          <w:color w:val="000000" w:themeColor="text1"/>
          <w:sz w:val="24"/>
          <w:szCs w:val="24"/>
        </w:rPr>
        <w:t>Candidatul</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poate</w:t>
      </w:r>
      <w:proofErr w:type="spellEnd"/>
      <w:r w:rsidRPr="00BE5BC1">
        <w:rPr>
          <w:rFonts w:ascii="Times New Roman" w:hAnsi="Times New Roman"/>
          <w:b/>
          <w:bCs/>
          <w:color w:val="000000" w:themeColor="text1"/>
          <w:sz w:val="24"/>
          <w:szCs w:val="24"/>
        </w:rPr>
        <w:t xml:space="preserve"> fi </w:t>
      </w:r>
      <w:proofErr w:type="spellStart"/>
      <w:r w:rsidRPr="00BE5BC1">
        <w:rPr>
          <w:rFonts w:ascii="Times New Roman" w:hAnsi="Times New Roman"/>
          <w:b/>
          <w:bCs/>
          <w:color w:val="000000" w:themeColor="text1"/>
          <w:sz w:val="24"/>
          <w:szCs w:val="24"/>
        </w:rPr>
        <w:t>declarat</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câștigător</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numai</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dacă</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obține</w:t>
      </w:r>
      <w:proofErr w:type="spellEnd"/>
      <w:r w:rsidRPr="00BE5BC1">
        <w:rPr>
          <w:rFonts w:ascii="Times New Roman" w:hAnsi="Times New Roman"/>
          <w:b/>
          <w:bCs/>
          <w:color w:val="000000" w:themeColor="text1"/>
          <w:sz w:val="24"/>
          <w:szCs w:val="24"/>
        </w:rPr>
        <w:t xml:space="preserve"> un </w:t>
      </w:r>
      <w:proofErr w:type="spellStart"/>
      <w:r w:rsidRPr="00BE5BC1">
        <w:rPr>
          <w:rFonts w:ascii="Times New Roman" w:hAnsi="Times New Roman"/>
          <w:b/>
          <w:bCs/>
          <w:color w:val="000000" w:themeColor="text1"/>
          <w:sz w:val="24"/>
          <w:szCs w:val="24"/>
        </w:rPr>
        <w:t>punctaj</w:t>
      </w:r>
      <w:proofErr w:type="spellEnd"/>
      <w:r w:rsidRPr="00BE5BC1">
        <w:rPr>
          <w:rFonts w:ascii="Times New Roman" w:hAnsi="Times New Roman"/>
          <w:b/>
          <w:bCs/>
          <w:color w:val="000000" w:themeColor="text1"/>
          <w:sz w:val="24"/>
          <w:szCs w:val="24"/>
        </w:rPr>
        <w:t xml:space="preserve"> final de minimum 8,00 </w:t>
      </w:r>
      <w:proofErr w:type="spellStart"/>
      <w:r w:rsidRPr="00BE5BC1">
        <w:rPr>
          <w:rFonts w:ascii="Times New Roman" w:hAnsi="Times New Roman"/>
          <w:b/>
          <w:bCs/>
          <w:color w:val="000000" w:themeColor="text1"/>
          <w:sz w:val="24"/>
          <w:szCs w:val="24"/>
        </w:rPr>
        <w:t>și</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nicio</w:t>
      </w:r>
      <w:proofErr w:type="spellEnd"/>
      <w:r w:rsidRPr="00BE5BC1">
        <w:rPr>
          <w:rFonts w:ascii="Times New Roman" w:hAnsi="Times New Roman"/>
          <w:b/>
          <w:bCs/>
          <w:color w:val="000000" w:themeColor="text1"/>
          <w:sz w:val="24"/>
          <w:szCs w:val="24"/>
        </w:rPr>
        <w:t xml:space="preserve"> </w:t>
      </w:r>
      <w:proofErr w:type="spellStart"/>
      <w:r w:rsidRPr="00BE5BC1">
        <w:rPr>
          <w:rFonts w:ascii="Times New Roman" w:hAnsi="Times New Roman"/>
          <w:b/>
          <w:bCs/>
          <w:color w:val="000000" w:themeColor="text1"/>
          <w:sz w:val="24"/>
          <w:szCs w:val="24"/>
        </w:rPr>
        <w:t>notă</w:t>
      </w:r>
      <w:proofErr w:type="spellEnd"/>
      <w:r w:rsidRPr="00BE5BC1">
        <w:rPr>
          <w:rFonts w:ascii="Times New Roman" w:hAnsi="Times New Roman"/>
          <w:b/>
          <w:bCs/>
          <w:color w:val="000000" w:themeColor="text1"/>
          <w:sz w:val="24"/>
          <w:szCs w:val="24"/>
        </w:rPr>
        <w:t xml:space="preserve"> sub 7,00 la </w:t>
      </w:r>
      <w:proofErr w:type="spellStart"/>
      <w:r w:rsidRPr="00BE5BC1">
        <w:rPr>
          <w:rFonts w:ascii="Times New Roman" w:hAnsi="Times New Roman"/>
          <w:b/>
          <w:bCs/>
          <w:color w:val="000000" w:themeColor="text1"/>
          <w:sz w:val="24"/>
          <w:szCs w:val="24"/>
        </w:rPr>
        <w:t>probele</w:t>
      </w:r>
      <w:proofErr w:type="spellEnd"/>
      <w:r w:rsidRPr="00BE5BC1">
        <w:rPr>
          <w:rFonts w:ascii="Times New Roman" w:hAnsi="Times New Roman"/>
          <w:b/>
          <w:bCs/>
          <w:color w:val="000000" w:themeColor="text1"/>
          <w:sz w:val="24"/>
          <w:szCs w:val="24"/>
        </w:rPr>
        <w:t xml:space="preserve"> de concurs</w:t>
      </w:r>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conformitate</w:t>
      </w:r>
      <w:proofErr w:type="spellEnd"/>
      <w:r w:rsidRPr="00BE5BC1">
        <w:rPr>
          <w:rFonts w:ascii="Times New Roman" w:hAnsi="Times New Roman"/>
          <w:color w:val="000000" w:themeColor="text1"/>
          <w:sz w:val="24"/>
          <w:szCs w:val="24"/>
        </w:rPr>
        <w:t xml:space="preserve"> cu art. 16 </w:t>
      </w:r>
      <w:proofErr w:type="spellStart"/>
      <w:r w:rsidRPr="00BE5BC1">
        <w:rPr>
          <w:rFonts w:ascii="Times New Roman" w:hAnsi="Times New Roman"/>
          <w:color w:val="000000" w:themeColor="text1"/>
          <w:sz w:val="24"/>
          <w:szCs w:val="24"/>
        </w:rPr>
        <w:t>alin</w:t>
      </w:r>
      <w:proofErr w:type="spellEnd"/>
      <w:r w:rsidRPr="00BE5BC1">
        <w:rPr>
          <w:rFonts w:ascii="Times New Roman" w:hAnsi="Times New Roman"/>
          <w:color w:val="000000" w:themeColor="text1"/>
          <w:sz w:val="24"/>
          <w:szCs w:val="24"/>
        </w:rPr>
        <w:t xml:space="preserve">. (1) din </w:t>
      </w:r>
      <w:proofErr w:type="spellStart"/>
      <w:r w:rsidRPr="00BE5BC1">
        <w:rPr>
          <w:rFonts w:ascii="Times New Roman" w:hAnsi="Times New Roman"/>
          <w:color w:val="000000" w:themeColor="text1"/>
          <w:sz w:val="24"/>
          <w:szCs w:val="24"/>
        </w:rPr>
        <w:t>Normele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metodologice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aprobate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prin</w:t>
      </w:r>
      <w:proofErr w:type="spellEnd"/>
      <w:r w:rsidRPr="00BE5BC1">
        <w:rPr>
          <w:rFonts w:ascii="Times New Roman" w:hAnsi="Times New Roman"/>
          <w:color w:val="000000" w:themeColor="text1"/>
          <w:sz w:val="24"/>
          <w:szCs w:val="24"/>
        </w:rPr>
        <w:t xml:space="preserve"> HG nr. 1.568/2024.</w:t>
      </w:r>
    </w:p>
    <w:p w14:paraId="16758FF6" w14:textId="77777777" w:rsidR="00622FA0" w:rsidRPr="00BE5BC1" w:rsidRDefault="00622FA0" w:rsidP="00585CAE">
      <w:pPr>
        <w:pStyle w:val="NoSpacing"/>
        <w:spacing w:line="276" w:lineRule="auto"/>
        <w:jc w:val="both"/>
        <w:rPr>
          <w:rFonts w:ascii="Times New Roman" w:hAnsi="Times New Roman"/>
          <w:color w:val="000000" w:themeColor="text1"/>
          <w:sz w:val="24"/>
          <w:szCs w:val="24"/>
        </w:rPr>
      </w:pPr>
    </w:p>
    <w:p w14:paraId="745513D0" w14:textId="77777777" w:rsidR="00622FA0" w:rsidRPr="00BE5BC1" w:rsidRDefault="00622FA0" w:rsidP="00585CAE">
      <w:pPr>
        <w:pStyle w:val="NoSpacing"/>
        <w:spacing w:line="276" w:lineRule="auto"/>
        <w:jc w:val="both"/>
        <w:rPr>
          <w:rFonts w:ascii="Times New Roman" w:hAnsi="Times New Roman"/>
          <w:color w:val="000000" w:themeColor="text1"/>
          <w:sz w:val="24"/>
          <w:szCs w:val="24"/>
        </w:rPr>
      </w:pPr>
    </w:p>
    <w:p w14:paraId="2C678722" w14:textId="302AA9EC" w:rsidR="009E0DD9" w:rsidRPr="00BE5BC1" w:rsidRDefault="009E0DD9" w:rsidP="00585CAE">
      <w:pPr>
        <w:pStyle w:val="NoSpacing"/>
        <w:spacing w:line="276" w:lineRule="auto"/>
        <w:jc w:val="both"/>
        <w:rPr>
          <w:rFonts w:ascii="Times New Roman" w:eastAsia="Times New Roman" w:hAnsi="Times New Roman"/>
          <w:bCs/>
          <w:color w:val="000000" w:themeColor="text1"/>
          <w:sz w:val="24"/>
          <w:szCs w:val="24"/>
          <w:lang w:val="ro-RO"/>
        </w:rPr>
      </w:pPr>
      <w:r w:rsidRPr="00BE5BC1">
        <w:rPr>
          <w:rFonts w:ascii="Times New Roman" w:hAnsi="Times New Roman"/>
          <w:color w:val="000000" w:themeColor="text1"/>
          <w:sz w:val="24"/>
          <w:szCs w:val="24"/>
        </w:rPr>
        <w:t xml:space="preserve">        </w:t>
      </w:r>
      <w:proofErr w:type="spellStart"/>
      <w:r w:rsidRPr="00BE5BC1">
        <w:rPr>
          <w:rFonts w:ascii="Times New Roman" w:hAnsi="Times New Roman"/>
          <w:b/>
          <w:bCs/>
          <w:color w:val="000000" w:themeColor="text1"/>
          <w:sz w:val="24"/>
          <w:szCs w:val="24"/>
        </w:rPr>
        <w:t>Dosarele</w:t>
      </w:r>
      <w:proofErr w:type="spellEnd"/>
      <w:r w:rsidRPr="00BE5BC1">
        <w:rPr>
          <w:rFonts w:ascii="Times New Roman" w:hAnsi="Times New Roman"/>
          <w:b/>
          <w:bCs/>
          <w:color w:val="000000" w:themeColor="text1"/>
          <w:sz w:val="24"/>
          <w:szCs w:val="24"/>
        </w:rPr>
        <w:t xml:space="preserve"> de </w:t>
      </w:r>
      <w:proofErr w:type="spellStart"/>
      <w:r w:rsidRPr="00BE5BC1">
        <w:rPr>
          <w:rFonts w:ascii="Times New Roman" w:hAnsi="Times New Roman"/>
          <w:b/>
          <w:bCs/>
          <w:color w:val="000000" w:themeColor="text1"/>
          <w:sz w:val="24"/>
          <w:szCs w:val="24"/>
        </w:rPr>
        <w:t>înscriere</w:t>
      </w:r>
      <w:proofErr w:type="spellEnd"/>
      <w:r w:rsidRPr="00BE5BC1">
        <w:rPr>
          <w:rFonts w:ascii="Times New Roman" w:hAnsi="Times New Roman"/>
          <w:color w:val="000000" w:themeColor="text1"/>
          <w:sz w:val="24"/>
          <w:szCs w:val="24"/>
        </w:rPr>
        <w:t xml:space="preserve"> la concurs se </w:t>
      </w:r>
      <w:proofErr w:type="spellStart"/>
      <w:r w:rsidRPr="00BE5BC1">
        <w:rPr>
          <w:rFonts w:ascii="Times New Roman" w:hAnsi="Times New Roman"/>
          <w:color w:val="000000" w:themeColor="text1"/>
          <w:sz w:val="24"/>
          <w:szCs w:val="24"/>
        </w:rPr>
        <w:t>vor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depune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termen de 30 de </w:t>
      </w:r>
      <w:proofErr w:type="spellStart"/>
      <w:r w:rsidRPr="00BE5BC1">
        <w:rPr>
          <w:rFonts w:ascii="Times New Roman" w:hAnsi="Times New Roman"/>
          <w:color w:val="000000" w:themeColor="text1"/>
          <w:sz w:val="24"/>
          <w:szCs w:val="24"/>
        </w:rPr>
        <w:t>zile</w:t>
      </w:r>
      <w:proofErr w:type="spellEnd"/>
      <w:r w:rsidRPr="00BE5BC1">
        <w:rPr>
          <w:rFonts w:ascii="Times New Roman" w:hAnsi="Times New Roman"/>
          <w:color w:val="000000" w:themeColor="text1"/>
          <w:sz w:val="24"/>
          <w:szCs w:val="24"/>
        </w:rPr>
        <w:t xml:space="preserve">  de la data </w:t>
      </w:r>
      <w:proofErr w:type="spellStart"/>
      <w:r w:rsidRPr="00BE5BC1">
        <w:rPr>
          <w:rFonts w:ascii="Times New Roman" w:hAnsi="Times New Roman"/>
          <w:color w:val="000000" w:themeColor="text1"/>
          <w:sz w:val="24"/>
          <w:szCs w:val="24"/>
        </w:rPr>
        <w:t>publicarii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anuntului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respectiv</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perioada</w:t>
      </w:r>
      <w:proofErr w:type="spellEnd"/>
      <w:r w:rsidRPr="00BE5BC1">
        <w:rPr>
          <w:rFonts w:ascii="Times New Roman" w:hAnsi="Times New Roman"/>
          <w:color w:val="000000" w:themeColor="text1"/>
          <w:sz w:val="24"/>
          <w:szCs w:val="24"/>
        </w:rPr>
        <w:t xml:space="preserve"> </w:t>
      </w:r>
      <w:r w:rsidR="00B06A7A" w:rsidRPr="00BE5BC1">
        <w:rPr>
          <w:rFonts w:ascii="Times New Roman" w:hAnsi="Times New Roman"/>
          <w:color w:val="000000" w:themeColor="text1"/>
          <w:sz w:val="24"/>
          <w:szCs w:val="24"/>
        </w:rPr>
        <w:t>2</w:t>
      </w:r>
      <w:r w:rsidR="008936EA" w:rsidRPr="00BE5BC1">
        <w:rPr>
          <w:rFonts w:ascii="Times New Roman" w:hAnsi="Times New Roman"/>
          <w:color w:val="000000" w:themeColor="text1"/>
          <w:sz w:val="24"/>
          <w:szCs w:val="24"/>
        </w:rPr>
        <w:t>4</w:t>
      </w:r>
      <w:r w:rsidR="00B06A7A" w:rsidRPr="00BE5BC1">
        <w:rPr>
          <w:rFonts w:ascii="Times New Roman" w:hAnsi="Times New Roman"/>
          <w:color w:val="000000" w:themeColor="text1"/>
          <w:sz w:val="24"/>
          <w:szCs w:val="24"/>
        </w:rPr>
        <w:t>.09</w:t>
      </w:r>
      <w:r w:rsidR="006E1BF1" w:rsidRPr="00BE5BC1">
        <w:rPr>
          <w:rFonts w:ascii="Times New Roman" w:hAnsi="Times New Roman"/>
          <w:color w:val="000000" w:themeColor="text1"/>
          <w:sz w:val="24"/>
          <w:szCs w:val="24"/>
        </w:rPr>
        <w:t xml:space="preserve">.2026 – </w:t>
      </w:r>
      <w:r w:rsidR="00B06A7A" w:rsidRPr="00BE5BC1">
        <w:rPr>
          <w:rFonts w:ascii="Times New Roman" w:hAnsi="Times New Roman"/>
          <w:color w:val="000000" w:themeColor="text1"/>
          <w:sz w:val="24"/>
          <w:szCs w:val="24"/>
        </w:rPr>
        <w:t>2</w:t>
      </w:r>
      <w:r w:rsidR="008936EA" w:rsidRPr="00BE5BC1">
        <w:rPr>
          <w:rFonts w:ascii="Times New Roman" w:hAnsi="Times New Roman"/>
          <w:color w:val="000000" w:themeColor="text1"/>
          <w:sz w:val="24"/>
          <w:szCs w:val="24"/>
        </w:rPr>
        <w:t>3</w:t>
      </w:r>
      <w:r w:rsidR="00B06A7A" w:rsidRPr="00BE5BC1">
        <w:rPr>
          <w:rFonts w:ascii="Times New Roman" w:hAnsi="Times New Roman"/>
          <w:color w:val="000000" w:themeColor="text1"/>
          <w:sz w:val="24"/>
          <w:szCs w:val="24"/>
        </w:rPr>
        <w:t>.10</w:t>
      </w:r>
      <w:r w:rsidR="006E1BF1" w:rsidRPr="00BE5BC1">
        <w:rPr>
          <w:rFonts w:ascii="Times New Roman" w:hAnsi="Times New Roman"/>
          <w:color w:val="000000" w:themeColor="text1"/>
          <w:sz w:val="24"/>
          <w:szCs w:val="24"/>
        </w:rPr>
        <w:t xml:space="preserve">.2026 </w:t>
      </w:r>
      <w:r w:rsidRPr="00BE5BC1">
        <w:rPr>
          <w:rFonts w:ascii="Times New Roman" w:hAnsi="Times New Roman"/>
          <w:color w:val="000000" w:themeColor="text1"/>
          <w:sz w:val="24"/>
          <w:szCs w:val="24"/>
        </w:rPr>
        <w:t>(</w:t>
      </w:r>
      <w:proofErr w:type="spellStart"/>
      <w:r w:rsidRPr="00BE5BC1">
        <w:rPr>
          <w:rFonts w:ascii="Times New Roman" w:hAnsi="Times New Roman"/>
          <w:color w:val="000000" w:themeColor="text1"/>
          <w:sz w:val="24"/>
          <w:szCs w:val="24"/>
        </w:rPr>
        <w:t>inclusiv</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luni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până</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vineri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intervalul</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lastRenderedPageBreak/>
        <w:t>orar</w:t>
      </w:r>
      <w:proofErr w:type="spellEnd"/>
      <w:r w:rsidRPr="00BE5BC1">
        <w:rPr>
          <w:rFonts w:ascii="Times New Roman" w:hAnsi="Times New Roman"/>
          <w:color w:val="000000" w:themeColor="text1"/>
          <w:sz w:val="24"/>
          <w:szCs w:val="24"/>
        </w:rPr>
        <w:t xml:space="preserve"> 08:00 - 16:00 , </w:t>
      </w:r>
      <w:r w:rsidRPr="00BE5BC1">
        <w:rPr>
          <w:rFonts w:ascii="Times New Roman" w:eastAsia="Times New Roman" w:hAnsi="Times New Roman"/>
          <w:color w:val="000000" w:themeColor="text1"/>
          <w:sz w:val="24"/>
          <w:szCs w:val="24"/>
          <w:lang w:val="ro-RO"/>
        </w:rPr>
        <w:t xml:space="preserve"> la sediul</w:t>
      </w:r>
      <w:r w:rsidRPr="00BE5BC1">
        <w:rPr>
          <w:rFonts w:ascii="Times New Roman" w:eastAsia="Times New Roman" w:hAnsi="Times New Roman"/>
          <w:b/>
          <w:bCs/>
          <w:color w:val="000000" w:themeColor="text1"/>
          <w:sz w:val="24"/>
          <w:szCs w:val="24"/>
          <w:lang w:val="ro-RO"/>
        </w:rPr>
        <w:t xml:space="preserve"> </w:t>
      </w:r>
      <w:proofErr w:type="spellStart"/>
      <w:r w:rsidRPr="00BE5BC1">
        <w:rPr>
          <w:rFonts w:ascii="Times New Roman" w:hAnsi="Times New Roman"/>
          <w:color w:val="000000" w:themeColor="text1"/>
          <w:sz w:val="24"/>
          <w:szCs w:val="24"/>
        </w:rPr>
        <w:t>Stațiunii</w:t>
      </w:r>
      <w:proofErr w:type="spellEnd"/>
      <w:r w:rsidRPr="00BE5BC1">
        <w:rPr>
          <w:rFonts w:ascii="Times New Roman" w:hAnsi="Times New Roman"/>
          <w:color w:val="000000" w:themeColor="text1"/>
          <w:sz w:val="24"/>
          <w:szCs w:val="24"/>
        </w:rPr>
        <w:t xml:space="preserve"> de </w:t>
      </w:r>
      <w:proofErr w:type="spellStart"/>
      <w:r w:rsidRPr="00BE5BC1">
        <w:rPr>
          <w:rFonts w:ascii="Times New Roman" w:hAnsi="Times New Roman"/>
          <w:color w:val="000000" w:themeColor="text1"/>
          <w:sz w:val="24"/>
          <w:szCs w:val="24"/>
        </w:rPr>
        <w:t>Cercetare-Dezvoltare</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pentru</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Creșterea</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Ovinelor</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și</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Caprinelor</w:t>
      </w:r>
      <w:proofErr w:type="spellEnd"/>
      <w:r w:rsidRPr="00BE5BC1">
        <w:rPr>
          <w:rFonts w:ascii="Times New Roman" w:hAnsi="Times New Roman"/>
          <w:color w:val="000000" w:themeColor="text1"/>
          <w:sz w:val="24"/>
          <w:szCs w:val="24"/>
        </w:rPr>
        <w:t xml:space="preserve"> Popăuți, cu </w:t>
      </w:r>
      <w:proofErr w:type="spellStart"/>
      <w:r w:rsidRPr="00BE5BC1">
        <w:rPr>
          <w:rFonts w:ascii="Times New Roman" w:hAnsi="Times New Roman"/>
          <w:color w:val="000000" w:themeColor="text1"/>
          <w:sz w:val="24"/>
          <w:szCs w:val="24"/>
        </w:rPr>
        <w:t>sediul</w:t>
      </w:r>
      <w:proofErr w:type="spellEnd"/>
      <w:r w:rsidRPr="00BE5BC1">
        <w:rPr>
          <w:rFonts w:ascii="Times New Roman" w:hAnsi="Times New Roman"/>
          <w:color w:val="000000" w:themeColor="text1"/>
          <w:sz w:val="24"/>
          <w:szCs w:val="24"/>
        </w:rPr>
        <w:t xml:space="preserve"> </w:t>
      </w:r>
      <w:proofErr w:type="spellStart"/>
      <w:r w:rsidRPr="00BE5BC1">
        <w:rPr>
          <w:rFonts w:ascii="Times New Roman" w:hAnsi="Times New Roman"/>
          <w:color w:val="000000" w:themeColor="text1"/>
          <w:sz w:val="24"/>
          <w:szCs w:val="24"/>
        </w:rPr>
        <w:t>în</w:t>
      </w:r>
      <w:proofErr w:type="spellEnd"/>
      <w:r w:rsidRPr="00BE5BC1">
        <w:rPr>
          <w:rFonts w:ascii="Times New Roman" w:hAnsi="Times New Roman"/>
          <w:color w:val="000000" w:themeColor="text1"/>
          <w:sz w:val="24"/>
          <w:szCs w:val="24"/>
        </w:rPr>
        <w:t xml:space="preserve"> Răchiți, </w:t>
      </w:r>
      <w:proofErr w:type="spellStart"/>
      <w:r w:rsidRPr="00BE5BC1">
        <w:rPr>
          <w:rFonts w:ascii="Times New Roman" w:hAnsi="Times New Roman"/>
          <w:color w:val="000000" w:themeColor="text1"/>
          <w:sz w:val="24"/>
          <w:szCs w:val="24"/>
        </w:rPr>
        <w:t>str.Principală</w:t>
      </w:r>
      <w:proofErr w:type="spellEnd"/>
      <w:r w:rsidRPr="00BE5BC1">
        <w:rPr>
          <w:rFonts w:ascii="Times New Roman" w:hAnsi="Times New Roman"/>
          <w:color w:val="000000" w:themeColor="text1"/>
          <w:sz w:val="24"/>
          <w:szCs w:val="24"/>
        </w:rPr>
        <w:t xml:space="preserve">, nr.312, </w:t>
      </w:r>
      <w:proofErr w:type="spellStart"/>
      <w:r w:rsidRPr="00BE5BC1">
        <w:rPr>
          <w:rFonts w:ascii="Times New Roman" w:hAnsi="Times New Roman"/>
          <w:color w:val="000000" w:themeColor="text1"/>
          <w:sz w:val="24"/>
          <w:szCs w:val="24"/>
        </w:rPr>
        <w:t>județ</w:t>
      </w:r>
      <w:proofErr w:type="spellEnd"/>
      <w:r w:rsidRPr="00BE5BC1">
        <w:rPr>
          <w:rFonts w:ascii="Times New Roman" w:hAnsi="Times New Roman"/>
          <w:color w:val="000000" w:themeColor="text1"/>
          <w:sz w:val="24"/>
          <w:szCs w:val="24"/>
        </w:rPr>
        <w:t xml:space="preserve"> Botoșani</w:t>
      </w:r>
      <w:r w:rsidRPr="00BE5BC1">
        <w:rPr>
          <w:rFonts w:ascii="Times New Roman" w:eastAsia="Times New Roman" w:hAnsi="Times New Roman"/>
          <w:bCs/>
          <w:color w:val="000000" w:themeColor="text1"/>
          <w:sz w:val="24"/>
          <w:szCs w:val="24"/>
          <w:lang w:val="ro-RO"/>
        </w:rPr>
        <w:t>.</w:t>
      </w:r>
    </w:p>
    <w:p w14:paraId="6FD4B616" w14:textId="3FA736AA" w:rsidR="003D5CF2" w:rsidRPr="00BE5BC1" w:rsidRDefault="003D5CF2" w:rsidP="00585CAE">
      <w:pPr>
        <w:spacing w:line="276" w:lineRule="auto"/>
        <w:rPr>
          <w:rFonts w:ascii="Times New Roman" w:hAnsi="Times New Roman"/>
          <w:bCs/>
          <w:i/>
          <w:iCs/>
          <w:color w:val="000000" w:themeColor="text1"/>
          <w:sz w:val="24"/>
          <w:szCs w:val="24"/>
          <w:lang w:val="ro-RO" w:eastAsia="en-US"/>
        </w:rPr>
      </w:pPr>
    </w:p>
    <w:p w14:paraId="1C41DB90" w14:textId="06364387" w:rsidR="0004457A" w:rsidRPr="00BE5BC1" w:rsidRDefault="000179C7" w:rsidP="00585CAE">
      <w:pPr>
        <w:spacing w:line="276" w:lineRule="auto"/>
        <w:rPr>
          <w:rFonts w:ascii="Times New Roman" w:hAnsi="Times New Roman"/>
          <w:color w:val="000000" w:themeColor="text1"/>
          <w:sz w:val="24"/>
          <w:szCs w:val="24"/>
          <w:lang w:val="ro-RO"/>
        </w:rPr>
      </w:pPr>
      <w:r w:rsidRPr="00BE5BC1">
        <w:rPr>
          <w:rFonts w:ascii="Times New Roman" w:hAnsi="Times New Roman"/>
          <w:b/>
          <w:color w:val="000000" w:themeColor="text1"/>
          <w:sz w:val="24"/>
          <w:szCs w:val="24"/>
          <w:lang w:val="ro-RO"/>
        </w:rPr>
        <w:t>E.)</w:t>
      </w:r>
      <w:r w:rsidR="001B52C9" w:rsidRPr="00BE5BC1">
        <w:rPr>
          <w:rFonts w:ascii="Times New Roman" w:hAnsi="Times New Roman"/>
          <w:b/>
          <w:color w:val="000000" w:themeColor="text1"/>
          <w:sz w:val="24"/>
          <w:szCs w:val="24"/>
          <w:lang w:val="ro-RO"/>
        </w:rPr>
        <w:t xml:space="preserve"> </w:t>
      </w:r>
      <w:r w:rsidR="00C32901" w:rsidRPr="00BE5BC1">
        <w:rPr>
          <w:rFonts w:ascii="Times New Roman" w:hAnsi="Times New Roman"/>
          <w:b/>
          <w:color w:val="000000" w:themeColor="text1"/>
          <w:sz w:val="24"/>
          <w:szCs w:val="24"/>
          <w:lang w:val="ro-RO"/>
        </w:rPr>
        <w:t>Calendarul de desfăş</w:t>
      </w:r>
      <w:r w:rsidR="009A23A1" w:rsidRPr="00BE5BC1">
        <w:rPr>
          <w:rFonts w:ascii="Times New Roman" w:hAnsi="Times New Roman"/>
          <w:b/>
          <w:color w:val="000000" w:themeColor="text1"/>
          <w:sz w:val="24"/>
          <w:szCs w:val="24"/>
          <w:lang w:val="ro-RO"/>
        </w:rPr>
        <w:t>urare a concursului</w:t>
      </w:r>
      <w:r w:rsidR="0004457A" w:rsidRPr="00BE5BC1">
        <w:rPr>
          <w:rFonts w:ascii="Times New Roman" w:hAnsi="Times New Roman"/>
          <w:color w:val="000000" w:themeColor="text1"/>
          <w:sz w:val="24"/>
          <w:szCs w:val="24"/>
          <w:lang w:val="ro-RO"/>
        </w:rPr>
        <w:t>:</w:t>
      </w:r>
    </w:p>
    <w:p w14:paraId="1D2FF9B3" w14:textId="77777777" w:rsidR="00975DB8" w:rsidRPr="00BE5BC1" w:rsidRDefault="00D50B15" w:rsidP="00585CAE">
      <w:pPr>
        <w:spacing w:line="276" w:lineRule="auto"/>
        <w:jc w:val="both"/>
        <w:rPr>
          <w:rFonts w:ascii="Times New Roman" w:eastAsia="NSimSun" w:hAnsi="Times New Roman"/>
          <w:color w:val="000000" w:themeColor="text1"/>
          <w:kern w:val="2"/>
          <w:sz w:val="24"/>
          <w:szCs w:val="24"/>
          <w:lang w:val="ro-RO" w:bidi="hi-IN"/>
        </w:rPr>
      </w:pPr>
      <w:r w:rsidRPr="00BE5BC1">
        <w:rPr>
          <w:rFonts w:ascii="Times New Roman" w:hAnsi="Times New Roman"/>
          <w:color w:val="000000" w:themeColor="text1"/>
          <w:sz w:val="24"/>
          <w:szCs w:val="24"/>
          <w:lang w:val="ro-RO"/>
        </w:rPr>
        <w:t xml:space="preserve">    - </w:t>
      </w:r>
      <w:r w:rsidR="008D3B68" w:rsidRPr="00BE5BC1">
        <w:rPr>
          <w:rFonts w:ascii="Times New Roman" w:hAnsi="Times New Roman"/>
          <w:color w:val="000000" w:themeColor="text1"/>
          <w:sz w:val="24"/>
          <w:szCs w:val="24"/>
          <w:lang w:val="ro-RO"/>
        </w:rPr>
        <w:t xml:space="preserve">   </w:t>
      </w:r>
      <w:r w:rsidR="00975DB8" w:rsidRPr="00BE5BC1">
        <w:rPr>
          <w:rFonts w:ascii="Times New Roman" w:eastAsia="NSimSun" w:hAnsi="Times New Roman"/>
          <w:color w:val="000000" w:themeColor="text1"/>
          <w:kern w:val="2"/>
          <w:sz w:val="24"/>
          <w:szCs w:val="24"/>
          <w:lang w:val="ro-RO" w:bidi="hi-IN"/>
        </w:rPr>
        <w:t>Data, ora şi locul de desfăşurare a concursului:</w:t>
      </w:r>
    </w:p>
    <w:p w14:paraId="548B0FA8" w14:textId="24EA8453" w:rsidR="00975DB8" w:rsidRPr="00BE5BC1" w:rsidRDefault="00B06A7A"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ro-RO" w:eastAsia="en-US"/>
        </w:rPr>
        <w:t>2</w:t>
      </w:r>
      <w:r w:rsidR="007D50BC" w:rsidRPr="00BE5BC1">
        <w:rPr>
          <w:rFonts w:ascii="Times New Roman" w:hAnsi="Times New Roman"/>
          <w:color w:val="000000" w:themeColor="text1"/>
          <w:sz w:val="24"/>
          <w:szCs w:val="24"/>
          <w:lang w:val="ro-RO" w:eastAsia="en-US"/>
        </w:rPr>
        <w:t>3</w:t>
      </w:r>
      <w:r w:rsidRPr="00BE5BC1">
        <w:rPr>
          <w:rFonts w:ascii="Times New Roman" w:hAnsi="Times New Roman"/>
          <w:color w:val="000000" w:themeColor="text1"/>
          <w:sz w:val="24"/>
          <w:szCs w:val="24"/>
          <w:lang w:val="ro-RO" w:eastAsia="en-US"/>
        </w:rPr>
        <w:t>.10</w:t>
      </w:r>
      <w:r w:rsidR="006E1BF1" w:rsidRPr="00BE5BC1">
        <w:rPr>
          <w:rFonts w:ascii="Times New Roman" w:hAnsi="Times New Roman"/>
          <w:color w:val="000000" w:themeColor="text1"/>
          <w:sz w:val="24"/>
          <w:szCs w:val="24"/>
          <w:lang w:val="fr-FR" w:eastAsia="en-US"/>
        </w:rPr>
        <w:t>.2026</w:t>
      </w:r>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16:00 - data </w:t>
      </w:r>
      <w:proofErr w:type="spellStart"/>
      <w:r w:rsidR="00975DB8" w:rsidRPr="00BE5BC1">
        <w:rPr>
          <w:rFonts w:ascii="Times New Roman" w:hAnsi="Times New Roman"/>
          <w:color w:val="000000" w:themeColor="text1"/>
          <w:sz w:val="24"/>
          <w:szCs w:val="24"/>
          <w:lang w:val="fr-FR" w:eastAsia="en-US"/>
        </w:rPr>
        <w:t>limită</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depunere</w:t>
      </w:r>
      <w:proofErr w:type="spellEnd"/>
      <w:r w:rsidR="00975DB8" w:rsidRPr="00BE5BC1">
        <w:rPr>
          <w:rFonts w:ascii="Times New Roman" w:hAnsi="Times New Roman"/>
          <w:color w:val="000000" w:themeColor="text1"/>
          <w:sz w:val="24"/>
          <w:szCs w:val="24"/>
          <w:lang w:val="fr-FR" w:eastAsia="en-US"/>
        </w:rPr>
        <w:t xml:space="preserve"> a </w:t>
      </w:r>
      <w:proofErr w:type="spellStart"/>
      <w:r w:rsidR="00975DB8" w:rsidRPr="00BE5BC1">
        <w:rPr>
          <w:rFonts w:ascii="Times New Roman" w:hAnsi="Times New Roman"/>
          <w:color w:val="000000" w:themeColor="text1"/>
          <w:sz w:val="24"/>
          <w:szCs w:val="24"/>
          <w:lang w:val="fr-FR" w:eastAsia="en-US"/>
        </w:rPr>
        <w:t>dosarelor</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concurs</w:t>
      </w:r>
      <w:proofErr w:type="spellEnd"/>
      <w:r w:rsidR="00975DB8" w:rsidRPr="00BE5BC1">
        <w:rPr>
          <w:rFonts w:ascii="Times New Roman" w:hAnsi="Times New Roman"/>
          <w:color w:val="000000" w:themeColor="text1"/>
          <w:sz w:val="24"/>
          <w:szCs w:val="24"/>
          <w:lang w:val="fr-FR" w:eastAsia="en-US"/>
        </w:rPr>
        <w:t xml:space="preserve"> la </w:t>
      </w:r>
      <w:proofErr w:type="spellStart"/>
      <w:r w:rsidR="00975DB8" w:rsidRPr="00BE5BC1">
        <w:rPr>
          <w:rFonts w:ascii="Times New Roman" w:hAnsi="Times New Roman"/>
          <w:color w:val="000000" w:themeColor="text1"/>
          <w:sz w:val="24"/>
          <w:szCs w:val="24"/>
          <w:lang w:val="fr-FR" w:eastAsia="en-US"/>
        </w:rPr>
        <w:t>registratura</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rPr>
        <w:t>Stațiunea</w:t>
      </w:r>
      <w:proofErr w:type="spellEnd"/>
      <w:r w:rsidR="00975DB8" w:rsidRPr="00BE5BC1">
        <w:rPr>
          <w:rFonts w:ascii="Times New Roman" w:hAnsi="Times New Roman"/>
          <w:color w:val="000000" w:themeColor="text1"/>
          <w:sz w:val="24"/>
          <w:szCs w:val="24"/>
        </w:rPr>
        <w:t xml:space="preserve"> de </w:t>
      </w:r>
      <w:proofErr w:type="spellStart"/>
      <w:r w:rsidR="00975DB8" w:rsidRPr="00BE5BC1">
        <w:rPr>
          <w:rFonts w:ascii="Times New Roman" w:hAnsi="Times New Roman"/>
          <w:color w:val="000000" w:themeColor="text1"/>
          <w:sz w:val="24"/>
          <w:szCs w:val="24"/>
        </w:rPr>
        <w:t>Cercetare-Dezvoltare</w:t>
      </w:r>
      <w:proofErr w:type="spellEnd"/>
      <w:r w:rsidR="00975DB8" w:rsidRPr="00BE5BC1">
        <w:rPr>
          <w:rFonts w:ascii="Times New Roman" w:hAnsi="Times New Roman"/>
          <w:color w:val="000000" w:themeColor="text1"/>
          <w:sz w:val="24"/>
          <w:szCs w:val="24"/>
        </w:rPr>
        <w:t xml:space="preserve"> </w:t>
      </w:r>
      <w:proofErr w:type="spellStart"/>
      <w:r w:rsidR="00975DB8" w:rsidRPr="00BE5BC1">
        <w:rPr>
          <w:rFonts w:ascii="Times New Roman" w:hAnsi="Times New Roman"/>
          <w:color w:val="000000" w:themeColor="text1"/>
          <w:sz w:val="24"/>
          <w:szCs w:val="24"/>
        </w:rPr>
        <w:t>pentru</w:t>
      </w:r>
      <w:proofErr w:type="spellEnd"/>
      <w:r w:rsidR="00975DB8" w:rsidRPr="00BE5BC1">
        <w:rPr>
          <w:rFonts w:ascii="Times New Roman" w:hAnsi="Times New Roman"/>
          <w:color w:val="000000" w:themeColor="text1"/>
          <w:sz w:val="24"/>
          <w:szCs w:val="24"/>
        </w:rPr>
        <w:t xml:space="preserve"> </w:t>
      </w:r>
      <w:proofErr w:type="spellStart"/>
      <w:r w:rsidR="00975DB8" w:rsidRPr="00BE5BC1">
        <w:rPr>
          <w:rFonts w:ascii="Times New Roman" w:hAnsi="Times New Roman"/>
          <w:color w:val="000000" w:themeColor="text1"/>
          <w:sz w:val="24"/>
          <w:szCs w:val="24"/>
        </w:rPr>
        <w:t>Creșterea</w:t>
      </w:r>
      <w:proofErr w:type="spellEnd"/>
      <w:r w:rsidR="00975DB8" w:rsidRPr="00BE5BC1">
        <w:rPr>
          <w:rFonts w:ascii="Times New Roman" w:hAnsi="Times New Roman"/>
          <w:color w:val="000000" w:themeColor="text1"/>
          <w:sz w:val="24"/>
          <w:szCs w:val="24"/>
        </w:rPr>
        <w:t xml:space="preserve"> </w:t>
      </w:r>
      <w:proofErr w:type="spellStart"/>
      <w:r w:rsidR="00975DB8" w:rsidRPr="00BE5BC1">
        <w:rPr>
          <w:rFonts w:ascii="Times New Roman" w:hAnsi="Times New Roman"/>
          <w:color w:val="000000" w:themeColor="text1"/>
          <w:sz w:val="24"/>
          <w:szCs w:val="24"/>
        </w:rPr>
        <w:t>Ovinelor</w:t>
      </w:r>
      <w:proofErr w:type="spellEnd"/>
      <w:r w:rsidR="00975DB8" w:rsidRPr="00BE5BC1">
        <w:rPr>
          <w:rFonts w:ascii="Times New Roman" w:hAnsi="Times New Roman"/>
          <w:color w:val="000000" w:themeColor="text1"/>
          <w:sz w:val="24"/>
          <w:szCs w:val="24"/>
        </w:rPr>
        <w:t xml:space="preserve"> </w:t>
      </w:r>
      <w:proofErr w:type="spellStart"/>
      <w:r w:rsidR="00975DB8" w:rsidRPr="00BE5BC1">
        <w:rPr>
          <w:rFonts w:ascii="Times New Roman" w:hAnsi="Times New Roman"/>
          <w:color w:val="000000" w:themeColor="text1"/>
          <w:sz w:val="24"/>
          <w:szCs w:val="24"/>
        </w:rPr>
        <w:t>și</w:t>
      </w:r>
      <w:proofErr w:type="spellEnd"/>
      <w:r w:rsidR="00975DB8" w:rsidRPr="00BE5BC1">
        <w:rPr>
          <w:rFonts w:ascii="Times New Roman" w:hAnsi="Times New Roman"/>
          <w:color w:val="000000" w:themeColor="text1"/>
          <w:sz w:val="24"/>
          <w:szCs w:val="24"/>
        </w:rPr>
        <w:t xml:space="preserve"> </w:t>
      </w:r>
      <w:proofErr w:type="spellStart"/>
      <w:r w:rsidR="00975DB8" w:rsidRPr="00BE5BC1">
        <w:rPr>
          <w:rFonts w:ascii="Times New Roman" w:hAnsi="Times New Roman"/>
          <w:color w:val="000000" w:themeColor="text1"/>
          <w:sz w:val="24"/>
          <w:szCs w:val="24"/>
        </w:rPr>
        <w:t>Caprinelor</w:t>
      </w:r>
      <w:proofErr w:type="spellEnd"/>
      <w:r w:rsidR="00975DB8" w:rsidRPr="00BE5BC1">
        <w:rPr>
          <w:rFonts w:ascii="Times New Roman" w:hAnsi="Times New Roman"/>
          <w:color w:val="000000" w:themeColor="text1"/>
          <w:sz w:val="24"/>
          <w:szCs w:val="24"/>
        </w:rPr>
        <w:t xml:space="preserve"> Popăuți, cu </w:t>
      </w:r>
      <w:proofErr w:type="spellStart"/>
      <w:r w:rsidR="00975DB8" w:rsidRPr="00BE5BC1">
        <w:rPr>
          <w:rFonts w:ascii="Times New Roman" w:hAnsi="Times New Roman"/>
          <w:color w:val="000000" w:themeColor="text1"/>
          <w:sz w:val="24"/>
          <w:szCs w:val="24"/>
        </w:rPr>
        <w:t>sediul</w:t>
      </w:r>
      <w:proofErr w:type="spellEnd"/>
      <w:r w:rsidR="00975DB8" w:rsidRPr="00BE5BC1">
        <w:rPr>
          <w:rFonts w:ascii="Times New Roman" w:hAnsi="Times New Roman"/>
          <w:color w:val="000000" w:themeColor="text1"/>
          <w:sz w:val="24"/>
          <w:szCs w:val="24"/>
        </w:rPr>
        <w:t xml:space="preserve"> </w:t>
      </w:r>
      <w:proofErr w:type="spellStart"/>
      <w:r w:rsidR="00975DB8" w:rsidRPr="00BE5BC1">
        <w:rPr>
          <w:rFonts w:ascii="Times New Roman" w:hAnsi="Times New Roman"/>
          <w:color w:val="000000" w:themeColor="text1"/>
          <w:sz w:val="24"/>
          <w:szCs w:val="24"/>
        </w:rPr>
        <w:t>în</w:t>
      </w:r>
      <w:proofErr w:type="spellEnd"/>
      <w:r w:rsidR="00975DB8" w:rsidRPr="00BE5BC1">
        <w:rPr>
          <w:rFonts w:ascii="Times New Roman" w:hAnsi="Times New Roman"/>
          <w:color w:val="000000" w:themeColor="text1"/>
          <w:sz w:val="24"/>
          <w:szCs w:val="24"/>
        </w:rPr>
        <w:t xml:space="preserve"> Răchiți, </w:t>
      </w:r>
      <w:proofErr w:type="spellStart"/>
      <w:r w:rsidR="00975DB8" w:rsidRPr="00BE5BC1">
        <w:rPr>
          <w:rFonts w:ascii="Times New Roman" w:hAnsi="Times New Roman"/>
          <w:color w:val="000000" w:themeColor="text1"/>
          <w:sz w:val="24"/>
          <w:szCs w:val="24"/>
        </w:rPr>
        <w:t>str.Principală</w:t>
      </w:r>
      <w:proofErr w:type="spellEnd"/>
      <w:r w:rsidR="00975DB8" w:rsidRPr="00BE5BC1">
        <w:rPr>
          <w:rFonts w:ascii="Times New Roman" w:hAnsi="Times New Roman"/>
          <w:color w:val="000000" w:themeColor="text1"/>
          <w:sz w:val="24"/>
          <w:szCs w:val="24"/>
        </w:rPr>
        <w:t xml:space="preserve">, nr.312, </w:t>
      </w:r>
      <w:proofErr w:type="spellStart"/>
      <w:r w:rsidR="00975DB8" w:rsidRPr="00BE5BC1">
        <w:rPr>
          <w:rFonts w:ascii="Times New Roman" w:hAnsi="Times New Roman"/>
          <w:color w:val="000000" w:themeColor="text1"/>
          <w:sz w:val="24"/>
          <w:szCs w:val="24"/>
        </w:rPr>
        <w:t>județ</w:t>
      </w:r>
      <w:proofErr w:type="spellEnd"/>
      <w:r w:rsidR="00975DB8" w:rsidRPr="00BE5BC1">
        <w:rPr>
          <w:rFonts w:ascii="Times New Roman" w:hAnsi="Times New Roman"/>
          <w:color w:val="000000" w:themeColor="text1"/>
          <w:sz w:val="24"/>
          <w:szCs w:val="24"/>
        </w:rPr>
        <w:t xml:space="preserve"> Botoșani</w:t>
      </w:r>
      <w:r w:rsidR="00975DB8" w:rsidRPr="00BE5BC1">
        <w:rPr>
          <w:rFonts w:ascii="Times New Roman" w:hAnsi="Times New Roman"/>
          <w:color w:val="000000" w:themeColor="text1"/>
          <w:sz w:val="24"/>
          <w:szCs w:val="24"/>
          <w:lang w:val="fr-FR" w:eastAsia="en-US"/>
        </w:rPr>
        <w:t>;</w:t>
      </w:r>
    </w:p>
    <w:p w14:paraId="75E492BE" w14:textId="1B6FF067" w:rsidR="00975DB8" w:rsidRPr="00BE5BC1" w:rsidRDefault="00BA7AC1" w:rsidP="00585CAE">
      <w:pPr>
        <w:pStyle w:val="ListParagraph"/>
        <w:numPr>
          <w:ilvl w:val="0"/>
          <w:numId w:val="28"/>
        </w:numPr>
        <w:suppressAutoHyphens w:val="0"/>
        <w:spacing w:line="276" w:lineRule="auto"/>
        <w:ind w:left="567" w:hanging="87"/>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 xml:space="preserve">   </w:t>
      </w:r>
      <w:r w:rsidR="00B06A7A" w:rsidRPr="00BE5BC1">
        <w:rPr>
          <w:rFonts w:ascii="Times New Roman" w:hAnsi="Times New Roman"/>
          <w:color w:val="000000" w:themeColor="text1"/>
          <w:sz w:val="24"/>
          <w:szCs w:val="24"/>
          <w:lang w:val="fr-FR" w:eastAsia="en-US"/>
        </w:rPr>
        <w:t>2</w:t>
      </w:r>
      <w:r w:rsidR="007D50BC" w:rsidRPr="00BE5BC1">
        <w:rPr>
          <w:rFonts w:ascii="Times New Roman" w:hAnsi="Times New Roman"/>
          <w:color w:val="000000" w:themeColor="text1"/>
          <w:sz w:val="24"/>
          <w:szCs w:val="24"/>
          <w:lang w:val="fr-FR" w:eastAsia="en-US"/>
        </w:rPr>
        <w:t>6</w:t>
      </w:r>
      <w:r w:rsidR="006E1BF1" w:rsidRPr="00BE5BC1">
        <w:rPr>
          <w:rFonts w:ascii="Times New Roman" w:hAnsi="Times New Roman"/>
          <w:color w:val="000000" w:themeColor="text1"/>
          <w:sz w:val="24"/>
          <w:szCs w:val="24"/>
          <w:lang w:val="fr-FR" w:eastAsia="en-US"/>
        </w:rPr>
        <w:t>.</w:t>
      </w:r>
      <w:r w:rsidR="00B06A7A" w:rsidRPr="00BE5BC1">
        <w:rPr>
          <w:rFonts w:ascii="Times New Roman" w:hAnsi="Times New Roman"/>
          <w:color w:val="000000" w:themeColor="text1"/>
          <w:sz w:val="24"/>
          <w:szCs w:val="24"/>
          <w:lang w:val="fr-FR" w:eastAsia="en-US"/>
        </w:rPr>
        <w:t>10</w:t>
      </w:r>
      <w:r w:rsidR="006E1BF1" w:rsidRPr="00BE5BC1">
        <w:rPr>
          <w:rFonts w:ascii="Times New Roman" w:hAnsi="Times New Roman"/>
          <w:color w:val="000000" w:themeColor="text1"/>
          <w:sz w:val="24"/>
          <w:szCs w:val="24"/>
          <w:lang w:val="fr-FR" w:eastAsia="en-US"/>
        </w:rPr>
        <w:t>.2026</w:t>
      </w:r>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w:t>
      </w:r>
      <w:r w:rsidR="007D50BC" w:rsidRPr="00BE5BC1">
        <w:rPr>
          <w:rFonts w:ascii="Times New Roman" w:hAnsi="Times New Roman"/>
          <w:color w:val="000000" w:themeColor="text1"/>
          <w:sz w:val="24"/>
          <w:szCs w:val="24"/>
          <w:lang w:val="fr-FR" w:eastAsia="en-US"/>
        </w:rPr>
        <w:t>09</w:t>
      </w:r>
      <w:r w:rsidR="00975DB8" w:rsidRPr="00BE5BC1">
        <w:rPr>
          <w:rFonts w:ascii="Times New Roman" w:hAnsi="Times New Roman"/>
          <w:color w:val="000000" w:themeColor="text1"/>
          <w:sz w:val="24"/>
          <w:szCs w:val="24"/>
          <w:lang w:val="fr-FR" w:eastAsia="en-US"/>
        </w:rPr>
        <w:t xml:space="preserve">:00 – </w:t>
      </w:r>
      <w:proofErr w:type="spellStart"/>
      <w:r w:rsidR="00975DB8" w:rsidRPr="00BE5BC1">
        <w:rPr>
          <w:rFonts w:ascii="Times New Roman" w:hAnsi="Times New Roman"/>
          <w:color w:val="000000" w:themeColor="text1"/>
          <w:sz w:val="24"/>
          <w:szCs w:val="24"/>
          <w:lang w:val="fr-FR" w:eastAsia="en-US"/>
        </w:rPr>
        <w:t>selecţia</w:t>
      </w:r>
      <w:proofErr w:type="spellEnd"/>
      <w:r w:rsidR="00975DB8" w:rsidRPr="00BE5BC1">
        <w:rPr>
          <w:rFonts w:ascii="Times New Roman" w:hAnsi="Times New Roman"/>
          <w:color w:val="000000" w:themeColor="text1"/>
          <w:sz w:val="24"/>
          <w:szCs w:val="24"/>
          <w:lang w:val="fr-FR" w:eastAsia="en-US"/>
        </w:rPr>
        <w:t xml:space="preserve"> </w:t>
      </w:r>
      <w:r w:rsidR="00975DB8" w:rsidRPr="00BE5BC1">
        <w:rPr>
          <w:rFonts w:ascii="Times New Roman" w:hAnsi="Times New Roman"/>
          <w:color w:val="000000" w:themeColor="text1"/>
          <w:sz w:val="24"/>
          <w:szCs w:val="24"/>
          <w:lang w:val="ro-RO" w:eastAsia="en-US"/>
        </w:rPr>
        <w:t xml:space="preserve">și afișarea rezultatelor </w:t>
      </w:r>
      <w:r w:rsidR="007D50BC" w:rsidRPr="00BE5BC1">
        <w:rPr>
          <w:rFonts w:ascii="Times New Roman" w:hAnsi="Times New Roman"/>
          <w:color w:val="000000" w:themeColor="text1"/>
          <w:sz w:val="24"/>
          <w:szCs w:val="24"/>
          <w:lang w:val="ro-RO" w:eastAsia="en-US"/>
        </w:rPr>
        <w:t xml:space="preserve">analizei </w:t>
      </w:r>
      <w:proofErr w:type="spellStart"/>
      <w:r w:rsidR="00975DB8" w:rsidRPr="00BE5BC1">
        <w:rPr>
          <w:rFonts w:ascii="Times New Roman" w:hAnsi="Times New Roman"/>
          <w:color w:val="000000" w:themeColor="text1"/>
          <w:sz w:val="24"/>
          <w:szCs w:val="24"/>
          <w:lang w:val="fr-FR" w:eastAsia="en-US"/>
        </w:rPr>
        <w:t>dosarelor</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concurs</w:t>
      </w:r>
      <w:proofErr w:type="spellEnd"/>
      <w:r w:rsidR="00975DB8" w:rsidRPr="00BE5BC1">
        <w:rPr>
          <w:rFonts w:ascii="Times New Roman" w:hAnsi="Times New Roman"/>
          <w:color w:val="000000" w:themeColor="text1"/>
          <w:sz w:val="24"/>
          <w:szCs w:val="24"/>
          <w:lang w:val="fr-FR" w:eastAsia="en-US"/>
        </w:rPr>
        <w:t>;</w:t>
      </w:r>
    </w:p>
    <w:p w14:paraId="5CDE86BF" w14:textId="16581EA8" w:rsidR="00975DB8" w:rsidRPr="00BE5BC1" w:rsidRDefault="00B06A7A"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2</w:t>
      </w:r>
      <w:r w:rsidR="007D50BC" w:rsidRPr="00BE5BC1">
        <w:rPr>
          <w:rFonts w:ascii="Times New Roman" w:hAnsi="Times New Roman"/>
          <w:color w:val="000000" w:themeColor="text1"/>
          <w:sz w:val="24"/>
          <w:szCs w:val="24"/>
          <w:lang w:val="fr-FR" w:eastAsia="en-US"/>
        </w:rPr>
        <w:t>7</w:t>
      </w:r>
      <w:r w:rsidRPr="00BE5BC1">
        <w:rPr>
          <w:rFonts w:ascii="Times New Roman" w:hAnsi="Times New Roman"/>
          <w:color w:val="000000" w:themeColor="text1"/>
          <w:sz w:val="24"/>
          <w:szCs w:val="24"/>
          <w:lang w:val="fr-FR" w:eastAsia="en-US"/>
        </w:rPr>
        <w:t>.10</w:t>
      </w:r>
      <w:r w:rsidR="006E1BF1" w:rsidRPr="00BE5BC1">
        <w:rPr>
          <w:rFonts w:ascii="Times New Roman" w:hAnsi="Times New Roman"/>
          <w:color w:val="000000" w:themeColor="text1"/>
          <w:sz w:val="24"/>
          <w:szCs w:val="24"/>
          <w:lang w:val="fr-FR" w:eastAsia="en-US"/>
        </w:rPr>
        <w:t>.2026</w:t>
      </w:r>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10:00 -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depunere</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contestaţii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cu</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privire</w:t>
      </w:r>
      <w:proofErr w:type="spellEnd"/>
      <w:r w:rsidR="00975DB8" w:rsidRPr="00BE5BC1">
        <w:rPr>
          <w:rFonts w:ascii="Times New Roman" w:hAnsi="Times New Roman"/>
          <w:color w:val="000000" w:themeColor="text1"/>
          <w:sz w:val="24"/>
          <w:szCs w:val="24"/>
          <w:lang w:val="fr-FR" w:eastAsia="en-US"/>
        </w:rPr>
        <w:t xml:space="preserve"> la </w:t>
      </w:r>
      <w:proofErr w:type="spellStart"/>
      <w:r w:rsidR="00975DB8" w:rsidRPr="00BE5BC1">
        <w:rPr>
          <w:rFonts w:ascii="Times New Roman" w:hAnsi="Times New Roman"/>
          <w:color w:val="000000" w:themeColor="text1"/>
          <w:sz w:val="24"/>
          <w:szCs w:val="24"/>
          <w:lang w:val="fr-FR" w:eastAsia="en-US"/>
        </w:rPr>
        <w:t>rezultatul</w:t>
      </w:r>
      <w:proofErr w:type="spellEnd"/>
      <w:r w:rsidR="00975DB8" w:rsidRPr="00BE5BC1">
        <w:rPr>
          <w:rFonts w:ascii="Times New Roman" w:hAnsi="Times New Roman"/>
          <w:color w:val="000000" w:themeColor="text1"/>
          <w:sz w:val="24"/>
          <w:szCs w:val="24"/>
          <w:lang w:val="fr-FR" w:eastAsia="en-US"/>
        </w:rPr>
        <w:t xml:space="preserve"> </w:t>
      </w:r>
      <w:r w:rsidR="007D50BC" w:rsidRPr="00BE5BC1">
        <w:rPr>
          <w:rFonts w:ascii="Times New Roman" w:hAnsi="Times New Roman"/>
          <w:color w:val="000000" w:themeColor="text1"/>
          <w:sz w:val="24"/>
          <w:szCs w:val="24"/>
          <w:lang w:val="ro-RO" w:eastAsia="en-US"/>
        </w:rPr>
        <w:t xml:space="preserve">analizei </w:t>
      </w:r>
      <w:proofErr w:type="spellStart"/>
      <w:r w:rsidR="007D50BC" w:rsidRPr="00BE5BC1">
        <w:rPr>
          <w:rFonts w:ascii="Times New Roman" w:hAnsi="Times New Roman"/>
          <w:color w:val="000000" w:themeColor="text1"/>
          <w:sz w:val="24"/>
          <w:szCs w:val="24"/>
          <w:lang w:val="fr-FR" w:eastAsia="en-US"/>
        </w:rPr>
        <w:t>dosarelor</w:t>
      </w:r>
      <w:proofErr w:type="spellEnd"/>
      <w:r w:rsidR="007D50BC" w:rsidRPr="00BE5BC1">
        <w:rPr>
          <w:rFonts w:ascii="Times New Roman" w:hAnsi="Times New Roman"/>
          <w:color w:val="000000" w:themeColor="text1"/>
          <w:sz w:val="24"/>
          <w:szCs w:val="24"/>
          <w:lang w:val="fr-FR" w:eastAsia="en-US"/>
        </w:rPr>
        <w:t xml:space="preserve"> de </w:t>
      </w:r>
      <w:proofErr w:type="spellStart"/>
      <w:r w:rsidR="007D50BC" w:rsidRPr="00BE5BC1">
        <w:rPr>
          <w:rFonts w:ascii="Times New Roman" w:hAnsi="Times New Roman"/>
          <w:color w:val="000000" w:themeColor="text1"/>
          <w:sz w:val="24"/>
          <w:szCs w:val="24"/>
          <w:lang w:val="fr-FR" w:eastAsia="en-US"/>
        </w:rPr>
        <w:t>concurs</w:t>
      </w:r>
      <w:proofErr w:type="spellEnd"/>
      <w:r w:rsidR="00975DB8" w:rsidRPr="00BE5BC1">
        <w:rPr>
          <w:rFonts w:ascii="Times New Roman" w:hAnsi="Times New Roman"/>
          <w:color w:val="000000" w:themeColor="text1"/>
          <w:sz w:val="24"/>
          <w:szCs w:val="24"/>
          <w:lang w:val="fr-FR" w:eastAsia="en-US"/>
        </w:rPr>
        <w:t>;</w:t>
      </w:r>
    </w:p>
    <w:p w14:paraId="62C09BC0" w14:textId="596156DD" w:rsidR="00B06A7A" w:rsidRPr="00BE5BC1" w:rsidRDefault="00B06A7A" w:rsidP="007D50BC">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2</w:t>
      </w:r>
      <w:r w:rsidR="007D50BC" w:rsidRPr="00BE5BC1">
        <w:rPr>
          <w:rFonts w:ascii="Times New Roman" w:hAnsi="Times New Roman"/>
          <w:color w:val="000000" w:themeColor="text1"/>
          <w:sz w:val="24"/>
          <w:szCs w:val="24"/>
          <w:lang w:val="fr-FR" w:eastAsia="en-US"/>
        </w:rPr>
        <w:t>7</w:t>
      </w:r>
      <w:r w:rsidRPr="00BE5BC1">
        <w:rPr>
          <w:rFonts w:ascii="Times New Roman" w:hAnsi="Times New Roman"/>
          <w:color w:val="000000" w:themeColor="text1"/>
          <w:sz w:val="24"/>
          <w:szCs w:val="24"/>
          <w:lang w:val="fr-FR" w:eastAsia="en-US"/>
        </w:rPr>
        <w:t>.10</w:t>
      </w:r>
      <w:r w:rsidR="006E1BF1" w:rsidRPr="00BE5BC1">
        <w:rPr>
          <w:rFonts w:ascii="Times New Roman" w:hAnsi="Times New Roman"/>
          <w:color w:val="000000" w:themeColor="text1"/>
          <w:sz w:val="24"/>
          <w:szCs w:val="24"/>
          <w:lang w:val="fr-FR" w:eastAsia="en-US"/>
        </w:rPr>
        <w:t>.2026</w:t>
      </w:r>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w:t>
      </w:r>
      <w:proofErr w:type="gramStart"/>
      <w:r w:rsidR="00975DB8" w:rsidRPr="00BE5BC1">
        <w:rPr>
          <w:rFonts w:ascii="Times New Roman" w:hAnsi="Times New Roman"/>
          <w:color w:val="000000" w:themeColor="text1"/>
          <w:sz w:val="24"/>
          <w:szCs w:val="24"/>
          <w:lang w:val="fr-FR" w:eastAsia="en-US"/>
        </w:rPr>
        <w:t>1</w:t>
      </w:r>
      <w:r w:rsidRPr="00BE5BC1">
        <w:rPr>
          <w:rFonts w:ascii="Times New Roman" w:hAnsi="Times New Roman"/>
          <w:color w:val="000000" w:themeColor="text1"/>
          <w:sz w:val="24"/>
          <w:szCs w:val="24"/>
          <w:lang w:val="fr-FR" w:eastAsia="en-US"/>
        </w:rPr>
        <w:t>1</w:t>
      </w:r>
      <w:r w:rsidR="00975DB8" w:rsidRPr="00BE5BC1">
        <w:rPr>
          <w:rFonts w:ascii="Times New Roman" w:hAnsi="Times New Roman"/>
          <w:color w:val="000000" w:themeColor="text1"/>
          <w:sz w:val="24"/>
          <w:szCs w:val="24"/>
          <w:lang w:val="fr-FR" w:eastAsia="en-US"/>
        </w:rPr>
        <w:t>:</w:t>
      </w:r>
      <w:proofErr w:type="gramEnd"/>
      <w:r w:rsidR="00975DB8" w:rsidRPr="00BE5BC1">
        <w:rPr>
          <w:rFonts w:ascii="Times New Roman" w:hAnsi="Times New Roman"/>
          <w:color w:val="000000" w:themeColor="text1"/>
          <w:sz w:val="24"/>
          <w:szCs w:val="24"/>
          <w:lang w:val="fr-FR" w:eastAsia="en-US"/>
        </w:rPr>
        <w:t xml:space="preserve">00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afișare</w:t>
      </w:r>
      <w:proofErr w:type="spellEnd"/>
      <w:r w:rsidR="00975DB8" w:rsidRPr="00BE5BC1">
        <w:rPr>
          <w:rFonts w:ascii="Times New Roman" w:hAnsi="Times New Roman"/>
          <w:color w:val="000000" w:themeColor="text1"/>
          <w:sz w:val="24"/>
          <w:szCs w:val="24"/>
          <w:lang w:val="fr-FR" w:eastAsia="en-US"/>
        </w:rPr>
        <w:t xml:space="preserve"> a </w:t>
      </w:r>
      <w:proofErr w:type="spellStart"/>
      <w:r w:rsidR="00975DB8" w:rsidRPr="00BE5BC1">
        <w:rPr>
          <w:rFonts w:ascii="Times New Roman" w:hAnsi="Times New Roman"/>
          <w:color w:val="000000" w:themeColor="text1"/>
          <w:sz w:val="24"/>
          <w:szCs w:val="24"/>
          <w:lang w:val="fr-FR" w:eastAsia="en-US"/>
        </w:rPr>
        <w:t>soluționării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contestațiilor</w:t>
      </w:r>
      <w:proofErr w:type="spellEnd"/>
      <w:r w:rsidR="00975DB8" w:rsidRPr="00BE5BC1">
        <w:rPr>
          <w:rFonts w:ascii="Times New Roman" w:hAnsi="Times New Roman"/>
          <w:color w:val="000000" w:themeColor="text1"/>
          <w:sz w:val="24"/>
          <w:szCs w:val="24"/>
          <w:lang w:val="fr-FR" w:eastAsia="en-US"/>
        </w:rPr>
        <w:t xml:space="preserve"> </w:t>
      </w:r>
      <w:proofErr w:type="spellStart"/>
      <w:proofErr w:type="gramStart"/>
      <w:r w:rsidR="00975DB8" w:rsidRPr="00BE5BC1">
        <w:rPr>
          <w:rFonts w:ascii="Times New Roman" w:hAnsi="Times New Roman"/>
          <w:color w:val="000000" w:themeColor="text1"/>
          <w:sz w:val="24"/>
          <w:szCs w:val="24"/>
          <w:lang w:val="fr-FR" w:eastAsia="en-US"/>
        </w:rPr>
        <w:t>depuse</w:t>
      </w:r>
      <w:proofErr w:type="spellEnd"/>
      <w:r w:rsidR="00975DB8" w:rsidRPr="00BE5BC1">
        <w:rPr>
          <w:rFonts w:ascii="Times New Roman" w:hAnsi="Times New Roman"/>
          <w:color w:val="000000" w:themeColor="text1"/>
          <w:sz w:val="24"/>
          <w:szCs w:val="24"/>
          <w:lang w:val="fr-FR" w:eastAsia="en-US"/>
        </w:rPr>
        <w:t>;</w:t>
      </w:r>
      <w:proofErr w:type="gramEnd"/>
    </w:p>
    <w:p w14:paraId="537B16D4" w14:textId="00CFFA31" w:rsidR="00E05A73" w:rsidRPr="00BE5BC1" w:rsidRDefault="00E05A73" w:rsidP="00E05A73">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 xml:space="preserve">27.10.2026, </w:t>
      </w:r>
      <w:proofErr w:type="spellStart"/>
      <w:r w:rsidRPr="00BE5BC1">
        <w:rPr>
          <w:rFonts w:ascii="Times New Roman" w:hAnsi="Times New Roman"/>
          <w:color w:val="000000" w:themeColor="text1"/>
          <w:sz w:val="24"/>
          <w:szCs w:val="24"/>
          <w:lang w:val="fr-FR" w:eastAsia="en-US"/>
        </w:rPr>
        <w:t>ora</w:t>
      </w:r>
      <w:proofErr w:type="spellEnd"/>
      <w:r w:rsidRPr="00BE5BC1">
        <w:rPr>
          <w:rFonts w:ascii="Times New Roman" w:hAnsi="Times New Roman"/>
          <w:color w:val="000000" w:themeColor="text1"/>
          <w:sz w:val="24"/>
          <w:szCs w:val="24"/>
          <w:lang w:val="fr-FR" w:eastAsia="en-US"/>
        </w:rPr>
        <w:t xml:space="preserve"> 1</w:t>
      </w:r>
      <w:r w:rsidR="007D50BC" w:rsidRPr="00BE5BC1">
        <w:rPr>
          <w:rFonts w:ascii="Times New Roman" w:hAnsi="Times New Roman"/>
          <w:color w:val="000000" w:themeColor="text1"/>
          <w:sz w:val="24"/>
          <w:szCs w:val="24"/>
          <w:lang w:val="fr-FR" w:eastAsia="en-US"/>
        </w:rPr>
        <w:t>2</w:t>
      </w:r>
      <w:r w:rsidRPr="00BE5BC1">
        <w:rPr>
          <w:rFonts w:ascii="Times New Roman" w:hAnsi="Times New Roman"/>
          <w:color w:val="000000" w:themeColor="text1"/>
          <w:sz w:val="24"/>
          <w:szCs w:val="24"/>
          <w:lang w:val="fr-FR" w:eastAsia="en-US"/>
        </w:rPr>
        <w:t xml:space="preserve">:00 - </w:t>
      </w:r>
      <w:proofErr w:type="spellStart"/>
      <w:r w:rsidRPr="00BE5BC1">
        <w:rPr>
          <w:rFonts w:ascii="Times New Roman" w:hAnsi="Times New Roman"/>
          <w:color w:val="000000" w:themeColor="text1"/>
          <w:sz w:val="24"/>
          <w:szCs w:val="24"/>
          <w:lang w:val="fr-FR" w:eastAsia="en-US"/>
        </w:rPr>
        <w:t>desfăşurare</w:t>
      </w:r>
      <w:proofErr w:type="spellEnd"/>
      <w:r w:rsidRPr="00BE5BC1">
        <w:rPr>
          <w:rFonts w:ascii="Times New Roman" w:hAnsi="Times New Roman"/>
          <w:color w:val="000000" w:themeColor="text1"/>
          <w:sz w:val="24"/>
          <w:szCs w:val="24"/>
          <w:lang w:val="fr-FR" w:eastAsia="en-US"/>
        </w:rPr>
        <w:t xml:space="preserve"> </w:t>
      </w:r>
      <w:proofErr w:type="spellStart"/>
      <w:r w:rsidRPr="00BE5BC1">
        <w:rPr>
          <w:rFonts w:ascii="Times New Roman" w:hAnsi="Times New Roman"/>
          <w:color w:val="000000" w:themeColor="text1"/>
          <w:sz w:val="24"/>
          <w:szCs w:val="24"/>
          <w:lang w:val="fr-FR" w:eastAsia="en-US"/>
        </w:rPr>
        <w:t>probă</w:t>
      </w:r>
      <w:proofErr w:type="spellEnd"/>
      <w:r w:rsidRPr="00BE5BC1">
        <w:rPr>
          <w:rFonts w:ascii="Times New Roman" w:hAnsi="Times New Roman"/>
          <w:color w:val="000000" w:themeColor="text1"/>
          <w:sz w:val="24"/>
          <w:szCs w:val="24"/>
          <w:lang w:val="fr-FR" w:eastAsia="en-US"/>
        </w:rPr>
        <w:t xml:space="preserve"> </w:t>
      </w:r>
      <w:proofErr w:type="spellStart"/>
      <w:r w:rsidRPr="00BE5BC1">
        <w:rPr>
          <w:rFonts w:ascii="Times New Roman" w:hAnsi="Times New Roman"/>
          <w:color w:val="000000" w:themeColor="text1"/>
          <w:sz w:val="24"/>
          <w:szCs w:val="24"/>
          <w:lang w:val="fr-FR" w:eastAsia="en-US"/>
        </w:rPr>
        <w:t>scrisă</w:t>
      </w:r>
      <w:proofErr w:type="spellEnd"/>
      <w:r w:rsidR="005F2C0A" w:rsidRPr="00BE5BC1">
        <w:rPr>
          <w:rFonts w:ascii="Times New Roman" w:eastAsia="SimSun" w:hAnsi="Times New Roman"/>
          <w:color w:val="000000" w:themeColor="text1"/>
          <w:kern w:val="1"/>
          <w:sz w:val="24"/>
          <w:szCs w:val="24"/>
          <w:lang w:val="ro-RO" w:eastAsia="hi-IN" w:bidi="hi-IN"/>
        </w:rPr>
        <w:t xml:space="preserve"> și verificare aptitudini limba engleză</w:t>
      </w:r>
      <w:r w:rsidRPr="00BE5BC1">
        <w:rPr>
          <w:rFonts w:ascii="Times New Roman" w:hAnsi="Times New Roman"/>
          <w:color w:val="000000" w:themeColor="text1"/>
          <w:sz w:val="24"/>
          <w:szCs w:val="24"/>
          <w:lang w:val="fr-FR" w:eastAsia="en-US"/>
        </w:rPr>
        <w:t>;</w:t>
      </w:r>
    </w:p>
    <w:p w14:paraId="3427A027" w14:textId="791DBE6C" w:rsidR="00E05A73" w:rsidRPr="00BE5BC1" w:rsidRDefault="00E05A73" w:rsidP="00E05A73">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 xml:space="preserve">27.10.2026, </w:t>
      </w:r>
      <w:proofErr w:type="spellStart"/>
      <w:r w:rsidRPr="00BE5BC1">
        <w:rPr>
          <w:rFonts w:ascii="Times New Roman" w:hAnsi="Times New Roman"/>
          <w:color w:val="000000" w:themeColor="text1"/>
          <w:sz w:val="24"/>
          <w:szCs w:val="24"/>
          <w:lang w:val="fr-FR" w:eastAsia="en-US"/>
        </w:rPr>
        <w:t>ora</w:t>
      </w:r>
      <w:proofErr w:type="spellEnd"/>
      <w:r w:rsidRPr="00BE5BC1">
        <w:rPr>
          <w:rFonts w:ascii="Times New Roman" w:hAnsi="Times New Roman"/>
          <w:color w:val="000000" w:themeColor="text1"/>
          <w:sz w:val="24"/>
          <w:szCs w:val="24"/>
          <w:lang w:val="fr-FR" w:eastAsia="en-US"/>
        </w:rPr>
        <w:t xml:space="preserve"> </w:t>
      </w:r>
      <w:proofErr w:type="gramStart"/>
      <w:r w:rsidRPr="00BE5BC1">
        <w:rPr>
          <w:rFonts w:ascii="Times New Roman" w:hAnsi="Times New Roman"/>
          <w:color w:val="000000" w:themeColor="text1"/>
          <w:sz w:val="24"/>
          <w:szCs w:val="24"/>
          <w:lang w:val="fr-FR" w:eastAsia="en-US"/>
        </w:rPr>
        <w:t>15:</w:t>
      </w:r>
      <w:proofErr w:type="gramEnd"/>
      <w:r w:rsidRPr="00BE5BC1">
        <w:rPr>
          <w:rFonts w:ascii="Times New Roman" w:hAnsi="Times New Roman"/>
          <w:color w:val="000000" w:themeColor="text1"/>
          <w:sz w:val="24"/>
          <w:szCs w:val="24"/>
          <w:lang w:val="fr-FR" w:eastAsia="en-US"/>
        </w:rPr>
        <w:t xml:space="preserve">00 - </w:t>
      </w:r>
      <w:proofErr w:type="spellStart"/>
      <w:r w:rsidRPr="00BE5BC1">
        <w:rPr>
          <w:rFonts w:ascii="Times New Roman" w:hAnsi="Times New Roman"/>
          <w:color w:val="000000" w:themeColor="text1"/>
          <w:sz w:val="24"/>
          <w:szCs w:val="24"/>
          <w:lang w:val="fr-FR" w:eastAsia="en-US"/>
        </w:rPr>
        <w:t>termen</w:t>
      </w:r>
      <w:proofErr w:type="spellEnd"/>
      <w:r w:rsidRPr="00BE5BC1">
        <w:rPr>
          <w:rFonts w:ascii="Times New Roman" w:hAnsi="Times New Roman"/>
          <w:color w:val="000000" w:themeColor="text1"/>
          <w:sz w:val="24"/>
          <w:szCs w:val="24"/>
          <w:lang w:val="fr-FR" w:eastAsia="en-US"/>
        </w:rPr>
        <w:t xml:space="preserve"> de </w:t>
      </w:r>
      <w:proofErr w:type="spellStart"/>
      <w:r w:rsidRPr="00BE5BC1">
        <w:rPr>
          <w:rFonts w:ascii="Times New Roman" w:hAnsi="Times New Roman"/>
          <w:color w:val="000000" w:themeColor="text1"/>
          <w:sz w:val="24"/>
          <w:szCs w:val="24"/>
          <w:lang w:val="fr-FR" w:eastAsia="en-US"/>
        </w:rPr>
        <w:t>afişare</w:t>
      </w:r>
      <w:proofErr w:type="spellEnd"/>
      <w:r w:rsidRPr="00BE5BC1">
        <w:rPr>
          <w:rFonts w:ascii="Times New Roman" w:hAnsi="Times New Roman"/>
          <w:color w:val="000000" w:themeColor="text1"/>
          <w:sz w:val="24"/>
          <w:szCs w:val="24"/>
          <w:lang w:val="fr-FR" w:eastAsia="en-US"/>
        </w:rPr>
        <w:t xml:space="preserve"> </w:t>
      </w:r>
      <w:proofErr w:type="spellStart"/>
      <w:r w:rsidRPr="00BE5BC1">
        <w:rPr>
          <w:rFonts w:ascii="Times New Roman" w:hAnsi="Times New Roman"/>
          <w:color w:val="000000" w:themeColor="text1"/>
          <w:sz w:val="24"/>
          <w:szCs w:val="24"/>
          <w:lang w:val="fr-FR" w:eastAsia="en-US"/>
        </w:rPr>
        <w:t>rezultate</w:t>
      </w:r>
      <w:proofErr w:type="spellEnd"/>
      <w:r w:rsidRPr="00BE5BC1">
        <w:rPr>
          <w:rFonts w:ascii="Times New Roman" w:hAnsi="Times New Roman"/>
          <w:color w:val="000000" w:themeColor="text1"/>
          <w:sz w:val="24"/>
          <w:szCs w:val="24"/>
          <w:lang w:val="fr-FR" w:eastAsia="en-US"/>
        </w:rPr>
        <w:t xml:space="preserve"> proba </w:t>
      </w:r>
      <w:proofErr w:type="spellStart"/>
      <w:r w:rsidRPr="00BE5BC1">
        <w:rPr>
          <w:rFonts w:ascii="Times New Roman" w:hAnsi="Times New Roman"/>
          <w:color w:val="000000" w:themeColor="text1"/>
          <w:sz w:val="24"/>
          <w:szCs w:val="24"/>
          <w:lang w:val="fr-FR" w:eastAsia="en-US"/>
        </w:rPr>
        <w:t>scrisă</w:t>
      </w:r>
      <w:proofErr w:type="spellEnd"/>
      <w:r w:rsidR="005F2C0A" w:rsidRPr="00BE5BC1">
        <w:rPr>
          <w:rFonts w:ascii="Times New Roman" w:eastAsia="SimSun" w:hAnsi="Times New Roman"/>
          <w:color w:val="000000" w:themeColor="text1"/>
          <w:kern w:val="1"/>
          <w:sz w:val="24"/>
          <w:szCs w:val="24"/>
          <w:lang w:val="ro-RO" w:eastAsia="hi-IN" w:bidi="hi-IN"/>
        </w:rPr>
        <w:t xml:space="preserve"> și verificare aptitudini limba </w:t>
      </w:r>
      <w:proofErr w:type="gramStart"/>
      <w:r w:rsidR="005F2C0A" w:rsidRPr="00BE5BC1">
        <w:rPr>
          <w:rFonts w:ascii="Times New Roman" w:eastAsia="SimSun" w:hAnsi="Times New Roman"/>
          <w:color w:val="000000" w:themeColor="text1"/>
          <w:kern w:val="1"/>
          <w:sz w:val="24"/>
          <w:szCs w:val="24"/>
          <w:lang w:val="ro-RO" w:eastAsia="hi-IN" w:bidi="hi-IN"/>
        </w:rPr>
        <w:t>engleză</w:t>
      </w:r>
      <w:r w:rsidRPr="00BE5BC1">
        <w:rPr>
          <w:rFonts w:ascii="Times New Roman" w:hAnsi="Times New Roman"/>
          <w:color w:val="000000" w:themeColor="text1"/>
          <w:sz w:val="24"/>
          <w:szCs w:val="24"/>
          <w:lang w:val="fr-FR" w:eastAsia="en-US"/>
        </w:rPr>
        <w:t>;</w:t>
      </w:r>
      <w:proofErr w:type="gramEnd"/>
    </w:p>
    <w:p w14:paraId="2B29F1CD" w14:textId="364DCA08" w:rsidR="00975DB8" w:rsidRPr="00BE5BC1" w:rsidRDefault="00E05A73"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28.10</w:t>
      </w:r>
      <w:r w:rsidR="00975DB8" w:rsidRPr="00BE5BC1">
        <w:rPr>
          <w:rFonts w:ascii="Times New Roman" w:hAnsi="Times New Roman"/>
          <w:color w:val="000000" w:themeColor="text1"/>
          <w:sz w:val="24"/>
          <w:szCs w:val="24"/>
          <w:lang w:val="fr-FR" w:eastAsia="en-US"/>
        </w:rPr>
        <w:t xml:space="preserve">.2026,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15:</w:t>
      </w:r>
      <w:r w:rsidR="00C02B12" w:rsidRPr="00BE5BC1">
        <w:rPr>
          <w:rFonts w:ascii="Times New Roman" w:hAnsi="Times New Roman"/>
          <w:color w:val="000000" w:themeColor="text1"/>
          <w:sz w:val="24"/>
          <w:szCs w:val="24"/>
          <w:lang w:val="fr-FR" w:eastAsia="en-US"/>
        </w:rPr>
        <w:t>0</w:t>
      </w:r>
      <w:r w:rsidR="00975DB8" w:rsidRPr="00BE5BC1">
        <w:rPr>
          <w:rFonts w:ascii="Times New Roman" w:hAnsi="Times New Roman"/>
          <w:color w:val="000000" w:themeColor="text1"/>
          <w:sz w:val="24"/>
          <w:szCs w:val="24"/>
          <w:lang w:val="fr-FR" w:eastAsia="en-US"/>
        </w:rPr>
        <w:t xml:space="preserve">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depunere</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contestaţii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cu</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privire</w:t>
      </w:r>
      <w:proofErr w:type="spellEnd"/>
      <w:r w:rsidR="00975DB8" w:rsidRPr="00BE5BC1">
        <w:rPr>
          <w:rFonts w:ascii="Times New Roman" w:hAnsi="Times New Roman"/>
          <w:color w:val="000000" w:themeColor="text1"/>
          <w:sz w:val="24"/>
          <w:szCs w:val="24"/>
          <w:lang w:val="fr-FR" w:eastAsia="en-US"/>
        </w:rPr>
        <w:t xml:space="preserve"> la </w:t>
      </w:r>
      <w:proofErr w:type="spellStart"/>
      <w:r w:rsidR="00975DB8" w:rsidRPr="00BE5BC1">
        <w:rPr>
          <w:rFonts w:ascii="Times New Roman" w:hAnsi="Times New Roman"/>
          <w:color w:val="000000" w:themeColor="text1"/>
          <w:sz w:val="24"/>
          <w:szCs w:val="24"/>
          <w:lang w:val="fr-FR" w:eastAsia="en-US"/>
        </w:rPr>
        <w:t>rezultatul</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probei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scrise</w:t>
      </w:r>
      <w:proofErr w:type="spellEnd"/>
      <w:r w:rsidR="005F2C0A" w:rsidRPr="00BE5BC1">
        <w:rPr>
          <w:rFonts w:ascii="Times New Roman" w:eastAsia="SimSun" w:hAnsi="Times New Roman"/>
          <w:color w:val="000000" w:themeColor="text1"/>
          <w:kern w:val="1"/>
          <w:sz w:val="24"/>
          <w:szCs w:val="24"/>
          <w:lang w:val="ro-RO" w:eastAsia="hi-IN" w:bidi="hi-IN"/>
        </w:rPr>
        <w:t xml:space="preserve"> și verificarea aptitudinilor </w:t>
      </w:r>
      <w:r w:rsidR="007C7860" w:rsidRPr="00BE5BC1">
        <w:rPr>
          <w:rFonts w:ascii="Times New Roman" w:eastAsia="SimSun" w:hAnsi="Times New Roman"/>
          <w:color w:val="000000" w:themeColor="text1"/>
          <w:kern w:val="1"/>
          <w:sz w:val="24"/>
          <w:szCs w:val="24"/>
          <w:lang w:val="ro-RO" w:eastAsia="hi-IN" w:bidi="hi-IN"/>
        </w:rPr>
        <w:t xml:space="preserve">la </w:t>
      </w:r>
      <w:r w:rsidR="005F2C0A" w:rsidRPr="00BE5BC1">
        <w:rPr>
          <w:rFonts w:ascii="Times New Roman" w:eastAsia="SimSun" w:hAnsi="Times New Roman"/>
          <w:color w:val="000000" w:themeColor="text1"/>
          <w:kern w:val="1"/>
          <w:sz w:val="24"/>
          <w:szCs w:val="24"/>
          <w:lang w:val="ro-RO" w:eastAsia="hi-IN" w:bidi="hi-IN"/>
        </w:rPr>
        <w:t>limba engleză</w:t>
      </w:r>
      <w:r w:rsidR="00975DB8" w:rsidRPr="00BE5BC1">
        <w:rPr>
          <w:rFonts w:ascii="Times New Roman" w:hAnsi="Times New Roman"/>
          <w:color w:val="000000" w:themeColor="text1"/>
          <w:sz w:val="24"/>
          <w:szCs w:val="24"/>
          <w:lang w:val="fr-FR" w:eastAsia="en-US"/>
        </w:rPr>
        <w:t>;</w:t>
      </w:r>
    </w:p>
    <w:p w14:paraId="032E010B" w14:textId="1B846B57" w:rsidR="00975DB8" w:rsidRPr="00BE5BC1" w:rsidRDefault="00E05A73"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29.10</w:t>
      </w:r>
      <w:r w:rsidR="00975DB8" w:rsidRPr="00BE5BC1">
        <w:rPr>
          <w:rFonts w:ascii="Times New Roman" w:hAnsi="Times New Roman"/>
          <w:color w:val="000000" w:themeColor="text1"/>
          <w:sz w:val="24"/>
          <w:szCs w:val="24"/>
          <w:lang w:val="fr-FR" w:eastAsia="en-US"/>
        </w:rPr>
        <w:t xml:space="preserve">.2026,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w:t>
      </w:r>
      <w:proofErr w:type="gramStart"/>
      <w:r w:rsidR="00C02B12" w:rsidRPr="00BE5BC1">
        <w:rPr>
          <w:rFonts w:ascii="Times New Roman" w:hAnsi="Times New Roman"/>
          <w:color w:val="000000" w:themeColor="text1"/>
          <w:sz w:val="24"/>
          <w:szCs w:val="24"/>
          <w:lang w:val="fr-FR" w:eastAsia="en-US"/>
        </w:rPr>
        <w:t>0</w:t>
      </w:r>
      <w:r w:rsidR="007D50BC" w:rsidRPr="00BE5BC1">
        <w:rPr>
          <w:rFonts w:ascii="Times New Roman" w:hAnsi="Times New Roman"/>
          <w:color w:val="000000" w:themeColor="text1"/>
          <w:sz w:val="24"/>
          <w:szCs w:val="24"/>
          <w:lang w:val="fr-FR" w:eastAsia="en-US"/>
        </w:rPr>
        <w:t>8</w:t>
      </w:r>
      <w:r w:rsidR="00C02B12" w:rsidRPr="00BE5BC1">
        <w:rPr>
          <w:rFonts w:ascii="Times New Roman" w:hAnsi="Times New Roman"/>
          <w:color w:val="000000" w:themeColor="text1"/>
          <w:sz w:val="24"/>
          <w:szCs w:val="24"/>
          <w:lang w:val="fr-FR" w:eastAsia="en-US"/>
        </w:rPr>
        <w:t>:</w:t>
      </w:r>
      <w:proofErr w:type="gramEnd"/>
      <w:r w:rsidR="00975DB8" w:rsidRPr="00BE5BC1">
        <w:rPr>
          <w:rFonts w:ascii="Times New Roman" w:hAnsi="Times New Roman"/>
          <w:color w:val="000000" w:themeColor="text1"/>
          <w:sz w:val="24"/>
          <w:szCs w:val="24"/>
          <w:lang w:val="fr-FR" w:eastAsia="en-US"/>
        </w:rPr>
        <w:t xml:space="preserve">00 -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afişare</w:t>
      </w:r>
      <w:proofErr w:type="spellEnd"/>
      <w:r w:rsidR="00975DB8" w:rsidRPr="00BE5BC1">
        <w:rPr>
          <w:rFonts w:ascii="Times New Roman" w:hAnsi="Times New Roman"/>
          <w:color w:val="000000" w:themeColor="text1"/>
          <w:sz w:val="24"/>
          <w:szCs w:val="24"/>
          <w:lang w:val="fr-FR" w:eastAsia="en-US"/>
        </w:rPr>
        <w:t xml:space="preserve"> a </w:t>
      </w:r>
      <w:proofErr w:type="spellStart"/>
      <w:r w:rsidR="00975DB8" w:rsidRPr="00BE5BC1">
        <w:rPr>
          <w:rFonts w:ascii="Times New Roman" w:hAnsi="Times New Roman"/>
          <w:color w:val="000000" w:themeColor="text1"/>
          <w:sz w:val="24"/>
          <w:szCs w:val="24"/>
          <w:lang w:val="fr-FR" w:eastAsia="en-US"/>
        </w:rPr>
        <w:t>soluționării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contestaţiei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depuse</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privind</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rezultatele</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probei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scrise</w:t>
      </w:r>
      <w:proofErr w:type="spellEnd"/>
      <w:r w:rsidR="007C7860" w:rsidRPr="00BE5BC1">
        <w:rPr>
          <w:rFonts w:ascii="Times New Roman" w:hAnsi="Times New Roman"/>
          <w:color w:val="000000" w:themeColor="text1"/>
          <w:sz w:val="24"/>
          <w:szCs w:val="24"/>
          <w:lang w:val="fr-FR" w:eastAsia="en-US"/>
        </w:rPr>
        <w:t xml:space="preserve"> </w:t>
      </w:r>
      <w:proofErr w:type="spellStart"/>
      <w:r w:rsidR="007C7860" w:rsidRPr="00BE5BC1">
        <w:rPr>
          <w:rFonts w:ascii="Times New Roman" w:hAnsi="Times New Roman"/>
          <w:color w:val="000000" w:themeColor="text1"/>
          <w:sz w:val="24"/>
          <w:szCs w:val="24"/>
          <w:lang w:val="fr-FR" w:eastAsia="en-US"/>
        </w:rPr>
        <w:t>și</w:t>
      </w:r>
      <w:proofErr w:type="spellEnd"/>
      <w:r w:rsidR="007C7860" w:rsidRPr="00BE5BC1">
        <w:rPr>
          <w:rFonts w:ascii="Times New Roman" w:hAnsi="Times New Roman"/>
          <w:color w:val="000000" w:themeColor="text1"/>
          <w:sz w:val="24"/>
          <w:szCs w:val="24"/>
          <w:lang w:val="fr-FR" w:eastAsia="en-US"/>
        </w:rPr>
        <w:t xml:space="preserve"> </w:t>
      </w:r>
      <w:r w:rsidR="007C7860" w:rsidRPr="00BE5BC1">
        <w:rPr>
          <w:rFonts w:ascii="Times New Roman" w:eastAsia="SimSun" w:hAnsi="Times New Roman"/>
          <w:color w:val="000000" w:themeColor="text1"/>
          <w:kern w:val="1"/>
          <w:sz w:val="24"/>
          <w:szCs w:val="24"/>
          <w:lang w:val="ro-RO" w:eastAsia="hi-IN" w:bidi="hi-IN"/>
        </w:rPr>
        <w:t xml:space="preserve">verificarea aptitudinilor la limba </w:t>
      </w:r>
      <w:proofErr w:type="gramStart"/>
      <w:r w:rsidR="007C7860" w:rsidRPr="00BE5BC1">
        <w:rPr>
          <w:rFonts w:ascii="Times New Roman" w:eastAsia="SimSun" w:hAnsi="Times New Roman"/>
          <w:color w:val="000000" w:themeColor="text1"/>
          <w:kern w:val="1"/>
          <w:sz w:val="24"/>
          <w:szCs w:val="24"/>
          <w:lang w:val="ro-RO" w:eastAsia="hi-IN" w:bidi="hi-IN"/>
        </w:rPr>
        <w:t>engleză</w:t>
      </w:r>
      <w:r w:rsidR="00975DB8" w:rsidRPr="00BE5BC1">
        <w:rPr>
          <w:rFonts w:ascii="Times New Roman" w:hAnsi="Times New Roman"/>
          <w:color w:val="000000" w:themeColor="text1"/>
          <w:sz w:val="24"/>
          <w:szCs w:val="24"/>
          <w:lang w:val="fr-FR" w:eastAsia="en-US"/>
        </w:rPr>
        <w:t>;</w:t>
      </w:r>
      <w:proofErr w:type="gramEnd"/>
    </w:p>
    <w:p w14:paraId="28E245B4" w14:textId="7065388E" w:rsidR="00485B3B" w:rsidRPr="00BE5BC1" w:rsidRDefault="007D50BC" w:rsidP="00485B3B">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rPr>
        <w:t>29</w:t>
      </w:r>
      <w:r w:rsidR="00485B3B" w:rsidRPr="00BE5BC1">
        <w:rPr>
          <w:rFonts w:ascii="Times New Roman" w:hAnsi="Times New Roman"/>
          <w:color w:val="000000" w:themeColor="text1"/>
        </w:rPr>
        <w:t xml:space="preserve">.10.2026, ora 10:00 - </w:t>
      </w:r>
      <w:proofErr w:type="spellStart"/>
      <w:r w:rsidR="00485B3B" w:rsidRPr="00BE5BC1">
        <w:rPr>
          <w:rFonts w:ascii="Times New Roman" w:hAnsi="Times New Roman"/>
          <w:color w:val="000000" w:themeColor="text1"/>
        </w:rPr>
        <w:t>susţinerea</w:t>
      </w:r>
      <w:proofErr w:type="spellEnd"/>
      <w:r w:rsidR="00485B3B" w:rsidRPr="00BE5BC1">
        <w:rPr>
          <w:rFonts w:ascii="Times New Roman" w:hAnsi="Times New Roman"/>
          <w:color w:val="000000" w:themeColor="text1"/>
        </w:rPr>
        <w:t xml:space="preserve"> </w:t>
      </w:r>
      <w:proofErr w:type="spellStart"/>
      <w:r w:rsidR="00485B3B" w:rsidRPr="00BE5BC1">
        <w:rPr>
          <w:rFonts w:ascii="Times New Roman" w:hAnsi="Times New Roman"/>
          <w:color w:val="000000" w:themeColor="text1"/>
        </w:rPr>
        <w:t>probei</w:t>
      </w:r>
      <w:proofErr w:type="spellEnd"/>
      <w:r w:rsidR="00485B3B" w:rsidRPr="00BE5BC1">
        <w:rPr>
          <w:rFonts w:ascii="Times New Roman" w:hAnsi="Times New Roman"/>
          <w:color w:val="000000" w:themeColor="text1"/>
        </w:rPr>
        <w:t xml:space="preserve"> practice;</w:t>
      </w:r>
    </w:p>
    <w:p w14:paraId="0B98CDAE" w14:textId="521C7171" w:rsidR="00485B3B" w:rsidRPr="00BE5BC1" w:rsidRDefault="007D50BC" w:rsidP="00485B3B">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rPr>
        <w:t>29</w:t>
      </w:r>
      <w:r w:rsidR="00485B3B" w:rsidRPr="00BE5BC1">
        <w:rPr>
          <w:rFonts w:ascii="Times New Roman" w:hAnsi="Times New Roman"/>
          <w:color w:val="000000" w:themeColor="text1"/>
        </w:rPr>
        <w:t>.10.</w:t>
      </w:r>
      <w:r w:rsidR="00485B3B" w:rsidRPr="00BE5BC1">
        <w:rPr>
          <w:rFonts w:ascii="Times New Roman" w:hAnsi="Times New Roman"/>
          <w:color w:val="000000" w:themeColor="text1"/>
          <w:sz w:val="24"/>
          <w:szCs w:val="24"/>
          <w:lang w:val="fr-FR" w:eastAsia="en-US"/>
        </w:rPr>
        <w:t xml:space="preserve">2026, </w:t>
      </w:r>
      <w:proofErr w:type="spellStart"/>
      <w:r w:rsidR="00485B3B" w:rsidRPr="00BE5BC1">
        <w:rPr>
          <w:rFonts w:ascii="Times New Roman" w:hAnsi="Times New Roman"/>
          <w:color w:val="000000" w:themeColor="text1"/>
          <w:sz w:val="24"/>
          <w:szCs w:val="24"/>
          <w:lang w:val="fr-FR" w:eastAsia="en-US"/>
        </w:rPr>
        <w:t>ora</w:t>
      </w:r>
      <w:proofErr w:type="spellEnd"/>
      <w:r w:rsidR="00485B3B" w:rsidRPr="00BE5BC1">
        <w:rPr>
          <w:rFonts w:ascii="Times New Roman" w:hAnsi="Times New Roman"/>
          <w:color w:val="000000" w:themeColor="text1"/>
          <w:sz w:val="24"/>
          <w:szCs w:val="24"/>
          <w:lang w:val="fr-FR" w:eastAsia="en-US"/>
        </w:rPr>
        <w:t xml:space="preserve"> 1</w:t>
      </w:r>
      <w:r w:rsidRPr="00BE5BC1">
        <w:rPr>
          <w:rFonts w:ascii="Times New Roman" w:hAnsi="Times New Roman"/>
          <w:color w:val="000000" w:themeColor="text1"/>
          <w:sz w:val="24"/>
          <w:szCs w:val="24"/>
          <w:lang w:val="fr-FR" w:eastAsia="en-US"/>
        </w:rPr>
        <w:t>3</w:t>
      </w:r>
      <w:r w:rsidR="00485B3B" w:rsidRPr="00BE5BC1">
        <w:rPr>
          <w:rFonts w:ascii="Times New Roman" w:hAnsi="Times New Roman"/>
          <w:color w:val="000000" w:themeColor="text1"/>
          <w:sz w:val="24"/>
          <w:szCs w:val="24"/>
          <w:lang w:val="fr-FR" w:eastAsia="en-US"/>
        </w:rPr>
        <w:t xml:space="preserve">:00 - </w:t>
      </w:r>
      <w:proofErr w:type="spellStart"/>
      <w:r w:rsidR="00485B3B" w:rsidRPr="00BE5BC1">
        <w:rPr>
          <w:rFonts w:ascii="Times New Roman" w:hAnsi="Times New Roman"/>
          <w:color w:val="000000" w:themeColor="text1"/>
          <w:sz w:val="24"/>
          <w:szCs w:val="24"/>
          <w:lang w:val="fr-FR" w:eastAsia="en-US"/>
        </w:rPr>
        <w:t>termen</w:t>
      </w:r>
      <w:proofErr w:type="spellEnd"/>
      <w:r w:rsidR="00485B3B" w:rsidRPr="00BE5BC1">
        <w:rPr>
          <w:rFonts w:ascii="Times New Roman" w:hAnsi="Times New Roman"/>
          <w:color w:val="000000" w:themeColor="text1"/>
          <w:sz w:val="24"/>
          <w:szCs w:val="24"/>
          <w:lang w:val="fr-FR" w:eastAsia="en-US"/>
        </w:rPr>
        <w:t xml:space="preserve"> de </w:t>
      </w:r>
      <w:proofErr w:type="spellStart"/>
      <w:r w:rsidR="00485B3B" w:rsidRPr="00BE5BC1">
        <w:rPr>
          <w:rFonts w:ascii="Times New Roman" w:hAnsi="Times New Roman"/>
          <w:color w:val="000000" w:themeColor="text1"/>
          <w:sz w:val="24"/>
          <w:szCs w:val="24"/>
          <w:lang w:val="fr-FR" w:eastAsia="en-US"/>
        </w:rPr>
        <w:t>afişare</w:t>
      </w:r>
      <w:proofErr w:type="spellEnd"/>
      <w:r w:rsidR="00485B3B" w:rsidRPr="00BE5BC1">
        <w:rPr>
          <w:rFonts w:ascii="Times New Roman" w:hAnsi="Times New Roman"/>
          <w:color w:val="000000" w:themeColor="text1"/>
          <w:sz w:val="24"/>
          <w:szCs w:val="24"/>
          <w:lang w:val="fr-FR" w:eastAsia="en-US"/>
        </w:rPr>
        <w:t xml:space="preserve"> a </w:t>
      </w:r>
      <w:proofErr w:type="spellStart"/>
      <w:r w:rsidR="00485B3B" w:rsidRPr="00BE5BC1">
        <w:rPr>
          <w:rFonts w:ascii="Times New Roman" w:hAnsi="Times New Roman"/>
          <w:color w:val="000000" w:themeColor="text1"/>
          <w:sz w:val="24"/>
          <w:szCs w:val="24"/>
          <w:lang w:val="fr-FR" w:eastAsia="en-US"/>
        </w:rPr>
        <w:t>rezultatelor</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privind</w:t>
      </w:r>
      <w:proofErr w:type="spellEnd"/>
      <w:r w:rsidR="00485B3B" w:rsidRPr="00BE5BC1">
        <w:rPr>
          <w:rFonts w:ascii="Times New Roman" w:hAnsi="Times New Roman"/>
          <w:color w:val="000000" w:themeColor="text1"/>
          <w:sz w:val="24"/>
          <w:szCs w:val="24"/>
          <w:lang w:val="fr-FR" w:eastAsia="en-US"/>
        </w:rPr>
        <w:t xml:space="preserve"> proba </w:t>
      </w:r>
      <w:proofErr w:type="spellStart"/>
      <w:r w:rsidR="00485B3B" w:rsidRPr="00BE5BC1">
        <w:rPr>
          <w:rFonts w:ascii="Times New Roman" w:hAnsi="Times New Roman"/>
          <w:color w:val="000000" w:themeColor="text1"/>
          <w:sz w:val="24"/>
          <w:szCs w:val="24"/>
          <w:lang w:val="fr-FR" w:eastAsia="en-US"/>
        </w:rPr>
        <w:t>practică</w:t>
      </w:r>
      <w:proofErr w:type="spellEnd"/>
      <w:r w:rsidR="00485B3B" w:rsidRPr="00BE5BC1">
        <w:rPr>
          <w:rFonts w:ascii="Times New Roman" w:hAnsi="Times New Roman"/>
          <w:color w:val="000000" w:themeColor="text1"/>
          <w:sz w:val="24"/>
          <w:szCs w:val="24"/>
          <w:lang w:val="fr-FR" w:eastAsia="en-US"/>
        </w:rPr>
        <w:t>;</w:t>
      </w:r>
    </w:p>
    <w:p w14:paraId="00174409" w14:textId="57A291A9" w:rsidR="00485B3B" w:rsidRPr="00BE5BC1" w:rsidRDefault="007D50BC" w:rsidP="00485B3B">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30</w:t>
      </w:r>
      <w:r w:rsidR="00485B3B" w:rsidRPr="00BE5BC1">
        <w:rPr>
          <w:rFonts w:ascii="Times New Roman" w:hAnsi="Times New Roman"/>
          <w:color w:val="000000" w:themeColor="text1"/>
          <w:sz w:val="24"/>
          <w:szCs w:val="24"/>
          <w:lang w:val="fr-FR" w:eastAsia="en-US"/>
        </w:rPr>
        <w:t>.1</w:t>
      </w:r>
      <w:r w:rsidRPr="00BE5BC1">
        <w:rPr>
          <w:rFonts w:ascii="Times New Roman" w:hAnsi="Times New Roman"/>
          <w:color w:val="000000" w:themeColor="text1"/>
          <w:sz w:val="24"/>
          <w:szCs w:val="24"/>
          <w:lang w:val="fr-FR" w:eastAsia="en-US"/>
        </w:rPr>
        <w:t>0</w:t>
      </w:r>
      <w:r w:rsidR="00485B3B" w:rsidRPr="00BE5BC1">
        <w:rPr>
          <w:rFonts w:ascii="Times New Roman" w:hAnsi="Times New Roman"/>
          <w:color w:val="000000" w:themeColor="text1"/>
          <w:sz w:val="24"/>
          <w:szCs w:val="24"/>
          <w:lang w:val="fr-FR" w:eastAsia="en-US"/>
        </w:rPr>
        <w:t xml:space="preserve">.2026, </w:t>
      </w:r>
      <w:proofErr w:type="spellStart"/>
      <w:r w:rsidR="00485B3B" w:rsidRPr="00BE5BC1">
        <w:rPr>
          <w:rFonts w:ascii="Times New Roman" w:hAnsi="Times New Roman"/>
          <w:color w:val="000000" w:themeColor="text1"/>
          <w:sz w:val="24"/>
          <w:szCs w:val="24"/>
          <w:lang w:val="fr-FR" w:eastAsia="en-US"/>
        </w:rPr>
        <w:t>ora</w:t>
      </w:r>
      <w:proofErr w:type="spellEnd"/>
      <w:r w:rsidR="00485B3B" w:rsidRPr="00BE5BC1">
        <w:rPr>
          <w:rFonts w:ascii="Times New Roman" w:hAnsi="Times New Roman"/>
          <w:color w:val="000000" w:themeColor="text1"/>
          <w:sz w:val="24"/>
          <w:szCs w:val="24"/>
          <w:lang w:val="fr-FR" w:eastAsia="en-US"/>
        </w:rPr>
        <w:t xml:space="preserve"> 1</w:t>
      </w:r>
      <w:r w:rsidRPr="00BE5BC1">
        <w:rPr>
          <w:rFonts w:ascii="Times New Roman" w:hAnsi="Times New Roman"/>
          <w:color w:val="000000" w:themeColor="text1"/>
          <w:sz w:val="24"/>
          <w:szCs w:val="24"/>
          <w:lang w:val="fr-FR" w:eastAsia="en-US"/>
        </w:rPr>
        <w:t>3</w:t>
      </w:r>
      <w:r w:rsidR="00485B3B" w:rsidRPr="00BE5BC1">
        <w:rPr>
          <w:rFonts w:ascii="Times New Roman" w:hAnsi="Times New Roman"/>
          <w:color w:val="000000" w:themeColor="text1"/>
          <w:sz w:val="24"/>
          <w:szCs w:val="24"/>
          <w:lang w:val="fr-FR" w:eastAsia="en-US"/>
        </w:rPr>
        <w:t xml:space="preserve">:00 - </w:t>
      </w:r>
      <w:proofErr w:type="spellStart"/>
      <w:r w:rsidR="00485B3B" w:rsidRPr="00BE5BC1">
        <w:rPr>
          <w:rFonts w:ascii="Times New Roman" w:hAnsi="Times New Roman"/>
          <w:color w:val="000000" w:themeColor="text1"/>
          <w:sz w:val="24"/>
          <w:szCs w:val="24"/>
          <w:lang w:val="fr-FR" w:eastAsia="en-US"/>
        </w:rPr>
        <w:t>termen</w:t>
      </w:r>
      <w:proofErr w:type="spellEnd"/>
      <w:r w:rsidR="00485B3B" w:rsidRPr="00BE5BC1">
        <w:rPr>
          <w:rFonts w:ascii="Times New Roman" w:hAnsi="Times New Roman"/>
          <w:color w:val="000000" w:themeColor="text1"/>
          <w:sz w:val="24"/>
          <w:szCs w:val="24"/>
          <w:lang w:val="fr-FR" w:eastAsia="en-US"/>
        </w:rPr>
        <w:t xml:space="preserve"> de </w:t>
      </w:r>
      <w:proofErr w:type="spellStart"/>
      <w:r w:rsidR="00485B3B" w:rsidRPr="00BE5BC1">
        <w:rPr>
          <w:rFonts w:ascii="Times New Roman" w:hAnsi="Times New Roman"/>
          <w:color w:val="000000" w:themeColor="text1"/>
          <w:sz w:val="24"/>
          <w:szCs w:val="24"/>
          <w:lang w:val="fr-FR" w:eastAsia="en-US"/>
        </w:rPr>
        <w:t>depunere</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contestaţii</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cu</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privire</w:t>
      </w:r>
      <w:proofErr w:type="spellEnd"/>
      <w:r w:rsidR="00485B3B" w:rsidRPr="00BE5BC1">
        <w:rPr>
          <w:rFonts w:ascii="Times New Roman" w:hAnsi="Times New Roman"/>
          <w:color w:val="000000" w:themeColor="text1"/>
          <w:sz w:val="24"/>
          <w:szCs w:val="24"/>
          <w:lang w:val="fr-FR" w:eastAsia="en-US"/>
        </w:rPr>
        <w:t xml:space="preserve"> la </w:t>
      </w:r>
      <w:proofErr w:type="spellStart"/>
      <w:r w:rsidR="00485B3B" w:rsidRPr="00BE5BC1">
        <w:rPr>
          <w:rFonts w:ascii="Times New Roman" w:hAnsi="Times New Roman"/>
          <w:color w:val="000000" w:themeColor="text1"/>
          <w:sz w:val="24"/>
          <w:szCs w:val="24"/>
          <w:lang w:val="fr-FR" w:eastAsia="en-US"/>
        </w:rPr>
        <w:t>rezultatul</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probei</w:t>
      </w:r>
      <w:proofErr w:type="spellEnd"/>
      <w:r w:rsidR="00485B3B" w:rsidRPr="00BE5BC1">
        <w:rPr>
          <w:rFonts w:ascii="Times New Roman" w:hAnsi="Times New Roman"/>
          <w:color w:val="000000" w:themeColor="text1"/>
          <w:sz w:val="24"/>
          <w:szCs w:val="24"/>
          <w:lang w:val="fr-FR" w:eastAsia="en-US"/>
        </w:rPr>
        <w:t xml:space="preserve"> practice;</w:t>
      </w:r>
    </w:p>
    <w:p w14:paraId="10265046" w14:textId="420DEAFA" w:rsidR="00485B3B" w:rsidRPr="00BE5BC1" w:rsidRDefault="007D50BC" w:rsidP="00485B3B">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30.10</w:t>
      </w:r>
      <w:r w:rsidR="00485B3B" w:rsidRPr="00BE5BC1">
        <w:rPr>
          <w:rFonts w:ascii="Times New Roman" w:hAnsi="Times New Roman"/>
          <w:color w:val="000000" w:themeColor="text1"/>
          <w:sz w:val="24"/>
          <w:szCs w:val="24"/>
          <w:lang w:val="fr-FR" w:eastAsia="en-US"/>
        </w:rPr>
        <w:t xml:space="preserve">.2026, </w:t>
      </w:r>
      <w:proofErr w:type="spellStart"/>
      <w:r w:rsidR="00485B3B" w:rsidRPr="00BE5BC1">
        <w:rPr>
          <w:rFonts w:ascii="Times New Roman" w:hAnsi="Times New Roman"/>
          <w:color w:val="000000" w:themeColor="text1"/>
          <w:sz w:val="24"/>
          <w:szCs w:val="24"/>
          <w:lang w:val="fr-FR" w:eastAsia="en-US"/>
        </w:rPr>
        <w:t>ora</w:t>
      </w:r>
      <w:proofErr w:type="spellEnd"/>
      <w:r w:rsidR="00485B3B" w:rsidRPr="00BE5BC1">
        <w:rPr>
          <w:rFonts w:ascii="Times New Roman" w:hAnsi="Times New Roman"/>
          <w:color w:val="000000" w:themeColor="text1"/>
          <w:sz w:val="24"/>
          <w:szCs w:val="24"/>
          <w:lang w:val="fr-FR" w:eastAsia="en-US"/>
        </w:rPr>
        <w:t xml:space="preserve"> </w:t>
      </w:r>
      <w:proofErr w:type="gramStart"/>
      <w:r w:rsidR="00485B3B" w:rsidRPr="00BE5BC1">
        <w:rPr>
          <w:rFonts w:ascii="Times New Roman" w:hAnsi="Times New Roman"/>
          <w:color w:val="000000" w:themeColor="text1"/>
          <w:sz w:val="24"/>
          <w:szCs w:val="24"/>
          <w:lang w:val="fr-FR" w:eastAsia="en-US"/>
        </w:rPr>
        <w:t>1</w:t>
      </w:r>
      <w:r w:rsidR="008B4FC3" w:rsidRPr="00BE5BC1">
        <w:rPr>
          <w:rFonts w:ascii="Times New Roman" w:hAnsi="Times New Roman"/>
          <w:color w:val="000000" w:themeColor="text1"/>
          <w:sz w:val="24"/>
          <w:szCs w:val="24"/>
          <w:lang w:val="fr-FR" w:eastAsia="en-US"/>
        </w:rPr>
        <w:t>5</w:t>
      </w:r>
      <w:r w:rsidR="00485B3B" w:rsidRPr="00BE5BC1">
        <w:rPr>
          <w:rFonts w:ascii="Times New Roman" w:hAnsi="Times New Roman"/>
          <w:color w:val="000000" w:themeColor="text1"/>
          <w:sz w:val="24"/>
          <w:szCs w:val="24"/>
          <w:lang w:val="fr-FR" w:eastAsia="en-US"/>
        </w:rPr>
        <w:t>:</w:t>
      </w:r>
      <w:proofErr w:type="gramEnd"/>
      <w:r w:rsidR="008B4FC3" w:rsidRPr="00BE5BC1">
        <w:rPr>
          <w:rFonts w:ascii="Times New Roman" w:hAnsi="Times New Roman"/>
          <w:color w:val="000000" w:themeColor="text1"/>
          <w:sz w:val="24"/>
          <w:szCs w:val="24"/>
          <w:lang w:val="fr-FR" w:eastAsia="en-US"/>
        </w:rPr>
        <w:t>3</w:t>
      </w:r>
      <w:r w:rsidR="00485B3B" w:rsidRPr="00BE5BC1">
        <w:rPr>
          <w:rFonts w:ascii="Times New Roman" w:hAnsi="Times New Roman"/>
          <w:color w:val="000000" w:themeColor="text1"/>
          <w:sz w:val="24"/>
          <w:szCs w:val="24"/>
          <w:lang w:val="fr-FR" w:eastAsia="en-US"/>
        </w:rPr>
        <w:t xml:space="preserve">0 - </w:t>
      </w:r>
      <w:proofErr w:type="spellStart"/>
      <w:r w:rsidR="00485B3B" w:rsidRPr="00BE5BC1">
        <w:rPr>
          <w:rFonts w:ascii="Times New Roman" w:hAnsi="Times New Roman"/>
          <w:color w:val="000000" w:themeColor="text1"/>
          <w:sz w:val="24"/>
          <w:szCs w:val="24"/>
          <w:lang w:val="fr-FR" w:eastAsia="en-US"/>
        </w:rPr>
        <w:t>termen</w:t>
      </w:r>
      <w:proofErr w:type="spellEnd"/>
      <w:r w:rsidR="00485B3B" w:rsidRPr="00BE5BC1">
        <w:rPr>
          <w:rFonts w:ascii="Times New Roman" w:hAnsi="Times New Roman"/>
          <w:color w:val="000000" w:themeColor="text1"/>
          <w:sz w:val="24"/>
          <w:szCs w:val="24"/>
          <w:lang w:val="fr-FR" w:eastAsia="en-US"/>
        </w:rPr>
        <w:t xml:space="preserve"> de </w:t>
      </w:r>
      <w:proofErr w:type="spellStart"/>
      <w:r w:rsidR="00485B3B" w:rsidRPr="00BE5BC1">
        <w:rPr>
          <w:rFonts w:ascii="Times New Roman" w:hAnsi="Times New Roman"/>
          <w:color w:val="000000" w:themeColor="text1"/>
          <w:sz w:val="24"/>
          <w:szCs w:val="24"/>
          <w:lang w:val="fr-FR" w:eastAsia="en-US"/>
        </w:rPr>
        <w:t>afişare</w:t>
      </w:r>
      <w:proofErr w:type="spellEnd"/>
      <w:r w:rsidR="00485B3B" w:rsidRPr="00BE5BC1">
        <w:rPr>
          <w:rFonts w:ascii="Times New Roman" w:hAnsi="Times New Roman"/>
          <w:color w:val="000000" w:themeColor="text1"/>
          <w:sz w:val="24"/>
          <w:szCs w:val="24"/>
          <w:lang w:val="fr-FR" w:eastAsia="en-US"/>
        </w:rPr>
        <w:t xml:space="preserve"> a </w:t>
      </w:r>
      <w:proofErr w:type="spellStart"/>
      <w:r w:rsidR="00485B3B" w:rsidRPr="00BE5BC1">
        <w:rPr>
          <w:rFonts w:ascii="Times New Roman" w:hAnsi="Times New Roman"/>
          <w:color w:val="000000" w:themeColor="text1"/>
          <w:sz w:val="24"/>
          <w:szCs w:val="24"/>
          <w:lang w:val="fr-FR" w:eastAsia="en-US"/>
        </w:rPr>
        <w:t>soluționării</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contestaţiei</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depuse</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privind</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rezultatele</w:t>
      </w:r>
      <w:proofErr w:type="spellEnd"/>
      <w:r w:rsidR="00485B3B" w:rsidRPr="00BE5BC1">
        <w:rPr>
          <w:rFonts w:ascii="Times New Roman" w:hAnsi="Times New Roman"/>
          <w:color w:val="000000" w:themeColor="text1"/>
          <w:sz w:val="24"/>
          <w:szCs w:val="24"/>
          <w:lang w:val="fr-FR" w:eastAsia="en-US"/>
        </w:rPr>
        <w:t xml:space="preserve"> </w:t>
      </w:r>
      <w:proofErr w:type="spellStart"/>
      <w:r w:rsidR="00485B3B" w:rsidRPr="00BE5BC1">
        <w:rPr>
          <w:rFonts w:ascii="Times New Roman" w:hAnsi="Times New Roman"/>
          <w:color w:val="000000" w:themeColor="text1"/>
          <w:sz w:val="24"/>
          <w:szCs w:val="24"/>
          <w:lang w:val="fr-FR" w:eastAsia="en-US"/>
        </w:rPr>
        <w:t>probei</w:t>
      </w:r>
      <w:proofErr w:type="spellEnd"/>
      <w:r w:rsidR="00485B3B" w:rsidRPr="00BE5BC1">
        <w:rPr>
          <w:rFonts w:ascii="Times New Roman" w:hAnsi="Times New Roman"/>
          <w:color w:val="000000" w:themeColor="text1"/>
          <w:sz w:val="24"/>
          <w:szCs w:val="24"/>
          <w:lang w:val="fr-FR" w:eastAsia="en-US"/>
        </w:rPr>
        <w:t xml:space="preserve"> </w:t>
      </w:r>
      <w:proofErr w:type="gramStart"/>
      <w:r w:rsidR="00485B3B" w:rsidRPr="00BE5BC1">
        <w:rPr>
          <w:rFonts w:ascii="Times New Roman" w:hAnsi="Times New Roman"/>
          <w:color w:val="000000" w:themeColor="text1"/>
          <w:sz w:val="24"/>
          <w:szCs w:val="24"/>
          <w:lang w:val="fr-FR" w:eastAsia="en-US"/>
        </w:rPr>
        <w:t>practice;</w:t>
      </w:r>
      <w:proofErr w:type="gramEnd"/>
    </w:p>
    <w:p w14:paraId="16EAC5FC" w14:textId="70DA3134" w:rsidR="00975DB8" w:rsidRPr="00BE5BC1" w:rsidRDefault="00485B3B"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rPr>
        <w:t>0</w:t>
      </w:r>
      <w:r w:rsidR="004F5BBB" w:rsidRPr="00BE5BC1">
        <w:rPr>
          <w:rFonts w:ascii="Times New Roman" w:hAnsi="Times New Roman"/>
          <w:color w:val="000000" w:themeColor="text1"/>
        </w:rPr>
        <w:t>2</w:t>
      </w:r>
      <w:r w:rsidRPr="00BE5BC1">
        <w:rPr>
          <w:rFonts w:ascii="Times New Roman" w:hAnsi="Times New Roman"/>
          <w:color w:val="000000" w:themeColor="text1"/>
        </w:rPr>
        <w:t>.11</w:t>
      </w:r>
      <w:r w:rsidR="00783DE6" w:rsidRPr="00BE5BC1">
        <w:rPr>
          <w:rFonts w:ascii="Times New Roman" w:hAnsi="Times New Roman"/>
          <w:color w:val="000000" w:themeColor="text1"/>
        </w:rPr>
        <w:t xml:space="preserve">.2026, ora 10:00 - </w:t>
      </w:r>
      <w:proofErr w:type="spellStart"/>
      <w:r w:rsidR="00783DE6" w:rsidRPr="00BE5BC1">
        <w:rPr>
          <w:rFonts w:ascii="Times New Roman" w:hAnsi="Times New Roman"/>
          <w:color w:val="000000" w:themeColor="text1"/>
        </w:rPr>
        <w:t>susţinerea</w:t>
      </w:r>
      <w:proofErr w:type="spellEnd"/>
      <w:r w:rsidR="00783DE6" w:rsidRPr="00BE5BC1">
        <w:rPr>
          <w:rFonts w:ascii="Times New Roman" w:hAnsi="Times New Roman"/>
          <w:color w:val="000000" w:themeColor="text1"/>
        </w:rPr>
        <w:t xml:space="preserve"> </w:t>
      </w:r>
      <w:proofErr w:type="spellStart"/>
      <w:r w:rsidR="00E05A73" w:rsidRPr="00BE5BC1">
        <w:rPr>
          <w:rFonts w:ascii="Times New Roman" w:hAnsi="Times New Roman"/>
          <w:color w:val="000000" w:themeColor="text1"/>
        </w:rPr>
        <w:t>probei</w:t>
      </w:r>
      <w:proofErr w:type="spellEnd"/>
      <w:r w:rsidR="00E05A73" w:rsidRPr="00BE5BC1">
        <w:rPr>
          <w:rFonts w:ascii="Times New Roman" w:hAnsi="Times New Roman"/>
          <w:color w:val="000000" w:themeColor="text1"/>
        </w:rPr>
        <w:t xml:space="preserve"> </w:t>
      </w:r>
      <w:proofErr w:type="spellStart"/>
      <w:r w:rsidR="00E05A73" w:rsidRPr="00BE5BC1">
        <w:rPr>
          <w:rFonts w:ascii="Times New Roman" w:hAnsi="Times New Roman"/>
          <w:color w:val="000000" w:themeColor="text1"/>
        </w:rPr>
        <w:t>orale</w:t>
      </w:r>
      <w:proofErr w:type="spellEnd"/>
      <w:r w:rsidR="00783DE6" w:rsidRPr="00BE5BC1">
        <w:rPr>
          <w:rFonts w:ascii="Times New Roman" w:hAnsi="Times New Roman"/>
          <w:color w:val="000000" w:themeColor="text1"/>
        </w:rPr>
        <w:t>;</w:t>
      </w:r>
    </w:p>
    <w:p w14:paraId="47BA16DC" w14:textId="5E8C2A5D" w:rsidR="00975DB8" w:rsidRPr="00BE5BC1" w:rsidRDefault="00485B3B"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rPr>
        <w:t>0</w:t>
      </w:r>
      <w:r w:rsidR="004F5BBB" w:rsidRPr="00BE5BC1">
        <w:rPr>
          <w:rFonts w:ascii="Times New Roman" w:hAnsi="Times New Roman"/>
          <w:color w:val="000000" w:themeColor="text1"/>
        </w:rPr>
        <w:t>2</w:t>
      </w:r>
      <w:r w:rsidRPr="00BE5BC1">
        <w:rPr>
          <w:rFonts w:ascii="Times New Roman" w:hAnsi="Times New Roman"/>
          <w:color w:val="000000" w:themeColor="text1"/>
        </w:rPr>
        <w:t>.11</w:t>
      </w:r>
      <w:r w:rsidR="00E05A73" w:rsidRPr="00BE5BC1">
        <w:rPr>
          <w:rFonts w:ascii="Times New Roman" w:hAnsi="Times New Roman"/>
          <w:color w:val="000000" w:themeColor="text1"/>
        </w:rPr>
        <w:t>.</w:t>
      </w:r>
      <w:r w:rsidR="00975DB8" w:rsidRPr="00BE5BC1">
        <w:rPr>
          <w:rFonts w:ascii="Times New Roman" w:hAnsi="Times New Roman"/>
          <w:color w:val="000000" w:themeColor="text1"/>
          <w:sz w:val="24"/>
          <w:szCs w:val="24"/>
          <w:lang w:val="fr-FR" w:eastAsia="en-US"/>
        </w:rPr>
        <w:t xml:space="preserve">2026,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1</w:t>
      </w:r>
      <w:r w:rsidR="004F5BBB" w:rsidRPr="00BE5BC1">
        <w:rPr>
          <w:rFonts w:ascii="Times New Roman" w:hAnsi="Times New Roman"/>
          <w:color w:val="000000" w:themeColor="text1"/>
          <w:sz w:val="24"/>
          <w:szCs w:val="24"/>
          <w:lang w:val="fr-FR" w:eastAsia="en-US"/>
        </w:rPr>
        <w:t>3</w:t>
      </w:r>
      <w:r w:rsidR="00975DB8" w:rsidRPr="00BE5BC1">
        <w:rPr>
          <w:rFonts w:ascii="Times New Roman" w:hAnsi="Times New Roman"/>
          <w:color w:val="000000" w:themeColor="text1"/>
          <w:sz w:val="24"/>
          <w:szCs w:val="24"/>
          <w:lang w:val="fr-FR" w:eastAsia="en-US"/>
        </w:rPr>
        <w:t>:</w:t>
      </w:r>
      <w:r w:rsidR="00C02B12" w:rsidRPr="00BE5BC1">
        <w:rPr>
          <w:rFonts w:ascii="Times New Roman" w:hAnsi="Times New Roman"/>
          <w:color w:val="000000" w:themeColor="text1"/>
          <w:sz w:val="24"/>
          <w:szCs w:val="24"/>
          <w:lang w:val="fr-FR" w:eastAsia="en-US"/>
        </w:rPr>
        <w:t>0</w:t>
      </w:r>
      <w:r w:rsidR="00975DB8" w:rsidRPr="00BE5BC1">
        <w:rPr>
          <w:rFonts w:ascii="Times New Roman" w:hAnsi="Times New Roman"/>
          <w:color w:val="000000" w:themeColor="text1"/>
          <w:sz w:val="24"/>
          <w:szCs w:val="24"/>
          <w:lang w:val="fr-FR" w:eastAsia="en-US"/>
        </w:rPr>
        <w:t xml:space="preserve">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afişare</w:t>
      </w:r>
      <w:proofErr w:type="spellEnd"/>
      <w:r w:rsidR="00975DB8" w:rsidRPr="00BE5BC1">
        <w:rPr>
          <w:rFonts w:ascii="Times New Roman" w:hAnsi="Times New Roman"/>
          <w:color w:val="000000" w:themeColor="text1"/>
          <w:sz w:val="24"/>
          <w:szCs w:val="24"/>
          <w:lang w:val="fr-FR" w:eastAsia="en-US"/>
        </w:rPr>
        <w:t xml:space="preserve"> a </w:t>
      </w:r>
      <w:proofErr w:type="spellStart"/>
      <w:r w:rsidR="00975DB8" w:rsidRPr="00BE5BC1">
        <w:rPr>
          <w:rFonts w:ascii="Times New Roman" w:hAnsi="Times New Roman"/>
          <w:color w:val="000000" w:themeColor="text1"/>
          <w:sz w:val="24"/>
          <w:szCs w:val="24"/>
          <w:lang w:val="fr-FR" w:eastAsia="en-US"/>
        </w:rPr>
        <w:t>rezultatelor</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privind</w:t>
      </w:r>
      <w:proofErr w:type="spellEnd"/>
      <w:r w:rsidR="00975DB8" w:rsidRPr="00BE5BC1">
        <w:rPr>
          <w:rFonts w:ascii="Times New Roman" w:hAnsi="Times New Roman"/>
          <w:color w:val="000000" w:themeColor="text1"/>
          <w:sz w:val="24"/>
          <w:szCs w:val="24"/>
          <w:lang w:val="fr-FR" w:eastAsia="en-US"/>
        </w:rPr>
        <w:t xml:space="preserve"> </w:t>
      </w:r>
      <w:r w:rsidR="00E05A73" w:rsidRPr="00BE5BC1">
        <w:rPr>
          <w:rFonts w:ascii="Times New Roman" w:hAnsi="Times New Roman"/>
          <w:color w:val="000000" w:themeColor="text1"/>
          <w:sz w:val="24"/>
          <w:szCs w:val="24"/>
          <w:lang w:val="fr-FR" w:eastAsia="en-US"/>
        </w:rPr>
        <w:t xml:space="preserve">proba </w:t>
      </w:r>
      <w:proofErr w:type="spellStart"/>
      <w:r w:rsidR="00E05A73" w:rsidRPr="00BE5BC1">
        <w:rPr>
          <w:rFonts w:ascii="Times New Roman" w:hAnsi="Times New Roman"/>
          <w:color w:val="000000" w:themeColor="text1"/>
          <w:sz w:val="24"/>
          <w:szCs w:val="24"/>
          <w:lang w:val="fr-FR" w:eastAsia="en-US"/>
        </w:rPr>
        <w:t>orală</w:t>
      </w:r>
      <w:proofErr w:type="spellEnd"/>
      <w:r w:rsidR="00975DB8" w:rsidRPr="00BE5BC1">
        <w:rPr>
          <w:rFonts w:ascii="Times New Roman" w:hAnsi="Times New Roman"/>
          <w:color w:val="000000" w:themeColor="text1"/>
          <w:sz w:val="24"/>
          <w:szCs w:val="24"/>
          <w:lang w:val="fr-FR" w:eastAsia="en-US"/>
        </w:rPr>
        <w:t>;</w:t>
      </w:r>
    </w:p>
    <w:p w14:paraId="490BDD3F" w14:textId="1A7C39E5" w:rsidR="00975DB8" w:rsidRPr="00BE5BC1" w:rsidRDefault="00485B3B"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0</w:t>
      </w:r>
      <w:r w:rsidR="004F5BBB" w:rsidRPr="00BE5BC1">
        <w:rPr>
          <w:rFonts w:ascii="Times New Roman" w:hAnsi="Times New Roman"/>
          <w:color w:val="000000" w:themeColor="text1"/>
          <w:sz w:val="24"/>
          <w:szCs w:val="24"/>
          <w:lang w:val="fr-FR" w:eastAsia="en-US"/>
        </w:rPr>
        <w:t>3</w:t>
      </w:r>
      <w:r w:rsidRPr="00BE5BC1">
        <w:rPr>
          <w:rFonts w:ascii="Times New Roman" w:hAnsi="Times New Roman"/>
          <w:color w:val="000000" w:themeColor="text1"/>
          <w:sz w:val="24"/>
          <w:szCs w:val="24"/>
          <w:lang w:val="fr-FR" w:eastAsia="en-US"/>
        </w:rPr>
        <w:t>.11</w:t>
      </w:r>
      <w:r w:rsidR="00975DB8" w:rsidRPr="00BE5BC1">
        <w:rPr>
          <w:rFonts w:ascii="Times New Roman" w:hAnsi="Times New Roman"/>
          <w:color w:val="000000" w:themeColor="text1"/>
          <w:sz w:val="24"/>
          <w:szCs w:val="24"/>
          <w:lang w:val="fr-FR" w:eastAsia="en-US"/>
        </w:rPr>
        <w:t xml:space="preserve">.2026,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1</w:t>
      </w:r>
      <w:r w:rsidR="004F5BBB" w:rsidRPr="00BE5BC1">
        <w:rPr>
          <w:rFonts w:ascii="Times New Roman" w:hAnsi="Times New Roman"/>
          <w:color w:val="000000" w:themeColor="text1"/>
          <w:sz w:val="24"/>
          <w:szCs w:val="24"/>
          <w:lang w:val="fr-FR" w:eastAsia="en-US"/>
        </w:rPr>
        <w:t>3</w:t>
      </w:r>
      <w:r w:rsidR="00975DB8" w:rsidRPr="00BE5BC1">
        <w:rPr>
          <w:rFonts w:ascii="Times New Roman" w:hAnsi="Times New Roman"/>
          <w:color w:val="000000" w:themeColor="text1"/>
          <w:sz w:val="24"/>
          <w:szCs w:val="24"/>
          <w:lang w:val="fr-FR" w:eastAsia="en-US"/>
        </w:rPr>
        <w:t>:</w:t>
      </w:r>
      <w:r w:rsidR="00C02B12" w:rsidRPr="00BE5BC1">
        <w:rPr>
          <w:rFonts w:ascii="Times New Roman" w:hAnsi="Times New Roman"/>
          <w:color w:val="000000" w:themeColor="text1"/>
          <w:sz w:val="24"/>
          <w:szCs w:val="24"/>
          <w:lang w:val="fr-FR" w:eastAsia="en-US"/>
        </w:rPr>
        <w:t>0</w:t>
      </w:r>
      <w:r w:rsidR="00975DB8" w:rsidRPr="00BE5BC1">
        <w:rPr>
          <w:rFonts w:ascii="Times New Roman" w:hAnsi="Times New Roman"/>
          <w:color w:val="000000" w:themeColor="text1"/>
          <w:sz w:val="24"/>
          <w:szCs w:val="24"/>
          <w:lang w:val="fr-FR" w:eastAsia="en-US"/>
        </w:rPr>
        <w:t xml:space="preserve">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depunere</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contestaţii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cu</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privire</w:t>
      </w:r>
      <w:proofErr w:type="spellEnd"/>
      <w:r w:rsidR="00975DB8" w:rsidRPr="00BE5BC1">
        <w:rPr>
          <w:rFonts w:ascii="Times New Roman" w:hAnsi="Times New Roman"/>
          <w:color w:val="000000" w:themeColor="text1"/>
          <w:sz w:val="24"/>
          <w:szCs w:val="24"/>
          <w:lang w:val="fr-FR" w:eastAsia="en-US"/>
        </w:rPr>
        <w:t xml:space="preserve"> la </w:t>
      </w:r>
      <w:proofErr w:type="spellStart"/>
      <w:r w:rsidR="00975DB8" w:rsidRPr="00BE5BC1">
        <w:rPr>
          <w:rFonts w:ascii="Times New Roman" w:hAnsi="Times New Roman"/>
          <w:color w:val="000000" w:themeColor="text1"/>
          <w:sz w:val="24"/>
          <w:szCs w:val="24"/>
          <w:lang w:val="fr-FR" w:eastAsia="en-US"/>
        </w:rPr>
        <w:t>rezultatul</w:t>
      </w:r>
      <w:proofErr w:type="spellEnd"/>
      <w:r w:rsidR="00975DB8" w:rsidRPr="00BE5BC1">
        <w:rPr>
          <w:rFonts w:ascii="Times New Roman" w:hAnsi="Times New Roman"/>
          <w:color w:val="000000" w:themeColor="text1"/>
          <w:sz w:val="24"/>
          <w:szCs w:val="24"/>
          <w:lang w:val="fr-FR" w:eastAsia="en-US"/>
        </w:rPr>
        <w:t xml:space="preserve"> </w:t>
      </w:r>
      <w:proofErr w:type="spellStart"/>
      <w:r w:rsidR="00A255E1" w:rsidRPr="00BE5BC1">
        <w:rPr>
          <w:rFonts w:ascii="Times New Roman" w:hAnsi="Times New Roman"/>
          <w:color w:val="000000" w:themeColor="text1"/>
          <w:sz w:val="24"/>
          <w:szCs w:val="24"/>
          <w:lang w:val="fr-FR" w:eastAsia="en-US"/>
        </w:rPr>
        <w:t>probei</w:t>
      </w:r>
      <w:proofErr w:type="spellEnd"/>
      <w:r w:rsidR="00A255E1" w:rsidRPr="00BE5BC1">
        <w:rPr>
          <w:rFonts w:ascii="Times New Roman" w:hAnsi="Times New Roman"/>
          <w:color w:val="000000" w:themeColor="text1"/>
          <w:sz w:val="24"/>
          <w:szCs w:val="24"/>
          <w:lang w:val="fr-FR" w:eastAsia="en-US"/>
        </w:rPr>
        <w:t xml:space="preserve"> orale</w:t>
      </w:r>
      <w:r w:rsidR="00975DB8" w:rsidRPr="00BE5BC1">
        <w:rPr>
          <w:rFonts w:ascii="Times New Roman" w:hAnsi="Times New Roman"/>
          <w:color w:val="000000" w:themeColor="text1"/>
          <w:sz w:val="24"/>
          <w:szCs w:val="24"/>
          <w:lang w:val="fr-FR" w:eastAsia="en-US"/>
        </w:rPr>
        <w:t>;</w:t>
      </w:r>
    </w:p>
    <w:p w14:paraId="6733A63B" w14:textId="52789536" w:rsidR="00975DB8" w:rsidRPr="00BE5BC1" w:rsidRDefault="00A255E1"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0</w:t>
      </w:r>
      <w:r w:rsidR="004F5BBB" w:rsidRPr="00BE5BC1">
        <w:rPr>
          <w:rFonts w:ascii="Times New Roman" w:hAnsi="Times New Roman"/>
          <w:color w:val="000000" w:themeColor="text1"/>
          <w:sz w:val="24"/>
          <w:szCs w:val="24"/>
          <w:lang w:val="fr-FR" w:eastAsia="en-US"/>
        </w:rPr>
        <w:t>3</w:t>
      </w:r>
      <w:r w:rsidRPr="00BE5BC1">
        <w:rPr>
          <w:rFonts w:ascii="Times New Roman" w:hAnsi="Times New Roman"/>
          <w:color w:val="000000" w:themeColor="text1"/>
          <w:sz w:val="24"/>
          <w:szCs w:val="24"/>
          <w:lang w:val="fr-FR" w:eastAsia="en-US"/>
        </w:rPr>
        <w:t>.11</w:t>
      </w:r>
      <w:r w:rsidR="00975DB8" w:rsidRPr="00BE5BC1">
        <w:rPr>
          <w:rFonts w:ascii="Times New Roman" w:hAnsi="Times New Roman"/>
          <w:color w:val="000000" w:themeColor="text1"/>
          <w:sz w:val="24"/>
          <w:szCs w:val="24"/>
          <w:lang w:val="fr-FR" w:eastAsia="en-US"/>
        </w:rPr>
        <w:t xml:space="preserve">.2026,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w:t>
      </w:r>
      <w:proofErr w:type="gramStart"/>
      <w:r w:rsidR="00975DB8" w:rsidRPr="00BE5BC1">
        <w:rPr>
          <w:rFonts w:ascii="Times New Roman" w:hAnsi="Times New Roman"/>
          <w:color w:val="000000" w:themeColor="text1"/>
          <w:sz w:val="24"/>
          <w:szCs w:val="24"/>
          <w:lang w:val="fr-FR" w:eastAsia="en-US"/>
        </w:rPr>
        <w:t>1</w:t>
      </w:r>
      <w:r w:rsidRPr="00BE5BC1">
        <w:rPr>
          <w:rFonts w:ascii="Times New Roman" w:hAnsi="Times New Roman"/>
          <w:color w:val="000000" w:themeColor="text1"/>
          <w:sz w:val="24"/>
          <w:szCs w:val="24"/>
          <w:lang w:val="fr-FR" w:eastAsia="en-US"/>
        </w:rPr>
        <w:t>5</w:t>
      </w:r>
      <w:r w:rsidR="00975DB8" w:rsidRPr="00BE5BC1">
        <w:rPr>
          <w:rFonts w:ascii="Times New Roman" w:hAnsi="Times New Roman"/>
          <w:color w:val="000000" w:themeColor="text1"/>
          <w:sz w:val="24"/>
          <w:szCs w:val="24"/>
          <w:lang w:val="fr-FR" w:eastAsia="en-US"/>
        </w:rPr>
        <w:t>:</w:t>
      </w:r>
      <w:proofErr w:type="gramEnd"/>
      <w:r w:rsidR="004F5BBB" w:rsidRPr="00BE5BC1">
        <w:rPr>
          <w:rFonts w:ascii="Times New Roman" w:hAnsi="Times New Roman"/>
          <w:color w:val="000000" w:themeColor="text1"/>
          <w:sz w:val="24"/>
          <w:szCs w:val="24"/>
          <w:lang w:val="fr-FR" w:eastAsia="en-US"/>
        </w:rPr>
        <w:t>0</w:t>
      </w:r>
      <w:r w:rsidR="00975DB8" w:rsidRPr="00BE5BC1">
        <w:rPr>
          <w:rFonts w:ascii="Times New Roman" w:hAnsi="Times New Roman"/>
          <w:color w:val="000000" w:themeColor="text1"/>
          <w:sz w:val="24"/>
          <w:szCs w:val="24"/>
          <w:lang w:val="fr-FR" w:eastAsia="en-US"/>
        </w:rPr>
        <w:t xml:space="preserve">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afişare</w:t>
      </w:r>
      <w:proofErr w:type="spellEnd"/>
      <w:r w:rsidR="00975DB8" w:rsidRPr="00BE5BC1">
        <w:rPr>
          <w:rFonts w:ascii="Times New Roman" w:hAnsi="Times New Roman"/>
          <w:color w:val="000000" w:themeColor="text1"/>
          <w:sz w:val="24"/>
          <w:szCs w:val="24"/>
          <w:lang w:val="fr-FR" w:eastAsia="en-US"/>
        </w:rPr>
        <w:t xml:space="preserve"> a </w:t>
      </w:r>
      <w:proofErr w:type="spellStart"/>
      <w:r w:rsidR="00975DB8" w:rsidRPr="00BE5BC1">
        <w:rPr>
          <w:rFonts w:ascii="Times New Roman" w:hAnsi="Times New Roman"/>
          <w:color w:val="000000" w:themeColor="text1"/>
          <w:sz w:val="24"/>
          <w:szCs w:val="24"/>
          <w:lang w:val="fr-FR" w:eastAsia="en-US"/>
        </w:rPr>
        <w:t>soluționării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contestaţiei</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depuse</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privind</w:t>
      </w:r>
      <w:proofErr w:type="spellEnd"/>
      <w:r w:rsidR="00975DB8" w:rsidRPr="00BE5BC1">
        <w:rPr>
          <w:rFonts w:ascii="Times New Roman" w:hAnsi="Times New Roman"/>
          <w:color w:val="000000" w:themeColor="text1"/>
          <w:sz w:val="24"/>
          <w:szCs w:val="24"/>
          <w:lang w:val="fr-FR" w:eastAsia="en-US"/>
        </w:rPr>
        <w:t xml:space="preserve"> </w:t>
      </w:r>
      <w:proofErr w:type="spellStart"/>
      <w:r w:rsidR="00975DB8" w:rsidRPr="00BE5BC1">
        <w:rPr>
          <w:rFonts w:ascii="Times New Roman" w:hAnsi="Times New Roman"/>
          <w:color w:val="000000" w:themeColor="text1"/>
          <w:sz w:val="24"/>
          <w:szCs w:val="24"/>
          <w:lang w:val="fr-FR" w:eastAsia="en-US"/>
        </w:rPr>
        <w:t>rezultatele</w:t>
      </w:r>
      <w:proofErr w:type="spellEnd"/>
      <w:r w:rsidR="00975DB8" w:rsidRPr="00BE5BC1">
        <w:rPr>
          <w:rFonts w:ascii="Times New Roman" w:hAnsi="Times New Roman"/>
          <w:color w:val="000000" w:themeColor="text1"/>
          <w:sz w:val="24"/>
          <w:szCs w:val="24"/>
          <w:lang w:val="fr-FR" w:eastAsia="en-US"/>
        </w:rPr>
        <w:t xml:space="preserve"> </w:t>
      </w:r>
      <w:proofErr w:type="spellStart"/>
      <w:r w:rsidRPr="00BE5BC1">
        <w:rPr>
          <w:rFonts w:ascii="Times New Roman" w:hAnsi="Times New Roman"/>
          <w:color w:val="000000" w:themeColor="text1"/>
          <w:sz w:val="24"/>
          <w:szCs w:val="24"/>
          <w:lang w:val="fr-FR" w:eastAsia="en-US"/>
        </w:rPr>
        <w:t>probei</w:t>
      </w:r>
      <w:proofErr w:type="spellEnd"/>
      <w:r w:rsidRPr="00BE5BC1">
        <w:rPr>
          <w:rFonts w:ascii="Times New Roman" w:hAnsi="Times New Roman"/>
          <w:color w:val="000000" w:themeColor="text1"/>
          <w:sz w:val="24"/>
          <w:szCs w:val="24"/>
          <w:lang w:val="fr-FR" w:eastAsia="en-US"/>
        </w:rPr>
        <w:t xml:space="preserve"> </w:t>
      </w:r>
      <w:proofErr w:type="gramStart"/>
      <w:r w:rsidRPr="00BE5BC1">
        <w:rPr>
          <w:rFonts w:ascii="Times New Roman" w:hAnsi="Times New Roman"/>
          <w:color w:val="000000" w:themeColor="text1"/>
          <w:sz w:val="24"/>
          <w:szCs w:val="24"/>
          <w:lang w:val="fr-FR" w:eastAsia="en-US"/>
        </w:rPr>
        <w:t>orale</w:t>
      </w:r>
      <w:r w:rsidR="00975DB8" w:rsidRPr="00BE5BC1">
        <w:rPr>
          <w:rFonts w:ascii="Times New Roman" w:hAnsi="Times New Roman"/>
          <w:color w:val="000000" w:themeColor="text1"/>
          <w:sz w:val="24"/>
          <w:szCs w:val="24"/>
          <w:lang w:val="fr-FR" w:eastAsia="en-US"/>
        </w:rPr>
        <w:t>;</w:t>
      </w:r>
      <w:proofErr w:type="gramEnd"/>
    </w:p>
    <w:p w14:paraId="437D184C" w14:textId="47747B7E" w:rsidR="00975DB8" w:rsidRPr="00BE5BC1" w:rsidRDefault="00A255E1" w:rsidP="00585CAE">
      <w:pPr>
        <w:numPr>
          <w:ilvl w:val="0"/>
          <w:numId w:val="27"/>
        </w:numPr>
        <w:suppressAutoHyphens w:val="0"/>
        <w:spacing w:line="276" w:lineRule="auto"/>
        <w:contextualSpacing/>
        <w:jc w:val="both"/>
        <w:rPr>
          <w:rFonts w:ascii="Times New Roman" w:hAnsi="Times New Roman"/>
          <w:color w:val="000000" w:themeColor="text1"/>
          <w:sz w:val="24"/>
          <w:szCs w:val="24"/>
          <w:lang w:val="fr-FR" w:eastAsia="en-US"/>
        </w:rPr>
      </w:pPr>
      <w:r w:rsidRPr="00BE5BC1">
        <w:rPr>
          <w:rFonts w:ascii="Times New Roman" w:hAnsi="Times New Roman"/>
          <w:color w:val="000000" w:themeColor="text1"/>
          <w:sz w:val="24"/>
          <w:szCs w:val="24"/>
          <w:lang w:val="fr-FR" w:eastAsia="en-US"/>
        </w:rPr>
        <w:t>0</w:t>
      </w:r>
      <w:r w:rsidR="004F5BBB" w:rsidRPr="00BE5BC1">
        <w:rPr>
          <w:rFonts w:ascii="Times New Roman" w:hAnsi="Times New Roman"/>
          <w:color w:val="000000" w:themeColor="text1"/>
          <w:sz w:val="24"/>
          <w:szCs w:val="24"/>
          <w:lang w:val="fr-FR" w:eastAsia="en-US"/>
        </w:rPr>
        <w:t>3</w:t>
      </w:r>
      <w:r w:rsidRPr="00BE5BC1">
        <w:rPr>
          <w:rFonts w:ascii="Times New Roman" w:hAnsi="Times New Roman"/>
          <w:color w:val="000000" w:themeColor="text1"/>
          <w:sz w:val="24"/>
          <w:szCs w:val="24"/>
          <w:lang w:val="fr-FR" w:eastAsia="en-US"/>
        </w:rPr>
        <w:t>.11</w:t>
      </w:r>
      <w:r w:rsidR="00975DB8" w:rsidRPr="00BE5BC1">
        <w:rPr>
          <w:rFonts w:ascii="Times New Roman" w:hAnsi="Times New Roman"/>
          <w:color w:val="000000" w:themeColor="text1"/>
          <w:sz w:val="24"/>
          <w:szCs w:val="24"/>
          <w:lang w:val="fr-FR" w:eastAsia="en-US"/>
        </w:rPr>
        <w:t xml:space="preserve">.2026, </w:t>
      </w:r>
      <w:proofErr w:type="spellStart"/>
      <w:r w:rsidR="00975DB8" w:rsidRPr="00BE5BC1">
        <w:rPr>
          <w:rFonts w:ascii="Times New Roman" w:hAnsi="Times New Roman"/>
          <w:color w:val="000000" w:themeColor="text1"/>
          <w:sz w:val="24"/>
          <w:szCs w:val="24"/>
          <w:lang w:val="fr-FR" w:eastAsia="en-US"/>
        </w:rPr>
        <w:t>ora</w:t>
      </w:r>
      <w:proofErr w:type="spellEnd"/>
      <w:r w:rsidR="00975DB8" w:rsidRPr="00BE5BC1">
        <w:rPr>
          <w:rFonts w:ascii="Times New Roman" w:hAnsi="Times New Roman"/>
          <w:color w:val="000000" w:themeColor="text1"/>
          <w:sz w:val="24"/>
          <w:szCs w:val="24"/>
          <w:lang w:val="fr-FR" w:eastAsia="en-US"/>
        </w:rPr>
        <w:t xml:space="preserve"> </w:t>
      </w:r>
      <w:r w:rsidRPr="00BE5BC1">
        <w:rPr>
          <w:rFonts w:ascii="Times New Roman" w:hAnsi="Times New Roman"/>
          <w:color w:val="000000" w:themeColor="text1"/>
          <w:sz w:val="24"/>
          <w:szCs w:val="24"/>
          <w:lang w:val="fr-FR" w:eastAsia="en-US"/>
        </w:rPr>
        <w:t>1</w:t>
      </w:r>
      <w:r w:rsidR="004F5BBB" w:rsidRPr="00BE5BC1">
        <w:rPr>
          <w:rFonts w:ascii="Times New Roman" w:hAnsi="Times New Roman"/>
          <w:color w:val="000000" w:themeColor="text1"/>
          <w:sz w:val="24"/>
          <w:szCs w:val="24"/>
          <w:lang w:val="fr-FR" w:eastAsia="en-US"/>
        </w:rPr>
        <w:t>6</w:t>
      </w:r>
      <w:r w:rsidR="00975DB8" w:rsidRPr="00BE5BC1">
        <w:rPr>
          <w:rFonts w:ascii="Times New Roman" w:hAnsi="Times New Roman"/>
          <w:color w:val="000000" w:themeColor="text1"/>
          <w:sz w:val="24"/>
          <w:szCs w:val="24"/>
          <w:lang w:val="fr-FR" w:eastAsia="en-US"/>
        </w:rPr>
        <w:t xml:space="preserve">:00 - </w:t>
      </w:r>
      <w:proofErr w:type="spellStart"/>
      <w:r w:rsidR="00975DB8" w:rsidRPr="00BE5BC1">
        <w:rPr>
          <w:rFonts w:ascii="Times New Roman" w:hAnsi="Times New Roman"/>
          <w:color w:val="000000" w:themeColor="text1"/>
          <w:sz w:val="24"/>
          <w:szCs w:val="24"/>
          <w:lang w:val="fr-FR" w:eastAsia="en-US"/>
        </w:rPr>
        <w:t>termen</w:t>
      </w:r>
      <w:proofErr w:type="spellEnd"/>
      <w:r w:rsidR="00975DB8" w:rsidRPr="00BE5BC1">
        <w:rPr>
          <w:rFonts w:ascii="Times New Roman" w:hAnsi="Times New Roman"/>
          <w:color w:val="000000" w:themeColor="text1"/>
          <w:sz w:val="24"/>
          <w:szCs w:val="24"/>
          <w:lang w:val="fr-FR" w:eastAsia="en-US"/>
        </w:rPr>
        <w:t xml:space="preserve"> de </w:t>
      </w:r>
      <w:proofErr w:type="spellStart"/>
      <w:r w:rsidR="00975DB8" w:rsidRPr="00BE5BC1">
        <w:rPr>
          <w:rFonts w:ascii="Times New Roman" w:hAnsi="Times New Roman"/>
          <w:color w:val="000000" w:themeColor="text1"/>
          <w:sz w:val="24"/>
          <w:szCs w:val="24"/>
          <w:lang w:val="fr-FR" w:eastAsia="en-US"/>
        </w:rPr>
        <w:t>afişare</w:t>
      </w:r>
      <w:proofErr w:type="spellEnd"/>
      <w:r w:rsidR="00975DB8" w:rsidRPr="00BE5BC1">
        <w:rPr>
          <w:rFonts w:ascii="Times New Roman" w:hAnsi="Times New Roman"/>
          <w:color w:val="000000" w:themeColor="text1"/>
          <w:sz w:val="24"/>
          <w:szCs w:val="24"/>
          <w:lang w:val="fr-FR" w:eastAsia="en-US"/>
        </w:rPr>
        <w:t xml:space="preserve"> a </w:t>
      </w:r>
      <w:proofErr w:type="spellStart"/>
      <w:r w:rsidR="00975DB8" w:rsidRPr="00BE5BC1">
        <w:rPr>
          <w:rFonts w:ascii="Times New Roman" w:hAnsi="Times New Roman"/>
          <w:color w:val="000000" w:themeColor="text1"/>
          <w:sz w:val="24"/>
          <w:szCs w:val="24"/>
          <w:lang w:val="fr-FR" w:eastAsia="en-US"/>
        </w:rPr>
        <w:t>rezultatelor</w:t>
      </w:r>
      <w:proofErr w:type="spellEnd"/>
      <w:r w:rsidR="00975DB8" w:rsidRPr="00BE5BC1">
        <w:rPr>
          <w:rFonts w:ascii="Times New Roman" w:hAnsi="Times New Roman"/>
          <w:color w:val="000000" w:themeColor="text1"/>
          <w:sz w:val="24"/>
          <w:szCs w:val="24"/>
          <w:lang w:val="fr-FR" w:eastAsia="en-US"/>
        </w:rPr>
        <w:t xml:space="preserve"> </w:t>
      </w:r>
      <w:proofErr w:type="spellStart"/>
      <w:r w:rsidRPr="00BE5BC1">
        <w:rPr>
          <w:rFonts w:ascii="Times New Roman" w:hAnsi="Times New Roman"/>
          <w:color w:val="000000" w:themeColor="text1"/>
          <w:sz w:val="24"/>
          <w:szCs w:val="24"/>
          <w:lang w:val="fr-FR" w:eastAsia="en-US"/>
        </w:rPr>
        <w:t>concursului</w:t>
      </w:r>
      <w:proofErr w:type="spellEnd"/>
    </w:p>
    <w:p w14:paraId="0CD8EE40" w14:textId="77777777" w:rsidR="00A255E1" w:rsidRPr="00BE5BC1" w:rsidRDefault="00A255E1" w:rsidP="00A255E1">
      <w:pPr>
        <w:suppressAutoHyphens w:val="0"/>
        <w:spacing w:line="276" w:lineRule="auto"/>
        <w:ind w:left="720"/>
        <w:contextualSpacing/>
        <w:jc w:val="both"/>
        <w:rPr>
          <w:rFonts w:ascii="Times New Roman" w:hAnsi="Times New Roman"/>
          <w:color w:val="000000" w:themeColor="text1"/>
          <w:sz w:val="24"/>
          <w:szCs w:val="24"/>
          <w:lang w:val="fr-FR" w:eastAsia="en-US"/>
        </w:rPr>
      </w:pPr>
    </w:p>
    <w:p w14:paraId="02CB7A89" w14:textId="77777777" w:rsidR="004F5BBB" w:rsidRPr="00BE5BC1" w:rsidRDefault="004F5BBB" w:rsidP="00A255E1">
      <w:pPr>
        <w:suppressAutoHyphens w:val="0"/>
        <w:spacing w:line="276" w:lineRule="auto"/>
        <w:ind w:left="720"/>
        <w:contextualSpacing/>
        <w:jc w:val="both"/>
        <w:rPr>
          <w:rFonts w:ascii="Times New Roman" w:hAnsi="Times New Roman"/>
          <w:color w:val="000000" w:themeColor="text1"/>
          <w:sz w:val="24"/>
          <w:szCs w:val="24"/>
          <w:lang w:val="fr-FR" w:eastAsia="en-US"/>
        </w:rPr>
      </w:pPr>
    </w:p>
    <w:p w14:paraId="4FE139AB" w14:textId="136E0C5A" w:rsidR="00C72189" w:rsidRPr="00BE5BC1" w:rsidRDefault="00C72189" w:rsidP="00585CAE">
      <w:pPr>
        <w:pStyle w:val="ListParagraph"/>
        <w:tabs>
          <w:tab w:val="left" w:pos="2981"/>
        </w:tabs>
        <w:jc w:val="center"/>
        <w:rPr>
          <w:rFonts w:ascii="Times New Roman" w:hAnsi="Times New Roman"/>
          <w:color w:val="000000" w:themeColor="text1"/>
          <w:sz w:val="24"/>
          <w:szCs w:val="24"/>
        </w:rPr>
      </w:pPr>
      <w:r w:rsidRPr="00BE5BC1">
        <w:rPr>
          <w:rFonts w:ascii="Times New Roman" w:hAnsi="Times New Roman"/>
          <w:color w:val="000000" w:themeColor="text1"/>
          <w:sz w:val="24"/>
          <w:szCs w:val="24"/>
        </w:rPr>
        <w:t>DIRECTOR</w:t>
      </w:r>
    </w:p>
    <w:p w14:paraId="0E6E41EC" w14:textId="65E2179D" w:rsidR="00C72189" w:rsidRPr="00BE5BC1" w:rsidRDefault="00C72189" w:rsidP="00585CAE">
      <w:pPr>
        <w:pStyle w:val="ListParagraph"/>
        <w:tabs>
          <w:tab w:val="left" w:pos="2981"/>
        </w:tabs>
        <w:jc w:val="center"/>
        <w:rPr>
          <w:rFonts w:ascii="Times New Roman" w:hAnsi="Times New Roman"/>
          <w:color w:val="000000" w:themeColor="text1"/>
          <w:sz w:val="24"/>
          <w:szCs w:val="24"/>
        </w:rPr>
      </w:pPr>
      <w:r w:rsidRPr="00BE5BC1">
        <w:rPr>
          <w:rFonts w:ascii="Times New Roman" w:hAnsi="Times New Roman"/>
          <w:color w:val="000000" w:themeColor="text1"/>
          <w:sz w:val="24"/>
          <w:szCs w:val="24"/>
        </w:rPr>
        <w:t xml:space="preserve">CSII </w:t>
      </w:r>
      <w:proofErr w:type="spellStart"/>
      <w:r w:rsidRPr="00BE5BC1">
        <w:rPr>
          <w:rFonts w:ascii="Times New Roman" w:hAnsi="Times New Roman"/>
          <w:color w:val="000000" w:themeColor="text1"/>
          <w:sz w:val="24"/>
          <w:szCs w:val="24"/>
        </w:rPr>
        <w:t>dr.ing</w:t>
      </w:r>
      <w:proofErr w:type="spellEnd"/>
      <w:r w:rsidRPr="00BE5BC1">
        <w:rPr>
          <w:rFonts w:ascii="Times New Roman" w:hAnsi="Times New Roman"/>
          <w:color w:val="000000" w:themeColor="text1"/>
          <w:sz w:val="24"/>
          <w:szCs w:val="24"/>
        </w:rPr>
        <w:t xml:space="preserve">. NECHIFOR </w:t>
      </w:r>
      <w:proofErr w:type="spellStart"/>
      <w:r w:rsidRPr="00BE5BC1">
        <w:rPr>
          <w:rFonts w:ascii="Times New Roman" w:hAnsi="Times New Roman"/>
          <w:color w:val="000000" w:themeColor="text1"/>
          <w:sz w:val="24"/>
          <w:szCs w:val="24"/>
        </w:rPr>
        <w:t>Ionică</w:t>
      </w:r>
      <w:proofErr w:type="spellEnd"/>
    </w:p>
    <w:p w14:paraId="149C6BD3" w14:textId="77777777" w:rsidR="00C72189" w:rsidRPr="00BE5BC1" w:rsidRDefault="00C72189" w:rsidP="00B829E3">
      <w:pPr>
        <w:spacing w:line="360" w:lineRule="auto"/>
        <w:rPr>
          <w:rFonts w:ascii="Times New Roman" w:hAnsi="Times New Roman"/>
          <w:color w:val="000000" w:themeColor="text1"/>
          <w:sz w:val="24"/>
          <w:szCs w:val="24"/>
        </w:rPr>
      </w:pPr>
    </w:p>
    <w:sectPr w:rsidR="00C72189" w:rsidRPr="00BE5BC1" w:rsidSect="00585CAE">
      <w:footerReference w:type="default" r:id="rId11"/>
      <w:pgSz w:w="12240" w:h="15840"/>
      <w:pgMar w:top="709" w:right="1041" w:bottom="709" w:left="1440" w:header="11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7819D" w14:textId="77777777" w:rsidR="00B90D85" w:rsidRDefault="00B90D85">
      <w:r>
        <w:separator/>
      </w:r>
    </w:p>
  </w:endnote>
  <w:endnote w:type="continuationSeparator" w:id="0">
    <w:p w14:paraId="1FAB4CE2" w14:textId="77777777" w:rsidR="00B90D85" w:rsidRDefault="00B90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784883"/>
      <w:docPartObj>
        <w:docPartGallery w:val="Page Numbers (Bottom of Page)"/>
        <w:docPartUnique/>
      </w:docPartObj>
    </w:sdtPr>
    <w:sdtEndPr>
      <w:rPr>
        <w:noProof/>
      </w:rPr>
    </w:sdtEndPr>
    <w:sdtContent>
      <w:p w14:paraId="119F9D6A" w14:textId="52AE1849" w:rsidR="00B829E3" w:rsidRDefault="00B829E3">
        <w:pPr>
          <w:pStyle w:val="Footer"/>
          <w:jc w:val="center"/>
        </w:pPr>
        <w:r>
          <w:fldChar w:fldCharType="begin"/>
        </w:r>
        <w:r>
          <w:instrText xml:space="preserve"> PAGE   \* MERGEFORMAT </w:instrText>
        </w:r>
        <w:r>
          <w:fldChar w:fldCharType="separate"/>
        </w:r>
        <w:r w:rsidR="002F3CB2">
          <w:rPr>
            <w:noProof/>
          </w:rPr>
          <w:t>8</w:t>
        </w:r>
        <w:r>
          <w:rPr>
            <w:noProof/>
          </w:rPr>
          <w:fldChar w:fldCharType="end"/>
        </w:r>
      </w:p>
    </w:sdtContent>
  </w:sdt>
  <w:p w14:paraId="30B5D66A" w14:textId="77777777" w:rsidR="00B829E3" w:rsidRDefault="00B82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801E" w14:textId="77777777" w:rsidR="00B90D85" w:rsidRDefault="00B90D85">
      <w:r>
        <w:separator/>
      </w:r>
    </w:p>
  </w:footnote>
  <w:footnote w:type="continuationSeparator" w:id="0">
    <w:p w14:paraId="01953091" w14:textId="77777777" w:rsidR="00B90D85" w:rsidRDefault="00B90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0"/>
        </w:tabs>
        <w:ind w:left="1606" w:hanging="360"/>
      </w:pPr>
      <w:rPr>
        <w:rFonts w:ascii="Symbol" w:hAnsi="Symbol" w:cs="Symbol" w:hint="default"/>
        <w:sz w:val="28"/>
        <w:szCs w:val="28"/>
        <w:lang w:val="ro-RO"/>
      </w:rPr>
    </w:lvl>
  </w:abstractNum>
  <w:abstractNum w:abstractNumId="2"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3" w15:restartNumberingAfterBreak="0">
    <w:nsid w:val="07ED3DB6"/>
    <w:multiLevelType w:val="hybridMultilevel"/>
    <w:tmpl w:val="667AEAD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8B284A"/>
    <w:multiLevelType w:val="hybridMultilevel"/>
    <w:tmpl w:val="8AEE47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18B26BB"/>
    <w:multiLevelType w:val="hybridMultilevel"/>
    <w:tmpl w:val="0AF24FA8"/>
    <w:lvl w:ilvl="0" w:tplc="4A680458">
      <w:start w:val="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E1225"/>
    <w:multiLevelType w:val="hybridMultilevel"/>
    <w:tmpl w:val="B4F8FC5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58E21B2"/>
    <w:multiLevelType w:val="multilevel"/>
    <w:tmpl w:val="AB38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97E68"/>
    <w:multiLevelType w:val="multilevel"/>
    <w:tmpl w:val="5E9CD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2467E2"/>
    <w:multiLevelType w:val="hybridMultilevel"/>
    <w:tmpl w:val="B4F8FC56"/>
    <w:lvl w:ilvl="0" w:tplc="F73A3506">
      <w:start w:val="1"/>
      <w:numFmt w:val="decimal"/>
      <w:lvlText w:val="%1."/>
      <w:lvlJc w:val="left"/>
      <w:pPr>
        <w:ind w:left="9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DB4B01"/>
    <w:multiLevelType w:val="hybridMultilevel"/>
    <w:tmpl w:val="CA8CFF8A"/>
    <w:lvl w:ilvl="0" w:tplc="E7DC6A0E">
      <w:start w:val="1"/>
      <w:numFmt w:val="lowerLetter"/>
      <w:lvlText w:val="%1)"/>
      <w:lvlJc w:val="lef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04370A"/>
    <w:multiLevelType w:val="hybridMultilevel"/>
    <w:tmpl w:val="EDEABF76"/>
    <w:lvl w:ilvl="0" w:tplc="7A80024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C0E6CD6"/>
    <w:multiLevelType w:val="hybridMultilevel"/>
    <w:tmpl w:val="BCF22626"/>
    <w:lvl w:ilvl="0" w:tplc="C9A2087C">
      <w:start w:val="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DB16A1"/>
    <w:multiLevelType w:val="hybridMultilevel"/>
    <w:tmpl w:val="3BEA01AC"/>
    <w:lvl w:ilvl="0" w:tplc="1CB48B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D0309"/>
    <w:multiLevelType w:val="hybridMultilevel"/>
    <w:tmpl w:val="6214FE7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229E4F8B"/>
    <w:multiLevelType w:val="hybridMultilevel"/>
    <w:tmpl w:val="3B569D9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F27728"/>
    <w:multiLevelType w:val="hybridMultilevel"/>
    <w:tmpl w:val="B4F8FC5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9613394"/>
    <w:multiLevelType w:val="hybridMultilevel"/>
    <w:tmpl w:val="E1AE4D0C"/>
    <w:lvl w:ilvl="0" w:tplc="772EBF3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96A1020"/>
    <w:multiLevelType w:val="hybridMultilevel"/>
    <w:tmpl w:val="A93AABB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97C2694"/>
    <w:multiLevelType w:val="hybridMultilevel"/>
    <w:tmpl w:val="FED0012C"/>
    <w:lvl w:ilvl="0" w:tplc="0A58359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78003A"/>
    <w:multiLevelType w:val="hybridMultilevel"/>
    <w:tmpl w:val="CEECD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978A3"/>
    <w:multiLevelType w:val="hybridMultilevel"/>
    <w:tmpl w:val="D03C3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DA1138"/>
    <w:multiLevelType w:val="hybridMultilevel"/>
    <w:tmpl w:val="B36833FE"/>
    <w:lvl w:ilvl="0" w:tplc="272402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AE324E"/>
    <w:multiLevelType w:val="hybridMultilevel"/>
    <w:tmpl w:val="2744D7C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5" w15:restartNumberingAfterBreak="0">
    <w:nsid w:val="37C70855"/>
    <w:multiLevelType w:val="hybridMultilevel"/>
    <w:tmpl w:val="9CC223FC"/>
    <w:lvl w:ilvl="0" w:tplc="463E2818">
      <w:start w:val="7"/>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3FC17E54"/>
    <w:multiLevelType w:val="hybridMultilevel"/>
    <w:tmpl w:val="66A8BADE"/>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236906"/>
    <w:multiLevelType w:val="hybridMultilevel"/>
    <w:tmpl w:val="D654CBF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43931B7A"/>
    <w:multiLevelType w:val="hybridMultilevel"/>
    <w:tmpl w:val="C0889A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464F0D2C"/>
    <w:multiLevelType w:val="hybridMultilevel"/>
    <w:tmpl w:val="E7E4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1C6F61"/>
    <w:multiLevelType w:val="hybridMultilevel"/>
    <w:tmpl w:val="38DE0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5044E1"/>
    <w:multiLevelType w:val="hybridMultilevel"/>
    <w:tmpl w:val="7B305B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586960"/>
    <w:multiLevelType w:val="hybridMultilevel"/>
    <w:tmpl w:val="CCB620D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BAE5B2A"/>
    <w:multiLevelType w:val="hybridMultilevel"/>
    <w:tmpl w:val="989AEBA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DE2348"/>
    <w:multiLevelType w:val="hybridMultilevel"/>
    <w:tmpl w:val="67E8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FB3936"/>
    <w:multiLevelType w:val="hybridMultilevel"/>
    <w:tmpl w:val="011292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875E89"/>
    <w:multiLevelType w:val="hybridMultilevel"/>
    <w:tmpl w:val="D8E458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83567FC"/>
    <w:multiLevelType w:val="hybridMultilevel"/>
    <w:tmpl w:val="3B569D9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06672C"/>
    <w:multiLevelType w:val="hybridMultilevel"/>
    <w:tmpl w:val="1DA4A190"/>
    <w:lvl w:ilvl="0" w:tplc="FE4C43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77071">
    <w:abstractNumId w:val="0"/>
  </w:num>
  <w:num w:numId="2" w16cid:durableId="2145265972">
    <w:abstractNumId w:val="1"/>
  </w:num>
  <w:num w:numId="3" w16cid:durableId="141623694">
    <w:abstractNumId w:val="2"/>
  </w:num>
  <w:num w:numId="4" w16cid:durableId="549344120">
    <w:abstractNumId w:val="27"/>
  </w:num>
  <w:num w:numId="5" w16cid:durableId="925453936">
    <w:abstractNumId w:val="35"/>
  </w:num>
  <w:num w:numId="6" w16cid:durableId="1890457299">
    <w:abstractNumId w:val="16"/>
  </w:num>
  <w:num w:numId="7" w16cid:durableId="1168642438">
    <w:abstractNumId w:val="12"/>
  </w:num>
  <w:num w:numId="8" w16cid:durableId="24604936">
    <w:abstractNumId w:val="5"/>
  </w:num>
  <w:num w:numId="9" w16cid:durableId="193081002">
    <w:abstractNumId w:val="31"/>
  </w:num>
  <w:num w:numId="10" w16cid:durableId="1719814380">
    <w:abstractNumId w:val="7"/>
  </w:num>
  <w:num w:numId="11" w16cid:durableId="1852062948">
    <w:abstractNumId w:val="30"/>
  </w:num>
  <w:num w:numId="12" w16cid:durableId="1407458938">
    <w:abstractNumId w:val="23"/>
  </w:num>
  <w:num w:numId="13" w16cid:durableId="1194656704">
    <w:abstractNumId w:val="10"/>
  </w:num>
  <w:num w:numId="14" w16cid:durableId="1949191279">
    <w:abstractNumId w:val="29"/>
  </w:num>
  <w:num w:numId="15" w16cid:durableId="1951816140">
    <w:abstractNumId w:val="21"/>
  </w:num>
  <w:num w:numId="16" w16cid:durableId="524943418">
    <w:abstractNumId w:val="13"/>
  </w:num>
  <w:num w:numId="17" w16cid:durableId="586228895">
    <w:abstractNumId w:val="34"/>
  </w:num>
  <w:num w:numId="18" w16cid:durableId="341905543">
    <w:abstractNumId w:val="37"/>
  </w:num>
  <w:num w:numId="19" w16cid:durableId="1004552878">
    <w:abstractNumId w:val="15"/>
  </w:num>
  <w:num w:numId="20" w16cid:durableId="1349791190">
    <w:abstractNumId w:val="38"/>
  </w:num>
  <w:num w:numId="21" w16cid:durableId="1399668409">
    <w:abstractNumId w:val="9"/>
  </w:num>
  <w:num w:numId="22" w16cid:durableId="741954113">
    <w:abstractNumId w:val="6"/>
  </w:num>
  <w:num w:numId="23" w16cid:durableId="1651865702">
    <w:abstractNumId w:val="17"/>
  </w:num>
  <w:num w:numId="24" w16cid:durableId="507713141">
    <w:abstractNumId w:val="22"/>
  </w:num>
  <w:num w:numId="25" w16cid:durableId="124471844">
    <w:abstractNumId w:val="32"/>
  </w:num>
  <w:num w:numId="26" w16cid:durableId="1431125867">
    <w:abstractNumId w:val="36"/>
  </w:num>
  <w:num w:numId="27" w16cid:durableId="1319580303">
    <w:abstractNumId w:val="18"/>
  </w:num>
  <w:num w:numId="28" w16cid:durableId="2013332500">
    <w:abstractNumId w:val="25"/>
  </w:num>
  <w:num w:numId="29" w16cid:durableId="1139960337">
    <w:abstractNumId w:val="19"/>
  </w:num>
  <w:num w:numId="30" w16cid:durableId="691340929">
    <w:abstractNumId w:val="33"/>
  </w:num>
  <w:num w:numId="31" w16cid:durableId="1732773660">
    <w:abstractNumId w:val="3"/>
  </w:num>
  <w:num w:numId="32" w16cid:durableId="1555778814">
    <w:abstractNumId w:val="4"/>
  </w:num>
  <w:num w:numId="33" w16cid:durableId="175972265">
    <w:abstractNumId w:val="26"/>
  </w:num>
  <w:num w:numId="34" w16cid:durableId="2102024281">
    <w:abstractNumId w:val="14"/>
  </w:num>
  <w:num w:numId="35" w16cid:durableId="773552558">
    <w:abstractNumId w:val="24"/>
  </w:num>
  <w:num w:numId="36" w16cid:durableId="1839155307">
    <w:abstractNumId w:val="8"/>
  </w:num>
  <w:num w:numId="37" w16cid:durableId="493184966">
    <w:abstractNumId w:val="39"/>
  </w:num>
  <w:num w:numId="38" w16cid:durableId="48917305">
    <w:abstractNumId w:val="28"/>
  </w:num>
  <w:num w:numId="39" w16cid:durableId="1530726851">
    <w:abstractNumId w:val="11"/>
  </w:num>
  <w:num w:numId="40" w16cid:durableId="19282231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2A"/>
    <w:rsid w:val="0000171E"/>
    <w:rsid w:val="00006181"/>
    <w:rsid w:val="000179C7"/>
    <w:rsid w:val="00020889"/>
    <w:rsid w:val="000262D8"/>
    <w:rsid w:val="00034D9D"/>
    <w:rsid w:val="0004457A"/>
    <w:rsid w:val="00060FE1"/>
    <w:rsid w:val="00063C51"/>
    <w:rsid w:val="0007476C"/>
    <w:rsid w:val="000928BF"/>
    <w:rsid w:val="00095243"/>
    <w:rsid w:val="000A79BE"/>
    <w:rsid w:val="000B62CF"/>
    <w:rsid w:val="000C02A5"/>
    <w:rsid w:val="000D2C16"/>
    <w:rsid w:val="000E159D"/>
    <w:rsid w:val="000E3C9E"/>
    <w:rsid w:val="000E3E9F"/>
    <w:rsid w:val="000E7D1C"/>
    <w:rsid w:val="000F339D"/>
    <w:rsid w:val="000F4230"/>
    <w:rsid w:val="001168B7"/>
    <w:rsid w:val="001262B7"/>
    <w:rsid w:val="00151E4D"/>
    <w:rsid w:val="00165792"/>
    <w:rsid w:val="00166100"/>
    <w:rsid w:val="00171140"/>
    <w:rsid w:val="00174783"/>
    <w:rsid w:val="00176147"/>
    <w:rsid w:val="001805DC"/>
    <w:rsid w:val="00180C77"/>
    <w:rsid w:val="001816D2"/>
    <w:rsid w:val="001855B7"/>
    <w:rsid w:val="001A7B66"/>
    <w:rsid w:val="001A7D96"/>
    <w:rsid w:val="001B16CD"/>
    <w:rsid w:val="001B52C9"/>
    <w:rsid w:val="001C18BE"/>
    <w:rsid w:val="001C1B16"/>
    <w:rsid w:val="001C3080"/>
    <w:rsid w:val="001C4CD0"/>
    <w:rsid w:val="0021033C"/>
    <w:rsid w:val="00211457"/>
    <w:rsid w:val="00224E36"/>
    <w:rsid w:val="00230EC7"/>
    <w:rsid w:val="00235B21"/>
    <w:rsid w:val="002436AC"/>
    <w:rsid w:val="00253802"/>
    <w:rsid w:val="00253A1B"/>
    <w:rsid w:val="00256329"/>
    <w:rsid w:val="002657DB"/>
    <w:rsid w:val="00275219"/>
    <w:rsid w:val="002873AE"/>
    <w:rsid w:val="00287532"/>
    <w:rsid w:val="002A58CA"/>
    <w:rsid w:val="002B2F5F"/>
    <w:rsid w:val="002B3DD4"/>
    <w:rsid w:val="002B6746"/>
    <w:rsid w:val="002B7322"/>
    <w:rsid w:val="002C0D7D"/>
    <w:rsid w:val="002C54BB"/>
    <w:rsid w:val="002D443F"/>
    <w:rsid w:val="002E0216"/>
    <w:rsid w:val="002F1D0D"/>
    <w:rsid w:val="002F3CB2"/>
    <w:rsid w:val="003165E5"/>
    <w:rsid w:val="003264A8"/>
    <w:rsid w:val="00331518"/>
    <w:rsid w:val="003414AC"/>
    <w:rsid w:val="003445DE"/>
    <w:rsid w:val="0034730D"/>
    <w:rsid w:val="003745CB"/>
    <w:rsid w:val="003A10A2"/>
    <w:rsid w:val="003B3CAD"/>
    <w:rsid w:val="003C7E74"/>
    <w:rsid w:val="003D0E5E"/>
    <w:rsid w:val="003D5CF2"/>
    <w:rsid w:val="003E0B03"/>
    <w:rsid w:val="003E587D"/>
    <w:rsid w:val="003E7604"/>
    <w:rsid w:val="0040112C"/>
    <w:rsid w:val="004017DB"/>
    <w:rsid w:val="0041512A"/>
    <w:rsid w:val="00431AA9"/>
    <w:rsid w:val="00442011"/>
    <w:rsid w:val="0044214D"/>
    <w:rsid w:val="00444DE1"/>
    <w:rsid w:val="00457F90"/>
    <w:rsid w:val="004628D6"/>
    <w:rsid w:val="00464FF4"/>
    <w:rsid w:val="00470587"/>
    <w:rsid w:val="0047504F"/>
    <w:rsid w:val="00485B3B"/>
    <w:rsid w:val="00491F1B"/>
    <w:rsid w:val="0049782D"/>
    <w:rsid w:val="004A04EE"/>
    <w:rsid w:val="004A7B1A"/>
    <w:rsid w:val="004B6F83"/>
    <w:rsid w:val="004F5BBB"/>
    <w:rsid w:val="00520F20"/>
    <w:rsid w:val="00524A4A"/>
    <w:rsid w:val="00560774"/>
    <w:rsid w:val="005644BD"/>
    <w:rsid w:val="00572B2B"/>
    <w:rsid w:val="00584A5A"/>
    <w:rsid w:val="00585CAE"/>
    <w:rsid w:val="005A5CD6"/>
    <w:rsid w:val="005B155C"/>
    <w:rsid w:val="005B5B95"/>
    <w:rsid w:val="005B6897"/>
    <w:rsid w:val="005B796E"/>
    <w:rsid w:val="005E52C6"/>
    <w:rsid w:val="005E5C89"/>
    <w:rsid w:val="005F0EFC"/>
    <w:rsid w:val="005F2C0A"/>
    <w:rsid w:val="00601132"/>
    <w:rsid w:val="00613A25"/>
    <w:rsid w:val="00622FA0"/>
    <w:rsid w:val="0064087D"/>
    <w:rsid w:val="0064363E"/>
    <w:rsid w:val="00657847"/>
    <w:rsid w:val="00665B81"/>
    <w:rsid w:val="00684484"/>
    <w:rsid w:val="006A03F1"/>
    <w:rsid w:val="006A3DB0"/>
    <w:rsid w:val="006A60BB"/>
    <w:rsid w:val="006B1A9E"/>
    <w:rsid w:val="006B763D"/>
    <w:rsid w:val="006D7214"/>
    <w:rsid w:val="006E1BF1"/>
    <w:rsid w:val="006F01FE"/>
    <w:rsid w:val="006F291E"/>
    <w:rsid w:val="00707CAF"/>
    <w:rsid w:val="007153FC"/>
    <w:rsid w:val="007167EC"/>
    <w:rsid w:val="00730E82"/>
    <w:rsid w:val="00753202"/>
    <w:rsid w:val="00756EDC"/>
    <w:rsid w:val="00764F87"/>
    <w:rsid w:val="00771A33"/>
    <w:rsid w:val="00772875"/>
    <w:rsid w:val="00780A5D"/>
    <w:rsid w:val="00781208"/>
    <w:rsid w:val="00783DE6"/>
    <w:rsid w:val="007924A5"/>
    <w:rsid w:val="0079311E"/>
    <w:rsid w:val="007976D7"/>
    <w:rsid w:val="007A2686"/>
    <w:rsid w:val="007A6A15"/>
    <w:rsid w:val="007B0BE1"/>
    <w:rsid w:val="007C0D6F"/>
    <w:rsid w:val="007C5C5E"/>
    <w:rsid w:val="007C7860"/>
    <w:rsid w:val="007D50BC"/>
    <w:rsid w:val="00800BD4"/>
    <w:rsid w:val="008034BA"/>
    <w:rsid w:val="00814433"/>
    <w:rsid w:val="0082653B"/>
    <w:rsid w:val="00833C44"/>
    <w:rsid w:val="00862F74"/>
    <w:rsid w:val="00863740"/>
    <w:rsid w:val="00871111"/>
    <w:rsid w:val="0087565C"/>
    <w:rsid w:val="00875773"/>
    <w:rsid w:val="00877D2A"/>
    <w:rsid w:val="00883193"/>
    <w:rsid w:val="008936EA"/>
    <w:rsid w:val="008A3E7F"/>
    <w:rsid w:val="008A51F9"/>
    <w:rsid w:val="008A6362"/>
    <w:rsid w:val="008B4FC3"/>
    <w:rsid w:val="008B6552"/>
    <w:rsid w:val="008C6B7F"/>
    <w:rsid w:val="008D005B"/>
    <w:rsid w:val="008D3B68"/>
    <w:rsid w:val="008D45D7"/>
    <w:rsid w:val="008E6FEA"/>
    <w:rsid w:val="008E7CB9"/>
    <w:rsid w:val="008F32DD"/>
    <w:rsid w:val="00901D2A"/>
    <w:rsid w:val="00901E3F"/>
    <w:rsid w:val="00927A95"/>
    <w:rsid w:val="009303EA"/>
    <w:rsid w:val="00942C0E"/>
    <w:rsid w:val="00944A40"/>
    <w:rsid w:val="00960CEE"/>
    <w:rsid w:val="00965B8C"/>
    <w:rsid w:val="009672E7"/>
    <w:rsid w:val="00975DB8"/>
    <w:rsid w:val="00994C77"/>
    <w:rsid w:val="00995088"/>
    <w:rsid w:val="009A23A1"/>
    <w:rsid w:val="009A2B13"/>
    <w:rsid w:val="009B1CF5"/>
    <w:rsid w:val="009C64A8"/>
    <w:rsid w:val="009E0DD9"/>
    <w:rsid w:val="009F0DCF"/>
    <w:rsid w:val="009F2FB0"/>
    <w:rsid w:val="009F4401"/>
    <w:rsid w:val="00A01EF8"/>
    <w:rsid w:val="00A1070A"/>
    <w:rsid w:val="00A2251C"/>
    <w:rsid w:val="00A255E1"/>
    <w:rsid w:val="00A3060D"/>
    <w:rsid w:val="00A57D56"/>
    <w:rsid w:val="00A63E72"/>
    <w:rsid w:val="00A72A6B"/>
    <w:rsid w:val="00A9785E"/>
    <w:rsid w:val="00AA177F"/>
    <w:rsid w:val="00AA2546"/>
    <w:rsid w:val="00AA2DC8"/>
    <w:rsid w:val="00AB4115"/>
    <w:rsid w:val="00AD7774"/>
    <w:rsid w:val="00AE2598"/>
    <w:rsid w:val="00AE7BF3"/>
    <w:rsid w:val="00AF17FB"/>
    <w:rsid w:val="00B019D1"/>
    <w:rsid w:val="00B06A7A"/>
    <w:rsid w:val="00B20375"/>
    <w:rsid w:val="00B2277F"/>
    <w:rsid w:val="00B23D12"/>
    <w:rsid w:val="00B24B7B"/>
    <w:rsid w:val="00B25549"/>
    <w:rsid w:val="00B2742B"/>
    <w:rsid w:val="00B329B6"/>
    <w:rsid w:val="00B36210"/>
    <w:rsid w:val="00B47B11"/>
    <w:rsid w:val="00B7377D"/>
    <w:rsid w:val="00B829E3"/>
    <w:rsid w:val="00B84336"/>
    <w:rsid w:val="00B90D85"/>
    <w:rsid w:val="00B955A5"/>
    <w:rsid w:val="00B95F57"/>
    <w:rsid w:val="00BA138D"/>
    <w:rsid w:val="00BA4987"/>
    <w:rsid w:val="00BA7AC1"/>
    <w:rsid w:val="00BB46C9"/>
    <w:rsid w:val="00BC0A46"/>
    <w:rsid w:val="00BC0FC0"/>
    <w:rsid w:val="00BD7F6C"/>
    <w:rsid w:val="00BE5BC1"/>
    <w:rsid w:val="00BE7957"/>
    <w:rsid w:val="00C00E2A"/>
    <w:rsid w:val="00C02B12"/>
    <w:rsid w:val="00C07EB3"/>
    <w:rsid w:val="00C113F0"/>
    <w:rsid w:val="00C13712"/>
    <w:rsid w:val="00C176F3"/>
    <w:rsid w:val="00C1786C"/>
    <w:rsid w:val="00C32901"/>
    <w:rsid w:val="00C3381C"/>
    <w:rsid w:val="00C44F9D"/>
    <w:rsid w:val="00C4785B"/>
    <w:rsid w:val="00C53594"/>
    <w:rsid w:val="00C62335"/>
    <w:rsid w:val="00C72189"/>
    <w:rsid w:val="00C7265F"/>
    <w:rsid w:val="00CA6412"/>
    <w:rsid w:val="00CC5DD0"/>
    <w:rsid w:val="00CE06CA"/>
    <w:rsid w:val="00CF1DE4"/>
    <w:rsid w:val="00CF78A6"/>
    <w:rsid w:val="00D12C64"/>
    <w:rsid w:val="00D239C7"/>
    <w:rsid w:val="00D30F60"/>
    <w:rsid w:val="00D32728"/>
    <w:rsid w:val="00D41DE6"/>
    <w:rsid w:val="00D45E1F"/>
    <w:rsid w:val="00D50B15"/>
    <w:rsid w:val="00D550FE"/>
    <w:rsid w:val="00D55C3D"/>
    <w:rsid w:val="00D6473A"/>
    <w:rsid w:val="00D661A4"/>
    <w:rsid w:val="00D8152D"/>
    <w:rsid w:val="00D850E9"/>
    <w:rsid w:val="00D97942"/>
    <w:rsid w:val="00DB4AE1"/>
    <w:rsid w:val="00DD0438"/>
    <w:rsid w:val="00DD067D"/>
    <w:rsid w:val="00DD61C1"/>
    <w:rsid w:val="00DD6A02"/>
    <w:rsid w:val="00DE5FD3"/>
    <w:rsid w:val="00DF2D89"/>
    <w:rsid w:val="00E00EE6"/>
    <w:rsid w:val="00E05A73"/>
    <w:rsid w:val="00E12329"/>
    <w:rsid w:val="00E22AC2"/>
    <w:rsid w:val="00E33682"/>
    <w:rsid w:val="00E33C70"/>
    <w:rsid w:val="00E60F8D"/>
    <w:rsid w:val="00E675D8"/>
    <w:rsid w:val="00E8233E"/>
    <w:rsid w:val="00EA0458"/>
    <w:rsid w:val="00EA2BB2"/>
    <w:rsid w:val="00EA4D40"/>
    <w:rsid w:val="00EC1726"/>
    <w:rsid w:val="00EC5ED5"/>
    <w:rsid w:val="00ED4FD6"/>
    <w:rsid w:val="00EE0D34"/>
    <w:rsid w:val="00EF3FCD"/>
    <w:rsid w:val="00EF54D2"/>
    <w:rsid w:val="00F070D3"/>
    <w:rsid w:val="00F11947"/>
    <w:rsid w:val="00F12C63"/>
    <w:rsid w:val="00F15364"/>
    <w:rsid w:val="00F30DE9"/>
    <w:rsid w:val="00F36E14"/>
    <w:rsid w:val="00F40B4F"/>
    <w:rsid w:val="00F4322A"/>
    <w:rsid w:val="00F5679B"/>
    <w:rsid w:val="00F81C4B"/>
    <w:rsid w:val="00F977FD"/>
    <w:rsid w:val="00FA34D5"/>
    <w:rsid w:val="00FF2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9D245B"/>
  <w15:docId w15:val="{8CBA00DA-8D90-4FB7-907A-D7EDB441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11"/>
    <w:pPr>
      <w:suppressAutoHyphens/>
    </w:pPr>
    <w:rPr>
      <w:rFonts w:ascii="Calibri" w:eastAsia="Calibri" w:hAnsi="Calibri"/>
      <w:sz w:val="22"/>
      <w:szCs w:val="22"/>
      <w:lang w:eastAsia="zh-CN"/>
    </w:rPr>
  </w:style>
  <w:style w:type="paragraph" w:styleId="Heading1">
    <w:name w:val="heading 1"/>
    <w:basedOn w:val="Stiltitlu"/>
    <w:next w:val="BodyText"/>
    <w:qFormat/>
    <w:pPr>
      <w:numPr>
        <w:numId w:val="1"/>
      </w:numPr>
      <w:outlineLvl w:val="0"/>
    </w:pPr>
    <w:rPr>
      <w:b/>
      <w:bCs/>
      <w:sz w:val="36"/>
      <w:szCs w:val="36"/>
    </w:rPr>
  </w:style>
  <w:style w:type="paragraph" w:styleId="Heading2">
    <w:name w:val="heading 2"/>
    <w:basedOn w:val="Stiltitlu"/>
    <w:next w:val="BodyText"/>
    <w:qFormat/>
    <w:pPr>
      <w:numPr>
        <w:ilvl w:val="1"/>
        <w:numId w:val="1"/>
      </w:numPr>
      <w:spacing w:before="200"/>
      <w:outlineLvl w:val="1"/>
    </w:pPr>
    <w:rPr>
      <w:b/>
      <w:bCs/>
      <w:sz w:val="32"/>
      <w:szCs w:val="32"/>
    </w:rPr>
  </w:style>
  <w:style w:type="paragraph" w:styleId="Heading3">
    <w:name w:val="heading 3"/>
    <w:basedOn w:val="Stiltitlu"/>
    <w:next w:val="BodyText"/>
    <w:qForma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8"/>
      <w:szCs w:val="28"/>
      <w:lang w:val="ro-RO"/>
    </w:rPr>
  </w:style>
  <w:style w:type="character" w:customStyle="1" w:styleId="WW8Num3z0">
    <w:name w:val="WW8Num3z0"/>
    <w:rPr>
      <w:rFonts w:ascii="Times New Roman" w:hAnsi="Times New Roman" w:cs="Times New Roman" w:hint="default"/>
      <w:sz w:val="28"/>
      <w:szCs w:val="28"/>
      <w:lang w:val="ro-RO"/>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HeaderChar">
    <w:name w:val="Header Char"/>
    <w:rPr>
      <w:sz w:val="22"/>
      <w:szCs w:val="22"/>
      <w:lang w:val="en-US"/>
    </w:rPr>
  </w:style>
  <w:style w:type="character" w:customStyle="1" w:styleId="FooterChar">
    <w:name w:val="Footer Char"/>
    <w:uiPriority w:val="99"/>
    <w:rPr>
      <w:sz w:val="22"/>
      <w:szCs w:val="22"/>
      <w:lang w:val="en-US"/>
    </w:rPr>
  </w:style>
  <w:style w:type="paragraph" w:customStyle="1" w:styleId="Stiltitlu">
    <w:name w:val="Stil titlu"/>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Header">
    <w:name w:val="header"/>
    <w:basedOn w:val="Normal"/>
  </w:style>
  <w:style w:type="paragraph" w:styleId="Footer">
    <w:name w:val="footer"/>
    <w:basedOn w:val="Normal"/>
    <w:uiPriority w:val="99"/>
  </w:style>
  <w:style w:type="paragraph" w:customStyle="1" w:styleId="Citat1">
    <w:name w:val="Citat1"/>
    <w:basedOn w:val="Normal"/>
    <w:pPr>
      <w:spacing w:after="283"/>
      <w:ind w:left="567" w:right="567"/>
    </w:pPr>
  </w:style>
  <w:style w:type="paragraph" w:styleId="Title">
    <w:name w:val="Title"/>
    <w:basedOn w:val="Stiltitlu"/>
    <w:next w:val="BodyText"/>
    <w:qFormat/>
    <w:pPr>
      <w:jc w:val="center"/>
    </w:pPr>
    <w:rPr>
      <w:b/>
      <w:bCs/>
      <w:sz w:val="56"/>
      <w:szCs w:val="56"/>
    </w:rPr>
  </w:style>
  <w:style w:type="paragraph" w:styleId="Subtitle">
    <w:name w:val="Subtitle"/>
    <w:basedOn w:val="Stiltitlu"/>
    <w:next w:val="BodyText"/>
    <w:qFormat/>
    <w:pPr>
      <w:spacing w:before="60"/>
      <w:jc w:val="center"/>
    </w:pPr>
    <w:rPr>
      <w:sz w:val="36"/>
      <w:szCs w:val="36"/>
    </w:rPr>
  </w:style>
  <w:style w:type="character" w:customStyle="1" w:styleId="saln">
    <w:name w:val="s_aln"/>
    <w:basedOn w:val="DefaultParagraphFont"/>
    <w:rsid w:val="001A7D96"/>
  </w:style>
  <w:style w:type="character" w:customStyle="1" w:styleId="salnttl">
    <w:name w:val="s_aln_ttl"/>
    <w:basedOn w:val="DefaultParagraphFont"/>
    <w:rsid w:val="001A7D96"/>
  </w:style>
  <w:style w:type="character" w:customStyle="1" w:styleId="salnbdy">
    <w:name w:val="s_aln_bdy"/>
    <w:basedOn w:val="DefaultParagraphFont"/>
    <w:rsid w:val="001A7D96"/>
  </w:style>
  <w:style w:type="character" w:customStyle="1" w:styleId="spctbdy">
    <w:name w:val="s_pct_bdy"/>
    <w:basedOn w:val="DefaultParagraphFont"/>
    <w:rsid w:val="001A7D96"/>
  </w:style>
  <w:style w:type="paragraph" w:styleId="NoSpacing">
    <w:name w:val="No Spacing"/>
    <w:uiPriority w:val="1"/>
    <w:qFormat/>
    <w:rsid w:val="006B763D"/>
    <w:rPr>
      <w:rFonts w:ascii="Calibri" w:eastAsia="Calibri" w:hAnsi="Calibri"/>
      <w:sz w:val="22"/>
      <w:szCs w:val="22"/>
    </w:rPr>
  </w:style>
  <w:style w:type="paragraph" w:styleId="NormalWeb">
    <w:name w:val="Normal (Web)"/>
    <w:basedOn w:val="Normal"/>
    <w:uiPriority w:val="99"/>
    <w:unhideWhenUsed/>
    <w:rsid w:val="003D5CF2"/>
    <w:pPr>
      <w:suppressAutoHyphens w:val="0"/>
      <w:spacing w:before="100" w:beforeAutospacing="1" w:after="100" w:afterAutospacing="1"/>
    </w:pPr>
    <w:rPr>
      <w:rFonts w:ascii="Times New Roman" w:eastAsia="Times New Roman" w:hAnsi="Times New Roman"/>
      <w:sz w:val="24"/>
      <w:szCs w:val="24"/>
      <w:lang w:eastAsia="en-US"/>
    </w:rPr>
  </w:style>
  <w:style w:type="character" w:styleId="Strong">
    <w:name w:val="Strong"/>
    <w:basedOn w:val="DefaultParagraphFont"/>
    <w:uiPriority w:val="22"/>
    <w:qFormat/>
    <w:rsid w:val="003D5CF2"/>
    <w:rPr>
      <w:b/>
      <w:bCs/>
    </w:rPr>
  </w:style>
  <w:style w:type="character" w:styleId="Emphasis">
    <w:name w:val="Emphasis"/>
    <w:basedOn w:val="DefaultParagraphFont"/>
    <w:uiPriority w:val="20"/>
    <w:qFormat/>
    <w:rsid w:val="003D5CF2"/>
    <w:rPr>
      <w:i/>
      <w:iCs/>
    </w:rPr>
  </w:style>
  <w:style w:type="paragraph" w:customStyle="1" w:styleId="Default">
    <w:name w:val="Default"/>
    <w:rsid w:val="00560774"/>
    <w:pPr>
      <w:autoSpaceDE w:val="0"/>
      <w:autoSpaceDN w:val="0"/>
      <w:adjustRightInd w:val="0"/>
    </w:pPr>
    <w:rPr>
      <w:color w:val="000000"/>
      <w:sz w:val="24"/>
      <w:szCs w:val="24"/>
    </w:rPr>
  </w:style>
  <w:style w:type="paragraph" w:styleId="ListParagraph">
    <w:name w:val="List Paragraph"/>
    <w:basedOn w:val="Normal"/>
    <w:uiPriority w:val="34"/>
    <w:qFormat/>
    <w:rsid w:val="00C72189"/>
    <w:pPr>
      <w:ind w:left="720"/>
      <w:contextualSpacing/>
    </w:pPr>
  </w:style>
  <w:style w:type="character" w:customStyle="1" w:styleId="rbn-cor-hierarchy-code">
    <w:name w:val="rbn-cor-hierarchy-code"/>
    <w:basedOn w:val="DefaultParagraphFont"/>
    <w:rsid w:val="00C7265F"/>
  </w:style>
  <w:style w:type="paragraph" w:customStyle="1" w:styleId="isselectedend">
    <w:name w:val="isselectedend"/>
    <w:basedOn w:val="Normal"/>
    <w:rsid w:val="001805DC"/>
    <w:pPr>
      <w:suppressAutoHyphens w:val="0"/>
      <w:spacing w:before="100" w:beforeAutospacing="1" w:after="100" w:afterAutospacing="1"/>
    </w:pPr>
    <w:rPr>
      <w:rFonts w:ascii="Times New Roman" w:eastAsia="Times New Roman" w:hAnsi="Times New Roman"/>
      <w:sz w:val="24"/>
      <w:szCs w:val="24"/>
      <w:lang w:eastAsia="en-US"/>
    </w:rPr>
  </w:style>
  <w:style w:type="character" w:styleId="Hyperlink">
    <w:name w:val="Hyperlink"/>
    <w:basedOn w:val="DefaultParagraphFont"/>
    <w:uiPriority w:val="99"/>
    <w:unhideWhenUsed/>
    <w:rsid w:val="004A7B1A"/>
    <w:rPr>
      <w:color w:val="0563C1" w:themeColor="hyperlink"/>
      <w:u w:val="single"/>
    </w:rPr>
  </w:style>
  <w:style w:type="character" w:customStyle="1" w:styleId="UnresolvedMention1">
    <w:name w:val="Unresolved Mention1"/>
    <w:basedOn w:val="DefaultParagraphFont"/>
    <w:uiPriority w:val="99"/>
    <w:semiHidden/>
    <w:unhideWhenUsed/>
    <w:rsid w:val="00584A5A"/>
    <w:rPr>
      <w:color w:val="605E5C"/>
      <w:shd w:val="clear" w:color="auto" w:fill="E1DFDD"/>
    </w:rPr>
  </w:style>
  <w:style w:type="paragraph" w:customStyle="1" w:styleId="Text">
    <w:name w:val="Text"/>
    <w:basedOn w:val="Normal"/>
    <w:rsid w:val="007976D7"/>
    <w:pPr>
      <w:widowControl w:val="0"/>
      <w:suppressLineNumbers/>
      <w:spacing w:before="120" w:after="120"/>
    </w:pPr>
    <w:rPr>
      <w:rFonts w:ascii="Times New Roman" w:eastAsia="SimSun" w:hAnsi="Times New Roman" w:cs="Mangal"/>
      <w:i/>
      <w:iCs/>
      <w:kern w:val="1"/>
      <w:sz w:val="24"/>
      <w:szCs w:val="24"/>
      <w:lang w:eastAsia="hi-IN" w:bidi="hi-IN"/>
    </w:rPr>
  </w:style>
  <w:style w:type="character" w:customStyle="1" w:styleId="WW8Num9z2">
    <w:name w:val="WW8Num9z2"/>
    <w:rsid w:val="00A9785E"/>
    <w:rPr>
      <w:rFonts w:ascii="Wingdings" w:hAnsi="Wingdings" w:cs="Wingdings" w:hint="default"/>
    </w:rPr>
  </w:style>
  <w:style w:type="paragraph" w:customStyle="1" w:styleId="TableContents">
    <w:name w:val="Table Contents"/>
    <w:basedOn w:val="Normal"/>
    <w:next w:val="Text"/>
    <w:rsid w:val="00871111"/>
    <w:pPr>
      <w:widowControl w:val="0"/>
      <w:suppressLineNumbers/>
    </w:pPr>
    <w:rPr>
      <w:rFonts w:ascii="Times New Roman" w:eastAsia="SimSun" w:hAnsi="Times New Roman" w:cs="Mangal"/>
      <w:kern w:val="1"/>
      <w:sz w:val="24"/>
      <w:szCs w:val="24"/>
      <w:lang w:eastAsia="hi-IN" w:bidi="hi-IN"/>
    </w:rPr>
  </w:style>
  <w:style w:type="character" w:customStyle="1" w:styleId="UnresolvedMention2">
    <w:name w:val="Unresolved Mention2"/>
    <w:basedOn w:val="DefaultParagraphFont"/>
    <w:uiPriority w:val="99"/>
    <w:semiHidden/>
    <w:unhideWhenUsed/>
    <w:rsid w:val="00BA7AC1"/>
    <w:rPr>
      <w:color w:val="605E5C"/>
      <w:shd w:val="clear" w:color="auto" w:fill="E1DFDD"/>
    </w:rPr>
  </w:style>
  <w:style w:type="paragraph" w:customStyle="1" w:styleId="pdq2pgselectionanchorcontainer">
    <w:name w:val="pdq2pg_selectionanchorcontainer"/>
    <w:basedOn w:val="Normal"/>
    <w:rsid w:val="009F2FB0"/>
    <w:pPr>
      <w:suppressAutoHyphens w:val="0"/>
      <w:spacing w:before="100" w:beforeAutospacing="1" w:after="100" w:afterAutospacing="1"/>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opauti-cercetare.ro"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3CDE1-45BA-47BB-B68E-8D4BA6995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3108</Words>
  <Characters>17721</Characters>
  <Application>Microsoft Office Word</Application>
  <DocSecurity>0</DocSecurity>
  <Lines>147</Lines>
  <Paragraphs>41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Proiect</dc:creator>
  <cp:lastModifiedBy>SCDCOC Popauti</cp:lastModifiedBy>
  <cp:revision>3</cp:revision>
  <cp:lastPrinted>2026-07-02T08:11:00Z</cp:lastPrinted>
  <dcterms:created xsi:type="dcterms:W3CDTF">2026-09-22T11:17:00Z</dcterms:created>
  <dcterms:modified xsi:type="dcterms:W3CDTF">2026-09-22T11:18:00Z</dcterms:modified>
</cp:coreProperties>
</file>