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B3695" w14:textId="667BB831" w:rsidR="006876DE" w:rsidRDefault="004925F1" w:rsidP="006876DE">
      <w:pPr>
        <w:rPr>
          <w:lang w:val="hu-HU"/>
        </w:rPr>
      </w:pPr>
      <w:r w:rsidRPr="00C21220">
        <w:rPr>
          <w:lang w:val="hu-HU"/>
        </w:rPr>
        <w:t>Nr.</w:t>
      </w:r>
      <w:r w:rsidR="00027189" w:rsidRPr="00C21220">
        <w:rPr>
          <w:lang w:val="hu-HU"/>
        </w:rPr>
        <w:t xml:space="preserve"> </w:t>
      </w:r>
      <w:r w:rsidR="00C21220">
        <w:rPr>
          <w:lang w:val="hu-HU"/>
        </w:rPr>
        <w:t>9936</w:t>
      </w:r>
      <w:r w:rsidR="00250DC9" w:rsidRPr="00C21220">
        <w:rPr>
          <w:lang w:val="hu-HU"/>
        </w:rPr>
        <w:t xml:space="preserve"> </w:t>
      </w:r>
      <w:r w:rsidRPr="00C21220">
        <w:rPr>
          <w:lang w:val="hu-HU"/>
        </w:rPr>
        <w:t>/</w:t>
      </w:r>
      <w:r w:rsidR="00250DC9" w:rsidRPr="00C21220">
        <w:rPr>
          <w:lang w:val="hu-HU"/>
        </w:rPr>
        <w:t xml:space="preserve"> </w:t>
      </w:r>
      <w:r w:rsidR="00C21220">
        <w:rPr>
          <w:lang w:val="hu-HU"/>
        </w:rPr>
        <w:t>16</w:t>
      </w:r>
      <w:r w:rsidR="00250DC9" w:rsidRPr="00C21220">
        <w:rPr>
          <w:lang w:val="hu-HU"/>
        </w:rPr>
        <w:t>.</w:t>
      </w:r>
      <w:r w:rsidR="006876DE" w:rsidRPr="00C21220">
        <w:rPr>
          <w:lang w:val="hu-HU"/>
        </w:rPr>
        <w:t>0</w:t>
      </w:r>
      <w:r w:rsidR="00C21220">
        <w:rPr>
          <w:lang w:val="hu-HU"/>
        </w:rPr>
        <w:t>9</w:t>
      </w:r>
      <w:r w:rsidR="00250DC9" w:rsidRPr="00C21220">
        <w:rPr>
          <w:lang w:val="hu-HU"/>
        </w:rPr>
        <w:t>.202</w:t>
      </w:r>
      <w:r w:rsidR="006876DE" w:rsidRPr="00C21220">
        <w:rPr>
          <w:lang w:val="hu-HU"/>
        </w:rPr>
        <w:t>6</w:t>
      </w:r>
      <w:r>
        <w:rPr>
          <w:lang w:val="hu-HU"/>
        </w:rPr>
        <w:t xml:space="preserve">                                                                                                   </w:t>
      </w:r>
      <w:r w:rsidR="006876DE">
        <w:rPr>
          <w:lang w:val="hu-HU"/>
        </w:rPr>
        <w:t>Manager,</w:t>
      </w:r>
    </w:p>
    <w:p w14:paraId="21D4B184" w14:textId="16C49668" w:rsidR="004925F1" w:rsidRDefault="006876DE" w:rsidP="00797F83">
      <w:pPr>
        <w:rPr>
          <w:lang w:val="hu-HU"/>
        </w:rPr>
      </w:pPr>
      <w:r>
        <w:rPr>
          <w:lang w:val="hu-HU"/>
        </w:rPr>
        <w:tab/>
      </w:r>
      <w:r>
        <w:rPr>
          <w:lang w:val="hu-HU"/>
        </w:rPr>
        <w:tab/>
      </w:r>
      <w:r>
        <w:rPr>
          <w:lang w:val="hu-HU"/>
        </w:rPr>
        <w:tab/>
      </w:r>
      <w:r>
        <w:rPr>
          <w:lang w:val="hu-HU"/>
        </w:rPr>
        <w:tab/>
      </w:r>
      <w:r>
        <w:rPr>
          <w:lang w:val="hu-HU"/>
        </w:rPr>
        <w:tab/>
      </w:r>
      <w:r>
        <w:rPr>
          <w:lang w:val="hu-HU"/>
        </w:rPr>
        <w:tab/>
      </w:r>
      <w:r>
        <w:rPr>
          <w:lang w:val="hu-HU"/>
        </w:rPr>
        <w:tab/>
      </w:r>
      <w:r>
        <w:rPr>
          <w:lang w:val="hu-HU"/>
        </w:rPr>
        <w:tab/>
      </w:r>
      <w:r>
        <w:rPr>
          <w:lang w:val="hu-HU"/>
        </w:rPr>
        <w:tab/>
        <w:t xml:space="preserve">  Komoróczy Zsolt</w:t>
      </w:r>
    </w:p>
    <w:p w14:paraId="4390107B" w14:textId="05409FA8" w:rsidR="004925F1" w:rsidRDefault="004925F1" w:rsidP="00797F83">
      <w:pPr>
        <w:rPr>
          <w:lang w:val="hu-HU"/>
        </w:rPr>
      </w:pPr>
      <w:r>
        <w:rPr>
          <w:lang w:val="hu-HU"/>
        </w:rPr>
        <w:tab/>
      </w:r>
      <w:r>
        <w:rPr>
          <w:lang w:val="hu-HU"/>
        </w:rPr>
        <w:tab/>
      </w:r>
      <w:r>
        <w:rPr>
          <w:lang w:val="hu-HU"/>
        </w:rPr>
        <w:tab/>
      </w:r>
      <w:r>
        <w:rPr>
          <w:lang w:val="hu-HU"/>
        </w:rPr>
        <w:tab/>
      </w:r>
      <w:r>
        <w:rPr>
          <w:lang w:val="hu-HU"/>
        </w:rPr>
        <w:tab/>
      </w:r>
      <w:r>
        <w:rPr>
          <w:lang w:val="hu-HU"/>
        </w:rPr>
        <w:tab/>
      </w:r>
      <w:r>
        <w:rPr>
          <w:lang w:val="hu-HU"/>
        </w:rPr>
        <w:tab/>
      </w:r>
      <w:r>
        <w:rPr>
          <w:lang w:val="hu-HU"/>
        </w:rPr>
        <w:tab/>
      </w:r>
    </w:p>
    <w:p w14:paraId="4A2AF77E" w14:textId="17A02DEF" w:rsidR="0094258D" w:rsidRDefault="004925F1" w:rsidP="00797F83">
      <w:pPr>
        <w:rPr>
          <w:lang w:val="hu-HU"/>
        </w:rPr>
      </w:pPr>
      <w:r>
        <w:rPr>
          <w:lang w:val="hu-HU"/>
        </w:rPr>
        <w:tab/>
      </w:r>
      <w:r>
        <w:rPr>
          <w:lang w:val="hu-HU"/>
        </w:rPr>
        <w:tab/>
      </w:r>
      <w:r>
        <w:rPr>
          <w:lang w:val="hu-HU"/>
        </w:rPr>
        <w:tab/>
      </w:r>
      <w:r>
        <w:rPr>
          <w:lang w:val="hu-HU"/>
        </w:rPr>
        <w:tab/>
      </w:r>
      <w:r>
        <w:rPr>
          <w:lang w:val="hu-HU"/>
        </w:rPr>
        <w:tab/>
      </w:r>
      <w:r>
        <w:rPr>
          <w:lang w:val="hu-HU"/>
        </w:rPr>
        <w:tab/>
      </w:r>
      <w:r>
        <w:rPr>
          <w:lang w:val="hu-HU"/>
        </w:rPr>
        <w:tab/>
      </w:r>
      <w:r>
        <w:rPr>
          <w:lang w:val="hu-HU"/>
        </w:rPr>
        <w:tab/>
      </w:r>
      <w:r>
        <w:rPr>
          <w:lang w:val="hu-HU"/>
        </w:rPr>
        <w:tab/>
      </w:r>
      <w:r w:rsidR="0091582C">
        <w:rPr>
          <w:lang w:val="hu-HU"/>
        </w:rPr>
        <w:tab/>
      </w:r>
    </w:p>
    <w:p w14:paraId="0BF67F65" w14:textId="77777777" w:rsidR="004925F1" w:rsidRDefault="004925F1" w:rsidP="00797F83">
      <w:pPr>
        <w:rPr>
          <w:lang w:val="hu-HU"/>
        </w:rPr>
      </w:pPr>
    </w:p>
    <w:p w14:paraId="356F0D3F" w14:textId="77777777" w:rsidR="004925F1" w:rsidRDefault="004925F1" w:rsidP="00797F83"/>
    <w:p w14:paraId="01EB940E" w14:textId="2655EE68" w:rsidR="0091582C" w:rsidRPr="004925F1" w:rsidRDefault="0091582C" w:rsidP="00B249DD">
      <w:pPr>
        <w:rPr>
          <w:lang w:val="ro-RO"/>
        </w:rPr>
      </w:pPr>
      <w:r>
        <w:rPr>
          <w:lang w:val="hu-HU"/>
        </w:rPr>
        <w:t xml:space="preserve">   </w:t>
      </w:r>
      <w:r w:rsidR="00F21087">
        <w:rPr>
          <w:lang w:val="hu-HU"/>
        </w:rPr>
        <w:tab/>
      </w:r>
      <w:r w:rsidR="00F21087">
        <w:rPr>
          <w:lang w:val="hu-HU"/>
        </w:rPr>
        <w:tab/>
      </w:r>
      <w:r w:rsidR="00F21087">
        <w:rPr>
          <w:lang w:val="hu-HU"/>
        </w:rPr>
        <w:tab/>
      </w:r>
      <w:r w:rsidR="00F21087">
        <w:rPr>
          <w:lang w:val="hu-HU"/>
        </w:rPr>
        <w:tab/>
        <w:t xml:space="preserve">       </w:t>
      </w:r>
      <w:r w:rsidRPr="00FF118E">
        <w:rPr>
          <w:rFonts w:asciiTheme="minorHAnsi" w:hAnsiTheme="minorHAnsi" w:cstheme="minorHAnsi"/>
          <w:b/>
          <w:bCs/>
          <w:sz w:val="28"/>
          <w:szCs w:val="28"/>
          <w:lang w:val="hu-HU"/>
        </w:rPr>
        <w:t xml:space="preserve"> </w:t>
      </w:r>
      <w:r w:rsidR="00F25345" w:rsidRPr="00FF118E">
        <w:rPr>
          <w:rFonts w:asciiTheme="minorHAnsi" w:hAnsiTheme="minorHAnsi" w:cstheme="minorHAnsi"/>
          <w:b/>
          <w:bCs/>
          <w:sz w:val="28"/>
          <w:szCs w:val="28"/>
          <w:lang w:val="hu-HU"/>
        </w:rPr>
        <w:t>A</w:t>
      </w:r>
      <w:r w:rsidR="004925F1">
        <w:rPr>
          <w:rFonts w:asciiTheme="minorHAnsi" w:hAnsiTheme="minorHAnsi" w:cstheme="minorHAnsi"/>
          <w:b/>
          <w:bCs/>
          <w:sz w:val="28"/>
          <w:szCs w:val="28"/>
          <w:lang w:val="hu-HU"/>
        </w:rPr>
        <w:t>NUN</w:t>
      </w:r>
      <w:r w:rsidR="004925F1">
        <w:rPr>
          <w:rFonts w:asciiTheme="minorHAnsi" w:hAnsiTheme="minorHAnsi" w:cstheme="minorHAnsi"/>
          <w:b/>
          <w:bCs/>
          <w:sz w:val="28"/>
          <w:szCs w:val="28"/>
          <w:lang w:val="ro-RO"/>
        </w:rPr>
        <w:t>Ț CONCURS</w:t>
      </w:r>
    </w:p>
    <w:p w14:paraId="313FDB2D" w14:textId="32F6F894" w:rsidR="00032EF3" w:rsidRDefault="00B249DD" w:rsidP="00032EF3">
      <w:pPr>
        <w:pStyle w:val="NormalWeb"/>
        <w:shd w:val="clear" w:color="auto" w:fill="FFFFFF"/>
        <w:spacing w:before="0" w:beforeAutospacing="0" w:after="150" w:afterAutospacing="0"/>
        <w:rPr>
          <w:rFonts w:asciiTheme="minorHAnsi" w:hAnsiTheme="minorHAnsi" w:cstheme="minorHAnsi"/>
          <w:sz w:val="20"/>
          <w:szCs w:val="20"/>
          <w:lang w:val="ro-RO"/>
        </w:rPr>
      </w:pPr>
      <w:r w:rsidRPr="00032EF3">
        <w:rPr>
          <w:rFonts w:asciiTheme="minorHAnsi" w:hAnsiTheme="minorHAnsi" w:cstheme="minorHAnsi"/>
          <w:sz w:val="20"/>
          <w:szCs w:val="20"/>
          <w:lang w:val="ro-RO"/>
        </w:rPr>
        <w:t xml:space="preserve"> </w:t>
      </w:r>
      <w:r w:rsidR="008947D8">
        <w:rPr>
          <w:rFonts w:asciiTheme="minorHAnsi" w:hAnsiTheme="minorHAnsi" w:cstheme="minorHAnsi"/>
          <w:sz w:val="20"/>
          <w:szCs w:val="20"/>
          <w:lang w:val="ro-RO"/>
        </w:rPr>
        <w:t>Î</w:t>
      </w:r>
      <w:r w:rsidRPr="00032EF3">
        <w:rPr>
          <w:rFonts w:asciiTheme="minorHAnsi" w:hAnsiTheme="minorHAnsi" w:cstheme="minorHAnsi"/>
          <w:sz w:val="20"/>
          <w:szCs w:val="20"/>
          <w:lang w:val="ro-RO"/>
        </w:rPr>
        <w:t xml:space="preserve">n conformitate cu </w:t>
      </w:r>
      <w:bookmarkStart w:id="0" w:name="_Hlk156562579"/>
      <w:r w:rsidRPr="00032EF3">
        <w:rPr>
          <w:rFonts w:asciiTheme="minorHAnsi" w:hAnsiTheme="minorHAnsi" w:cstheme="minorHAnsi"/>
          <w:sz w:val="20"/>
          <w:szCs w:val="20"/>
          <w:lang w:val="ro-RO"/>
        </w:rPr>
        <w:t>prevederile</w:t>
      </w:r>
      <w:r w:rsidR="007B0502" w:rsidRPr="00032EF3">
        <w:rPr>
          <w:rFonts w:asciiTheme="minorHAnsi" w:hAnsiTheme="minorHAnsi" w:cstheme="minorHAnsi"/>
          <w:sz w:val="20"/>
          <w:szCs w:val="20"/>
        </w:rPr>
        <w:t xml:space="preserve"> </w:t>
      </w:r>
      <w:r w:rsidR="00731E05" w:rsidRPr="00032EF3">
        <w:rPr>
          <w:rFonts w:asciiTheme="minorHAnsi" w:hAnsiTheme="minorHAnsi" w:cstheme="minorHAnsi"/>
          <w:sz w:val="20"/>
          <w:szCs w:val="20"/>
          <w:lang w:val="ro-RO"/>
        </w:rPr>
        <w:t>Ordinului</w:t>
      </w:r>
      <w:r w:rsidR="007B0502" w:rsidRPr="00032EF3">
        <w:rPr>
          <w:rFonts w:asciiTheme="minorHAnsi" w:hAnsiTheme="minorHAnsi" w:cstheme="minorHAnsi"/>
          <w:sz w:val="20"/>
          <w:szCs w:val="20"/>
          <w:lang w:val="ro-RO"/>
        </w:rPr>
        <w:t xml:space="preserve"> M.S.</w:t>
      </w:r>
      <w:r w:rsidR="00731E05" w:rsidRPr="00032EF3">
        <w:rPr>
          <w:rFonts w:asciiTheme="minorHAnsi" w:hAnsiTheme="minorHAnsi" w:cstheme="minorHAnsi"/>
          <w:sz w:val="20"/>
          <w:szCs w:val="20"/>
          <w:lang w:val="ro-RO"/>
        </w:rPr>
        <w:t xml:space="preserve"> nr.166 din 26 ianuarie 2023</w:t>
      </w:r>
      <w:r w:rsidR="00FF118E" w:rsidRPr="00032EF3">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privind</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organizarea</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și</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desfășurarea</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concursurilor</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pentru</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ocuparea</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posturilor</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vacante</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și</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temporar</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vacante</w:t>
      </w:r>
      <w:proofErr w:type="spellEnd"/>
      <w:r w:rsidR="008947D8">
        <w:rPr>
          <w:rFonts w:asciiTheme="minorHAnsi" w:hAnsiTheme="minorHAnsi" w:cstheme="minorHAnsi"/>
          <w:color w:val="3A3A3D"/>
          <w:sz w:val="20"/>
          <w:szCs w:val="20"/>
        </w:rPr>
        <w:t xml:space="preserve"> de medic, medic </w:t>
      </w:r>
      <w:proofErr w:type="spellStart"/>
      <w:r w:rsidR="008947D8">
        <w:rPr>
          <w:rFonts w:asciiTheme="minorHAnsi" w:hAnsiTheme="minorHAnsi" w:cstheme="minorHAnsi"/>
          <w:color w:val="3A3A3D"/>
          <w:sz w:val="20"/>
          <w:szCs w:val="20"/>
        </w:rPr>
        <w:t>stomatolog</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farmacist</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biolog</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bioch</w:t>
      </w:r>
      <w:r w:rsidR="00F35A58">
        <w:rPr>
          <w:rFonts w:asciiTheme="minorHAnsi" w:hAnsiTheme="minorHAnsi" w:cstheme="minorHAnsi"/>
          <w:color w:val="3A3A3D"/>
          <w:sz w:val="20"/>
          <w:szCs w:val="20"/>
        </w:rPr>
        <w:t>i</w:t>
      </w:r>
      <w:r w:rsidR="008947D8">
        <w:rPr>
          <w:rFonts w:asciiTheme="minorHAnsi" w:hAnsiTheme="minorHAnsi" w:cstheme="minorHAnsi"/>
          <w:color w:val="3A3A3D"/>
          <w:sz w:val="20"/>
          <w:szCs w:val="20"/>
        </w:rPr>
        <w:t>mist</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și</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ch</w:t>
      </w:r>
      <w:r w:rsidR="00F35A58">
        <w:rPr>
          <w:rFonts w:asciiTheme="minorHAnsi" w:hAnsiTheme="minorHAnsi" w:cstheme="minorHAnsi"/>
          <w:color w:val="3A3A3D"/>
          <w:sz w:val="20"/>
          <w:szCs w:val="20"/>
        </w:rPr>
        <w:t>i</w:t>
      </w:r>
      <w:r w:rsidR="008947D8">
        <w:rPr>
          <w:rFonts w:asciiTheme="minorHAnsi" w:hAnsiTheme="minorHAnsi" w:cstheme="minorHAnsi"/>
          <w:color w:val="3A3A3D"/>
          <w:sz w:val="20"/>
          <w:szCs w:val="20"/>
        </w:rPr>
        <w:t>mist</w:t>
      </w:r>
      <w:proofErr w:type="spellEnd"/>
      <w:r w:rsidR="008947D8">
        <w:rPr>
          <w:rFonts w:asciiTheme="minorHAnsi" w:hAnsiTheme="minorHAnsi" w:cstheme="minorHAnsi"/>
          <w:color w:val="3A3A3D"/>
          <w:sz w:val="20"/>
          <w:szCs w:val="20"/>
        </w:rPr>
        <w:t xml:space="preserve">, precum </w:t>
      </w:r>
      <w:proofErr w:type="spellStart"/>
      <w:r w:rsidR="008947D8">
        <w:rPr>
          <w:rFonts w:asciiTheme="minorHAnsi" w:hAnsiTheme="minorHAnsi" w:cstheme="minorHAnsi"/>
          <w:color w:val="3A3A3D"/>
          <w:sz w:val="20"/>
          <w:szCs w:val="20"/>
        </w:rPr>
        <w:t>și</w:t>
      </w:r>
      <w:proofErr w:type="spellEnd"/>
      <w:r w:rsidR="008947D8">
        <w:rPr>
          <w:rFonts w:asciiTheme="minorHAnsi" w:hAnsiTheme="minorHAnsi" w:cstheme="minorHAnsi"/>
          <w:color w:val="3A3A3D"/>
          <w:sz w:val="20"/>
          <w:szCs w:val="20"/>
        </w:rPr>
        <w:t xml:space="preserve"> a </w:t>
      </w:r>
      <w:proofErr w:type="spellStart"/>
      <w:r w:rsidR="008947D8">
        <w:rPr>
          <w:rFonts w:asciiTheme="minorHAnsi" w:hAnsiTheme="minorHAnsi" w:cstheme="minorHAnsi"/>
          <w:color w:val="3A3A3D"/>
          <w:sz w:val="20"/>
          <w:szCs w:val="20"/>
        </w:rPr>
        <w:t>func</w:t>
      </w:r>
      <w:r w:rsidR="00F35A58">
        <w:rPr>
          <w:rFonts w:asciiTheme="minorHAnsi" w:hAnsiTheme="minorHAnsi" w:cstheme="minorHAnsi"/>
          <w:color w:val="3A3A3D"/>
          <w:sz w:val="20"/>
          <w:szCs w:val="20"/>
        </w:rPr>
        <w:t>ț</w:t>
      </w:r>
      <w:r w:rsidR="008947D8">
        <w:rPr>
          <w:rFonts w:asciiTheme="minorHAnsi" w:hAnsiTheme="minorHAnsi" w:cstheme="minorHAnsi"/>
          <w:color w:val="3A3A3D"/>
          <w:sz w:val="20"/>
          <w:szCs w:val="20"/>
        </w:rPr>
        <w:t>iilor</w:t>
      </w:r>
      <w:proofErr w:type="spellEnd"/>
      <w:r w:rsidR="008947D8">
        <w:rPr>
          <w:rFonts w:asciiTheme="minorHAnsi" w:hAnsiTheme="minorHAnsi" w:cstheme="minorHAnsi"/>
          <w:color w:val="3A3A3D"/>
          <w:sz w:val="20"/>
          <w:szCs w:val="20"/>
        </w:rPr>
        <w:t xml:space="preserve"> de </w:t>
      </w:r>
      <w:proofErr w:type="spellStart"/>
      <w:r w:rsidR="008947D8">
        <w:rPr>
          <w:rFonts w:asciiTheme="minorHAnsi" w:hAnsiTheme="minorHAnsi" w:cstheme="minorHAnsi"/>
          <w:color w:val="3A3A3D"/>
          <w:sz w:val="20"/>
          <w:szCs w:val="20"/>
        </w:rPr>
        <w:t>conducere</w:t>
      </w:r>
      <w:proofErr w:type="spellEnd"/>
      <w:r w:rsidR="008947D8">
        <w:rPr>
          <w:rFonts w:asciiTheme="minorHAnsi" w:hAnsiTheme="minorHAnsi" w:cstheme="minorHAnsi"/>
          <w:color w:val="3A3A3D"/>
          <w:sz w:val="20"/>
          <w:szCs w:val="20"/>
        </w:rPr>
        <w:t xml:space="preserve"> din </w:t>
      </w:r>
      <w:proofErr w:type="spellStart"/>
      <w:r w:rsidR="008947D8">
        <w:rPr>
          <w:rFonts w:asciiTheme="minorHAnsi" w:hAnsiTheme="minorHAnsi" w:cstheme="minorHAnsi"/>
          <w:color w:val="3A3A3D"/>
          <w:sz w:val="20"/>
          <w:szCs w:val="20"/>
        </w:rPr>
        <w:t>unitășile</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sanitare</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publice</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și</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direc</w:t>
      </w:r>
      <w:proofErr w:type="spellEnd"/>
      <w:r w:rsidR="002D794B">
        <w:rPr>
          <w:rFonts w:asciiTheme="minorHAnsi" w:hAnsiTheme="minorHAnsi" w:cstheme="minorHAnsi"/>
          <w:color w:val="3A3A3D"/>
          <w:sz w:val="20"/>
          <w:szCs w:val="20"/>
          <w:lang w:val="ro-RO"/>
        </w:rPr>
        <w:t>ț</w:t>
      </w:r>
      <w:proofErr w:type="spellStart"/>
      <w:r w:rsidR="008947D8">
        <w:rPr>
          <w:rFonts w:asciiTheme="minorHAnsi" w:hAnsiTheme="minorHAnsi" w:cstheme="minorHAnsi"/>
          <w:color w:val="3A3A3D"/>
          <w:sz w:val="20"/>
          <w:szCs w:val="20"/>
        </w:rPr>
        <w:t>iile</w:t>
      </w:r>
      <w:proofErr w:type="spellEnd"/>
      <w:r w:rsidR="008947D8">
        <w:rPr>
          <w:rFonts w:asciiTheme="minorHAnsi" w:hAnsiTheme="minorHAnsi" w:cstheme="minorHAnsi"/>
          <w:color w:val="3A3A3D"/>
          <w:sz w:val="20"/>
          <w:szCs w:val="20"/>
        </w:rPr>
        <w:t xml:space="preserve"> de </w:t>
      </w:r>
      <w:proofErr w:type="spellStart"/>
      <w:r w:rsidR="008947D8">
        <w:rPr>
          <w:rFonts w:asciiTheme="minorHAnsi" w:hAnsiTheme="minorHAnsi" w:cstheme="minorHAnsi"/>
          <w:color w:val="3A3A3D"/>
          <w:sz w:val="20"/>
          <w:szCs w:val="20"/>
        </w:rPr>
        <w:t>sănătate</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publică</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coroborat</w:t>
      </w:r>
      <w:proofErr w:type="spellEnd"/>
      <w:r w:rsidR="008947D8">
        <w:rPr>
          <w:rFonts w:asciiTheme="minorHAnsi" w:hAnsiTheme="minorHAnsi" w:cstheme="minorHAnsi"/>
          <w:color w:val="3A3A3D"/>
          <w:sz w:val="20"/>
          <w:szCs w:val="20"/>
        </w:rPr>
        <w:t xml:space="preserve"> cu </w:t>
      </w:r>
      <w:proofErr w:type="spellStart"/>
      <w:r w:rsidR="008947D8">
        <w:rPr>
          <w:rFonts w:asciiTheme="minorHAnsi" w:hAnsiTheme="minorHAnsi" w:cstheme="minorHAnsi"/>
          <w:color w:val="3A3A3D"/>
          <w:sz w:val="20"/>
          <w:szCs w:val="20"/>
        </w:rPr>
        <w:t>alin</w:t>
      </w:r>
      <w:proofErr w:type="spellEnd"/>
      <w:r w:rsidR="008947D8">
        <w:rPr>
          <w:rFonts w:asciiTheme="minorHAnsi" w:hAnsiTheme="minorHAnsi" w:cstheme="minorHAnsi"/>
          <w:color w:val="3A3A3D"/>
          <w:sz w:val="20"/>
          <w:szCs w:val="20"/>
        </w:rPr>
        <w:t xml:space="preserve">.(4) al </w:t>
      </w:r>
      <w:proofErr w:type="spellStart"/>
      <w:proofErr w:type="gramStart"/>
      <w:r w:rsidR="008947D8">
        <w:rPr>
          <w:rFonts w:asciiTheme="minorHAnsi" w:hAnsiTheme="minorHAnsi" w:cstheme="minorHAnsi"/>
          <w:color w:val="3A3A3D"/>
          <w:sz w:val="20"/>
          <w:szCs w:val="20"/>
        </w:rPr>
        <w:t>art.XXII</w:t>
      </w:r>
      <w:proofErr w:type="spellEnd"/>
      <w:proofErr w:type="gramEnd"/>
      <w:r w:rsidR="008947D8">
        <w:rPr>
          <w:rFonts w:asciiTheme="minorHAnsi" w:hAnsiTheme="minorHAnsi" w:cstheme="minorHAnsi"/>
          <w:color w:val="3A3A3D"/>
          <w:sz w:val="20"/>
          <w:szCs w:val="20"/>
        </w:rPr>
        <w:t xml:space="preserve"> din Lege nr.141 din 25 </w:t>
      </w:r>
      <w:proofErr w:type="spellStart"/>
      <w:r w:rsidR="008947D8">
        <w:rPr>
          <w:rFonts w:asciiTheme="minorHAnsi" w:hAnsiTheme="minorHAnsi" w:cstheme="minorHAnsi"/>
          <w:color w:val="3A3A3D"/>
          <w:sz w:val="20"/>
          <w:szCs w:val="20"/>
        </w:rPr>
        <w:t>iulie</w:t>
      </w:r>
      <w:proofErr w:type="spellEnd"/>
      <w:r w:rsidR="008947D8">
        <w:rPr>
          <w:rFonts w:asciiTheme="minorHAnsi" w:hAnsiTheme="minorHAnsi" w:cstheme="minorHAnsi"/>
          <w:color w:val="3A3A3D"/>
          <w:sz w:val="20"/>
          <w:szCs w:val="20"/>
        </w:rPr>
        <w:t xml:space="preserve"> 2025 </w:t>
      </w:r>
      <w:proofErr w:type="spellStart"/>
      <w:r w:rsidR="008947D8">
        <w:rPr>
          <w:rFonts w:asciiTheme="minorHAnsi" w:hAnsiTheme="minorHAnsi" w:cstheme="minorHAnsi"/>
          <w:color w:val="3A3A3D"/>
          <w:sz w:val="20"/>
          <w:szCs w:val="20"/>
        </w:rPr>
        <w:t>privind</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unele</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măsuri</w:t>
      </w:r>
      <w:proofErr w:type="spellEnd"/>
      <w:r w:rsidR="008947D8">
        <w:rPr>
          <w:rFonts w:asciiTheme="minorHAnsi" w:hAnsiTheme="minorHAnsi" w:cstheme="minorHAnsi"/>
          <w:color w:val="3A3A3D"/>
          <w:sz w:val="20"/>
          <w:szCs w:val="20"/>
        </w:rPr>
        <w:t xml:space="preserve"> fiscal-</w:t>
      </w:r>
      <w:proofErr w:type="spellStart"/>
      <w:proofErr w:type="gramStart"/>
      <w:r w:rsidR="008947D8">
        <w:rPr>
          <w:rFonts w:asciiTheme="minorHAnsi" w:hAnsiTheme="minorHAnsi" w:cstheme="minorHAnsi"/>
          <w:color w:val="3A3A3D"/>
          <w:sz w:val="20"/>
          <w:szCs w:val="20"/>
        </w:rPr>
        <w:t>bugetare</w:t>
      </w:r>
      <w:proofErr w:type="spellEnd"/>
      <w:r w:rsidR="008947D8">
        <w:rPr>
          <w:rFonts w:asciiTheme="minorHAnsi" w:hAnsiTheme="minorHAnsi" w:cstheme="minorHAnsi"/>
          <w:color w:val="3A3A3D"/>
          <w:sz w:val="20"/>
          <w:szCs w:val="20"/>
        </w:rPr>
        <w:t xml:space="preserve">,  </w:t>
      </w:r>
      <w:proofErr w:type="spellStart"/>
      <w:r w:rsidR="008947D8">
        <w:rPr>
          <w:rFonts w:asciiTheme="minorHAnsi" w:hAnsiTheme="minorHAnsi" w:cstheme="minorHAnsi"/>
          <w:color w:val="3A3A3D"/>
          <w:sz w:val="20"/>
          <w:szCs w:val="20"/>
        </w:rPr>
        <w:t>lit</w:t>
      </w:r>
      <w:proofErr w:type="gramEnd"/>
      <w:r w:rsidR="008947D8">
        <w:rPr>
          <w:rFonts w:asciiTheme="minorHAnsi" w:hAnsiTheme="minorHAnsi" w:cstheme="minorHAnsi"/>
          <w:color w:val="3A3A3D"/>
          <w:sz w:val="20"/>
          <w:szCs w:val="20"/>
        </w:rPr>
        <w:t>.b</w:t>
      </w:r>
      <w:proofErr w:type="spellEnd"/>
      <w:r w:rsidR="00F35A58">
        <w:rPr>
          <w:rFonts w:asciiTheme="minorHAnsi" w:hAnsiTheme="minorHAnsi" w:cstheme="minorHAnsi"/>
          <w:color w:val="3A3A3D"/>
          <w:sz w:val="20"/>
          <w:szCs w:val="20"/>
        </w:rPr>
        <w:t>) a art.83 din Legea nr.53/</w:t>
      </w:r>
      <w:proofErr w:type="gramStart"/>
      <w:r w:rsidR="00F35A58">
        <w:rPr>
          <w:rFonts w:asciiTheme="minorHAnsi" w:hAnsiTheme="minorHAnsi" w:cstheme="minorHAnsi"/>
          <w:color w:val="3A3A3D"/>
          <w:sz w:val="20"/>
          <w:szCs w:val="20"/>
        </w:rPr>
        <w:t>2003,</w:t>
      </w:r>
      <w:r w:rsidR="00FF118E" w:rsidRPr="00032EF3">
        <w:rPr>
          <w:rFonts w:asciiTheme="minorHAnsi" w:hAnsiTheme="minorHAnsi" w:cstheme="minorHAnsi"/>
          <w:color w:val="3A3A3D"/>
          <w:sz w:val="20"/>
          <w:szCs w:val="20"/>
        </w:rPr>
        <w:t>coroborat</w:t>
      </w:r>
      <w:proofErr w:type="gramEnd"/>
      <w:r w:rsidR="00FF118E" w:rsidRPr="00032EF3">
        <w:rPr>
          <w:rFonts w:asciiTheme="minorHAnsi" w:hAnsiTheme="minorHAnsi" w:cstheme="minorHAnsi"/>
          <w:color w:val="3A3A3D"/>
          <w:sz w:val="20"/>
          <w:szCs w:val="20"/>
        </w:rPr>
        <w:t xml:space="preserve"> </w:t>
      </w:r>
      <w:bookmarkEnd w:id="0"/>
      <w:proofErr w:type="gramStart"/>
      <w:r w:rsidR="00FF118E" w:rsidRPr="00032EF3">
        <w:rPr>
          <w:rFonts w:asciiTheme="minorHAnsi" w:hAnsiTheme="minorHAnsi" w:cstheme="minorHAnsi"/>
          <w:color w:val="3A3A3D"/>
          <w:sz w:val="20"/>
          <w:szCs w:val="20"/>
        </w:rPr>
        <w:t>cu  H.G.</w:t>
      </w:r>
      <w:proofErr w:type="gramEnd"/>
      <w:r w:rsidR="00FF118E" w:rsidRPr="00032EF3">
        <w:rPr>
          <w:rFonts w:asciiTheme="minorHAnsi" w:hAnsiTheme="minorHAnsi" w:cstheme="minorHAnsi"/>
          <w:color w:val="3A3A3D"/>
          <w:sz w:val="20"/>
          <w:szCs w:val="20"/>
        </w:rPr>
        <w:t xml:space="preserve"> nr. 1336/08.11.2022,</w:t>
      </w:r>
      <w:bookmarkStart w:id="1" w:name="_Hlk9941221"/>
      <w:r w:rsidR="0087602A">
        <w:rPr>
          <w:rFonts w:asciiTheme="minorHAnsi" w:hAnsiTheme="minorHAnsi" w:cstheme="minorHAnsi"/>
          <w:color w:val="3A3A3D"/>
          <w:sz w:val="20"/>
          <w:szCs w:val="20"/>
        </w:rPr>
        <w:t xml:space="preserve"> </w:t>
      </w:r>
      <w:proofErr w:type="spellStart"/>
      <w:r w:rsidR="0087602A" w:rsidRPr="0080140D">
        <w:rPr>
          <w:rFonts w:asciiTheme="minorHAnsi" w:hAnsiTheme="minorHAnsi" w:cstheme="minorHAnsi"/>
          <w:color w:val="3A3A3D"/>
          <w:sz w:val="20"/>
          <w:szCs w:val="20"/>
        </w:rPr>
        <w:t>Memorandumul</w:t>
      </w:r>
      <w:proofErr w:type="spellEnd"/>
      <w:r w:rsidR="0080140D">
        <w:rPr>
          <w:rFonts w:asciiTheme="minorHAnsi" w:hAnsiTheme="minorHAnsi" w:cstheme="minorHAnsi"/>
          <w:color w:val="3A3A3D"/>
          <w:sz w:val="20"/>
          <w:szCs w:val="20"/>
        </w:rPr>
        <w:t xml:space="preserve"> </w:t>
      </w:r>
      <w:proofErr w:type="spellStart"/>
      <w:r w:rsidR="0080140D">
        <w:rPr>
          <w:rFonts w:asciiTheme="minorHAnsi" w:hAnsiTheme="minorHAnsi" w:cstheme="minorHAnsi"/>
          <w:color w:val="3A3A3D"/>
          <w:sz w:val="20"/>
          <w:szCs w:val="20"/>
        </w:rPr>
        <w:t>aprobat</w:t>
      </w:r>
      <w:proofErr w:type="spellEnd"/>
      <w:r w:rsidR="0080140D">
        <w:rPr>
          <w:rFonts w:asciiTheme="minorHAnsi" w:hAnsiTheme="minorHAnsi" w:cstheme="minorHAnsi"/>
          <w:color w:val="3A3A3D"/>
          <w:sz w:val="20"/>
          <w:szCs w:val="20"/>
        </w:rPr>
        <w:t xml:space="preserve"> nr.7219/29.07.2026,</w:t>
      </w:r>
      <w:r w:rsidR="0087602A">
        <w:rPr>
          <w:rFonts w:asciiTheme="minorHAnsi" w:hAnsiTheme="minorHAnsi" w:cstheme="minorHAnsi"/>
          <w:color w:val="3A3A3D"/>
          <w:sz w:val="20"/>
          <w:szCs w:val="20"/>
        </w:rPr>
        <w:t xml:space="preserve"> </w:t>
      </w:r>
    </w:p>
    <w:p w14:paraId="103F0036" w14:textId="7114B7A0" w:rsidR="004839E2" w:rsidRDefault="004839E2" w:rsidP="00032EF3">
      <w:pPr>
        <w:pStyle w:val="NormalWeb"/>
        <w:shd w:val="clear" w:color="auto" w:fill="FFFFFF"/>
        <w:spacing w:before="0" w:beforeAutospacing="0" w:after="150" w:afterAutospacing="0"/>
        <w:rPr>
          <w:rFonts w:asciiTheme="minorHAnsi" w:hAnsiTheme="minorHAnsi" w:cstheme="minorHAnsi"/>
          <w:sz w:val="20"/>
          <w:szCs w:val="20"/>
        </w:rPr>
      </w:pPr>
      <w:r>
        <w:rPr>
          <w:rFonts w:asciiTheme="minorHAnsi" w:hAnsiTheme="minorHAnsi" w:cstheme="minorHAnsi"/>
          <w:sz w:val="20"/>
          <w:szCs w:val="20"/>
          <w:lang w:val="ro-RO"/>
        </w:rPr>
        <w:t>Spitalul Municipal Odorheiu Secuiesc, cu sediul în municipiul Odorheiu Secuiesc, strada Bethlen Gabor nr.72, județul Harghita, organizează concurs pentru ocuparea postului , după cum urmează</w:t>
      </w:r>
      <w:r w:rsidR="00CA5FB2">
        <w:rPr>
          <w:rFonts w:asciiTheme="minorHAnsi" w:hAnsiTheme="minorHAnsi" w:cstheme="minorHAnsi"/>
          <w:sz w:val="20"/>
          <w:szCs w:val="20"/>
        </w:rPr>
        <w:t>;</w:t>
      </w:r>
    </w:p>
    <w:p w14:paraId="0ECFAE33" w14:textId="0EC865FC" w:rsidR="00CA5FB2" w:rsidRPr="00150CB3" w:rsidRDefault="00150CB3" w:rsidP="00150CB3">
      <w:pPr>
        <w:pStyle w:val="NormalWeb"/>
        <w:numPr>
          <w:ilvl w:val="0"/>
          <w:numId w:val="25"/>
        </w:numPr>
        <w:shd w:val="clear" w:color="auto" w:fill="FFFFFF"/>
        <w:spacing w:before="0" w:beforeAutospacing="0" w:after="150" w:afterAutospacing="0"/>
        <w:rPr>
          <w:rFonts w:asciiTheme="minorHAnsi" w:hAnsiTheme="minorHAnsi" w:cstheme="minorHAnsi"/>
          <w:sz w:val="20"/>
          <w:szCs w:val="20"/>
        </w:rPr>
      </w:pPr>
      <w:proofErr w:type="spellStart"/>
      <w:r>
        <w:rPr>
          <w:rFonts w:asciiTheme="minorHAnsi" w:hAnsiTheme="minorHAnsi" w:cstheme="minorHAnsi"/>
          <w:sz w:val="20"/>
          <w:szCs w:val="20"/>
        </w:rPr>
        <w:t>Denumirea</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postului</w:t>
      </w:r>
      <w:proofErr w:type="spellEnd"/>
      <w:r>
        <w:rPr>
          <w:rFonts w:asciiTheme="minorHAnsi" w:hAnsiTheme="minorHAnsi" w:cstheme="minorHAnsi"/>
          <w:sz w:val="20"/>
          <w:szCs w:val="20"/>
        </w:rPr>
        <w:t xml:space="preserve">: </w:t>
      </w:r>
      <w:r w:rsidRPr="00150CB3">
        <w:rPr>
          <w:rFonts w:asciiTheme="minorHAnsi" w:hAnsiTheme="minorHAnsi" w:cstheme="minorHAnsi"/>
          <w:b/>
          <w:bCs/>
          <w:sz w:val="20"/>
          <w:szCs w:val="20"/>
        </w:rPr>
        <w:t xml:space="preserve">medic specialist </w:t>
      </w:r>
      <w:r w:rsidRPr="00150CB3">
        <w:rPr>
          <w:rFonts w:asciiTheme="minorHAnsi" w:hAnsiTheme="minorHAnsi" w:cstheme="minorHAnsi"/>
          <w:b/>
          <w:bCs/>
          <w:sz w:val="20"/>
          <w:szCs w:val="20"/>
          <w:lang w:val="ro-RO"/>
        </w:rPr>
        <w:t>în specialitatea medicină internă</w:t>
      </w:r>
    </w:p>
    <w:p w14:paraId="6437315D" w14:textId="776A54BF" w:rsidR="00150CB3" w:rsidRPr="00150CB3" w:rsidRDefault="00150CB3" w:rsidP="00150CB3">
      <w:pPr>
        <w:pStyle w:val="NormalWeb"/>
        <w:numPr>
          <w:ilvl w:val="0"/>
          <w:numId w:val="25"/>
        </w:numPr>
        <w:shd w:val="clear" w:color="auto" w:fill="FFFFFF"/>
        <w:spacing w:before="0" w:beforeAutospacing="0" w:after="150" w:afterAutospacing="0"/>
        <w:rPr>
          <w:rFonts w:asciiTheme="minorHAnsi" w:hAnsiTheme="minorHAnsi" w:cstheme="minorHAnsi"/>
          <w:b/>
          <w:bCs/>
          <w:sz w:val="20"/>
          <w:szCs w:val="20"/>
        </w:rPr>
      </w:pPr>
      <w:r>
        <w:rPr>
          <w:rFonts w:asciiTheme="minorHAnsi" w:hAnsiTheme="minorHAnsi" w:cstheme="minorHAnsi"/>
          <w:sz w:val="20"/>
          <w:szCs w:val="20"/>
          <w:lang w:val="ro-RO"/>
        </w:rPr>
        <w:t>Nivelul postului</w:t>
      </w:r>
      <w:r>
        <w:rPr>
          <w:rFonts w:asciiTheme="minorHAnsi" w:hAnsiTheme="minorHAnsi" w:cstheme="minorHAnsi"/>
          <w:sz w:val="20"/>
          <w:szCs w:val="20"/>
        </w:rPr>
        <w:t xml:space="preserve">: </w:t>
      </w:r>
      <w:proofErr w:type="spellStart"/>
      <w:r w:rsidRPr="00150CB3">
        <w:rPr>
          <w:rFonts w:asciiTheme="minorHAnsi" w:hAnsiTheme="minorHAnsi" w:cstheme="minorHAnsi"/>
          <w:b/>
          <w:bCs/>
          <w:sz w:val="20"/>
          <w:szCs w:val="20"/>
        </w:rPr>
        <w:t>funcție</w:t>
      </w:r>
      <w:proofErr w:type="spellEnd"/>
      <w:r w:rsidRPr="00150CB3">
        <w:rPr>
          <w:rFonts w:asciiTheme="minorHAnsi" w:hAnsiTheme="minorHAnsi" w:cstheme="minorHAnsi"/>
          <w:b/>
          <w:bCs/>
          <w:sz w:val="20"/>
          <w:szCs w:val="20"/>
        </w:rPr>
        <w:t xml:space="preserve"> de </w:t>
      </w:r>
      <w:proofErr w:type="spellStart"/>
      <w:r w:rsidRPr="00150CB3">
        <w:rPr>
          <w:rFonts w:asciiTheme="minorHAnsi" w:hAnsiTheme="minorHAnsi" w:cstheme="minorHAnsi"/>
          <w:b/>
          <w:bCs/>
          <w:sz w:val="20"/>
          <w:szCs w:val="20"/>
        </w:rPr>
        <w:t>execuție</w:t>
      </w:r>
      <w:proofErr w:type="spellEnd"/>
    </w:p>
    <w:p w14:paraId="12A1A8F5" w14:textId="4AA899A2" w:rsidR="00150CB3" w:rsidRPr="00150CB3" w:rsidRDefault="00150CB3" w:rsidP="00150CB3">
      <w:pPr>
        <w:pStyle w:val="NormalWeb"/>
        <w:numPr>
          <w:ilvl w:val="0"/>
          <w:numId w:val="25"/>
        </w:numPr>
        <w:shd w:val="clear" w:color="auto" w:fill="FFFFFF"/>
        <w:spacing w:before="0" w:beforeAutospacing="0" w:after="150" w:afterAutospacing="0"/>
        <w:rPr>
          <w:rFonts w:asciiTheme="minorHAnsi" w:hAnsiTheme="minorHAnsi" w:cstheme="minorHAnsi"/>
          <w:b/>
          <w:bCs/>
          <w:sz w:val="20"/>
          <w:szCs w:val="20"/>
        </w:rPr>
      </w:pPr>
      <w:proofErr w:type="spellStart"/>
      <w:r>
        <w:rPr>
          <w:rFonts w:asciiTheme="minorHAnsi" w:hAnsiTheme="minorHAnsi" w:cstheme="minorHAnsi"/>
          <w:sz w:val="20"/>
          <w:szCs w:val="20"/>
        </w:rPr>
        <w:t>Secția</w:t>
      </w:r>
      <w:proofErr w:type="spellEnd"/>
      <w:r>
        <w:rPr>
          <w:rFonts w:asciiTheme="minorHAnsi" w:hAnsiTheme="minorHAnsi" w:cstheme="minorHAnsi"/>
          <w:sz w:val="20"/>
          <w:szCs w:val="20"/>
        </w:rPr>
        <w:t xml:space="preserve">: </w:t>
      </w:r>
      <w:proofErr w:type="spellStart"/>
      <w:r w:rsidRPr="00150CB3">
        <w:rPr>
          <w:rFonts w:asciiTheme="minorHAnsi" w:hAnsiTheme="minorHAnsi" w:cstheme="minorHAnsi"/>
          <w:b/>
          <w:bCs/>
          <w:sz w:val="20"/>
          <w:szCs w:val="20"/>
        </w:rPr>
        <w:t>Medicină</w:t>
      </w:r>
      <w:proofErr w:type="spellEnd"/>
      <w:r w:rsidRPr="00150CB3">
        <w:rPr>
          <w:rFonts w:asciiTheme="minorHAnsi" w:hAnsiTheme="minorHAnsi" w:cstheme="minorHAnsi"/>
          <w:b/>
          <w:bCs/>
          <w:sz w:val="20"/>
          <w:szCs w:val="20"/>
        </w:rPr>
        <w:t xml:space="preserve"> </w:t>
      </w:r>
      <w:proofErr w:type="spellStart"/>
      <w:r w:rsidRPr="00150CB3">
        <w:rPr>
          <w:rFonts w:asciiTheme="minorHAnsi" w:hAnsiTheme="minorHAnsi" w:cstheme="minorHAnsi"/>
          <w:b/>
          <w:bCs/>
          <w:sz w:val="20"/>
          <w:szCs w:val="20"/>
        </w:rPr>
        <w:t>Internă</w:t>
      </w:r>
      <w:proofErr w:type="spellEnd"/>
    </w:p>
    <w:p w14:paraId="3CD5B03C" w14:textId="599E38A2" w:rsidR="00CA5FB2" w:rsidRPr="00150CB3" w:rsidRDefault="00150CB3" w:rsidP="00032EF3">
      <w:pPr>
        <w:pStyle w:val="NormalWeb"/>
        <w:numPr>
          <w:ilvl w:val="0"/>
          <w:numId w:val="25"/>
        </w:numPr>
        <w:shd w:val="clear" w:color="auto" w:fill="FFFFFF"/>
        <w:spacing w:before="0" w:beforeAutospacing="0" w:after="150" w:afterAutospacing="0"/>
        <w:rPr>
          <w:rFonts w:asciiTheme="minorHAnsi" w:hAnsiTheme="minorHAnsi" w:cstheme="minorHAnsi"/>
          <w:b/>
          <w:bCs/>
          <w:sz w:val="20"/>
          <w:szCs w:val="20"/>
        </w:rPr>
      </w:pPr>
      <w:proofErr w:type="spellStart"/>
      <w:r>
        <w:rPr>
          <w:rFonts w:asciiTheme="minorHAnsi" w:hAnsiTheme="minorHAnsi" w:cstheme="minorHAnsi"/>
          <w:sz w:val="20"/>
          <w:szCs w:val="20"/>
        </w:rPr>
        <w:t>Durata</w:t>
      </w:r>
      <w:proofErr w:type="spellEnd"/>
      <w:r>
        <w:rPr>
          <w:rFonts w:asciiTheme="minorHAnsi" w:hAnsiTheme="minorHAnsi" w:cstheme="minorHAnsi"/>
          <w:sz w:val="20"/>
          <w:szCs w:val="20"/>
        </w:rPr>
        <w:t xml:space="preserve">: </w:t>
      </w:r>
      <w:proofErr w:type="spellStart"/>
      <w:r w:rsidRPr="00150CB3">
        <w:rPr>
          <w:rFonts w:asciiTheme="minorHAnsi" w:hAnsiTheme="minorHAnsi" w:cstheme="minorHAnsi"/>
          <w:b/>
          <w:bCs/>
          <w:sz w:val="20"/>
          <w:szCs w:val="20"/>
        </w:rPr>
        <w:t>perioadă</w:t>
      </w:r>
      <w:proofErr w:type="spellEnd"/>
      <w:r w:rsidRPr="00150CB3">
        <w:rPr>
          <w:rFonts w:asciiTheme="minorHAnsi" w:hAnsiTheme="minorHAnsi" w:cstheme="minorHAnsi"/>
          <w:b/>
          <w:bCs/>
          <w:sz w:val="20"/>
          <w:szCs w:val="20"/>
        </w:rPr>
        <w:t xml:space="preserve"> </w:t>
      </w:r>
      <w:proofErr w:type="spellStart"/>
      <w:r w:rsidRPr="00150CB3">
        <w:rPr>
          <w:rFonts w:asciiTheme="minorHAnsi" w:hAnsiTheme="minorHAnsi" w:cstheme="minorHAnsi"/>
          <w:b/>
          <w:bCs/>
          <w:sz w:val="20"/>
          <w:szCs w:val="20"/>
        </w:rPr>
        <w:t>nedeterminată</w:t>
      </w:r>
      <w:proofErr w:type="spellEnd"/>
    </w:p>
    <w:p w14:paraId="69BDAF11" w14:textId="5291E2A4" w:rsidR="00A166B1" w:rsidRPr="000E00C1" w:rsidRDefault="000E00C1" w:rsidP="00B249DD">
      <w:pPr>
        <w:jc w:val="both"/>
        <w:rPr>
          <w:b/>
          <w:bCs/>
          <w:sz w:val="20"/>
          <w:szCs w:val="20"/>
        </w:rPr>
      </w:pPr>
      <w:r>
        <w:rPr>
          <w:b/>
          <w:bCs/>
          <w:sz w:val="20"/>
          <w:szCs w:val="20"/>
          <w:lang w:val="ro-RO"/>
        </w:rPr>
        <w:t>CONDIȚII GENERALE DE PARTICIPARE</w:t>
      </w:r>
      <w:r>
        <w:rPr>
          <w:b/>
          <w:bCs/>
          <w:sz w:val="20"/>
          <w:szCs w:val="20"/>
        </w:rPr>
        <w:t>:</w:t>
      </w:r>
    </w:p>
    <w:p w14:paraId="500B663C" w14:textId="6A3A19BF" w:rsidR="00B61EC0" w:rsidRDefault="00B61EC0" w:rsidP="00B61EC0">
      <w:pPr>
        <w:jc w:val="both"/>
        <w:rPr>
          <w:sz w:val="20"/>
          <w:szCs w:val="20"/>
        </w:rPr>
      </w:pPr>
      <w:r>
        <w:rPr>
          <w:sz w:val="20"/>
          <w:szCs w:val="20"/>
        </w:rPr>
        <w:t xml:space="preserve">          </w:t>
      </w:r>
      <w:r w:rsidR="00C05628">
        <w:rPr>
          <w:sz w:val="20"/>
          <w:szCs w:val="20"/>
        </w:rPr>
        <w:t>a)</w:t>
      </w:r>
      <w:r>
        <w:rPr>
          <w:sz w:val="20"/>
          <w:szCs w:val="20"/>
        </w:rPr>
        <w:t xml:space="preserve"> a</w:t>
      </w:r>
      <w:r w:rsidRPr="00B61EC0">
        <w:rPr>
          <w:sz w:val="20"/>
          <w:szCs w:val="20"/>
        </w:rPr>
        <w:t xml:space="preserve">re </w:t>
      </w:r>
      <w:proofErr w:type="spellStart"/>
      <w:r>
        <w:rPr>
          <w:sz w:val="20"/>
          <w:szCs w:val="20"/>
        </w:rPr>
        <w:t>cetățenia</w:t>
      </w:r>
      <w:proofErr w:type="spellEnd"/>
      <w:r>
        <w:rPr>
          <w:sz w:val="20"/>
          <w:szCs w:val="20"/>
        </w:rPr>
        <w:t xml:space="preserve"> </w:t>
      </w:r>
      <w:proofErr w:type="spellStart"/>
      <w:r>
        <w:rPr>
          <w:sz w:val="20"/>
          <w:szCs w:val="20"/>
        </w:rPr>
        <w:t>română</w:t>
      </w:r>
      <w:proofErr w:type="spellEnd"/>
      <w:r>
        <w:rPr>
          <w:sz w:val="20"/>
          <w:szCs w:val="20"/>
        </w:rPr>
        <w:t xml:space="preserve"> </w:t>
      </w:r>
      <w:proofErr w:type="spellStart"/>
      <w:r>
        <w:rPr>
          <w:sz w:val="20"/>
          <w:szCs w:val="20"/>
        </w:rPr>
        <w:t>sau</w:t>
      </w:r>
      <w:proofErr w:type="spellEnd"/>
      <w:r>
        <w:rPr>
          <w:sz w:val="20"/>
          <w:szCs w:val="20"/>
        </w:rPr>
        <w:t xml:space="preserve"> </w:t>
      </w:r>
      <w:proofErr w:type="spellStart"/>
      <w:r>
        <w:rPr>
          <w:sz w:val="20"/>
          <w:szCs w:val="20"/>
        </w:rPr>
        <w:t>cetățenia</w:t>
      </w:r>
      <w:proofErr w:type="spellEnd"/>
      <w:r>
        <w:rPr>
          <w:sz w:val="20"/>
          <w:szCs w:val="20"/>
        </w:rPr>
        <w:t xml:space="preserve"> </w:t>
      </w:r>
      <w:proofErr w:type="spellStart"/>
      <w:r w:rsidR="000260FF">
        <w:rPr>
          <w:sz w:val="20"/>
          <w:szCs w:val="20"/>
        </w:rPr>
        <w:t>unui</w:t>
      </w:r>
      <w:proofErr w:type="spellEnd"/>
      <w:r w:rsidR="000260FF">
        <w:rPr>
          <w:sz w:val="20"/>
          <w:szCs w:val="20"/>
        </w:rPr>
        <w:t xml:space="preserve"> alt stat </w:t>
      </w:r>
      <w:proofErr w:type="spellStart"/>
      <w:r w:rsidR="000260FF">
        <w:rPr>
          <w:sz w:val="20"/>
          <w:szCs w:val="20"/>
        </w:rPr>
        <w:t>membru</w:t>
      </w:r>
      <w:proofErr w:type="spellEnd"/>
      <w:r w:rsidR="000260FF">
        <w:rPr>
          <w:sz w:val="20"/>
          <w:szCs w:val="20"/>
        </w:rPr>
        <w:t xml:space="preserve"> al </w:t>
      </w:r>
      <w:proofErr w:type="spellStart"/>
      <w:r w:rsidR="000260FF">
        <w:rPr>
          <w:sz w:val="20"/>
          <w:szCs w:val="20"/>
        </w:rPr>
        <w:t>Uniunii</w:t>
      </w:r>
      <w:proofErr w:type="spellEnd"/>
      <w:r w:rsidR="000260FF">
        <w:rPr>
          <w:sz w:val="20"/>
          <w:szCs w:val="20"/>
        </w:rPr>
        <w:t xml:space="preserve"> </w:t>
      </w:r>
      <w:proofErr w:type="spellStart"/>
      <w:r w:rsidR="000260FF">
        <w:rPr>
          <w:sz w:val="20"/>
          <w:szCs w:val="20"/>
        </w:rPr>
        <w:t>Europene</w:t>
      </w:r>
      <w:proofErr w:type="spellEnd"/>
      <w:r w:rsidR="000260FF">
        <w:rPr>
          <w:sz w:val="20"/>
          <w:szCs w:val="20"/>
        </w:rPr>
        <w:t xml:space="preserve">, a </w:t>
      </w:r>
      <w:proofErr w:type="spellStart"/>
      <w:r w:rsidR="000260FF">
        <w:rPr>
          <w:sz w:val="20"/>
          <w:szCs w:val="20"/>
        </w:rPr>
        <w:t>unui</w:t>
      </w:r>
      <w:proofErr w:type="spellEnd"/>
      <w:r w:rsidR="000260FF">
        <w:rPr>
          <w:sz w:val="20"/>
          <w:szCs w:val="20"/>
        </w:rPr>
        <w:t xml:space="preserve"> stat </w:t>
      </w:r>
      <w:proofErr w:type="spellStart"/>
      <w:r w:rsidR="000260FF">
        <w:rPr>
          <w:sz w:val="20"/>
          <w:szCs w:val="20"/>
        </w:rPr>
        <w:t>parte</w:t>
      </w:r>
      <w:proofErr w:type="spellEnd"/>
      <w:r w:rsidR="000260FF">
        <w:rPr>
          <w:sz w:val="20"/>
          <w:szCs w:val="20"/>
        </w:rPr>
        <w:t xml:space="preserve"> la </w:t>
      </w:r>
      <w:proofErr w:type="spellStart"/>
      <w:r w:rsidR="000260FF">
        <w:rPr>
          <w:sz w:val="20"/>
          <w:szCs w:val="20"/>
        </w:rPr>
        <w:t>Acordul</w:t>
      </w:r>
      <w:proofErr w:type="spellEnd"/>
      <w:r w:rsidR="000260FF">
        <w:rPr>
          <w:sz w:val="20"/>
          <w:szCs w:val="20"/>
        </w:rPr>
        <w:t xml:space="preserve"> </w:t>
      </w:r>
      <w:proofErr w:type="spellStart"/>
      <w:r w:rsidR="000260FF">
        <w:rPr>
          <w:sz w:val="20"/>
          <w:szCs w:val="20"/>
        </w:rPr>
        <w:t>privind</w:t>
      </w:r>
      <w:proofErr w:type="spellEnd"/>
      <w:r w:rsidR="000260FF">
        <w:rPr>
          <w:sz w:val="20"/>
          <w:szCs w:val="20"/>
        </w:rPr>
        <w:t xml:space="preserve"> </w:t>
      </w:r>
      <w:proofErr w:type="spellStart"/>
      <w:r w:rsidR="000260FF">
        <w:rPr>
          <w:sz w:val="20"/>
          <w:szCs w:val="20"/>
        </w:rPr>
        <w:t>Spațiul</w:t>
      </w:r>
      <w:proofErr w:type="spellEnd"/>
      <w:r w:rsidR="000260FF">
        <w:rPr>
          <w:sz w:val="20"/>
          <w:szCs w:val="20"/>
        </w:rPr>
        <w:t xml:space="preserve"> Economic European (SEE) </w:t>
      </w:r>
      <w:proofErr w:type="spellStart"/>
      <w:r w:rsidR="000260FF">
        <w:rPr>
          <w:sz w:val="20"/>
          <w:szCs w:val="20"/>
        </w:rPr>
        <w:t>sau</w:t>
      </w:r>
      <w:proofErr w:type="spellEnd"/>
      <w:r w:rsidR="000260FF">
        <w:rPr>
          <w:sz w:val="20"/>
          <w:szCs w:val="20"/>
        </w:rPr>
        <w:t xml:space="preserve"> </w:t>
      </w:r>
      <w:proofErr w:type="spellStart"/>
      <w:r w:rsidR="000260FF">
        <w:rPr>
          <w:sz w:val="20"/>
          <w:szCs w:val="20"/>
        </w:rPr>
        <w:t>cetățenia</w:t>
      </w:r>
      <w:proofErr w:type="spellEnd"/>
      <w:r w:rsidR="000260FF">
        <w:rPr>
          <w:sz w:val="20"/>
          <w:szCs w:val="20"/>
        </w:rPr>
        <w:t xml:space="preserve"> </w:t>
      </w:r>
      <w:proofErr w:type="spellStart"/>
      <w:r w:rsidR="000260FF">
        <w:rPr>
          <w:sz w:val="20"/>
          <w:szCs w:val="20"/>
        </w:rPr>
        <w:t>Confederației</w:t>
      </w:r>
      <w:proofErr w:type="spellEnd"/>
      <w:r w:rsidR="000260FF">
        <w:rPr>
          <w:sz w:val="20"/>
          <w:szCs w:val="20"/>
        </w:rPr>
        <w:t xml:space="preserve"> </w:t>
      </w:r>
      <w:proofErr w:type="spellStart"/>
      <w:r w:rsidR="000260FF">
        <w:rPr>
          <w:sz w:val="20"/>
          <w:szCs w:val="20"/>
        </w:rPr>
        <w:t>Elvețiene</w:t>
      </w:r>
      <w:proofErr w:type="spellEnd"/>
      <w:r w:rsidR="000260FF">
        <w:rPr>
          <w:sz w:val="20"/>
          <w:szCs w:val="20"/>
        </w:rPr>
        <w:t>;</w:t>
      </w:r>
    </w:p>
    <w:p w14:paraId="15D9F827" w14:textId="206AD6E3" w:rsidR="000260FF" w:rsidRDefault="000260FF" w:rsidP="00B61EC0">
      <w:pPr>
        <w:jc w:val="both"/>
        <w:rPr>
          <w:sz w:val="20"/>
          <w:szCs w:val="20"/>
        </w:rPr>
      </w:pPr>
      <w:r>
        <w:rPr>
          <w:sz w:val="20"/>
          <w:szCs w:val="20"/>
        </w:rPr>
        <w:t xml:space="preserve">         </w:t>
      </w:r>
      <w:r w:rsidR="00C05628">
        <w:rPr>
          <w:sz w:val="20"/>
          <w:szCs w:val="20"/>
        </w:rPr>
        <w:t xml:space="preserve">b) </w:t>
      </w:r>
      <w:proofErr w:type="spellStart"/>
      <w:r>
        <w:rPr>
          <w:sz w:val="20"/>
          <w:szCs w:val="20"/>
        </w:rPr>
        <w:t>cunoa</w:t>
      </w:r>
      <w:proofErr w:type="spellEnd"/>
      <w:r>
        <w:rPr>
          <w:sz w:val="20"/>
          <w:szCs w:val="20"/>
          <w:lang w:val="ro-RO"/>
        </w:rPr>
        <w:t>ște limba română, scris și vorbit</w:t>
      </w:r>
      <w:r>
        <w:rPr>
          <w:sz w:val="20"/>
          <w:szCs w:val="20"/>
        </w:rPr>
        <w:t>;</w:t>
      </w:r>
    </w:p>
    <w:p w14:paraId="48E830FD" w14:textId="5AFF88C3" w:rsidR="000260FF" w:rsidRDefault="000260FF" w:rsidP="00B61EC0">
      <w:pPr>
        <w:jc w:val="both"/>
        <w:rPr>
          <w:sz w:val="20"/>
          <w:szCs w:val="20"/>
        </w:rPr>
      </w:pPr>
      <w:r>
        <w:rPr>
          <w:sz w:val="20"/>
          <w:szCs w:val="20"/>
        </w:rPr>
        <w:t xml:space="preserve">         </w:t>
      </w:r>
      <w:r w:rsidR="00C05628">
        <w:rPr>
          <w:sz w:val="20"/>
          <w:szCs w:val="20"/>
        </w:rPr>
        <w:t>c)</w:t>
      </w:r>
      <w:r>
        <w:rPr>
          <w:sz w:val="20"/>
          <w:szCs w:val="20"/>
        </w:rPr>
        <w:t xml:space="preserve"> are capacitate de </w:t>
      </w:r>
      <w:proofErr w:type="spellStart"/>
      <w:r>
        <w:rPr>
          <w:sz w:val="20"/>
          <w:szCs w:val="20"/>
        </w:rPr>
        <w:t>munc</w:t>
      </w:r>
      <w:proofErr w:type="spellEnd"/>
      <w:r>
        <w:rPr>
          <w:sz w:val="20"/>
          <w:szCs w:val="20"/>
          <w:lang w:val="ro-RO"/>
        </w:rPr>
        <w:t>ă în conformitate cu prevederile Legii nr.53/2003 – Codul muncii, republicată, cu modificările și completările ulterioare</w:t>
      </w:r>
      <w:r w:rsidR="00EA40BE">
        <w:rPr>
          <w:sz w:val="20"/>
          <w:szCs w:val="20"/>
        </w:rPr>
        <w:t>;</w:t>
      </w:r>
    </w:p>
    <w:p w14:paraId="5CF9A84A" w14:textId="30AC208E" w:rsidR="00EA40BE" w:rsidRDefault="00EA40BE" w:rsidP="00304C9A">
      <w:pPr>
        <w:rPr>
          <w:sz w:val="20"/>
          <w:szCs w:val="20"/>
        </w:rPr>
      </w:pPr>
      <w:r>
        <w:rPr>
          <w:sz w:val="20"/>
          <w:szCs w:val="20"/>
        </w:rPr>
        <w:t xml:space="preserve">         </w:t>
      </w:r>
      <w:r w:rsidR="00C05628">
        <w:rPr>
          <w:sz w:val="20"/>
          <w:szCs w:val="20"/>
        </w:rPr>
        <w:t xml:space="preserve">  d) </w:t>
      </w:r>
      <w:r>
        <w:rPr>
          <w:sz w:val="20"/>
          <w:szCs w:val="20"/>
        </w:rPr>
        <w:t xml:space="preserve">are o stare </w:t>
      </w:r>
      <w:proofErr w:type="gramStart"/>
      <w:r w:rsidR="003C3F94">
        <w:rPr>
          <w:sz w:val="20"/>
          <w:szCs w:val="20"/>
        </w:rPr>
        <w:t xml:space="preserve">de  </w:t>
      </w:r>
      <w:proofErr w:type="spellStart"/>
      <w:r w:rsidR="003C3F94">
        <w:rPr>
          <w:sz w:val="20"/>
          <w:szCs w:val="20"/>
        </w:rPr>
        <w:t>sănătate</w:t>
      </w:r>
      <w:proofErr w:type="spellEnd"/>
      <w:proofErr w:type="gramEnd"/>
      <w:r w:rsidR="003C3F94">
        <w:rPr>
          <w:sz w:val="20"/>
          <w:szCs w:val="20"/>
        </w:rPr>
        <w:t xml:space="preserve"> </w:t>
      </w:r>
      <w:proofErr w:type="spellStart"/>
      <w:r w:rsidR="003C3F94">
        <w:rPr>
          <w:sz w:val="20"/>
          <w:szCs w:val="20"/>
        </w:rPr>
        <w:t>corespunz</w:t>
      </w:r>
      <w:r w:rsidR="00304C9A">
        <w:rPr>
          <w:sz w:val="20"/>
          <w:szCs w:val="20"/>
        </w:rPr>
        <w:t>ătoare</w:t>
      </w:r>
      <w:proofErr w:type="spellEnd"/>
      <w:r w:rsidR="00304C9A">
        <w:rPr>
          <w:sz w:val="20"/>
          <w:szCs w:val="20"/>
        </w:rPr>
        <w:t xml:space="preserve"> </w:t>
      </w:r>
      <w:proofErr w:type="spellStart"/>
      <w:r w:rsidR="00304C9A">
        <w:rPr>
          <w:sz w:val="20"/>
          <w:szCs w:val="20"/>
        </w:rPr>
        <w:t>postului</w:t>
      </w:r>
      <w:proofErr w:type="spellEnd"/>
      <w:r w:rsidR="00304C9A">
        <w:rPr>
          <w:sz w:val="20"/>
          <w:szCs w:val="20"/>
        </w:rPr>
        <w:t xml:space="preserve"> </w:t>
      </w:r>
      <w:proofErr w:type="spellStart"/>
      <w:r w:rsidR="00304C9A">
        <w:rPr>
          <w:sz w:val="20"/>
          <w:szCs w:val="20"/>
        </w:rPr>
        <w:t>pentru</w:t>
      </w:r>
      <w:proofErr w:type="spellEnd"/>
      <w:r w:rsidR="00304C9A">
        <w:rPr>
          <w:sz w:val="20"/>
          <w:szCs w:val="20"/>
        </w:rPr>
        <w:t xml:space="preserve"> care </w:t>
      </w:r>
      <w:proofErr w:type="spellStart"/>
      <w:r w:rsidR="00304C9A">
        <w:rPr>
          <w:sz w:val="20"/>
          <w:szCs w:val="20"/>
        </w:rPr>
        <w:t>candidează</w:t>
      </w:r>
      <w:proofErr w:type="spellEnd"/>
      <w:r w:rsidR="00304C9A">
        <w:rPr>
          <w:sz w:val="20"/>
          <w:szCs w:val="20"/>
        </w:rPr>
        <w:t xml:space="preserve">, </w:t>
      </w:r>
      <w:proofErr w:type="spellStart"/>
      <w:r w:rsidR="00304C9A">
        <w:rPr>
          <w:sz w:val="20"/>
          <w:szCs w:val="20"/>
        </w:rPr>
        <w:t>atestată</w:t>
      </w:r>
      <w:proofErr w:type="spellEnd"/>
      <w:r w:rsidR="00304C9A">
        <w:rPr>
          <w:sz w:val="20"/>
          <w:szCs w:val="20"/>
        </w:rPr>
        <w:t xml:space="preserve"> pe </w:t>
      </w:r>
      <w:proofErr w:type="spellStart"/>
      <w:r w:rsidR="00304C9A">
        <w:rPr>
          <w:sz w:val="20"/>
          <w:szCs w:val="20"/>
        </w:rPr>
        <w:t>baza</w:t>
      </w:r>
      <w:proofErr w:type="spellEnd"/>
      <w:r w:rsidR="00304C9A">
        <w:rPr>
          <w:sz w:val="20"/>
          <w:szCs w:val="20"/>
        </w:rPr>
        <w:t xml:space="preserve"> </w:t>
      </w:r>
      <w:proofErr w:type="spellStart"/>
      <w:r w:rsidR="00304C9A">
        <w:rPr>
          <w:sz w:val="20"/>
          <w:szCs w:val="20"/>
        </w:rPr>
        <w:t>adeverinței</w:t>
      </w:r>
      <w:proofErr w:type="spellEnd"/>
      <w:r w:rsidR="00304C9A">
        <w:rPr>
          <w:sz w:val="20"/>
          <w:szCs w:val="20"/>
        </w:rPr>
        <w:t xml:space="preserve"> </w:t>
      </w:r>
      <w:proofErr w:type="spellStart"/>
      <w:r w:rsidR="00304C9A">
        <w:rPr>
          <w:sz w:val="20"/>
          <w:szCs w:val="20"/>
        </w:rPr>
        <w:t>medicale</w:t>
      </w:r>
      <w:proofErr w:type="spellEnd"/>
      <w:r w:rsidR="00304C9A">
        <w:rPr>
          <w:sz w:val="20"/>
          <w:szCs w:val="20"/>
        </w:rPr>
        <w:t xml:space="preserve"> </w:t>
      </w:r>
      <w:proofErr w:type="spellStart"/>
      <w:r w:rsidR="00304C9A">
        <w:rPr>
          <w:sz w:val="20"/>
          <w:szCs w:val="20"/>
        </w:rPr>
        <w:t>eliberate</w:t>
      </w:r>
      <w:proofErr w:type="spellEnd"/>
      <w:r w:rsidR="00304C9A">
        <w:rPr>
          <w:sz w:val="20"/>
          <w:szCs w:val="20"/>
        </w:rPr>
        <w:t xml:space="preserve"> de </w:t>
      </w:r>
      <w:proofErr w:type="spellStart"/>
      <w:r w:rsidR="00304C9A">
        <w:rPr>
          <w:sz w:val="20"/>
          <w:szCs w:val="20"/>
        </w:rPr>
        <w:t>medic</w:t>
      </w:r>
      <w:r w:rsidR="00E60DB8">
        <w:rPr>
          <w:sz w:val="20"/>
          <w:szCs w:val="20"/>
        </w:rPr>
        <w:t>u</w:t>
      </w:r>
      <w:r w:rsidR="00304C9A">
        <w:rPr>
          <w:sz w:val="20"/>
          <w:szCs w:val="20"/>
        </w:rPr>
        <w:t>l</w:t>
      </w:r>
      <w:proofErr w:type="spellEnd"/>
      <w:r w:rsidR="00304C9A">
        <w:rPr>
          <w:sz w:val="20"/>
          <w:szCs w:val="20"/>
        </w:rPr>
        <w:t xml:space="preserve"> de </w:t>
      </w:r>
      <w:proofErr w:type="spellStart"/>
      <w:r w:rsidR="00304C9A">
        <w:rPr>
          <w:sz w:val="20"/>
          <w:szCs w:val="20"/>
        </w:rPr>
        <w:t>familie</w:t>
      </w:r>
      <w:proofErr w:type="spellEnd"/>
      <w:r w:rsidR="00304C9A">
        <w:rPr>
          <w:sz w:val="20"/>
          <w:szCs w:val="20"/>
        </w:rPr>
        <w:t xml:space="preserve"> </w:t>
      </w:r>
      <w:proofErr w:type="spellStart"/>
      <w:r w:rsidR="00304C9A">
        <w:rPr>
          <w:sz w:val="20"/>
          <w:szCs w:val="20"/>
        </w:rPr>
        <w:t>sau</w:t>
      </w:r>
      <w:proofErr w:type="spellEnd"/>
      <w:r w:rsidR="00304C9A">
        <w:rPr>
          <w:sz w:val="20"/>
          <w:szCs w:val="20"/>
        </w:rPr>
        <w:t xml:space="preserve"> de </w:t>
      </w:r>
      <w:proofErr w:type="spellStart"/>
      <w:r w:rsidR="00304C9A">
        <w:rPr>
          <w:sz w:val="20"/>
          <w:szCs w:val="20"/>
        </w:rPr>
        <w:t>unitățile</w:t>
      </w:r>
      <w:proofErr w:type="spellEnd"/>
      <w:r w:rsidR="00304C9A">
        <w:rPr>
          <w:sz w:val="20"/>
          <w:szCs w:val="20"/>
        </w:rPr>
        <w:t xml:space="preserve"> </w:t>
      </w:r>
      <w:proofErr w:type="spellStart"/>
      <w:r w:rsidR="00304C9A">
        <w:rPr>
          <w:sz w:val="20"/>
          <w:szCs w:val="20"/>
        </w:rPr>
        <w:t>sanitare</w:t>
      </w:r>
      <w:proofErr w:type="spellEnd"/>
      <w:r w:rsidR="00304C9A">
        <w:rPr>
          <w:sz w:val="20"/>
          <w:szCs w:val="20"/>
        </w:rPr>
        <w:t xml:space="preserve"> </w:t>
      </w:r>
      <w:proofErr w:type="spellStart"/>
      <w:r w:rsidR="00304C9A">
        <w:rPr>
          <w:sz w:val="20"/>
          <w:szCs w:val="20"/>
        </w:rPr>
        <w:t>abilitate</w:t>
      </w:r>
      <w:proofErr w:type="spellEnd"/>
      <w:r w:rsidR="00304C9A">
        <w:rPr>
          <w:sz w:val="20"/>
          <w:szCs w:val="20"/>
        </w:rPr>
        <w:t>;</w:t>
      </w:r>
    </w:p>
    <w:p w14:paraId="25AB68D0" w14:textId="1E149D7E" w:rsidR="00304C9A" w:rsidRDefault="00304C9A" w:rsidP="00304C9A">
      <w:pPr>
        <w:rPr>
          <w:sz w:val="20"/>
          <w:szCs w:val="20"/>
        </w:rPr>
      </w:pPr>
      <w:r>
        <w:rPr>
          <w:sz w:val="20"/>
          <w:szCs w:val="20"/>
        </w:rPr>
        <w:t xml:space="preserve">        </w:t>
      </w:r>
      <w:r w:rsidR="00C05628">
        <w:rPr>
          <w:sz w:val="20"/>
          <w:szCs w:val="20"/>
        </w:rPr>
        <w:t xml:space="preserve"> e) </w:t>
      </w:r>
      <w:proofErr w:type="spellStart"/>
      <w:r>
        <w:rPr>
          <w:sz w:val="20"/>
          <w:szCs w:val="20"/>
        </w:rPr>
        <w:t>îndeplinește</w:t>
      </w:r>
      <w:proofErr w:type="spellEnd"/>
      <w:r>
        <w:rPr>
          <w:sz w:val="20"/>
          <w:szCs w:val="20"/>
        </w:rPr>
        <w:t xml:space="preserve"> </w:t>
      </w:r>
      <w:proofErr w:type="spellStart"/>
      <w:r>
        <w:rPr>
          <w:sz w:val="20"/>
          <w:szCs w:val="20"/>
        </w:rPr>
        <w:t>condițiile</w:t>
      </w:r>
      <w:proofErr w:type="spellEnd"/>
      <w:r>
        <w:rPr>
          <w:sz w:val="20"/>
          <w:szCs w:val="20"/>
        </w:rPr>
        <w:t xml:space="preserve"> de </w:t>
      </w:r>
      <w:proofErr w:type="spellStart"/>
      <w:r>
        <w:rPr>
          <w:sz w:val="20"/>
          <w:szCs w:val="20"/>
        </w:rPr>
        <w:t>studii</w:t>
      </w:r>
      <w:proofErr w:type="spellEnd"/>
      <w:r>
        <w:rPr>
          <w:sz w:val="20"/>
          <w:szCs w:val="20"/>
        </w:rPr>
        <w:t xml:space="preserve">, de </w:t>
      </w:r>
      <w:proofErr w:type="spellStart"/>
      <w:r>
        <w:rPr>
          <w:sz w:val="20"/>
          <w:szCs w:val="20"/>
        </w:rPr>
        <w:t>vechime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specialitate</w:t>
      </w:r>
      <w:proofErr w:type="spellEnd"/>
      <w:r>
        <w:rPr>
          <w:sz w:val="20"/>
          <w:szCs w:val="20"/>
        </w:rPr>
        <w:t xml:space="preserve"> </w:t>
      </w:r>
      <w:proofErr w:type="spellStart"/>
      <w:r>
        <w:rPr>
          <w:sz w:val="20"/>
          <w:szCs w:val="20"/>
        </w:rPr>
        <w:t>și</w:t>
      </w:r>
      <w:proofErr w:type="spellEnd"/>
      <w:r>
        <w:rPr>
          <w:sz w:val="20"/>
          <w:szCs w:val="20"/>
        </w:rPr>
        <w:t xml:space="preserve">, </w:t>
      </w:r>
      <w:proofErr w:type="spellStart"/>
      <w:r>
        <w:rPr>
          <w:sz w:val="20"/>
          <w:szCs w:val="20"/>
        </w:rPr>
        <w:t>după</w:t>
      </w:r>
      <w:proofErr w:type="spellEnd"/>
      <w:r>
        <w:rPr>
          <w:sz w:val="20"/>
          <w:szCs w:val="20"/>
        </w:rPr>
        <w:t xml:space="preserve"> </w:t>
      </w:r>
      <w:proofErr w:type="spellStart"/>
      <w:r>
        <w:rPr>
          <w:sz w:val="20"/>
          <w:szCs w:val="20"/>
        </w:rPr>
        <w:t>caz</w:t>
      </w:r>
      <w:proofErr w:type="spellEnd"/>
      <w:r>
        <w:rPr>
          <w:sz w:val="20"/>
          <w:szCs w:val="20"/>
        </w:rPr>
        <w:t xml:space="preserve">, </w:t>
      </w:r>
      <w:proofErr w:type="spellStart"/>
      <w:r>
        <w:rPr>
          <w:sz w:val="20"/>
          <w:szCs w:val="20"/>
        </w:rPr>
        <w:t>alte</w:t>
      </w:r>
      <w:proofErr w:type="spellEnd"/>
      <w:r>
        <w:rPr>
          <w:sz w:val="20"/>
          <w:szCs w:val="20"/>
        </w:rPr>
        <w:t xml:space="preserve"> </w:t>
      </w:r>
      <w:proofErr w:type="spellStart"/>
      <w:r>
        <w:rPr>
          <w:sz w:val="20"/>
          <w:szCs w:val="20"/>
        </w:rPr>
        <w:t>condiții</w:t>
      </w:r>
      <w:proofErr w:type="spellEnd"/>
      <w:r>
        <w:rPr>
          <w:sz w:val="20"/>
          <w:szCs w:val="20"/>
        </w:rPr>
        <w:t xml:space="preserve"> </w:t>
      </w:r>
      <w:proofErr w:type="spellStart"/>
      <w:r>
        <w:rPr>
          <w:sz w:val="20"/>
          <w:szCs w:val="20"/>
        </w:rPr>
        <w:t>specifice</w:t>
      </w:r>
      <w:proofErr w:type="spellEnd"/>
      <w:r>
        <w:rPr>
          <w:sz w:val="20"/>
          <w:szCs w:val="20"/>
        </w:rPr>
        <w:t xml:space="preserve"> </w:t>
      </w:r>
      <w:proofErr w:type="spellStart"/>
      <w:r>
        <w:rPr>
          <w:sz w:val="20"/>
          <w:szCs w:val="20"/>
        </w:rPr>
        <w:t>potrivit</w:t>
      </w:r>
      <w:proofErr w:type="spellEnd"/>
      <w:r>
        <w:rPr>
          <w:sz w:val="20"/>
          <w:szCs w:val="20"/>
        </w:rPr>
        <w:t xml:space="preserve"> </w:t>
      </w:r>
      <w:proofErr w:type="spellStart"/>
      <w:r>
        <w:rPr>
          <w:sz w:val="20"/>
          <w:szCs w:val="20"/>
        </w:rPr>
        <w:t>cerințelor</w:t>
      </w:r>
      <w:proofErr w:type="spellEnd"/>
      <w:r>
        <w:rPr>
          <w:sz w:val="20"/>
          <w:szCs w:val="20"/>
        </w:rPr>
        <w:t xml:space="preserve"> </w:t>
      </w:r>
      <w:proofErr w:type="spellStart"/>
      <w:r w:rsidR="003C184A">
        <w:rPr>
          <w:sz w:val="20"/>
          <w:szCs w:val="20"/>
        </w:rPr>
        <w:t>postului</w:t>
      </w:r>
      <w:proofErr w:type="spellEnd"/>
      <w:r w:rsidR="003C184A">
        <w:rPr>
          <w:sz w:val="20"/>
          <w:szCs w:val="20"/>
        </w:rPr>
        <w:t xml:space="preserve"> </w:t>
      </w:r>
      <w:proofErr w:type="spellStart"/>
      <w:r w:rsidR="003C184A">
        <w:rPr>
          <w:sz w:val="20"/>
          <w:szCs w:val="20"/>
        </w:rPr>
        <w:t>scos</w:t>
      </w:r>
      <w:proofErr w:type="spellEnd"/>
      <w:r w:rsidR="003C184A">
        <w:rPr>
          <w:sz w:val="20"/>
          <w:szCs w:val="20"/>
        </w:rPr>
        <w:t xml:space="preserve"> la concurs, </w:t>
      </w:r>
      <w:proofErr w:type="spellStart"/>
      <w:r w:rsidR="003C184A">
        <w:rPr>
          <w:sz w:val="20"/>
          <w:szCs w:val="20"/>
        </w:rPr>
        <w:t>inclusiv</w:t>
      </w:r>
      <w:proofErr w:type="spellEnd"/>
      <w:r w:rsidR="003C184A">
        <w:rPr>
          <w:sz w:val="20"/>
          <w:szCs w:val="20"/>
        </w:rPr>
        <w:t xml:space="preserve"> </w:t>
      </w:r>
      <w:proofErr w:type="spellStart"/>
      <w:r w:rsidR="003C184A">
        <w:rPr>
          <w:sz w:val="20"/>
          <w:szCs w:val="20"/>
        </w:rPr>
        <w:t>condițiile</w:t>
      </w:r>
      <w:proofErr w:type="spellEnd"/>
      <w:r w:rsidR="003C184A">
        <w:rPr>
          <w:sz w:val="20"/>
          <w:szCs w:val="20"/>
        </w:rPr>
        <w:t xml:space="preserve"> de </w:t>
      </w:r>
      <w:proofErr w:type="spellStart"/>
      <w:r w:rsidR="003C184A">
        <w:rPr>
          <w:sz w:val="20"/>
          <w:szCs w:val="20"/>
        </w:rPr>
        <w:t>exercitare</w:t>
      </w:r>
      <w:proofErr w:type="spellEnd"/>
      <w:r w:rsidR="003C184A">
        <w:rPr>
          <w:sz w:val="20"/>
          <w:szCs w:val="20"/>
        </w:rPr>
        <w:t xml:space="preserve"> a </w:t>
      </w:r>
      <w:proofErr w:type="spellStart"/>
      <w:r w:rsidR="003C184A">
        <w:rPr>
          <w:sz w:val="20"/>
          <w:szCs w:val="20"/>
        </w:rPr>
        <w:t>profesiei</w:t>
      </w:r>
      <w:proofErr w:type="spellEnd"/>
      <w:r w:rsidR="00A94CD8">
        <w:rPr>
          <w:sz w:val="20"/>
          <w:szCs w:val="20"/>
        </w:rPr>
        <w:t>;</w:t>
      </w:r>
    </w:p>
    <w:p w14:paraId="1C6BCDC8" w14:textId="3BE5F736" w:rsidR="00724F0D" w:rsidRDefault="00724F0D" w:rsidP="00304C9A">
      <w:pPr>
        <w:rPr>
          <w:sz w:val="20"/>
          <w:szCs w:val="20"/>
        </w:rPr>
      </w:pPr>
      <w:r>
        <w:rPr>
          <w:sz w:val="20"/>
          <w:szCs w:val="20"/>
        </w:rPr>
        <w:t xml:space="preserve">       </w:t>
      </w:r>
      <w:r w:rsidR="00C05628">
        <w:rPr>
          <w:sz w:val="20"/>
          <w:szCs w:val="20"/>
        </w:rPr>
        <w:t xml:space="preserve">  f)</w:t>
      </w:r>
      <w:r>
        <w:rPr>
          <w:sz w:val="20"/>
          <w:szCs w:val="20"/>
        </w:rPr>
        <w:t xml:space="preserve"> </w:t>
      </w:r>
      <w:r w:rsidR="00C05628">
        <w:rPr>
          <w:sz w:val="20"/>
          <w:szCs w:val="20"/>
        </w:rPr>
        <w:t xml:space="preserve"> </w:t>
      </w:r>
      <w:r>
        <w:rPr>
          <w:sz w:val="20"/>
          <w:szCs w:val="20"/>
        </w:rPr>
        <w:t xml:space="preserve">nu a </w:t>
      </w:r>
      <w:proofErr w:type="spellStart"/>
      <w:r>
        <w:rPr>
          <w:sz w:val="20"/>
          <w:szCs w:val="20"/>
        </w:rPr>
        <w:t>fost</w:t>
      </w:r>
      <w:proofErr w:type="spellEnd"/>
      <w:r>
        <w:rPr>
          <w:sz w:val="20"/>
          <w:szCs w:val="20"/>
        </w:rPr>
        <w:t xml:space="preserve"> </w:t>
      </w:r>
      <w:proofErr w:type="spellStart"/>
      <w:r>
        <w:rPr>
          <w:sz w:val="20"/>
          <w:szCs w:val="20"/>
        </w:rPr>
        <w:t>condamnat</w:t>
      </w:r>
      <w:proofErr w:type="spellEnd"/>
      <w:r>
        <w:rPr>
          <w:sz w:val="20"/>
          <w:szCs w:val="20"/>
          <w:lang w:val="ro-RO"/>
        </w:rPr>
        <w:t>ă definitiv pentru săvârșirea unei infracțiuni contra securității naționale, contra autorității, contra umanității, infracțiuni de corupție sau de serviciu,</w:t>
      </w:r>
      <w:r w:rsidR="002F5047">
        <w:rPr>
          <w:sz w:val="20"/>
          <w:szCs w:val="20"/>
          <w:lang w:val="ro-RO"/>
        </w:rPr>
        <w:t xml:space="preserve">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r w:rsidR="002F5047">
        <w:rPr>
          <w:sz w:val="20"/>
          <w:szCs w:val="20"/>
        </w:rPr>
        <w:t>;</w:t>
      </w:r>
    </w:p>
    <w:p w14:paraId="0BC55AA4" w14:textId="1565ADFD" w:rsidR="007218BF" w:rsidRDefault="00273EFA" w:rsidP="00304C9A">
      <w:pPr>
        <w:rPr>
          <w:sz w:val="20"/>
          <w:szCs w:val="20"/>
        </w:rPr>
      </w:pPr>
      <w:r>
        <w:rPr>
          <w:sz w:val="20"/>
          <w:szCs w:val="20"/>
        </w:rPr>
        <w:lastRenderedPageBreak/>
        <w:t xml:space="preserve">        g) </w:t>
      </w:r>
      <w:r w:rsidR="007218BF">
        <w:rPr>
          <w:sz w:val="20"/>
          <w:szCs w:val="20"/>
        </w:rPr>
        <w:t xml:space="preserve"> </w:t>
      </w:r>
      <w:r>
        <w:rPr>
          <w:sz w:val="20"/>
          <w:szCs w:val="20"/>
        </w:rPr>
        <w:t xml:space="preserve">nu </w:t>
      </w:r>
      <w:proofErr w:type="spellStart"/>
      <w:r>
        <w:rPr>
          <w:sz w:val="20"/>
          <w:szCs w:val="20"/>
        </w:rPr>
        <w:t>execută</w:t>
      </w:r>
      <w:proofErr w:type="spellEnd"/>
      <w:r>
        <w:rPr>
          <w:sz w:val="20"/>
          <w:szCs w:val="20"/>
        </w:rPr>
        <w:t xml:space="preserve"> o </w:t>
      </w:r>
      <w:proofErr w:type="spellStart"/>
      <w:r>
        <w:rPr>
          <w:sz w:val="20"/>
          <w:szCs w:val="20"/>
        </w:rPr>
        <w:t>pedeapsă</w:t>
      </w:r>
      <w:proofErr w:type="spellEnd"/>
      <w:r>
        <w:rPr>
          <w:sz w:val="20"/>
          <w:szCs w:val="20"/>
        </w:rPr>
        <w:t xml:space="preserve"> </w:t>
      </w:r>
      <w:proofErr w:type="spellStart"/>
      <w:r>
        <w:rPr>
          <w:sz w:val="20"/>
          <w:szCs w:val="20"/>
        </w:rPr>
        <w:t>complementa</w:t>
      </w:r>
      <w:r w:rsidR="00E60DB8">
        <w:rPr>
          <w:sz w:val="20"/>
          <w:szCs w:val="20"/>
        </w:rPr>
        <w:t>r</w:t>
      </w:r>
      <w:r>
        <w:rPr>
          <w:sz w:val="20"/>
          <w:szCs w:val="20"/>
        </w:rPr>
        <w:t>ă</w:t>
      </w:r>
      <w:proofErr w:type="spellEnd"/>
      <w:r>
        <w:rPr>
          <w:sz w:val="20"/>
          <w:szCs w:val="20"/>
        </w:rPr>
        <w:t xml:space="preserve"> </w:t>
      </w:r>
      <w:proofErr w:type="spellStart"/>
      <w:r>
        <w:rPr>
          <w:sz w:val="20"/>
          <w:szCs w:val="20"/>
        </w:rPr>
        <w:t>prin</w:t>
      </w:r>
      <w:proofErr w:type="spellEnd"/>
      <w:r>
        <w:rPr>
          <w:sz w:val="20"/>
          <w:szCs w:val="20"/>
        </w:rPr>
        <w:t xml:space="preserve"> care </w:t>
      </w:r>
      <w:proofErr w:type="spellStart"/>
      <w:r>
        <w:rPr>
          <w:sz w:val="20"/>
          <w:szCs w:val="20"/>
        </w:rPr>
        <w:t>i</w:t>
      </w:r>
      <w:proofErr w:type="spellEnd"/>
      <w:r>
        <w:rPr>
          <w:sz w:val="20"/>
          <w:szCs w:val="20"/>
        </w:rPr>
        <w:t xml:space="preserve">-a </w:t>
      </w:r>
      <w:proofErr w:type="spellStart"/>
      <w:r>
        <w:rPr>
          <w:sz w:val="20"/>
          <w:szCs w:val="20"/>
        </w:rPr>
        <w:t>fost</w:t>
      </w:r>
      <w:proofErr w:type="spellEnd"/>
      <w:r>
        <w:rPr>
          <w:sz w:val="20"/>
          <w:szCs w:val="20"/>
        </w:rPr>
        <w:t xml:space="preserve"> </w:t>
      </w:r>
      <w:proofErr w:type="spellStart"/>
      <w:r>
        <w:rPr>
          <w:sz w:val="20"/>
          <w:szCs w:val="20"/>
        </w:rPr>
        <w:t>interzisă</w:t>
      </w:r>
      <w:proofErr w:type="spellEnd"/>
      <w:r>
        <w:rPr>
          <w:sz w:val="20"/>
          <w:szCs w:val="20"/>
        </w:rPr>
        <w:t xml:space="preserve"> </w:t>
      </w:r>
      <w:proofErr w:type="spellStart"/>
      <w:r>
        <w:rPr>
          <w:sz w:val="20"/>
          <w:szCs w:val="20"/>
        </w:rPr>
        <w:t>exercitarea</w:t>
      </w:r>
      <w:proofErr w:type="spellEnd"/>
      <w:r>
        <w:rPr>
          <w:sz w:val="20"/>
          <w:szCs w:val="20"/>
        </w:rPr>
        <w:t xml:space="preserve"> </w:t>
      </w:r>
      <w:proofErr w:type="spellStart"/>
      <w:r>
        <w:rPr>
          <w:sz w:val="20"/>
          <w:szCs w:val="20"/>
        </w:rPr>
        <w:t>dreptului</w:t>
      </w:r>
      <w:proofErr w:type="spellEnd"/>
      <w:r>
        <w:rPr>
          <w:sz w:val="20"/>
          <w:szCs w:val="20"/>
        </w:rPr>
        <w:t xml:space="preserve"> de a </w:t>
      </w:r>
      <w:proofErr w:type="spellStart"/>
      <w:r>
        <w:rPr>
          <w:sz w:val="20"/>
          <w:szCs w:val="20"/>
        </w:rPr>
        <w:t>ocupa</w:t>
      </w:r>
      <w:proofErr w:type="spellEnd"/>
      <w:r>
        <w:rPr>
          <w:sz w:val="20"/>
          <w:szCs w:val="20"/>
        </w:rPr>
        <w:t xml:space="preserve"> </w:t>
      </w:r>
      <w:proofErr w:type="spellStart"/>
      <w:r>
        <w:rPr>
          <w:sz w:val="20"/>
          <w:szCs w:val="20"/>
        </w:rPr>
        <w:t>funcția</w:t>
      </w:r>
      <w:proofErr w:type="spellEnd"/>
      <w:r>
        <w:rPr>
          <w:sz w:val="20"/>
          <w:szCs w:val="20"/>
        </w:rPr>
        <w:t xml:space="preserve">, de a </w:t>
      </w:r>
      <w:proofErr w:type="spellStart"/>
      <w:r>
        <w:rPr>
          <w:sz w:val="20"/>
          <w:szCs w:val="20"/>
        </w:rPr>
        <w:t>exercita</w:t>
      </w:r>
      <w:proofErr w:type="spellEnd"/>
      <w:r>
        <w:rPr>
          <w:sz w:val="20"/>
          <w:szCs w:val="20"/>
        </w:rPr>
        <w:t xml:space="preserve"> </w:t>
      </w:r>
      <w:proofErr w:type="spellStart"/>
      <w:r>
        <w:rPr>
          <w:sz w:val="20"/>
          <w:szCs w:val="20"/>
        </w:rPr>
        <w:t>profesia</w:t>
      </w:r>
      <w:proofErr w:type="spellEnd"/>
      <w:r>
        <w:rPr>
          <w:sz w:val="20"/>
          <w:szCs w:val="20"/>
        </w:rPr>
        <w:t xml:space="preserve"> </w:t>
      </w:r>
      <w:proofErr w:type="spellStart"/>
      <w:r>
        <w:rPr>
          <w:sz w:val="20"/>
          <w:szCs w:val="20"/>
        </w:rPr>
        <w:t>sau</w:t>
      </w:r>
      <w:proofErr w:type="spellEnd"/>
      <w:r>
        <w:rPr>
          <w:sz w:val="20"/>
          <w:szCs w:val="20"/>
        </w:rPr>
        <w:t xml:space="preserve"> </w:t>
      </w:r>
      <w:proofErr w:type="spellStart"/>
      <w:r>
        <w:rPr>
          <w:sz w:val="20"/>
          <w:szCs w:val="20"/>
        </w:rPr>
        <w:t>meseria</w:t>
      </w:r>
      <w:proofErr w:type="spellEnd"/>
      <w:r>
        <w:rPr>
          <w:sz w:val="20"/>
          <w:szCs w:val="20"/>
        </w:rPr>
        <w:t xml:space="preserve"> </w:t>
      </w:r>
      <w:proofErr w:type="spellStart"/>
      <w:r>
        <w:rPr>
          <w:sz w:val="20"/>
          <w:szCs w:val="20"/>
        </w:rPr>
        <w:t>ori</w:t>
      </w:r>
      <w:proofErr w:type="spellEnd"/>
      <w:r>
        <w:rPr>
          <w:sz w:val="20"/>
          <w:szCs w:val="20"/>
        </w:rPr>
        <w:t xml:space="preserve"> de a </w:t>
      </w:r>
      <w:proofErr w:type="spellStart"/>
      <w:r>
        <w:rPr>
          <w:sz w:val="20"/>
          <w:szCs w:val="20"/>
        </w:rPr>
        <w:t>desfășura</w:t>
      </w:r>
      <w:proofErr w:type="spellEnd"/>
      <w:r>
        <w:rPr>
          <w:sz w:val="20"/>
          <w:szCs w:val="20"/>
        </w:rPr>
        <w:t xml:space="preserve"> </w:t>
      </w:r>
      <w:proofErr w:type="spellStart"/>
      <w:r>
        <w:rPr>
          <w:sz w:val="20"/>
          <w:szCs w:val="20"/>
        </w:rPr>
        <w:t>activitatea</w:t>
      </w:r>
      <w:proofErr w:type="spellEnd"/>
      <w:r>
        <w:rPr>
          <w:sz w:val="20"/>
          <w:szCs w:val="20"/>
        </w:rPr>
        <w:t xml:space="preserve"> de care s-a </w:t>
      </w:r>
      <w:proofErr w:type="spellStart"/>
      <w:r>
        <w:rPr>
          <w:sz w:val="20"/>
          <w:szCs w:val="20"/>
        </w:rPr>
        <w:t>folosit</w:t>
      </w:r>
      <w:proofErr w:type="spellEnd"/>
      <w:r>
        <w:rPr>
          <w:sz w:val="20"/>
          <w:szCs w:val="20"/>
        </w:rPr>
        <w:t xml:space="preserve"> </w:t>
      </w:r>
      <w:proofErr w:type="spellStart"/>
      <w:r>
        <w:rPr>
          <w:sz w:val="20"/>
          <w:szCs w:val="20"/>
        </w:rPr>
        <w:t>pentru</w:t>
      </w:r>
      <w:proofErr w:type="spellEnd"/>
      <w:r>
        <w:rPr>
          <w:sz w:val="20"/>
          <w:szCs w:val="20"/>
        </w:rPr>
        <w:t xml:space="preserve"> </w:t>
      </w:r>
      <w:proofErr w:type="spellStart"/>
      <w:r>
        <w:rPr>
          <w:sz w:val="20"/>
          <w:szCs w:val="20"/>
        </w:rPr>
        <w:t>săvârșirea</w:t>
      </w:r>
      <w:proofErr w:type="spellEnd"/>
      <w:r>
        <w:rPr>
          <w:sz w:val="20"/>
          <w:szCs w:val="20"/>
        </w:rPr>
        <w:t xml:space="preserve"> </w:t>
      </w:r>
      <w:proofErr w:type="spellStart"/>
      <w:r>
        <w:rPr>
          <w:sz w:val="20"/>
          <w:szCs w:val="20"/>
        </w:rPr>
        <w:t>infracțiunii</w:t>
      </w:r>
      <w:proofErr w:type="spellEnd"/>
      <w:r>
        <w:rPr>
          <w:sz w:val="20"/>
          <w:szCs w:val="20"/>
        </w:rPr>
        <w:t xml:space="preserve"> </w:t>
      </w:r>
      <w:proofErr w:type="spellStart"/>
      <w:r>
        <w:rPr>
          <w:sz w:val="20"/>
          <w:szCs w:val="20"/>
        </w:rPr>
        <w:t>sau</w:t>
      </w:r>
      <w:proofErr w:type="spellEnd"/>
      <w:r>
        <w:rPr>
          <w:sz w:val="20"/>
          <w:szCs w:val="20"/>
        </w:rPr>
        <w:t xml:space="preserve"> </w:t>
      </w:r>
      <w:proofErr w:type="spellStart"/>
      <w:r>
        <w:rPr>
          <w:sz w:val="20"/>
          <w:szCs w:val="20"/>
        </w:rPr>
        <w:t>față</w:t>
      </w:r>
      <w:proofErr w:type="spellEnd"/>
      <w:r>
        <w:rPr>
          <w:sz w:val="20"/>
          <w:szCs w:val="20"/>
        </w:rPr>
        <w:t xml:space="preserve"> de </w:t>
      </w:r>
      <w:proofErr w:type="spellStart"/>
      <w:r>
        <w:rPr>
          <w:sz w:val="20"/>
          <w:szCs w:val="20"/>
        </w:rPr>
        <w:t>aceasta</w:t>
      </w:r>
      <w:proofErr w:type="spellEnd"/>
      <w:r>
        <w:rPr>
          <w:sz w:val="20"/>
          <w:szCs w:val="20"/>
        </w:rPr>
        <w:t xml:space="preserve"> nu s-a </w:t>
      </w:r>
      <w:proofErr w:type="spellStart"/>
      <w:r>
        <w:rPr>
          <w:sz w:val="20"/>
          <w:szCs w:val="20"/>
        </w:rPr>
        <w:t>luat</w:t>
      </w:r>
      <w:proofErr w:type="spellEnd"/>
      <w:r>
        <w:rPr>
          <w:sz w:val="20"/>
          <w:szCs w:val="20"/>
        </w:rPr>
        <w:t xml:space="preserve"> </w:t>
      </w:r>
      <w:proofErr w:type="spellStart"/>
      <w:r>
        <w:rPr>
          <w:sz w:val="20"/>
          <w:szCs w:val="20"/>
        </w:rPr>
        <w:t>măsura</w:t>
      </w:r>
      <w:proofErr w:type="spellEnd"/>
      <w:r>
        <w:rPr>
          <w:sz w:val="20"/>
          <w:szCs w:val="20"/>
        </w:rPr>
        <w:t xml:space="preserve"> de </w:t>
      </w:r>
      <w:proofErr w:type="spellStart"/>
      <w:r>
        <w:rPr>
          <w:sz w:val="20"/>
          <w:szCs w:val="20"/>
        </w:rPr>
        <w:t>siguranță</w:t>
      </w:r>
      <w:proofErr w:type="spellEnd"/>
      <w:r>
        <w:rPr>
          <w:sz w:val="20"/>
          <w:szCs w:val="20"/>
        </w:rPr>
        <w:t xml:space="preserve"> a </w:t>
      </w:r>
      <w:proofErr w:type="spellStart"/>
      <w:r>
        <w:rPr>
          <w:sz w:val="20"/>
          <w:szCs w:val="20"/>
        </w:rPr>
        <w:t>interzicerii</w:t>
      </w:r>
      <w:proofErr w:type="spellEnd"/>
      <w:r>
        <w:rPr>
          <w:sz w:val="20"/>
          <w:szCs w:val="20"/>
        </w:rPr>
        <w:t xml:space="preserve"> </w:t>
      </w:r>
      <w:proofErr w:type="spellStart"/>
      <w:r>
        <w:rPr>
          <w:sz w:val="20"/>
          <w:szCs w:val="20"/>
        </w:rPr>
        <w:t>ocupării</w:t>
      </w:r>
      <w:proofErr w:type="spellEnd"/>
      <w:r>
        <w:rPr>
          <w:sz w:val="20"/>
          <w:szCs w:val="20"/>
        </w:rPr>
        <w:t xml:space="preserve"> </w:t>
      </w:r>
      <w:proofErr w:type="spellStart"/>
      <w:r>
        <w:rPr>
          <w:sz w:val="20"/>
          <w:szCs w:val="20"/>
        </w:rPr>
        <w:t>unei</w:t>
      </w:r>
      <w:proofErr w:type="spellEnd"/>
      <w:r>
        <w:rPr>
          <w:sz w:val="20"/>
          <w:szCs w:val="20"/>
        </w:rPr>
        <w:t xml:space="preserve"> </w:t>
      </w:r>
      <w:proofErr w:type="spellStart"/>
      <w:r>
        <w:rPr>
          <w:sz w:val="20"/>
          <w:szCs w:val="20"/>
        </w:rPr>
        <w:t>funcții</w:t>
      </w:r>
      <w:proofErr w:type="spellEnd"/>
      <w:r>
        <w:rPr>
          <w:sz w:val="20"/>
          <w:szCs w:val="20"/>
        </w:rPr>
        <w:t xml:space="preserve"> </w:t>
      </w:r>
      <w:proofErr w:type="spellStart"/>
      <w:r>
        <w:rPr>
          <w:sz w:val="20"/>
          <w:szCs w:val="20"/>
        </w:rPr>
        <w:t>sau</w:t>
      </w:r>
      <w:proofErr w:type="spellEnd"/>
      <w:r>
        <w:rPr>
          <w:sz w:val="20"/>
          <w:szCs w:val="20"/>
        </w:rPr>
        <w:t xml:space="preserve"> </w:t>
      </w:r>
      <w:proofErr w:type="spellStart"/>
      <w:r>
        <w:rPr>
          <w:sz w:val="20"/>
          <w:szCs w:val="20"/>
        </w:rPr>
        <w:t>exercitării</w:t>
      </w:r>
      <w:proofErr w:type="spellEnd"/>
      <w:r>
        <w:rPr>
          <w:sz w:val="20"/>
          <w:szCs w:val="20"/>
        </w:rPr>
        <w:t xml:space="preserve"> </w:t>
      </w:r>
      <w:proofErr w:type="spellStart"/>
      <w:r>
        <w:rPr>
          <w:sz w:val="20"/>
          <w:szCs w:val="20"/>
        </w:rPr>
        <w:t>unei</w:t>
      </w:r>
      <w:proofErr w:type="spellEnd"/>
      <w:r>
        <w:rPr>
          <w:sz w:val="20"/>
          <w:szCs w:val="20"/>
        </w:rPr>
        <w:t xml:space="preserve"> </w:t>
      </w:r>
      <w:proofErr w:type="spellStart"/>
      <w:r>
        <w:rPr>
          <w:sz w:val="20"/>
          <w:szCs w:val="20"/>
        </w:rPr>
        <w:t>profesii</w:t>
      </w:r>
      <w:proofErr w:type="spellEnd"/>
      <w:r>
        <w:rPr>
          <w:sz w:val="20"/>
          <w:szCs w:val="20"/>
        </w:rPr>
        <w:t>;</w:t>
      </w:r>
    </w:p>
    <w:p w14:paraId="0049B141" w14:textId="3E071794" w:rsidR="00273EFA" w:rsidRPr="007218BF" w:rsidRDefault="007218BF" w:rsidP="00304C9A">
      <w:pPr>
        <w:rPr>
          <w:sz w:val="20"/>
          <w:szCs w:val="20"/>
          <w:lang w:val="ro-RO"/>
        </w:rPr>
      </w:pPr>
      <w:r>
        <w:rPr>
          <w:sz w:val="20"/>
          <w:szCs w:val="20"/>
        </w:rPr>
        <w:t xml:space="preserve">        h) </w:t>
      </w:r>
      <w:r w:rsidR="00273EFA">
        <w:rPr>
          <w:sz w:val="20"/>
          <w:szCs w:val="20"/>
        </w:rPr>
        <w:t xml:space="preserve"> </w:t>
      </w:r>
      <w:r>
        <w:rPr>
          <w:sz w:val="20"/>
          <w:szCs w:val="20"/>
        </w:rPr>
        <w:t xml:space="preserve">nu a </w:t>
      </w:r>
      <w:proofErr w:type="spellStart"/>
      <w:r>
        <w:rPr>
          <w:sz w:val="20"/>
          <w:szCs w:val="20"/>
        </w:rPr>
        <w:t>comis</w:t>
      </w:r>
      <w:proofErr w:type="spellEnd"/>
      <w:r>
        <w:rPr>
          <w:sz w:val="20"/>
          <w:szCs w:val="20"/>
        </w:rPr>
        <w:t xml:space="preserve"> </w:t>
      </w:r>
      <w:proofErr w:type="spellStart"/>
      <w:r>
        <w:rPr>
          <w:sz w:val="20"/>
          <w:szCs w:val="20"/>
        </w:rPr>
        <w:t>infracțiunile</w:t>
      </w:r>
      <w:proofErr w:type="spellEnd"/>
      <w:r>
        <w:rPr>
          <w:sz w:val="20"/>
          <w:szCs w:val="20"/>
        </w:rPr>
        <w:t xml:space="preserve"> </w:t>
      </w:r>
      <w:proofErr w:type="spellStart"/>
      <w:r>
        <w:rPr>
          <w:sz w:val="20"/>
          <w:szCs w:val="20"/>
        </w:rPr>
        <w:t>prevăzute</w:t>
      </w:r>
      <w:proofErr w:type="spellEnd"/>
      <w:r>
        <w:rPr>
          <w:sz w:val="20"/>
          <w:szCs w:val="20"/>
        </w:rPr>
        <w:t xml:space="preserve"> la art.1 </w:t>
      </w:r>
      <w:proofErr w:type="spellStart"/>
      <w:r>
        <w:rPr>
          <w:sz w:val="20"/>
          <w:szCs w:val="20"/>
        </w:rPr>
        <w:t>alin</w:t>
      </w:r>
      <w:proofErr w:type="spellEnd"/>
      <w:r>
        <w:rPr>
          <w:sz w:val="20"/>
          <w:szCs w:val="20"/>
        </w:rPr>
        <w:t xml:space="preserve">.(2) din Legea nr.118/2019 </w:t>
      </w:r>
      <w:proofErr w:type="spellStart"/>
      <w:r>
        <w:rPr>
          <w:sz w:val="20"/>
          <w:szCs w:val="20"/>
        </w:rPr>
        <w:t>privind</w:t>
      </w:r>
      <w:proofErr w:type="spellEnd"/>
      <w:r>
        <w:rPr>
          <w:sz w:val="20"/>
          <w:szCs w:val="20"/>
        </w:rPr>
        <w:t xml:space="preserve"> </w:t>
      </w:r>
      <w:proofErr w:type="spellStart"/>
      <w:r>
        <w:rPr>
          <w:sz w:val="20"/>
          <w:szCs w:val="20"/>
        </w:rPr>
        <w:t>Registrul</w:t>
      </w:r>
      <w:proofErr w:type="spellEnd"/>
      <w:r>
        <w:rPr>
          <w:sz w:val="20"/>
          <w:szCs w:val="20"/>
        </w:rPr>
        <w:t xml:space="preserve"> national </w:t>
      </w:r>
      <w:proofErr w:type="spellStart"/>
      <w:r>
        <w:rPr>
          <w:sz w:val="20"/>
          <w:szCs w:val="20"/>
        </w:rPr>
        <w:t>automatizat</w:t>
      </w:r>
      <w:proofErr w:type="spellEnd"/>
      <w:r>
        <w:rPr>
          <w:sz w:val="20"/>
          <w:szCs w:val="20"/>
        </w:rPr>
        <w:t xml:space="preserve"> cu </w:t>
      </w:r>
      <w:proofErr w:type="spellStart"/>
      <w:r>
        <w:rPr>
          <w:sz w:val="20"/>
          <w:szCs w:val="20"/>
        </w:rPr>
        <w:t>priviere</w:t>
      </w:r>
      <w:proofErr w:type="spellEnd"/>
      <w:r>
        <w:rPr>
          <w:sz w:val="20"/>
          <w:szCs w:val="20"/>
        </w:rPr>
        <w:t xml:space="preserve"> la </w:t>
      </w:r>
      <w:proofErr w:type="spellStart"/>
      <w:r>
        <w:rPr>
          <w:sz w:val="20"/>
          <w:szCs w:val="20"/>
        </w:rPr>
        <w:t>persoanele</w:t>
      </w:r>
      <w:proofErr w:type="spellEnd"/>
      <w:r>
        <w:rPr>
          <w:sz w:val="20"/>
          <w:szCs w:val="20"/>
        </w:rPr>
        <w:t xml:space="preserve"> care au </w:t>
      </w:r>
      <w:proofErr w:type="spellStart"/>
      <w:r>
        <w:rPr>
          <w:sz w:val="20"/>
          <w:szCs w:val="20"/>
        </w:rPr>
        <w:t>comis</w:t>
      </w:r>
      <w:proofErr w:type="spellEnd"/>
      <w:r>
        <w:rPr>
          <w:sz w:val="20"/>
          <w:szCs w:val="20"/>
        </w:rPr>
        <w:t xml:space="preserve"> </w:t>
      </w:r>
      <w:proofErr w:type="spellStart"/>
      <w:r>
        <w:rPr>
          <w:sz w:val="20"/>
          <w:szCs w:val="20"/>
        </w:rPr>
        <w:t>infracțiuni</w:t>
      </w:r>
      <w:proofErr w:type="spellEnd"/>
      <w:r>
        <w:rPr>
          <w:sz w:val="20"/>
          <w:szCs w:val="20"/>
        </w:rPr>
        <w:t xml:space="preserve"> </w:t>
      </w:r>
      <w:proofErr w:type="spellStart"/>
      <w:r w:rsidR="00B6092A">
        <w:rPr>
          <w:sz w:val="20"/>
          <w:szCs w:val="20"/>
        </w:rPr>
        <w:t>sexuale</w:t>
      </w:r>
      <w:proofErr w:type="spellEnd"/>
      <w:r w:rsidR="00B6092A">
        <w:rPr>
          <w:sz w:val="20"/>
          <w:szCs w:val="20"/>
        </w:rPr>
        <w:t xml:space="preserve">, de </w:t>
      </w:r>
      <w:proofErr w:type="spellStart"/>
      <w:r w:rsidR="00B6092A">
        <w:rPr>
          <w:sz w:val="20"/>
          <w:szCs w:val="20"/>
        </w:rPr>
        <w:t>exploatare</w:t>
      </w:r>
      <w:proofErr w:type="spellEnd"/>
      <w:r w:rsidR="00B6092A">
        <w:rPr>
          <w:sz w:val="20"/>
          <w:szCs w:val="20"/>
        </w:rPr>
        <w:t xml:space="preserve"> a </w:t>
      </w:r>
      <w:proofErr w:type="spellStart"/>
      <w:r w:rsidR="00B6092A">
        <w:rPr>
          <w:sz w:val="20"/>
          <w:szCs w:val="20"/>
        </w:rPr>
        <w:t>unor</w:t>
      </w:r>
      <w:proofErr w:type="spellEnd"/>
      <w:r w:rsidR="00B6092A">
        <w:rPr>
          <w:sz w:val="20"/>
          <w:szCs w:val="20"/>
        </w:rPr>
        <w:t xml:space="preserve"> </w:t>
      </w:r>
      <w:proofErr w:type="spellStart"/>
      <w:r w:rsidR="00B6092A">
        <w:rPr>
          <w:sz w:val="20"/>
          <w:szCs w:val="20"/>
        </w:rPr>
        <w:t>perso</w:t>
      </w:r>
      <w:r w:rsidR="00E60DB8">
        <w:rPr>
          <w:sz w:val="20"/>
          <w:szCs w:val="20"/>
        </w:rPr>
        <w:t>a</w:t>
      </w:r>
      <w:r w:rsidR="00B6092A">
        <w:rPr>
          <w:sz w:val="20"/>
          <w:szCs w:val="20"/>
        </w:rPr>
        <w:t>ne</w:t>
      </w:r>
      <w:proofErr w:type="spellEnd"/>
      <w:r w:rsidR="00B6092A">
        <w:rPr>
          <w:sz w:val="20"/>
          <w:szCs w:val="20"/>
        </w:rPr>
        <w:t xml:space="preserve"> </w:t>
      </w:r>
      <w:proofErr w:type="spellStart"/>
      <w:r w:rsidR="00B6092A">
        <w:rPr>
          <w:sz w:val="20"/>
          <w:szCs w:val="20"/>
        </w:rPr>
        <w:t>sau</w:t>
      </w:r>
      <w:proofErr w:type="spellEnd"/>
      <w:r w:rsidR="00B6092A">
        <w:rPr>
          <w:sz w:val="20"/>
          <w:szCs w:val="20"/>
        </w:rPr>
        <w:t xml:space="preserve"> </w:t>
      </w:r>
      <w:proofErr w:type="spellStart"/>
      <w:r w:rsidR="00B6092A">
        <w:rPr>
          <w:sz w:val="20"/>
          <w:szCs w:val="20"/>
        </w:rPr>
        <w:t>asupra</w:t>
      </w:r>
      <w:proofErr w:type="spellEnd"/>
      <w:r w:rsidR="00B6092A">
        <w:rPr>
          <w:sz w:val="20"/>
          <w:szCs w:val="20"/>
        </w:rPr>
        <w:t xml:space="preserve"> </w:t>
      </w:r>
      <w:proofErr w:type="spellStart"/>
      <w:r w:rsidR="00B6092A">
        <w:rPr>
          <w:sz w:val="20"/>
          <w:szCs w:val="20"/>
        </w:rPr>
        <w:t>minorilor</w:t>
      </w:r>
      <w:proofErr w:type="spellEnd"/>
      <w:r w:rsidR="00B6092A">
        <w:rPr>
          <w:sz w:val="20"/>
          <w:szCs w:val="20"/>
        </w:rPr>
        <w:t xml:space="preserve">, precum </w:t>
      </w:r>
      <w:proofErr w:type="spellStart"/>
      <w:r w:rsidR="00B6092A">
        <w:rPr>
          <w:sz w:val="20"/>
          <w:szCs w:val="20"/>
        </w:rPr>
        <w:t>și</w:t>
      </w:r>
      <w:proofErr w:type="spellEnd"/>
      <w:r w:rsidR="00B6092A">
        <w:rPr>
          <w:sz w:val="20"/>
          <w:szCs w:val="20"/>
        </w:rPr>
        <w:t xml:space="preserve"> </w:t>
      </w:r>
      <w:proofErr w:type="spellStart"/>
      <w:r w:rsidR="00B6092A">
        <w:rPr>
          <w:sz w:val="20"/>
          <w:szCs w:val="20"/>
        </w:rPr>
        <w:t>pentru</w:t>
      </w:r>
      <w:proofErr w:type="spellEnd"/>
      <w:r w:rsidR="00B6092A">
        <w:rPr>
          <w:sz w:val="20"/>
          <w:szCs w:val="20"/>
        </w:rPr>
        <w:t xml:space="preserve"> </w:t>
      </w:r>
      <w:proofErr w:type="spellStart"/>
      <w:r w:rsidR="00B6092A">
        <w:rPr>
          <w:sz w:val="20"/>
          <w:szCs w:val="20"/>
        </w:rPr>
        <w:t>completarea</w:t>
      </w:r>
      <w:proofErr w:type="spellEnd"/>
      <w:r w:rsidR="00B6092A">
        <w:rPr>
          <w:sz w:val="20"/>
          <w:szCs w:val="20"/>
        </w:rPr>
        <w:t xml:space="preserve"> </w:t>
      </w:r>
      <w:proofErr w:type="spellStart"/>
      <w:r w:rsidR="00B6092A">
        <w:rPr>
          <w:sz w:val="20"/>
          <w:szCs w:val="20"/>
        </w:rPr>
        <w:t>Legii</w:t>
      </w:r>
      <w:proofErr w:type="spellEnd"/>
      <w:r w:rsidR="00B6092A">
        <w:rPr>
          <w:sz w:val="20"/>
          <w:szCs w:val="20"/>
        </w:rPr>
        <w:t xml:space="preserve"> 76/2008 </w:t>
      </w:r>
      <w:proofErr w:type="spellStart"/>
      <w:r w:rsidR="00B6092A">
        <w:rPr>
          <w:sz w:val="20"/>
          <w:szCs w:val="20"/>
        </w:rPr>
        <w:t>privind</w:t>
      </w:r>
      <w:proofErr w:type="spellEnd"/>
      <w:r w:rsidR="00B6092A">
        <w:rPr>
          <w:sz w:val="20"/>
          <w:szCs w:val="20"/>
        </w:rPr>
        <w:t xml:space="preserve"> </w:t>
      </w:r>
      <w:proofErr w:type="spellStart"/>
      <w:r w:rsidR="00B6092A">
        <w:rPr>
          <w:sz w:val="20"/>
          <w:szCs w:val="20"/>
        </w:rPr>
        <w:t>organizarea</w:t>
      </w:r>
      <w:proofErr w:type="spellEnd"/>
      <w:r w:rsidR="00B6092A">
        <w:rPr>
          <w:sz w:val="20"/>
          <w:szCs w:val="20"/>
        </w:rPr>
        <w:t xml:space="preserve"> </w:t>
      </w:r>
      <w:proofErr w:type="spellStart"/>
      <w:r w:rsidR="00B6092A">
        <w:rPr>
          <w:sz w:val="20"/>
          <w:szCs w:val="20"/>
        </w:rPr>
        <w:t>și</w:t>
      </w:r>
      <w:proofErr w:type="spellEnd"/>
      <w:r w:rsidR="00B6092A">
        <w:rPr>
          <w:sz w:val="20"/>
          <w:szCs w:val="20"/>
        </w:rPr>
        <w:t xml:space="preserve"> </w:t>
      </w:r>
      <w:proofErr w:type="spellStart"/>
      <w:r w:rsidR="00B6092A">
        <w:rPr>
          <w:sz w:val="20"/>
          <w:szCs w:val="20"/>
        </w:rPr>
        <w:t>funcționarea</w:t>
      </w:r>
      <w:proofErr w:type="spellEnd"/>
      <w:r w:rsidR="00B6092A">
        <w:rPr>
          <w:sz w:val="20"/>
          <w:szCs w:val="20"/>
        </w:rPr>
        <w:t xml:space="preserve"> </w:t>
      </w:r>
      <w:proofErr w:type="spellStart"/>
      <w:r w:rsidR="00B6092A">
        <w:rPr>
          <w:sz w:val="20"/>
          <w:szCs w:val="20"/>
        </w:rPr>
        <w:t>Sistemului</w:t>
      </w:r>
      <w:proofErr w:type="spellEnd"/>
      <w:r w:rsidR="00B6092A">
        <w:rPr>
          <w:sz w:val="20"/>
          <w:szCs w:val="20"/>
        </w:rPr>
        <w:t xml:space="preserve"> </w:t>
      </w:r>
      <w:proofErr w:type="spellStart"/>
      <w:r w:rsidR="00B6092A">
        <w:rPr>
          <w:sz w:val="20"/>
          <w:szCs w:val="20"/>
        </w:rPr>
        <w:t>Național</w:t>
      </w:r>
      <w:proofErr w:type="spellEnd"/>
      <w:r w:rsidR="00B6092A">
        <w:rPr>
          <w:sz w:val="20"/>
          <w:szCs w:val="20"/>
        </w:rPr>
        <w:t xml:space="preserve"> de Date </w:t>
      </w:r>
      <w:proofErr w:type="spellStart"/>
      <w:r w:rsidR="00B6092A">
        <w:rPr>
          <w:sz w:val="20"/>
          <w:szCs w:val="20"/>
        </w:rPr>
        <w:t>Genetice</w:t>
      </w:r>
      <w:proofErr w:type="spellEnd"/>
      <w:r w:rsidR="00B6092A">
        <w:rPr>
          <w:sz w:val="20"/>
          <w:szCs w:val="20"/>
        </w:rPr>
        <w:t xml:space="preserve"> </w:t>
      </w:r>
      <w:proofErr w:type="spellStart"/>
      <w:r w:rsidR="00B6092A">
        <w:rPr>
          <w:sz w:val="20"/>
          <w:szCs w:val="20"/>
        </w:rPr>
        <w:t>Judiciare</w:t>
      </w:r>
      <w:proofErr w:type="spellEnd"/>
      <w:r w:rsidR="00B6092A">
        <w:rPr>
          <w:sz w:val="20"/>
          <w:szCs w:val="20"/>
        </w:rPr>
        <w:t xml:space="preserve">, cu </w:t>
      </w:r>
      <w:proofErr w:type="spellStart"/>
      <w:r w:rsidR="00B6092A">
        <w:rPr>
          <w:sz w:val="20"/>
          <w:szCs w:val="20"/>
        </w:rPr>
        <w:t>modificările</w:t>
      </w:r>
      <w:proofErr w:type="spellEnd"/>
      <w:r w:rsidR="00B6092A">
        <w:rPr>
          <w:sz w:val="20"/>
          <w:szCs w:val="20"/>
        </w:rPr>
        <w:t xml:space="preserve"> </w:t>
      </w:r>
      <w:proofErr w:type="spellStart"/>
      <w:r w:rsidR="00B6092A">
        <w:rPr>
          <w:sz w:val="20"/>
          <w:szCs w:val="20"/>
        </w:rPr>
        <w:t>ulterioare</w:t>
      </w:r>
      <w:proofErr w:type="spellEnd"/>
      <w:r w:rsidR="00B6092A">
        <w:rPr>
          <w:sz w:val="20"/>
          <w:szCs w:val="20"/>
        </w:rPr>
        <w:t xml:space="preserve"> </w:t>
      </w:r>
      <w:proofErr w:type="spellStart"/>
      <w:r w:rsidR="00B6092A">
        <w:rPr>
          <w:sz w:val="20"/>
          <w:szCs w:val="20"/>
        </w:rPr>
        <w:t>pentru</w:t>
      </w:r>
      <w:proofErr w:type="spellEnd"/>
      <w:r w:rsidR="00B6092A">
        <w:rPr>
          <w:sz w:val="20"/>
          <w:szCs w:val="20"/>
        </w:rPr>
        <w:t xml:space="preserve"> </w:t>
      </w:r>
      <w:proofErr w:type="spellStart"/>
      <w:r w:rsidR="00B6092A">
        <w:rPr>
          <w:sz w:val="20"/>
          <w:szCs w:val="20"/>
        </w:rPr>
        <w:t>domeniile</w:t>
      </w:r>
      <w:proofErr w:type="spellEnd"/>
      <w:r w:rsidR="00B6092A">
        <w:rPr>
          <w:sz w:val="20"/>
          <w:szCs w:val="20"/>
        </w:rPr>
        <w:t xml:space="preserve"> </w:t>
      </w:r>
      <w:proofErr w:type="spellStart"/>
      <w:r w:rsidR="00B6092A">
        <w:rPr>
          <w:sz w:val="20"/>
          <w:szCs w:val="20"/>
        </w:rPr>
        <w:t>prevăzute</w:t>
      </w:r>
      <w:proofErr w:type="spellEnd"/>
      <w:r w:rsidR="00B6092A">
        <w:rPr>
          <w:sz w:val="20"/>
          <w:szCs w:val="20"/>
        </w:rPr>
        <w:t xml:space="preserve"> la art.35 </w:t>
      </w:r>
      <w:proofErr w:type="spellStart"/>
      <w:r w:rsidR="00B6092A">
        <w:rPr>
          <w:sz w:val="20"/>
          <w:szCs w:val="20"/>
        </w:rPr>
        <w:t>alin</w:t>
      </w:r>
      <w:proofErr w:type="spellEnd"/>
      <w:r w:rsidR="00B6092A">
        <w:rPr>
          <w:sz w:val="20"/>
          <w:szCs w:val="20"/>
        </w:rPr>
        <w:t xml:space="preserve">.(1) </w:t>
      </w:r>
      <w:proofErr w:type="spellStart"/>
      <w:r w:rsidR="00B6092A">
        <w:rPr>
          <w:sz w:val="20"/>
          <w:szCs w:val="20"/>
        </w:rPr>
        <w:t>lit.h</w:t>
      </w:r>
      <w:proofErr w:type="spellEnd"/>
      <w:r w:rsidR="00B6092A">
        <w:rPr>
          <w:sz w:val="20"/>
          <w:szCs w:val="20"/>
        </w:rPr>
        <w:t xml:space="preserve">) din </w:t>
      </w:r>
      <w:proofErr w:type="spellStart"/>
      <w:r w:rsidR="00B6092A">
        <w:rPr>
          <w:sz w:val="20"/>
          <w:szCs w:val="20"/>
        </w:rPr>
        <w:t>Hotărârea</w:t>
      </w:r>
      <w:proofErr w:type="spellEnd"/>
      <w:r w:rsidR="00B6092A">
        <w:rPr>
          <w:sz w:val="20"/>
          <w:szCs w:val="20"/>
        </w:rPr>
        <w:t xml:space="preserve"> </w:t>
      </w:r>
      <w:proofErr w:type="spellStart"/>
      <w:r w:rsidR="00B6092A">
        <w:rPr>
          <w:sz w:val="20"/>
          <w:szCs w:val="20"/>
        </w:rPr>
        <w:t>Guvernului</w:t>
      </w:r>
      <w:proofErr w:type="spellEnd"/>
      <w:r w:rsidR="00B6092A">
        <w:rPr>
          <w:sz w:val="20"/>
          <w:szCs w:val="20"/>
        </w:rPr>
        <w:t xml:space="preserve"> nr. 1336/2022 </w:t>
      </w:r>
      <w:proofErr w:type="spellStart"/>
      <w:r w:rsidR="00B6092A">
        <w:rPr>
          <w:sz w:val="20"/>
          <w:szCs w:val="20"/>
        </w:rPr>
        <w:t>pentru</w:t>
      </w:r>
      <w:proofErr w:type="spellEnd"/>
      <w:r w:rsidR="00B6092A">
        <w:rPr>
          <w:sz w:val="20"/>
          <w:szCs w:val="20"/>
        </w:rPr>
        <w:t xml:space="preserve"> </w:t>
      </w:r>
      <w:proofErr w:type="spellStart"/>
      <w:r w:rsidR="00B6092A">
        <w:rPr>
          <w:sz w:val="20"/>
          <w:szCs w:val="20"/>
        </w:rPr>
        <w:t>aprobarea</w:t>
      </w:r>
      <w:proofErr w:type="spellEnd"/>
      <w:r w:rsidR="00B6092A">
        <w:rPr>
          <w:sz w:val="20"/>
          <w:szCs w:val="20"/>
        </w:rPr>
        <w:t xml:space="preserve"> </w:t>
      </w:r>
      <w:proofErr w:type="spellStart"/>
      <w:r w:rsidR="00B6092A">
        <w:rPr>
          <w:sz w:val="20"/>
          <w:szCs w:val="20"/>
        </w:rPr>
        <w:t>Regulamentului</w:t>
      </w:r>
      <w:proofErr w:type="spellEnd"/>
      <w:r w:rsidR="00B6092A">
        <w:rPr>
          <w:sz w:val="20"/>
          <w:szCs w:val="20"/>
        </w:rPr>
        <w:t xml:space="preserve"> – </w:t>
      </w:r>
      <w:proofErr w:type="spellStart"/>
      <w:r w:rsidR="00B6092A">
        <w:rPr>
          <w:sz w:val="20"/>
          <w:szCs w:val="20"/>
        </w:rPr>
        <w:t>cadru</w:t>
      </w:r>
      <w:proofErr w:type="spellEnd"/>
      <w:r w:rsidR="00B6092A">
        <w:rPr>
          <w:sz w:val="20"/>
          <w:szCs w:val="20"/>
        </w:rPr>
        <w:t xml:space="preserve"> </w:t>
      </w:r>
      <w:proofErr w:type="spellStart"/>
      <w:r w:rsidR="00B6092A">
        <w:rPr>
          <w:sz w:val="20"/>
          <w:szCs w:val="20"/>
        </w:rPr>
        <w:t>privind</w:t>
      </w:r>
      <w:proofErr w:type="spellEnd"/>
      <w:r w:rsidR="00B6092A">
        <w:rPr>
          <w:sz w:val="20"/>
          <w:szCs w:val="20"/>
        </w:rPr>
        <w:t xml:space="preserve"> </w:t>
      </w:r>
      <w:proofErr w:type="spellStart"/>
      <w:r w:rsidR="00B6092A">
        <w:rPr>
          <w:sz w:val="20"/>
          <w:szCs w:val="20"/>
        </w:rPr>
        <w:t>organizarea</w:t>
      </w:r>
      <w:proofErr w:type="spellEnd"/>
      <w:r w:rsidR="00B6092A">
        <w:rPr>
          <w:sz w:val="20"/>
          <w:szCs w:val="20"/>
        </w:rPr>
        <w:t xml:space="preserve"> </w:t>
      </w:r>
      <w:proofErr w:type="spellStart"/>
      <w:r w:rsidR="00B6092A">
        <w:rPr>
          <w:sz w:val="20"/>
          <w:szCs w:val="20"/>
        </w:rPr>
        <w:t>și</w:t>
      </w:r>
      <w:proofErr w:type="spellEnd"/>
      <w:r w:rsidR="00B6092A">
        <w:rPr>
          <w:sz w:val="20"/>
          <w:szCs w:val="20"/>
        </w:rPr>
        <w:t xml:space="preserve"> </w:t>
      </w:r>
      <w:proofErr w:type="spellStart"/>
      <w:r w:rsidR="00B6092A">
        <w:rPr>
          <w:sz w:val="20"/>
          <w:szCs w:val="20"/>
        </w:rPr>
        <w:t>dezvoltarea</w:t>
      </w:r>
      <w:proofErr w:type="spellEnd"/>
      <w:r w:rsidR="00B6092A">
        <w:rPr>
          <w:sz w:val="20"/>
          <w:szCs w:val="20"/>
        </w:rPr>
        <w:t xml:space="preserve"> </w:t>
      </w:r>
      <w:proofErr w:type="spellStart"/>
      <w:r w:rsidR="00B6092A">
        <w:rPr>
          <w:sz w:val="20"/>
          <w:szCs w:val="20"/>
        </w:rPr>
        <w:t>carierei</w:t>
      </w:r>
      <w:proofErr w:type="spellEnd"/>
      <w:r w:rsidR="00E60DB8">
        <w:rPr>
          <w:sz w:val="20"/>
          <w:szCs w:val="20"/>
        </w:rPr>
        <w:t xml:space="preserve"> </w:t>
      </w:r>
      <w:proofErr w:type="spellStart"/>
      <w:r w:rsidR="00B6092A">
        <w:rPr>
          <w:sz w:val="20"/>
          <w:szCs w:val="20"/>
        </w:rPr>
        <w:t>personalului</w:t>
      </w:r>
      <w:proofErr w:type="spellEnd"/>
      <w:r w:rsidR="00B6092A">
        <w:rPr>
          <w:sz w:val="20"/>
          <w:szCs w:val="20"/>
        </w:rPr>
        <w:t xml:space="preserve"> contractual din </w:t>
      </w:r>
      <w:proofErr w:type="spellStart"/>
      <w:r w:rsidR="00B6092A">
        <w:rPr>
          <w:sz w:val="20"/>
          <w:szCs w:val="20"/>
        </w:rPr>
        <w:t>sectorul</w:t>
      </w:r>
      <w:proofErr w:type="spellEnd"/>
      <w:r w:rsidR="00B6092A">
        <w:rPr>
          <w:sz w:val="20"/>
          <w:szCs w:val="20"/>
        </w:rPr>
        <w:t xml:space="preserve"> </w:t>
      </w:r>
      <w:proofErr w:type="spellStart"/>
      <w:r w:rsidR="00B6092A">
        <w:rPr>
          <w:sz w:val="20"/>
          <w:szCs w:val="20"/>
        </w:rPr>
        <w:t>bugetar</w:t>
      </w:r>
      <w:proofErr w:type="spellEnd"/>
      <w:r w:rsidR="00B6092A">
        <w:rPr>
          <w:sz w:val="20"/>
          <w:szCs w:val="20"/>
        </w:rPr>
        <w:t xml:space="preserve"> </w:t>
      </w:r>
      <w:proofErr w:type="spellStart"/>
      <w:r w:rsidR="00B6092A">
        <w:rPr>
          <w:sz w:val="20"/>
          <w:szCs w:val="20"/>
        </w:rPr>
        <w:t>plătit</w:t>
      </w:r>
      <w:proofErr w:type="spellEnd"/>
      <w:r w:rsidR="00B6092A">
        <w:rPr>
          <w:sz w:val="20"/>
          <w:szCs w:val="20"/>
        </w:rPr>
        <w:t xml:space="preserve"> din </w:t>
      </w:r>
      <w:proofErr w:type="spellStart"/>
      <w:r w:rsidR="00B6092A">
        <w:rPr>
          <w:sz w:val="20"/>
          <w:szCs w:val="20"/>
        </w:rPr>
        <w:t>fonduri</w:t>
      </w:r>
      <w:proofErr w:type="spellEnd"/>
      <w:r w:rsidR="00B6092A">
        <w:rPr>
          <w:sz w:val="20"/>
          <w:szCs w:val="20"/>
        </w:rPr>
        <w:t xml:space="preserve"> </w:t>
      </w:r>
      <w:proofErr w:type="spellStart"/>
      <w:r w:rsidR="00B6092A">
        <w:rPr>
          <w:sz w:val="20"/>
          <w:szCs w:val="20"/>
        </w:rPr>
        <w:t>publice</w:t>
      </w:r>
      <w:proofErr w:type="spellEnd"/>
      <w:r w:rsidR="00B6092A">
        <w:rPr>
          <w:sz w:val="20"/>
          <w:szCs w:val="20"/>
        </w:rPr>
        <w:t xml:space="preserve">.   </w:t>
      </w:r>
      <w:r>
        <w:rPr>
          <w:sz w:val="20"/>
          <w:szCs w:val="20"/>
        </w:rPr>
        <w:t xml:space="preserve"> </w:t>
      </w:r>
    </w:p>
    <w:p w14:paraId="7D6D350D" w14:textId="77777777" w:rsidR="00394831" w:rsidRDefault="00394831" w:rsidP="00304C9A">
      <w:pPr>
        <w:rPr>
          <w:b/>
          <w:bCs/>
          <w:sz w:val="20"/>
          <w:szCs w:val="20"/>
          <w:lang w:val="ro-RO"/>
        </w:rPr>
      </w:pPr>
    </w:p>
    <w:p w14:paraId="0597733E" w14:textId="46C2B283" w:rsidR="00724F0D" w:rsidRDefault="000E00C1" w:rsidP="00304C9A">
      <w:pPr>
        <w:rPr>
          <w:b/>
          <w:bCs/>
          <w:sz w:val="20"/>
          <w:szCs w:val="20"/>
        </w:rPr>
      </w:pPr>
      <w:r>
        <w:rPr>
          <w:b/>
          <w:bCs/>
          <w:sz w:val="20"/>
          <w:szCs w:val="20"/>
          <w:lang w:val="ro-RO"/>
        </w:rPr>
        <w:t>CONDIȚII SPECIFICE</w:t>
      </w:r>
      <w:r>
        <w:rPr>
          <w:b/>
          <w:bCs/>
          <w:sz w:val="20"/>
          <w:szCs w:val="20"/>
        </w:rPr>
        <w:t>:</w:t>
      </w:r>
    </w:p>
    <w:p w14:paraId="3C539828" w14:textId="77777777" w:rsidR="007D0812" w:rsidRPr="007D0812" w:rsidRDefault="00150CB3" w:rsidP="00150CB3">
      <w:pPr>
        <w:pStyle w:val="ListParagraph"/>
        <w:numPr>
          <w:ilvl w:val="0"/>
          <w:numId w:val="26"/>
        </w:numPr>
        <w:rPr>
          <w:sz w:val="20"/>
          <w:szCs w:val="20"/>
        </w:rPr>
      </w:pPr>
      <w:proofErr w:type="spellStart"/>
      <w:r w:rsidRPr="00150CB3">
        <w:rPr>
          <w:sz w:val="20"/>
          <w:szCs w:val="20"/>
        </w:rPr>
        <w:t>Studii</w:t>
      </w:r>
      <w:proofErr w:type="spellEnd"/>
      <w:r w:rsidRPr="00150CB3">
        <w:rPr>
          <w:sz w:val="20"/>
          <w:szCs w:val="20"/>
        </w:rPr>
        <w:t>:</w:t>
      </w:r>
      <w:r>
        <w:rPr>
          <w:sz w:val="20"/>
          <w:szCs w:val="20"/>
        </w:rPr>
        <w:t xml:space="preserve"> </w:t>
      </w:r>
      <w:r w:rsidR="007D0812">
        <w:rPr>
          <w:sz w:val="20"/>
          <w:szCs w:val="20"/>
          <w:lang w:val="ro-RO"/>
        </w:rPr>
        <w:t>diplomă de medic sau diplomă de licență în medicină.</w:t>
      </w:r>
    </w:p>
    <w:p w14:paraId="1CC8997F" w14:textId="03AA13F7" w:rsidR="00150CB3" w:rsidRPr="007D0812" w:rsidRDefault="007D0812" w:rsidP="00150CB3">
      <w:pPr>
        <w:pStyle w:val="ListParagraph"/>
        <w:numPr>
          <w:ilvl w:val="0"/>
          <w:numId w:val="26"/>
        </w:numPr>
        <w:rPr>
          <w:sz w:val="20"/>
          <w:szCs w:val="20"/>
        </w:rPr>
      </w:pPr>
      <w:r>
        <w:rPr>
          <w:sz w:val="20"/>
          <w:szCs w:val="20"/>
          <w:lang w:val="ro-RO"/>
        </w:rPr>
        <w:t>Titlu obținut</w:t>
      </w:r>
      <w:r>
        <w:rPr>
          <w:sz w:val="20"/>
          <w:szCs w:val="20"/>
        </w:rPr>
        <w:t xml:space="preserve">:medic specialist ( </w:t>
      </w:r>
      <w:r>
        <w:rPr>
          <w:sz w:val="20"/>
          <w:szCs w:val="20"/>
          <w:lang w:val="ro-RO"/>
        </w:rPr>
        <w:t>în urma promovării examenului de specialitate).</w:t>
      </w:r>
    </w:p>
    <w:p w14:paraId="7CC6D2F0" w14:textId="60F81FDE" w:rsidR="007D0812" w:rsidRPr="00150CB3" w:rsidRDefault="007D0812" w:rsidP="00150CB3">
      <w:pPr>
        <w:pStyle w:val="ListParagraph"/>
        <w:numPr>
          <w:ilvl w:val="0"/>
          <w:numId w:val="26"/>
        </w:numPr>
        <w:rPr>
          <w:sz w:val="20"/>
          <w:szCs w:val="20"/>
        </w:rPr>
      </w:pPr>
      <w:r>
        <w:rPr>
          <w:sz w:val="20"/>
          <w:szCs w:val="20"/>
          <w:lang w:val="ro-RO"/>
        </w:rPr>
        <w:t>Vechime minime în specialitate.</w:t>
      </w:r>
    </w:p>
    <w:p w14:paraId="2BFE8FBA" w14:textId="28E4C2F3" w:rsidR="00B26878" w:rsidRPr="006E0394" w:rsidRDefault="00B26878" w:rsidP="00304C9A">
      <w:pPr>
        <w:rPr>
          <w:sz w:val="20"/>
          <w:szCs w:val="20"/>
        </w:rPr>
      </w:pPr>
      <w:r>
        <w:rPr>
          <w:sz w:val="20"/>
          <w:szCs w:val="20"/>
          <w:lang w:val="ro-RO"/>
        </w:rPr>
        <w:t xml:space="preserve">În vederea înscrierii </w:t>
      </w:r>
      <w:r w:rsidR="006F4074">
        <w:rPr>
          <w:sz w:val="20"/>
          <w:szCs w:val="20"/>
          <w:lang w:val="ro-RO"/>
        </w:rPr>
        <w:t>la</w:t>
      </w:r>
      <w:r>
        <w:rPr>
          <w:sz w:val="20"/>
          <w:szCs w:val="20"/>
          <w:lang w:val="ro-RO"/>
        </w:rPr>
        <w:t xml:space="preserve"> concurs, candidatul va depune la S</w:t>
      </w:r>
      <w:r w:rsidR="006F4074">
        <w:rPr>
          <w:sz w:val="20"/>
          <w:szCs w:val="20"/>
          <w:lang w:val="ro-RO"/>
        </w:rPr>
        <w:t>erviciul</w:t>
      </w:r>
      <w:r>
        <w:rPr>
          <w:sz w:val="20"/>
          <w:szCs w:val="20"/>
          <w:lang w:val="ro-RO"/>
        </w:rPr>
        <w:t xml:space="preserve"> RUNOS-</w:t>
      </w:r>
      <w:r w:rsidR="006F4074">
        <w:rPr>
          <w:sz w:val="20"/>
          <w:szCs w:val="20"/>
          <w:lang w:val="ro-RO"/>
        </w:rPr>
        <w:t>IT</w:t>
      </w:r>
      <w:r>
        <w:rPr>
          <w:sz w:val="20"/>
          <w:szCs w:val="20"/>
          <w:lang w:val="ro-RO"/>
        </w:rPr>
        <w:t xml:space="preserve"> al Spitalului Municipal Odorheiu Secuiesc un DOSAR</w:t>
      </w:r>
      <w:r w:rsidR="006F4074">
        <w:rPr>
          <w:sz w:val="20"/>
          <w:szCs w:val="20"/>
          <w:lang w:val="ro-RO"/>
        </w:rPr>
        <w:t xml:space="preserve"> DE CONCURS, care va</w:t>
      </w:r>
      <w:r>
        <w:rPr>
          <w:sz w:val="20"/>
          <w:szCs w:val="20"/>
          <w:lang w:val="ro-RO"/>
        </w:rPr>
        <w:t xml:space="preserve"> cuprin</w:t>
      </w:r>
      <w:r w:rsidR="006F4074">
        <w:rPr>
          <w:sz w:val="20"/>
          <w:szCs w:val="20"/>
          <w:lang w:val="ro-RO"/>
        </w:rPr>
        <w:t>de următoareale documente</w:t>
      </w:r>
      <w:r w:rsidR="006E0394">
        <w:rPr>
          <w:sz w:val="20"/>
          <w:szCs w:val="20"/>
        </w:rPr>
        <w:t>:</w:t>
      </w:r>
    </w:p>
    <w:p w14:paraId="493DE8CA" w14:textId="1ED70881" w:rsidR="00212759" w:rsidRPr="0002528A" w:rsidRDefault="00212759" w:rsidP="00212759">
      <w:pPr>
        <w:pStyle w:val="ListParagraph"/>
        <w:numPr>
          <w:ilvl w:val="0"/>
          <w:numId w:val="21"/>
        </w:numPr>
        <w:rPr>
          <w:sz w:val="20"/>
          <w:szCs w:val="20"/>
          <w:lang w:val="ro-RO"/>
        </w:rPr>
      </w:pPr>
      <w:r w:rsidRPr="00212759">
        <w:rPr>
          <w:sz w:val="20"/>
          <w:szCs w:val="20"/>
          <w:lang w:val="ro-RO"/>
        </w:rPr>
        <w:t>formularul de înscriere</w:t>
      </w:r>
      <w:r w:rsidR="00680846">
        <w:rPr>
          <w:sz w:val="20"/>
          <w:szCs w:val="20"/>
          <w:lang w:val="ro-RO"/>
        </w:rPr>
        <w:t>, conform modelului prevăzut în anexa nr.2 la Hotărârea Guvernului nr.1336/2022 pentru aprobarea Regulamentului-cadru privind organizarea și dezvoltarea carierei personalului contractual din sectorul bugetar plătit din fonduri publice</w:t>
      </w:r>
      <w:r w:rsidR="00FE16DE">
        <w:rPr>
          <w:sz w:val="20"/>
          <w:szCs w:val="20"/>
        </w:rPr>
        <w:t xml:space="preserve"> </w:t>
      </w:r>
      <w:proofErr w:type="spellStart"/>
      <w:r w:rsidR="00FE16DE" w:rsidRPr="00032EF3">
        <w:rPr>
          <w:rFonts w:asciiTheme="minorHAnsi" w:hAnsiTheme="minorHAnsi" w:cstheme="minorHAnsi"/>
          <w:color w:val="3A3A3D"/>
          <w:sz w:val="20"/>
          <w:szCs w:val="20"/>
        </w:rPr>
        <w:t>coroborat</w:t>
      </w:r>
      <w:proofErr w:type="spellEnd"/>
      <w:r w:rsidR="00FE16DE" w:rsidRPr="00FE16DE">
        <w:rPr>
          <w:rFonts w:asciiTheme="minorHAnsi" w:hAnsiTheme="minorHAnsi" w:cstheme="minorHAnsi"/>
          <w:sz w:val="20"/>
          <w:szCs w:val="20"/>
          <w:lang w:val="ro-RO"/>
        </w:rPr>
        <w:t xml:space="preserve"> </w:t>
      </w:r>
      <w:r w:rsidR="00FE16DE" w:rsidRPr="00032EF3">
        <w:rPr>
          <w:rFonts w:asciiTheme="minorHAnsi" w:hAnsiTheme="minorHAnsi" w:cstheme="minorHAnsi"/>
          <w:sz w:val="20"/>
          <w:szCs w:val="20"/>
          <w:lang w:val="ro-RO"/>
        </w:rPr>
        <w:t>prevederile</w:t>
      </w:r>
      <w:r w:rsidR="00FE16DE" w:rsidRPr="00032EF3">
        <w:rPr>
          <w:rFonts w:asciiTheme="minorHAnsi" w:hAnsiTheme="minorHAnsi" w:cstheme="minorHAnsi"/>
          <w:sz w:val="20"/>
          <w:szCs w:val="20"/>
        </w:rPr>
        <w:t xml:space="preserve"> </w:t>
      </w:r>
      <w:r w:rsidR="00FE16DE" w:rsidRPr="00032EF3">
        <w:rPr>
          <w:rFonts w:asciiTheme="minorHAnsi" w:hAnsiTheme="minorHAnsi" w:cstheme="minorHAnsi"/>
          <w:sz w:val="20"/>
          <w:szCs w:val="20"/>
          <w:lang w:val="ro-RO"/>
        </w:rPr>
        <w:t>Ordinului M.S. nr.166 din 26 ianuarie 2023</w:t>
      </w:r>
      <w:r w:rsidR="00FE16DE">
        <w:rPr>
          <w:rFonts w:asciiTheme="minorHAnsi" w:hAnsiTheme="minorHAnsi" w:cstheme="minorHAnsi"/>
          <w:sz w:val="20"/>
          <w:szCs w:val="20"/>
          <w:lang w:val="ro-RO"/>
        </w:rPr>
        <w:t>,</w:t>
      </w:r>
    </w:p>
    <w:p w14:paraId="627D77E8" w14:textId="73658251" w:rsidR="0002528A" w:rsidRPr="0002528A" w:rsidRDefault="0002528A" w:rsidP="00212759">
      <w:pPr>
        <w:pStyle w:val="ListParagraph"/>
        <w:numPr>
          <w:ilvl w:val="0"/>
          <w:numId w:val="21"/>
        </w:numPr>
        <w:rPr>
          <w:sz w:val="20"/>
          <w:szCs w:val="20"/>
          <w:lang w:val="ro-RO"/>
        </w:rPr>
      </w:pPr>
      <w:proofErr w:type="spellStart"/>
      <w:r>
        <w:rPr>
          <w:sz w:val="20"/>
          <w:szCs w:val="20"/>
        </w:rPr>
        <w:t>copia</w:t>
      </w:r>
      <w:proofErr w:type="spellEnd"/>
      <w:r>
        <w:rPr>
          <w:sz w:val="20"/>
          <w:szCs w:val="20"/>
        </w:rPr>
        <w:t xml:space="preserve"> de pe diploma de </w:t>
      </w:r>
      <w:proofErr w:type="spellStart"/>
      <w:r>
        <w:rPr>
          <w:sz w:val="20"/>
          <w:szCs w:val="20"/>
        </w:rPr>
        <w:t>licență</w:t>
      </w:r>
      <w:proofErr w:type="spellEnd"/>
      <w:r>
        <w:rPr>
          <w:sz w:val="20"/>
          <w:szCs w:val="20"/>
        </w:rPr>
        <w:t xml:space="preserve"> </w:t>
      </w:r>
      <w:proofErr w:type="spellStart"/>
      <w:r>
        <w:rPr>
          <w:sz w:val="20"/>
          <w:szCs w:val="20"/>
        </w:rPr>
        <w:t>și</w:t>
      </w:r>
      <w:proofErr w:type="spellEnd"/>
      <w:r>
        <w:rPr>
          <w:sz w:val="20"/>
          <w:szCs w:val="20"/>
        </w:rPr>
        <w:t xml:space="preserve"> </w:t>
      </w:r>
      <w:proofErr w:type="spellStart"/>
      <w:r>
        <w:rPr>
          <w:sz w:val="20"/>
          <w:szCs w:val="20"/>
        </w:rPr>
        <w:t>certificatul</w:t>
      </w:r>
      <w:proofErr w:type="spellEnd"/>
      <w:r>
        <w:rPr>
          <w:sz w:val="20"/>
          <w:szCs w:val="20"/>
        </w:rPr>
        <w:t xml:space="preserve"> de specialist</w:t>
      </w:r>
      <w:r w:rsidR="00412005">
        <w:rPr>
          <w:sz w:val="20"/>
          <w:szCs w:val="20"/>
        </w:rPr>
        <w:t>;</w:t>
      </w:r>
    </w:p>
    <w:p w14:paraId="78AE4416" w14:textId="47FF5461" w:rsidR="0002528A" w:rsidRPr="005E1D9C" w:rsidRDefault="0002528A" w:rsidP="00212759">
      <w:pPr>
        <w:pStyle w:val="ListParagraph"/>
        <w:numPr>
          <w:ilvl w:val="0"/>
          <w:numId w:val="21"/>
        </w:numPr>
        <w:rPr>
          <w:sz w:val="20"/>
          <w:szCs w:val="20"/>
          <w:lang w:val="ro-RO"/>
        </w:rPr>
      </w:pPr>
      <w:proofErr w:type="spellStart"/>
      <w:r>
        <w:rPr>
          <w:sz w:val="20"/>
          <w:szCs w:val="20"/>
        </w:rPr>
        <w:t>copie</w:t>
      </w:r>
      <w:proofErr w:type="spellEnd"/>
      <w:r>
        <w:rPr>
          <w:sz w:val="20"/>
          <w:szCs w:val="20"/>
        </w:rPr>
        <w:t xml:space="preserve"> a </w:t>
      </w:r>
      <w:proofErr w:type="spellStart"/>
      <w:r>
        <w:rPr>
          <w:sz w:val="20"/>
          <w:szCs w:val="20"/>
        </w:rPr>
        <w:t>certificatului</w:t>
      </w:r>
      <w:proofErr w:type="spellEnd"/>
      <w:r>
        <w:rPr>
          <w:sz w:val="20"/>
          <w:szCs w:val="20"/>
        </w:rPr>
        <w:t xml:space="preserve"> de </w:t>
      </w:r>
      <w:proofErr w:type="spellStart"/>
      <w:r>
        <w:rPr>
          <w:sz w:val="20"/>
          <w:szCs w:val="20"/>
        </w:rPr>
        <w:t>membru</w:t>
      </w:r>
      <w:proofErr w:type="spellEnd"/>
      <w:r>
        <w:rPr>
          <w:sz w:val="20"/>
          <w:szCs w:val="20"/>
        </w:rPr>
        <w:t xml:space="preserve"> al </w:t>
      </w:r>
      <w:proofErr w:type="spellStart"/>
      <w:r w:rsidR="005E1D9C">
        <w:rPr>
          <w:sz w:val="20"/>
          <w:szCs w:val="20"/>
        </w:rPr>
        <w:t>organizației</w:t>
      </w:r>
      <w:proofErr w:type="spellEnd"/>
      <w:r w:rsidR="005E1D9C">
        <w:rPr>
          <w:sz w:val="20"/>
          <w:szCs w:val="20"/>
        </w:rPr>
        <w:t xml:space="preserve"> </w:t>
      </w:r>
      <w:proofErr w:type="spellStart"/>
      <w:r w:rsidR="005E1D9C">
        <w:rPr>
          <w:sz w:val="20"/>
          <w:szCs w:val="20"/>
        </w:rPr>
        <w:t>profesionale</w:t>
      </w:r>
      <w:proofErr w:type="spellEnd"/>
      <w:r w:rsidR="005E1D9C">
        <w:rPr>
          <w:sz w:val="20"/>
          <w:szCs w:val="20"/>
        </w:rPr>
        <w:t xml:space="preserve"> cu </w:t>
      </w:r>
      <w:proofErr w:type="spellStart"/>
      <w:r w:rsidR="005E1D9C">
        <w:rPr>
          <w:sz w:val="20"/>
          <w:szCs w:val="20"/>
        </w:rPr>
        <w:t>viza</w:t>
      </w:r>
      <w:proofErr w:type="spellEnd"/>
      <w:r w:rsidR="005E1D9C">
        <w:rPr>
          <w:sz w:val="20"/>
          <w:szCs w:val="20"/>
        </w:rPr>
        <w:t xml:space="preserve"> pe </w:t>
      </w:r>
      <w:proofErr w:type="spellStart"/>
      <w:r w:rsidR="005E1D9C">
        <w:rPr>
          <w:sz w:val="20"/>
          <w:szCs w:val="20"/>
        </w:rPr>
        <w:t>anul</w:t>
      </w:r>
      <w:proofErr w:type="spellEnd"/>
      <w:r w:rsidR="005E1D9C">
        <w:rPr>
          <w:sz w:val="20"/>
          <w:szCs w:val="20"/>
        </w:rPr>
        <w:t xml:space="preserve"> </w:t>
      </w:r>
      <w:proofErr w:type="spellStart"/>
      <w:r w:rsidR="005E1D9C">
        <w:rPr>
          <w:sz w:val="20"/>
          <w:szCs w:val="20"/>
        </w:rPr>
        <w:t>în</w:t>
      </w:r>
      <w:proofErr w:type="spellEnd"/>
      <w:r w:rsidR="005E1D9C">
        <w:rPr>
          <w:sz w:val="20"/>
          <w:szCs w:val="20"/>
        </w:rPr>
        <w:t xml:space="preserve"> curs;</w:t>
      </w:r>
    </w:p>
    <w:p w14:paraId="2954DA7E" w14:textId="5AA61F98" w:rsidR="005E1D9C" w:rsidRPr="0090452F" w:rsidRDefault="005E1D9C" w:rsidP="00212759">
      <w:pPr>
        <w:pStyle w:val="ListParagraph"/>
        <w:numPr>
          <w:ilvl w:val="0"/>
          <w:numId w:val="21"/>
        </w:numPr>
        <w:rPr>
          <w:sz w:val="20"/>
          <w:szCs w:val="20"/>
          <w:lang w:val="ro-RO"/>
        </w:rPr>
      </w:pPr>
      <w:proofErr w:type="spellStart"/>
      <w:r>
        <w:rPr>
          <w:sz w:val="20"/>
          <w:szCs w:val="20"/>
        </w:rPr>
        <w:t>dovada</w:t>
      </w:r>
      <w:proofErr w:type="spellEnd"/>
      <w:r>
        <w:rPr>
          <w:sz w:val="20"/>
          <w:szCs w:val="20"/>
        </w:rPr>
        <w:t xml:space="preserve"> / </w:t>
      </w:r>
      <w:proofErr w:type="spellStart"/>
      <w:r>
        <w:rPr>
          <w:sz w:val="20"/>
          <w:szCs w:val="20"/>
        </w:rPr>
        <w:t>înscrisul</w:t>
      </w:r>
      <w:proofErr w:type="spellEnd"/>
      <w:r>
        <w:rPr>
          <w:sz w:val="20"/>
          <w:szCs w:val="20"/>
        </w:rPr>
        <w:t xml:space="preserve"> din care </w:t>
      </w:r>
      <w:proofErr w:type="spellStart"/>
      <w:r>
        <w:rPr>
          <w:sz w:val="20"/>
          <w:szCs w:val="20"/>
        </w:rPr>
        <w:t>să</w:t>
      </w:r>
      <w:proofErr w:type="spellEnd"/>
      <w:r>
        <w:rPr>
          <w:sz w:val="20"/>
          <w:szCs w:val="20"/>
        </w:rPr>
        <w:t xml:space="preserve"> </w:t>
      </w:r>
      <w:proofErr w:type="spellStart"/>
      <w:r>
        <w:rPr>
          <w:sz w:val="20"/>
          <w:szCs w:val="20"/>
        </w:rPr>
        <w:t>rezulte</w:t>
      </w:r>
      <w:proofErr w:type="spellEnd"/>
      <w:r>
        <w:rPr>
          <w:sz w:val="20"/>
          <w:szCs w:val="20"/>
        </w:rPr>
        <w:t xml:space="preserve"> </w:t>
      </w:r>
      <w:proofErr w:type="spellStart"/>
      <w:r>
        <w:rPr>
          <w:sz w:val="20"/>
          <w:szCs w:val="20"/>
        </w:rPr>
        <w:t>că</w:t>
      </w:r>
      <w:proofErr w:type="spellEnd"/>
      <w:r>
        <w:rPr>
          <w:sz w:val="20"/>
          <w:szCs w:val="20"/>
        </w:rPr>
        <w:t xml:space="preserve"> nu </w:t>
      </w:r>
      <w:proofErr w:type="spellStart"/>
      <w:r>
        <w:rPr>
          <w:sz w:val="20"/>
          <w:szCs w:val="20"/>
        </w:rPr>
        <w:t>i</w:t>
      </w:r>
      <w:proofErr w:type="spellEnd"/>
      <w:r>
        <w:rPr>
          <w:sz w:val="20"/>
          <w:szCs w:val="20"/>
        </w:rPr>
        <w:t xml:space="preserve">-a </w:t>
      </w:r>
      <w:proofErr w:type="spellStart"/>
      <w:r>
        <w:rPr>
          <w:sz w:val="20"/>
          <w:szCs w:val="20"/>
        </w:rPr>
        <w:t>fost</w:t>
      </w:r>
      <w:proofErr w:type="spellEnd"/>
      <w:r>
        <w:rPr>
          <w:sz w:val="20"/>
          <w:szCs w:val="20"/>
        </w:rPr>
        <w:t xml:space="preserve"> </w:t>
      </w:r>
      <w:proofErr w:type="spellStart"/>
      <w:r>
        <w:rPr>
          <w:sz w:val="20"/>
          <w:szCs w:val="20"/>
        </w:rPr>
        <w:t>aplicată</w:t>
      </w:r>
      <w:proofErr w:type="spellEnd"/>
      <w:r>
        <w:rPr>
          <w:sz w:val="20"/>
          <w:szCs w:val="20"/>
        </w:rPr>
        <w:t xml:space="preserve"> </w:t>
      </w:r>
      <w:proofErr w:type="spellStart"/>
      <w:r>
        <w:rPr>
          <w:sz w:val="20"/>
          <w:szCs w:val="20"/>
        </w:rPr>
        <w:t>una</w:t>
      </w:r>
      <w:proofErr w:type="spellEnd"/>
      <w:r>
        <w:rPr>
          <w:sz w:val="20"/>
          <w:szCs w:val="20"/>
        </w:rPr>
        <w:t xml:space="preserve"> </w:t>
      </w:r>
      <w:proofErr w:type="spellStart"/>
      <w:r>
        <w:rPr>
          <w:sz w:val="20"/>
          <w:szCs w:val="20"/>
        </w:rPr>
        <w:t>dintre</w:t>
      </w:r>
      <w:proofErr w:type="spellEnd"/>
      <w:r>
        <w:rPr>
          <w:sz w:val="20"/>
          <w:szCs w:val="20"/>
        </w:rPr>
        <w:t xml:space="preserve"> </w:t>
      </w:r>
      <w:proofErr w:type="spellStart"/>
      <w:r>
        <w:rPr>
          <w:sz w:val="20"/>
          <w:szCs w:val="20"/>
        </w:rPr>
        <w:t>sancțiunile</w:t>
      </w:r>
      <w:proofErr w:type="spellEnd"/>
      <w:r>
        <w:rPr>
          <w:sz w:val="20"/>
          <w:szCs w:val="20"/>
        </w:rPr>
        <w:t xml:space="preserve"> </w:t>
      </w:r>
      <w:proofErr w:type="spellStart"/>
      <w:r>
        <w:rPr>
          <w:sz w:val="20"/>
          <w:szCs w:val="20"/>
        </w:rPr>
        <w:t>prevăzute</w:t>
      </w:r>
      <w:proofErr w:type="spellEnd"/>
      <w:r>
        <w:rPr>
          <w:sz w:val="20"/>
          <w:szCs w:val="20"/>
        </w:rPr>
        <w:t xml:space="preserve"> la art.455 </w:t>
      </w:r>
      <w:proofErr w:type="spellStart"/>
      <w:proofErr w:type="gramStart"/>
      <w:r>
        <w:rPr>
          <w:sz w:val="20"/>
          <w:szCs w:val="20"/>
        </w:rPr>
        <w:t>alin</w:t>
      </w:r>
      <w:proofErr w:type="spellEnd"/>
      <w:r>
        <w:rPr>
          <w:sz w:val="20"/>
          <w:szCs w:val="20"/>
        </w:rPr>
        <w:t>.(</w:t>
      </w:r>
      <w:proofErr w:type="gramEnd"/>
      <w:r>
        <w:rPr>
          <w:sz w:val="20"/>
          <w:szCs w:val="20"/>
        </w:rPr>
        <w:t xml:space="preserve">1) </w:t>
      </w:r>
      <w:proofErr w:type="spellStart"/>
      <w:proofErr w:type="gramStart"/>
      <w:r>
        <w:rPr>
          <w:sz w:val="20"/>
          <w:szCs w:val="20"/>
        </w:rPr>
        <w:t>lit.e</w:t>
      </w:r>
      <w:proofErr w:type="spellEnd"/>
      <w:proofErr w:type="gramEnd"/>
      <w:r>
        <w:rPr>
          <w:sz w:val="20"/>
          <w:szCs w:val="20"/>
        </w:rPr>
        <w:t xml:space="preserve">) </w:t>
      </w:r>
      <w:proofErr w:type="spellStart"/>
      <w:r>
        <w:rPr>
          <w:sz w:val="20"/>
          <w:szCs w:val="20"/>
        </w:rPr>
        <w:t>sau</w:t>
      </w:r>
      <w:proofErr w:type="spellEnd"/>
      <w:r>
        <w:rPr>
          <w:sz w:val="20"/>
          <w:szCs w:val="20"/>
        </w:rPr>
        <w:t xml:space="preserve"> f), la art.541 </w:t>
      </w:r>
      <w:proofErr w:type="spellStart"/>
      <w:proofErr w:type="gramStart"/>
      <w:r>
        <w:rPr>
          <w:sz w:val="20"/>
          <w:szCs w:val="20"/>
        </w:rPr>
        <w:t>alin</w:t>
      </w:r>
      <w:proofErr w:type="spellEnd"/>
      <w:r>
        <w:rPr>
          <w:sz w:val="20"/>
          <w:szCs w:val="20"/>
        </w:rPr>
        <w:t>.(</w:t>
      </w:r>
      <w:proofErr w:type="gramEnd"/>
      <w:r>
        <w:rPr>
          <w:sz w:val="20"/>
          <w:szCs w:val="20"/>
        </w:rPr>
        <w:t xml:space="preserve">1) </w:t>
      </w:r>
      <w:proofErr w:type="spellStart"/>
      <w:proofErr w:type="gramStart"/>
      <w:r w:rsidR="0090452F">
        <w:rPr>
          <w:sz w:val="20"/>
          <w:szCs w:val="20"/>
        </w:rPr>
        <w:t>lit.d</w:t>
      </w:r>
      <w:proofErr w:type="spellEnd"/>
      <w:proofErr w:type="gramEnd"/>
      <w:r w:rsidR="0090452F">
        <w:rPr>
          <w:sz w:val="20"/>
          <w:szCs w:val="20"/>
        </w:rPr>
        <w:t xml:space="preserve">) </w:t>
      </w:r>
      <w:proofErr w:type="spellStart"/>
      <w:r w:rsidR="0090452F">
        <w:rPr>
          <w:sz w:val="20"/>
          <w:szCs w:val="20"/>
        </w:rPr>
        <w:t>sau</w:t>
      </w:r>
      <w:proofErr w:type="spellEnd"/>
      <w:r w:rsidR="0090452F">
        <w:rPr>
          <w:sz w:val="20"/>
          <w:szCs w:val="20"/>
        </w:rPr>
        <w:t xml:space="preserve"> e), </w:t>
      </w:r>
      <w:proofErr w:type="spellStart"/>
      <w:r w:rsidR="0090452F">
        <w:rPr>
          <w:sz w:val="20"/>
          <w:szCs w:val="20"/>
        </w:rPr>
        <w:t>respectiv</w:t>
      </w:r>
      <w:proofErr w:type="spellEnd"/>
      <w:r w:rsidR="0090452F">
        <w:rPr>
          <w:sz w:val="20"/>
          <w:szCs w:val="20"/>
        </w:rPr>
        <w:t xml:space="preserve"> la art.628 </w:t>
      </w:r>
      <w:proofErr w:type="spellStart"/>
      <w:proofErr w:type="gramStart"/>
      <w:r w:rsidR="0090452F">
        <w:rPr>
          <w:sz w:val="20"/>
          <w:szCs w:val="20"/>
        </w:rPr>
        <w:t>alin</w:t>
      </w:r>
      <w:proofErr w:type="spellEnd"/>
      <w:r w:rsidR="0090452F">
        <w:rPr>
          <w:sz w:val="20"/>
          <w:szCs w:val="20"/>
        </w:rPr>
        <w:t>.(1)</w:t>
      </w:r>
      <w:proofErr w:type="spellStart"/>
      <w:r w:rsidR="0090452F">
        <w:rPr>
          <w:sz w:val="20"/>
          <w:szCs w:val="20"/>
        </w:rPr>
        <w:t>lit</w:t>
      </w:r>
      <w:proofErr w:type="gramEnd"/>
      <w:r w:rsidR="0090452F">
        <w:rPr>
          <w:sz w:val="20"/>
          <w:szCs w:val="20"/>
        </w:rPr>
        <w:t>.d</w:t>
      </w:r>
      <w:proofErr w:type="spellEnd"/>
      <w:r w:rsidR="0090452F">
        <w:rPr>
          <w:sz w:val="20"/>
          <w:szCs w:val="20"/>
        </w:rPr>
        <w:t xml:space="preserve">) </w:t>
      </w:r>
      <w:proofErr w:type="spellStart"/>
      <w:r w:rsidR="0090452F">
        <w:rPr>
          <w:sz w:val="20"/>
          <w:szCs w:val="20"/>
        </w:rPr>
        <w:t>sau</w:t>
      </w:r>
      <w:proofErr w:type="spellEnd"/>
      <w:r w:rsidR="0090452F">
        <w:rPr>
          <w:sz w:val="20"/>
          <w:szCs w:val="20"/>
        </w:rPr>
        <w:t xml:space="preserve"> e) din Legea nr.95/2006 </w:t>
      </w:r>
      <w:proofErr w:type="spellStart"/>
      <w:r w:rsidR="0090452F">
        <w:rPr>
          <w:sz w:val="20"/>
          <w:szCs w:val="20"/>
        </w:rPr>
        <w:t>privind</w:t>
      </w:r>
      <w:proofErr w:type="spellEnd"/>
      <w:r w:rsidR="0090452F">
        <w:rPr>
          <w:sz w:val="20"/>
          <w:szCs w:val="20"/>
        </w:rPr>
        <w:t xml:space="preserve"> </w:t>
      </w:r>
      <w:proofErr w:type="spellStart"/>
      <w:r w:rsidR="0090452F">
        <w:rPr>
          <w:sz w:val="20"/>
          <w:szCs w:val="20"/>
        </w:rPr>
        <w:t>reforma</w:t>
      </w:r>
      <w:proofErr w:type="spellEnd"/>
      <w:r w:rsidR="0090452F">
        <w:rPr>
          <w:sz w:val="20"/>
          <w:szCs w:val="20"/>
        </w:rPr>
        <w:t xml:space="preserve"> </w:t>
      </w:r>
      <w:proofErr w:type="spellStart"/>
      <w:r w:rsidR="0090452F">
        <w:rPr>
          <w:sz w:val="20"/>
          <w:szCs w:val="20"/>
        </w:rPr>
        <w:t>în</w:t>
      </w:r>
      <w:proofErr w:type="spellEnd"/>
      <w:r w:rsidR="0090452F">
        <w:rPr>
          <w:sz w:val="20"/>
          <w:szCs w:val="20"/>
        </w:rPr>
        <w:t xml:space="preserve"> </w:t>
      </w:r>
      <w:proofErr w:type="spellStart"/>
      <w:r w:rsidR="0090452F">
        <w:rPr>
          <w:sz w:val="20"/>
          <w:szCs w:val="20"/>
        </w:rPr>
        <w:t>domeniul</w:t>
      </w:r>
      <w:proofErr w:type="spellEnd"/>
      <w:r w:rsidR="0090452F">
        <w:rPr>
          <w:sz w:val="20"/>
          <w:szCs w:val="20"/>
        </w:rPr>
        <w:t xml:space="preserve"> </w:t>
      </w:r>
      <w:proofErr w:type="spellStart"/>
      <w:r w:rsidR="0090452F">
        <w:rPr>
          <w:sz w:val="20"/>
          <w:szCs w:val="20"/>
        </w:rPr>
        <w:t>sănătății</w:t>
      </w:r>
      <w:proofErr w:type="spellEnd"/>
      <w:r w:rsidR="0090452F">
        <w:rPr>
          <w:sz w:val="20"/>
          <w:szCs w:val="20"/>
        </w:rPr>
        <w:t xml:space="preserve">, </w:t>
      </w:r>
      <w:proofErr w:type="spellStart"/>
      <w:r w:rsidR="0090452F">
        <w:rPr>
          <w:sz w:val="20"/>
          <w:szCs w:val="20"/>
        </w:rPr>
        <w:t>republicată</w:t>
      </w:r>
      <w:proofErr w:type="spellEnd"/>
      <w:r w:rsidR="0090452F">
        <w:rPr>
          <w:sz w:val="20"/>
          <w:szCs w:val="20"/>
        </w:rPr>
        <w:t xml:space="preserve">, cu </w:t>
      </w:r>
      <w:proofErr w:type="spellStart"/>
      <w:r w:rsidR="0090452F">
        <w:rPr>
          <w:sz w:val="20"/>
          <w:szCs w:val="20"/>
        </w:rPr>
        <w:t>modificările</w:t>
      </w:r>
      <w:proofErr w:type="spellEnd"/>
      <w:r w:rsidR="0090452F">
        <w:rPr>
          <w:sz w:val="20"/>
          <w:szCs w:val="20"/>
        </w:rPr>
        <w:t xml:space="preserve"> </w:t>
      </w:r>
      <w:proofErr w:type="spellStart"/>
      <w:r w:rsidR="0090452F">
        <w:rPr>
          <w:sz w:val="20"/>
          <w:szCs w:val="20"/>
        </w:rPr>
        <w:t>și</w:t>
      </w:r>
      <w:proofErr w:type="spellEnd"/>
      <w:r w:rsidR="0090452F">
        <w:rPr>
          <w:sz w:val="20"/>
          <w:szCs w:val="20"/>
        </w:rPr>
        <w:t xml:space="preserve"> </w:t>
      </w:r>
      <w:proofErr w:type="spellStart"/>
      <w:r w:rsidR="0090452F">
        <w:rPr>
          <w:sz w:val="20"/>
          <w:szCs w:val="20"/>
        </w:rPr>
        <w:t>completările</w:t>
      </w:r>
      <w:proofErr w:type="spellEnd"/>
      <w:r w:rsidR="0090452F">
        <w:rPr>
          <w:sz w:val="20"/>
          <w:szCs w:val="20"/>
        </w:rPr>
        <w:t xml:space="preserve"> </w:t>
      </w:r>
      <w:proofErr w:type="spellStart"/>
      <w:r w:rsidR="0090452F">
        <w:rPr>
          <w:sz w:val="20"/>
          <w:szCs w:val="20"/>
        </w:rPr>
        <w:t>ulterioare</w:t>
      </w:r>
      <w:proofErr w:type="spellEnd"/>
      <w:r w:rsidR="0090452F">
        <w:rPr>
          <w:sz w:val="20"/>
          <w:szCs w:val="20"/>
        </w:rPr>
        <w:t>,</w:t>
      </w:r>
    </w:p>
    <w:p w14:paraId="3216F8F7" w14:textId="2A548759" w:rsidR="0090452F" w:rsidRPr="008175AC" w:rsidRDefault="008175AC" w:rsidP="00212759">
      <w:pPr>
        <w:pStyle w:val="ListParagraph"/>
        <w:numPr>
          <w:ilvl w:val="0"/>
          <w:numId w:val="21"/>
        </w:numPr>
        <w:rPr>
          <w:sz w:val="20"/>
          <w:szCs w:val="20"/>
          <w:lang w:val="ro-RO"/>
        </w:rPr>
      </w:pPr>
      <w:proofErr w:type="spellStart"/>
      <w:r>
        <w:rPr>
          <w:sz w:val="20"/>
          <w:szCs w:val="20"/>
        </w:rPr>
        <w:t>acte</w:t>
      </w:r>
      <w:proofErr w:type="spellEnd"/>
      <w:r>
        <w:rPr>
          <w:sz w:val="20"/>
          <w:szCs w:val="20"/>
        </w:rPr>
        <w:t xml:space="preserve"> </w:t>
      </w:r>
      <w:proofErr w:type="spellStart"/>
      <w:r>
        <w:rPr>
          <w:sz w:val="20"/>
          <w:szCs w:val="20"/>
        </w:rPr>
        <w:t>doveditoare</w:t>
      </w:r>
      <w:proofErr w:type="spellEnd"/>
      <w:r>
        <w:rPr>
          <w:sz w:val="20"/>
          <w:szCs w:val="20"/>
        </w:rPr>
        <w:t xml:space="preserve"> </w:t>
      </w:r>
      <w:proofErr w:type="spellStart"/>
      <w:r>
        <w:rPr>
          <w:sz w:val="20"/>
          <w:szCs w:val="20"/>
        </w:rPr>
        <w:t>pentru</w:t>
      </w:r>
      <w:proofErr w:type="spellEnd"/>
      <w:r>
        <w:rPr>
          <w:sz w:val="20"/>
          <w:szCs w:val="20"/>
        </w:rPr>
        <w:t xml:space="preserve"> </w:t>
      </w:r>
      <w:proofErr w:type="spellStart"/>
      <w:r>
        <w:rPr>
          <w:sz w:val="20"/>
          <w:szCs w:val="20"/>
        </w:rPr>
        <w:t>calcularea</w:t>
      </w:r>
      <w:proofErr w:type="spellEnd"/>
      <w:r>
        <w:rPr>
          <w:sz w:val="20"/>
          <w:szCs w:val="20"/>
        </w:rPr>
        <w:t xml:space="preserve"> </w:t>
      </w:r>
      <w:proofErr w:type="spellStart"/>
      <w:r>
        <w:rPr>
          <w:sz w:val="20"/>
          <w:szCs w:val="20"/>
        </w:rPr>
        <w:t>punctajului</w:t>
      </w:r>
      <w:proofErr w:type="spellEnd"/>
      <w:r>
        <w:rPr>
          <w:sz w:val="20"/>
          <w:szCs w:val="20"/>
        </w:rPr>
        <w:t xml:space="preserve"> </w:t>
      </w:r>
      <w:proofErr w:type="spellStart"/>
      <w:r>
        <w:rPr>
          <w:sz w:val="20"/>
          <w:szCs w:val="20"/>
        </w:rPr>
        <w:t>prevăzut</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anexa</w:t>
      </w:r>
      <w:proofErr w:type="spellEnd"/>
      <w:r>
        <w:rPr>
          <w:sz w:val="20"/>
          <w:szCs w:val="20"/>
        </w:rPr>
        <w:t xml:space="preserve"> nr.3 la </w:t>
      </w:r>
      <w:proofErr w:type="spellStart"/>
      <w:proofErr w:type="gramStart"/>
      <w:r>
        <w:rPr>
          <w:sz w:val="20"/>
          <w:szCs w:val="20"/>
        </w:rPr>
        <w:t>ordin</w:t>
      </w:r>
      <w:proofErr w:type="spellEnd"/>
      <w:r>
        <w:rPr>
          <w:sz w:val="20"/>
          <w:szCs w:val="20"/>
        </w:rPr>
        <w:t>.(</w:t>
      </w:r>
      <w:proofErr w:type="gramEnd"/>
      <w:r>
        <w:rPr>
          <w:sz w:val="20"/>
          <w:szCs w:val="20"/>
        </w:rPr>
        <w:t xml:space="preserve"> </w:t>
      </w:r>
      <w:r w:rsidR="00FB5B5C">
        <w:rPr>
          <w:sz w:val="20"/>
          <w:szCs w:val="20"/>
        </w:rPr>
        <w:t xml:space="preserve">OMS nr.166 /26.01.2023 cu </w:t>
      </w:r>
      <w:proofErr w:type="spellStart"/>
      <w:r w:rsidR="00FB5B5C">
        <w:rPr>
          <w:sz w:val="20"/>
          <w:szCs w:val="20"/>
        </w:rPr>
        <w:t>modificările</w:t>
      </w:r>
      <w:proofErr w:type="spellEnd"/>
      <w:r w:rsidR="00FB5B5C">
        <w:rPr>
          <w:sz w:val="20"/>
          <w:szCs w:val="20"/>
        </w:rPr>
        <w:t xml:space="preserve"> </w:t>
      </w:r>
      <w:proofErr w:type="spellStart"/>
      <w:r w:rsidR="00FB5B5C">
        <w:rPr>
          <w:sz w:val="20"/>
          <w:szCs w:val="20"/>
        </w:rPr>
        <w:t>și</w:t>
      </w:r>
      <w:proofErr w:type="spellEnd"/>
      <w:r w:rsidR="00FB5B5C">
        <w:rPr>
          <w:sz w:val="20"/>
          <w:szCs w:val="20"/>
        </w:rPr>
        <w:t xml:space="preserve"> </w:t>
      </w:r>
      <w:proofErr w:type="spellStart"/>
      <w:r w:rsidR="00FB5B5C">
        <w:rPr>
          <w:sz w:val="20"/>
          <w:szCs w:val="20"/>
        </w:rPr>
        <w:t>completările</w:t>
      </w:r>
      <w:proofErr w:type="spellEnd"/>
      <w:r w:rsidR="00FB5B5C">
        <w:rPr>
          <w:sz w:val="20"/>
          <w:szCs w:val="20"/>
        </w:rPr>
        <w:t xml:space="preserve"> 2024)</w:t>
      </w:r>
    </w:p>
    <w:p w14:paraId="764D273F" w14:textId="538A06DC" w:rsidR="008175AC" w:rsidRPr="008175AC" w:rsidRDefault="008175AC" w:rsidP="00212759">
      <w:pPr>
        <w:pStyle w:val="ListParagraph"/>
        <w:numPr>
          <w:ilvl w:val="0"/>
          <w:numId w:val="21"/>
        </w:numPr>
        <w:rPr>
          <w:sz w:val="20"/>
          <w:szCs w:val="20"/>
          <w:lang w:val="ro-RO"/>
        </w:rPr>
      </w:pPr>
      <w:proofErr w:type="spellStart"/>
      <w:r>
        <w:rPr>
          <w:sz w:val="20"/>
          <w:szCs w:val="20"/>
        </w:rPr>
        <w:t>certificat</w:t>
      </w:r>
      <w:proofErr w:type="spellEnd"/>
      <w:r>
        <w:rPr>
          <w:sz w:val="20"/>
          <w:szCs w:val="20"/>
        </w:rPr>
        <w:t xml:space="preserve"> de </w:t>
      </w:r>
      <w:proofErr w:type="spellStart"/>
      <w:r>
        <w:rPr>
          <w:sz w:val="20"/>
          <w:szCs w:val="20"/>
        </w:rPr>
        <w:t>cazier</w:t>
      </w:r>
      <w:proofErr w:type="spellEnd"/>
      <w:r>
        <w:rPr>
          <w:sz w:val="20"/>
          <w:szCs w:val="20"/>
        </w:rPr>
        <w:t xml:space="preserve"> </w:t>
      </w:r>
      <w:proofErr w:type="spellStart"/>
      <w:r>
        <w:rPr>
          <w:sz w:val="20"/>
          <w:szCs w:val="20"/>
        </w:rPr>
        <w:t>judiciar</w:t>
      </w:r>
      <w:proofErr w:type="spellEnd"/>
      <w:r>
        <w:rPr>
          <w:sz w:val="20"/>
          <w:szCs w:val="20"/>
        </w:rPr>
        <w:t xml:space="preserve"> </w:t>
      </w:r>
      <w:proofErr w:type="spellStart"/>
      <w:r>
        <w:rPr>
          <w:sz w:val="20"/>
          <w:szCs w:val="20"/>
        </w:rPr>
        <w:t>sau</w:t>
      </w:r>
      <w:proofErr w:type="spellEnd"/>
      <w:r>
        <w:rPr>
          <w:sz w:val="20"/>
          <w:szCs w:val="20"/>
        </w:rPr>
        <w:t xml:space="preserve">, </w:t>
      </w:r>
      <w:proofErr w:type="spellStart"/>
      <w:r>
        <w:rPr>
          <w:sz w:val="20"/>
          <w:szCs w:val="20"/>
        </w:rPr>
        <w:t>după</w:t>
      </w:r>
      <w:proofErr w:type="spellEnd"/>
      <w:r>
        <w:rPr>
          <w:sz w:val="20"/>
          <w:szCs w:val="20"/>
        </w:rPr>
        <w:t xml:space="preserve"> </w:t>
      </w:r>
      <w:proofErr w:type="spellStart"/>
      <w:r>
        <w:rPr>
          <w:sz w:val="20"/>
          <w:szCs w:val="20"/>
        </w:rPr>
        <w:t>caz</w:t>
      </w:r>
      <w:proofErr w:type="spellEnd"/>
      <w:r>
        <w:rPr>
          <w:sz w:val="20"/>
          <w:szCs w:val="20"/>
        </w:rPr>
        <w:t xml:space="preserve">, </w:t>
      </w:r>
      <w:proofErr w:type="spellStart"/>
      <w:r>
        <w:rPr>
          <w:sz w:val="20"/>
          <w:szCs w:val="20"/>
        </w:rPr>
        <w:t>extrasul</w:t>
      </w:r>
      <w:proofErr w:type="spellEnd"/>
      <w:r>
        <w:rPr>
          <w:sz w:val="20"/>
          <w:szCs w:val="20"/>
        </w:rPr>
        <w:t xml:space="preserve"> de pe </w:t>
      </w:r>
      <w:proofErr w:type="spellStart"/>
      <w:r>
        <w:rPr>
          <w:sz w:val="20"/>
          <w:szCs w:val="20"/>
        </w:rPr>
        <w:t>cazierul</w:t>
      </w:r>
      <w:proofErr w:type="spellEnd"/>
      <w:r>
        <w:rPr>
          <w:sz w:val="20"/>
          <w:szCs w:val="20"/>
        </w:rPr>
        <w:t xml:space="preserve"> </w:t>
      </w:r>
      <w:proofErr w:type="spellStart"/>
      <w:r>
        <w:rPr>
          <w:sz w:val="20"/>
          <w:szCs w:val="20"/>
        </w:rPr>
        <w:t>judiciar</w:t>
      </w:r>
      <w:proofErr w:type="spellEnd"/>
      <w:r>
        <w:rPr>
          <w:sz w:val="20"/>
          <w:szCs w:val="20"/>
        </w:rPr>
        <w:t>;</w:t>
      </w:r>
    </w:p>
    <w:p w14:paraId="5E7A6255" w14:textId="715E8380" w:rsidR="00401BEF" w:rsidRPr="00401BEF" w:rsidRDefault="009F6DCF" w:rsidP="00FA2FE6">
      <w:pPr>
        <w:pStyle w:val="ListParagraph"/>
        <w:numPr>
          <w:ilvl w:val="0"/>
          <w:numId w:val="21"/>
        </w:numPr>
        <w:rPr>
          <w:sz w:val="20"/>
          <w:szCs w:val="20"/>
          <w:lang w:val="ro-RO"/>
        </w:rPr>
      </w:pPr>
      <w:proofErr w:type="spellStart"/>
      <w:r w:rsidRPr="00401BEF">
        <w:rPr>
          <w:sz w:val="20"/>
          <w:szCs w:val="20"/>
        </w:rPr>
        <w:t>certificatul</w:t>
      </w:r>
      <w:proofErr w:type="spellEnd"/>
      <w:r w:rsidRPr="00401BEF">
        <w:rPr>
          <w:sz w:val="20"/>
          <w:szCs w:val="20"/>
        </w:rPr>
        <w:t xml:space="preserve"> de </w:t>
      </w:r>
      <w:proofErr w:type="spellStart"/>
      <w:r w:rsidRPr="00401BEF">
        <w:rPr>
          <w:sz w:val="20"/>
          <w:szCs w:val="20"/>
        </w:rPr>
        <w:t>integritate</w:t>
      </w:r>
      <w:proofErr w:type="spellEnd"/>
      <w:r w:rsidRPr="00401BEF">
        <w:rPr>
          <w:sz w:val="20"/>
          <w:szCs w:val="20"/>
        </w:rPr>
        <w:t xml:space="preserve"> </w:t>
      </w:r>
      <w:proofErr w:type="spellStart"/>
      <w:r w:rsidRPr="00401BEF">
        <w:rPr>
          <w:sz w:val="20"/>
          <w:szCs w:val="20"/>
        </w:rPr>
        <w:t>comportamentală</w:t>
      </w:r>
      <w:proofErr w:type="spellEnd"/>
      <w:r w:rsidRPr="00401BEF">
        <w:rPr>
          <w:sz w:val="20"/>
          <w:szCs w:val="20"/>
        </w:rPr>
        <w:t xml:space="preserve"> din care </w:t>
      </w:r>
      <w:proofErr w:type="spellStart"/>
      <w:r w:rsidRPr="00401BEF">
        <w:rPr>
          <w:sz w:val="20"/>
          <w:szCs w:val="20"/>
        </w:rPr>
        <w:t>să</w:t>
      </w:r>
      <w:proofErr w:type="spellEnd"/>
      <w:r w:rsidRPr="00401BEF">
        <w:rPr>
          <w:sz w:val="20"/>
          <w:szCs w:val="20"/>
        </w:rPr>
        <w:t xml:space="preserve"> </w:t>
      </w:r>
      <w:proofErr w:type="spellStart"/>
      <w:r w:rsidRPr="00401BEF">
        <w:rPr>
          <w:sz w:val="20"/>
          <w:szCs w:val="20"/>
        </w:rPr>
        <w:t>reiasă</w:t>
      </w:r>
      <w:proofErr w:type="spellEnd"/>
      <w:r w:rsidR="00665853" w:rsidRPr="00401BEF">
        <w:rPr>
          <w:sz w:val="20"/>
          <w:szCs w:val="20"/>
        </w:rPr>
        <w:t xml:space="preserve"> </w:t>
      </w:r>
      <w:proofErr w:type="spellStart"/>
      <w:r w:rsidR="00665853" w:rsidRPr="00401BEF">
        <w:rPr>
          <w:sz w:val="20"/>
          <w:szCs w:val="20"/>
        </w:rPr>
        <w:t>că</w:t>
      </w:r>
      <w:proofErr w:type="spellEnd"/>
      <w:r w:rsidR="00665853" w:rsidRPr="00401BEF">
        <w:rPr>
          <w:sz w:val="20"/>
          <w:szCs w:val="20"/>
        </w:rPr>
        <w:t xml:space="preserve">  nu s-au </w:t>
      </w:r>
      <w:proofErr w:type="spellStart"/>
      <w:r w:rsidR="00665853" w:rsidRPr="00401BEF">
        <w:rPr>
          <w:sz w:val="20"/>
          <w:szCs w:val="20"/>
        </w:rPr>
        <w:t>comis</w:t>
      </w:r>
      <w:proofErr w:type="spellEnd"/>
      <w:r w:rsidR="00665853" w:rsidRPr="00401BEF">
        <w:rPr>
          <w:sz w:val="20"/>
          <w:szCs w:val="20"/>
        </w:rPr>
        <w:t xml:space="preserve"> </w:t>
      </w:r>
      <w:proofErr w:type="spellStart"/>
      <w:r w:rsidR="00665853" w:rsidRPr="00401BEF">
        <w:rPr>
          <w:sz w:val="20"/>
          <w:szCs w:val="20"/>
        </w:rPr>
        <w:t>infracțiuni</w:t>
      </w:r>
      <w:proofErr w:type="spellEnd"/>
      <w:r w:rsidR="00665853" w:rsidRPr="00401BEF">
        <w:rPr>
          <w:sz w:val="20"/>
          <w:szCs w:val="20"/>
        </w:rPr>
        <w:t xml:space="preserve"> </w:t>
      </w:r>
      <w:proofErr w:type="spellStart"/>
      <w:r w:rsidR="00665853" w:rsidRPr="00401BEF">
        <w:rPr>
          <w:sz w:val="20"/>
          <w:szCs w:val="20"/>
        </w:rPr>
        <w:t>prevăzute</w:t>
      </w:r>
      <w:proofErr w:type="spellEnd"/>
      <w:r w:rsidR="00665853" w:rsidRPr="00401BEF">
        <w:rPr>
          <w:sz w:val="20"/>
          <w:szCs w:val="20"/>
        </w:rPr>
        <w:t xml:space="preserve"> la art.1 </w:t>
      </w:r>
      <w:proofErr w:type="spellStart"/>
      <w:r w:rsidR="00665853" w:rsidRPr="00401BEF">
        <w:rPr>
          <w:sz w:val="20"/>
          <w:szCs w:val="20"/>
        </w:rPr>
        <w:t>alin</w:t>
      </w:r>
      <w:proofErr w:type="spellEnd"/>
      <w:r w:rsidR="00665853" w:rsidRPr="00401BEF">
        <w:rPr>
          <w:sz w:val="20"/>
          <w:szCs w:val="20"/>
        </w:rPr>
        <w:t>.</w:t>
      </w:r>
      <w:r w:rsidR="00FC1EFE" w:rsidRPr="00401BEF">
        <w:rPr>
          <w:sz w:val="20"/>
          <w:szCs w:val="20"/>
        </w:rPr>
        <w:t xml:space="preserve">(2) din Legea nr. 118/2019 </w:t>
      </w:r>
      <w:proofErr w:type="spellStart"/>
      <w:r w:rsidR="00FC1EFE" w:rsidRPr="00401BEF">
        <w:rPr>
          <w:sz w:val="20"/>
          <w:szCs w:val="20"/>
        </w:rPr>
        <w:t>privind</w:t>
      </w:r>
      <w:proofErr w:type="spellEnd"/>
      <w:r w:rsidR="00FC1EFE" w:rsidRPr="00401BEF">
        <w:rPr>
          <w:sz w:val="20"/>
          <w:szCs w:val="20"/>
        </w:rPr>
        <w:t xml:space="preserve"> </w:t>
      </w:r>
      <w:proofErr w:type="spellStart"/>
      <w:r w:rsidR="00FC1EFE" w:rsidRPr="00401BEF">
        <w:rPr>
          <w:sz w:val="20"/>
          <w:szCs w:val="20"/>
        </w:rPr>
        <w:t>Registrul</w:t>
      </w:r>
      <w:proofErr w:type="spellEnd"/>
      <w:r w:rsidR="00FC1EFE" w:rsidRPr="00401BEF">
        <w:rPr>
          <w:sz w:val="20"/>
          <w:szCs w:val="20"/>
        </w:rPr>
        <w:t xml:space="preserve"> national </w:t>
      </w:r>
      <w:proofErr w:type="spellStart"/>
      <w:r w:rsidR="00FC1EFE" w:rsidRPr="00401BEF">
        <w:rPr>
          <w:sz w:val="20"/>
          <w:szCs w:val="20"/>
        </w:rPr>
        <w:t>automatizat</w:t>
      </w:r>
      <w:proofErr w:type="spellEnd"/>
      <w:r w:rsidR="00FC1EFE" w:rsidRPr="00401BEF">
        <w:rPr>
          <w:sz w:val="20"/>
          <w:szCs w:val="20"/>
        </w:rPr>
        <w:t xml:space="preserve"> cu </w:t>
      </w:r>
      <w:proofErr w:type="spellStart"/>
      <w:r w:rsidR="00FC1EFE" w:rsidRPr="00401BEF">
        <w:rPr>
          <w:sz w:val="20"/>
          <w:szCs w:val="20"/>
        </w:rPr>
        <w:t>privire</w:t>
      </w:r>
      <w:proofErr w:type="spellEnd"/>
      <w:r w:rsidR="00FC1EFE" w:rsidRPr="00401BEF">
        <w:rPr>
          <w:sz w:val="20"/>
          <w:szCs w:val="20"/>
        </w:rPr>
        <w:t xml:space="preserve"> la </w:t>
      </w:r>
      <w:proofErr w:type="spellStart"/>
      <w:r w:rsidR="00FC1EFE" w:rsidRPr="00401BEF">
        <w:rPr>
          <w:sz w:val="20"/>
          <w:szCs w:val="20"/>
        </w:rPr>
        <w:t>persoanele</w:t>
      </w:r>
      <w:proofErr w:type="spellEnd"/>
      <w:r w:rsidR="00FC1EFE" w:rsidRPr="00401BEF">
        <w:rPr>
          <w:sz w:val="20"/>
          <w:szCs w:val="20"/>
        </w:rPr>
        <w:t xml:space="preserve"> care au </w:t>
      </w:r>
      <w:proofErr w:type="spellStart"/>
      <w:r w:rsidR="00FC1EFE" w:rsidRPr="00401BEF">
        <w:rPr>
          <w:sz w:val="20"/>
          <w:szCs w:val="20"/>
        </w:rPr>
        <w:t>comis</w:t>
      </w:r>
      <w:proofErr w:type="spellEnd"/>
      <w:r w:rsidR="00FC1EFE" w:rsidRPr="00401BEF">
        <w:rPr>
          <w:sz w:val="20"/>
          <w:szCs w:val="20"/>
        </w:rPr>
        <w:t xml:space="preserve"> </w:t>
      </w:r>
      <w:proofErr w:type="spellStart"/>
      <w:r w:rsidR="00FC1EFE" w:rsidRPr="00401BEF">
        <w:rPr>
          <w:sz w:val="20"/>
          <w:szCs w:val="20"/>
        </w:rPr>
        <w:t>infracțiuni</w:t>
      </w:r>
      <w:proofErr w:type="spellEnd"/>
      <w:r w:rsidR="00FC1EFE" w:rsidRPr="00401BEF">
        <w:rPr>
          <w:sz w:val="20"/>
          <w:szCs w:val="20"/>
        </w:rPr>
        <w:t xml:space="preserve"> </w:t>
      </w:r>
      <w:proofErr w:type="spellStart"/>
      <w:r w:rsidR="00FC1EFE" w:rsidRPr="00401BEF">
        <w:rPr>
          <w:sz w:val="20"/>
          <w:szCs w:val="20"/>
        </w:rPr>
        <w:t>sexuale</w:t>
      </w:r>
      <w:proofErr w:type="spellEnd"/>
      <w:r w:rsidR="00FC1EFE" w:rsidRPr="00401BEF">
        <w:rPr>
          <w:sz w:val="20"/>
          <w:szCs w:val="20"/>
        </w:rPr>
        <w:t xml:space="preserve">, de </w:t>
      </w:r>
      <w:proofErr w:type="spellStart"/>
      <w:r w:rsidR="00FC1EFE" w:rsidRPr="00401BEF">
        <w:rPr>
          <w:sz w:val="20"/>
          <w:szCs w:val="20"/>
        </w:rPr>
        <w:t>exploatare</w:t>
      </w:r>
      <w:proofErr w:type="spellEnd"/>
      <w:r w:rsidR="00FC1EFE" w:rsidRPr="00401BEF">
        <w:rPr>
          <w:sz w:val="20"/>
          <w:szCs w:val="20"/>
        </w:rPr>
        <w:t xml:space="preserve"> a </w:t>
      </w:r>
      <w:proofErr w:type="spellStart"/>
      <w:r w:rsidR="00FC1EFE" w:rsidRPr="00401BEF">
        <w:rPr>
          <w:sz w:val="20"/>
          <w:szCs w:val="20"/>
        </w:rPr>
        <w:t>unor</w:t>
      </w:r>
      <w:proofErr w:type="spellEnd"/>
      <w:r w:rsidR="00FC1EFE" w:rsidRPr="00401BEF">
        <w:rPr>
          <w:sz w:val="20"/>
          <w:szCs w:val="20"/>
        </w:rPr>
        <w:t xml:space="preserve"> </w:t>
      </w:r>
      <w:proofErr w:type="spellStart"/>
      <w:r w:rsidR="00FC1EFE" w:rsidRPr="00401BEF">
        <w:rPr>
          <w:sz w:val="20"/>
          <w:szCs w:val="20"/>
        </w:rPr>
        <w:t>perso</w:t>
      </w:r>
      <w:r w:rsidR="00401BEF" w:rsidRPr="00401BEF">
        <w:rPr>
          <w:sz w:val="20"/>
          <w:szCs w:val="20"/>
        </w:rPr>
        <w:t>a</w:t>
      </w:r>
      <w:r w:rsidR="00FC1EFE" w:rsidRPr="00401BEF">
        <w:rPr>
          <w:sz w:val="20"/>
          <w:szCs w:val="20"/>
        </w:rPr>
        <w:t>ne</w:t>
      </w:r>
      <w:proofErr w:type="spellEnd"/>
      <w:r w:rsidR="00FC1EFE" w:rsidRPr="00401BEF">
        <w:rPr>
          <w:sz w:val="20"/>
          <w:szCs w:val="20"/>
        </w:rPr>
        <w:t xml:space="preserve"> </w:t>
      </w:r>
      <w:proofErr w:type="spellStart"/>
      <w:r w:rsidR="00FC1EFE" w:rsidRPr="00401BEF">
        <w:rPr>
          <w:sz w:val="20"/>
          <w:szCs w:val="20"/>
        </w:rPr>
        <w:t>sau</w:t>
      </w:r>
      <w:proofErr w:type="spellEnd"/>
      <w:r w:rsidR="00FC1EFE" w:rsidRPr="00401BEF">
        <w:rPr>
          <w:sz w:val="20"/>
          <w:szCs w:val="20"/>
        </w:rPr>
        <w:t xml:space="preserve"> </w:t>
      </w:r>
      <w:proofErr w:type="spellStart"/>
      <w:r w:rsidR="00FC1EFE" w:rsidRPr="00401BEF">
        <w:rPr>
          <w:sz w:val="20"/>
          <w:szCs w:val="20"/>
        </w:rPr>
        <w:t>asupra</w:t>
      </w:r>
      <w:proofErr w:type="spellEnd"/>
      <w:r w:rsidR="00401BEF" w:rsidRPr="00401BEF">
        <w:rPr>
          <w:sz w:val="20"/>
          <w:szCs w:val="20"/>
        </w:rPr>
        <w:t xml:space="preserve"> </w:t>
      </w:r>
      <w:proofErr w:type="spellStart"/>
      <w:r w:rsidR="00401BEF" w:rsidRPr="00401BEF">
        <w:rPr>
          <w:sz w:val="20"/>
          <w:szCs w:val="20"/>
        </w:rPr>
        <w:t>minorilor</w:t>
      </w:r>
      <w:proofErr w:type="spellEnd"/>
      <w:r w:rsidR="00AE701D">
        <w:rPr>
          <w:sz w:val="20"/>
          <w:szCs w:val="20"/>
        </w:rPr>
        <w:t xml:space="preserve">, precum </w:t>
      </w:r>
      <w:proofErr w:type="spellStart"/>
      <w:r w:rsidR="00AE701D">
        <w:rPr>
          <w:sz w:val="20"/>
          <w:szCs w:val="20"/>
        </w:rPr>
        <w:t>și</w:t>
      </w:r>
      <w:proofErr w:type="spellEnd"/>
      <w:r w:rsidR="00AE701D">
        <w:rPr>
          <w:sz w:val="20"/>
          <w:szCs w:val="20"/>
        </w:rPr>
        <w:t xml:space="preserve"> </w:t>
      </w:r>
      <w:proofErr w:type="spellStart"/>
      <w:r w:rsidR="00AE701D">
        <w:rPr>
          <w:sz w:val="20"/>
          <w:szCs w:val="20"/>
        </w:rPr>
        <w:t>pentru</w:t>
      </w:r>
      <w:proofErr w:type="spellEnd"/>
      <w:r w:rsidR="00AE701D">
        <w:rPr>
          <w:sz w:val="20"/>
          <w:szCs w:val="20"/>
        </w:rPr>
        <w:t xml:space="preserve"> </w:t>
      </w:r>
      <w:proofErr w:type="spellStart"/>
      <w:r w:rsidR="00AE701D">
        <w:rPr>
          <w:sz w:val="20"/>
          <w:szCs w:val="20"/>
        </w:rPr>
        <w:t>completarea</w:t>
      </w:r>
      <w:proofErr w:type="spellEnd"/>
      <w:r w:rsidR="00AE701D">
        <w:rPr>
          <w:sz w:val="20"/>
          <w:szCs w:val="20"/>
        </w:rPr>
        <w:t xml:space="preserve"> </w:t>
      </w:r>
      <w:proofErr w:type="spellStart"/>
      <w:r w:rsidR="00AE701D">
        <w:rPr>
          <w:sz w:val="20"/>
          <w:szCs w:val="20"/>
        </w:rPr>
        <w:t>Legii</w:t>
      </w:r>
      <w:proofErr w:type="spellEnd"/>
      <w:r w:rsidR="00AE701D">
        <w:rPr>
          <w:sz w:val="20"/>
          <w:szCs w:val="20"/>
        </w:rPr>
        <w:t xml:space="preserve"> nr.76/2008 </w:t>
      </w:r>
      <w:proofErr w:type="spellStart"/>
      <w:r w:rsidR="00AE701D">
        <w:rPr>
          <w:sz w:val="20"/>
          <w:szCs w:val="20"/>
        </w:rPr>
        <w:t>privind</w:t>
      </w:r>
      <w:proofErr w:type="spellEnd"/>
      <w:r w:rsidR="00AE701D">
        <w:rPr>
          <w:sz w:val="20"/>
          <w:szCs w:val="20"/>
        </w:rPr>
        <w:t xml:space="preserve"> </w:t>
      </w:r>
      <w:proofErr w:type="spellStart"/>
      <w:r w:rsidR="00AE701D">
        <w:rPr>
          <w:sz w:val="20"/>
          <w:szCs w:val="20"/>
        </w:rPr>
        <w:t>organizarea</w:t>
      </w:r>
      <w:proofErr w:type="spellEnd"/>
      <w:r w:rsidR="00AE701D">
        <w:rPr>
          <w:sz w:val="20"/>
          <w:szCs w:val="20"/>
        </w:rPr>
        <w:t xml:space="preserve"> </w:t>
      </w:r>
      <w:proofErr w:type="spellStart"/>
      <w:r w:rsidR="00AE701D">
        <w:rPr>
          <w:sz w:val="20"/>
          <w:szCs w:val="20"/>
        </w:rPr>
        <w:t>și</w:t>
      </w:r>
      <w:proofErr w:type="spellEnd"/>
      <w:r w:rsidR="00AE701D">
        <w:rPr>
          <w:sz w:val="20"/>
          <w:szCs w:val="20"/>
        </w:rPr>
        <w:t xml:space="preserve"> </w:t>
      </w:r>
      <w:proofErr w:type="spellStart"/>
      <w:r w:rsidR="00AE701D">
        <w:rPr>
          <w:sz w:val="20"/>
          <w:szCs w:val="20"/>
        </w:rPr>
        <w:t>funcționarea</w:t>
      </w:r>
      <w:proofErr w:type="spellEnd"/>
      <w:r w:rsidR="00AE701D">
        <w:rPr>
          <w:sz w:val="20"/>
          <w:szCs w:val="20"/>
        </w:rPr>
        <w:t xml:space="preserve"> </w:t>
      </w:r>
      <w:proofErr w:type="spellStart"/>
      <w:r w:rsidR="00AE701D">
        <w:rPr>
          <w:sz w:val="20"/>
          <w:szCs w:val="20"/>
        </w:rPr>
        <w:t>Sistemului</w:t>
      </w:r>
      <w:proofErr w:type="spellEnd"/>
      <w:r w:rsidR="00AE701D">
        <w:rPr>
          <w:sz w:val="20"/>
          <w:szCs w:val="20"/>
        </w:rPr>
        <w:t xml:space="preserve"> </w:t>
      </w:r>
      <w:proofErr w:type="spellStart"/>
      <w:r w:rsidR="00AE701D">
        <w:rPr>
          <w:sz w:val="20"/>
          <w:szCs w:val="20"/>
        </w:rPr>
        <w:t>Național</w:t>
      </w:r>
      <w:proofErr w:type="spellEnd"/>
      <w:r w:rsidR="00AE701D">
        <w:rPr>
          <w:sz w:val="20"/>
          <w:szCs w:val="20"/>
        </w:rPr>
        <w:t xml:space="preserve"> de Date </w:t>
      </w:r>
      <w:proofErr w:type="spellStart"/>
      <w:r w:rsidR="00AE701D">
        <w:rPr>
          <w:sz w:val="20"/>
          <w:szCs w:val="20"/>
        </w:rPr>
        <w:t>Genetice</w:t>
      </w:r>
      <w:proofErr w:type="spellEnd"/>
      <w:r w:rsidR="00AE701D">
        <w:rPr>
          <w:sz w:val="20"/>
          <w:szCs w:val="20"/>
        </w:rPr>
        <w:t xml:space="preserve"> </w:t>
      </w:r>
      <w:proofErr w:type="spellStart"/>
      <w:r w:rsidR="00AE701D">
        <w:rPr>
          <w:sz w:val="20"/>
          <w:szCs w:val="20"/>
        </w:rPr>
        <w:t>Judiciare</w:t>
      </w:r>
      <w:proofErr w:type="spellEnd"/>
      <w:r w:rsidR="00AE701D">
        <w:rPr>
          <w:sz w:val="20"/>
          <w:szCs w:val="20"/>
        </w:rPr>
        <w:t xml:space="preserve">, cu </w:t>
      </w:r>
      <w:proofErr w:type="spellStart"/>
      <w:r w:rsidR="00AE701D">
        <w:rPr>
          <w:sz w:val="20"/>
          <w:szCs w:val="20"/>
        </w:rPr>
        <w:t>modificările</w:t>
      </w:r>
      <w:proofErr w:type="spellEnd"/>
      <w:r w:rsidR="00AE701D">
        <w:rPr>
          <w:sz w:val="20"/>
          <w:szCs w:val="20"/>
        </w:rPr>
        <w:t xml:space="preserve"> </w:t>
      </w:r>
      <w:proofErr w:type="spellStart"/>
      <w:r w:rsidR="00AE701D">
        <w:rPr>
          <w:sz w:val="20"/>
          <w:szCs w:val="20"/>
        </w:rPr>
        <w:t>ulterioare</w:t>
      </w:r>
      <w:proofErr w:type="spellEnd"/>
      <w:r w:rsidR="00AE701D">
        <w:rPr>
          <w:sz w:val="20"/>
          <w:szCs w:val="20"/>
        </w:rPr>
        <w:t xml:space="preserve">, </w:t>
      </w:r>
      <w:proofErr w:type="spellStart"/>
      <w:r w:rsidR="00AE701D">
        <w:rPr>
          <w:sz w:val="20"/>
          <w:szCs w:val="20"/>
        </w:rPr>
        <w:t>pentru</w:t>
      </w:r>
      <w:proofErr w:type="spellEnd"/>
      <w:r w:rsidR="00AE701D">
        <w:rPr>
          <w:sz w:val="20"/>
          <w:szCs w:val="20"/>
        </w:rPr>
        <w:t xml:space="preserve"> </w:t>
      </w:r>
      <w:proofErr w:type="spellStart"/>
      <w:r w:rsidR="00AE701D">
        <w:rPr>
          <w:sz w:val="20"/>
          <w:szCs w:val="20"/>
        </w:rPr>
        <w:t>candidații</w:t>
      </w:r>
      <w:proofErr w:type="spellEnd"/>
      <w:r w:rsidR="00AE701D">
        <w:rPr>
          <w:sz w:val="20"/>
          <w:szCs w:val="20"/>
        </w:rPr>
        <w:t xml:space="preserve"> </w:t>
      </w:r>
      <w:proofErr w:type="spellStart"/>
      <w:r w:rsidR="00AE701D">
        <w:rPr>
          <w:sz w:val="20"/>
          <w:szCs w:val="20"/>
        </w:rPr>
        <w:t>înscriși</w:t>
      </w:r>
      <w:proofErr w:type="spellEnd"/>
      <w:r w:rsidR="00AE701D">
        <w:rPr>
          <w:sz w:val="20"/>
          <w:szCs w:val="20"/>
        </w:rPr>
        <w:t xml:space="preserve"> </w:t>
      </w:r>
      <w:proofErr w:type="spellStart"/>
      <w:r w:rsidR="00AE701D">
        <w:rPr>
          <w:sz w:val="20"/>
          <w:szCs w:val="20"/>
        </w:rPr>
        <w:t>pentru</w:t>
      </w:r>
      <w:proofErr w:type="spellEnd"/>
      <w:r w:rsidR="00AE701D">
        <w:rPr>
          <w:sz w:val="20"/>
          <w:szCs w:val="20"/>
        </w:rPr>
        <w:t xml:space="preserve"> </w:t>
      </w:r>
      <w:proofErr w:type="spellStart"/>
      <w:r w:rsidR="00AE701D">
        <w:rPr>
          <w:sz w:val="20"/>
          <w:szCs w:val="20"/>
        </w:rPr>
        <w:t>posturile</w:t>
      </w:r>
      <w:proofErr w:type="spellEnd"/>
      <w:r w:rsidR="00AE701D">
        <w:rPr>
          <w:sz w:val="20"/>
          <w:szCs w:val="20"/>
        </w:rPr>
        <w:t xml:space="preserve"> din </w:t>
      </w:r>
      <w:proofErr w:type="spellStart"/>
      <w:r w:rsidR="00AE701D">
        <w:rPr>
          <w:sz w:val="20"/>
          <w:szCs w:val="20"/>
        </w:rPr>
        <w:t>cadrul</w:t>
      </w:r>
      <w:proofErr w:type="spellEnd"/>
      <w:r w:rsidR="00AE701D">
        <w:rPr>
          <w:sz w:val="20"/>
          <w:szCs w:val="20"/>
        </w:rPr>
        <w:t xml:space="preserve"> </w:t>
      </w:r>
      <w:proofErr w:type="spellStart"/>
      <w:r w:rsidR="00AE701D">
        <w:rPr>
          <w:sz w:val="20"/>
          <w:szCs w:val="20"/>
        </w:rPr>
        <w:t>sistemului</w:t>
      </w:r>
      <w:proofErr w:type="spellEnd"/>
      <w:r w:rsidR="00AE701D">
        <w:rPr>
          <w:sz w:val="20"/>
          <w:szCs w:val="20"/>
        </w:rPr>
        <w:t xml:space="preserve"> de </w:t>
      </w:r>
      <w:proofErr w:type="spellStart"/>
      <w:r w:rsidR="00AE701D">
        <w:rPr>
          <w:sz w:val="20"/>
          <w:szCs w:val="20"/>
        </w:rPr>
        <w:t>învățământ</w:t>
      </w:r>
      <w:proofErr w:type="spellEnd"/>
      <w:r w:rsidR="00AE701D">
        <w:rPr>
          <w:sz w:val="20"/>
          <w:szCs w:val="20"/>
        </w:rPr>
        <w:t xml:space="preserve">, </w:t>
      </w:r>
      <w:proofErr w:type="spellStart"/>
      <w:r w:rsidR="00AE701D">
        <w:rPr>
          <w:sz w:val="20"/>
          <w:szCs w:val="20"/>
        </w:rPr>
        <w:t>săntate</w:t>
      </w:r>
      <w:proofErr w:type="spellEnd"/>
      <w:r w:rsidR="00AE701D">
        <w:rPr>
          <w:sz w:val="20"/>
          <w:szCs w:val="20"/>
        </w:rPr>
        <w:t xml:space="preserve"> </w:t>
      </w:r>
      <w:proofErr w:type="spellStart"/>
      <w:r w:rsidR="00AE701D">
        <w:rPr>
          <w:sz w:val="20"/>
          <w:szCs w:val="20"/>
        </w:rPr>
        <w:t>sau</w:t>
      </w:r>
      <w:proofErr w:type="spellEnd"/>
      <w:r w:rsidR="00AE701D">
        <w:rPr>
          <w:sz w:val="20"/>
          <w:szCs w:val="20"/>
        </w:rPr>
        <w:t xml:space="preserve"> </w:t>
      </w:r>
      <w:proofErr w:type="spellStart"/>
      <w:r w:rsidR="00AE701D">
        <w:rPr>
          <w:sz w:val="20"/>
          <w:szCs w:val="20"/>
        </w:rPr>
        <w:t>protecție</w:t>
      </w:r>
      <w:proofErr w:type="spellEnd"/>
      <w:r w:rsidR="00AE701D">
        <w:rPr>
          <w:sz w:val="20"/>
          <w:szCs w:val="20"/>
        </w:rPr>
        <w:t xml:space="preserve"> social, precum </w:t>
      </w:r>
      <w:proofErr w:type="spellStart"/>
      <w:r w:rsidR="00AE701D">
        <w:rPr>
          <w:sz w:val="20"/>
          <w:szCs w:val="20"/>
        </w:rPr>
        <w:t>și</w:t>
      </w:r>
      <w:proofErr w:type="spellEnd"/>
      <w:r w:rsidR="00AE701D">
        <w:rPr>
          <w:sz w:val="20"/>
          <w:szCs w:val="20"/>
        </w:rPr>
        <w:t xml:space="preserve"> </w:t>
      </w:r>
      <w:proofErr w:type="spellStart"/>
      <w:r w:rsidR="00AE701D">
        <w:rPr>
          <w:sz w:val="20"/>
          <w:szCs w:val="20"/>
        </w:rPr>
        <w:t>orice</w:t>
      </w:r>
      <w:proofErr w:type="spellEnd"/>
      <w:r w:rsidR="00AE701D">
        <w:rPr>
          <w:sz w:val="20"/>
          <w:szCs w:val="20"/>
        </w:rPr>
        <w:t xml:space="preserve"> </w:t>
      </w:r>
      <w:proofErr w:type="spellStart"/>
      <w:r w:rsidR="00AE701D">
        <w:rPr>
          <w:sz w:val="20"/>
          <w:szCs w:val="20"/>
        </w:rPr>
        <w:t>entitate</w:t>
      </w:r>
      <w:proofErr w:type="spellEnd"/>
      <w:r w:rsidR="00AE701D">
        <w:rPr>
          <w:sz w:val="20"/>
          <w:szCs w:val="20"/>
        </w:rPr>
        <w:t xml:space="preserve"> </w:t>
      </w:r>
      <w:proofErr w:type="spellStart"/>
      <w:r w:rsidR="00AE701D">
        <w:rPr>
          <w:sz w:val="20"/>
          <w:szCs w:val="20"/>
        </w:rPr>
        <w:t>publică</w:t>
      </w:r>
      <w:proofErr w:type="spellEnd"/>
      <w:r w:rsidR="00AE701D">
        <w:rPr>
          <w:sz w:val="20"/>
          <w:szCs w:val="20"/>
        </w:rPr>
        <w:t xml:space="preserve"> </w:t>
      </w:r>
      <w:proofErr w:type="spellStart"/>
      <w:r w:rsidR="00AE701D">
        <w:rPr>
          <w:sz w:val="20"/>
          <w:szCs w:val="20"/>
        </w:rPr>
        <w:t>sau</w:t>
      </w:r>
      <w:proofErr w:type="spellEnd"/>
      <w:r w:rsidR="00AE701D">
        <w:rPr>
          <w:sz w:val="20"/>
          <w:szCs w:val="20"/>
        </w:rPr>
        <w:t xml:space="preserve"> private a </w:t>
      </w:r>
      <w:proofErr w:type="spellStart"/>
      <w:r w:rsidR="00AE701D">
        <w:rPr>
          <w:sz w:val="20"/>
          <w:szCs w:val="20"/>
        </w:rPr>
        <w:t>cărei</w:t>
      </w:r>
      <w:proofErr w:type="spellEnd"/>
      <w:r w:rsidR="00AE701D">
        <w:rPr>
          <w:sz w:val="20"/>
          <w:szCs w:val="20"/>
        </w:rPr>
        <w:t xml:space="preserve"> </w:t>
      </w:r>
      <w:proofErr w:type="spellStart"/>
      <w:r w:rsidR="00AE701D">
        <w:rPr>
          <w:sz w:val="20"/>
          <w:szCs w:val="20"/>
        </w:rPr>
        <w:t>activitate</w:t>
      </w:r>
      <w:proofErr w:type="spellEnd"/>
      <w:r w:rsidR="00AE701D">
        <w:rPr>
          <w:sz w:val="20"/>
          <w:szCs w:val="20"/>
        </w:rPr>
        <w:t xml:space="preserve"> </w:t>
      </w:r>
      <w:proofErr w:type="spellStart"/>
      <w:r w:rsidR="00AE701D">
        <w:rPr>
          <w:sz w:val="20"/>
          <w:szCs w:val="20"/>
        </w:rPr>
        <w:t>presupune</w:t>
      </w:r>
      <w:proofErr w:type="spellEnd"/>
      <w:r w:rsidR="00AE701D">
        <w:rPr>
          <w:sz w:val="20"/>
          <w:szCs w:val="20"/>
        </w:rPr>
        <w:t xml:space="preserve"> </w:t>
      </w:r>
      <w:proofErr w:type="spellStart"/>
      <w:r w:rsidR="00AE701D">
        <w:rPr>
          <w:sz w:val="20"/>
          <w:szCs w:val="20"/>
        </w:rPr>
        <w:t>contactul</w:t>
      </w:r>
      <w:proofErr w:type="spellEnd"/>
      <w:r w:rsidR="00AE701D">
        <w:rPr>
          <w:sz w:val="20"/>
          <w:szCs w:val="20"/>
        </w:rPr>
        <w:t xml:space="preserve"> direct cu </w:t>
      </w:r>
      <w:proofErr w:type="spellStart"/>
      <w:r w:rsidR="00AE701D">
        <w:rPr>
          <w:sz w:val="20"/>
          <w:szCs w:val="20"/>
        </w:rPr>
        <w:t>copii</w:t>
      </w:r>
      <w:proofErr w:type="spellEnd"/>
      <w:r w:rsidR="00AE701D">
        <w:rPr>
          <w:sz w:val="20"/>
          <w:szCs w:val="20"/>
        </w:rPr>
        <w:t xml:space="preserve">, personae </w:t>
      </w:r>
      <w:proofErr w:type="spellStart"/>
      <w:r w:rsidR="00AE701D">
        <w:rPr>
          <w:sz w:val="20"/>
          <w:szCs w:val="20"/>
        </w:rPr>
        <w:t>în</w:t>
      </w:r>
      <w:proofErr w:type="spellEnd"/>
      <w:r w:rsidR="00AE701D">
        <w:rPr>
          <w:sz w:val="20"/>
          <w:szCs w:val="20"/>
        </w:rPr>
        <w:t xml:space="preserve"> </w:t>
      </w:r>
      <w:proofErr w:type="spellStart"/>
      <w:r w:rsidR="00AE701D">
        <w:rPr>
          <w:sz w:val="20"/>
          <w:szCs w:val="20"/>
        </w:rPr>
        <w:t>vârstă</w:t>
      </w:r>
      <w:proofErr w:type="spellEnd"/>
      <w:r w:rsidR="00AE701D">
        <w:rPr>
          <w:sz w:val="20"/>
          <w:szCs w:val="20"/>
        </w:rPr>
        <w:t xml:space="preserve">, personae cu </w:t>
      </w:r>
      <w:proofErr w:type="spellStart"/>
      <w:r w:rsidR="00AE701D">
        <w:rPr>
          <w:sz w:val="20"/>
          <w:szCs w:val="20"/>
        </w:rPr>
        <w:t>dizabilități</w:t>
      </w:r>
      <w:proofErr w:type="spellEnd"/>
      <w:r w:rsidR="00AE701D">
        <w:rPr>
          <w:sz w:val="20"/>
          <w:szCs w:val="20"/>
        </w:rPr>
        <w:t xml:space="preserve"> </w:t>
      </w:r>
      <w:proofErr w:type="spellStart"/>
      <w:r w:rsidR="00AE701D">
        <w:rPr>
          <w:sz w:val="20"/>
          <w:szCs w:val="20"/>
        </w:rPr>
        <w:t>sau</w:t>
      </w:r>
      <w:proofErr w:type="spellEnd"/>
      <w:r w:rsidR="00AE701D">
        <w:rPr>
          <w:sz w:val="20"/>
          <w:szCs w:val="20"/>
        </w:rPr>
        <w:t xml:space="preserve"> </w:t>
      </w:r>
      <w:proofErr w:type="spellStart"/>
      <w:r w:rsidR="00AE701D">
        <w:rPr>
          <w:sz w:val="20"/>
          <w:szCs w:val="20"/>
        </w:rPr>
        <w:t>alte</w:t>
      </w:r>
      <w:proofErr w:type="spellEnd"/>
      <w:r w:rsidR="00AE701D">
        <w:rPr>
          <w:sz w:val="20"/>
          <w:szCs w:val="20"/>
        </w:rPr>
        <w:t xml:space="preserve"> </w:t>
      </w:r>
      <w:proofErr w:type="spellStart"/>
      <w:r w:rsidR="00AE701D">
        <w:rPr>
          <w:sz w:val="20"/>
          <w:szCs w:val="20"/>
        </w:rPr>
        <w:t>categorii</w:t>
      </w:r>
      <w:proofErr w:type="spellEnd"/>
      <w:r w:rsidR="00AE701D">
        <w:rPr>
          <w:sz w:val="20"/>
          <w:szCs w:val="20"/>
        </w:rPr>
        <w:t xml:space="preserve"> de </w:t>
      </w:r>
      <w:proofErr w:type="spellStart"/>
      <w:r w:rsidR="00AE701D">
        <w:rPr>
          <w:sz w:val="20"/>
          <w:szCs w:val="20"/>
        </w:rPr>
        <w:t>persoane</w:t>
      </w:r>
      <w:proofErr w:type="spellEnd"/>
      <w:r w:rsidR="00AE701D">
        <w:rPr>
          <w:sz w:val="20"/>
          <w:szCs w:val="20"/>
        </w:rPr>
        <w:t xml:space="preserve"> </w:t>
      </w:r>
      <w:proofErr w:type="spellStart"/>
      <w:r w:rsidR="00AE701D">
        <w:rPr>
          <w:sz w:val="20"/>
          <w:szCs w:val="20"/>
        </w:rPr>
        <w:t>vulnerabile</w:t>
      </w:r>
      <w:proofErr w:type="spellEnd"/>
      <w:r w:rsidR="00AE701D">
        <w:rPr>
          <w:sz w:val="20"/>
          <w:szCs w:val="20"/>
        </w:rPr>
        <w:t xml:space="preserve"> </w:t>
      </w:r>
      <w:proofErr w:type="spellStart"/>
      <w:r w:rsidR="00AE701D">
        <w:rPr>
          <w:sz w:val="20"/>
          <w:szCs w:val="20"/>
        </w:rPr>
        <w:t>ori</w:t>
      </w:r>
      <w:proofErr w:type="spellEnd"/>
      <w:r w:rsidR="00AE701D">
        <w:rPr>
          <w:sz w:val="20"/>
          <w:szCs w:val="20"/>
        </w:rPr>
        <w:t xml:space="preserve"> care </w:t>
      </w:r>
      <w:proofErr w:type="spellStart"/>
      <w:r w:rsidR="00AE701D">
        <w:rPr>
          <w:sz w:val="20"/>
          <w:szCs w:val="20"/>
        </w:rPr>
        <w:t>presupune</w:t>
      </w:r>
      <w:proofErr w:type="spellEnd"/>
      <w:r w:rsidR="00AE701D">
        <w:rPr>
          <w:sz w:val="20"/>
          <w:szCs w:val="20"/>
        </w:rPr>
        <w:t xml:space="preserve"> </w:t>
      </w:r>
      <w:proofErr w:type="spellStart"/>
      <w:r w:rsidR="00AE701D">
        <w:rPr>
          <w:sz w:val="20"/>
          <w:szCs w:val="20"/>
        </w:rPr>
        <w:t>examinarea</w:t>
      </w:r>
      <w:proofErr w:type="spellEnd"/>
      <w:r w:rsidR="00AE701D">
        <w:rPr>
          <w:sz w:val="20"/>
          <w:szCs w:val="20"/>
        </w:rPr>
        <w:t xml:space="preserve"> </w:t>
      </w:r>
      <w:proofErr w:type="spellStart"/>
      <w:r w:rsidR="00AE701D">
        <w:rPr>
          <w:sz w:val="20"/>
          <w:szCs w:val="20"/>
        </w:rPr>
        <w:t>fizică</w:t>
      </w:r>
      <w:proofErr w:type="spellEnd"/>
      <w:r w:rsidR="00AE701D">
        <w:rPr>
          <w:sz w:val="20"/>
          <w:szCs w:val="20"/>
        </w:rPr>
        <w:t xml:space="preserve"> </w:t>
      </w:r>
      <w:proofErr w:type="spellStart"/>
      <w:r w:rsidR="00AE701D">
        <w:rPr>
          <w:sz w:val="20"/>
          <w:szCs w:val="20"/>
        </w:rPr>
        <w:t>sau</w:t>
      </w:r>
      <w:proofErr w:type="spellEnd"/>
      <w:r w:rsidR="00AE701D">
        <w:rPr>
          <w:sz w:val="20"/>
          <w:szCs w:val="20"/>
        </w:rPr>
        <w:t xml:space="preserve"> </w:t>
      </w:r>
      <w:proofErr w:type="spellStart"/>
      <w:r w:rsidR="00AE701D">
        <w:rPr>
          <w:sz w:val="20"/>
          <w:szCs w:val="20"/>
        </w:rPr>
        <w:t>evaluarea</w:t>
      </w:r>
      <w:proofErr w:type="spellEnd"/>
      <w:r w:rsidR="00AE701D">
        <w:rPr>
          <w:sz w:val="20"/>
          <w:szCs w:val="20"/>
        </w:rPr>
        <w:t xml:space="preserve"> </w:t>
      </w:r>
      <w:proofErr w:type="spellStart"/>
      <w:r w:rsidR="00AE701D">
        <w:rPr>
          <w:sz w:val="20"/>
          <w:szCs w:val="20"/>
        </w:rPr>
        <w:t>psihologică</w:t>
      </w:r>
      <w:proofErr w:type="spellEnd"/>
      <w:r w:rsidR="00AE701D">
        <w:rPr>
          <w:sz w:val="20"/>
          <w:szCs w:val="20"/>
        </w:rPr>
        <w:t xml:space="preserve"> a </w:t>
      </w:r>
      <w:proofErr w:type="spellStart"/>
      <w:r w:rsidR="00AE701D">
        <w:rPr>
          <w:sz w:val="20"/>
          <w:szCs w:val="20"/>
        </w:rPr>
        <w:t>unei</w:t>
      </w:r>
      <w:proofErr w:type="spellEnd"/>
      <w:r w:rsidR="00AE701D">
        <w:rPr>
          <w:sz w:val="20"/>
          <w:szCs w:val="20"/>
        </w:rPr>
        <w:t xml:space="preserve"> </w:t>
      </w:r>
      <w:proofErr w:type="spellStart"/>
      <w:r w:rsidR="00AE701D">
        <w:rPr>
          <w:sz w:val="20"/>
          <w:szCs w:val="20"/>
        </w:rPr>
        <w:t>persoane</w:t>
      </w:r>
      <w:proofErr w:type="spellEnd"/>
      <w:r w:rsidR="00AE701D">
        <w:rPr>
          <w:sz w:val="20"/>
          <w:szCs w:val="20"/>
        </w:rPr>
        <w:t xml:space="preserve">; </w:t>
      </w:r>
    </w:p>
    <w:p w14:paraId="1D4F7F72" w14:textId="241B871C" w:rsidR="00357B8F" w:rsidRPr="00357B8F" w:rsidRDefault="00401BEF" w:rsidP="00FA2FE6">
      <w:pPr>
        <w:pStyle w:val="ListParagraph"/>
        <w:numPr>
          <w:ilvl w:val="0"/>
          <w:numId w:val="21"/>
        </w:numPr>
        <w:rPr>
          <w:sz w:val="20"/>
          <w:szCs w:val="20"/>
          <w:lang w:val="ro-RO"/>
        </w:rPr>
      </w:pPr>
      <w:proofErr w:type="spellStart"/>
      <w:r>
        <w:rPr>
          <w:sz w:val="20"/>
          <w:szCs w:val="20"/>
        </w:rPr>
        <w:t>adeverin</w:t>
      </w:r>
      <w:r w:rsidR="00DE2AD8">
        <w:rPr>
          <w:sz w:val="20"/>
          <w:szCs w:val="20"/>
        </w:rPr>
        <w:t>ță</w:t>
      </w:r>
      <w:proofErr w:type="spellEnd"/>
      <w:r w:rsidR="00DE2AD8">
        <w:rPr>
          <w:sz w:val="20"/>
          <w:szCs w:val="20"/>
        </w:rPr>
        <w:t xml:space="preserve"> medical care </w:t>
      </w:r>
      <w:proofErr w:type="spellStart"/>
      <w:r w:rsidR="00DE2AD8">
        <w:rPr>
          <w:sz w:val="20"/>
          <w:szCs w:val="20"/>
        </w:rPr>
        <w:t>să</w:t>
      </w:r>
      <w:proofErr w:type="spellEnd"/>
      <w:r w:rsidR="00DE2AD8">
        <w:rPr>
          <w:sz w:val="20"/>
          <w:szCs w:val="20"/>
        </w:rPr>
        <w:t xml:space="preserve"> </w:t>
      </w:r>
      <w:proofErr w:type="spellStart"/>
      <w:r w:rsidR="00DE2AD8">
        <w:rPr>
          <w:sz w:val="20"/>
          <w:szCs w:val="20"/>
        </w:rPr>
        <w:t>ateste</w:t>
      </w:r>
      <w:proofErr w:type="spellEnd"/>
      <w:r w:rsidR="00DE2AD8">
        <w:rPr>
          <w:sz w:val="20"/>
          <w:szCs w:val="20"/>
        </w:rPr>
        <w:t xml:space="preserve"> </w:t>
      </w:r>
      <w:proofErr w:type="spellStart"/>
      <w:r w:rsidR="00DE2AD8">
        <w:rPr>
          <w:sz w:val="20"/>
          <w:szCs w:val="20"/>
        </w:rPr>
        <w:t>starea</w:t>
      </w:r>
      <w:proofErr w:type="spellEnd"/>
      <w:r w:rsidR="00DE2AD8">
        <w:rPr>
          <w:sz w:val="20"/>
          <w:szCs w:val="20"/>
        </w:rPr>
        <w:t xml:space="preserve"> de </w:t>
      </w:r>
      <w:proofErr w:type="spellStart"/>
      <w:r w:rsidR="00DE2AD8">
        <w:rPr>
          <w:sz w:val="20"/>
          <w:szCs w:val="20"/>
        </w:rPr>
        <w:t>sănătate</w:t>
      </w:r>
      <w:proofErr w:type="spellEnd"/>
      <w:r w:rsidR="00DE2AD8">
        <w:rPr>
          <w:sz w:val="20"/>
          <w:szCs w:val="20"/>
        </w:rPr>
        <w:t xml:space="preserve"> </w:t>
      </w:r>
      <w:proofErr w:type="spellStart"/>
      <w:proofErr w:type="gramStart"/>
      <w:r w:rsidR="00DE2AD8">
        <w:rPr>
          <w:sz w:val="20"/>
          <w:szCs w:val="20"/>
        </w:rPr>
        <w:t>corespunzătoare</w:t>
      </w:r>
      <w:proofErr w:type="spellEnd"/>
      <w:r w:rsidR="00DE2AD8">
        <w:rPr>
          <w:sz w:val="20"/>
          <w:szCs w:val="20"/>
        </w:rPr>
        <w:t xml:space="preserve"> ,</w:t>
      </w:r>
      <w:proofErr w:type="gramEnd"/>
      <w:r w:rsidR="00DE2AD8">
        <w:rPr>
          <w:sz w:val="20"/>
          <w:szCs w:val="20"/>
        </w:rPr>
        <w:t xml:space="preserve"> </w:t>
      </w:r>
      <w:proofErr w:type="spellStart"/>
      <w:r w:rsidR="00DE2AD8">
        <w:rPr>
          <w:sz w:val="20"/>
          <w:szCs w:val="20"/>
        </w:rPr>
        <w:t>eliberată</w:t>
      </w:r>
      <w:proofErr w:type="spellEnd"/>
      <w:r w:rsidR="00DE2AD8">
        <w:rPr>
          <w:sz w:val="20"/>
          <w:szCs w:val="20"/>
        </w:rPr>
        <w:t xml:space="preserve"> de </w:t>
      </w:r>
      <w:proofErr w:type="spellStart"/>
      <w:r w:rsidR="00DE2AD8">
        <w:rPr>
          <w:sz w:val="20"/>
          <w:szCs w:val="20"/>
        </w:rPr>
        <w:t>către</w:t>
      </w:r>
      <w:proofErr w:type="spellEnd"/>
      <w:r w:rsidR="00DE2AD8">
        <w:rPr>
          <w:sz w:val="20"/>
          <w:szCs w:val="20"/>
        </w:rPr>
        <w:t xml:space="preserve"> </w:t>
      </w:r>
      <w:proofErr w:type="spellStart"/>
      <w:r w:rsidR="00DE2AD8">
        <w:rPr>
          <w:sz w:val="20"/>
          <w:szCs w:val="20"/>
        </w:rPr>
        <w:t>medicul</w:t>
      </w:r>
      <w:proofErr w:type="spellEnd"/>
      <w:r w:rsidR="00DE2AD8">
        <w:rPr>
          <w:sz w:val="20"/>
          <w:szCs w:val="20"/>
        </w:rPr>
        <w:t xml:space="preserve"> </w:t>
      </w:r>
      <w:proofErr w:type="gramStart"/>
      <w:r w:rsidR="00DE2AD8">
        <w:rPr>
          <w:sz w:val="20"/>
          <w:szCs w:val="20"/>
        </w:rPr>
        <w:t xml:space="preserve">de  </w:t>
      </w:r>
      <w:proofErr w:type="spellStart"/>
      <w:r w:rsidR="00DE2AD8">
        <w:rPr>
          <w:sz w:val="20"/>
          <w:szCs w:val="20"/>
        </w:rPr>
        <w:t>familie</w:t>
      </w:r>
      <w:proofErr w:type="spellEnd"/>
      <w:proofErr w:type="gramEnd"/>
      <w:r w:rsidR="00DE2AD8">
        <w:rPr>
          <w:sz w:val="20"/>
          <w:szCs w:val="20"/>
        </w:rPr>
        <w:t xml:space="preserve"> al </w:t>
      </w:r>
      <w:proofErr w:type="spellStart"/>
      <w:r w:rsidR="00DE2AD8">
        <w:rPr>
          <w:sz w:val="20"/>
          <w:szCs w:val="20"/>
        </w:rPr>
        <w:t>candidatului</w:t>
      </w:r>
      <w:proofErr w:type="spellEnd"/>
      <w:r w:rsidR="00DE2AD8">
        <w:rPr>
          <w:sz w:val="20"/>
          <w:szCs w:val="20"/>
        </w:rPr>
        <w:t xml:space="preserve"> </w:t>
      </w:r>
      <w:proofErr w:type="spellStart"/>
      <w:r w:rsidR="00DE2AD8">
        <w:rPr>
          <w:sz w:val="20"/>
          <w:szCs w:val="20"/>
        </w:rPr>
        <w:t>sau</w:t>
      </w:r>
      <w:proofErr w:type="spellEnd"/>
      <w:r w:rsidR="00DE2AD8">
        <w:rPr>
          <w:sz w:val="20"/>
          <w:szCs w:val="20"/>
        </w:rPr>
        <w:t xml:space="preserve"> de </w:t>
      </w:r>
      <w:proofErr w:type="spellStart"/>
      <w:r w:rsidR="00DE2AD8">
        <w:rPr>
          <w:sz w:val="20"/>
          <w:szCs w:val="20"/>
        </w:rPr>
        <w:t>către</w:t>
      </w:r>
      <w:proofErr w:type="spellEnd"/>
      <w:r w:rsidR="00DE2AD8">
        <w:rPr>
          <w:sz w:val="20"/>
          <w:szCs w:val="20"/>
        </w:rPr>
        <w:t xml:space="preserve"> </w:t>
      </w:r>
      <w:proofErr w:type="spellStart"/>
      <w:r w:rsidR="00DE2AD8">
        <w:rPr>
          <w:sz w:val="20"/>
          <w:szCs w:val="20"/>
        </w:rPr>
        <w:t>unitățile</w:t>
      </w:r>
      <w:proofErr w:type="spellEnd"/>
      <w:r w:rsidR="00DE2AD8">
        <w:rPr>
          <w:sz w:val="20"/>
          <w:szCs w:val="20"/>
        </w:rPr>
        <w:t xml:space="preserve"> </w:t>
      </w:r>
      <w:proofErr w:type="spellStart"/>
      <w:r w:rsidR="00DE2AD8">
        <w:rPr>
          <w:sz w:val="20"/>
          <w:szCs w:val="20"/>
        </w:rPr>
        <w:t>sanitare</w:t>
      </w:r>
      <w:proofErr w:type="spellEnd"/>
      <w:r w:rsidR="00DE2AD8">
        <w:rPr>
          <w:sz w:val="20"/>
          <w:szCs w:val="20"/>
        </w:rPr>
        <w:t xml:space="preserve"> </w:t>
      </w:r>
      <w:proofErr w:type="spellStart"/>
      <w:r w:rsidR="00DE2AD8">
        <w:rPr>
          <w:sz w:val="20"/>
          <w:szCs w:val="20"/>
        </w:rPr>
        <w:t>abilitate</w:t>
      </w:r>
      <w:proofErr w:type="spellEnd"/>
      <w:r w:rsidR="00DE2AD8">
        <w:rPr>
          <w:sz w:val="20"/>
          <w:szCs w:val="20"/>
        </w:rPr>
        <w:t xml:space="preserve"> cu cel </w:t>
      </w:r>
      <w:proofErr w:type="spellStart"/>
      <w:r w:rsidR="00DE2AD8">
        <w:rPr>
          <w:sz w:val="20"/>
          <w:szCs w:val="20"/>
        </w:rPr>
        <w:t>mult</w:t>
      </w:r>
      <w:proofErr w:type="spellEnd"/>
      <w:r w:rsidR="00DE2AD8">
        <w:rPr>
          <w:sz w:val="20"/>
          <w:szCs w:val="20"/>
        </w:rPr>
        <w:t xml:space="preserve"> 6 </w:t>
      </w:r>
      <w:proofErr w:type="spellStart"/>
      <w:r w:rsidR="00DE2AD8">
        <w:rPr>
          <w:sz w:val="20"/>
          <w:szCs w:val="20"/>
        </w:rPr>
        <w:t>luni</w:t>
      </w:r>
      <w:proofErr w:type="spellEnd"/>
      <w:r w:rsidR="00DE2AD8">
        <w:rPr>
          <w:sz w:val="20"/>
          <w:szCs w:val="20"/>
        </w:rPr>
        <w:t xml:space="preserve"> anterior </w:t>
      </w:r>
      <w:proofErr w:type="spellStart"/>
      <w:r w:rsidR="00DE2AD8">
        <w:rPr>
          <w:sz w:val="20"/>
          <w:szCs w:val="20"/>
        </w:rPr>
        <w:t>derulării</w:t>
      </w:r>
      <w:proofErr w:type="spellEnd"/>
      <w:r w:rsidR="00DE2AD8">
        <w:rPr>
          <w:sz w:val="20"/>
          <w:szCs w:val="20"/>
        </w:rPr>
        <w:t xml:space="preserve"> </w:t>
      </w:r>
      <w:proofErr w:type="spellStart"/>
      <w:r w:rsidR="00DE2AD8">
        <w:rPr>
          <w:sz w:val="20"/>
          <w:szCs w:val="20"/>
        </w:rPr>
        <w:t>concursului</w:t>
      </w:r>
      <w:proofErr w:type="spellEnd"/>
      <w:r w:rsidR="00F03B9B">
        <w:rPr>
          <w:sz w:val="20"/>
          <w:szCs w:val="20"/>
        </w:rPr>
        <w:t xml:space="preserve"> care </w:t>
      </w:r>
      <w:proofErr w:type="spellStart"/>
      <w:r w:rsidR="00F03B9B">
        <w:rPr>
          <w:sz w:val="20"/>
          <w:szCs w:val="20"/>
        </w:rPr>
        <w:t>să</w:t>
      </w:r>
      <w:proofErr w:type="spellEnd"/>
      <w:r w:rsidR="00F03B9B">
        <w:rPr>
          <w:sz w:val="20"/>
          <w:szCs w:val="20"/>
        </w:rPr>
        <w:t xml:space="preserve"> </w:t>
      </w:r>
      <w:proofErr w:type="spellStart"/>
      <w:r w:rsidR="00F03B9B">
        <w:rPr>
          <w:sz w:val="20"/>
          <w:szCs w:val="20"/>
        </w:rPr>
        <w:t>conțină</w:t>
      </w:r>
      <w:proofErr w:type="spellEnd"/>
      <w:r w:rsidR="00F03B9B">
        <w:rPr>
          <w:sz w:val="20"/>
          <w:szCs w:val="20"/>
        </w:rPr>
        <w:t xml:space="preserve">, </w:t>
      </w:r>
      <w:proofErr w:type="spellStart"/>
      <w:r w:rsidR="00F03B9B">
        <w:rPr>
          <w:sz w:val="20"/>
          <w:szCs w:val="20"/>
        </w:rPr>
        <w:t>în</w:t>
      </w:r>
      <w:proofErr w:type="spellEnd"/>
      <w:r w:rsidR="00F03B9B">
        <w:rPr>
          <w:sz w:val="20"/>
          <w:szCs w:val="20"/>
        </w:rPr>
        <w:t xml:space="preserve"> </w:t>
      </w:r>
      <w:proofErr w:type="spellStart"/>
      <w:r w:rsidR="00F03B9B">
        <w:rPr>
          <w:sz w:val="20"/>
          <w:szCs w:val="20"/>
        </w:rPr>
        <w:t>clar</w:t>
      </w:r>
      <w:proofErr w:type="spellEnd"/>
      <w:r w:rsidR="00F03B9B">
        <w:rPr>
          <w:sz w:val="20"/>
          <w:szCs w:val="20"/>
        </w:rPr>
        <w:t xml:space="preserve">, </w:t>
      </w:r>
      <w:proofErr w:type="spellStart"/>
      <w:r w:rsidR="00F03B9B">
        <w:rPr>
          <w:sz w:val="20"/>
          <w:szCs w:val="20"/>
        </w:rPr>
        <w:t>numărul</w:t>
      </w:r>
      <w:proofErr w:type="spellEnd"/>
      <w:r w:rsidR="00F03B9B">
        <w:rPr>
          <w:sz w:val="20"/>
          <w:szCs w:val="20"/>
        </w:rPr>
        <w:t xml:space="preserve">, data, </w:t>
      </w:r>
      <w:proofErr w:type="spellStart"/>
      <w:r w:rsidR="00F03B9B">
        <w:rPr>
          <w:sz w:val="20"/>
          <w:szCs w:val="20"/>
        </w:rPr>
        <w:t>numele</w:t>
      </w:r>
      <w:proofErr w:type="spellEnd"/>
      <w:r w:rsidR="00F03B9B">
        <w:rPr>
          <w:sz w:val="20"/>
          <w:szCs w:val="20"/>
        </w:rPr>
        <w:t xml:space="preserve"> </w:t>
      </w:r>
      <w:proofErr w:type="spellStart"/>
      <w:r w:rsidR="00F03B9B">
        <w:rPr>
          <w:sz w:val="20"/>
          <w:szCs w:val="20"/>
        </w:rPr>
        <w:t>emitentului</w:t>
      </w:r>
      <w:proofErr w:type="spellEnd"/>
      <w:r w:rsidR="00F03B9B">
        <w:rPr>
          <w:sz w:val="20"/>
          <w:szCs w:val="20"/>
        </w:rPr>
        <w:t xml:space="preserve"> </w:t>
      </w:r>
      <w:proofErr w:type="spellStart"/>
      <w:r w:rsidR="00F03B9B">
        <w:rPr>
          <w:sz w:val="20"/>
          <w:szCs w:val="20"/>
        </w:rPr>
        <w:t>și</w:t>
      </w:r>
      <w:proofErr w:type="spellEnd"/>
      <w:r w:rsidR="00F03B9B">
        <w:rPr>
          <w:sz w:val="20"/>
          <w:szCs w:val="20"/>
        </w:rPr>
        <w:t xml:space="preserve"> </w:t>
      </w:r>
      <w:proofErr w:type="spellStart"/>
      <w:r w:rsidR="004F5CAA">
        <w:rPr>
          <w:sz w:val="20"/>
          <w:szCs w:val="20"/>
        </w:rPr>
        <w:t>calitatea</w:t>
      </w:r>
      <w:proofErr w:type="spellEnd"/>
      <w:r w:rsidR="004F5CAA">
        <w:rPr>
          <w:sz w:val="20"/>
          <w:szCs w:val="20"/>
        </w:rPr>
        <w:t xml:space="preserve"> </w:t>
      </w:r>
      <w:proofErr w:type="spellStart"/>
      <w:r w:rsidR="004F5CAA">
        <w:rPr>
          <w:sz w:val="20"/>
          <w:szCs w:val="20"/>
        </w:rPr>
        <w:t>acestuia</w:t>
      </w:r>
      <w:proofErr w:type="spellEnd"/>
      <w:r w:rsidR="004F5CAA">
        <w:rPr>
          <w:sz w:val="20"/>
          <w:szCs w:val="20"/>
        </w:rPr>
        <w:t>;</w:t>
      </w:r>
    </w:p>
    <w:p w14:paraId="58953B51" w14:textId="77777777" w:rsidR="00357B8F" w:rsidRPr="00357B8F" w:rsidRDefault="00357B8F" w:rsidP="00FA2FE6">
      <w:pPr>
        <w:pStyle w:val="ListParagraph"/>
        <w:numPr>
          <w:ilvl w:val="0"/>
          <w:numId w:val="21"/>
        </w:numPr>
        <w:rPr>
          <w:sz w:val="20"/>
          <w:szCs w:val="20"/>
          <w:lang w:val="ro-RO"/>
        </w:rPr>
      </w:pPr>
      <w:proofErr w:type="spellStart"/>
      <w:r>
        <w:rPr>
          <w:sz w:val="20"/>
          <w:szCs w:val="20"/>
        </w:rPr>
        <w:t>copia</w:t>
      </w:r>
      <w:proofErr w:type="spellEnd"/>
      <w:r>
        <w:rPr>
          <w:sz w:val="20"/>
          <w:szCs w:val="20"/>
        </w:rPr>
        <w:t xml:space="preserve"> </w:t>
      </w:r>
      <w:proofErr w:type="spellStart"/>
      <w:r>
        <w:rPr>
          <w:sz w:val="20"/>
          <w:szCs w:val="20"/>
        </w:rPr>
        <w:t>actului</w:t>
      </w:r>
      <w:proofErr w:type="spellEnd"/>
      <w:r>
        <w:rPr>
          <w:sz w:val="20"/>
          <w:szCs w:val="20"/>
        </w:rPr>
        <w:t xml:space="preserve"> de </w:t>
      </w:r>
      <w:proofErr w:type="spellStart"/>
      <w:r>
        <w:rPr>
          <w:sz w:val="20"/>
          <w:szCs w:val="20"/>
        </w:rPr>
        <w:t>identitate</w:t>
      </w:r>
      <w:proofErr w:type="spellEnd"/>
      <w:r>
        <w:rPr>
          <w:sz w:val="20"/>
          <w:szCs w:val="20"/>
        </w:rPr>
        <w:t xml:space="preserve"> </w:t>
      </w:r>
      <w:proofErr w:type="spellStart"/>
      <w:r>
        <w:rPr>
          <w:sz w:val="20"/>
          <w:szCs w:val="20"/>
        </w:rPr>
        <w:t>sau</w:t>
      </w:r>
      <w:proofErr w:type="spellEnd"/>
      <w:r>
        <w:rPr>
          <w:sz w:val="20"/>
          <w:szCs w:val="20"/>
        </w:rPr>
        <w:t xml:space="preserve"> </w:t>
      </w:r>
      <w:proofErr w:type="spellStart"/>
      <w:r>
        <w:rPr>
          <w:sz w:val="20"/>
          <w:szCs w:val="20"/>
        </w:rPr>
        <w:t>orice</w:t>
      </w:r>
      <w:proofErr w:type="spellEnd"/>
      <w:r>
        <w:rPr>
          <w:sz w:val="20"/>
          <w:szCs w:val="20"/>
        </w:rPr>
        <w:t xml:space="preserve"> alt document care </w:t>
      </w:r>
      <w:proofErr w:type="spellStart"/>
      <w:r>
        <w:rPr>
          <w:sz w:val="20"/>
          <w:szCs w:val="20"/>
        </w:rPr>
        <w:t>atestă</w:t>
      </w:r>
      <w:proofErr w:type="spellEnd"/>
      <w:r>
        <w:rPr>
          <w:sz w:val="20"/>
          <w:szCs w:val="20"/>
        </w:rPr>
        <w:t xml:space="preserve"> </w:t>
      </w:r>
      <w:proofErr w:type="spellStart"/>
      <w:r>
        <w:rPr>
          <w:sz w:val="20"/>
          <w:szCs w:val="20"/>
        </w:rPr>
        <w:t>identitatea</w:t>
      </w:r>
      <w:proofErr w:type="spellEnd"/>
      <w:r>
        <w:rPr>
          <w:sz w:val="20"/>
          <w:szCs w:val="20"/>
        </w:rPr>
        <w:t xml:space="preserve">, </w:t>
      </w:r>
      <w:proofErr w:type="spellStart"/>
      <w:r>
        <w:rPr>
          <w:sz w:val="20"/>
          <w:szCs w:val="20"/>
        </w:rPr>
        <w:t>potrivit</w:t>
      </w:r>
      <w:proofErr w:type="spellEnd"/>
      <w:r>
        <w:rPr>
          <w:sz w:val="20"/>
          <w:szCs w:val="20"/>
        </w:rPr>
        <w:t xml:space="preserve"> </w:t>
      </w:r>
      <w:proofErr w:type="spellStart"/>
      <w:r>
        <w:rPr>
          <w:sz w:val="20"/>
          <w:szCs w:val="20"/>
        </w:rPr>
        <w:t>legii</w:t>
      </w:r>
      <w:proofErr w:type="spellEnd"/>
      <w:r>
        <w:rPr>
          <w:sz w:val="20"/>
          <w:szCs w:val="20"/>
        </w:rPr>
        <w:t xml:space="preserve">, </w:t>
      </w:r>
      <w:proofErr w:type="spellStart"/>
      <w:r>
        <w:rPr>
          <w:sz w:val="20"/>
          <w:szCs w:val="20"/>
        </w:rPr>
        <w:t>aflate</w:t>
      </w:r>
      <w:proofErr w:type="spellEnd"/>
      <w:r>
        <w:rPr>
          <w:sz w:val="20"/>
          <w:szCs w:val="20"/>
        </w:rPr>
        <w:t xml:space="preserve"> </w:t>
      </w:r>
      <w:proofErr w:type="spellStart"/>
      <w:r>
        <w:rPr>
          <w:sz w:val="20"/>
          <w:szCs w:val="20"/>
        </w:rPr>
        <w:t>în</w:t>
      </w:r>
      <w:proofErr w:type="spellEnd"/>
      <w:r>
        <w:rPr>
          <w:sz w:val="20"/>
          <w:szCs w:val="20"/>
        </w:rPr>
        <w:t xml:space="preserve"> termen de </w:t>
      </w:r>
    </w:p>
    <w:p w14:paraId="41B12EC2" w14:textId="5270006A" w:rsidR="00357B8F" w:rsidRDefault="00357B8F" w:rsidP="00357B8F">
      <w:pPr>
        <w:pStyle w:val="ListParagraph"/>
        <w:ind w:left="675"/>
        <w:rPr>
          <w:sz w:val="20"/>
          <w:szCs w:val="20"/>
        </w:rPr>
      </w:pPr>
      <w:proofErr w:type="spellStart"/>
      <w:r>
        <w:rPr>
          <w:sz w:val="20"/>
          <w:szCs w:val="20"/>
        </w:rPr>
        <w:t>valabilitate</w:t>
      </w:r>
      <w:proofErr w:type="spellEnd"/>
      <w:r w:rsidR="00B67C72">
        <w:rPr>
          <w:sz w:val="20"/>
          <w:szCs w:val="20"/>
        </w:rPr>
        <w:t>;</w:t>
      </w:r>
    </w:p>
    <w:p w14:paraId="1633526D" w14:textId="77777777" w:rsidR="001C4157" w:rsidRDefault="00B67C72" w:rsidP="00B67C72">
      <w:pPr>
        <w:pStyle w:val="ListParagraph"/>
        <w:numPr>
          <w:ilvl w:val="0"/>
          <w:numId w:val="21"/>
        </w:numPr>
        <w:rPr>
          <w:sz w:val="20"/>
          <w:szCs w:val="20"/>
        </w:rPr>
      </w:pPr>
      <w:r>
        <w:rPr>
          <w:sz w:val="20"/>
          <w:szCs w:val="20"/>
        </w:rPr>
        <w:t xml:space="preserve"> </w:t>
      </w:r>
      <w:proofErr w:type="spellStart"/>
      <w:r>
        <w:rPr>
          <w:sz w:val="20"/>
          <w:szCs w:val="20"/>
        </w:rPr>
        <w:t>copia</w:t>
      </w:r>
      <w:proofErr w:type="spellEnd"/>
      <w:r>
        <w:rPr>
          <w:sz w:val="20"/>
          <w:szCs w:val="20"/>
        </w:rPr>
        <w:t xml:space="preserve"> </w:t>
      </w:r>
      <w:proofErr w:type="spellStart"/>
      <w:r>
        <w:rPr>
          <w:sz w:val="20"/>
          <w:szCs w:val="20"/>
        </w:rPr>
        <w:t>certificatului</w:t>
      </w:r>
      <w:proofErr w:type="spellEnd"/>
      <w:r>
        <w:rPr>
          <w:sz w:val="20"/>
          <w:szCs w:val="20"/>
        </w:rPr>
        <w:t xml:space="preserve"> de </w:t>
      </w:r>
      <w:proofErr w:type="spellStart"/>
      <w:r>
        <w:rPr>
          <w:sz w:val="20"/>
          <w:szCs w:val="20"/>
        </w:rPr>
        <w:t>căsătorie</w:t>
      </w:r>
      <w:proofErr w:type="spellEnd"/>
      <w:r>
        <w:rPr>
          <w:sz w:val="20"/>
          <w:szCs w:val="20"/>
        </w:rPr>
        <w:t xml:space="preserve"> </w:t>
      </w:r>
      <w:proofErr w:type="spellStart"/>
      <w:r>
        <w:rPr>
          <w:sz w:val="20"/>
          <w:szCs w:val="20"/>
        </w:rPr>
        <w:t>sau</w:t>
      </w:r>
      <w:proofErr w:type="spellEnd"/>
      <w:r>
        <w:rPr>
          <w:sz w:val="20"/>
          <w:szCs w:val="20"/>
        </w:rPr>
        <w:t xml:space="preserve"> </w:t>
      </w:r>
      <w:proofErr w:type="gramStart"/>
      <w:r>
        <w:rPr>
          <w:sz w:val="20"/>
          <w:szCs w:val="20"/>
        </w:rPr>
        <w:t>a</w:t>
      </w:r>
      <w:proofErr w:type="gramEnd"/>
      <w:r>
        <w:rPr>
          <w:sz w:val="20"/>
          <w:szCs w:val="20"/>
        </w:rPr>
        <w:t xml:space="preserve"> </w:t>
      </w:r>
      <w:proofErr w:type="spellStart"/>
      <w:r>
        <w:rPr>
          <w:sz w:val="20"/>
          <w:szCs w:val="20"/>
        </w:rPr>
        <w:t>altui</w:t>
      </w:r>
      <w:proofErr w:type="spellEnd"/>
      <w:r>
        <w:rPr>
          <w:sz w:val="20"/>
          <w:szCs w:val="20"/>
        </w:rPr>
        <w:t xml:space="preserve"> document </w:t>
      </w:r>
      <w:proofErr w:type="spellStart"/>
      <w:r>
        <w:rPr>
          <w:sz w:val="20"/>
          <w:szCs w:val="20"/>
        </w:rPr>
        <w:t>prin</w:t>
      </w:r>
      <w:proofErr w:type="spellEnd"/>
      <w:r>
        <w:rPr>
          <w:sz w:val="20"/>
          <w:szCs w:val="20"/>
        </w:rPr>
        <w:t xml:space="preserve"> care s-a </w:t>
      </w:r>
      <w:proofErr w:type="spellStart"/>
      <w:r>
        <w:rPr>
          <w:sz w:val="20"/>
          <w:szCs w:val="20"/>
        </w:rPr>
        <w:t>realizat</w:t>
      </w:r>
      <w:proofErr w:type="spellEnd"/>
      <w:r>
        <w:rPr>
          <w:sz w:val="20"/>
          <w:szCs w:val="20"/>
        </w:rPr>
        <w:t xml:space="preserve"> </w:t>
      </w:r>
      <w:proofErr w:type="spellStart"/>
      <w:r>
        <w:rPr>
          <w:sz w:val="20"/>
          <w:szCs w:val="20"/>
        </w:rPr>
        <w:t>schimbarea</w:t>
      </w:r>
      <w:proofErr w:type="spellEnd"/>
      <w:r>
        <w:rPr>
          <w:sz w:val="20"/>
          <w:szCs w:val="20"/>
        </w:rPr>
        <w:t xml:space="preserve"> de </w:t>
      </w:r>
      <w:proofErr w:type="spellStart"/>
      <w:r>
        <w:rPr>
          <w:sz w:val="20"/>
          <w:szCs w:val="20"/>
        </w:rPr>
        <w:t>nume</w:t>
      </w:r>
      <w:proofErr w:type="spellEnd"/>
      <w:r>
        <w:rPr>
          <w:sz w:val="20"/>
          <w:szCs w:val="20"/>
        </w:rPr>
        <w:t xml:space="preserve">, </w:t>
      </w:r>
      <w:proofErr w:type="spellStart"/>
      <w:r>
        <w:rPr>
          <w:sz w:val="20"/>
          <w:szCs w:val="20"/>
        </w:rPr>
        <w:t>după</w:t>
      </w:r>
      <w:proofErr w:type="spellEnd"/>
      <w:r>
        <w:rPr>
          <w:sz w:val="20"/>
          <w:szCs w:val="20"/>
        </w:rPr>
        <w:t xml:space="preserve"> </w:t>
      </w:r>
      <w:proofErr w:type="spellStart"/>
      <w:r>
        <w:rPr>
          <w:sz w:val="20"/>
          <w:szCs w:val="20"/>
        </w:rPr>
        <w:t>caz</w:t>
      </w:r>
      <w:proofErr w:type="spellEnd"/>
      <w:r w:rsidR="001C4157">
        <w:rPr>
          <w:sz w:val="20"/>
          <w:szCs w:val="20"/>
        </w:rPr>
        <w:t>;</w:t>
      </w:r>
    </w:p>
    <w:p w14:paraId="2DCCB648" w14:textId="0B2F3EE6" w:rsidR="00B67C72" w:rsidRDefault="001C4157" w:rsidP="00B67C72">
      <w:pPr>
        <w:pStyle w:val="ListParagraph"/>
        <w:numPr>
          <w:ilvl w:val="0"/>
          <w:numId w:val="21"/>
        </w:numPr>
        <w:rPr>
          <w:sz w:val="20"/>
          <w:szCs w:val="20"/>
        </w:rPr>
      </w:pPr>
      <w:r>
        <w:rPr>
          <w:sz w:val="20"/>
          <w:szCs w:val="20"/>
        </w:rPr>
        <w:lastRenderedPageBreak/>
        <w:t xml:space="preserve">curriculum vitae, model </w:t>
      </w:r>
      <w:proofErr w:type="spellStart"/>
      <w:r>
        <w:rPr>
          <w:sz w:val="20"/>
          <w:szCs w:val="20"/>
        </w:rPr>
        <w:t>comun</w:t>
      </w:r>
      <w:proofErr w:type="spellEnd"/>
      <w:r>
        <w:rPr>
          <w:sz w:val="20"/>
          <w:szCs w:val="20"/>
        </w:rPr>
        <w:t xml:space="preserve"> </w:t>
      </w:r>
      <w:proofErr w:type="spellStart"/>
      <w:r>
        <w:rPr>
          <w:sz w:val="20"/>
          <w:szCs w:val="20"/>
        </w:rPr>
        <w:t>european</w:t>
      </w:r>
      <w:proofErr w:type="spellEnd"/>
      <w:r>
        <w:rPr>
          <w:sz w:val="20"/>
          <w:szCs w:val="20"/>
        </w:rPr>
        <w:t>.</w:t>
      </w:r>
      <w:r w:rsidR="00B67C72">
        <w:rPr>
          <w:sz w:val="20"/>
          <w:szCs w:val="20"/>
        </w:rPr>
        <w:t xml:space="preserve"> </w:t>
      </w:r>
    </w:p>
    <w:p w14:paraId="3A9FA414" w14:textId="77777777" w:rsidR="00837029" w:rsidRDefault="00837029" w:rsidP="00837029">
      <w:pPr>
        <w:pStyle w:val="ListParagraph"/>
        <w:ind w:left="675"/>
        <w:rPr>
          <w:sz w:val="20"/>
          <w:szCs w:val="20"/>
        </w:rPr>
      </w:pPr>
    </w:p>
    <w:p w14:paraId="56122F36" w14:textId="77777777" w:rsidR="00572849" w:rsidRPr="00572849" w:rsidRDefault="00572849" w:rsidP="00572849">
      <w:pPr>
        <w:pStyle w:val="ListParagraph"/>
        <w:numPr>
          <w:ilvl w:val="0"/>
          <w:numId w:val="22"/>
        </w:numPr>
        <w:rPr>
          <w:sz w:val="20"/>
          <w:szCs w:val="20"/>
          <w:lang w:val="hu-HU"/>
        </w:rPr>
      </w:pPr>
      <w:r w:rsidRPr="00572849">
        <w:rPr>
          <w:sz w:val="20"/>
          <w:szCs w:val="20"/>
          <w:lang w:val="hu-HU"/>
        </w:rPr>
        <w:t>Documentele prevăzute la  lit. d) și f) sunt valabile 3 luni și se depun la dosar în termen de valabilitate.</w:t>
      </w:r>
    </w:p>
    <w:p w14:paraId="12AA202F" w14:textId="77777777" w:rsidR="00572849" w:rsidRPr="00572849" w:rsidRDefault="00572849" w:rsidP="00572849">
      <w:pPr>
        <w:pStyle w:val="ListParagraph"/>
        <w:numPr>
          <w:ilvl w:val="0"/>
          <w:numId w:val="22"/>
        </w:numPr>
        <w:rPr>
          <w:sz w:val="20"/>
          <w:szCs w:val="20"/>
          <w:lang w:val="hu-HU"/>
        </w:rPr>
      </w:pPr>
      <w:r w:rsidRPr="00572849">
        <w:rPr>
          <w:sz w:val="20"/>
          <w:szCs w:val="20"/>
          <w:lang w:val="hu-HU"/>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23A15E54" w14:textId="77777777" w:rsidR="00572849" w:rsidRPr="00572849" w:rsidRDefault="00572849" w:rsidP="00572849">
      <w:pPr>
        <w:pStyle w:val="ListParagraph"/>
        <w:numPr>
          <w:ilvl w:val="0"/>
          <w:numId w:val="22"/>
        </w:numPr>
        <w:rPr>
          <w:sz w:val="20"/>
          <w:szCs w:val="20"/>
          <w:lang w:val="hu-HU"/>
        </w:rPr>
      </w:pPr>
      <w:r w:rsidRPr="00572849">
        <w:rPr>
          <w:sz w:val="20"/>
          <w:szCs w:val="20"/>
          <w:u w:val="single"/>
          <w:lang w:val="hu-HU"/>
        </w:rPr>
        <w:t>Copiile de pe actele prevăzute la lit. b), c), i) și j), precum și copia certificatului de încadrare într-un grad de handicap se prezintă însoțite de </w:t>
      </w:r>
      <w:r w:rsidRPr="00572849">
        <w:rPr>
          <w:b/>
          <w:bCs/>
          <w:sz w:val="20"/>
          <w:szCs w:val="20"/>
          <w:u w:val="single"/>
          <w:lang w:val="hu-HU"/>
        </w:rPr>
        <w:t>DOCUMENTELE ORIGINALE</w:t>
      </w:r>
      <w:r w:rsidRPr="00572849">
        <w:rPr>
          <w:sz w:val="20"/>
          <w:szCs w:val="20"/>
          <w:lang w:val="hu-HU"/>
        </w:rPr>
        <w:t>, care se certifică cu mențiunea „conform cu originalul“ de către secretarul comisiei de concurs.</w:t>
      </w:r>
    </w:p>
    <w:p w14:paraId="00AC7949" w14:textId="4299A0FB" w:rsidR="00572849" w:rsidRPr="00837029" w:rsidRDefault="00572849" w:rsidP="00837029">
      <w:pPr>
        <w:ind w:left="360"/>
        <w:rPr>
          <w:sz w:val="20"/>
          <w:szCs w:val="20"/>
          <w:lang w:val="hu-HU"/>
        </w:rPr>
      </w:pPr>
      <w:r w:rsidRPr="00837029">
        <w:rPr>
          <w:sz w:val="20"/>
          <w:szCs w:val="20"/>
          <w:lang w:val="hu-HU"/>
        </w:rPr>
        <w:t>Odată cu înscrierea la concurs,</w:t>
      </w:r>
      <w:r w:rsidR="00837029">
        <w:rPr>
          <w:sz w:val="20"/>
          <w:szCs w:val="20"/>
          <w:lang w:val="hu-HU"/>
        </w:rPr>
        <w:t xml:space="preserve"> fiecare</w:t>
      </w:r>
      <w:r w:rsidRPr="00837029">
        <w:rPr>
          <w:sz w:val="20"/>
          <w:szCs w:val="20"/>
          <w:lang w:val="hu-HU"/>
        </w:rPr>
        <w:t xml:space="preserve"> candida</w:t>
      </w:r>
      <w:r w:rsidR="00837029">
        <w:rPr>
          <w:sz w:val="20"/>
          <w:szCs w:val="20"/>
          <w:lang w:val="hu-HU"/>
        </w:rPr>
        <w:t>t i se va atribui</w:t>
      </w:r>
      <w:r w:rsidRPr="00837029">
        <w:rPr>
          <w:sz w:val="20"/>
          <w:szCs w:val="20"/>
          <w:lang w:val="hu-HU"/>
        </w:rPr>
        <w:t xml:space="preserve"> un </w:t>
      </w:r>
      <w:r w:rsidRPr="00837029">
        <w:rPr>
          <w:b/>
          <w:bCs/>
          <w:sz w:val="20"/>
          <w:szCs w:val="20"/>
          <w:lang w:val="hu-HU"/>
        </w:rPr>
        <w:t>NUMĂR DE IDENTIFICARE</w:t>
      </w:r>
      <w:r w:rsidR="00837029">
        <w:rPr>
          <w:b/>
          <w:bCs/>
          <w:sz w:val="20"/>
          <w:szCs w:val="20"/>
          <w:lang w:val="hu-HU"/>
        </w:rPr>
        <w:t>,</w:t>
      </w:r>
      <w:r w:rsidRPr="00837029">
        <w:rPr>
          <w:sz w:val="20"/>
          <w:szCs w:val="20"/>
          <w:lang w:val="hu-HU"/>
        </w:rPr>
        <w:t> care va</w:t>
      </w:r>
      <w:r w:rsidR="00837029">
        <w:rPr>
          <w:sz w:val="20"/>
          <w:szCs w:val="20"/>
          <w:lang w:val="hu-HU"/>
        </w:rPr>
        <w:t xml:space="preserve"> corăspunde</w:t>
      </w:r>
      <w:r w:rsidRPr="00837029">
        <w:rPr>
          <w:sz w:val="20"/>
          <w:szCs w:val="20"/>
          <w:lang w:val="hu-HU"/>
        </w:rPr>
        <w:t xml:space="preserve"> numărul</w:t>
      </w:r>
      <w:r w:rsidR="000C1A64">
        <w:rPr>
          <w:sz w:val="20"/>
          <w:szCs w:val="20"/>
          <w:lang w:val="hu-HU"/>
        </w:rPr>
        <w:t>ui</w:t>
      </w:r>
      <w:r w:rsidRPr="00837029">
        <w:rPr>
          <w:sz w:val="20"/>
          <w:szCs w:val="20"/>
          <w:lang w:val="hu-HU"/>
        </w:rPr>
        <w:t xml:space="preserve"> de înregistrare al dosarului de concurs depus de unitate. Pe</w:t>
      </w:r>
      <w:r w:rsidR="00837029">
        <w:rPr>
          <w:sz w:val="20"/>
          <w:szCs w:val="20"/>
          <w:lang w:val="hu-HU"/>
        </w:rPr>
        <w:t xml:space="preserve"> toate</w:t>
      </w:r>
      <w:r w:rsidRPr="00837029">
        <w:rPr>
          <w:sz w:val="20"/>
          <w:szCs w:val="20"/>
          <w:lang w:val="hu-HU"/>
        </w:rPr>
        <w:t xml:space="preserve"> tabelele ce vor fi afișate cu rezultatele probelor de concurs, precum și rezultatul de la selecția dosarelor, fiecare candidat va fi individualizat cu numărul de identificare acordat.</w:t>
      </w:r>
    </w:p>
    <w:p w14:paraId="71C4BC3D" w14:textId="7A1FA7B5" w:rsidR="006E0394" w:rsidRDefault="00572849" w:rsidP="004E7962">
      <w:pPr>
        <w:rPr>
          <w:sz w:val="20"/>
          <w:szCs w:val="20"/>
          <w:lang w:val="hu-HU"/>
        </w:rPr>
      </w:pPr>
      <w:r w:rsidRPr="004E7962">
        <w:rPr>
          <w:b/>
          <w:bCs/>
          <w:sz w:val="20"/>
          <w:szCs w:val="20"/>
          <w:lang w:val="hu-HU"/>
        </w:rPr>
        <w:t>TEMATICA</w:t>
      </w:r>
      <w:r w:rsidRPr="004E7962">
        <w:rPr>
          <w:sz w:val="20"/>
          <w:szCs w:val="20"/>
          <w:lang w:val="hu-HU"/>
        </w:rPr>
        <w:t> DE CONCURS ESTE CEA PENTRU EXAMENUL DE MEDIC SPECIALIST ÎN SPECIALITATEA POSTULUI POSTATĂ PE SITE-ul MINISTERULUI SĂNĂTĂȚII.</w:t>
      </w:r>
    </w:p>
    <w:p w14:paraId="27AF9F4D" w14:textId="324054EA" w:rsidR="007F3457" w:rsidRDefault="007F3457" w:rsidP="004E7962">
      <w:pPr>
        <w:rPr>
          <w:b/>
          <w:bCs/>
          <w:sz w:val="20"/>
          <w:szCs w:val="20"/>
          <w:lang w:val="hu-HU"/>
        </w:rPr>
      </w:pPr>
      <w:r w:rsidRPr="007F3457">
        <w:rPr>
          <w:b/>
          <w:bCs/>
          <w:sz w:val="20"/>
          <w:szCs w:val="20"/>
          <w:lang w:val="hu-HU"/>
        </w:rPr>
        <w:t>BIBLIOGRAFIE</w:t>
      </w:r>
    </w:p>
    <w:p w14:paraId="47CBC771" w14:textId="20A319C8" w:rsidR="007F3457" w:rsidRDefault="001F1B22" w:rsidP="001F1B22">
      <w:pPr>
        <w:pStyle w:val="ListParagraph"/>
        <w:numPr>
          <w:ilvl w:val="0"/>
          <w:numId w:val="24"/>
        </w:numPr>
        <w:rPr>
          <w:sz w:val="20"/>
          <w:szCs w:val="20"/>
          <w:lang w:val="hu-HU"/>
        </w:rPr>
      </w:pPr>
      <w:r w:rsidRPr="001F1B22">
        <w:rPr>
          <w:sz w:val="20"/>
          <w:szCs w:val="20"/>
          <w:lang w:val="hu-HU"/>
        </w:rPr>
        <w:t>Principiile Medicinei Interne, Harrison-Dennis L. Kasper, Anthony S.Fauci,Stephen L.Hauser, Dan L.Longo, J. Larry Jameson</w:t>
      </w:r>
      <w:r>
        <w:rPr>
          <w:sz w:val="20"/>
          <w:szCs w:val="20"/>
          <w:lang w:val="hu-HU"/>
        </w:rPr>
        <w:t>, Joseph Loscalzo, Editura All, Edi</w:t>
      </w:r>
      <w:r>
        <w:rPr>
          <w:sz w:val="20"/>
          <w:szCs w:val="20"/>
          <w:lang w:val="ro-RO"/>
        </w:rPr>
        <w:t>țis 19</w:t>
      </w:r>
      <w:r w:rsidR="00F54C5B">
        <w:rPr>
          <w:sz w:val="20"/>
          <w:szCs w:val="20"/>
        </w:rPr>
        <w:t>;</w:t>
      </w:r>
      <w:r w:rsidRPr="001F1B22">
        <w:rPr>
          <w:sz w:val="20"/>
          <w:szCs w:val="20"/>
          <w:lang w:val="hu-HU"/>
        </w:rPr>
        <w:t xml:space="preserve"> </w:t>
      </w:r>
    </w:p>
    <w:p w14:paraId="32786985" w14:textId="4B19F15C" w:rsidR="00F54C5B" w:rsidRPr="001F1B22" w:rsidRDefault="00F54C5B" w:rsidP="001F1B22">
      <w:pPr>
        <w:pStyle w:val="ListParagraph"/>
        <w:numPr>
          <w:ilvl w:val="0"/>
          <w:numId w:val="24"/>
        </w:numPr>
        <w:rPr>
          <w:sz w:val="20"/>
          <w:szCs w:val="20"/>
          <w:lang w:val="hu-HU"/>
        </w:rPr>
      </w:pPr>
      <w:r>
        <w:rPr>
          <w:sz w:val="20"/>
          <w:szCs w:val="20"/>
          <w:lang w:val="hu-HU"/>
        </w:rPr>
        <w:t>Manual de cardiologie al Societății Române de</w:t>
      </w:r>
      <w:r w:rsidR="00A177AE">
        <w:rPr>
          <w:sz w:val="20"/>
          <w:szCs w:val="20"/>
          <w:lang w:val="hu-HU"/>
        </w:rPr>
        <w:t xml:space="preserve"> Cardiologie – Carmen Ginghina, Dragoș Vinereanu, Bogdan A.Popescu, Editura Medicală 2020,</w:t>
      </w:r>
      <w:r>
        <w:rPr>
          <w:sz w:val="20"/>
          <w:szCs w:val="20"/>
          <w:lang w:val="hu-HU"/>
        </w:rPr>
        <w:t xml:space="preserve"> </w:t>
      </w:r>
    </w:p>
    <w:p w14:paraId="605AC051" w14:textId="2BDFB915" w:rsidR="00572849" w:rsidRPr="00134BE5" w:rsidRDefault="00572849" w:rsidP="00134BE5">
      <w:pPr>
        <w:pStyle w:val="ListParagraph"/>
        <w:ind w:left="675"/>
        <w:jc w:val="both"/>
        <w:rPr>
          <w:sz w:val="20"/>
          <w:szCs w:val="20"/>
          <w:lang w:val="hu-HU"/>
        </w:rPr>
      </w:pPr>
      <w:r w:rsidRPr="00572849">
        <w:rPr>
          <w:sz w:val="20"/>
          <w:szCs w:val="20"/>
          <w:lang w:val="hu-HU"/>
        </w:rPr>
        <w:t>Concursul pentru ocuparea unui post</w:t>
      </w:r>
      <w:r w:rsidRPr="00134BE5">
        <w:rPr>
          <w:sz w:val="20"/>
          <w:szCs w:val="20"/>
          <w:lang w:val="hu-HU"/>
        </w:rPr>
        <w:t xml:space="preserve"> vacant constă în următoarele </w:t>
      </w:r>
      <w:r w:rsidRPr="00134BE5">
        <w:rPr>
          <w:b/>
          <w:bCs/>
          <w:sz w:val="20"/>
          <w:szCs w:val="20"/>
          <w:lang w:val="hu-HU"/>
        </w:rPr>
        <w:t>ETAPE</w:t>
      </w:r>
      <w:r w:rsidRPr="00134BE5">
        <w:rPr>
          <w:sz w:val="20"/>
          <w:szCs w:val="20"/>
          <w:lang w:val="hu-HU"/>
        </w:rPr>
        <w:t>:</w:t>
      </w:r>
    </w:p>
    <w:p w14:paraId="1490CCC7" w14:textId="77777777" w:rsidR="00572849" w:rsidRPr="00572849" w:rsidRDefault="00572849" w:rsidP="00FB56C8">
      <w:pPr>
        <w:pStyle w:val="ListParagraph"/>
        <w:numPr>
          <w:ilvl w:val="0"/>
          <w:numId w:val="23"/>
        </w:numPr>
        <w:jc w:val="both"/>
        <w:rPr>
          <w:sz w:val="20"/>
          <w:szCs w:val="20"/>
          <w:lang w:val="hu-HU"/>
        </w:rPr>
      </w:pPr>
      <w:r w:rsidRPr="00572849">
        <w:rPr>
          <w:b/>
          <w:bCs/>
          <w:sz w:val="20"/>
          <w:szCs w:val="20"/>
          <w:lang w:val="hu-HU"/>
        </w:rPr>
        <w:t>selecția dosarelor de înscriere</w:t>
      </w:r>
      <w:r w:rsidRPr="00572849">
        <w:rPr>
          <w:sz w:val="20"/>
          <w:szCs w:val="20"/>
          <w:lang w:val="hu-HU"/>
        </w:rPr>
        <w:t> și stabilirea punctajului rezultat din analiza și evaluarea activității profesionale și științifice pentru proba suplimentară de departajare , prevăzută în anexa nr. 3 la ordin;</w:t>
      </w:r>
    </w:p>
    <w:p w14:paraId="120CB09C" w14:textId="77777777" w:rsidR="00572849" w:rsidRPr="00572849" w:rsidRDefault="00572849" w:rsidP="00FB56C8">
      <w:pPr>
        <w:pStyle w:val="ListParagraph"/>
        <w:numPr>
          <w:ilvl w:val="0"/>
          <w:numId w:val="23"/>
        </w:numPr>
        <w:jc w:val="both"/>
        <w:rPr>
          <w:sz w:val="20"/>
          <w:szCs w:val="20"/>
          <w:lang w:val="hu-HU"/>
        </w:rPr>
      </w:pPr>
      <w:r w:rsidRPr="00572849">
        <w:rPr>
          <w:b/>
          <w:bCs/>
          <w:sz w:val="20"/>
          <w:szCs w:val="20"/>
          <w:lang w:val="hu-HU"/>
        </w:rPr>
        <w:t>proba scrisă</w:t>
      </w:r>
      <w:r w:rsidRPr="00572849">
        <w:rPr>
          <w:sz w:val="20"/>
          <w:szCs w:val="20"/>
          <w:lang w:val="hu-HU"/>
        </w:rPr>
        <w:t>;</w:t>
      </w:r>
    </w:p>
    <w:p w14:paraId="0BDFFAA3" w14:textId="77777777" w:rsidR="00572849" w:rsidRPr="00572849" w:rsidRDefault="00572849" w:rsidP="00FB56C8">
      <w:pPr>
        <w:pStyle w:val="ListParagraph"/>
        <w:numPr>
          <w:ilvl w:val="0"/>
          <w:numId w:val="23"/>
        </w:numPr>
        <w:jc w:val="both"/>
        <w:rPr>
          <w:sz w:val="20"/>
          <w:szCs w:val="20"/>
          <w:lang w:val="hu-HU"/>
        </w:rPr>
      </w:pPr>
      <w:r w:rsidRPr="00572849">
        <w:rPr>
          <w:b/>
          <w:bCs/>
          <w:sz w:val="20"/>
          <w:szCs w:val="20"/>
          <w:lang w:val="hu-HU"/>
        </w:rPr>
        <w:t>proba practică</w:t>
      </w:r>
    </w:p>
    <w:p w14:paraId="2A9EE7E7" w14:textId="77777777" w:rsidR="00572849" w:rsidRPr="00572849" w:rsidRDefault="00572849" w:rsidP="00FB56C8">
      <w:pPr>
        <w:pStyle w:val="ListParagraph"/>
        <w:ind w:left="675"/>
        <w:jc w:val="both"/>
        <w:rPr>
          <w:sz w:val="20"/>
          <w:szCs w:val="20"/>
          <w:lang w:val="hu-HU"/>
        </w:rPr>
      </w:pPr>
      <w:r w:rsidRPr="00572849">
        <w:rPr>
          <w:sz w:val="20"/>
          <w:szCs w:val="20"/>
          <w:lang w:val="hu-HU"/>
        </w:rPr>
        <w:t>Se pot prezenta la următoarea etapă numai candidații declarați admiși la etapa precedentă.</w:t>
      </w:r>
    </w:p>
    <w:p w14:paraId="2EA734F9" w14:textId="4E5E83D3" w:rsidR="001D236D" w:rsidRPr="00412005" w:rsidRDefault="00572849" w:rsidP="00FB56C8">
      <w:pPr>
        <w:pStyle w:val="ListParagraph"/>
        <w:ind w:left="675"/>
        <w:jc w:val="both"/>
        <w:rPr>
          <w:sz w:val="20"/>
          <w:szCs w:val="20"/>
          <w:lang w:val="hu-HU"/>
        </w:rPr>
      </w:pPr>
      <w:r w:rsidRPr="00572849">
        <w:rPr>
          <w:sz w:val="20"/>
          <w:szCs w:val="20"/>
          <w:lang w:val="hu-HU"/>
        </w:rPr>
        <w:t>Relații suplimetare pot fi obținute de la Serviciul RUNOS-</w:t>
      </w:r>
      <w:r w:rsidR="00FB56C8">
        <w:rPr>
          <w:sz w:val="20"/>
          <w:szCs w:val="20"/>
          <w:lang w:val="hu-HU"/>
        </w:rPr>
        <w:t>Rela</w:t>
      </w:r>
      <w:r w:rsidR="00FB56C8">
        <w:rPr>
          <w:sz w:val="20"/>
          <w:szCs w:val="20"/>
          <w:lang w:val="ro-RO"/>
        </w:rPr>
        <w:t>ții cu Publicul-Arhivă,</w:t>
      </w:r>
      <w:r w:rsidR="00FB56C8">
        <w:rPr>
          <w:sz w:val="20"/>
          <w:szCs w:val="20"/>
          <w:lang w:val="hu-HU"/>
        </w:rPr>
        <w:t xml:space="preserve"> </w:t>
      </w:r>
      <w:r w:rsidRPr="00572849">
        <w:rPr>
          <w:sz w:val="20"/>
          <w:szCs w:val="20"/>
          <w:lang w:val="hu-HU"/>
        </w:rPr>
        <w:t>telefon 0266-212186/interior 119.</w:t>
      </w:r>
    </w:p>
    <w:bookmarkEnd w:id="1"/>
    <w:p w14:paraId="5770432E" w14:textId="77777777" w:rsidR="007E15D6" w:rsidRPr="007E15D6" w:rsidRDefault="007E15D6" w:rsidP="007E15D6">
      <w:pPr>
        <w:shd w:val="clear" w:color="auto" w:fill="FFFFFF"/>
        <w:spacing w:before="100" w:beforeAutospacing="1" w:after="300" w:line="240" w:lineRule="auto"/>
        <w:textAlignment w:val="baseline"/>
        <w:outlineLvl w:val="4"/>
        <w:rPr>
          <w:rFonts w:asciiTheme="minorHAnsi" w:eastAsia="Times New Roman" w:hAnsiTheme="minorHAnsi" w:cstheme="minorHAnsi"/>
          <w:sz w:val="24"/>
          <w:szCs w:val="24"/>
          <w:lang w:val="hu-HU" w:eastAsia="hu-HU"/>
        </w:rPr>
      </w:pPr>
      <w:r w:rsidRPr="004E7962">
        <w:rPr>
          <w:rFonts w:asciiTheme="minorHAnsi" w:eastAsia="Times New Roman" w:hAnsiTheme="minorHAnsi" w:cstheme="minorHAnsi"/>
          <w:b/>
          <w:bCs/>
          <w:lang w:val="ro-RO" w:eastAsia="hu-HU"/>
        </w:rPr>
        <w:t>Concursul</w:t>
      </w:r>
      <w:r w:rsidRPr="007E15D6">
        <w:rPr>
          <w:rFonts w:asciiTheme="minorHAnsi" w:eastAsia="Times New Roman" w:hAnsiTheme="minorHAnsi" w:cstheme="minorHAnsi"/>
          <w:b/>
          <w:bCs/>
          <w:sz w:val="24"/>
          <w:szCs w:val="24"/>
          <w:lang w:val="ro-RO" w:eastAsia="hu-HU"/>
        </w:rPr>
        <w:t xml:space="preserve"> se va organiza conform calendarului următor la sediul Spitalului Municipal Odorheiu Secuiesc:</w:t>
      </w:r>
    </w:p>
    <w:tbl>
      <w:tblPr>
        <w:tblW w:w="9889" w:type="dxa"/>
        <w:tblInd w:w="85" w:type="dxa"/>
        <w:tblLayout w:type="fixed"/>
        <w:tblLook w:val="04A0" w:firstRow="1" w:lastRow="0" w:firstColumn="1" w:lastColumn="0" w:noHBand="0" w:noVBand="1"/>
      </w:tblPr>
      <w:tblGrid>
        <w:gridCol w:w="6964"/>
        <w:gridCol w:w="2925"/>
      </w:tblGrid>
      <w:tr w:rsidR="007E15D6" w:rsidRPr="007E15D6" w14:paraId="034E93DF" w14:textId="77777777" w:rsidTr="007E15D6">
        <w:trPr>
          <w:trHeight w:val="476"/>
        </w:trPr>
        <w:tc>
          <w:tcPr>
            <w:tcW w:w="6964" w:type="dxa"/>
            <w:tcBorders>
              <w:top w:val="single" w:sz="4" w:space="0" w:color="000000"/>
              <w:left w:val="single" w:sz="4" w:space="0" w:color="000000"/>
              <w:bottom w:val="single" w:sz="4" w:space="0" w:color="000000"/>
              <w:right w:val="nil"/>
            </w:tcBorders>
            <w:hideMark/>
          </w:tcPr>
          <w:p w14:paraId="08CE21B1" w14:textId="77777777" w:rsidR="007E15D6" w:rsidRPr="004E7962" w:rsidRDefault="007E15D6" w:rsidP="007E15D6">
            <w:pPr>
              <w:spacing w:before="100" w:beforeAutospacing="1" w:after="0" w:line="240" w:lineRule="auto"/>
              <w:rPr>
                <w:rFonts w:asciiTheme="minorHAnsi" w:eastAsia="Times New Roman" w:hAnsiTheme="minorHAnsi" w:cstheme="minorHAnsi"/>
                <w:lang w:val="hu-HU" w:eastAsia="hu-HU"/>
              </w:rPr>
            </w:pPr>
            <w:r w:rsidRPr="004E7962">
              <w:rPr>
                <w:rFonts w:asciiTheme="minorHAnsi" w:eastAsia="Times New Roman" w:hAnsiTheme="minorHAnsi" w:cstheme="minorHAnsi"/>
                <w:color w:val="000000"/>
                <w:lang w:val="ro-RO" w:eastAsia="hu-HU"/>
              </w:rPr>
              <w:t>Publicarea anunțului</w:t>
            </w:r>
          </w:p>
        </w:tc>
        <w:tc>
          <w:tcPr>
            <w:tcW w:w="2925" w:type="dxa"/>
            <w:tcBorders>
              <w:top w:val="single" w:sz="4" w:space="0" w:color="000000"/>
              <w:left w:val="single" w:sz="4" w:space="0" w:color="000000"/>
              <w:bottom w:val="single" w:sz="4" w:space="0" w:color="000000"/>
              <w:right w:val="single" w:sz="4" w:space="0" w:color="000000"/>
            </w:tcBorders>
            <w:hideMark/>
          </w:tcPr>
          <w:p w14:paraId="66EF3EF1" w14:textId="7E7BF15F" w:rsidR="007E15D6" w:rsidRPr="004E7962" w:rsidRDefault="007E15D6" w:rsidP="007E15D6">
            <w:pPr>
              <w:spacing w:before="100" w:beforeAutospacing="1" w:after="0" w:line="240" w:lineRule="auto"/>
              <w:rPr>
                <w:rFonts w:asciiTheme="minorHAnsi" w:eastAsia="Times New Roman" w:hAnsiTheme="minorHAnsi" w:cstheme="minorHAnsi"/>
                <w:lang w:val="hu-HU" w:eastAsia="hu-HU"/>
              </w:rPr>
            </w:pPr>
            <w:r w:rsidRPr="004E7962">
              <w:rPr>
                <w:rFonts w:asciiTheme="minorHAnsi" w:eastAsia="Times New Roman" w:hAnsiTheme="minorHAnsi" w:cstheme="minorHAnsi"/>
                <w:lang w:val="ro-RO" w:eastAsia="hu-HU"/>
              </w:rPr>
              <w:t>2</w:t>
            </w:r>
            <w:r w:rsidR="00C177CE">
              <w:rPr>
                <w:rFonts w:asciiTheme="minorHAnsi" w:eastAsia="Times New Roman" w:hAnsiTheme="minorHAnsi" w:cstheme="minorHAnsi"/>
                <w:lang w:val="ro-RO" w:eastAsia="hu-HU"/>
              </w:rPr>
              <w:t>4</w:t>
            </w:r>
            <w:r w:rsidRPr="004E7962">
              <w:rPr>
                <w:rFonts w:asciiTheme="minorHAnsi" w:eastAsia="Times New Roman" w:hAnsiTheme="minorHAnsi" w:cstheme="minorHAnsi"/>
                <w:lang w:val="ro-RO" w:eastAsia="hu-HU"/>
              </w:rPr>
              <w:t>.</w:t>
            </w:r>
            <w:r w:rsidR="008E3F38">
              <w:rPr>
                <w:rFonts w:asciiTheme="minorHAnsi" w:eastAsia="Times New Roman" w:hAnsiTheme="minorHAnsi" w:cstheme="minorHAnsi"/>
                <w:lang w:val="ro-RO" w:eastAsia="hu-HU"/>
              </w:rPr>
              <w:t>09</w:t>
            </w:r>
            <w:r w:rsidRPr="004E7962">
              <w:rPr>
                <w:rFonts w:asciiTheme="minorHAnsi" w:eastAsia="Times New Roman" w:hAnsiTheme="minorHAnsi" w:cstheme="minorHAnsi"/>
                <w:lang w:val="ro-RO" w:eastAsia="hu-HU"/>
              </w:rPr>
              <w:t>.202</w:t>
            </w:r>
            <w:r w:rsidR="008E3F38">
              <w:rPr>
                <w:rFonts w:asciiTheme="minorHAnsi" w:eastAsia="Times New Roman" w:hAnsiTheme="minorHAnsi" w:cstheme="minorHAnsi"/>
                <w:lang w:val="ro-RO" w:eastAsia="hu-HU"/>
              </w:rPr>
              <w:t>6</w:t>
            </w:r>
          </w:p>
        </w:tc>
      </w:tr>
      <w:tr w:rsidR="00027189" w:rsidRPr="00027189" w14:paraId="1F85E263" w14:textId="77777777" w:rsidTr="007E15D6">
        <w:trPr>
          <w:trHeight w:val="440"/>
        </w:trPr>
        <w:tc>
          <w:tcPr>
            <w:tcW w:w="6964" w:type="dxa"/>
            <w:tcBorders>
              <w:top w:val="single" w:sz="4" w:space="0" w:color="000000"/>
              <w:left w:val="single" w:sz="4" w:space="0" w:color="000000"/>
              <w:bottom w:val="single" w:sz="4" w:space="0" w:color="000000"/>
              <w:right w:val="nil"/>
            </w:tcBorders>
            <w:hideMark/>
          </w:tcPr>
          <w:p w14:paraId="788B9033" w14:textId="6EB18EA3" w:rsidR="007E15D6" w:rsidRPr="00027189" w:rsidRDefault="007E15D6" w:rsidP="007E15D6">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 xml:space="preserve">Termen limită de depunere a dosarelor de către candidați pentru posturile </w:t>
            </w:r>
            <w:r w:rsidR="00027189" w:rsidRPr="00027189">
              <w:rPr>
                <w:rFonts w:asciiTheme="minorHAnsi" w:eastAsia="Times New Roman" w:hAnsiTheme="minorHAnsi" w:cstheme="minorHAnsi"/>
                <w:lang w:val="ro-RO" w:eastAsia="hu-HU"/>
              </w:rPr>
              <w:t xml:space="preserve">  </w:t>
            </w:r>
            <w:r w:rsidRPr="00027189">
              <w:rPr>
                <w:rFonts w:asciiTheme="minorHAnsi" w:eastAsia="Times New Roman" w:hAnsiTheme="minorHAnsi" w:cstheme="minorHAnsi"/>
                <w:b/>
                <w:bCs/>
                <w:lang w:val="ro-RO" w:eastAsia="hu-HU"/>
              </w:rPr>
              <w:t>vacante</w:t>
            </w:r>
            <w:r w:rsidRPr="00027189">
              <w:rPr>
                <w:rFonts w:asciiTheme="minorHAnsi" w:eastAsia="Times New Roman" w:hAnsiTheme="minorHAnsi" w:cstheme="minorHAnsi"/>
                <w:lang w:val="ro-RO" w:eastAsia="hu-HU"/>
              </w:rPr>
              <w:t xml:space="preserve"> </w:t>
            </w:r>
          </w:p>
        </w:tc>
        <w:tc>
          <w:tcPr>
            <w:tcW w:w="2925" w:type="dxa"/>
            <w:tcBorders>
              <w:top w:val="single" w:sz="4" w:space="0" w:color="000000"/>
              <w:left w:val="single" w:sz="4" w:space="0" w:color="000000"/>
              <w:bottom w:val="single" w:sz="4" w:space="0" w:color="000000"/>
              <w:right w:val="single" w:sz="4" w:space="0" w:color="000000"/>
            </w:tcBorders>
            <w:hideMark/>
          </w:tcPr>
          <w:p w14:paraId="1D27EB98" w14:textId="1DC22833" w:rsidR="007E15D6" w:rsidRPr="00027189" w:rsidRDefault="008E3F38" w:rsidP="007E15D6">
            <w:pPr>
              <w:spacing w:before="100" w:beforeAutospacing="1" w:after="0" w:line="240" w:lineRule="auto"/>
              <w:rPr>
                <w:rFonts w:asciiTheme="minorHAnsi" w:eastAsia="Times New Roman" w:hAnsiTheme="minorHAnsi" w:cstheme="minorHAnsi"/>
                <w:lang w:val="hu-HU" w:eastAsia="hu-HU"/>
              </w:rPr>
            </w:pPr>
            <w:r>
              <w:rPr>
                <w:rFonts w:asciiTheme="minorHAnsi" w:eastAsia="Times New Roman" w:hAnsiTheme="minorHAnsi" w:cstheme="minorHAnsi"/>
                <w:lang w:val="ro-RO" w:eastAsia="hu-HU"/>
              </w:rPr>
              <w:t>0</w:t>
            </w:r>
            <w:r w:rsidR="00C177CE">
              <w:rPr>
                <w:rFonts w:asciiTheme="minorHAnsi" w:eastAsia="Times New Roman" w:hAnsiTheme="minorHAnsi" w:cstheme="minorHAnsi"/>
                <w:lang w:val="ro-RO" w:eastAsia="hu-HU"/>
              </w:rPr>
              <w:t>8</w:t>
            </w:r>
            <w:r w:rsidR="007E15D6" w:rsidRPr="00027189">
              <w:rPr>
                <w:rFonts w:asciiTheme="minorHAnsi" w:eastAsia="Times New Roman" w:hAnsiTheme="minorHAnsi" w:cstheme="minorHAnsi"/>
                <w:lang w:val="ro-RO" w:eastAsia="hu-HU"/>
              </w:rPr>
              <w:t>.</w:t>
            </w:r>
            <w:r w:rsidR="00842314" w:rsidRPr="00027189">
              <w:rPr>
                <w:rFonts w:asciiTheme="minorHAnsi" w:eastAsia="Times New Roman" w:hAnsiTheme="minorHAnsi" w:cstheme="minorHAnsi"/>
                <w:lang w:val="ro-RO" w:eastAsia="hu-HU"/>
              </w:rPr>
              <w:t>1</w:t>
            </w:r>
            <w:r>
              <w:rPr>
                <w:rFonts w:asciiTheme="minorHAnsi" w:eastAsia="Times New Roman" w:hAnsiTheme="minorHAnsi" w:cstheme="minorHAnsi"/>
                <w:lang w:val="ro-RO" w:eastAsia="hu-HU"/>
              </w:rPr>
              <w:t>0</w:t>
            </w:r>
            <w:r w:rsidR="007E15D6"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7E15D6" w:rsidRPr="00027189">
              <w:rPr>
                <w:rFonts w:asciiTheme="minorHAnsi" w:eastAsia="Times New Roman" w:hAnsiTheme="minorHAnsi" w:cstheme="minorHAnsi"/>
                <w:lang w:val="ro-RO" w:eastAsia="hu-HU"/>
              </w:rPr>
              <w:t>, ora 15:00</w:t>
            </w:r>
          </w:p>
        </w:tc>
      </w:tr>
      <w:tr w:rsidR="00027189" w:rsidRPr="00027189" w14:paraId="4A27E3AC" w14:textId="77777777" w:rsidTr="007E15D6">
        <w:trPr>
          <w:trHeight w:val="440"/>
        </w:trPr>
        <w:tc>
          <w:tcPr>
            <w:tcW w:w="6964" w:type="dxa"/>
            <w:tcBorders>
              <w:top w:val="single" w:sz="4" w:space="0" w:color="000000"/>
              <w:left w:val="single" w:sz="4" w:space="0" w:color="000000"/>
              <w:bottom w:val="single" w:sz="4" w:space="0" w:color="000000"/>
              <w:right w:val="nil"/>
            </w:tcBorders>
            <w:hideMark/>
          </w:tcPr>
          <w:p w14:paraId="6E4AC455" w14:textId="77777777" w:rsidR="007E15D6" w:rsidRPr="00027189" w:rsidRDefault="007E15D6" w:rsidP="007E15D6">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Data verificării dosarelor</w:t>
            </w:r>
          </w:p>
        </w:tc>
        <w:tc>
          <w:tcPr>
            <w:tcW w:w="2925" w:type="dxa"/>
            <w:tcBorders>
              <w:top w:val="single" w:sz="4" w:space="0" w:color="000000"/>
              <w:left w:val="single" w:sz="4" w:space="0" w:color="000000"/>
              <w:bottom w:val="single" w:sz="4" w:space="0" w:color="000000"/>
              <w:right w:val="single" w:sz="4" w:space="0" w:color="000000"/>
            </w:tcBorders>
            <w:hideMark/>
          </w:tcPr>
          <w:p w14:paraId="455ADEF3" w14:textId="702E3646" w:rsidR="007E15D6" w:rsidRPr="00027189" w:rsidRDefault="00C177CE" w:rsidP="007E15D6">
            <w:pPr>
              <w:spacing w:before="100" w:beforeAutospacing="1" w:after="0" w:line="240" w:lineRule="auto"/>
              <w:rPr>
                <w:rFonts w:asciiTheme="minorHAnsi" w:eastAsia="Times New Roman" w:hAnsiTheme="minorHAnsi" w:cstheme="minorHAnsi"/>
                <w:lang w:eastAsia="hu-HU"/>
              </w:rPr>
            </w:pPr>
            <w:r>
              <w:rPr>
                <w:rFonts w:asciiTheme="minorHAnsi" w:eastAsia="Times New Roman" w:hAnsiTheme="minorHAnsi" w:cstheme="minorHAnsi"/>
                <w:lang w:val="ro-RO" w:eastAsia="hu-HU"/>
              </w:rPr>
              <w:t>09</w:t>
            </w:r>
            <w:r w:rsidR="007E15D6" w:rsidRPr="00027189">
              <w:rPr>
                <w:rFonts w:asciiTheme="minorHAnsi" w:eastAsia="Times New Roman" w:hAnsiTheme="minorHAnsi" w:cstheme="minorHAnsi"/>
                <w:lang w:val="ro-RO" w:eastAsia="hu-HU"/>
              </w:rPr>
              <w:t>.</w:t>
            </w:r>
            <w:r w:rsidR="00842314" w:rsidRPr="00027189">
              <w:rPr>
                <w:rFonts w:asciiTheme="minorHAnsi" w:eastAsia="Times New Roman" w:hAnsiTheme="minorHAnsi" w:cstheme="minorHAnsi"/>
                <w:lang w:val="ro-RO" w:eastAsia="hu-HU"/>
              </w:rPr>
              <w:t>1</w:t>
            </w:r>
            <w:r w:rsidR="008E3F38">
              <w:rPr>
                <w:rFonts w:asciiTheme="minorHAnsi" w:eastAsia="Times New Roman" w:hAnsiTheme="minorHAnsi" w:cstheme="minorHAnsi"/>
                <w:lang w:val="ro-RO" w:eastAsia="hu-HU"/>
              </w:rPr>
              <w:t>0</w:t>
            </w:r>
            <w:r w:rsidR="007E15D6" w:rsidRPr="00027189">
              <w:rPr>
                <w:rFonts w:asciiTheme="minorHAnsi" w:eastAsia="Times New Roman" w:hAnsiTheme="minorHAnsi" w:cstheme="minorHAnsi"/>
                <w:lang w:val="ro-RO" w:eastAsia="hu-HU"/>
              </w:rPr>
              <w:t>.202</w:t>
            </w:r>
            <w:r w:rsidR="008E3F38">
              <w:rPr>
                <w:rFonts w:asciiTheme="minorHAnsi" w:eastAsia="Times New Roman" w:hAnsiTheme="minorHAnsi" w:cstheme="minorHAnsi"/>
                <w:lang w:val="ro-RO" w:eastAsia="hu-HU"/>
              </w:rPr>
              <w:t>6</w:t>
            </w:r>
            <w:r w:rsidR="00881D6E" w:rsidRPr="00027189">
              <w:rPr>
                <w:rFonts w:asciiTheme="minorHAnsi" w:eastAsia="Times New Roman" w:hAnsiTheme="minorHAnsi" w:cstheme="minorHAnsi"/>
                <w:lang w:val="ro-RO" w:eastAsia="hu-HU"/>
              </w:rPr>
              <w:t>, ora 09</w:t>
            </w:r>
            <w:r w:rsidR="00881D6E" w:rsidRPr="00027189">
              <w:rPr>
                <w:rFonts w:asciiTheme="minorHAnsi" w:eastAsia="Times New Roman" w:hAnsiTheme="minorHAnsi" w:cstheme="minorHAnsi"/>
                <w:lang w:eastAsia="hu-HU"/>
              </w:rPr>
              <w:t>:00</w:t>
            </w:r>
          </w:p>
        </w:tc>
      </w:tr>
      <w:tr w:rsidR="00027189" w:rsidRPr="00027189" w14:paraId="3AF34CD3" w14:textId="77777777" w:rsidTr="007E15D6">
        <w:trPr>
          <w:trHeight w:val="440"/>
        </w:trPr>
        <w:tc>
          <w:tcPr>
            <w:tcW w:w="6964" w:type="dxa"/>
            <w:tcBorders>
              <w:top w:val="single" w:sz="4" w:space="0" w:color="000000"/>
              <w:left w:val="single" w:sz="4" w:space="0" w:color="000000"/>
              <w:bottom w:val="single" w:sz="4" w:space="0" w:color="000000"/>
              <w:right w:val="nil"/>
            </w:tcBorders>
            <w:hideMark/>
          </w:tcPr>
          <w:p w14:paraId="77561DB0" w14:textId="77777777" w:rsidR="007E15D6" w:rsidRPr="00027189" w:rsidRDefault="007E15D6" w:rsidP="007E15D6">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Afișarea rezultatului selecție dosar</w:t>
            </w:r>
          </w:p>
        </w:tc>
        <w:tc>
          <w:tcPr>
            <w:tcW w:w="2925" w:type="dxa"/>
            <w:tcBorders>
              <w:top w:val="single" w:sz="4" w:space="0" w:color="000000"/>
              <w:left w:val="single" w:sz="4" w:space="0" w:color="000000"/>
              <w:bottom w:val="single" w:sz="4" w:space="0" w:color="000000"/>
              <w:right w:val="single" w:sz="4" w:space="0" w:color="000000"/>
            </w:tcBorders>
            <w:hideMark/>
          </w:tcPr>
          <w:p w14:paraId="3DBDF1D5" w14:textId="5C076B4D" w:rsidR="007E15D6" w:rsidRPr="00027189" w:rsidRDefault="00C177CE" w:rsidP="007E15D6">
            <w:pPr>
              <w:spacing w:before="100" w:beforeAutospacing="1" w:after="0" w:line="240" w:lineRule="auto"/>
              <w:rPr>
                <w:rFonts w:asciiTheme="minorHAnsi" w:eastAsia="Times New Roman" w:hAnsiTheme="minorHAnsi" w:cstheme="minorHAnsi"/>
                <w:lang w:val="hu-HU" w:eastAsia="hu-HU"/>
              </w:rPr>
            </w:pPr>
            <w:r>
              <w:rPr>
                <w:rFonts w:asciiTheme="minorHAnsi" w:eastAsia="Times New Roman" w:hAnsiTheme="minorHAnsi" w:cstheme="minorHAnsi"/>
                <w:lang w:val="ro-RO" w:eastAsia="hu-HU"/>
              </w:rPr>
              <w:t>09</w:t>
            </w:r>
            <w:r w:rsidR="007E15D6" w:rsidRPr="00027189">
              <w:rPr>
                <w:rFonts w:asciiTheme="minorHAnsi" w:eastAsia="Times New Roman" w:hAnsiTheme="minorHAnsi" w:cstheme="minorHAnsi"/>
                <w:lang w:val="ro-RO" w:eastAsia="hu-HU"/>
              </w:rPr>
              <w:t>.</w:t>
            </w:r>
            <w:r w:rsidR="00842314" w:rsidRPr="00027189">
              <w:rPr>
                <w:rFonts w:asciiTheme="minorHAnsi" w:eastAsia="Times New Roman" w:hAnsiTheme="minorHAnsi" w:cstheme="minorHAnsi"/>
                <w:lang w:val="ro-RO" w:eastAsia="hu-HU"/>
              </w:rPr>
              <w:t>1</w:t>
            </w:r>
            <w:r w:rsidR="008E3F38">
              <w:rPr>
                <w:rFonts w:asciiTheme="minorHAnsi" w:eastAsia="Times New Roman" w:hAnsiTheme="minorHAnsi" w:cstheme="minorHAnsi"/>
                <w:lang w:val="ro-RO" w:eastAsia="hu-HU"/>
              </w:rPr>
              <w:t>0</w:t>
            </w:r>
            <w:r w:rsidR="007E15D6" w:rsidRPr="00027189">
              <w:rPr>
                <w:rFonts w:asciiTheme="minorHAnsi" w:eastAsia="Times New Roman" w:hAnsiTheme="minorHAnsi" w:cstheme="minorHAnsi"/>
                <w:lang w:val="ro-RO" w:eastAsia="hu-HU"/>
              </w:rPr>
              <w:t>.202</w:t>
            </w:r>
            <w:r w:rsidR="008E3F38">
              <w:rPr>
                <w:rFonts w:asciiTheme="minorHAnsi" w:eastAsia="Times New Roman" w:hAnsiTheme="minorHAnsi" w:cstheme="minorHAnsi"/>
                <w:lang w:val="ro-RO" w:eastAsia="hu-HU"/>
              </w:rPr>
              <w:t>6</w:t>
            </w:r>
            <w:r w:rsidR="007E15D6" w:rsidRPr="00027189">
              <w:rPr>
                <w:rFonts w:asciiTheme="minorHAnsi" w:eastAsia="Times New Roman" w:hAnsiTheme="minorHAnsi" w:cstheme="minorHAnsi"/>
                <w:lang w:val="ro-RO" w:eastAsia="hu-HU"/>
              </w:rPr>
              <w:t xml:space="preserve"> ora 1</w:t>
            </w:r>
            <w:r w:rsidR="00027189" w:rsidRPr="00027189">
              <w:rPr>
                <w:rFonts w:asciiTheme="minorHAnsi" w:eastAsia="Times New Roman" w:hAnsiTheme="minorHAnsi" w:cstheme="minorHAnsi"/>
                <w:lang w:val="ro-RO" w:eastAsia="hu-HU"/>
              </w:rPr>
              <w:t>5</w:t>
            </w:r>
            <w:r w:rsidR="007E15D6" w:rsidRPr="00027189">
              <w:rPr>
                <w:rFonts w:asciiTheme="minorHAnsi" w:eastAsia="Times New Roman" w:hAnsiTheme="minorHAnsi" w:cstheme="minorHAnsi"/>
                <w:lang w:val="ro-RO" w:eastAsia="hu-HU"/>
              </w:rPr>
              <w:t>:00</w:t>
            </w:r>
          </w:p>
        </w:tc>
      </w:tr>
      <w:tr w:rsidR="00027189" w:rsidRPr="00027189" w14:paraId="0BDB0819" w14:textId="77777777" w:rsidTr="007E15D6">
        <w:trPr>
          <w:trHeight w:val="440"/>
        </w:trPr>
        <w:tc>
          <w:tcPr>
            <w:tcW w:w="6964" w:type="dxa"/>
            <w:tcBorders>
              <w:top w:val="single" w:sz="4" w:space="0" w:color="000000"/>
              <w:left w:val="single" w:sz="4" w:space="0" w:color="000000"/>
              <w:bottom w:val="single" w:sz="4" w:space="0" w:color="000000"/>
              <w:right w:val="nil"/>
            </w:tcBorders>
            <w:hideMark/>
          </w:tcPr>
          <w:p w14:paraId="22D70954" w14:textId="77777777" w:rsidR="007E15D6" w:rsidRPr="00027189" w:rsidRDefault="007E15D6" w:rsidP="007E15D6">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Data limită de depunere a contestaţiilor privind rezultatul verificării   dosarelor</w:t>
            </w:r>
          </w:p>
        </w:tc>
        <w:tc>
          <w:tcPr>
            <w:tcW w:w="2925" w:type="dxa"/>
            <w:tcBorders>
              <w:top w:val="single" w:sz="4" w:space="0" w:color="000000"/>
              <w:left w:val="single" w:sz="4" w:space="0" w:color="000000"/>
              <w:bottom w:val="single" w:sz="4" w:space="0" w:color="000000"/>
              <w:right w:val="single" w:sz="4" w:space="0" w:color="000000"/>
            </w:tcBorders>
            <w:hideMark/>
          </w:tcPr>
          <w:p w14:paraId="2E8DAAB7" w14:textId="27548025" w:rsidR="007E15D6" w:rsidRPr="00027189" w:rsidRDefault="008E3F38" w:rsidP="007E15D6">
            <w:pPr>
              <w:spacing w:before="100" w:beforeAutospacing="1" w:after="0" w:line="240" w:lineRule="auto"/>
              <w:rPr>
                <w:rFonts w:asciiTheme="minorHAnsi" w:eastAsia="Times New Roman" w:hAnsiTheme="minorHAnsi" w:cstheme="minorHAnsi"/>
                <w:lang w:val="hu-HU" w:eastAsia="hu-HU"/>
              </w:rPr>
            </w:pPr>
            <w:r>
              <w:rPr>
                <w:rFonts w:asciiTheme="minorHAnsi" w:eastAsia="Times New Roman" w:hAnsiTheme="minorHAnsi" w:cstheme="minorHAnsi"/>
                <w:lang w:val="ro-RO" w:eastAsia="hu-HU"/>
              </w:rPr>
              <w:t>1</w:t>
            </w:r>
            <w:r w:rsidR="00C177CE">
              <w:rPr>
                <w:rFonts w:asciiTheme="minorHAnsi" w:eastAsia="Times New Roman" w:hAnsiTheme="minorHAnsi" w:cstheme="minorHAnsi"/>
                <w:lang w:val="ro-RO" w:eastAsia="hu-HU"/>
              </w:rPr>
              <w:t>2</w:t>
            </w:r>
            <w:r w:rsidR="007E15D6" w:rsidRPr="00027189">
              <w:rPr>
                <w:rFonts w:asciiTheme="minorHAnsi" w:eastAsia="Times New Roman" w:hAnsiTheme="minorHAnsi" w:cstheme="minorHAnsi"/>
                <w:lang w:val="ro-RO" w:eastAsia="hu-HU"/>
              </w:rPr>
              <w:t>.</w:t>
            </w:r>
            <w:r w:rsidR="00842314" w:rsidRPr="00027189">
              <w:rPr>
                <w:rFonts w:asciiTheme="minorHAnsi" w:eastAsia="Times New Roman" w:hAnsiTheme="minorHAnsi" w:cstheme="minorHAnsi"/>
                <w:lang w:val="ro-RO" w:eastAsia="hu-HU"/>
              </w:rPr>
              <w:t>1</w:t>
            </w:r>
            <w:r>
              <w:rPr>
                <w:rFonts w:asciiTheme="minorHAnsi" w:eastAsia="Times New Roman" w:hAnsiTheme="minorHAnsi" w:cstheme="minorHAnsi"/>
                <w:lang w:val="ro-RO" w:eastAsia="hu-HU"/>
              </w:rPr>
              <w:t>0</w:t>
            </w:r>
            <w:r w:rsidR="007E15D6"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7E15D6" w:rsidRPr="00027189">
              <w:rPr>
                <w:rFonts w:asciiTheme="minorHAnsi" w:eastAsia="Times New Roman" w:hAnsiTheme="minorHAnsi" w:cstheme="minorHAnsi"/>
                <w:lang w:val="ro-RO" w:eastAsia="hu-HU"/>
              </w:rPr>
              <w:t>, ora 1</w:t>
            </w:r>
            <w:r w:rsidR="00027189" w:rsidRPr="00027189">
              <w:rPr>
                <w:rFonts w:asciiTheme="minorHAnsi" w:eastAsia="Times New Roman" w:hAnsiTheme="minorHAnsi" w:cstheme="minorHAnsi"/>
                <w:lang w:val="ro-RO" w:eastAsia="hu-HU"/>
              </w:rPr>
              <w:t>5</w:t>
            </w:r>
            <w:r w:rsidR="007E15D6" w:rsidRPr="00027189">
              <w:rPr>
                <w:rFonts w:asciiTheme="minorHAnsi" w:eastAsia="Times New Roman" w:hAnsiTheme="minorHAnsi" w:cstheme="minorHAnsi"/>
                <w:lang w:val="ro-RO" w:eastAsia="hu-HU"/>
              </w:rPr>
              <w:t>:00</w:t>
            </w:r>
          </w:p>
        </w:tc>
      </w:tr>
      <w:tr w:rsidR="00027189" w:rsidRPr="00027189" w14:paraId="62FD5CF8" w14:textId="77777777" w:rsidTr="007E15D6">
        <w:trPr>
          <w:trHeight w:val="440"/>
        </w:trPr>
        <w:tc>
          <w:tcPr>
            <w:tcW w:w="6964" w:type="dxa"/>
            <w:tcBorders>
              <w:top w:val="single" w:sz="4" w:space="0" w:color="000000"/>
              <w:left w:val="single" w:sz="4" w:space="0" w:color="000000"/>
              <w:bottom w:val="single" w:sz="4" w:space="0" w:color="000000"/>
              <w:right w:val="nil"/>
            </w:tcBorders>
            <w:hideMark/>
          </w:tcPr>
          <w:p w14:paraId="6AD6E306" w14:textId="5C15CA84" w:rsidR="007E15D6" w:rsidRPr="00027189" w:rsidRDefault="007E15D6" w:rsidP="007E15D6">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lastRenderedPageBreak/>
              <w:t>Rezultatului soluționării contestaţiilor privind verificarea dosarelor</w:t>
            </w:r>
          </w:p>
        </w:tc>
        <w:tc>
          <w:tcPr>
            <w:tcW w:w="2925" w:type="dxa"/>
            <w:tcBorders>
              <w:top w:val="single" w:sz="4" w:space="0" w:color="000000"/>
              <w:left w:val="single" w:sz="4" w:space="0" w:color="000000"/>
              <w:bottom w:val="single" w:sz="4" w:space="0" w:color="000000"/>
              <w:right w:val="single" w:sz="4" w:space="0" w:color="000000"/>
            </w:tcBorders>
            <w:hideMark/>
          </w:tcPr>
          <w:p w14:paraId="50D05297" w14:textId="6B2A800A" w:rsidR="007E15D6" w:rsidRPr="00027189" w:rsidRDefault="008E3F38" w:rsidP="007E15D6">
            <w:pPr>
              <w:spacing w:before="100" w:beforeAutospacing="1" w:after="0" w:line="240" w:lineRule="auto"/>
              <w:rPr>
                <w:rFonts w:asciiTheme="minorHAnsi" w:eastAsia="Times New Roman" w:hAnsiTheme="minorHAnsi" w:cstheme="minorHAnsi"/>
                <w:lang w:val="hu-HU" w:eastAsia="hu-HU"/>
              </w:rPr>
            </w:pPr>
            <w:r>
              <w:rPr>
                <w:rFonts w:asciiTheme="minorHAnsi" w:eastAsia="Times New Roman" w:hAnsiTheme="minorHAnsi" w:cstheme="minorHAnsi"/>
                <w:lang w:val="ro-RO" w:eastAsia="hu-HU"/>
              </w:rPr>
              <w:t>1</w:t>
            </w:r>
            <w:r w:rsidR="00C177CE">
              <w:rPr>
                <w:rFonts w:asciiTheme="minorHAnsi" w:eastAsia="Times New Roman" w:hAnsiTheme="minorHAnsi" w:cstheme="minorHAnsi"/>
                <w:lang w:val="ro-RO" w:eastAsia="hu-HU"/>
              </w:rPr>
              <w:t>3</w:t>
            </w:r>
            <w:r w:rsidR="007E15D6" w:rsidRPr="00027189">
              <w:rPr>
                <w:rFonts w:asciiTheme="minorHAnsi" w:eastAsia="Times New Roman" w:hAnsiTheme="minorHAnsi" w:cstheme="minorHAnsi"/>
                <w:lang w:val="ro-RO" w:eastAsia="hu-HU"/>
              </w:rPr>
              <w:t>.</w:t>
            </w:r>
            <w:r w:rsidR="00842314" w:rsidRPr="00027189">
              <w:rPr>
                <w:rFonts w:asciiTheme="minorHAnsi" w:eastAsia="Times New Roman" w:hAnsiTheme="minorHAnsi" w:cstheme="minorHAnsi"/>
                <w:lang w:val="ro-RO" w:eastAsia="hu-HU"/>
              </w:rPr>
              <w:t>1</w:t>
            </w:r>
            <w:r>
              <w:rPr>
                <w:rFonts w:asciiTheme="minorHAnsi" w:eastAsia="Times New Roman" w:hAnsiTheme="minorHAnsi" w:cstheme="minorHAnsi"/>
                <w:lang w:val="ro-RO" w:eastAsia="hu-HU"/>
              </w:rPr>
              <w:t>0</w:t>
            </w:r>
            <w:r w:rsidR="007E15D6"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7E15D6" w:rsidRPr="00027189">
              <w:rPr>
                <w:rFonts w:asciiTheme="minorHAnsi" w:eastAsia="Times New Roman" w:hAnsiTheme="minorHAnsi" w:cstheme="minorHAnsi"/>
                <w:lang w:val="ro-RO" w:eastAsia="hu-HU"/>
              </w:rPr>
              <w:t>, 1</w:t>
            </w:r>
            <w:r w:rsidR="00027189" w:rsidRPr="00027189">
              <w:rPr>
                <w:rFonts w:asciiTheme="minorHAnsi" w:eastAsia="Times New Roman" w:hAnsiTheme="minorHAnsi" w:cstheme="minorHAnsi"/>
                <w:lang w:val="ro-RO" w:eastAsia="hu-HU"/>
              </w:rPr>
              <w:t>5</w:t>
            </w:r>
            <w:r w:rsidR="007E15D6" w:rsidRPr="00027189">
              <w:rPr>
                <w:rFonts w:asciiTheme="minorHAnsi" w:eastAsia="Times New Roman" w:hAnsiTheme="minorHAnsi" w:cstheme="minorHAnsi"/>
                <w:lang w:val="ro-RO" w:eastAsia="hu-HU"/>
              </w:rPr>
              <w:t>:00</w:t>
            </w:r>
          </w:p>
        </w:tc>
      </w:tr>
      <w:tr w:rsidR="00027189" w:rsidRPr="00027189" w14:paraId="5FC8551B" w14:textId="77777777" w:rsidTr="007E15D6">
        <w:trPr>
          <w:trHeight w:val="431"/>
        </w:trPr>
        <w:tc>
          <w:tcPr>
            <w:tcW w:w="6964" w:type="dxa"/>
            <w:tcBorders>
              <w:top w:val="single" w:sz="4" w:space="0" w:color="000000"/>
              <w:left w:val="single" w:sz="4" w:space="0" w:color="000000"/>
              <w:bottom w:val="single" w:sz="4" w:space="0" w:color="000000"/>
              <w:right w:val="nil"/>
            </w:tcBorders>
            <w:hideMark/>
          </w:tcPr>
          <w:p w14:paraId="5669C880" w14:textId="77777777" w:rsidR="007E15D6" w:rsidRPr="00027189" w:rsidRDefault="007E15D6" w:rsidP="007E15D6">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Probă scrisă</w:t>
            </w:r>
          </w:p>
        </w:tc>
        <w:tc>
          <w:tcPr>
            <w:tcW w:w="2925" w:type="dxa"/>
            <w:tcBorders>
              <w:top w:val="single" w:sz="4" w:space="0" w:color="000000"/>
              <w:left w:val="single" w:sz="4" w:space="0" w:color="000000"/>
              <w:bottom w:val="single" w:sz="4" w:space="0" w:color="000000"/>
              <w:right w:val="single" w:sz="4" w:space="0" w:color="000000"/>
            </w:tcBorders>
            <w:hideMark/>
          </w:tcPr>
          <w:p w14:paraId="333DAAA5" w14:textId="2ECAB9E7" w:rsidR="007E15D6" w:rsidRPr="00027189" w:rsidRDefault="008E3F38" w:rsidP="007E15D6">
            <w:pPr>
              <w:spacing w:before="100" w:beforeAutospacing="1" w:after="0" w:line="240" w:lineRule="auto"/>
              <w:rPr>
                <w:rFonts w:asciiTheme="minorHAnsi" w:eastAsia="Times New Roman" w:hAnsiTheme="minorHAnsi" w:cstheme="minorHAnsi"/>
                <w:lang w:val="hu-HU" w:eastAsia="hu-HU"/>
              </w:rPr>
            </w:pPr>
            <w:r>
              <w:rPr>
                <w:rFonts w:asciiTheme="minorHAnsi" w:eastAsia="Times New Roman" w:hAnsiTheme="minorHAnsi" w:cstheme="minorHAnsi"/>
                <w:lang w:val="ro-RO" w:eastAsia="hu-HU"/>
              </w:rPr>
              <w:t>15</w:t>
            </w:r>
            <w:r w:rsidR="007E15D6" w:rsidRPr="00027189">
              <w:rPr>
                <w:rFonts w:asciiTheme="minorHAnsi" w:eastAsia="Times New Roman" w:hAnsiTheme="minorHAnsi" w:cstheme="minorHAnsi"/>
                <w:lang w:val="ro-RO" w:eastAsia="hu-HU"/>
              </w:rPr>
              <w:t>.</w:t>
            </w:r>
            <w:r w:rsidR="00842314" w:rsidRPr="00027189">
              <w:rPr>
                <w:rFonts w:asciiTheme="minorHAnsi" w:eastAsia="Times New Roman" w:hAnsiTheme="minorHAnsi" w:cstheme="minorHAnsi"/>
                <w:lang w:val="ro-RO" w:eastAsia="hu-HU"/>
              </w:rPr>
              <w:t>1</w:t>
            </w:r>
            <w:r>
              <w:rPr>
                <w:rFonts w:asciiTheme="minorHAnsi" w:eastAsia="Times New Roman" w:hAnsiTheme="minorHAnsi" w:cstheme="minorHAnsi"/>
                <w:lang w:val="ro-RO" w:eastAsia="hu-HU"/>
              </w:rPr>
              <w:t>0</w:t>
            </w:r>
            <w:r w:rsidR="007E15D6"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7E15D6" w:rsidRPr="00027189">
              <w:rPr>
                <w:rFonts w:asciiTheme="minorHAnsi" w:eastAsia="Times New Roman" w:hAnsiTheme="minorHAnsi" w:cstheme="minorHAnsi"/>
                <w:lang w:val="ro-RO" w:eastAsia="hu-HU"/>
              </w:rPr>
              <w:t xml:space="preserve">, ora </w:t>
            </w:r>
            <w:r w:rsidR="00FC1A92" w:rsidRPr="00027189">
              <w:rPr>
                <w:rFonts w:asciiTheme="minorHAnsi" w:eastAsia="Times New Roman" w:hAnsiTheme="minorHAnsi" w:cstheme="minorHAnsi"/>
                <w:lang w:val="ro-RO" w:eastAsia="hu-HU"/>
              </w:rPr>
              <w:t>09</w:t>
            </w:r>
            <w:r w:rsidR="007E15D6" w:rsidRPr="00027189">
              <w:rPr>
                <w:rFonts w:asciiTheme="minorHAnsi" w:eastAsia="Times New Roman" w:hAnsiTheme="minorHAnsi" w:cstheme="minorHAnsi"/>
                <w:lang w:val="ro-RO" w:eastAsia="hu-HU"/>
              </w:rPr>
              <w:t>:00</w:t>
            </w:r>
          </w:p>
        </w:tc>
      </w:tr>
      <w:tr w:rsidR="00027189" w:rsidRPr="00027189" w14:paraId="361DA1CD" w14:textId="77777777" w:rsidTr="007E15D6">
        <w:trPr>
          <w:trHeight w:val="431"/>
        </w:trPr>
        <w:tc>
          <w:tcPr>
            <w:tcW w:w="6964" w:type="dxa"/>
            <w:tcBorders>
              <w:top w:val="single" w:sz="4" w:space="0" w:color="000000"/>
              <w:left w:val="single" w:sz="4" w:space="0" w:color="000000"/>
              <w:bottom w:val="single" w:sz="4" w:space="0" w:color="000000"/>
              <w:right w:val="nil"/>
            </w:tcBorders>
          </w:tcPr>
          <w:p w14:paraId="23AECD10" w14:textId="247D0A52" w:rsidR="005B3D62" w:rsidRPr="00027189" w:rsidRDefault="005B3D62" w:rsidP="007E15D6">
            <w:pPr>
              <w:spacing w:before="100" w:beforeAutospacing="1" w:after="0" w:line="240" w:lineRule="auto"/>
              <w:rPr>
                <w:rFonts w:asciiTheme="minorHAnsi" w:eastAsia="Times New Roman" w:hAnsiTheme="minorHAnsi" w:cstheme="minorHAnsi"/>
                <w:lang w:val="ro-RO" w:eastAsia="hu-HU"/>
              </w:rPr>
            </w:pPr>
            <w:r w:rsidRPr="00027189">
              <w:rPr>
                <w:rFonts w:asciiTheme="minorHAnsi" w:eastAsia="Times New Roman" w:hAnsiTheme="minorHAnsi" w:cstheme="minorHAnsi"/>
                <w:lang w:val="ro-RO" w:eastAsia="hu-HU"/>
              </w:rPr>
              <w:t>Afișarea rezultat probă scrisă</w:t>
            </w:r>
          </w:p>
        </w:tc>
        <w:tc>
          <w:tcPr>
            <w:tcW w:w="2925" w:type="dxa"/>
            <w:tcBorders>
              <w:top w:val="single" w:sz="4" w:space="0" w:color="000000"/>
              <w:left w:val="single" w:sz="4" w:space="0" w:color="000000"/>
              <w:bottom w:val="single" w:sz="4" w:space="0" w:color="000000"/>
              <w:right w:val="single" w:sz="4" w:space="0" w:color="000000"/>
            </w:tcBorders>
          </w:tcPr>
          <w:p w14:paraId="03FDAE8A" w14:textId="3A7DB763" w:rsidR="005B3D62" w:rsidRPr="00027189" w:rsidRDefault="008E3F38" w:rsidP="007E15D6">
            <w:pPr>
              <w:spacing w:before="100" w:beforeAutospacing="1" w:after="0" w:line="240" w:lineRule="auto"/>
              <w:rPr>
                <w:rFonts w:asciiTheme="minorHAnsi" w:eastAsia="Times New Roman" w:hAnsiTheme="minorHAnsi" w:cstheme="minorHAnsi"/>
                <w:lang w:eastAsia="hu-HU"/>
              </w:rPr>
            </w:pPr>
            <w:r>
              <w:rPr>
                <w:rFonts w:asciiTheme="minorHAnsi" w:eastAsia="Times New Roman" w:hAnsiTheme="minorHAnsi" w:cstheme="minorHAnsi"/>
                <w:lang w:val="ro-RO" w:eastAsia="hu-HU"/>
              </w:rPr>
              <w:t>15</w:t>
            </w:r>
            <w:r w:rsidR="005B3D62" w:rsidRPr="00027189">
              <w:rPr>
                <w:rFonts w:asciiTheme="minorHAnsi" w:eastAsia="Times New Roman" w:hAnsiTheme="minorHAnsi" w:cstheme="minorHAnsi"/>
                <w:lang w:val="ro-RO" w:eastAsia="hu-HU"/>
              </w:rPr>
              <w:t>.</w:t>
            </w:r>
            <w:r w:rsidR="00027468" w:rsidRPr="00027189">
              <w:rPr>
                <w:rFonts w:asciiTheme="minorHAnsi" w:eastAsia="Times New Roman" w:hAnsiTheme="minorHAnsi" w:cstheme="minorHAnsi"/>
                <w:lang w:val="ro-RO" w:eastAsia="hu-HU"/>
              </w:rPr>
              <w:t>1</w:t>
            </w:r>
            <w:r>
              <w:rPr>
                <w:rFonts w:asciiTheme="minorHAnsi" w:eastAsia="Times New Roman" w:hAnsiTheme="minorHAnsi" w:cstheme="minorHAnsi"/>
                <w:lang w:val="ro-RO" w:eastAsia="hu-HU"/>
              </w:rPr>
              <w:t>0</w:t>
            </w:r>
            <w:r w:rsidR="005B3D62"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5B3D62" w:rsidRPr="00027189">
              <w:rPr>
                <w:rFonts w:asciiTheme="minorHAnsi" w:eastAsia="Times New Roman" w:hAnsiTheme="minorHAnsi" w:cstheme="minorHAnsi"/>
                <w:lang w:val="ro-RO" w:eastAsia="hu-HU"/>
              </w:rPr>
              <w:t xml:space="preserve">, ora </w:t>
            </w:r>
            <w:r w:rsidR="00F545C1" w:rsidRPr="00027189">
              <w:rPr>
                <w:rFonts w:asciiTheme="minorHAnsi" w:eastAsia="Times New Roman" w:hAnsiTheme="minorHAnsi" w:cstheme="minorHAnsi"/>
                <w:lang w:val="ro-RO" w:eastAsia="hu-HU"/>
              </w:rPr>
              <w:t>1</w:t>
            </w:r>
            <w:r w:rsidR="00027189" w:rsidRPr="00027189">
              <w:rPr>
                <w:rFonts w:asciiTheme="minorHAnsi" w:eastAsia="Times New Roman" w:hAnsiTheme="minorHAnsi" w:cstheme="minorHAnsi"/>
                <w:lang w:val="ro-RO" w:eastAsia="hu-HU"/>
              </w:rPr>
              <w:t>5</w:t>
            </w:r>
            <w:r w:rsidR="00F545C1" w:rsidRPr="00027189">
              <w:rPr>
                <w:rFonts w:asciiTheme="minorHAnsi" w:eastAsia="Times New Roman" w:hAnsiTheme="minorHAnsi" w:cstheme="minorHAnsi"/>
                <w:lang w:eastAsia="hu-HU"/>
              </w:rPr>
              <w:t>:00</w:t>
            </w:r>
          </w:p>
        </w:tc>
      </w:tr>
      <w:tr w:rsidR="00027189" w:rsidRPr="00027189" w14:paraId="0B5EAC56" w14:textId="77777777" w:rsidTr="007E15D6">
        <w:trPr>
          <w:trHeight w:val="431"/>
        </w:trPr>
        <w:tc>
          <w:tcPr>
            <w:tcW w:w="6964" w:type="dxa"/>
            <w:tcBorders>
              <w:top w:val="single" w:sz="4" w:space="0" w:color="000000"/>
              <w:left w:val="single" w:sz="4" w:space="0" w:color="000000"/>
              <w:bottom w:val="single" w:sz="4" w:space="0" w:color="000000"/>
              <w:right w:val="nil"/>
            </w:tcBorders>
          </w:tcPr>
          <w:p w14:paraId="72B8FDD5" w14:textId="3D5E751C" w:rsidR="00F545C1" w:rsidRPr="00027189" w:rsidRDefault="00F545C1" w:rsidP="007E15D6">
            <w:pPr>
              <w:spacing w:before="100" w:beforeAutospacing="1" w:after="0" w:line="240" w:lineRule="auto"/>
              <w:rPr>
                <w:rFonts w:asciiTheme="minorHAnsi" w:eastAsia="Times New Roman" w:hAnsiTheme="minorHAnsi" w:cstheme="minorHAnsi"/>
                <w:lang w:val="ro-RO" w:eastAsia="hu-HU"/>
              </w:rPr>
            </w:pPr>
            <w:r w:rsidRPr="00027189">
              <w:rPr>
                <w:rFonts w:asciiTheme="minorHAnsi" w:eastAsia="Times New Roman" w:hAnsiTheme="minorHAnsi" w:cstheme="minorHAnsi"/>
                <w:lang w:val="ro-RO" w:eastAsia="hu-HU"/>
              </w:rPr>
              <w:t>Depunere contestațiilor cu privire la rezultatul probei scrise</w:t>
            </w:r>
          </w:p>
        </w:tc>
        <w:tc>
          <w:tcPr>
            <w:tcW w:w="2925" w:type="dxa"/>
            <w:tcBorders>
              <w:top w:val="single" w:sz="4" w:space="0" w:color="000000"/>
              <w:left w:val="single" w:sz="4" w:space="0" w:color="000000"/>
              <w:bottom w:val="single" w:sz="4" w:space="0" w:color="000000"/>
              <w:right w:val="single" w:sz="4" w:space="0" w:color="000000"/>
            </w:tcBorders>
          </w:tcPr>
          <w:p w14:paraId="3DEEC093" w14:textId="217B569D" w:rsidR="00F545C1" w:rsidRPr="00027189" w:rsidRDefault="008E3F38" w:rsidP="007E15D6">
            <w:pPr>
              <w:spacing w:before="100" w:beforeAutospacing="1" w:after="0" w:line="240" w:lineRule="auto"/>
              <w:rPr>
                <w:rFonts w:asciiTheme="minorHAnsi" w:eastAsia="Times New Roman" w:hAnsiTheme="minorHAnsi" w:cstheme="minorHAnsi"/>
                <w:lang w:eastAsia="hu-HU"/>
              </w:rPr>
            </w:pPr>
            <w:r>
              <w:rPr>
                <w:rFonts w:asciiTheme="minorHAnsi" w:eastAsia="Times New Roman" w:hAnsiTheme="minorHAnsi" w:cstheme="minorHAnsi"/>
                <w:lang w:val="ro-RO" w:eastAsia="hu-HU"/>
              </w:rPr>
              <w:t>16</w:t>
            </w:r>
            <w:r w:rsidR="00EF2A3E" w:rsidRPr="00027189">
              <w:rPr>
                <w:rFonts w:asciiTheme="minorHAnsi" w:eastAsia="Times New Roman" w:hAnsiTheme="minorHAnsi" w:cstheme="minorHAnsi"/>
                <w:lang w:val="ro-RO" w:eastAsia="hu-HU"/>
              </w:rPr>
              <w:t>.</w:t>
            </w:r>
            <w:r w:rsidR="00027468" w:rsidRPr="00027189">
              <w:rPr>
                <w:rFonts w:asciiTheme="minorHAnsi" w:eastAsia="Times New Roman" w:hAnsiTheme="minorHAnsi" w:cstheme="minorHAnsi"/>
                <w:lang w:val="ro-RO" w:eastAsia="hu-HU"/>
              </w:rPr>
              <w:t>1</w:t>
            </w:r>
            <w:r>
              <w:rPr>
                <w:rFonts w:asciiTheme="minorHAnsi" w:eastAsia="Times New Roman" w:hAnsiTheme="minorHAnsi" w:cstheme="minorHAnsi"/>
                <w:lang w:val="ro-RO" w:eastAsia="hu-HU"/>
              </w:rPr>
              <w:t>0</w:t>
            </w:r>
            <w:r w:rsidR="00EF2A3E"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EF2A3E" w:rsidRPr="00027189">
              <w:rPr>
                <w:rFonts w:asciiTheme="minorHAnsi" w:eastAsia="Times New Roman" w:hAnsiTheme="minorHAnsi" w:cstheme="minorHAnsi"/>
                <w:lang w:val="ro-RO" w:eastAsia="hu-HU"/>
              </w:rPr>
              <w:t>, ora 1</w:t>
            </w:r>
            <w:r w:rsidR="00027189" w:rsidRPr="00027189">
              <w:rPr>
                <w:rFonts w:asciiTheme="minorHAnsi" w:eastAsia="Times New Roman" w:hAnsiTheme="minorHAnsi" w:cstheme="minorHAnsi"/>
                <w:lang w:val="ro-RO" w:eastAsia="hu-HU"/>
              </w:rPr>
              <w:t>5</w:t>
            </w:r>
            <w:r w:rsidR="00EF2A3E" w:rsidRPr="00027189">
              <w:rPr>
                <w:rFonts w:asciiTheme="minorHAnsi" w:eastAsia="Times New Roman" w:hAnsiTheme="minorHAnsi" w:cstheme="minorHAnsi"/>
                <w:lang w:eastAsia="hu-HU"/>
              </w:rPr>
              <w:t>:00</w:t>
            </w:r>
          </w:p>
        </w:tc>
      </w:tr>
      <w:tr w:rsidR="00027189" w:rsidRPr="00027189" w14:paraId="5CF985FD" w14:textId="77777777" w:rsidTr="007E15D6">
        <w:trPr>
          <w:trHeight w:val="431"/>
        </w:trPr>
        <w:tc>
          <w:tcPr>
            <w:tcW w:w="6964" w:type="dxa"/>
            <w:tcBorders>
              <w:top w:val="single" w:sz="4" w:space="0" w:color="000000"/>
              <w:left w:val="single" w:sz="4" w:space="0" w:color="000000"/>
              <w:bottom w:val="single" w:sz="4" w:space="0" w:color="000000"/>
              <w:right w:val="nil"/>
            </w:tcBorders>
          </w:tcPr>
          <w:p w14:paraId="38833321" w14:textId="2FA2CC03" w:rsidR="00F545C1" w:rsidRPr="00027189" w:rsidRDefault="00F545C1" w:rsidP="007E15D6">
            <w:pPr>
              <w:spacing w:before="100" w:beforeAutospacing="1" w:after="0" w:line="240" w:lineRule="auto"/>
              <w:rPr>
                <w:rFonts w:asciiTheme="minorHAnsi" w:eastAsia="Times New Roman" w:hAnsiTheme="minorHAnsi" w:cstheme="minorHAnsi"/>
                <w:lang w:val="ro-RO" w:eastAsia="hu-HU"/>
              </w:rPr>
            </w:pPr>
            <w:r w:rsidRPr="00027189">
              <w:rPr>
                <w:rFonts w:asciiTheme="minorHAnsi" w:eastAsia="Times New Roman" w:hAnsiTheme="minorHAnsi" w:cstheme="minorHAnsi"/>
                <w:lang w:val="ro-RO" w:eastAsia="hu-HU"/>
              </w:rPr>
              <w:t xml:space="preserve">Rezultatul soluționării contestațiilor cu privire la rezultatul probei scrise </w:t>
            </w:r>
          </w:p>
        </w:tc>
        <w:tc>
          <w:tcPr>
            <w:tcW w:w="2925" w:type="dxa"/>
            <w:tcBorders>
              <w:top w:val="single" w:sz="4" w:space="0" w:color="000000"/>
              <w:left w:val="single" w:sz="4" w:space="0" w:color="000000"/>
              <w:bottom w:val="single" w:sz="4" w:space="0" w:color="000000"/>
              <w:right w:val="single" w:sz="4" w:space="0" w:color="000000"/>
            </w:tcBorders>
          </w:tcPr>
          <w:p w14:paraId="1C4D4FC2" w14:textId="795CD69A" w:rsidR="00F545C1" w:rsidRPr="00027189" w:rsidRDefault="00C64FBD" w:rsidP="007E15D6">
            <w:pPr>
              <w:spacing w:before="100" w:beforeAutospacing="1" w:after="0" w:line="240" w:lineRule="auto"/>
              <w:rPr>
                <w:rFonts w:asciiTheme="minorHAnsi" w:eastAsia="Times New Roman" w:hAnsiTheme="minorHAnsi" w:cstheme="minorHAnsi"/>
                <w:lang w:val="ro-RO" w:eastAsia="hu-HU"/>
              </w:rPr>
            </w:pPr>
            <w:r>
              <w:rPr>
                <w:rFonts w:asciiTheme="minorHAnsi" w:eastAsia="Times New Roman" w:hAnsiTheme="minorHAnsi" w:cstheme="minorHAnsi"/>
                <w:lang w:val="ro-RO" w:eastAsia="hu-HU"/>
              </w:rPr>
              <w:t>19</w:t>
            </w:r>
            <w:r w:rsidR="00EF2A3E" w:rsidRPr="00027189">
              <w:rPr>
                <w:rFonts w:asciiTheme="minorHAnsi" w:eastAsia="Times New Roman" w:hAnsiTheme="minorHAnsi" w:cstheme="minorHAnsi"/>
                <w:lang w:val="ro-RO" w:eastAsia="hu-HU"/>
              </w:rPr>
              <w:t>.</w:t>
            </w:r>
            <w:r w:rsidR="00027468" w:rsidRPr="00027189">
              <w:rPr>
                <w:rFonts w:asciiTheme="minorHAnsi" w:eastAsia="Times New Roman" w:hAnsiTheme="minorHAnsi" w:cstheme="minorHAnsi"/>
                <w:lang w:val="ro-RO" w:eastAsia="hu-HU"/>
              </w:rPr>
              <w:t>1</w:t>
            </w:r>
            <w:r>
              <w:rPr>
                <w:rFonts w:asciiTheme="minorHAnsi" w:eastAsia="Times New Roman" w:hAnsiTheme="minorHAnsi" w:cstheme="minorHAnsi"/>
                <w:lang w:val="ro-RO" w:eastAsia="hu-HU"/>
              </w:rPr>
              <w:t>0</w:t>
            </w:r>
            <w:r w:rsidR="00EF2A3E"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EF2A3E" w:rsidRPr="00027189">
              <w:rPr>
                <w:rFonts w:asciiTheme="minorHAnsi" w:eastAsia="Times New Roman" w:hAnsiTheme="minorHAnsi" w:cstheme="minorHAnsi"/>
                <w:lang w:val="ro-RO" w:eastAsia="hu-HU"/>
              </w:rPr>
              <w:t>, ora 1</w:t>
            </w:r>
            <w:r w:rsidR="00027189" w:rsidRPr="00027189">
              <w:rPr>
                <w:rFonts w:asciiTheme="minorHAnsi" w:eastAsia="Times New Roman" w:hAnsiTheme="minorHAnsi" w:cstheme="minorHAnsi"/>
                <w:lang w:val="ro-RO" w:eastAsia="hu-HU"/>
              </w:rPr>
              <w:t>5</w:t>
            </w:r>
            <w:r w:rsidR="00EF2A3E" w:rsidRPr="00027189">
              <w:rPr>
                <w:rFonts w:asciiTheme="minorHAnsi" w:eastAsia="Times New Roman" w:hAnsiTheme="minorHAnsi" w:cstheme="minorHAnsi"/>
                <w:lang w:eastAsia="hu-HU"/>
              </w:rPr>
              <w:t>:00</w:t>
            </w:r>
          </w:p>
        </w:tc>
      </w:tr>
      <w:tr w:rsidR="00027189" w:rsidRPr="00027189" w14:paraId="282287C3" w14:textId="77777777" w:rsidTr="007E15D6">
        <w:trPr>
          <w:trHeight w:val="413"/>
        </w:trPr>
        <w:tc>
          <w:tcPr>
            <w:tcW w:w="6964" w:type="dxa"/>
            <w:tcBorders>
              <w:top w:val="single" w:sz="4" w:space="0" w:color="000000"/>
              <w:left w:val="single" w:sz="4" w:space="0" w:color="000000"/>
              <w:bottom w:val="single" w:sz="4" w:space="0" w:color="000000"/>
              <w:right w:val="nil"/>
            </w:tcBorders>
            <w:hideMark/>
          </w:tcPr>
          <w:p w14:paraId="5041F0F7" w14:textId="2BDF4D61" w:rsidR="007E15D6" w:rsidRPr="00027189" w:rsidRDefault="00FC1A92" w:rsidP="007E15D6">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Probă practică</w:t>
            </w:r>
          </w:p>
        </w:tc>
        <w:tc>
          <w:tcPr>
            <w:tcW w:w="2925" w:type="dxa"/>
            <w:tcBorders>
              <w:top w:val="single" w:sz="4" w:space="0" w:color="000000"/>
              <w:left w:val="single" w:sz="4" w:space="0" w:color="000000"/>
              <w:bottom w:val="single" w:sz="4" w:space="0" w:color="000000"/>
              <w:right w:val="single" w:sz="4" w:space="0" w:color="000000"/>
            </w:tcBorders>
            <w:hideMark/>
          </w:tcPr>
          <w:p w14:paraId="0CC62267" w14:textId="435300B2" w:rsidR="007E15D6" w:rsidRPr="00027189" w:rsidRDefault="00C64FBD" w:rsidP="007E15D6">
            <w:pPr>
              <w:spacing w:before="100" w:beforeAutospacing="1" w:after="0" w:line="240" w:lineRule="auto"/>
              <w:rPr>
                <w:rFonts w:asciiTheme="minorHAnsi" w:eastAsia="Times New Roman" w:hAnsiTheme="minorHAnsi" w:cstheme="minorHAnsi"/>
                <w:lang w:val="hu-HU" w:eastAsia="hu-HU"/>
              </w:rPr>
            </w:pPr>
            <w:r>
              <w:rPr>
                <w:rFonts w:asciiTheme="minorHAnsi" w:eastAsia="Times New Roman" w:hAnsiTheme="minorHAnsi" w:cstheme="minorHAnsi"/>
                <w:lang w:val="ro-RO" w:eastAsia="hu-HU"/>
              </w:rPr>
              <w:t>20</w:t>
            </w:r>
            <w:r w:rsidR="007E15D6" w:rsidRPr="00027189">
              <w:rPr>
                <w:rFonts w:asciiTheme="minorHAnsi" w:eastAsia="Times New Roman" w:hAnsiTheme="minorHAnsi" w:cstheme="minorHAnsi"/>
                <w:lang w:val="ro-RO" w:eastAsia="hu-HU"/>
              </w:rPr>
              <w:t>.</w:t>
            </w:r>
            <w:r w:rsidR="00027468" w:rsidRPr="00027189">
              <w:rPr>
                <w:rFonts w:asciiTheme="minorHAnsi" w:eastAsia="Times New Roman" w:hAnsiTheme="minorHAnsi" w:cstheme="minorHAnsi"/>
                <w:lang w:val="ro-RO" w:eastAsia="hu-HU"/>
              </w:rPr>
              <w:t>1</w:t>
            </w:r>
            <w:r>
              <w:rPr>
                <w:rFonts w:asciiTheme="minorHAnsi" w:eastAsia="Times New Roman" w:hAnsiTheme="minorHAnsi" w:cstheme="minorHAnsi"/>
                <w:lang w:val="ro-RO" w:eastAsia="hu-HU"/>
              </w:rPr>
              <w:t>0</w:t>
            </w:r>
            <w:r w:rsidR="007E15D6"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7E15D6" w:rsidRPr="00027189">
              <w:rPr>
                <w:rFonts w:asciiTheme="minorHAnsi" w:eastAsia="Times New Roman" w:hAnsiTheme="minorHAnsi" w:cstheme="minorHAnsi"/>
                <w:lang w:val="ro-RO" w:eastAsia="hu-HU"/>
              </w:rPr>
              <w:t xml:space="preserve">, ora </w:t>
            </w:r>
            <w:r w:rsidR="00E8172C" w:rsidRPr="00027189">
              <w:rPr>
                <w:rFonts w:asciiTheme="minorHAnsi" w:eastAsia="Times New Roman" w:hAnsiTheme="minorHAnsi" w:cstheme="minorHAnsi"/>
                <w:lang w:val="ro-RO" w:eastAsia="hu-HU"/>
              </w:rPr>
              <w:t>09</w:t>
            </w:r>
            <w:r w:rsidR="007E15D6" w:rsidRPr="00027189">
              <w:rPr>
                <w:rFonts w:asciiTheme="minorHAnsi" w:eastAsia="Times New Roman" w:hAnsiTheme="minorHAnsi" w:cstheme="minorHAnsi"/>
                <w:lang w:val="ro-RO" w:eastAsia="hu-HU"/>
              </w:rPr>
              <w:t>:0</w:t>
            </w:r>
            <w:r w:rsidR="005B3D62" w:rsidRPr="00027189">
              <w:rPr>
                <w:rFonts w:asciiTheme="minorHAnsi" w:eastAsia="Times New Roman" w:hAnsiTheme="minorHAnsi" w:cstheme="minorHAnsi"/>
                <w:lang w:val="ro-RO" w:eastAsia="hu-HU"/>
              </w:rPr>
              <w:t>0</w:t>
            </w:r>
          </w:p>
        </w:tc>
      </w:tr>
      <w:tr w:rsidR="00027189" w:rsidRPr="00027189" w14:paraId="05E62044" w14:textId="77777777" w:rsidTr="007E15D6">
        <w:trPr>
          <w:trHeight w:val="413"/>
        </w:trPr>
        <w:tc>
          <w:tcPr>
            <w:tcW w:w="6964" w:type="dxa"/>
            <w:tcBorders>
              <w:top w:val="single" w:sz="4" w:space="0" w:color="000000"/>
              <w:left w:val="single" w:sz="4" w:space="0" w:color="000000"/>
              <w:bottom w:val="single" w:sz="4" w:space="0" w:color="000000"/>
              <w:right w:val="nil"/>
            </w:tcBorders>
            <w:hideMark/>
          </w:tcPr>
          <w:p w14:paraId="131025FE" w14:textId="32D94BDA" w:rsidR="005B3D62" w:rsidRPr="00027189" w:rsidRDefault="005B3D62" w:rsidP="005B3D62">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Afișarea rezultat probă practică</w:t>
            </w:r>
          </w:p>
        </w:tc>
        <w:tc>
          <w:tcPr>
            <w:tcW w:w="2925" w:type="dxa"/>
            <w:tcBorders>
              <w:top w:val="single" w:sz="4" w:space="0" w:color="000000"/>
              <w:left w:val="single" w:sz="4" w:space="0" w:color="000000"/>
              <w:bottom w:val="single" w:sz="4" w:space="0" w:color="000000"/>
              <w:right w:val="single" w:sz="4" w:space="0" w:color="000000"/>
            </w:tcBorders>
            <w:hideMark/>
          </w:tcPr>
          <w:p w14:paraId="6D8E447B" w14:textId="355BE2C2" w:rsidR="005B3D62" w:rsidRPr="00027189" w:rsidRDefault="00C64FBD" w:rsidP="005B3D62">
            <w:pPr>
              <w:spacing w:before="100" w:beforeAutospacing="1" w:after="0" w:line="240" w:lineRule="auto"/>
              <w:rPr>
                <w:rFonts w:asciiTheme="minorHAnsi" w:eastAsia="Times New Roman" w:hAnsiTheme="minorHAnsi" w:cstheme="minorHAnsi"/>
                <w:lang w:val="hu-HU" w:eastAsia="hu-HU"/>
              </w:rPr>
            </w:pPr>
            <w:r>
              <w:rPr>
                <w:rFonts w:asciiTheme="minorHAnsi" w:eastAsia="Times New Roman" w:hAnsiTheme="minorHAnsi" w:cstheme="minorHAnsi"/>
                <w:lang w:val="ro-RO" w:eastAsia="hu-HU"/>
              </w:rPr>
              <w:t>20</w:t>
            </w:r>
            <w:r w:rsidR="005B3D62" w:rsidRPr="00027189">
              <w:rPr>
                <w:rFonts w:asciiTheme="minorHAnsi" w:eastAsia="Times New Roman" w:hAnsiTheme="minorHAnsi" w:cstheme="minorHAnsi"/>
                <w:lang w:val="ro-RO" w:eastAsia="hu-HU"/>
              </w:rPr>
              <w:t>.</w:t>
            </w:r>
            <w:r w:rsidR="00027468" w:rsidRPr="00027189">
              <w:rPr>
                <w:rFonts w:asciiTheme="minorHAnsi" w:eastAsia="Times New Roman" w:hAnsiTheme="minorHAnsi" w:cstheme="minorHAnsi"/>
                <w:lang w:val="ro-RO" w:eastAsia="hu-HU"/>
              </w:rPr>
              <w:t>1</w:t>
            </w:r>
            <w:r>
              <w:rPr>
                <w:rFonts w:asciiTheme="minorHAnsi" w:eastAsia="Times New Roman" w:hAnsiTheme="minorHAnsi" w:cstheme="minorHAnsi"/>
                <w:lang w:val="ro-RO" w:eastAsia="hu-HU"/>
              </w:rPr>
              <w:t>0</w:t>
            </w:r>
            <w:r w:rsidR="005B3D62"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5B3D62" w:rsidRPr="00027189">
              <w:rPr>
                <w:rFonts w:asciiTheme="minorHAnsi" w:eastAsia="Times New Roman" w:hAnsiTheme="minorHAnsi" w:cstheme="minorHAnsi"/>
                <w:lang w:val="ro-RO" w:eastAsia="hu-HU"/>
              </w:rPr>
              <w:t xml:space="preserve">, ora </w:t>
            </w:r>
            <w:r w:rsidR="00E8172C" w:rsidRPr="00027189">
              <w:rPr>
                <w:rFonts w:asciiTheme="minorHAnsi" w:eastAsia="Times New Roman" w:hAnsiTheme="minorHAnsi" w:cstheme="minorHAnsi"/>
                <w:lang w:val="ro-RO" w:eastAsia="hu-HU"/>
              </w:rPr>
              <w:t>1</w:t>
            </w:r>
            <w:r w:rsidR="00027189" w:rsidRPr="00027189">
              <w:rPr>
                <w:rFonts w:asciiTheme="minorHAnsi" w:eastAsia="Times New Roman" w:hAnsiTheme="minorHAnsi" w:cstheme="minorHAnsi"/>
                <w:lang w:val="ro-RO" w:eastAsia="hu-HU"/>
              </w:rPr>
              <w:t>5</w:t>
            </w:r>
            <w:r w:rsidR="005B3D62" w:rsidRPr="00027189">
              <w:rPr>
                <w:rFonts w:asciiTheme="minorHAnsi" w:eastAsia="Times New Roman" w:hAnsiTheme="minorHAnsi" w:cstheme="minorHAnsi"/>
                <w:lang w:val="ro-RO" w:eastAsia="hu-HU"/>
              </w:rPr>
              <w:t>:00</w:t>
            </w:r>
          </w:p>
        </w:tc>
      </w:tr>
      <w:tr w:rsidR="00027189" w:rsidRPr="00027189" w14:paraId="30974AF0" w14:textId="77777777" w:rsidTr="007E15D6">
        <w:trPr>
          <w:trHeight w:val="413"/>
        </w:trPr>
        <w:tc>
          <w:tcPr>
            <w:tcW w:w="6964" w:type="dxa"/>
            <w:tcBorders>
              <w:top w:val="single" w:sz="4" w:space="0" w:color="000000"/>
              <w:left w:val="single" w:sz="4" w:space="0" w:color="000000"/>
              <w:bottom w:val="single" w:sz="4" w:space="0" w:color="000000"/>
              <w:right w:val="nil"/>
            </w:tcBorders>
            <w:hideMark/>
          </w:tcPr>
          <w:p w14:paraId="687094A9" w14:textId="7B87DD73" w:rsidR="005B3D62" w:rsidRPr="00027189" w:rsidRDefault="005B3D62" w:rsidP="005B3D62">
            <w:pPr>
              <w:spacing w:before="100" w:beforeAutospacing="1" w:after="0" w:line="240" w:lineRule="auto"/>
              <w:rPr>
                <w:rFonts w:asciiTheme="minorHAnsi" w:eastAsia="Times New Roman" w:hAnsiTheme="minorHAnsi" w:cstheme="minorHAnsi"/>
                <w:lang w:val="hu-HU" w:eastAsia="hu-HU"/>
              </w:rPr>
            </w:pPr>
            <w:r w:rsidRPr="00027189">
              <w:rPr>
                <w:rFonts w:asciiTheme="minorHAnsi" w:eastAsia="Times New Roman" w:hAnsiTheme="minorHAnsi" w:cstheme="minorHAnsi"/>
                <w:lang w:val="ro-RO" w:eastAsia="hu-HU"/>
              </w:rPr>
              <w:t>Depunerea contestațiilor cu privire la rezultat</w:t>
            </w:r>
            <w:r w:rsidR="00F545C1" w:rsidRPr="00027189">
              <w:rPr>
                <w:rFonts w:asciiTheme="minorHAnsi" w:eastAsia="Times New Roman" w:hAnsiTheme="minorHAnsi" w:cstheme="minorHAnsi"/>
                <w:lang w:val="ro-RO" w:eastAsia="hu-HU"/>
              </w:rPr>
              <w:t>ul</w:t>
            </w:r>
            <w:r w:rsidRPr="00027189">
              <w:rPr>
                <w:rFonts w:asciiTheme="minorHAnsi" w:eastAsia="Times New Roman" w:hAnsiTheme="minorHAnsi" w:cstheme="minorHAnsi"/>
                <w:lang w:val="ro-RO" w:eastAsia="hu-HU"/>
              </w:rPr>
              <w:t xml:space="preserve"> probe</w:t>
            </w:r>
            <w:r w:rsidR="00F545C1" w:rsidRPr="00027189">
              <w:rPr>
                <w:rFonts w:asciiTheme="minorHAnsi" w:eastAsia="Times New Roman" w:hAnsiTheme="minorHAnsi" w:cstheme="minorHAnsi"/>
                <w:lang w:val="ro-RO" w:eastAsia="hu-HU"/>
              </w:rPr>
              <w:t>i practice</w:t>
            </w:r>
          </w:p>
        </w:tc>
        <w:tc>
          <w:tcPr>
            <w:tcW w:w="2925" w:type="dxa"/>
            <w:tcBorders>
              <w:top w:val="single" w:sz="4" w:space="0" w:color="000000"/>
              <w:left w:val="single" w:sz="4" w:space="0" w:color="000000"/>
              <w:bottom w:val="single" w:sz="4" w:space="0" w:color="000000"/>
              <w:right w:val="single" w:sz="4" w:space="0" w:color="000000"/>
            </w:tcBorders>
            <w:hideMark/>
          </w:tcPr>
          <w:p w14:paraId="42040DEE" w14:textId="638F2FCF" w:rsidR="005B3D62" w:rsidRPr="00027189" w:rsidRDefault="00C64FBD" w:rsidP="005B3D62">
            <w:pPr>
              <w:spacing w:before="100" w:beforeAutospacing="1" w:after="0" w:line="240" w:lineRule="auto"/>
              <w:rPr>
                <w:rFonts w:asciiTheme="minorHAnsi" w:eastAsia="Times New Roman" w:hAnsiTheme="minorHAnsi" w:cstheme="minorHAnsi"/>
                <w:lang w:val="hu-HU" w:eastAsia="hu-HU"/>
              </w:rPr>
            </w:pPr>
            <w:r>
              <w:rPr>
                <w:rFonts w:asciiTheme="minorHAnsi" w:eastAsia="Times New Roman" w:hAnsiTheme="minorHAnsi" w:cstheme="minorHAnsi"/>
                <w:lang w:val="ro-RO" w:eastAsia="hu-HU"/>
              </w:rPr>
              <w:t>21</w:t>
            </w:r>
            <w:r w:rsidR="005B3D62" w:rsidRPr="00027189">
              <w:rPr>
                <w:rFonts w:asciiTheme="minorHAnsi" w:eastAsia="Times New Roman" w:hAnsiTheme="minorHAnsi" w:cstheme="minorHAnsi"/>
                <w:lang w:val="ro-RO" w:eastAsia="hu-HU"/>
              </w:rPr>
              <w:t>.</w:t>
            </w:r>
            <w:r w:rsidR="00027468" w:rsidRPr="00027189">
              <w:rPr>
                <w:rFonts w:asciiTheme="minorHAnsi" w:eastAsia="Times New Roman" w:hAnsiTheme="minorHAnsi" w:cstheme="minorHAnsi"/>
                <w:lang w:val="ro-RO" w:eastAsia="hu-HU"/>
              </w:rPr>
              <w:t>1</w:t>
            </w:r>
            <w:r>
              <w:rPr>
                <w:rFonts w:asciiTheme="minorHAnsi" w:eastAsia="Times New Roman" w:hAnsiTheme="minorHAnsi" w:cstheme="minorHAnsi"/>
                <w:lang w:val="ro-RO" w:eastAsia="hu-HU"/>
              </w:rPr>
              <w:t>0</w:t>
            </w:r>
            <w:r w:rsidR="005B3D62" w:rsidRPr="00027189">
              <w:rPr>
                <w:rFonts w:asciiTheme="minorHAnsi" w:eastAsia="Times New Roman" w:hAnsiTheme="minorHAnsi" w:cstheme="minorHAnsi"/>
                <w:lang w:val="ro-RO" w:eastAsia="hu-HU"/>
              </w:rPr>
              <w:t>.202</w:t>
            </w:r>
            <w:r>
              <w:rPr>
                <w:rFonts w:asciiTheme="minorHAnsi" w:eastAsia="Times New Roman" w:hAnsiTheme="minorHAnsi" w:cstheme="minorHAnsi"/>
                <w:lang w:val="ro-RO" w:eastAsia="hu-HU"/>
              </w:rPr>
              <w:t>6</w:t>
            </w:r>
            <w:r w:rsidR="005B3D62" w:rsidRPr="00027189">
              <w:rPr>
                <w:rFonts w:asciiTheme="minorHAnsi" w:eastAsia="Times New Roman" w:hAnsiTheme="minorHAnsi" w:cstheme="minorHAnsi"/>
                <w:lang w:val="ro-RO" w:eastAsia="hu-HU"/>
              </w:rPr>
              <w:t>, ora 1</w:t>
            </w:r>
            <w:r w:rsidR="00027189" w:rsidRPr="00027189">
              <w:rPr>
                <w:rFonts w:asciiTheme="minorHAnsi" w:eastAsia="Times New Roman" w:hAnsiTheme="minorHAnsi" w:cstheme="minorHAnsi"/>
                <w:lang w:val="ro-RO" w:eastAsia="hu-HU"/>
              </w:rPr>
              <w:t>5</w:t>
            </w:r>
            <w:r w:rsidR="005B3D62" w:rsidRPr="00027189">
              <w:rPr>
                <w:rFonts w:asciiTheme="minorHAnsi" w:eastAsia="Times New Roman" w:hAnsiTheme="minorHAnsi" w:cstheme="minorHAnsi"/>
                <w:lang w:val="ro-RO" w:eastAsia="hu-HU"/>
              </w:rPr>
              <w:t>:00</w:t>
            </w:r>
          </w:p>
        </w:tc>
      </w:tr>
      <w:tr w:rsidR="00027189" w:rsidRPr="00027189" w14:paraId="6BBD9B01" w14:textId="77777777" w:rsidTr="007E15D6">
        <w:trPr>
          <w:trHeight w:val="413"/>
        </w:trPr>
        <w:tc>
          <w:tcPr>
            <w:tcW w:w="6964" w:type="dxa"/>
            <w:tcBorders>
              <w:top w:val="single" w:sz="4" w:space="0" w:color="000000"/>
              <w:left w:val="single" w:sz="4" w:space="0" w:color="000000"/>
              <w:bottom w:val="single" w:sz="4" w:space="0" w:color="000000"/>
              <w:right w:val="nil"/>
            </w:tcBorders>
            <w:hideMark/>
          </w:tcPr>
          <w:p w14:paraId="3722AD1C" w14:textId="47386875" w:rsidR="005B3D62" w:rsidRPr="00027189" w:rsidRDefault="005B3D62" w:rsidP="005B3D62">
            <w:pPr>
              <w:spacing w:before="100" w:beforeAutospacing="1" w:after="0" w:line="240" w:lineRule="auto"/>
              <w:rPr>
                <w:rFonts w:asciiTheme="minorHAnsi" w:eastAsia="Times New Roman" w:hAnsiTheme="minorHAnsi" w:cstheme="minorHAnsi"/>
                <w:sz w:val="24"/>
                <w:szCs w:val="24"/>
                <w:lang w:val="hu-HU" w:eastAsia="hu-HU"/>
              </w:rPr>
            </w:pPr>
            <w:r w:rsidRPr="00027189">
              <w:rPr>
                <w:rFonts w:asciiTheme="minorHAnsi" w:eastAsia="Times New Roman" w:hAnsiTheme="minorHAnsi" w:cstheme="minorHAnsi"/>
                <w:sz w:val="24"/>
                <w:szCs w:val="24"/>
                <w:lang w:val="ro-RO" w:eastAsia="hu-HU"/>
              </w:rPr>
              <w:t>Rezultatului soluționării contestaţiilor cu privire la rezultat</w:t>
            </w:r>
            <w:r w:rsidR="00F545C1" w:rsidRPr="00027189">
              <w:rPr>
                <w:rFonts w:asciiTheme="minorHAnsi" w:eastAsia="Times New Roman" w:hAnsiTheme="minorHAnsi" w:cstheme="minorHAnsi"/>
                <w:sz w:val="24"/>
                <w:szCs w:val="24"/>
                <w:lang w:val="ro-RO" w:eastAsia="hu-HU"/>
              </w:rPr>
              <w:t xml:space="preserve">ul </w:t>
            </w:r>
            <w:r w:rsidRPr="00027189">
              <w:rPr>
                <w:rFonts w:asciiTheme="minorHAnsi" w:eastAsia="Times New Roman" w:hAnsiTheme="minorHAnsi" w:cstheme="minorHAnsi"/>
                <w:sz w:val="24"/>
                <w:szCs w:val="24"/>
                <w:lang w:val="ro-RO" w:eastAsia="hu-HU"/>
              </w:rPr>
              <w:t>probe</w:t>
            </w:r>
            <w:r w:rsidR="00F545C1" w:rsidRPr="00027189">
              <w:rPr>
                <w:rFonts w:asciiTheme="minorHAnsi" w:eastAsia="Times New Roman" w:hAnsiTheme="minorHAnsi" w:cstheme="minorHAnsi"/>
                <w:sz w:val="24"/>
                <w:szCs w:val="24"/>
                <w:lang w:val="ro-RO" w:eastAsia="hu-HU"/>
              </w:rPr>
              <w:t>i practice</w:t>
            </w:r>
          </w:p>
        </w:tc>
        <w:tc>
          <w:tcPr>
            <w:tcW w:w="2925" w:type="dxa"/>
            <w:tcBorders>
              <w:top w:val="single" w:sz="4" w:space="0" w:color="000000"/>
              <w:left w:val="single" w:sz="4" w:space="0" w:color="000000"/>
              <w:bottom w:val="single" w:sz="4" w:space="0" w:color="000000"/>
              <w:right w:val="single" w:sz="4" w:space="0" w:color="000000"/>
            </w:tcBorders>
            <w:hideMark/>
          </w:tcPr>
          <w:p w14:paraId="4857CF6E" w14:textId="1DA93611" w:rsidR="005B3D62" w:rsidRPr="00027189" w:rsidRDefault="00C64FBD" w:rsidP="005B3D62">
            <w:pPr>
              <w:spacing w:before="100" w:beforeAutospacing="1" w:after="0" w:line="240" w:lineRule="auto"/>
              <w:rPr>
                <w:rFonts w:asciiTheme="minorHAnsi" w:eastAsia="Times New Roman" w:hAnsiTheme="minorHAnsi" w:cstheme="minorHAnsi"/>
                <w:sz w:val="24"/>
                <w:szCs w:val="24"/>
                <w:lang w:val="hu-HU" w:eastAsia="hu-HU"/>
              </w:rPr>
            </w:pPr>
            <w:r>
              <w:rPr>
                <w:rFonts w:asciiTheme="minorHAnsi" w:eastAsia="Times New Roman" w:hAnsiTheme="minorHAnsi" w:cstheme="minorHAnsi"/>
                <w:sz w:val="24"/>
                <w:szCs w:val="24"/>
                <w:lang w:val="ro-RO" w:eastAsia="hu-HU"/>
              </w:rPr>
              <w:t>22</w:t>
            </w:r>
            <w:r w:rsidR="005B3D62" w:rsidRPr="00027189">
              <w:rPr>
                <w:rFonts w:asciiTheme="minorHAnsi" w:eastAsia="Times New Roman" w:hAnsiTheme="minorHAnsi" w:cstheme="minorHAnsi"/>
                <w:sz w:val="24"/>
                <w:szCs w:val="24"/>
                <w:lang w:val="ro-RO" w:eastAsia="hu-HU"/>
              </w:rPr>
              <w:t>.</w:t>
            </w:r>
            <w:r w:rsidR="00027468" w:rsidRPr="00027189">
              <w:rPr>
                <w:rFonts w:asciiTheme="minorHAnsi" w:eastAsia="Times New Roman" w:hAnsiTheme="minorHAnsi" w:cstheme="minorHAnsi"/>
                <w:sz w:val="24"/>
                <w:szCs w:val="24"/>
                <w:lang w:val="ro-RO" w:eastAsia="hu-HU"/>
              </w:rPr>
              <w:t>1</w:t>
            </w:r>
            <w:r>
              <w:rPr>
                <w:rFonts w:asciiTheme="minorHAnsi" w:eastAsia="Times New Roman" w:hAnsiTheme="minorHAnsi" w:cstheme="minorHAnsi"/>
                <w:sz w:val="24"/>
                <w:szCs w:val="24"/>
                <w:lang w:val="ro-RO" w:eastAsia="hu-HU"/>
              </w:rPr>
              <w:t>0</w:t>
            </w:r>
            <w:r w:rsidR="005B3D62" w:rsidRPr="00027189">
              <w:rPr>
                <w:rFonts w:asciiTheme="minorHAnsi" w:eastAsia="Times New Roman" w:hAnsiTheme="minorHAnsi" w:cstheme="minorHAnsi"/>
                <w:sz w:val="24"/>
                <w:szCs w:val="24"/>
                <w:lang w:val="ro-RO" w:eastAsia="hu-HU"/>
              </w:rPr>
              <w:t>.202</w:t>
            </w:r>
            <w:r>
              <w:rPr>
                <w:rFonts w:asciiTheme="minorHAnsi" w:eastAsia="Times New Roman" w:hAnsiTheme="minorHAnsi" w:cstheme="minorHAnsi"/>
                <w:sz w:val="24"/>
                <w:szCs w:val="24"/>
                <w:lang w:val="ro-RO" w:eastAsia="hu-HU"/>
              </w:rPr>
              <w:t>6</w:t>
            </w:r>
            <w:r w:rsidR="005B3D62" w:rsidRPr="00027189">
              <w:rPr>
                <w:rFonts w:asciiTheme="minorHAnsi" w:eastAsia="Times New Roman" w:hAnsiTheme="minorHAnsi" w:cstheme="minorHAnsi"/>
                <w:sz w:val="24"/>
                <w:szCs w:val="24"/>
                <w:lang w:val="ro-RO" w:eastAsia="hu-HU"/>
              </w:rPr>
              <w:t>, ora 1</w:t>
            </w:r>
            <w:r w:rsidR="00027189" w:rsidRPr="00027189">
              <w:rPr>
                <w:rFonts w:asciiTheme="minorHAnsi" w:eastAsia="Times New Roman" w:hAnsiTheme="minorHAnsi" w:cstheme="minorHAnsi"/>
                <w:sz w:val="24"/>
                <w:szCs w:val="24"/>
                <w:lang w:val="ro-RO" w:eastAsia="hu-HU"/>
              </w:rPr>
              <w:t>5</w:t>
            </w:r>
            <w:r w:rsidR="005B3D62" w:rsidRPr="00027189">
              <w:rPr>
                <w:rFonts w:asciiTheme="minorHAnsi" w:eastAsia="Times New Roman" w:hAnsiTheme="minorHAnsi" w:cstheme="minorHAnsi"/>
                <w:sz w:val="24"/>
                <w:szCs w:val="24"/>
                <w:lang w:val="ro-RO" w:eastAsia="hu-HU"/>
              </w:rPr>
              <w:t>:00</w:t>
            </w:r>
          </w:p>
        </w:tc>
      </w:tr>
      <w:tr w:rsidR="005B3D62" w:rsidRPr="00027189" w14:paraId="022B10C0" w14:textId="77777777" w:rsidTr="007E15D6">
        <w:trPr>
          <w:trHeight w:val="413"/>
        </w:trPr>
        <w:tc>
          <w:tcPr>
            <w:tcW w:w="6964" w:type="dxa"/>
            <w:tcBorders>
              <w:top w:val="single" w:sz="4" w:space="0" w:color="000000"/>
              <w:left w:val="single" w:sz="4" w:space="0" w:color="000000"/>
              <w:bottom w:val="single" w:sz="4" w:space="0" w:color="000000"/>
              <w:right w:val="nil"/>
            </w:tcBorders>
            <w:hideMark/>
          </w:tcPr>
          <w:p w14:paraId="63F072B7" w14:textId="0386B93A" w:rsidR="005B3D62" w:rsidRPr="00027189" w:rsidRDefault="005B3D62" w:rsidP="005B3D62">
            <w:pPr>
              <w:spacing w:before="100" w:beforeAutospacing="1" w:after="0" w:line="240" w:lineRule="auto"/>
              <w:rPr>
                <w:rFonts w:asciiTheme="minorHAnsi" w:eastAsia="Times New Roman" w:hAnsiTheme="minorHAnsi" w:cstheme="minorHAnsi"/>
                <w:sz w:val="24"/>
                <w:szCs w:val="24"/>
                <w:lang w:val="hu-HU" w:eastAsia="hu-HU"/>
              </w:rPr>
            </w:pPr>
            <w:r w:rsidRPr="00027189">
              <w:rPr>
                <w:rFonts w:asciiTheme="minorHAnsi" w:eastAsia="Times New Roman" w:hAnsiTheme="minorHAnsi" w:cstheme="minorHAnsi"/>
                <w:sz w:val="24"/>
                <w:szCs w:val="24"/>
                <w:lang w:val="ro-RO" w:eastAsia="hu-HU"/>
              </w:rPr>
              <w:t>Comunicare rezultat final</w:t>
            </w:r>
          </w:p>
        </w:tc>
        <w:tc>
          <w:tcPr>
            <w:tcW w:w="2925" w:type="dxa"/>
            <w:tcBorders>
              <w:top w:val="single" w:sz="4" w:space="0" w:color="000000"/>
              <w:left w:val="single" w:sz="4" w:space="0" w:color="000000"/>
              <w:bottom w:val="single" w:sz="4" w:space="0" w:color="000000"/>
              <w:right w:val="single" w:sz="4" w:space="0" w:color="000000"/>
            </w:tcBorders>
            <w:hideMark/>
          </w:tcPr>
          <w:p w14:paraId="1A6DD257" w14:textId="55D70C18" w:rsidR="005B3D62" w:rsidRPr="00027189" w:rsidRDefault="00C64FBD" w:rsidP="005B3D62">
            <w:pPr>
              <w:spacing w:before="100" w:beforeAutospacing="1" w:after="0" w:line="240" w:lineRule="auto"/>
              <w:rPr>
                <w:rFonts w:asciiTheme="minorHAnsi" w:eastAsia="Times New Roman" w:hAnsiTheme="minorHAnsi" w:cstheme="minorHAnsi"/>
                <w:sz w:val="24"/>
                <w:szCs w:val="24"/>
                <w:lang w:val="hu-HU" w:eastAsia="hu-HU"/>
              </w:rPr>
            </w:pPr>
            <w:r>
              <w:rPr>
                <w:rFonts w:asciiTheme="minorHAnsi" w:eastAsia="Times New Roman" w:hAnsiTheme="minorHAnsi" w:cstheme="minorHAnsi"/>
                <w:sz w:val="24"/>
                <w:szCs w:val="24"/>
                <w:lang w:val="ro-RO" w:eastAsia="hu-HU"/>
              </w:rPr>
              <w:t>23</w:t>
            </w:r>
            <w:r w:rsidR="005B3D62" w:rsidRPr="00027189">
              <w:rPr>
                <w:rFonts w:asciiTheme="minorHAnsi" w:eastAsia="Times New Roman" w:hAnsiTheme="minorHAnsi" w:cstheme="minorHAnsi"/>
                <w:sz w:val="24"/>
                <w:szCs w:val="24"/>
                <w:lang w:val="ro-RO" w:eastAsia="hu-HU"/>
              </w:rPr>
              <w:t>.</w:t>
            </w:r>
            <w:r w:rsidR="00027468" w:rsidRPr="00027189">
              <w:rPr>
                <w:rFonts w:asciiTheme="minorHAnsi" w:eastAsia="Times New Roman" w:hAnsiTheme="minorHAnsi" w:cstheme="minorHAnsi"/>
                <w:sz w:val="24"/>
                <w:szCs w:val="24"/>
                <w:lang w:val="ro-RO" w:eastAsia="hu-HU"/>
              </w:rPr>
              <w:t>1</w:t>
            </w:r>
            <w:r>
              <w:rPr>
                <w:rFonts w:asciiTheme="minorHAnsi" w:eastAsia="Times New Roman" w:hAnsiTheme="minorHAnsi" w:cstheme="minorHAnsi"/>
                <w:sz w:val="24"/>
                <w:szCs w:val="24"/>
                <w:lang w:val="ro-RO" w:eastAsia="hu-HU"/>
              </w:rPr>
              <w:t>0</w:t>
            </w:r>
            <w:r w:rsidR="005B3D62" w:rsidRPr="00027189">
              <w:rPr>
                <w:rFonts w:asciiTheme="minorHAnsi" w:eastAsia="Times New Roman" w:hAnsiTheme="minorHAnsi" w:cstheme="minorHAnsi"/>
                <w:sz w:val="24"/>
                <w:szCs w:val="24"/>
                <w:lang w:val="ro-RO" w:eastAsia="hu-HU"/>
              </w:rPr>
              <w:t>.202</w:t>
            </w:r>
            <w:r>
              <w:rPr>
                <w:rFonts w:asciiTheme="minorHAnsi" w:eastAsia="Times New Roman" w:hAnsiTheme="minorHAnsi" w:cstheme="minorHAnsi"/>
                <w:sz w:val="24"/>
                <w:szCs w:val="24"/>
                <w:lang w:val="ro-RO" w:eastAsia="hu-HU"/>
              </w:rPr>
              <w:t>6</w:t>
            </w:r>
            <w:r w:rsidR="005B3D62" w:rsidRPr="00027189">
              <w:rPr>
                <w:rFonts w:asciiTheme="minorHAnsi" w:eastAsia="Times New Roman" w:hAnsiTheme="minorHAnsi" w:cstheme="minorHAnsi"/>
                <w:sz w:val="24"/>
                <w:szCs w:val="24"/>
                <w:lang w:val="ro-RO" w:eastAsia="hu-HU"/>
              </w:rPr>
              <w:t>, ora 1</w:t>
            </w:r>
            <w:r w:rsidR="00027189" w:rsidRPr="00027189">
              <w:rPr>
                <w:rFonts w:asciiTheme="minorHAnsi" w:eastAsia="Times New Roman" w:hAnsiTheme="minorHAnsi" w:cstheme="minorHAnsi"/>
                <w:sz w:val="24"/>
                <w:szCs w:val="24"/>
                <w:lang w:val="ro-RO" w:eastAsia="hu-HU"/>
              </w:rPr>
              <w:t>5</w:t>
            </w:r>
            <w:r w:rsidR="005B3D62" w:rsidRPr="00027189">
              <w:rPr>
                <w:rFonts w:asciiTheme="minorHAnsi" w:eastAsia="Times New Roman" w:hAnsiTheme="minorHAnsi" w:cstheme="minorHAnsi"/>
                <w:sz w:val="24"/>
                <w:szCs w:val="24"/>
                <w:lang w:val="ro-RO" w:eastAsia="hu-HU"/>
              </w:rPr>
              <w:t>:00</w:t>
            </w:r>
          </w:p>
        </w:tc>
      </w:tr>
    </w:tbl>
    <w:p w14:paraId="75753F73" w14:textId="77777777" w:rsidR="006879C9" w:rsidRPr="00027189" w:rsidRDefault="006879C9" w:rsidP="00085161">
      <w:pPr>
        <w:pStyle w:val="Standard"/>
        <w:rPr>
          <w:rFonts w:asciiTheme="minorHAnsi" w:hAnsiTheme="minorHAnsi" w:cstheme="minorHAnsi"/>
          <w:sz w:val="26"/>
          <w:szCs w:val="26"/>
          <w:lang w:val="ro-RO"/>
        </w:rPr>
      </w:pPr>
    </w:p>
    <w:p w14:paraId="4A480C56" w14:textId="090714E0" w:rsidR="0059433D" w:rsidRPr="00026B8D" w:rsidRDefault="0059433D" w:rsidP="00593F06">
      <w:pPr>
        <w:pStyle w:val="Standard"/>
        <w:rPr>
          <w:rFonts w:asciiTheme="minorHAnsi" w:hAnsiTheme="minorHAnsi" w:cstheme="minorHAnsi"/>
          <w:lang w:val="ro-RO"/>
        </w:rPr>
      </w:pPr>
      <w:r>
        <w:rPr>
          <w:rFonts w:asciiTheme="minorHAnsi" w:hAnsiTheme="minorHAnsi" w:cstheme="minorHAnsi"/>
          <w:sz w:val="26"/>
          <w:szCs w:val="26"/>
          <w:lang w:val="ro-RO"/>
        </w:rPr>
        <w:tab/>
      </w:r>
      <w:r w:rsidR="00026B8D">
        <w:rPr>
          <w:rFonts w:asciiTheme="minorHAnsi" w:hAnsiTheme="minorHAnsi" w:cstheme="minorHAnsi"/>
          <w:sz w:val="26"/>
          <w:szCs w:val="26"/>
          <w:lang w:val="ro-RO"/>
        </w:rPr>
        <w:tab/>
      </w:r>
      <w:r w:rsidR="00026B8D">
        <w:rPr>
          <w:rFonts w:asciiTheme="minorHAnsi" w:hAnsiTheme="minorHAnsi" w:cstheme="minorHAnsi"/>
          <w:sz w:val="26"/>
          <w:szCs w:val="26"/>
          <w:lang w:val="ro-RO"/>
        </w:rPr>
        <w:tab/>
      </w:r>
      <w:r w:rsidR="00026B8D">
        <w:rPr>
          <w:rFonts w:asciiTheme="minorHAnsi" w:hAnsiTheme="minorHAnsi" w:cstheme="minorHAnsi"/>
          <w:sz w:val="26"/>
          <w:szCs w:val="26"/>
          <w:lang w:val="ro-RO"/>
        </w:rPr>
        <w:tab/>
      </w:r>
      <w:r w:rsidR="00026B8D">
        <w:rPr>
          <w:rFonts w:asciiTheme="minorHAnsi" w:hAnsiTheme="minorHAnsi" w:cstheme="minorHAnsi"/>
          <w:sz w:val="26"/>
          <w:szCs w:val="26"/>
          <w:lang w:val="ro-RO"/>
        </w:rPr>
        <w:tab/>
      </w:r>
      <w:r w:rsidR="00026B8D">
        <w:rPr>
          <w:rFonts w:asciiTheme="minorHAnsi" w:hAnsiTheme="minorHAnsi" w:cstheme="minorHAnsi"/>
          <w:sz w:val="26"/>
          <w:szCs w:val="26"/>
          <w:lang w:val="ro-RO"/>
        </w:rPr>
        <w:tab/>
      </w:r>
      <w:r w:rsidR="00026B8D">
        <w:rPr>
          <w:rFonts w:asciiTheme="minorHAnsi" w:hAnsiTheme="minorHAnsi" w:cstheme="minorHAnsi"/>
          <w:sz w:val="26"/>
          <w:szCs w:val="26"/>
          <w:lang w:val="ro-RO"/>
        </w:rPr>
        <w:tab/>
      </w:r>
      <w:r w:rsidR="00026B8D">
        <w:rPr>
          <w:rFonts w:asciiTheme="minorHAnsi" w:hAnsiTheme="minorHAnsi" w:cstheme="minorHAnsi"/>
          <w:sz w:val="26"/>
          <w:szCs w:val="26"/>
          <w:lang w:val="ro-RO"/>
        </w:rPr>
        <w:tab/>
      </w:r>
      <w:r w:rsidR="00026B8D" w:rsidRPr="00026B8D">
        <w:rPr>
          <w:rFonts w:asciiTheme="minorHAnsi" w:hAnsiTheme="minorHAnsi" w:cstheme="minorHAnsi"/>
          <w:lang w:val="ro-RO"/>
        </w:rPr>
        <w:t>șef.serv.RUNOS-IT,</w:t>
      </w:r>
      <w:r w:rsidR="00026B8D">
        <w:rPr>
          <w:rFonts w:asciiTheme="minorHAnsi" w:hAnsiTheme="minorHAnsi" w:cstheme="minorHAnsi"/>
          <w:lang w:val="ro-RO"/>
        </w:rPr>
        <w:t xml:space="preserve"> Lukács Zoltán</w:t>
      </w:r>
      <w:r w:rsidR="00026B8D" w:rsidRPr="00026B8D">
        <w:rPr>
          <w:rFonts w:asciiTheme="minorHAnsi" w:hAnsiTheme="minorHAnsi" w:cstheme="minorHAnsi"/>
          <w:lang w:val="ro-RO"/>
        </w:rPr>
        <w:t xml:space="preserve"> </w:t>
      </w:r>
    </w:p>
    <w:sectPr w:rsidR="0059433D" w:rsidRPr="00026B8D" w:rsidSect="00A12440">
      <w:headerReference w:type="default" r:id="rId8"/>
      <w:footerReference w:type="default" r:id="rId9"/>
      <w:pgSz w:w="12240" w:h="15840"/>
      <w:pgMar w:top="1440" w:right="1440" w:bottom="1440" w:left="1440" w:header="2016"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9E439" w14:textId="77777777" w:rsidR="00644B49" w:rsidRDefault="00644B49" w:rsidP="004E7685">
      <w:pPr>
        <w:spacing w:after="0" w:line="240" w:lineRule="auto"/>
      </w:pPr>
      <w:r>
        <w:separator/>
      </w:r>
    </w:p>
  </w:endnote>
  <w:endnote w:type="continuationSeparator" w:id="0">
    <w:p w14:paraId="1195FA1E" w14:textId="77777777" w:rsidR="00644B49" w:rsidRDefault="00644B49" w:rsidP="004E7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017740"/>
      <w:docPartObj>
        <w:docPartGallery w:val="Page Numbers (Bottom of Page)"/>
        <w:docPartUnique/>
      </w:docPartObj>
    </w:sdtPr>
    <w:sdtContent>
      <w:p w14:paraId="16C85B43" w14:textId="77777777" w:rsidR="004E7685" w:rsidRDefault="004E7685">
        <w:pPr>
          <w:pStyle w:val="Footer"/>
          <w:jc w:val="center"/>
        </w:pPr>
        <w:r>
          <w:fldChar w:fldCharType="begin"/>
        </w:r>
        <w:r>
          <w:instrText>PAGE   \* MERGEFORMAT</w:instrText>
        </w:r>
        <w:r>
          <w:fldChar w:fldCharType="separate"/>
        </w:r>
        <w:r w:rsidR="00D034F7" w:rsidRPr="00D034F7">
          <w:rPr>
            <w:noProof/>
            <w:lang w:val="hu-HU"/>
          </w:rPr>
          <w:t>1</w:t>
        </w:r>
        <w:r>
          <w:fldChar w:fldCharType="end"/>
        </w:r>
      </w:p>
    </w:sdtContent>
  </w:sdt>
  <w:p w14:paraId="1F61E6F8" w14:textId="77777777" w:rsidR="004E7685" w:rsidRDefault="004E7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6D77F" w14:textId="77777777" w:rsidR="00644B49" w:rsidRDefault="00644B49" w:rsidP="004E7685">
      <w:pPr>
        <w:spacing w:after="0" w:line="240" w:lineRule="auto"/>
      </w:pPr>
      <w:r>
        <w:separator/>
      </w:r>
    </w:p>
  </w:footnote>
  <w:footnote w:type="continuationSeparator" w:id="0">
    <w:p w14:paraId="62AA3B24" w14:textId="77777777" w:rsidR="00644B49" w:rsidRDefault="00644B49" w:rsidP="004E76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1651A" w14:textId="77777777" w:rsidR="004E7685" w:rsidRDefault="000E0379">
    <w:pPr>
      <w:pStyle w:val="Header"/>
    </w:pPr>
    <w:r>
      <w:rPr>
        <w:noProof/>
      </w:rPr>
      <w:drawing>
        <wp:anchor distT="0" distB="0" distL="114300" distR="114300" simplePos="0" relativeHeight="251657728" behindDoc="1" locked="0" layoutInCell="1" allowOverlap="1" wp14:anchorId="7665DA72" wp14:editId="617ECC68">
          <wp:simplePos x="0" y="0"/>
          <wp:positionH relativeFrom="column">
            <wp:posOffset>-506730</wp:posOffset>
          </wp:positionH>
          <wp:positionV relativeFrom="paragraph">
            <wp:posOffset>-941070</wp:posOffset>
          </wp:positionV>
          <wp:extent cx="5943600" cy="662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6623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eastAsia="Times New Roman" w:cs="Times New Roman"/>
        <w:sz w:val="22"/>
        <w:szCs w:val="22"/>
        <w:lang w:val="ro-RO"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2"/>
      <w:numFmt w:val="decimal"/>
      <w:lvlText w:val="%1."/>
      <w:lvlJc w:val="left"/>
      <w:pPr>
        <w:tabs>
          <w:tab w:val="num" w:pos="720"/>
        </w:tabs>
        <w:ind w:left="720" w:hanging="360"/>
      </w:pPr>
      <w:rPr>
        <w:rFonts w:eastAsia="Times New Roman" w:cs="Times New Roman"/>
        <w:sz w:val="22"/>
        <w:szCs w:val="22"/>
        <w:lang w:val="ro-RO"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rPr>
        <w:rFonts w:ascii="Symbol" w:eastAsia="Times New Roman" w:hAnsi="Symbol" w:cs="Symbol"/>
        <w:sz w:val="22"/>
        <w:szCs w:val="22"/>
        <w:lang w:val="ro-RO"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84628B1"/>
    <w:multiLevelType w:val="hybridMultilevel"/>
    <w:tmpl w:val="B28E8C3E"/>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6" w15:restartNumberingAfterBreak="0">
    <w:nsid w:val="09844A22"/>
    <w:multiLevelType w:val="hybridMultilevel"/>
    <w:tmpl w:val="B7DCFCA0"/>
    <w:lvl w:ilvl="0" w:tplc="09F07A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99487F"/>
    <w:multiLevelType w:val="hybridMultilevel"/>
    <w:tmpl w:val="C58626D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57B0ABF"/>
    <w:multiLevelType w:val="hybridMultilevel"/>
    <w:tmpl w:val="D32851E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2B286B62"/>
    <w:multiLevelType w:val="hybridMultilevel"/>
    <w:tmpl w:val="A686FC4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3B8E6BAE"/>
    <w:multiLevelType w:val="hybridMultilevel"/>
    <w:tmpl w:val="9B0A5BE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43A013E0"/>
    <w:multiLevelType w:val="hybridMultilevel"/>
    <w:tmpl w:val="1E0E7690"/>
    <w:lvl w:ilvl="0" w:tplc="4734EB3C">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45470040"/>
    <w:multiLevelType w:val="hybridMultilevel"/>
    <w:tmpl w:val="72CA3FF8"/>
    <w:lvl w:ilvl="0" w:tplc="04090001">
      <w:start w:val="1"/>
      <w:numFmt w:val="bullet"/>
      <w:lvlText w:val=""/>
      <w:lvlJc w:val="left"/>
      <w:pPr>
        <w:ind w:left="1215" w:hanging="360"/>
      </w:pPr>
      <w:rPr>
        <w:rFonts w:ascii="Symbol" w:hAnsi="Symbol"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13" w15:restartNumberingAfterBreak="0">
    <w:nsid w:val="501D21F3"/>
    <w:multiLevelType w:val="hybridMultilevel"/>
    <w:tmpl w:val="53E26E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84D4912"/>
    <w:multiLevelType w:val="hybridMultilevel"/>
    <w:tmpl w:val="0C765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A868CC"/>
    <w:multiLevelType w:val="hybridMultilevel"/>
    <w:tmpl w:val="5434CC7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D6775F9"/>
    <w:multiLevelType w:val="hybridMultilevel"/>
    <w:tmpl w:val="2F785B0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15:restartNumberingAfterBreak="0">
    <w:nsid w:val="5DD87344"/>
    <w:multiLevelType w:val="multilevel"/>
    <w:tmpl w:val="8296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900D63"/>
    <w:multiLevelType w:val="hybridMultilevel"/>
    <w:tmpl w:val="9FFE82B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15:restartNumberingAfterBreak="0">
    <w:nsid w:val="67E34C17"/>
    <w:multiLevelType w:val="multilevel"/>
    <w:tmpl w:val="C5E22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F846B9"/>
    <w:multiLevelType w:val="hybridMultilevel"/>
    <w:tmpl w:val="3B50DCDA"/>
    <w:lvl w:ilvl="0" w:tplc="04090001">
      <w:start w:val="1"/>
      <w:numFmt w:val="bullet"/>
      <w:lvlText w:val=""/>
      <w:lvlJc w:val="left"/>
      <w:pPr>
        <w:ind w:left="1035" w:hanging="360"/>
      </w:pPr>
      <w:rPr>
        <w:rFonts w:ascii="Symbol" w:hAnsi="Symbol"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21" w15:restartNumberingAfterBreak="0">
    <w:nsid w:val="691B78CE"/>
    <w:multiLevelType w:val="hybridMultilevel"/>
    <w:tmpl w:val="6C6AAE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A755D71"/>
    <w:multiLevelType w:val="hybridMultilevel"/>
    <w:tmpl w:val="8D5C90D4"/>
    <w:lvl w:ilvl="0" w:tplc="E8FEDEE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CB93D98"/>
    <w:multiLevelType w:val="hybridMultilevel"/>
    <w:tmpl w:val="930CA352"/>
    <w:lvl w:ilvl="0" w:tplc="E1400C34">
      <w:start w:val="1"/>
      <w:numFmt w:val="lowerLetter"/>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4" w15:restartNumberingAfterBreak="0">
    <w:nsid w:val="7D2C633F"/>
    <w:multiLevelType w:val="hybridMultilevel"/>
    <w:tmpl w:val="2054B2AC"/>
    <w:lvl w:ilvl="0" w:tplc="25161DD0">
      <w:start w:val="1"/>
      <w:numFmt w:val="lowerLetter"/>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5" w15:restartNumberingAfterBreak="0">
    <w:nsid w:val="7FCF7B10"/>
    <w:multiLevelType w:val="hybridMultilevel"/>
    <w:tmpl w:val="C89A3E2A"/>
    <w:lvl w:ilvl="0" w:tplc="8AC2DE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0975826">
    <w:abstractNumId w:val="25"/>
  </w:num>
  <w:num w:numId="2" w16cid:durableId="1383092127">
    <w:abstractNumId w:val="0"/>
  </w:num>
  <w:num w:numId="3" w16cid:durableId="540556761">
    <w:abstractNumId w:val="1"/>
  </w:num>
  <w:num w:numId="4" w16cid:durableId="2089501170">
    <w:abstractNumId w:val="2"/>
  </w:num>
  <w:num w:numId="5" w16cid:durableId="365452913">
    <w:abstractNumId w:val="3"/>
  </w:num>
  <w:num w:numId="6" w16cid:durableId="1564632323">
    <w:abstractNumId w:val="4"/>
  </w:num>
  <w:num w:numId="7" w16cid:durableId="857934211">
    <w:abstractNumId w:val="6"/>
  </w:num>
  <w:num w:numId="8" w16cid:durableId="1331174990">
    <w:abstractNumId w:val="10"/>
  </w:num>
  <w:num w:numId="9" w16cid:durableId="505479442">
    <w:abstractNumId w:val="12"/>
  </w:num>
  <w:num w:numId="10" w16cid:durableId="978462500">
    <w:abstractNumId w:val="14"/>
  </w:num>
  <w:num w:numId="11" w16cid:durableId="1533690840">
    <w:abstractNumId w:val="20"/>
  </w:num>
  <w:num w:numId="12" w16cid:durableId="1631746175">
    <w:abstractNumId w:val="18"/>
  </w:num>
  <w:num w:numId="13" w16cid:durableId="989676529">
    <w:abstractNumId w:val="8"/>
  </w:num>
  <w:num w:numId="14" w16cid:durableId="532229192">
    <w:abstractNumId w:val="5"/>
  </w:num>
  <w:num w:numId="15" w16cid:durableId="524902818">
    <w:abstractNumId w:val="13"/>
  </w:num>
  <w:num w:numId="16" w16cid:durableId="1143229208">
    <w:abstractNumId w:val="9"/>
  </w:num>
  <w:num w:numId="17" w16cid:durableId="1436363630">
    <w:abstractNumId w:val="21"/>
  </w:num>
  <w:num w:numId="18" w16cid:durableId="1357316534">
    <w:abstractNumId w:val="16"/>
  </w:num>
  <w:num w:numId="19" w16cid:durableId="2066291964">
    <w:abstractNumId w:val="11"/>
  </w:num>
  <w:num w:numId="20" w16cid:durableId="1747216758">
    <w:abstractNumId w:val="24"/>
  </w:num>
  <w:num w:numId="21" w16cid:durableId="79838224">
    <w:abstractNumId w:val="23"/>
  </w:num>
  <w:num w:numId="22" w16cid:durableId="1779907830">
    <w:abstractNumId w:val="17"/>
  </w:num>
  <w:num w:numId="23" w16cid:durableId="1193617097">
    <w:abstractNumId w:val="19"/>
  </w:num>
  <w:num w:numId="24" w16cid:durableId="1851064645">
    <w:abstractNumId w:val="22"/>
  </w:num>
  <w:num w:numId="25" w16cid:durableId="1402677277">
    <w:abstractNumId w:val="7"/>
  </w:num>
  <w:num w:numId="26" w16cid:durableId="1012677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4DD"/>
    <w:rsid w:val="00003589"/>
    <w:rsid w:val="0001541E"/>
    <w:rsid w:val="00020E42"/>
    <w:rsid w:val="0002528A"/>
    <w:rsid w:val="000260FF"/>
    <w:rsid w:val="00026B8D"/>
    <w:rsid w:val="00027189"/>
    <w:rsid w:val="00027468"/>
    <w:rsid w:val="00032EF3"/>
    <w:rsid w:val="0003321B"/>
    <w:rsid w:val="00035A9B"/>
    <w:rsid w:val="000426A8"/>
    <w:rsid w:val="00045046"/>
    <w:rsid w:val="00067055"/>
    <w:rsid w:val="00067A9B"/>
    <w:rsid w:val="00067E89"/>
    <w:rsid w:val="0007780B"/>
    <w:rsid w:val="00085161"/>
    <w:rsid w:val="000A24C8"/>
    <w:rsid w:val="000C1A64"/>
    <w:rsid w:val="000D51A0"/>
    <w:rsid w:val="000E00C1"/>
    <w:rsid w:val="000E0379"/>
    <w:rsid w:val="000E3692"/>
    <w:rsid w:val="000E4FCB"/>
    <w:rsid w:val="000F1376"/>
    <w:rsid w:val="000F360F"/>
    <w:rsid w:val="00106274"/>
    <w:rsid w:val="001067D7"/>
    <w:rsid w:val="00107E75"/>
    <w:rsid w:val="001203C9"/>
    <w:rsid w:val="00131E24"/>
    <w:rsid w:val="00134BE5"/>
    <w:rsid w:val="001401F6"/>
    <w:rsid w:val="001410D5"/>
    <w:rsid w:val="001453E3"/>
    <w:rsid w:val="00150CB3"/>
    <w:rsid w:val="00153DA0"/>
    <w:rsid w:val="001541F5"/>
    <w:rsid w:val="00155225"/>
    <w:rsid w:val="00171B61"/>
    <w:rsid w:val="00183D6A"/>
    <w:rsid w:val="0019144C"/>
    <w:rsid w:val="001B608E"/>
    <w:rsid w:val="001C0857"/>
    <w:rsid w:val="001C2F28"/>
    <w:rsid w:val="001C4157"/>
    <w:rsid w:val="001C5C2C"/>
    <w:rsid w:val="001D236D"/>
    <w:rsid w:val="001D5D87"/>
    <w:rsid w:val="001E1A56"/>
    <w:rsid w:val="001E7ACC"/>
    <w:rsid w:val="001F1B22"/>
    <w:rsid w:val="00200003"/>
    <w:rsid w:val="00212759"/>
    <w:rsid w:val="00244F2C"/>
    <w:rsid w:val="00250BAA"/>
    <w:rsid w:val="00250DC9"/>
    <w:rsid w:val="00273294"/>
    <w:rsid w:val="00273EFA"/>
    <w:rsid w:val="00277080"/>
    <w:rsid w:val="00283484"/>
    <w:rsid w:val="002902BF"/>
    <w:rsid w:val="0029042F"/>
    <w:rsid w:val="00294EAA"/>
    <w:rsid w:val="0029780A"/>
    <w:rsid w:val="002A21DA"/>
    <w:rsid w:val="002A3611"/>
    <w:rsid w:val="002A5FEC"/>
    <w:rsid w:val="002C5EEB"/>
    <w:rsid w:val="002C61E1"/>
    <w:rsid w:val="002D794B"/>
    <w:rsid w:val="002E59F8"/>
    <w:rsid w:val="002F5047"/>
    <w:rsid w:val="002F5CC2"/>
    <w:rsid w:val="00304C9A"/>
    <w:rsid w:val="0031102F"/>
    <w:rsid w:val="00327293"/>
    <w:rsid w:val="00335B78"/>
    <w:rsid w:val="00351986"/>
    <w:rsid w:val="00355E12"/>
    <w:rsid w:val="00357B8F"/>
    <w:rsid w:val="00363FD8"/>
    <w:rsid w:val="00390641"/>
    <w:rsid w:val="00391EB4"/>
    <w:rsid w:val="00394831"/>
    <w:rsid w:val="00397D86"/>
    <w:rsid w:val="003B4460"/>
    <w:rsid w:val="003C184A"/>
    <w:rsid w:val="003C3F94"/>
    <w:rsid w:val="003D6E00"/>
    <w:rsid w:val="003E1A58"/>
    <w:rsid w:val="00401BEF"/>
    <w:rsid w:val="00412005"/>
    <w:rsid w:val="004308A8"/>
    <w:rsid w:val="00433B3F"/>
    <w:rsid w:val="00435104"/>
    <w:rsid w:val="00441965"/>
    <w:rsid w:val="0044425B"/>
    <w:rsid w:val="00460F6C"/>
    <w:rsid w:val="00466351"/>
    <w:rsid w:val="00475E22"/>
    <w:rsid w:val="004839E2"/>
    <w:rsid w:val="00486A13"/>
    <w:rsid w:val="004925F1"/>
    <w:rsid w:val="004A7D10"/>
    <w:rsid w:val="004C7F38"/>
    <w:rsid w:val="004E24BF"/>
    <w:rsid w:val="004E2843"/>
    <w:rsid w:val="004E7685"/>
    <w:rsid w:val="004E7962"/>
    <w:rsid w:val="004F168F"/>
    <w:rsid w:val="004F1751"/>
    <w:rsid w:val="004F5CAA"/>
    <w:rsid w:val="00514C6B"/>
    <w:rsid w:val="00517C04"/>
    <w:rsid w:val="005228AA"/>
    <w:rsid w:val="00525C0D"/>
    <w:rsid w:val="0054246B"/>
    <w:rsid w:val="00544382"/>
    <w:rsid w:val="005443A3"/>
    <w:rsid w:val="00555EAB"/>
    <w:rsid w:val="005660A8"/>
    <w:rsid w:val="005664FE"/>
    <w:rsid w:val="00572849"/>
    <w:rsid w:val="0057763C"/>
    <w:rsid w:val="00577EFB"/>
    <w:rsid w:val="00593F06"/>
    <w:rsid w:val="0059433D"/>
    <w:rsid w:val="005955CF"/>
    <w:rsid w:val="005A3175"/>
    <w:rsid w:val="005B3D62"/>
    <w:rsid w:val="005B4F1A"/>
    <w:rsid w:val="005B7128"/>
    <w:rsid w:val="005E1D9C"/>
    <w:rsid w:val="005E3721"/>
    <w:rsid w:val="005E5056"/>
    <w:rsid w:val="00606AA3"/>
    <w:rsid w:val="0061249A"/>
    <w:rsid w:val="00625A43"/>
    <w:rsid w:val="00636737"/>
    <w:rsid w:val="006420D5"/>
    <w:rsid w:val="00643E5A"/>
    <w:rsid w:val="00644B49"/>
    <w:rsid w:val="00644E92"/>
    <w:rsid w:val="0064500B"/>
    <w:rsid w:val="006467BA"/>
    <w:rsid w:val="00665853"/>
    <w:rsid w:val="00666A2F"/>
    <w:rsid w:val="00680846"/>
    <w:rsid w:val="006876DE"/>
    <w:rsid w:val="006879C9"/>
    <w:rsid w:val="0069185F"/>
    <w:rsid w:val="006A00AF"/>
    <w:rsid w:val="006A0CE6"/>
    <w:rsid w:val="006B14EE"/>
    <w:rsid w:val="006C1AE1"/>
    <w:rsid w:val="006C364D"/>
    <w:rsid w:val="006D1515"/>
    <w:rsid w:val="006E0394"/>
    <w:rsid w:val="006E116F"/>
    <w:rsid w:val="006E27AF"/>
    <w:rsid w:val="006E71E0"/>
    <w:rsid w:val="006F4074"/>
    <w:rsid w:val="006F6A6F"/>
    <w:rsid w:val="00704EEA"/>
    <w:rsid w:val="00705F70"/>
    <w:rsid w:val="00716059"/>
    <w:rsid w:val="00716A55"/>
    <w:rsid w:val="007218BF"/>
    <w:rsid w:val="00724F0D"/>
    <w:rsid w:val="00731E05"/>
    <w:rsid w:val="007401C4"/>
    <w:rsid w:val="007463BD"/>
    <w:rsid w:val="00754829"/>
    <w:rsid w:val="007561FC"/>
    <w:rsid w:val="00757524"/>
    <w:rsid w:val="00770D6D"/>
    <w:rsid w:val="00782CDD"/>
    <w:rsid w:val="007900AB"/>
    <w:rsid w:val="00791E0C"/>
    <w:rsid w:val="00792DD7"/>
    <w:rsid w:val="00797F83"/>
    <w:rsid w:val="007B0502"/>
    <w:rsid w:val="007B066E"/>
    <w:rsid w:val="007C4DF8"/>
    <w:rsid w:val="007D0812"/>
    <w:rsid w:val="007D0F6C"/>
    <w:rsid w:val="007E15D6"/>
    <w:rsid w:val="007E2C28"/>
    <w:rsid w:val="007F2A58"/>
    <w:rsid w:val="007F3457"/>
    <w:rsid w:val="0080140D"/>
    <w:rsid w:val="00812041"/>
    <w:rsid w:val="008162E8"/>
    <w:rsid w:val="008175AC"/>
    <w:rsid w:val="008306B4"/>
    <w:rsid w:val="00837029"/>
    <w:rsid w:val="00842314"/>
    <w:rsid w:val="00851F32"/>
    <w:rsid w:val="008530BF"/>
    <w:rsid w:val="00854582"/>
    <w:rsid w:val="0085690C"/>
    <w:rsid w:val="008671D8"/>
    <w:rsid w:val="00873657"/>
    <w:rsid w:val="008743E0"/>
    <w:rsid w:val="0087602A"/>
    <w:rsid w:val="008763D4"/>
    <w:rsid w:val="00881D6E"/>
    <w:rsid w:val="008947D8"/>
    <w:rsid w:val="008A6C3F"/>
    <w:rsid w:val="008B5584"/>
    <w:rsid w:val="008C75C8"/>
    <w:rsid w:val="008E33CB"/>
    <w:rsid w:val="008E3F38"/>
    <w:rsid w:val="008E6940"/>
    <w:rsid w:val="0090251F"/>
    <w:rsid w:val="0090452F"/>
    <w:rsid w:val="009062E4"/>
    <w:rsid w:val="0091582C"/>
    <w:rsid w:val="00922782"/>
    <w:rsid w:val="00932E05"/>
    <w:rsid w:val="00937FD1"/>
    <w:rsid w:val="0094258D"/>
    <w:rsid w:val="0094642C"/>
    <w:rsid w:val="00955480"/>
    <w:rsid w:val="00971D14"/>
    <w:rsid w:val="00972CA8"/>
    <w:rsid w:val="009833E4"/>
    <w:rsid w:val="00991CF7"/>
    <w:rsid w:val="0099253F"/>
    <w:rsid w:val="0099701B"/>
    <w:rsid w:val="009B0E43"/>
    <w:rsid w:val="009B26B5"/>
    <w:rsid w:val="009B61C1"/>
    <w:rsid w:val="009C18BA"/>
    <w:rsid w:val="009C5C03"/>
    <w:rsid w:val="009D1BE0"/>
    <w:rsid w:val="009D5C6F"/>
    <w:rsid w:val="009E3B8A"/>
    <w:rsid w:val="009F35D6"/>
    <w:rsid w:val="009F6DCF"/>
    <w:rsid w:val="00A02EE6"/>
    <w:rsid w:val="00A033DF"/>
    <w:rsid w:val="00A12440"/>
    <w:rsid w:val="00A166B1"/>
    <w:rsid w:val="00A177AE"/>
    <w:rsid w:val="00A3644A"/>
    <w:rsid w:val="00A625D1"/>
    <w:rsid w:val="00A65EEF"/>
    <w:rsid w:val="00A66CD1"/>
    <w:rsid w:val="00A700C5"/>
    <w:rsid w:val="00A72CED"/>
    <w:rsid w:val="00A82E7D"/>
    <w:rsid w:val="00A94CD8"/>
    <w:rsid w:val="00A96E3E"/>
    <w:rsid w:val="00AA1676"/>
    <w:rsid w:val="00AC24E9"/>
    <w:rsid w:val="00AC46F2"/>
    <w:rsid w:val="00AE27A2"/>
    <w:rsid w:val="00AE701D"/>
    <w:rsid w:val="00AF1327"/>
    <w:rsid w:val="00B04675"/>
    <w:rsid w:val="00B06BF9"/>
    <w:rsid w:val="00B249DD"/>
    <w:rsid w:val="00B25E42"/>
    <w:rsid w:val="00B26878"/>
    <w:rsid w:val="00B2797D"/>
    <w:rsid w:val="00B32583"/>
    <w:rsid w:val="00B4296C"/>
    <w:rsid w:val="00B6092A"/>
    <w:rsid w:val="00B61EC0"/>
    <w:rsid w:val="00B62D6F"/>
    <w:rsid w:val="00B66EBE"/>
    <w:rsid w:val="00B67C72"/>
    <w:rsid w:val="00B829BD"/>
    <w:rsid w:val="00B829DC"/>
    <w:rsid w:val="00BA224A"/>
    <w:rsid w:val="00BB41B9"/>
    <w:rsid w:val="00BB5E2E"/>
    <w:rsid w:val="00BD74F0"/>
    <w:rsid w:val="00BF16B6"/>
    <w:rsid w:val="00BF256A"/>
    <w:rsid w:val="00BF39BD"/>
    <w:rsid w:val="00C0068B"/>
    <w:rsid w:val="00C05628"/>
    <w:rsid w:val="00C177CE"/>
    <w:rsid w:val="00C21220"/>
    <w:rsid w:val="00C27970"/>
    <w:rsid w:val="00C32359"/>
    <w:rsid w:val="00C37EA4"/>
    <w:rsid w:val="00C40DDF"/>
    <w:rsid w:val="00C4256A"/>
    <w:rsid w:val="00C44200"/>
    <w:rsid w:val="00C456B1"/>
    <w:rsid w:val="00C56243"/>
    <w:rsid w:val="00C64FBD"/>
    <w:rsid w:val="00C70649"/>
    <w:rsid w:val="00CA3BAE"/>
    <w:rsid w:val="00CA5FB2"/>
    <w:rsid w:val="00CB7BCD"/>
    <w:rsid w:val="00CD6BF7"/>
    <w:rsid w:val="00CE2EB4"/>
    <w:rsid w:val="00CE3FC8"/>
    <w:rsid w:val="00CE551E"/>
    <w:rsid w:val="00CE5C9A"/>
    <w:rsid w:val="00D011ED"/>
    <w:rsid w:val="00D034F7"/>
    <w:rsid w:val="00D12765"/>
    <w:rsid w:val="00D2045C"/>
    <w:rsid w:val="00D316D1"/>
    <w:rsid w:val="00D32E44"/>
    <w:rsid w:val="00D639F4"/>
    <w:rsid w:val="00D67BEA"/>
    <w:rsid w:val="00D76B94"/>
    <w:rsid w:val="00D87F0C"/>
    <w:rsid w:val="00D933CF"/>
    <w:rsid w:val="00DA0007"/>
    <w:rsid w:val="00DA1CBD"/>
    <w:rsid w:val="00DA2F21"/>
    <w:rsid w:val="00DD53F1"/>
    <w:rsid w:val="00DE2AD8"/>
    <w:rsid w:val="00E0181B"/>
    <w:rsid w:val="00E028E6"/>
    <w:rsid w:val="00E02B85"/>
    <w:rsid w:val="00E06495"/>
    <w:rsid w:val="00E16B2C"/>
    <w:rsid w:val="00E22739"/>
    <w:rsid w:val="00E300DA"/>
    <w:rsid w:val="00E471FE"/>
    <w:rsid w:val="00E50B4F"/>
    <w:rsid w:val="00E57302"/>
    <w:rsid w:val="00E60DB8"/>
    <w:rsid w:val="00E72E7E"/>
    <w:rsid w:val="00E8172C"/>
    <w:rsid w:val="00E92302"/>
    <w:rsid w:val="00E95885"/>
    <w:rsid w:val="00E97911"/>
    <w:rsid w:val="00EA0085"/>
    <w:rsid w:val="00EA24DD"/>
    <w:rsid w:val="00EA40BE"/>
    <w:rsid w:val="00EB4210"/>
    <w:rsid w:val="00EF2A3E"/>
    <w:rsid w:val="00EF3347"/>
    <w:rsid w:val="00F02D38"/>
    <w:rsid w:val="00F03B9B"/>
    <w:rsid w:val="00F072DF"/>
    <w:rsid w:val="00F141FA"/>
    <w:rsid w:val="00F14E8B"/>
    <w:rsid w:val="00F152C3"/>
    <w:rsid w:val="00F21087"/>
    <w:rsid w:val="00F22CBF"/>
    <w:rsid w:val="00F25345"/>
    <w:rsid w:val="00F262A5"/>
    <w:rsid w:val="00F26AF8"/>
    <w:rsid w:val="00F35A58"/>
    <w:rsid w:val="00F41603"/>
    <w:rsid w:val="00F518D7"/>
    <w:rsid w:val="00F51FA4"/>
    <w:rsid w:val="00F545C1"/>
    <w:rsid w:val="00F54C5B"/>
    <w:rsid w:val="00F56744"/>
    <w:rsid w:val="00F5730C"/>
    <w:rsid w:val="00F616E3"/>
    <w:rsid w:val="00F71A72"/>
    <w:rsid w:val="00F72E07"/>
    <w:rsid w:val="00F94FF4"/>
    <w:rsid w:val="00F97767"/>
    <w:rsid w:val="00FA6544"/>
    <w:rsid w:val="00FB187F"/>
    <w:rsid w:val="00FB3699"/>
    <w:rsid w:val="00FB56C8"/>
    <w:rsid w:val="00FB5B5C"/>
    <w:rsid w:val="00FC1A92"/>
    <w:rsid w:val="00FC1EFE"/>
    <w:rsid w:val="00FC4704"/>
    <w:rsid w:val="00FC7DC6"/>
    <w:rsid w:val="00FE16DE"/>
    <w:rsid w:val="00FE3614"/>
    <w:rsid w:val="00FF118E"/>
    <w:rsid w:val="00FF2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744D7"/>
  <w15:chartTrackingRefBased/>
  <w15:docId w15:val="{559FC3E7-B5A8-49C0-AA0A-669722406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379"/>
    <w:rPr>
      <w:rFonts w:ascii="Calibri" w:eastAsia="Calibri" w:hAnsi="Calibri" w:cs="Times New Roman"/>
    </w:rPr>
  </w:style>
  <w:style w:type="paragraph" w:styleId="Heading2">
    <w:name w:val="heading 2"/>
    <w:basedOn w:val="Normal"/>
    <w:link w:val="Heading2Char"/>
    <w:uiPriority w:val="9"/>
    <w:qFormat/>
    <w:rsid w:val="005B7128"/>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76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685"/>
  </w:style>
  <w:style w:type="paragraph" w:styleId="Footer">
    <w:name w:val="footer"/>
    <w:basedOn w:val="Normal"/>
    <w:link w:val="FooterChar"/>
    <w:uiPriority w:val="99"/>
    <w:unhideWhenUsed/>
    <w:rsid w:val="004E76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685"/>
  </w:style>
  <w:style w:type="paragraph" w:styleId="BalloonText">
    <w:name w:val="Balloon Text"/>
    <w:basedOn w:val="Normal"/>
    <w:link w:val="BalloonTextChar"/>
    <w:uiPriority w:val="99"/>
    <w:semiHidden/>
    <w:unhideWhenUsed/>
    <w:rsid w:val="006124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49A"/>
    <w:rPr>
      <w:rFonts w:ascii="Segoe UI" w:hAnsi="Segoe UI" w:cs="Segoe UI"/>
      <w:sz w:val="18"/>
      <w:szCs w:val="18"/>
    </w:rPr>
  </w:style>
  <w:style w:type="character" w:styleId="Strong">
    <w:name w:val="Strong"/>
    <w:basedOn w:val="DefaultParagraphFont"/>
    <w:uiPriority w:val="22"/>
    <w:qFormat/>
    <w:rsid w:val="003B4460"/>
    <w:rPr>
      <w:b/>
      <w:bCs/>
    </w:rPr>
  </w:style>
  <w:style w:type="character" w:customStyle="1" w:styleId="Heading2Char">
    <w:name w:val="Heading 2 Char"/>
    <w:basedOn w:val="DefaultParagraphFont"/>
    <w:link w:val="Heading2"/>
    <w:uiPriority w:val="9"/>
    <w:rsid w:val="005B7128"/>
    <w:rPr>
      <w:rFonts w:ascii="Times New Roman" w:eastAsia="Times New Roman" w:hAnsi="Times New Roman" w:cs="Times New Roman"/>
      <w:b/>
      <w:bCs/>
      <w:sz w:val="36"/>
      <w:szCs w:val="36"/>
    </w:rPr>
  </w:style>
  <w:style w:type="paragraph" w:styleId="NormalWeb">
    <w:name w:val="Normal (Web)"/>
    <w:basedOn w:val="Normal"/>
    <w:uiPriority w:val="99"/>
    <w:unhideWhenUsed/>
    <w:rsid w:val="005B7128"/>
    <w:pPr>
      <w:spacing w:before="100" w:beforeAutospacing="1" w:after="100" w:afterAutospacing="1" w:line="240" w:lineRule="auto"/>
    </w:pPr>
    <w:rPr>
      <w:rFonts w:ascii="Times New Roman" w:eastAsia="Times New Roman" w:hAnsi="Times New Roman"/>
      <w:sz w:val="24"/>
      <w:szCs w:val="24"/>
    </w:rPr>
  </w:style>
  <w:style w:type="paragraph" w:customStyle="1" w:styleId="Standard">
    <w:name w:val="Standard"/>
    <w:rsid w:val="00067055"/>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customStyle="1" w:styleId="FootnoteCharacters">
    <w:name w:val="Footnote Characters"/>
    <w:rsid w:val="00AE27A2"/>
    <w:rPr>
      <w:vertAlign w:val="superscript"/>
    </w:rPr>
  </w:style>
  <w:style w:type="paragraph" w:styleId="BodyText">
    <w:name w:val="Body Text"/>
    <w:basedOn w:val="Normal"/>
    <w:link w:val="BodyTextChar"/>
    <w:rsid w:val="00AE27A2"/>
    <w:pPr>
      <w:suppressAutoHyphens/>
      <w:spacing w:after="0" w:line="240" w:lineRule="auto"/>
      <w:jc w:val="both"/>
    </w:pPr>
    <w:rPr>
      <w:rFonts w:ascii="Times New Roman" w:eastAsia="Times New Roman" w:hAnsi="Times New Roman"/>
      <w:lang w:val="ro-RO"/>
    </w:rPr>
  </w:style>
  <w:style w:type="character" w:customStyle="1" w:styleId="BodyTextChar">
    <w:name w:val="Body Text Char"/>
    <w:basedOn w:val="DefaultParagraphFont"/>
    <w:link w:val="BodyText"/>
    <w:rsid w:val="00AE27A2"/>
    <w:rPr>
      <w:rFonts w:ascii="Times New Roman" w:eastAsia="Times New Roman" w:hAnsi="Times New Roman" w:cs="Times New Roman"/>
      <w:lang w:val="ro-RO"/>
    </w:rPr>
  </w:style>
  <w:style w:type="paragraph" w:styleId="FootnoteText">
    <w:name w:val="footnote text"/>
    <w:basedOn w:val="Normal"/>
    <w:link w:val="FootnoteTextChar"/>
    <w:rsid w:val="00AE27A2"/>
    <w:pPr>
      <w:suppressAutoHyphens/>
      <w:spacing w:after="0" w:line="240" w:lineRule="auto"/>
    </w:pPr>
    <w:rPr>
      <w:rFonts w:ascii="Times New Roman" w:eastAsia="Times New Roman" w:hAnsi="Times New Roman"/>
      <w:sz w:val="20"/>
      <w:szCs w:val="20"/>
      <w:lang w:val="en-GB"/>
    </w:rPr>
  </w:style>
  <w:style w:type="character" w:customStyle="1" w:styleId="FootnoteTextChar">
    <w:name w:val="Footnote Text Char"/>
    <w:basedOn w:val="DefaultParagraphFont"/>
    <w:link w:val="FootnoteText"/>
    <w:rsid w:val="00AE27A2"/>
    <w:rPr>
      <w:rFonts w:ascii="Times New Roman" w:eastAsia="Times New Roman" w:hAnsi="Times New Roman" w:cs="Times New Roman"/>
      <w:sz w:val="20"/>
      <w:szCs w:val="20"/>
      <w:lang w:val="en-GB"/>
    </w:rPr>
  </w:style>
  <w:style w:type="character" w:customStyle="1" w:styleId="StrongEmphasis">
    <w:name w:val="Strong Emphasis"/>
    <w:rsid w:val="008671D8"/>
    <w:rPr>
      <w:b/>
      <w:bCs/>
    </w:rPr>
  </w:style>
  <w:style w:type="paragraph" w:styleId="ListParagraph">
    <w:name w:val="List Paragraph"/>
    <w:basedOn w:val="Normal"/>
    <w:uiPriority w:val="34"/>
    <w:qFormat/>
    <w:rsid w:val="006467BA"/>
    <w:pPr>
      <w:ind w:left="720"/>
      <w:contextualSpacing/>
    </w:pPr>
  </w:style>
  <w:style w:type="character" w:styleId="Hyperlink">
    <w:name w:val="Hyperlink"/>
    <w:basedOn w:val="DefaultParagraphFont"/>
    <w:uiPriority w:val="99"/>
    <w:unhideWhenUsed/>
    <w:rsid w:val="00CE3FC8"/>
    <w:rPr>
      <w:color w:val="0563C1" w:themeColor="hyperlink"/>
      <w:u w:val="single"/>
    </w:rPr>
  </w:style>
  <w:style w:type="character" w:styleId="UnresolvedMention">
    <w:name w:val="Unresolved Mention"/>
    <w:basedOn w:val="DefaultParagraphFont"/>
    <w:uiPriority w:val="99"/>
    <w:semiHidden/>
    <w:unhideWhenUsed/>
    <w:rsid w:val="00CE3FC8"/>
    <w:rPr>
      <w:color w:val="605E5C"/>
      <w:shd w:val="clear" w:color="auto" w:fill="E1DFDD"/>
    </w:rPr>
  </w:style>
  <w:style w:type="table" w:styleId="TableGrid">
    <w:name w:val="Table Grid"/>
    <w:basedOn w:val="TableNormal"/>
    <w:uiPriority w:val="39"/>
    <w:rsid w:val="00B06B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79237">
      <w:bodyDiv w:val="1"/>
      <w:marLeft w:val="0"/>
      <w:marRight w:val="0"/>
      <w:marTop w:val="0"/>
      <w:marBottom w:val="0"/>
      <w:divBdr>
        <w:top w:val="none" w:sz="0" w:space="0" w:color="auto"/>
        <w:left w:val="none" w:sz="0" w:space="0" w:color="auto"/>
        <w:bottom w:val="none" w:sz="0" w:space="0" w:color="auto"/>
        <w:right w:val="none" w:sz="0" w:space="0" w:color="auto"/>
      </w:divBdr>
      <w:divsChild>
        <w:div w:id="1995449075">
          <w:marLeft w:val="0"/>
          <w:marRight w:val="0"/>
          <w:marTop w:val="0"/>
          <w:marBottom w:val="0"/>
          <w:divBdr>
            <w:top w:val="none" w:sz="0" w:space="0" w:color="auto"/>
            <w:left w:val="none" w:sz="0" w:space="0" w:color="auto"/>
            <w:bottom w:val="none" w:sz="0" w:space="0" w:color="auto"/>
            <w:right w:val="none" w:sz="0" w:space="0" w:color="auto"/>
          </w:divBdr>
          <w:divsChild>
            <w:div w:id="880091542">
              <w:marLeft w:val="0"/>
              <w:marRight w:val="0"/>
              <w:marTop w:val="0"/>
              <w:marBottom w:val="0"/>
              <w:divBdr>
                <w:top w:val="none" w:sz="0" w:space="0" w:color="auto"/>
                <w:left w:val="none" w:sz="0" w:space="0" w:color="auto"/>
                <w:bottom w:val="none" w:sz="0" w:space="0" w:color="auto"/>
                <w:right w:val="none" w:sz="0" w:space="0" w:color="auto"/>
              </w:divBdr>
              <w:divsChild>
                <w:div w:id="1757246110">
                  <w:marLeft w:val="0"/>
                  <w:marRight w:val="0"/>
                  <w:marTop w:val="0"/>
                  <w:marBottom w:val="0"/>
                  <w:divBdr>
                    <w:top w:val="none" w:sz="0" w:space="0" w:color="auto"/>
                    <w:left w:val="none" w:sz="0" w:space="0" w:color="auto"/>
                    <w:bottom w:val="none" w:sz="0" w:space="0" w:color="auto"/>
                    <w:right w:val="none" w:sz="0" w:space="0" w:color="auto"/>
                  </w:divBdr>
                  <w:divsChild>
                    <w:div w:id="1879120503">
                      <w:marLeft w:val="0"/>
                      <w:marRight w:val="0"/>
                      <w:marTop w:val="0"/>
                      <w:marBottom w:val="0"/>
                      <w:divBdr>
                        <w:top w:val="none" w:sz="0" w:space="0" w:color="auto"/>
                        <w:left w:val="none" w:sz="0" w:space="0" w:color="auto"/>
                        <w:bottom w:val="none" w:sz="0" w:space="0" w:color="auto"/>
                        <w:right w:val="none" w:sz="0" w:space="0" w:color="auto"/>
                      </w:divBdr>
                      <w:divsChild>
                        <w:div w:id="1679692434">
                          <w:marLeft w:val="-225"/>
                          <w:marRight w:val="-225"/>
                          <w:marTop w:val="0"/>
                          <w:marBottom w:val="0"/>
                          <w:divBdr>
                            <w:top w:val="none" w:sz="0" w:space="0" w:color="auto"/>
                            <w:left w:val="none" w:sz="0" w:space="0" w:color="auto"/>
                            <w:bottom w:val="none" w:sz="0" w:space="0" w:color="auto"/>
                            <w:right w:val="none" w:sz="0" w:space="0" w:color="auto"/>
                          </w:divBdr>
                          <w:divsChild>
                            <w:div w:id="226230458">
                              <w:marLeft w:val="0"/>
                              <w:marRight w:val="0"/>
                              <w:marTop w:val="0"/>
                              <w:marBottom w:val="0"/>
                              <w:divBdr>
                                <w:top w:val="none" w:sz="0" w:space="0" w:color="auto"/>
                                <w:left w:val="none" w:sz="0" w:space="0" w:color="auto"/>
                                <w:bottom w:val="none" w:sz="0" w:space="0" w:color="auto"/>
                                <w:right w:val="none" w:sz="0" w:space="0" w:color="auto"/>
                              </w:divBdr>
                              <w:divsChild>
                                <w:div w:id="428429138">
                                  <w:marLeft w:val="0"/>
                                  <w:marRight w:val="0"/>
                                  <w:marTop w:val="0"/>
                                  <w:marBottom w:val="0"/>
                                  <w:divBdr>
                                    <w:top w:val="single" w:sz="2" w:space="0" w:color="000000"/>
                                    <w:left w:val="single" w:sz="2" w:space="0" w:color="000000"/>
                                    <w:bottom w:val="single" w:sz="2" w:space="0" w:color="000000"/>
                                    <w:right w:val="single" w:sz="2" w:space="0" w:color="000000"/>
                                  </w:divBdr>
                                  <w:divsChild>
                                    <w:div w:id="2001617979">
                                      <w:marLeft w:val="0"/>
                                      <w:marRight w:val="0"/>
                                      <w:marTop w:val="0"/>
                                      <w:marBottom w:val="0"/>
                                      <w:divBdr>
                                        <w:top w:val="none" w:sz="0" w:space="0" w:color="auto"/>
                                        <w:left w:val="none" w:sz="0" w:space="0" w:color="auto"/>
                                        <w:bottom w:val="none" w:sz="0" w:space="0" w:color="auto"/>
                                        <w:right w:val="none" w:sz="0" w:space="0" w:color="auto"/>
                                      </w:divBdr>
                                      <w:divsChild>
                                        <w:div w:id="1423914528">
                                          <w:marLeft w:val="0"/>
                                          <w:marRight w:val="0"/>
                                          <w:marTop w:val="0"/>
                                          <w:marBottom w:val="0"/>
                                          <w:divBdr>
                                            <w:top w:val="none" w:sz="0" w:space="0" w:color="auto"/>
                                            <w:left w:val="none" w:sz="0" w:space="0" w:color="auto"/>
                                            <w:bottom w:val="none" w:sz="0" w:space="0" w:color="auto"/>
                                            <w:right w:val="none" w:sz="0" w:space="0" w:color="auto"/>
                                          </w:divBdr>
                                          <w:divsChild>
                                            <w:div w:id="213662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1958654">
          <w:marLeft w:val="0"/>
          <w:marRight w:val="0"/>
          <w:marTop w:val="510"/>
          <w:marBottom w:val="0"/>
          <w:divBdr>
            <w:top w:val="none" w:sz="0" w:space="0" w:color="auto"/>
            <w:left w:val="none" w:sz="0" w:space="0" w:color="auto"/>
            <w:bottom w:val="none" w:sz="0" w:space="0" w:color="auto"/>
            <w:right w:val="none" w:sz="0" w:space="0" w:color="auto"/>
          </w:divBdr>
          <w:divsChild>
            <w:div w:id="1892761557">
              <w:marLeft w:val="0"/>
              <w:marRight w:val="0"/>
              <w:marTop w:val="1500"/>
              <w:marBottom w:val="0"/>
              <w:divBdr>
                <w:top w:val="single" w:sz="6" w:space="30" w:color="E5E5E5"/>
                <w:left w:val="none" w:sz="0" w:space="0" w:color="auto"/>
                <w:bottom w:val="none" w:sz="0" w:space="30" w:color="auto"/>
                <w:right w:val="none" w:sz="0" w:space="0" w:color="auto"/>
              </w:divBdr>
              <w:divsChild>
                <w:div w:id="2087722533">
                  <w:marLeft w:val="0"/>
                  <w:marRight w:val="0"/>
                  <w:marTop w:val="0"/>
                  <w:marBottom w:val="0"/>
                  <w:divBdr>
                    <w:top w:val="none" w:sz="0" w:space="0" w:color="auto"/>
                    <w:left w:val="none" w:sz="0" w:space="0" w:color="auto"/>
                    <w:bottom w:val="none" w:sz="0" w:space="0" w:color="auto"/>
                    <w:right w:val="none" w:sz="0" w:space="0" w:color="auto"/>
                  </w:divBdr>
                </w:div>
              </w:divsChild>
            </w:div>
            <w:div w:id="728650128">
              <w:marLeft w:val="0"/>
              <w:marRight w:val="0"/>
              <w:marTop w:val="0"/>
              <w:marBottom w:val="0"/>
              <w:divBdr>
                <w:top w:val="none" w:sz="0" w:space="0" w:color="auto"/>
                <w:left w:val="none" w:sz="0" w:space="0" w:color="auto"/>
                <w:bottom w:val="none" w:sz="0" w:space="0" w:color="auto"/>
                <w:right w:val="none" w:sz="0" w:space="0" w:color="auto"/>
              </w:divBdr>
              <w:divsChild>
                <w:div w:id="1589541341">
                  <w:marLeft w:val="0"/>
                  <w:marRight w:val="0"/>
                  <w:marTop w:val="0"/>
                  <w:marBottom w:val="0"/>
                  <w:divBdr>
                    <w:top w:val="none" w:sz="0" w:space="0" w:color="auto"/>
                    <w:left w:val="none" w:sz="0" w:space="0" w:color="auto"/>
                    <w:bottom w:val="none" w:sz="0" w:space="0" w:color="auto"/>
                    <w:right w:val="none" w:sz="0" w:space="0" w:color="auto"/>
                  </w:divBdr>
                </w:div>
                <w:div w:id="114165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100771">
      <w:bodyDiv w:val="1"/>
      <w:marLeft w:val="0"/>
      <w:marRight w:val="0"/>
      <w:marTop w:val="0"/>
      <w:marBottom w:val="0"/>
      <w:divBdr>
        <w:top w:val="none" w:sz="0" w:space="0" w:color="auto"/>
        <w:left w:val="none" w:sz="0" w:space="0" w:color="auto"/>
        <w:bottom w:val="none" w:sz="0" w:space="0" w:color="auto"/>
        <w:right w:val="none" w:sz="0" w:space="0" w:color="auto"/>
      </w:divBdr>
    </w:div>
    <w:div w:id="670065580">
      <w:bodyDiv w:val="1"/>
      <w:marLeft w:val="0"/>
      <w:marRight w:val="0"/>
      <w:marTop w:val="0"/>
      <w:marBottom w:val="0"/>
      <w:divBdr>
        <w:top w:val="none" w:sz="0" w:space="0" w:color="auto"/>
        <w:left w:val="none" w:sz="0" w:space="0" w:color="auto"/>
        <w:bottom w:val="none" w:sz="0" w:space="0" w:color="auto"/>
        <w:right w:val="none" w:sz="0" w:space="0" w:color="auto"/>
      </w:divBdr>
    </w:div>
    <w:div w:id="837890042">
      <w:bodyDiv w:val="1"/>
      <w:marLeft w:val="0"/>
      <w:marRight w:val="0"/>
      <w:marTop w:val="0"/>
      <w:marBottom w:val="0"/>
      <w:divBdr>
        <w:top w:val="none" w:sz="0" w:space="0" w:color="auto"/>
        <w:left w:val="none" w:sz="0" w:space="0" w:color="auto"/>
        <w:bottom w:val="none" w:sz="0" w:space="0" w:color="auto"/>
        <w:right w:val="none" w:sz="0" w:space="0" w:color="auto"/>
      </w:divBdr>
      <w:divsChild>
        <w:div w:id="426922230">
          <w:marLeft w:val="0"/>
          <w:marRight w:val="0"/>
          <w:marTop w:val="0"/>
          <w:marBottom w:val="0"/>
          <w:divBdr>
            <w:top w:val="none" w:sz="0" w:space="0" w:color="auto"/>
            <w:left w:val="none" w:sz="0" w:space="0" w:color="auto"/>
            <w:bottom w:val="none" w:sz="0" w:space="0" w:color="auto"/>
            <w:right w:val="none" w:sz="0" w:space="0" w:color="auto"/>
          </w:divBdr>
          <w:divsChild>
            <w:div w:id="1730181629">
              <w:marLeft w:val="0"/>
              <w:marRight w:val="0"/>
              <w:marTop w:val="0"/>
              <w:marBottom w:val="0"/>
              <w:divBdr>
                <w:top w:val="none" w:sz="0" w:space="0" w:color="auto"/>
                <w:left w:val="none" w:sz="0" w:space="0" w:color="auto"/>
                <w:bottom w:val="none" w:sz="0" w:space="0" w:color="auto"/>
                <w:right w:val="none" w:sz="0" w:space="0" w:color="auto"/>
              </w:divBdr>
              <w:divsChild>
                <w:div w:id="1271743355">
                  <w:marLeft w:val="0"/>
                  <w:marRight w:val="0"/>
                  <w:marTop w:val="0"/>
                  <w:marBottom w:val="0"/>
                  <w:divBdr>
                    <w:top w:val="none" w:sz="0" w:space="0" w:color="auto"/>
                    <w:left w:val="none" w:sz="0" w:space="0" w:color="auto"/>
                    <w:bottom w:val="none" w:sz="0" w:space="0" w:color="auto"/>
                    <w:right w:val="none" w:sz="0" w:space="0" w:color="auto"/>
                  </w:divBdr>
                  <w:divsChild>
                    <w:div w:id="1992563169">
                      <w:marLeft w:val="0"/>
                      <w:marRight w:val="0"/>
                      <w:marTop w:val="0"/>
                      <w:marBottom w:val="0"/>
                      <w:divBdr>
                        <w:top w:val="none" w:sz="0" w:space="0" w:color="auto"/>
                        <w:left w:val="none" w:sz="0" w:space="0" w:color="auto"/>
                        <w:bottom w:val="none" w:sz="0" w:space="0" w:color="auto"/>
                        <w:right w:val="none" w:sz="0" w:space="0" w:color="auto"/>
                      </w:divBdr>
                      <w:divsChild>
                        <w:div w:id="750543148">
                          <w:marLeft w:val="-225"/>
                          <w:marRight w:val="-225"/>
                          <w:marTop w:val="0"/>
                          <w:marBottom w:val="0"/>
                          <w:divBdr>
                            <w:top w:val="none" w:sz="0" w:space="0" w:color="auto"/>
                            <w:left w:val="none" w:sz="0" w:space="0" w:color="auto"/>
                            <w:bottom w:val="none" w:sz="0" w:space="0" w:color="auto"/>
                            <w:right w:val="none" w:sz="0" w:space="0" w:color="auto"/>
                          </w:divBdr>
                          <w:divsChild>
                            <w:div w:id="128594562">
                              <w:marLeft w:val="0"/>
                              <w:marRight w:val="0"/>
                              <w:marTop w:val="0"/>
                              <w:marBottom w:val="0"/>
                              <w:divBdr>
                                <w:top w:val="none" w:sz="0" w:space="0" w:color="auto"/>
                                <w:left w:val="none" w:sz="0" w:space="0" w:color="auto"/>
                                <w:bottom w:val="none" w:sz="0" w:space="0" w:color="auto"/>
                                <w:right w:val="none" w:sz="0" w:space="0" w:color="auto"/>
                              </w:divBdr>
                              <w:divsChild>
                                <w:div w:id="307052382">
                                  <w:marLeft w:val="0"/>
                                  <w:marRight w:val="0"/>
                                  <w:marTop w:val="0"/>
                                  <w:marBottom w:val="0"/>
                                  <w:divBdr>
                                    <w:top w:val="single" w:sz="2" w:space="0" w:color="000000"/>
                                    <w:left w:val="single" w:sz="2" w:space="0" w:color="000000"/>
                                    <w:bottom w:val="single" w:sz="2" w:space="0" w:color="000000"/>
                                    <w:right w:val="single" w:sz="2" w:space="0" w:color="000000"/>
                                  </w:divBdr>
                                  <w:divsChild>
                                    <w:div w:id="253823751">
                                      <w:marLeft w:val="0"/>
                                      <w:marRight w:val="0"/>
                                      <w:marTop w:val="0"/>
                                      <w:marBottom w:val="0"/>
                                      <w:divBdr>
                                        <w:top w:val="none" w:sz="0" w:space="0" w:color="auto"/>
                                        <w:left w:val="none" w:sz="0" w:space="0" w:color="auto"/>
                                        <w:bottom w:val="none" w:sz="0" w:space="0" w:color="auto"/>
                                        <w:right w:val="none" w:sz="0" w:space="0" w:color="auto"/>
                                      </w:divBdr>
                                      <w:divsChild>
                                        <w:div w:id="1200817343">
                                          <w:marLeft w:val="0"/>
                                          <w:marRight w:val="0"/>
                                          <w:marTop w:val="0"/>
                                          <w:marBottom w:val="0"/>
                                          <w:divBdr>
                                            <w:top w:val="none" w:sz="0" w:space="0" w:color="auto"/>
                                            <w:left w:val="none" w:sz="0" w:space="0" w:color="auto"/>
                                            <w:bottom w:val="none" w:sz="0" w:space="0" w:color="auto"/>
                                            <w:right w:val="none" w:sz="0" w:space="0" w:color="auto"/>
                                          </w:divBdr>
                                          <w:divsChild>
                                            <w:div w:id="151815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7813574">
      <w:bodyDiv w:val="1"/>
      <w:marLeft w:val="0"/>
      <w:marRight w:val="0"/>
      <w:marTop w:val="0"/>
      <w:marBottom w:val="0"/>
      <w:divBdr>
        <w:top w:val="none" w:sz="0" w:space="0" w:color="auto"/>
        <w:left w:val="none" w:sz="0" w:space="0" w:color="auto"/>
        <w:bottom w:val="none" w:sz="0" w:space="0" w:color="auto"/>
        <w:right w:val="none" w:sz="0" w:space="0" w:color="auto"/>
      </w:divBdr>
    </w:div>
    <w:div w:id="1124883768">
      <w:bodyDiv w:val="1"/>
      <w:marLeft w:val="0"/>
      <w:marRight w:val="0"/>
      <w:marTop w:val="0"/>
      <w:marBottom w:val="0"/>
      <w:divBdr>
        <w:top w:val="none" w:sz="0" w:space="0" w:color="auto"/>
        <w:left w:val="none" w:sz="0" w:space="0" w:color="auto"/>
        <w:bottom w:val="none" w:sz="0" w:space="0" w:color="auto"/>
        <w:right w:val="none" w:sz="0" w:space="0" w:color="auto"/>
      </w:divBdr>
    </w:div>
    <w:div w:id="1285844777">
      <w:bodyDiv w:val="1"/>
      <w:marLeft w:val="0"/>
      <w:marRight w:val="0"/>
      <w:marTop w:val="0"/>
      <w:marBottom w:val="0"/>
      <w:divBdr>
        <w:top w:val="none" w:sz="0" w:space="0" w:color="auto"/>
        <w:left w:val="none" w:sz="0" w:space="0" w:color="auto"/>
        <w:bottom w:val="none" w:sz="0" w:space="0" w:color="auto"/>
        <w:right w:val="none" w:sz="0" w:space="0" w:color="auto"/>
      </w:divBdr>
      <w:divsChild>
        <w:div w:id="646471771">
          <w:marLeft w:val="432"/>
          <w:marRight w:val="216"/>
          <w:marTop w:val="0"/>
          <w:marBottom w:val="0"/>
          <w:divBdr>
            <w:top w:val="none" w:sz="0" w:space="0" w:color="auto"/>
            <w:left w:val="none" w:sz="0" w:space="0" w:color="auto"/>
            <w:bottom w:val="none" w:sz="0" w:space="0" w:color="auto"/>
            <w:right w:val="none" w:sz="0" w:space="0" w:color="auto"/>
          </w:divBdr>
        </w:div>
        <w:div w:id="653729295">
          <w:marLeft w:val="216"/>
          <w:marRight w:val="432"/>
          <w:marTop w:val="0"/>
          <w:marBottom w:val="0"/>
          <w:divBdr>
            <w:top w:val="none" w:sz="0" w:space="0" w:color="auto"/>
            <w:left w:val="none" w:sz="0" w:space="0" w:color="auto"/>
            <w:bottom w:val="none" w:sz="0" w:space="0" w:color="auto"/>
            <w:right w:val="none" w:sz="0" w:space="0" w:color="auto"/>
          </w:divBdr>
        </w:div>
        <w:div w:id="1204051062">
          <w:marLeft w:val="432"/>
          <w:marRight w:val="216"/>
          <w:marTop w:val="0"/>
          <w:marBottom w:val="0"/>
          <w:divBdr>
            <w:top w:val="none" w:sz="0" w:space="0" w:color="auto"/>
            <w:left w:val="none" w:sz="0" w:space="0" w:color="auto"/>
            <w:bottom w:val="none" w:sz="0" w:space="0" w:color="auto"/>
            <w:right w:val="none" w:sz="0" w:space="0" w:color="auto"/>
          </w:divBdr>
        </w:div>
      </w:divsChild>
    </w:div>
    <w:div w:id="1574505094">
      <w:bodyDiv w:val="1"/>
      <w:marLeft w:val="0"/>
      <w:marRight w:val="0"/>
      <w:marTop w:val="0"/>
      <w:marBottom w:val="0"/>
      <w:divBdr>
        <w:top w:val="none" w:sz="0" w:space="0" w:color="auto"/>
        <w:left w:val="none" w:sz="0" w:space="0" w:color="auto"/>
        <w:bottom w:val="none" w:sz="0" w:space="0" w:color="auto"/>
        <w:right w:val="none" w:sz="0" w:space="0" w:color="auto"/>
      </w:divBdr>
    </w:div>
    <w:div w:id="1628196552">
      <w:bodyDiv w:val="1"/>
      <w:marLeft w:val="0"/>
      <w:marRight w:val="0"/>
      <w:marTop w:val="0"/>
      <w:marBottom w:val="0"/>
      <w:divBdr>
        <w:top w:val="none" w:sz="0" w:space="0" w:color="auto"/>
        <w:left w:val="none" w:sz="0" w:space="0" w:color="auto"/>
        <w:bottom w:val="none" w:sz="0" w:space="0" w:color="auto"/>
        <w:right w:val="none" w:sz="0" w:space="0" w:color="auto"/>
      </w:divBdr>
    </w:div>
    <w:div w:id="1798177900">
      <w:bodyDiv w:val="1"/>
      <w:marLeft w:val="0"/>
      <w:marRight w:val="0"/>
      <w:marTop w:val="0"/>
      <w:marBottom w:val="0"/>
      <w:divBdr>
        <w:top w:val="none" w:sz="0" w:space="0" w:color="auto"/>
        <w:left w:val="none" w:sz="0" w:space="0" w:color="auto"/>
        <w:bottom w:val="none" w:sz="0" w:space="0" w:color="auto"/>
        <w:right w:val="none" w:sz="0" w:space="0" w:color="auto"/>
      </w:divBdr>
    </w:div>
    <w:div w:id="1889488342">
      <w:bodyDiv w:val="1"/>
      <w:marLeft w:val="0"/>
      <w:marRight w:val="0"/>
      <w:marTop w:val="0"/>
      <w:marBottom w:val="0"/>
      <w:divBdr>
        <w:top w:val="none" w:sz="0" w:space="0" w:color="auto"/>
        <w:left w:val="none" w:sz="0" w:space="0" w:color="auto"/>
        <w:bottom w:val="none" w:sz="0" w:space="0" w:color="auto"/>
        <w:right w:val="none" w:sz="0" w:space="0" w:color="auto"/>
      </w:divBdr>
    </w:div>
    <w:div w:id="1996641552">
      <w:bodyDiv w:val="1"/>
      <w:marLeft w:val="0"/>
      <w:marRight w:val="0"/>
      <w:marTop w:val="0"/>
      <w:marBottom w:val="0"/>
      <w:divBdr>
        <w:top w:val="none" w:sz="0" w:space="0" w:color="auto"/>
        <w:left w:val="none" w:sz="0" w:space="0" w:color="auto"/>
        <w:bottom w:val="none" w:sz="0" w:space="0" w:color="auto"/>
        <w:right w:val="none" w:sz="0" w:space="0" w:color="auto"/>
      </w:divBdr>
    </w:div>
    <w:div w:id="2075157305">
      <w:bodyDiv w:val="1"/>
      <w:marLeft w:val="0"/>
      <w:marRight w:val="0"/>
      <w:marTop w:val="0"/>
      <w:marBottom w:val="0"/>
      <w:divBdr>
        <w:top w:val="none" w:sz="0" w:space="0" w:color="auto"/>
        <w:left w:val="none" w:sz="0" w:space="0" w:color="auto"/>
        <w:bottom w:val="none" w:sz="0" w:space="0" w:color="auto"/>
        <w:right w:val="none" w:sz="0" w:space="0" w:color="auto"/>
      </w:divBdr>
      <w:divsChild>
        <w:div w:id="1528718056">
          <w:marLeft w:val="0"/>
          <w:marRight w:val="0"/>
          <w:marTop w:val="0"/>
          <w:marBottom w:val="0"/>
          <w:divBdr>
            <w:top w:val="none" w:sz="0" w:space="0" w:color="auto"/>
            <w:left w:val="none" w:sz="0" w:space="0" w:color="auto"/>
            <w:bottom w:val="none" w:sz="0" w:space="0" w:color="auto"/>
            <w:right w:val="none" w:sz="0" w:space="0" w:color="auto"/>
          </w:divBdr>
          <w:divsChild>
            <w:div w:id="1060715059">
              <w:marLeft w:val="0"/>
              <w:marRight w:val="0"/>
              <w:marTop w:val="0"/>
              <w:marBottom w:val="0"/>
              <w:divBdr>
                <w:top w:val="none" w:sz="0" w:space="0" w:color="auto"/>
                <w:left w:val="none" w:sz="0" w:space="0" w:color="auto"/>
                <w:bottom w:val="none" w:sz="0" w:space="0" w:color="auto"/>
                <w:right w:val="none" w:sz="0" w:space="0" w:color="auto"/>
              </w:divBdr>
              <w:divsChild>
                <w:div w:id="526648388">
                  <w:marLeft w:val="0"/>
                  <w:marRight w:val="0"/>
                  <w:marTop w:val="0"/>
                  <w:marBottom w:val="0"/>
                  <w:divBdr>
                    <w:top w:val="none" w:sz="0" w:space="0" w:color="auto"/>
                    <w:left w:val="none" w:sz="0" w:space="0" w:color="auto"/>
                    <w:bottom w:val="none" w:sz="0" w:space="0" w:color="auto"/>
                    <w:right w:val="none" w:sz="0" w:space="0" w:color="auto"/>
                  </w:divBdr>
                  <w:divsChild>
                    <w:div w:id="1612475080">
                      <w:marLeft w:val="0"/>
                      <w:marRight w:val="0"/>
                      <w:marTop w:val="0"/>
                      <w:marBottom w:val="0"/>
                      <w:divBdr>
                        <w:top w:val="none" w:sz="0" w:space="0" w:color="auto"/>
                        <w:left w:val="none" w:sz="0" w:space="0" w:color="auto"/>
                        <w:bottom w:val="none" w:sz="0" w:space="0" w:color="auto"/>
                        <w:right w:val="none" w:sz="0" w:space="0" w:color="auto"/>
                      </w:divBdr>
                      <w:divsChild>
                        <w:div w:id="395205054">
                          <w:marLeft w:val="-225"/>
                          <w:marRight w:val="-225"/>
                          <w:marTop w:val="0"/>
                          <w:marBottom w:val="0"/>
                          <w:divBdr>
                            <w:top w:val="none" w:sz="0" w:space="0" w:color="auto"/>
                            <w:left w:val="none" w:sz="0" w:space="0" w:color="auto"/>
                            <w:bottom w:val="none" w:sz="0" w:space="0" w:color="auto"/>
                            <w:right w:val="none" w:sz="0" w:space="0" w:color="auto"/>
                          </w:divBdr>
                          <w:divsChild>
                            <w:div w:id="1901282876">
                              <w:marLeft w:val="0"/>
                              <w:marRight w:val="0"/>
                              <w:marTop w:val="0"/>
                              <w:marBottom w:val="0"/>
                              <w:divBdr>
                                <w:top w:val="none" w:sz="0" w:space="0" w:color="auto"/>
                                <w:left w:val="none" w:sz="0" w:space="0" w:color="auto"/>
                                <w:bottom w:val="none" w:sz="0" w:space="0" w:color="auto"/>
                                <w:right w:val="none" w:sz="0" w:space="0" w:color="auto"/>
                              </w:divBdr>
                              <w:divsChild>
                                <w:div w:id="1352419706">
                                  <w:marLeft w:val="0"/>
                                  <w:marRight w:val="0"/>
                                  <w:marTop w:val="0"/>
                                  <w:marBottom w:val="0"/>
                                  <w:divBdr>
                                    <w:top w:val="single" w:sz="2" w:space="0" w:color="000000"/>
                                    <w:left w:val="single" w:sz="2" w:space="0" w:color="000000"/>
                                    <w:bottom w:val="single" w:sz="2" w:space="0" w:color="000000"/>
                                    <w:right w:val="single" w:sz="2" w:space="0" w:color="000000"/>
                                  </w:divBdr>
                                  <w:divsChild>
                                    <w:div w:id="1655641118">
                                      <w:marLeft w:val="0"/>
                                      <w:marRight w:val="0"/>
                                      <w:marTop w:val="0"/>
                                      <w:marBottom w:val="0"/>
                                      <w:divBdr>
                                        <w:top w:val="none" w:sz="0" w:space="0" w:color="auto"/>
                                        <w:left w:val="none" w:sz="0" w:space="0" w:color="auto"/>
                                        <w:bottom w:val="none" w:sz="0" w:space="0" w:color="auto"/>
                                        <w:right w:val="none" w:sz="0" w:space="0" w:color="auto"/>
                                      </w:divBdr>
                                      <w:divsChild>
                                        <w:div w:id="1083140910">
                                          <w:marLeft w:val="0"/>
                                          <w:marRight w:val="0"/>
                                          <w:marTop w:val="0"/>
                                          <w:marBottom w:val="0"/>
                                          <w:divBdr>
                                            <w:top w:val="none" w:sz="0" w:space="0" w:color="auto"/>
                                            <w:left w:val="none" w:sz="0" w:space="0" w:color="auto"/>
                                            <w:bottom w:val="none" w:sz="0" w:space="0" w:color="auto"/>
                                            <w:right w:val="none" w:sz="0" w:space="0" w:color="auto"/>
                                          </w:divBdr>
                                          <w:divsChild>
                                            <w:div w:id="175651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AB08A-7DE1-42E1-AC48-575B624D5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1213</Words>
  <Characters>8377</Characters>
  <Application>Microsoft Office Word</Application>
  <DocSecurity>0</DocSecurity>
  <Lines>69</Lines>
  <Paragraphs>19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Gothard Zoltan</dc:creator>
  <cp:keywords/>
  <dc:description/>
  <cp:lastModifiedBy>Nemeth Klementina</cp:lastModifiedBy>
  <cp:revision>17</cp:revision>
  <cp:lastPrinted>2024-10-22T04:27:00Z</cp:lastPrinted>
  <dcterms:created xsi:type="dcterms:W3CDTF">2026-09-10T05:16:00Z</dcterms:created>
  <dcterms:modified xsi:type="dcterms:W3CDTF">2026-09-17T03:56:00Z</dcterms:modified>
</cp:coreProperties>
</file>