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04A" w:rsidRPr="0040704A" w:rsidRDefault="0040704A" w:rsidP="0040704A">
      <w:pPr>
        <w:tabs>
          <w:tab w:val="center" w:pos="4680"/>
        </w:tabs>
        <w:spacing w:after="0" w:line="240" w:lineRule="auto"/>
        <w:rPr>
          <w:rFonts w:ascii="Calibri" w:eastAsia="Calibri" w:hAnsi="Calibri" w:cs="Times New Roman"/>
          <w:lang w:val="ro-RO"/>
        </w:rPr>
      </w:pPr>
      <w:r w:rsidRPr="0040704A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</w:t>
      </w:r>
      <w:r>
        <w:rPr>
          <w:rFonts w:ascii="Calibri" w:eastAsia="Calibri" w:hAnsi="Calibri" w:cs="Times New Roman"/>
          <w:noProof/>
        </w:rPr>
        <w:drawing>
          <wp:inline distT="0" distB="0" distL="0" distR="0">
            <wp:extent cx="6393180" cy="1295400"/>
            <wp:effectExtent l="0" t="0" r="7620" b="0"/>
            <wp:docPr id="3" name="Picture 3" descr="scmum2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mum25-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04A" w:rsidRPr="0040704A" w:rsidRDefault="0040704A" w:rsidP="0040704A">
      <w:pPr>
        <w:tabs>
          <w:tab w:val="center" w:pos="4680"/>
          <w:tab w:val="right" w:pos="105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:rsidR="0040704A" w:rsidRPr="0040704A" w:rsidRDefault="00CB6A83" w:rsidP="004070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C1746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NR              DIN 17.09</w:t>
      </w:r>
      <w:r w:rsidR="0040704A" w:rsidRPr="0040704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.2026</w:t>
      </w:r>
    </w:p>
    <w:p w:rsidR="0040704A" w:rsidRPr="0040704A" w:rsidRDefault="0040704A" w:rsidP="0040704A">
      <w:pPr>
        <w:keepNext/>
        <w:spacing w:after="0" w:line="240" w:lineRule="auto"/>
        <w:ind w:left="108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o-RO" w:eastAsia="ro-RO"/>
        </w:rPr>
      </w:pPr>
    </w:p>
    <w:p w:rsidR="0040704A" w:rsidRPr="0040704A" w:rsidRDefault="0040704A" w:rsidP="0040704A">
      <w:pPr>
        <w:keepNext/>
        <w:spacing w:after="0" w:line="240" w:lineRule="auto"/>
        <w:ind w:left="108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o-RO" w:eastAsia="ro-RO"/>
        </w:rPr>
      </w:pPr>
      <w:r w:rsidRPr="0040704A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o-RO" w:eastAsia="ro-RO"/>
        </w:rPr>
        <w:t>SPITALUL CLINIC MUNICIPAL DE URGENȚA MOINEȘTI</w:t>
      </w:r>
    </w:p>
    <w:p w:rsidR="0040704A" w:rsidRPr="0040704A" w:rsidRDefault="0040704A" w:rsidP="0040704A">
      <w:pPr>
        <w:suppressAutoHyphens/>
        <w:spacing w:after="0" w:line="360" w:lineRule="auto"/>
        <w:ind w:left="288" w:firstLine="43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val="ro-RO" w:eastAsia="ro-RO"/>
        </w:rPr>
      </w:pPr>
    </w:p>
    <w:p w:rsidR="0040704A" w:rsidRPr="0040704A" w:rsidRDefault="0040704A" w:rsidP="0040704A">
      <w:pPr>
        <w:suppressAutoHyphens/>
        <w:spacing w:after="0" w:line="360" w:lineRule="auto"/>
        <w:ind w:left="288" w:firstLine="43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 xml:space="preserve"> </w:t>
      </w:r>
      <w:r w:rsidRPr="0040704A">
        <w:rPr>
          <w:rFonts w:ascii="Times New Roman" w:eastAsia="Times New Roman" w:hAnsi="Times New Roman" w:cs="Times New Roman"/>
          <w:kern w:val="2"/>
          <w:sz w:val="24"/>
          <w:szCs w:val="24"/>
          <w:lang w:val="ro-RO" w:eastAsia="ar-SA"/>
        </w:rPr>
        <w:t xml:space="preserve">organizează </w:t>
      </w:r>
      <w:r w:rsidRPr="0040704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concurs</w:t>
      </w:r>
      <w:r w:rsidRPr="0040704A">
        <w:rPr>
          <w:rFonts w:ascii="Times New Roman" w:eastAsia="Times New Roman" w:hAnsi="Times New Roman" w:cs="Times New Roman"/>
          <w:kern w:val="2"/>
          <w:sz w:val="24"/>
          <w:szCs w:val="24"/>
          <w:lang w:val="ro-RO" w:eastAsia="ar-SA"/>
        </w:rPr>
        <w:t>,  în conformitate cu prevederile H.G. nr. 1.336 din 28 octombrie 2022 pentru aprobarea Regulamentului-cadru privind organizarea și dezvoltarea carierei personalului contractual din sectorul bugetar plătit din fonduri publice</w:t>
      </w:r>
      <w:r w:rsidRPr="0040704A">
        <w:rPr>
          <w:rFonts w:ascii="Calibri" w:eastAsia="Calibri" w:hAnsi="Calibri" w:cs="Times New Roman"/>
        </w:rPr>
        <w:t xml:space="preserve"> </w:t>
      </w:r>
      <w:r w:rsidR="00C17462">
        <w:rPr>
          <w:rFonts w:ascii="Times New Roman" w:eastAsia="Times New Roman" w:hAnsi="Times New Roman" w:cs="Times New Roman"/>
          <w:kern w:val="2"/>
          <w:sz w:val="24"/>
          <w:szCs w:val="24"/>
          <w:lang w:val="ro-RO" w:eastAsia="ar-SA"/>
        </w:rPr>
        <w:t xml:space="preserve">și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dispozițiile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r w:rsidR="00C17462" w:rsidRPr="00C17462">
        <w:rPr>
          <w:rFonts w:ascii="Times New Roman" w:hAnsi="Times New Roman" w:cs="Times New Roman"/>
          <w:iCs/>
          <w:color w:val="000000"/>
          <w:sz w:val="24"/>
          <w:szCs w:val="24"/>
        </w:rPr>
        <w:t>art. II</w:t>
      </w:r>
      <w:r w:rsidR="00C17462" w:rsidRPr="00C174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17462" w:rsidRPr="00C1746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din </w:t>
      </w:r>
      <w:proofErr w:type="spellStart"/>
      <w:r w:rsidR="00C17462" w:rsidRPr="00C17462">
        <w:rPr>
          <w:rFonts w:ascii="Times New Roman" w:hAnsi="Times New Roman" w:cs="Times New Roman"/>
          <w:iCs/>
          <w:color w:val="000000"/>
          <w:sz w:val="24"/>
          <w:szCs w:val="24"/>
        </w:rPr>
        <w:t>Legea</w:t>
      </w:r>
      <w:proofErr w:type="spellEnd"/>
      <w:r w:rsidR="00C17462" w:rsidRPr="00C17462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nr. </w:t>
      </w:r>
      <w:proofErr w:type="gramStart"/>
      <w:r w:rsidR="00C17462" w:rsidRPr="00C17462">
        <w:rPr>
          <w:rFonts w:ascii="Times New Roman" w:hAnsi="Times New Roman" w:cs="Times New Roman"/>
          <w:iCs/>
          <w:color w:val="000000"/>
          <w:sz w:val="24"/>
          <w:szCs w:val="24"/>
        </w:rPr>
        <w:t>166/2026</w:t>
      </w:r>
      <w:r w:rsidR="00C17462" w:rsidRPr="00C17462">
        <w:rPr>
          <w:rFonts w:ascii="Times New Roman" w:hAnsi="Times New Roman" w:cs="Times New Roman"/>
          <w:sz w:val="24"/>
          <w:szCs w:val="24"/>
        </w:rPr>
        <w:t>,</w:t>
      </w:r>
      <w:r w:rsid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r w:rsidR="00C17462" w:rsidRPr="00C17462">
        <w:rPr>
          <w:rFonts w:ascii="Times New Roman" w:hAnsi="Times New Roman" w:cs="Times New Roman"/>
          <w:color w:val="008000"/>
          <w:sz w:val="24"/>
          <w:szCs w:val="24"/>
          <w:u w:val="single"/>
        </w:rPr>
        <w:t>art.</w:t>
      </w:r>
      <w:proofErr w:type="gramEnd"/>
      <w:r w:rsidR="00C17462" w:rsidRPr="00C17462">
        <w:rPr>
          <w:rFonts w:ascii="Times New Roman" w:hAnsi="Times New Roman" w:cs="Times New Roman"/>
          <w:color w:val="008000"/>
          <w:sz w:val="24"/>
          <w:szCs w:val="24"/>
          <w:u w:val="single"/>
        </w:rPr>
        <w:t xml:space="preserve"> 652</w:t>
      </w:r>
      <w:r w:rsidR="00C17462" w:rsidRPr="00C1746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nr. </w:t>
      </w:r>
      <w:proofErr w:type="gramStart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95/2006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reforma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exceptarea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color w:val="008000"/>
          <w:sz w:val="24"/>
          <w:szCs w:val="24"/>
          <w:u w:val="single"/>
        </w:rPr>
        <w:t>alin</w:t>
      </w:r>
      <w:proofErr w:type="spellEnd"/>
      <w:r w:rsidR="00C17462" w:rsidRPr="00C17462">
        <w:rPr>
          <w:rFonts w:ascii="Times New Roman" w:hAnsi="Times New Roman" w:cs="Times New Roman"/>
          <w:color w:val="008000"/>
          <w:sz w:val="24"/>
          <w:szCs w:val="24"/>
          <w:u w:val="single"/>
        </w:rPr>
        <w:t>.</w:t>
      </w:r>
      <w:proofErr w:type="gramEnd"/>
      <w:r w:rsidR="00C17462" w:rsidRPr="00C17462">
        <w:rPr>
          <w:rFonts w:ascii="Times New Roman" w:hAnsi="Times New Roman" w:cs="Times New Roman"/>
          <w:color w:val="008000"/>
          <w:sz w:val="24"/>
          <w:szCs w:val="24"/>
          <w:u w:val="single"/>
        </w:rPr>
        <w:t xml:space="preserve"> (1)</w:t>
      </w:r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7462" w:rsidRPr="00C17462">
        <w:rPr>
          <w:rFonts w:ascii="Times New Roman" w:hAnsi="Times New Roman" w:cs="Times New Roman"/>
          <w:sz w:val="24"/>
          <w:szCs w:val="24"/>
        </w:rPr>
        <w:t>al</w:t>
      </w:r>
      <w:proofErr w:type="gram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r w:rsidR="00C17462" w:rsidRPr="00C17462">
        <w:rPr>
          <w:rFonts w:ascii="Times New Roman" w:hAnsi="Times New Roman" w:cs="Times New Roman"/>
          <w:color w:val="008000"/>
          <w:sz w:val="24"/>
          <w:szCs w:val="24"/>
          <w:u w:val="single"/>
        </w:rPr>
        <w:t>art. XXII</w:t>
      </w:r>
      <w:r w:rsidR="00C17462" w:rsidRPr="00C1746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nr. 141/2025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unele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="00C17462" w:rsidRPr="00C17462">
        <w:rPr>
          <w:rFonts w:ascii="Times New Roman" w:hAnsi="Times New Roman" w:cs="Times New Roman"/>
          <w:sz w:val="24"/>
          <w:szCs w:val="24"/>
        </w:rPr>
        <w:t xml:space="preserve"> fiscal-</w:t>
      </w:r>
      <w:proofErr w:type="spellStart"/>
      <w:r w:rsidR="00C17462" w:rsidRPr="00C17462">
        <w:rPr>
          <w:rFonts w:ascii="Times New Roman" w:hAnsi="Times New Roman" w:cs="Times New Roman"/>
          <w:sz w:val="24"/>
          <w:szCs w:val="24"/>
        </w:rPr>
        <w:t>bugetare</w:t>
      </w:r>
      <w:proofErr w:type="spellEnd"/>
      <w:r w:rsidRPr="0040704A">
        <w:rPr>
          <w:rFonts w:ascii="Times New Roman" w:eastAsia="Times New Roman" w:hAnsi="Times New Roman" w:cs="Times New Roman"/>
          <w:kern w:val="2"/>
          <w:sz w:val="24"/>
          <w:szCs w:val="24"/>
          <w:lang w:val="ro-RO" w:eastAsia="ar-SA"/>
        </w:rPr>
        <w:t>,</w:t>
      </w:r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val="fr-FR" w:eastAsia="ar-SA"/>
        </w:rPr>
        <w:t xml:space="preserve"> </w:t>
      </w:r>
      <w:proofErr w:type="spellStart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ocuparea</w:t>
      </w:r>
      <w:proofErr w:type="spellEnd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</w:t>
      </w:r>
      <w:proofErr w:type="spellEnd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perioadă</w:t>
      </w:r>
      <w:proofErr w:type="spellEnd"/>
      <w:r w:rsidR="00CB6A83" w:rsidRPr="00C1746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40704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determinată</w:t>
      </w:r>
      <w:proofErr w:type="spellEnd"/>
      <w:r w:rsidRPr="0040704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, </w:t>
      </w:r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 xml:space="preserve">cu </w:t>
      </w:r>
      <w:proofErr w:type="spellStart"/>
      <w:proofErr w:type="gramStart"/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>normă</w:t>
      </w:r>
      <w:proofErr w:type="spellEnd"/>
      <w:proofErr w:type="gramEnd"/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 xml:space="preserve"> </w:t>
      </w:r>
      <w:proofErr w:type="spellStart"/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>întreagă</w:t>
      </w:r>
      <w:proofErr w:type="spellEnd"/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 xml:space="preserve"> de 8 ore/</w:t>
      </w:r>
      <w:proofErr w:type="spellStart"/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>zi</w:t>
      </w:r>
      <w:proofErr w:type="spellEnd"/>
      <w:r w:rsidRPr="0040704A">
        <w:rPr>
          <w:rFonts w:ascii="Times New Roman" w:eastAsia="Times New Roman" w:hAnsi="Times New Roman" w:cs="Times New Roman"/>
          <w:b/>
          <w:color w:val="1D2228"/>
          <w:sz w:val="24"/>
          <w:szCs w:val="24"/>
        </w:rPr>
        <w:t>,</w:t>
      </w:r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următorului</w:t>
      </w:r>
      <w:proofErr w:type="spellEnd"/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post contractual de </w:t>
      </w:r>
      <w:proofErr w:type="spellStart"/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execuție</w:t>
      </w:r>
      <w:proofErr w:type="spellEnd"/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C1746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temporar</w:t>
      </w:r>
      <w:proofErr w:type="spellEnd"/>
      <w:r w:rsidRPr="00C1746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40704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vacant</w:t>
      </w:r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:</w:t>
      </w:r>
    </w:p>
    <w:p w:rsidR="0040704A" w:rsidRPr="0040704A" w:rsidRDefault="0040704A" w:rsidP="0040704A">
      <w:pPr>
        <w:suppressAutoHyphens/>
        <w:spacing w:after="0" w:line="360" w:lineRule="auto"/>
        <w:ind w:left="288" w:firstLine="43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CB6A83" w:rsidRPr="00761382" w:rsidRDefault="0040704A" w:rsidP="00CB6A83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0704A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- </w:t>
      </w:r>
      <w:r w:rsidR="00CB6A83" w:rsidRPr="00663AC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1 post </w:t>
      </w:r>
      <w:proofErr w:type="gramStart"/>
      <w:r w:rsidR="00CB6A83" w:rsidRPr="00663AC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de  </w:t>
      </w:r>
      <w:r w:rsidR="00CB6A83">
        <w:rPr>
          <w:rFonts w:ascii="Times New Roman" w:eastAsia="Times New Roman" w:hAnsi="Times New Roman" w:cs="Times New Roman"/>
          <w:sz w:val="24"/>
          <w:szCs w:val="24"/>
          <w:lang w:val="it-IT"/>
        </w:rPr>
        <w:t>consilier</w:t>
      </w:r>
      <w:proofErr w:type="gramEnd"/>
      <w:r w:rsidR="00CB6A8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juridic gradul I, studii (S)  – Compartiment Contencios;</w:t>
      </w:r>
    </w:p>
    <w:p w:rsidR="000F2D7A" w:rsidRPr="00663AC8" w:rsidRDefault="009F7876" w:rsidP="00CB6A83">
      <w:pPr>
        <w:suppressAutoHyphens/>
        <w:spacing w:after="0" w:line="360" w:lineRule="auto"/>
        <w:ind w:left="288" w:firstLine="432"/>
        <w:jc w:val="both"/>
        <w:rPr>
          <w:rFonts w:ascii="Times New Roman" w:hAnsi="Times New Roman"/>
          <w:sz w:val="24"/>
          <w:szCs w:val="24"/>
        </w:rPr>
      </w:pPr>
      <w:r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</w:t>
      </w:r>
    </w:p>
    <w:p w:rsidR="00A15687" w:rsidRDefault="005C0890" w:rsidP="00793DA2">
      <w:pPr>
        <w:suppressAutoHyphens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ocupa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post vacant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temporar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vacant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îndeplinește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condițiile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prevăzute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Legea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nr. </w:t>
      </w: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53/2003 —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Codul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muncii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republicată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cu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modificările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completările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ulterioare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cerințele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specifice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prevăzute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la art.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542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alin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(1)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(2) din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Ordonanța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urgență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Guvernului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nr. 57/2019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privind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Codul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administrativ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cu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modificările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completările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ulterioare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: </w:t>
      </w:r>
    </w:p>
    <w:p w:rsidR="005C0890" w:rsidRPr="00663AC8" w:rsidRDefault="005C0890" w:rsidP="005C089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a)are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cetăţenia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română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cetăţenia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unui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alt stat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membru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al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Uniunii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Europene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, a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unui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stat parte la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Acordul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privind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ro-RO" w:eastAsia="ar-SA"/>
        </w:rPr>
        <w:t>Spațiul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Economic European (SEE)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ro-RO" w:eastAsia="ar-SA"/>
        </w:rPr>
        <w:t>cetățenia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ro-RO" w:eastAsia="ar-SA"/>
        </w:rPr>
        <w:t>Confederației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val="ro-RO" w:eastAsia="ar-SA"/>
        </w:rPr>
        <w:t>Elvețiene</w:t>
      </w:r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;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b)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cunoaşte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limba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română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scris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şi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vorbit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</w:pPr>
      <w:bookmarkStart w:id="0" w:name="do%7CttI%7CcaI%7Csi1%7Car3%7Clib"/>
      <w:bookmarkEnd w:id="0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c)are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capacitate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munc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ă în conformitate cu prevederile Legii nr.53/2003-Codul Muncii, republicată,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cu modificările și completările ulterioare;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d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)are o stare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sănătate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corespunzătoare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postului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candidează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atestată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baza</w:t>
      </w:r>
      <w:proofErr w:type="spellEnd"/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</w:pPr>
      <w:proofErr w:type="spellStart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adeverinţei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medicale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eliberate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medicul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familie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unităţile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sanitare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abilitate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A366B4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e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)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îndeplineşte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condiţiile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studii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vechime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 xml:space="preserve">în specialitate și, după caz,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alte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condiţii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specifice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potrivit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cerinţelor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postului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scos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la concurs;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lastRenderedPageBreak/>
        <w:t>f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)nu 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fost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condamnată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definitiv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săvârşirea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infracţiuni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contra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securității naționale, contra autorității, contra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umanităţii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 xml:space="preserve">infracțiuni de corupție sau de serviciu, infracțiuni de fals ori contra înfăptuirii justiției,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infracţiuni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săvârşite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intenţie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face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o persoană candidată la post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incompatibilă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exercitarea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funcţiei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 xml:space="preserve">contractuale pentru care candidează,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cu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excepţia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situaţiei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intervenit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reabilitarea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 xml:space="preserve">g)nu execută o pedeapsă complementară prin care i-a fost interzisă exercitarea dreptului de a ocupa 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 xml:space="preserve">funcția, de a exercita profesia sau meseria ori de a desfășura activitatea de care s-a folosit pentru </w:t>
      </w:r>
    </w:p>
    <w:p w:rsidR="005C0890" w:rsidRPr="00663AC8" w:rsidRDefault="005C0890" w:rsidP="005C0890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val="ro-RO" w:eastAsia="ar-SA"/>
        </w:rPr>
        <w:t>săvârșirea infracțiunii sau față de aceasta nu s-a luat măsura de siguranță a interzicerii ocuparii unei funcții sau a exercitării unei profesii;</w:t>
      </w:r>
    </w:p>
    <w:p w:rsidR="005C0890" w:rsidRPr="00663AC8" w:rsidRDefault="005C0890" w:rsidP="005C0890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h)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nu a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comis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infracţiunile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prevăzute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la art. </w:t>
      </w: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1 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alin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(2) </w:t>
      </w: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din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Legea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nr. 118/</w:t>
      </w: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2019 </w:t>
      </w:r>
      <w:r w:rsidR="009A26BC"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privind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Registrul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naţional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automatizat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cu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privire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la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persoanele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care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au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comis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infracţiuni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sexuale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, de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exploatare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a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unor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persoane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asupra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minorilor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precum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şi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pentru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completarea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Legii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 nr. </w:t>
      </w: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76/2008 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privind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organizarea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şi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funcţionarea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Sistemului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Naţional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de Date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Genetice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Judiciare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, cu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modificările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ulterioare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pentru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domeniile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prevăzute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la art.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35 </w:t>
      </w:r>
      <w:proofErr w:type="spell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alin</w:t>
      </w:r>
      <w:proofErr w:type="spell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(1) </w:t>
      </w:r>
      <w:proofErr w:type="gramStart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lit</w:t>
      </w:r>
      <w:proofErr w:type="gramEnd"/>
      <w:r w:rsidRPr="00663A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. h).</w:t>
      </w:r>
    </w:p>
    <w:p w:rsidR="00A366B4" w:rsidRPr="00A366B4" w:rsidRDefault="00A366B4" w:rsidP="00AF690A">
      <w:pPr>
        <w:rPr>
          <w:rFonts w:ascii="Times New Roman" w:hAnsi="Times New Roman" w:cs="Times New Roman"/>
          <w:b/>
          <w:sz w:val="16"/>
          <w:szCs w:val="16"/>
          <w:lang w:val="ro-RO" w:eastAsia="ro-RO"/>
        </w:rPr>
      </w:pPr>
    </w:p>
    <w:p w:rsidR="00AF690A" w:rsidRPr="00A15687" w:rsidRDefault="00AF690A" w:rsidP="00AF690A">
      <w:pPr>
        <w:rPr>
          <w:rFonts w:ascii="Times New Roman" w:hAnsi="Times New Roman" w:cs="Times New Roman"/>
          <w:b/>
          <w:sz w:val="24"/>
          <w:szCs w:val="24"/>
          <w:lang w:val="ro-RO" w:eastAsia="ro-RO"/>
        </w:rPr>
      </w:pPr>
      <w:r w:rsidRPr="00A15687">
        <w:rPr>
          <w:rFonts w:ascii="Times New Roman" w:hAnsi="Times New Roman" w:cs="Times New Roman"/>
          <w:b/>
          <w:sz w:val="24"/>
          <w:szCs w:val="24"/>
          <w:lang w:val="ro-RO" w:eastAsia="ro-RO"/>
        </w:rPr>
        <w:t xml:space="preserve">    Condiţiile specifice necesare în vederea participării la concurs:</w:t>
      </w:r>
    </w:p>
    <w:p w:rsidR="00793DA2" w:rsidRPr="004453BC" w:rsidRDefault="00793DA2" w:rsidP="00793DA2">
      <w:pPr>
        <w:pStyle w:val="ListParagraph"/>
        <w:numPr>
          <w:ilvl w:val="0"/>
          <w:numId w:val="20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 w:val="24"/>
          <w:szCs w:val="24"/>
        </w:rPr>
      </w:pPr>
      <w:r w:rsidRPr="004453BC">
        <w:rPr>
          <w:rFonts w:ascii="Times New Roman" w:hAnsi="Times New Roman"/>
          <w:color w:val="000000" w:themeColor="text1"/>
          <w:sz w:val="24"/>
          <w:szCs w:val="24"/>
        </w:rPr>
        <w:t>diplomă de licenţă în specialitate</w:t>
      </w:r>
    </w:p>
    <w:p w:rsidR="00793DA2" w:rsidRPr="004453BC" w:rsidRDefault="00793DA2" w:rsidP="00AF690A">
      <w:pPr>
        <w:pStyle w:val="ListParagraph"/>
        <w:numPr>
          <w:ilvl w:val="0"/>
          <w:numId w:val="16"/>
        </w:numPr>
        <w:ind w:left="720"/>
        <w:rPr>
          <w:rFonts w:ascii="Times New Roman" w:hAnsi="Times New Roman"/>
          <w:color w:val="000000" w:themeColor="text1"/>
          <w:sz w:val="24"/>
          <w:szCs w:val="24"/>
          <w:lang w:eastAsia="ro-RO"/>
        </w:rPr>
      </w:pPr>
      <w:r w:rsidRPr="004453BC">
        <w:rPr>
          <w:rFonts w:ascii="Times New Roman" w:hAnsi="Times New Roman"/>
          <w:color w:val="000000" w:themeColor="text1"/>
          <w:sz w:val="24"/>
          <w:szCs w:val="24"/>
          <w:lang w:eastAsia="ro-RO"/>
        </w:rPr>
        <w:t>3 ani și 6 luni vechime în specialitate</w:t>
      </w:r>
    </w:p>
    <w:p w:rsidR="00663AC8" w:rsidRPr="004453BC" w:rsidRDefault="00663AC8" w:rsidP="00663A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  <w:lang w:val="ro-RO"/>
        </w:rPr>
      </w:pPr>
    </w:p>
    <w:p w:rsidR="00A366B4" w:rsidRPr="00663AC8" w:rsidRDefault="00A366B4" w:rsidP="00A366B4">
      <w:p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</w:pPr>
      <w:r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  <w:t>Concursul va avea loc la sediul Spitalului</w:t>
      </w:r>
      <w:r w:rsidR="003A0BA2"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  <w:t xml:space="preserve"> Clinic</w:t>
      </w:r>
      <w:r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  <w:t xml:space="preserve"> Municipal de Urgenţă Moineşti, strada Zorilor nr.1. şi  se va organiza conform următorului calendar:</w:t>
      </w:r>
    </w:p>
    <w:p w:rsidR="00A366B4" w:rsidRPr="00663AC8" w:rsidRDefault="0023287A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w w:val="90"/>
          <w:sz w:val="24"/>
          <w:szCs w:val="24"/>
        </w:rPr>
        <w:t>24</w:t>
      </w:r>
      <w:r w:rsidR="00A366B4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w w:val="94"/>
          <w:sz w:val="24"/>
          <w:szCs w:val="24"/>
        </w:rPr>
        <w:t>09</w:t>
      </w:r>
      <w:r w:rsidR="00110ED6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20</w:t>
      </w:r>
      <w:r w:rsidR="00A366B4" w:rsidRPr="00663AC8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23"/>
          <w:sz w:val="24"/>
          <w:szCs w:val="24"/>
        </w:rPr>
        <w:t xml:space="preserve"> </w:t>
      </w:r>
      <w:r w:rsidR="004453BC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15</w:t>
      </w:r>
      <w:r w:rsidR="00A366B4" w:rsidRPr="00663AC8">
        <w:rPr>
          <w:rFonts w:ascii="Times New Roman" w:eastAsia="Times New Roman" w:hAnsi="Times New Roman" w:cs="Times New Roman"/>
          <w:b/>
          <w:sz w:val="24"/>
          <w:szCs w:val="24"/>
        </w:rPr>
        <w:t>.00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="00A366B4" w:rsidRPr="00266474">
        <w:rPr>
          <w:rFonts w:ascii="Times New Roman" w:eastAsia="Times New Roman" w:hAnsi="Times New Roman" w:cs="Times New Roman"/>
          <w:b/>
          <w:w w:val="110"/>
          <w:sz w:val="24"/>
          <w:szCs w:val="24"/>
        </w:rPr>
        <w:t>t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w w:val="110"/>
          <w:sz w:val="24"/>
          <w:szCs w:val="24"/>
        </w:rPr>
        <w:t>e</w:t>
      </w:r>
      <w:r w:rsidR="00A366B4" w:rsidRPr="00266474">
        <w:rPr>
          <w:rFonts w:ascii="Times New Roman" w:eastAsia="Times New Roman" w:hAnsi="Times New Roman" w:cs="Times New Roman"/>
          <w:b/>
          <w:w w:val="110"/>
          <w:sz w:val="24"/>
          <w:szCs w:val="24"/>
        </w:rPr>
        <w:t>rmen</w:t>
      </w:r>
      <w:r w:rsidR="00A366B4" w:rsidRPr="00266474">
        <w:rPr>
          <w:rFonts w:ascii="Times New Roman" w:eastAsia="Times New Roman" w:hAnsi="Times New Roman" w:cs="Times New Roman"/>
          <w:b/>
          <w:color w:val="050505"/>
          <w:w w:val="110"/>
          <w:sz w:val="24"/>
          <w:szCs w:val="24"/>
        </w:rPr>
        <w:t>ul</w:t>
      </w:r>
      <w:proofErr w:type="spellEnd"/>
      <w:r w:rsidR="00A366B4" w:rsidRPr="00266474">
        <w:rPr>
          <w:rFonts w:ascii="Times New Roman" w:eastAsia="Times New Roman" w:hAnsi="Times New Roman" w:cs="Times New Roman"/>
          <w:b/>
          <w:color w:val="050505"/>
          <w:spacing w:val="16"/>
          <w:w w:val="110"/>
          <w:sz w:val="24"/>
          <w:szCs w:val="24"/>
        </w:rPr>
        <w:t xml:space="preserve"> </w:t>
      </w:r>
      <w:proofErr w:type="spellStart"/>
      <w:r w:rsidR="00A366B4" w:rsidRPr="00266474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l</w:t>
      </w:r>
      <w:r w:rsidR="00A366B4" w:rsidRPr="00266474">
        <w:rPr>
          <w:rFonts w:ascii="Times New Roman" w:eastAsia="Times New Roman" w:hAnsi="Times New Roman" w:cs="Times New Roman"/>
          <w:b/>
          <w:sz w:val="24"/>
          <w:szCs w:val="24"/>
        </w:rPr>
        <w:t>imi</w:t>
      </w:r>
      <w:r w:rsidR="00A366B4" w:rsidRPr="00266474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t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ă</w:t>
      </w:r>
      <w:proofErr w:type="spellEnd"/>
      <w:r w:rsidR="00A366B4" w:rsidRPr="00266474">
        <w:rPr>
          <w:rFonts w:ascii="Times New Roman" w:eastAsia="Times New Roman" w:hAnsi="Times New Roman" w:cs="Times New Roman"/>
          <w:b/>
          <w:color w:val="2B2B2B"/>
          <w:spacing w:val="54"/>
          <w:sz w:val="24"/>
          <w:szCs w:val="24"/>
        </w:rPr>
        <w:t xml:space="preserve"> </w:t>
      </w:r>
      <w:r w:rsidR="00A366B4" w:rsidRPr="00266474">
        <w:rPr>
          <w:rFonts w:ascii="Times New Roman" w:eastAsia="Times New Roman" w:hAnsi="Times New Roman" w:cs="Times New Roman"/>
          <w:b/>
          <w:sz w:val="24"/>
          <w:szCs w:val="24"/>
        </w:rPr>
        <w:t>de</w:t>
      </w:r>
      <w:r w:rsidR="00A366B4" w:rsidRPr="00266474">
        <w:rPr>
          <w:rFonts w:ascii="Times New Roman" w:eastAsia="Times New Roman" w:hAnsi="Times New Roman" w:cs="Times New Roman"/>
          <w:b/>
          <w:spacing w:val="39"/>
          <w:sz w:val="24"/>
          <w:szCs w:val="24"/>
        </w:rPr>
        <w:t xml:space="preserve"> </w:t>
      </w:r>
      <w:proofErr w:type="spellStart"/>
      <w:r w:rsidR="00A366B4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de</w:t>
      </w:r>
      <w:r w:rsidR="00A366B4" w:rsidRPr="00266474"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A366B4" w:rsidRPr="00266474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u</w:t>
      </w:r>
      <w:r w:rsidR="00A366B4" w:rsidRPr="00266474">
        <w:rPr>
          <w:rFonts w:ascii="Times New Roman" w:eastAsia="Times New Roman" w:hAnsi="Times New Roman" w:cs="Times New Roman"/>
          <w:b/>
          <w:sz w:val="24"/>
          <w:szCs w:val="24"/>
        </w:rPr>
        <w:t>ner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e</w:t>
      </w:r>
      <w:proofErr w:type="spellEnd"/>
      <w:r w:rsidR="00A366B4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 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spacing w:val="7"/>
          <w:sz w:val="24"/>
          <w:szCs w:val="24"/>
        </w:rPr>
        <w:t xml:space="preserve"> 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a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spacing w:val="6"/>
          <w:sz w:val="24"/>
          <w:szCs w:val="24"/>
        </w:rPr>
        <w:t xml:space="preserve"> </w:t>
      </w:r>
      <w:proofErr w:type="spellStart"/>
      <w:r w:rsidR="00A366B4" w:rsidRPr="00266474">
        <w:rPr>
          <w:rFonts w:ascii="Times New Roman" w:eastAsia="Times New Roman" w:hAnsi="Times New Roman" w:cs="Times New Roman"/>
          <w:b/>
          <w:w w:val="112"/>
          <w:sz w:val="24"/>
          <w:szCs w:val="24"/>
        </w:rPr>
        <w:t>d</w:t>
      </w:r>
      <w:r w:rsidR="00A366B4" w:rsidRPr="00266474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o</w:t>
      </w:r>
      <w:r w:rsidR="00A366B4" w:rsidRPr="00266474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sarelo</w:t>
      </w:r>
      <w:r w:rsidR="00A366B4" w:rsidRPr="00266474">
        <w:rPr>
          <w:rFonts w:ascii="Times New Roman" w:eastAsia="Times New Roman" w:hAnsi="Times New Roman" w:cs="Times New Roman"/>
          <w:b/>
          <w:spacing w:val="-1"/>
          <w:w w:val="105"/>
          <w:sz w:val="24"/>
          <w:szCs w:val="24"/>
        </w:rPr>
        <w:t>r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;</w:t>
      </w:r>
    </w:p>
    <w:p w:rsidR="00A366B4" w:rsidRPr="00663AC8" w:rsidRDefault="0023287A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25</w:t>
      </w:r>
      <w:r w:rsidR="00B84273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w w:val="94"/>
          <w:sz w:val="24"/>
          <w:szCs w:val="24"/>
        </w:rPr>
        <w:t>09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or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25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w w:val="96"/>
          <w:sz w:val="24"/>
          <w:szCs w:val="24"/>
        </w:rPr>
        <w:t>1</w:t>
      </w:r>
      <w:r w:rsidR="004453BC">
        <w:rPr>
          <w:rFonts w:ascii="Times New Roman" w:eastAsia="Times New Roman" w:hAnsi="Times New Roman" w:cs="Times New Roman"/>
          <w:w w:val="96"/>
          <w:sz w:val="24"/>
          <w:szCs w:val="24"/>
        </w:rPr>
        <w:t>3</w:t>
      </w:r>
      <w:r w:rsidR="00A366B4" w:rsidRPr="00663AC8">
        <w:rPr>
          <w:rFonts w:ascii="Times New Roman" w:eastAsia="Times New Roman" w:hAnsi="Times New Roman" w:cs="Times New Roman"/>
          <w:color w:val="050505"/>
          <w:w w:val="62"/>
          <w:sz w:val="24"/>
          <w:szCs w:val="24"/>
        </w:rPr>
        <w:t xml:space="preserve">. </w:t>
      </w:r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00:</w:t>
      </w:r>
      <w:r w:rsidR="00A366B4" w:rsidRPr="00663AC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se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le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c</w:t>
      </w:r>
      <w:r w:rsidR="00A366B4">
        <w:rPr>
          <w:rFonts w:ascii="Times New Roman" w:eastAsia="Times New Roman" w:hAnsi="Times New Roman" w:cs="Times New Roman"/>
          <w:color w:val="2B2B2B"/>
          <w:sz w:val="24"/>
          <w:szCs w:val="24"/>
        </w:rPr>
        <w:t>ț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ie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4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dosa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7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î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n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s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crie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050505"/>
          <w:spacing w:val="12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w w:val="99"/>
          <w:sz w:val="24"/>
          <w:szCs w:val="24"/>
        </w:rPr>
        <w:t>c</w:t>
      </w:r>
      <w:r w:rsidR="00A366B4" w:rsidRPr="00663AC8">
        <w:rPr>
          <w:rFonts w:ascii="Times New Roman" w:eastAsia="Times New Roman" w:hAnsi="Times New Roman" w:cs="Times New Roman"/>
          <w:color w:val="050505"/>
          <w:w w:val="87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w w:val="118"/>
          <w:sz w:val="24"/>
          <w:szCs w:val="24"/>
        </w:rPr>
        <w:t>n</w:t>
      </w:r>
      <w:r w:rsidR="00A366B4" w:rsidRPr="00663AC8">
        <w:rPr>
          <w:rFonts w:ascii="Times New Roman" w:eastAsia="Times New Roman" w:hAnsi="Times New Roman" w:cs="Times New Roman"/>
          <w:color w:val="2B2B2B"/>
          <w:w w:val="85"/>
          <w:sz w:val="24"/>
          <w:szCs w:val="24"/>
        </w:rPr>
        <w:t>c</w:t>
      </w:r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urs;</w:t>
      </w:r>
    </w:p>
    <w:p w:rsidR="00A366B4" w:rsidRPr="00663AC8" w:rsidRDefault="0023287A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28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w w:val="94"/>
          <w:sz w:val="24"/>
          <w:szCs w:val="24"/>
        </w:rPr>
        <w:t>09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or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25"/>
          <w:sz w:val="24"/>
          <w:szCs w:val="24"/>
        </w:rPr>
        <w:t xml:space="preserve"> </w:t>
      </w:r>
      <w:r w:rsidR="00A366B4">
        <w:rPr>
          <w:rFonts w:ascii="Times New Roman" w:eastAsia="Times New Roman" w:hAnsi="Times New Roman" w:cs="Times New Roman"/>
          <w:w w:val="91"/>
          <w:sz w:val="24"/>
          <w:szCs w:val="24"/>
        </w:rPr>
        <w:t>1</w:t>
      </w:r>
      <w:r w:rsidR="004453BC">
        <w:rPr>
          <w:rFonts w:ascii="Times New Roman" w:eastAsia="Times New Roman" w:hAnsi="Times New Roman" w:cs="Times New Roman"/>
          <w:w w:val="91"/>
          <w:sz w:val="24"/>
          <w:szCs w:val="24"/>
        </w:rPr>
        <w:t>3</w:t>
      </w:r>
      <w:r w:rsidR="00A366B4" w:rsidRPr="00663AC8">
        <w:rPr>
          <w:rFonts w:ascii="Times New Roman" w:eastAsia="Times New Roman" w:hAnsi="Times New Roman" w:cs="Times New Roman"/>
          <w:w w:val="91"/>
          <w:sz w:val="24"/>
          <w:szCs w:val="24"/>
        </w:rPr>
        <w:t>.0</w:t>
      </w:r>
      <w:r w:rsidR="00A366B4" w:rsidRPr="00663AC8">
        <w:rPr>
          <w:rFonts w:ascii="Times New Roman" w:eastAsia="Times New Roman" w:hAnsi="Times New Roman" w:cs="Times New Roman"/>
          <w:color w:val="050505"/>
          <w:w w:val="91"/>
          <w:sz w:val="24"/>
          <w:szCs w:val="24"/>
        </w:rPr>
        <w:t>0:</w:t>
      </w:r>
      <w:r w:rsidR="00A366B4" w:rsidRPr="00663AC8">
        <w:rPr>
          <w:rFonts w:ascii="Times New Roman" w:eastAsia="Times New Roman" w:hAnsi="Times New Roman" w:cs="Times New Roman"/>
          <w:color w:val="050505"/>
          <w:spacing w:val="30"/>
          <w:w w:val="9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050505"/>
          <w:w w:val="110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w w:val="110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w w:val="110"/>
          <w:sz w:val="24"/>
          <w:szCs w:val="24"/>
        </w:rPr>
        <w:t>rmenu</w:t>
      </w:r>
      <w:r w:rsidR="00A366B4" w:rsidRPr="00663AC8">
        <w:rPr>
          <w:rFonts w:ascii="Times New Roman" w:eastAsia="Times New Roman" w:hAnsi="Times New Roman" w:cs="Times New Roman"/>
          <w:color w:val="050505"/>
          <w:w w:val="110"/>
          <w:sz w:val="24"/>
          <w:szCs w:val="24"/>
        </w:rPr>
        <w:t>l</w:t>
      </w:r>
      <w:proofErr w:type="spellEnd"/>
      <w:r w:rsidR="00A366B4" w:rsidRPr="00663AC8">
        <w:rPr>
          <w:rFonts w:ascii="Times New Roman" w:eastAsia="Times New Roman" w:hAnsi="Times New Roman" w:cs="Times New Roman"/>
          <w:color w:val="050505"/>
          <w:spacing w:val="30"/>
          <w:w w:val="110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l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imi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="00A366B4">
        <w:rPr>
          <w:rFonts w:ascii="Times New Roman" w:eastAsia="Times New Roman" w:hAnsi="Times New Roman" w:cs="Times New Roman"/>
          <w:color w:val="2B2B2B"/>
          <w:sz w:val="24"/>
          <w:szCs w:val="24"/>
        </w:rPr>
        <w:t>ă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54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d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color w:val="2B2B2B"/>
          <w:spacing w:val="3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depune</w:t>
      </w:r>
      <w:r w:rsidR="00A366B4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33"/>
          <w:w w:val="108"/>
          <w:sz w:val="24"/>
          <w:szCs w:val="24"/>
        </w:rPr>
        <w:t xml:space="preserve"> a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co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n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st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r w:rsidR="00A366B4">
        <w:rPr>
          <w:rFonts w:ascii="Times New Roman" w:eastAsia="Times New Roman" w:hAnsi="Times New Roman" w:cs="Times New Roman"/>
          <w:color w:val="050505"/>
          <w:sz w:val="24"/>
          <w:szCs w:val="24"/>
        </w:rPr>
        <w:t>ț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44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privin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d</w:t>
      </w:r>
      <w:proofErr w:type="spellEnd"/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050505"/>
          <w:spacing w:val="32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selecț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050505"/>
          <w:w w:val="106"/>
          <w:sz w:val="24"/>
          <w:szCs w:val="24"/>
        </w:rPr>
        <w:t>d</w:t>
      </w:r>
      <w:r w:rsidR="00A366B4" w:rsidRPr="00663AC8">
        <w:rPr>
          <w:rFonts w:ascii="Times New Roman" w:eastAsia="Times New Roman" w:hAnsi="Times New Roman" w:cs="Times New Roman"/>
          <w:w w:val="99"/>
          <w:sz w:val="24"/>
          <w:szCs w:val="24"/>
        </w:rPr>
        <w:t>os</w:t>
      </w:r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ar</w:t>
      </w:r>
      <w:r w:rsidR="00A366B4" w:rsidRPr="00663AC8">
        <w:rPr>
          <w:rFonts w:ascii="Times New Roman" w:eastAsia="Times New Roman" w:hAnsi="Times New Roman" w:cs="Times New Roman"/>
          <w:w w:val="103"/>
          <w:sz w:val="24"/>
          <w:szCs w:val="24"/>
        </w:rPr>
        <w:t>elo</w:t>
      </w:r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r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;</w:t>
      </w:r>
    </w:p>
    <w:p w:rsidR="00A366B4" w:rsidRPr="00663AC8" w:rsidRDefault="0023287A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29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w w:val="94"/>
          <w:sz w:val="24"/>
          <w:szCs w:val="24"/>
        </w:rPr>
        <w:t>09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="00110ED6">
        <w:rPr>
          <w:rFonts w:ascii="Times New Roman" w:eastAsia="Times New Roman" w:hAnsi="Times New Roman" w:cs="Times New Roman"/>
          <w:w w:val="93"/>
          <w:sz w:val="24"/>
          <w:szCs w:val="24"/>
        </w:rPr>
        <w:t>1</w:t>
      </w:r>
      <w:r w:rsidR="00A91832">
        <w:rPr>
          <w:rFonts w:ascii="Times New Roman" w:eastAsia="Times New Roman" w:hAnsi="Times New Roman" w:cs="Times New Roman"/>
          <w:w w:val="93"/>
          <w:sz w:val="24"/>
          <w:szCs w:val="24"/>
        </w:rPr>
        <w:t>5</w:t>
      </w:r>
      <w:r w:rsidR="00A366B4">
        <w:rPr>
          <w:rFonts w:ascii="Times New Roman" w:eastAsia="Times New Roman" w:hAnsi="Times New Roman" w:cs="Times New Roman"/>
          <w:w w:val="93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color w:val="050505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00:</w:t>
      </w:r>
      <w:r w:rsidR="00A366B4" w:rsidRPr="00663AC8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re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z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ult</w:t>
      </w:r>
      <w:r w:rsidR="00A366B4" w:rsidRPr="00663AC8">
        <w:rPr>
          <w:rFonts w:ascii="Times New Roman" w:eastAsia="Times New Roman" w:hAnsi="Times New Roman" w:cs="Times New Roman"/>
          <w:spacing w:val="-1"/>
          <w:w w:val="109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050505"/>
          <w:w w:val="109"/>
          <w:sz w:val="24"/>
          <w:szCs w:val="24"/>
        </w:rPr>
        <w:t>tului</w:t>
      </w:r>
      <w:proofErr w:type="spellEnd"/>
      <w:r w:rsidR="00A366B4" w:rsidRPr="00663AC8">
        <w:rPr>
          <w:rFonts w:ascii="Times New Roman" w:eastAsia="Times New Roman" w:hAnsi="Times New Roman" w:cs="Times New Roman"/>
          <w:color w:val="050505"/>
          <w:w w:val="109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050505"/>
          <w:spacing w:val="56"/>
          <w:w w:val="10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c</w:t>
      </w:r>
      <w:r w:rsidR="00A366B4">
        <w:rPr>
          <w:rFonts w:ascii="Times New Roman" w:eastAsia="Times New Roman" w:hAnsi="Times New Roman" w:cs="Times New Roman"/>
          <w:sz w:val="24"/>
          <w:szCs w:val="24"/>
        </w:rPr>
        <w:t>ontestaț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iilor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10"/>
          <w:sz w:val="24"/>
          <w:szCs w:val="24"/>
        </w:rPr>
        <w:t>pri</w:t>
      </w:r>
      <w:r w:rsidR="00A366B4" w:rsidRPr="00663AC8">
        <w:rPr>
          <w:rFonts w:ascii="Times New Roman" w:eastAsia="Times New Roman" w:hAnsi="Times New Roman" w:cs="Times New Roman"/>
          <w:color w:val="2B2B2B"/>
          <w:w w:val="110"/>
          <w:sz w:val="24"/>
          <w:szCs w:val="24"/>
        </w:rPr>
        <w:t>v</w:t>
      </w:r>
      <w:r w:rsidR="00A366B4" w:rsidRPr="00663AC8">
        <w:rPr>
          <w:rFonts w:ascii="Times New Roman" w:eastAsia="Times New Roman" w:hAnsi="Times New Roman" w:cs="Times New Roman"/>
          <w:color w:val="050505"/>
          <w:w w:val="110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w w:val="110"/>
          <w:sz w:val="24"/>
          <w:szCs w:val="24"/>
        </w:rPr>
        <w:t>nd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44"/>
          <w:w w:val="110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se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l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A366B4">
        <w:rPr>
          <w:rFonts w:ascii="Times New Roman" w:eastAsia="Times New Roman" w:hAnsi="Times New Roman" w:cs="Times New Roman"/>
          <w:sz w:val="24"/>
          <w:szCs w:val="24"/>
        </w:rPr>
        <w:t>cț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36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12"/>
          <w:sz w:val="24"/>
          <w:szCs w:val="24"/>
        </w:rPr>
        <w:t>d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sarelor</w:t>
      </w:r>
      <w:proofErr w:type="spellEnd"/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;</w:t>
      </w:r>
    </w:p>
    <w:p w:rsidR="00A366B4" w:rsidRPr="00663AC8" w:rsidRDefault="003277C3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w w:val="90"/>
          <w:sz w:val="24"/>
          <w:szCs w:val="24"/>
        </w:rPr>
        <w:t>02</w:t>
      </w:r>
      <w:r w:rsidR="00A366B4" w:rsidRPr="00663AC8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w w:val="94"/>
          <w:sz w:val="24"/>
          <w:szCs w:val="24"/>
        </w:rPr>
        <w:t>10</w:t>
      </w:r>
      <w:r w:rsidR="00340E62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20</w:t>
      </w:r>
      <w:r w:rsidR="00A366B4" w:rsidRPr="00663AC8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2</w:t>
      </w:r>
      <w:r w:rsidR="0023287A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b/>
          <w:w w:val="87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b/>
          <w:w w:val="93"/>
          <w:sz w:val="24"/>
          <w:szCs w:val="24"/>
        </w:rPr>
        <w:t>00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w w:val="57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pacing w:val="-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b/>
          <w:sz w:val="24"/>
          <w:szCs w:val="24"/>
        </w:rPr>
        <w:t>prob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b/>
          <w:w w:val="103"/>
          <w:sz w:val="24"/>
          <w:szCs w:val="24"/>
        </w:rPr>
        <w:t>scris</w:t>
      </w:r>
      <w:r w:rsidR="00A366B4">
        <w:rPr>
          <w:rFonts w:ascii="Times New Roman" w:eastAsia="Times New Roman" w:hAnsi="Times New Roman" w:cs="Times New Roman"/>
          <w:b/>
          <w:color w:val="2B2B2B"/>
          <w:w w:val="99"/>
          <w:sz w:val="24"/>
          <w:szCs w:val="24"/>
        </w:rPr>
        <w:t>ă</w:t>
      </w:r>
      <w:proofErr w:type="spellEnd"/>
      <w:r w:rsidR="00A366B4" w:rsidRPr="00663AC8">
        <w:rPr>
          <w:rFonts w:ascii="Times New Roman" w:eastAsia="Times New Roman" w:hAnsi="Times New Roman" w:cs="Times New Roman"/>
          <w:b/>
          <w:w w:val="57"/>
          <w:sz w:val="24"/>
          <w:szCs w:val="24"/>
        </w:rPr>
        <w:t>:</w:t>
      </w:r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="00A366B4" w:rsidRPr="00663AC8">
        <w:rPr>
          <w:rFonts w:ascii="Times New Roman" w:hAnsi="Times New Roman" w:cs="Times New Roman"/>
          <w:b/>
          <w:sz w:val="24"/>
          <w:szCs w:val="24"/>
        </w:rPr>
        <w:t>Sala</w:t>
      </w:r>
      <w:proofErr w:type="spellEnd"/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A366B4" w:rsidRPr="00663AC8">
        <w:rPr>
          <w:rFonts w:ascii="Times New Roman" w:hAnsi="Times New Roman" w:cs="Times New Roman"/>
          <w:b/>
          <w:sz w:val="24"/>
          <w:szCs w:val="24"/>
          <w:lang w:val="ro-RO"/>
        </w:rPr>
        <w:t>ședințe a spitalului</w:t>
      </w:r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, str. </w:t>
      </w:r>
      <w:proofErr w:type="spellStart"/>
      <w:r w:rsidR="00A366B4" w:rsidRPr="00663AC8">
        <w:rPr>
          <w:rFonts w:ascii="Times New Roman" w:hAnsi="Times New Roman" w:cs="Times New Roman"/>
          <w:b/>
          <w:sz w:val="24"/>
          <w:szCs w:val="24"/>
        </w:rPr>
        <w:t>Zorilor</w:t>
      </w:r>
      <w:proofErr w:type="spellEnd"/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 nr. 1</w:t>
      </w:r>
    </w:p>
    <w:p w:rsidR="00A366B4" w:rsidRPr="00663AC8" w:rsidRDefault="00270503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02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="00340E62"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>
        <w:rPr>
          <w:rFonts w:ascii="Times New Roman" w:eastAsia="Times New Roman" w:hAnsi="Times New Roman" w:cs="Times New Roman"/>
          <w:color w:val="2B2B2B"/>
          <w:spacing w:val="2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A366B4">
        <w:rPr>
          <w:rFonts w:ascii="Times New Roman" w:eastAsia="Times New Roman" w:hAnsi="Times New Roman" w:cs="Times New Roman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color w:val="2B2B2B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w w:val="93"/>
          <w:sz w:val="24"/>
          <w:szCs w:val="24"/>
        </w:rPr>
        <w:t>00</w:t>
      </w:r>
      <w:r w:rsidR="00A366B4" w:rsidRPr="00663AC8">
        <w:rPr>
          <w:rFonts w:ascii="Times New Roman" w:eastAsia="Times New Roman" w:hAnsi="Times New Roman" w:cs="Times New Roman"/>
          <w:color w:val="050505"/>
          <w:w w:val="45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 </w:t>
      </w:r>
      <w:r w:rsidR="00A366B4" w:rsidRPr="00663AC8">
        <w:rPr>
          <w:rFonts w:ascii="Times New Roman" w:eastAsia="Times New Roman" w:hAnsi="Times New Roman" w:cs="Times New Roman"/>
          <w:color w:val="050505"/>
          <w:spacing w:val="-23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ez</w:t>
      </w:r>
      <w:r w:rsidR="00A366B4" w:rsidRPr="00663AC8">
        <w:rPr>
          <w:rFonts w:ascii="Times New Roman" w:eastAsia="Times New Roman" w:hAnsi="Times New Roman" w:cs="Times New Roman"/>
          <w:color w:val="050505"/>
          <w:w w:val="108"/>
          <w:sz w:val="24"/>
          <w:szCs w:val="24"/>
        </w:rPr>
        <w:t>ult</w:t>
      </w:r>
      <w:r w:rsidR="00A366B4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050505"/>
          <w:w w:val="108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lo</w:t>
      </w:r>
      <w:r w:rsidR="00A366B4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r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42"/>
          <w:w w:val="108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s</w:t>
      </w:r>
      <w:r w:rsidR="00A366B4" w:rsidRPr="00663AC8">
        <w:rPr>
          <w:rFonts w:ascii="Times New Roman" w:eastAsia="Times New Roman" w:hAnsi="Times New Roman" w:cs="Times New Roman"/>
          <w:color w:val="2B2B2B"/>
          <w:w w:val="85"/>
          <w:sz w:val="24"/>
          <w:szCs w:val="24"/>
        </w:rPr>
        <w:t>c</w:t>
      </w:r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>ris</w:t>
      </w:r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;</w:t>
      </w:r>
    </w:p>
    <w:p w:rsidR="00A366B4" w:rsidRPr="00663AC8" w:rsidRDefault="00270503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05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="00340E62"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="004453BC">
        <w:rPr>
          <w:rFonts w:ascii="Times New Roman" w:eastAsia="Times New Roman" w:hAnsi="Times New Roman" w:cs="Times New Roman"/>
          <w:w w:val="93"/>
          <w:sz w:val="24"/>
          <w:szCs w:val="24"/>
        </w:rPr>
        <w:t>15</w:t>
      </w:r>
      <w:r w:rsidR="00A366B4">
        <w:rPr>
          <w:rFonts w:ascii="Times New Roman" w:eastAsia="Times New Roman" w:hAnsi="Times New Roman" w:cs="Times New Roman"/>
          <w:w w:val="93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color w:val="2B2B2B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w w:val="87"/>
          <w:sz w:val="24"/>
          <w:szCs w:val="24"/>
        </w:rPr>
        <w:t>0</w:t>
      </w:r>
      <w:r w:rsidR="00A366B4" w:rsidRPr="00663AC8">
        <w:rPr>
          <w:rFonts w:ascii="Times New Roman" w:eastAsia="Times New Roman" w:hAnsi="Times New Roman" w:cs="Times New Roman"/>
          <w:color w:val="050505"/>
          <w:w w:val="87"/>
          <w:sz w:val="24"/>
          <w:szCs w:val="24"/>
        </w:rPr>
        <w:t>0</w:t>
      </w:r>
      <w:r w:rsidR="00A366B4" w:rsidRPr="00663AC8">
        <w:rPr>
          <w:rFonts w:ascii="Times New Roman" w:eastAsia="Times New Roman" w:hAnsi="Times New Roman" w:cs="Times New Roman"/>
          <w:w w:val="45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11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w w:val="111"/>
          <w:sz w:val="24"/>
          <w:szCs w:val="24"/>
        </w:rPr>
        <w:t>er</w:t>
      </w:r>
      <w:r w:rsidR="00A366B4" w:rsidRPr="00663AC8">
        <w:rPr>
          <w:rFonts w:ascii="Times New Roman" w:eastAsia="Times New Roman" w:hAnsi="Times New Roman" w:cs="Times New Roman"/>
          <w:w w:val="111"/>
          <w:sz w:val="24"/>
          <w:szCs w:val="24"/>
        </w:rPr>
        <w:t>m</w:t>
      </w:r>
      <w:r w:rsidR="00A366B4" w:rsidRPr="00663AC8">
        <w:rPr>
          <w:rFonts w:ascii="Times New Roman" w:eastAsia="Times New Roman" w:hAnsi="Times New Roman" w:cs="Times New Roman"/>
          <w:color w:val="050505"/>
          <w:w w:val="111"/>
          <w:sz w:val="24"/>
          <w:szCs w:val="24"/>
        </w:rPr>
        <w:t>en</w:t>
      </w:r>
      <w:r w:rsidR="00A366B4" w:rsidRPr="00663AC8">
        <w:rPr>
          <w:rFonts w:ascii="Times New Roman" w:eastAsia="Times New Roman" w:hAnsi="Times New Roman" w:cs="Times New Roman"/>
          <w:w w:val="111"/>
          <w:sz w:val="24"/>
          <w:szCs w:val="24"/>
        </w:rPr>
        <w:t>ul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23"/>
          <w:w w:val="11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lim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11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d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color w:val="2B2B2B"/>
          <w:spacing w:val="24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d</w:t>
      </w:r>
      <w:r w:rsidR="00A366B4" w:rsidRPr="00663AC8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>punere</w:t>
      </w:r>
      <w:proofErr w:type="spellEnd"/>
      <w:r w:rsidR="00A366B4" w:rsidRPr="00663AC8">
        <w:rPr>
          <w:rFonts w:ascii="Times New Roman" w:eastAsia="Times New Roman" w:hAnsi="Times New Roman" w:cs="Times New Roman"/>
          <w:w w:val="108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47"/>
          <w:w w:val="108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con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tes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ti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3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12"/>
          <w:sz w:val="24"/>
          <w:szCs w:val="24"/>
        </w:rPr>
        <w:t>p</w:t>
      </w:r>
      <w:r w:rsidR="00A366B4" w:rsidRPr="00663AC8">
        <w:rPr>
          <w:rFonts w:ascii="Times New Roman" w:eastAsia="Times New Roman" w:hAnsi="Times New Roman" w:cs="Times New Roman"/>
          <w:color w:val="050505"/>
          <w:w w:val="112"/>
          <w:sz w:val="24"/>
          <w:szCs w:val="24"/>
        </w:rPr>
        <w:t>ri</w:t>
      </w:r>
      <w:r w:rsidR="00A366B4" w:rsidRPr="00663AC8">
        <w:rPr>
          <w:rFonts w:ascii="Times New Roman" w:eastAsia="Times New Roman" w:hAnsi="Times New Roman" w:cs="Times New Roman"/>
          <w:color w:val="2B2B2B"/>
          <w:w w:val="112"/>
          <w:sz w:val="24"/>
          <w:szCs w:val="24"/>
        </w:rPr>
        <w:t>v</w:t>
      </w:r>
      <w:r w:rsidR="00A366B4" w:rsidRPr="00663AC8">
        <w:rPr>
          <w:rFonts w:ascii="Times New Roman" w:eastAsia="Times New Roman" w:hAnsi="Times New Roman" w:cs="Times New Roman"/>
          <w:color w:val="050505"/>
          <w:w w:val="112"/>
          <w:sz w:val="24"/>
          <w:szCs w:val="24"/>
        </w:rPr>
        <w:t>in</w:t>
      </w:r>
      <w:r w:rsidR="00A366B4" w:rsidRPr="00663AC8">
        <w:rPr>
          <w:rFonts w:ascii="Times New Roman" w:eastAsia="Times New Roman" w:hAnsi="Times New Roman" w:cs="Times New Roman"/>
          <w:w w:val="112"/>
          <w:sz w:val="24"/>
          <w:szCs w:val="24"/>
        </w:rPr>
        <w:t>d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16"/>
          <w:w w:val="112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pr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ba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3"/>
          <w:sz w:val="24"/>
          <w:szCs w:val="24"/>
        </w:rPr>
        <w:t>scr</w:t>
      </w:r>
      <w:r w:rsidR="00A366B4" w:rsidRPr="00663AC8">
        <w:rPr>
          <w:rFonts w:ascii="Times New Roman" w:eastAsia="Times New Roman" w:hAnsi="Times New Roman" w:cs="Times New Roman"/>
          <w:color w:val="2B2B2B"/>
          <w:w w:val="102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w w:val="113"/>
          <w:sz w:val="24"/>
          <w:szCs w:val="24"/>
        </w:rPr>
        <w:t>s</w:t>
      </w:r>
      <w:r w:rsidR="00A366B4">
        <w:rPr>
          <w:rFonts w:ascii="Times New Roman" w:eastAsia="Times New Roman" w:hAnsi="Times New Roman" w:cs="Times New Roman"/>
          <w:color w:val="2B2B2B"/>
          <w:w w:val="99"/>
          <w:sz w:val="24"/>
          <w:szCs w:val="24"/>
        </w:rPr>
        <w:t>ă</w:t>
      </w:r>
      <w:proofErr w:type="spellEnd"/>
      <w:r w:rsidR="00A366B4" w:rsidRPr="00663AC8">
        <w:rPr>
          <w:rFonts w:ascii="Times New Roman" w:eastAsia="Times New Roman" w:hAnsi="Times New Roman" w:cs="Times New Roman"/>
          <w:color w:val="050505"/>
          <w:w w:val="68"/>
          <w:sz w:val="24"/>
          <w:szCs w:val="24"/>
        </w:rPr>
        <w:t>:</w:t>
      </w:r>
    </w:p>
    <w:p w:rsidR="00A366B4" w:rsidRPr="00663AC8" w:rsidRDefault="00270503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06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="00340E62"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="00A366B4">
        <w:rPr>
          <w:rFonts w:ascii="Times New Roman" w:eastAsia="Times New Roman" w:hAnsi="Times New Roman" w:cs="Times New Roman"/>
          <w:w w:val="9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w w:val="90"/>
          <w:sz w:val="24"/>
          <w:szCs w:val="24"/>
        </w:rPr>
        <w:t>5</w:t>
      </w:r>
      <w:r w:rsidR="00A366B4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color w:val="2B2B2B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w w:val="89"/>
          <w:sz w:val="24"/>
          <w:szCs w:val="24"/>
        </w:rPr>
        <w:t>00: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>re</w:t>
      </w:r>
      <w:r w:rsidR="00A366B4" w:rsidRPr="00663AC8">
        <w:rPr>
          <w:rFonts w:ascii="Times New Roman" w:eastAsia="Times New Roman" w:hAnsi="Times New Roman" w:cs="Times New Roman"/>
          <w:color w:val="2B2B2B"/>
          <w:w w:val="107"/>
          <w:sz w:val="24"/>
          <w:szCs w:val="24"/>
        </w:rPr>
        <w:t>z</w:t>
      </w:r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>ult</w:t>
      </w:r>
      <w:r w:rsidR="00A366B4" w:rsidRPr="00663AC8">
        <w:rPr>
          <w:rFonts w:ascii="Times New Roman" w:eastAsia="Times New Roman" w:hAnsi="Times New Roman" w:cs="Times New Roman"/>
          <w:spacing w:val="-1"/>
          <w:w w:val="107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050505"/>
          <w:w w:val="107"/>
          <w:sz w:val="24"/>
          <w:szCs w:val="24"/>
        </w:rPr>
        <w:t>tului</w:t>
      </w:r>
      <w:proofErr w:type="spellEnd"/>
      <w:r w:rsidR="00A366B4" w:rsidRPr="00663AC8">
        <w:rPr>
          <w:rFonts w:ascii="Times New Roman" w:eastAsia="Times New Roman" w:hAnsi="Times New Roman" w:cs="Times New Roman"/>
          <w:color w:val="050505"/>
          <w:w w:val="107"/>
          <w:sz w:val="24"/>
          <w:szCs w:val="24"/>
        </w:rPr>
        <w:t xml:space="preserve">  </w:t>
      </w:r>
      <w:r w:rsidR="00A366B4" w:rsidRPr="00663AC8">
        <w:rPr>
          <w:rFonts w:ascii="Times New Roman" w:eastAsia="Times New Roman" w:hAnsi="Times New Roman" w:cs="Times New Roman"/>
          <w:color w:val="050505"/>
          <w:spacing w:val="20"/>
          <w:w w:val="107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contes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r w:rsidR="00A366B4">
        <w:rPr>
          <w:rFonts w:ascii="Times New Roman" w:eastAsia="Times New Roman" w:hAnsi="Times New Roman" w:cs="Times New Roman"/>
          <w:sz w:val="24"/>
          <w:szCs w:val="24"/>
        </w:rPr>
        <w:t>ț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iilor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prob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8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3"/>
          <w:sz w:val="24"/>
          <w:szCs w:val="24"/>
        </w:rPr>
        <w:t>scris</w:t>
      </w:r>
      <w:r w:rsidR="00A366B4">
        <w:rPr>
          <w:rFonts w:ascii="Times New Roman" w:eastAsia="Times New Roman" w:hAnsi="Times New Roman" w:cs="Times New Roman"/>
          <w:color w:val="2B2B2B"/>
          <w:w w:val="106"/>
          <w:sz w:val="24"/>
          <w:szCs w:val="24"/>
        </w:rPr>
        <w:t>ă</w:t>
      </w:r>
      <w:proofErr w:type="spellEnd"/>
      <w:r w:rsidR="00A366B4" w:rsidRPr="00663AC8">
        <w:rPr>
          <w:rFonts w:ascii="Times New Roman" w:eastAsia="Times New Roman" w:hAnsi="Times New Roman" w:cs="Times New Roman"/>
          <w:w w:val="68"/>
          <w:sz w:val="24"/>
          <w:szCs w:val="24"/>
        </w:rPr>
        <w:t>:</w:t>
      </w:r>
    </w:p>
    <w:p w:rsidR="00A366B4" w:rsidRPr="00663AC8" w:rsidRDefault="00C667A8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w w:val="90"/>
          <w:sz w:val="24"/>
          <w:szCs w:val="24"/>
        </w:rPr>
        <w:t>07</w:t>
      </w:r>
      <w:r w:rsidR="00A366B4" w:rsidRPr="00663AC8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w w:val="94"/>
          <w:sz w:val="24"/>
          <w:szCs w:val="24"/>
        </w:rPr>
        <w:t>10</w:t>
      </w:r>
      <w:r w:rsidR="00CF625B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20</w:t>
      </w:r>
      <w:r w:rsidR="00A366B4" w:rsidRPr="00663AC8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spellEnd"/>
      <w:r w:rsidR="00A366B4" w:rsidRPr="00663AC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366B4">
        <w:rPr>
          <w:rFonts w:ascii="Times New Roman" w:eastAsia="Times New Roman" w:hAnsi="Times New Roman" w:cs="Times New Roman"/>
          <w:b/>
          <w:w w:val="93"/>
          <w:sz w:val="24"/>
          <w:szCs w:val="24"/>
        </w:rPr>
        <w:t>10</w:t>
      </w:r>
      <w:proofErr w:type="gramStart"/>
      <w:r w:rsidR="00A366B4">
        <w:rPr>
          <w:rFonts w:ascii="Times New Roman" w:eastAsia="Times New Roman" w:hAnsi="Times New Roman" w:cs="Times New Roman"/>
          <w:b/>
          <w:w w:val="93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00</w:t>
      </w:r>
      <w:proofErr w:type="gramEnd"/>
      <w:r w:rsidR="00A366B4" w:rsidRPr="00663AC8">
        <w:rPr>
          <w:rFonts w:ascii="Times New Roman" w:eastAsia="Times New Roman" w:hAnsi="Times New Roman" w:cs="Times New Roman"/>
          <w:b/>
          <w:color w:val="2B2B2B"/>
          <w:w w:val="45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b/>
          <w:color w:val="2B2B2B"/>
          <w:spacing w:val="2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b/>
          <w:color w:val="050505"/>
          <w:w w:val="113"/>
          <w:sz w:val="24"/>
          <w:szCs w:val="24"/>
        </w:rPr>
        <w:t>in</w:t>
      </w:r>
      <w:r w:rsidR="00A366B4" w:rsidRPr="00663AC8">
        <w:rPr>
          <w:rFonts w:ascii="Times New Roman" w:eastAsia="Times New Roman" w:hAnsi="Times New Roman" w:cs="Times New Roman"/>
          <w:b/>
          <w:w w:val="108"/>
          <w:sz w:val="24"/>
          <w:szCs w:val="24"/>
        </w:rPr>
        <w:t>tervi</w:t>
      </w:r>
      <w:r w:rsidR="00A366B4" w:rsidRPr="00663AC8">
        <w:rPr>
          <w:rFonts w:ascii="Times New Roman" w:eastAsia="Times New Roman" w:hAnsi="Times New Roman" w:cs="Times New Roman"/>
          <w:b/>
          <w:spacing w:val="-1"/>
          <w:w w:val="108"/>
          <w:sz w:val="24"/>
          <w:szCs w:val="24"/>
        </w:rPr>
        <w:t>u</w:t>
      </w:r>
      <w:proofErr w:type="spellEnd"/>
      <w:r w:rsidR="00A366B4" w:rsidRPr="00663AC8">
        <w:rPr>
          <w:rFonts w:ascii="Times New Roman" w:eastAsia="Times New Roman" w:hAnsi="Times New Roman" w:cs="Times New Roman"/>
          <w:b/>
          <w:color w:val="2B2B2B"/>
          <w:w w:val="79"/>
          <w:sz w:val="24"/>
          <w:szCs w:val="24"/>
        </w:rPr>
        <w:t>;</w:t>
      </w:r>
      <w:r w:rsidR="00A366B4" w:rsidRPr="00DD3AEE">
        <w:rPr>
          <w:rFonts w:ascii="Times New Roman" w:eastAsia="Times New Roman" w:hAnsi="Times New Roman" w:cs="Times New Roman"/>
          <w:b/>
          <w:w w:val="57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b/>
          <w:w w:val="57"/>
          <w:sz w:val="24"/>
          <w:szCs w:val="24"/>
        </w:rPr>
        <w:t>:</w:t>
      </w:r>
      <w:r w:rsidR="00A366B4" w:rsidRPr="00DD3AEE">
        <w:rPr>
          <w:rFonts w:ascii="Times New Roman" w:hAnsi="Times New Roman" w:cs="Times New Roman"/>
          <w:b/>
          <w:sz w:val="24"/>
          <w:szCs w:val="24"/>
        </w:rPr>
        <w:t xml:space="preserve"> la</w:t>
      </w:r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hAnsi="Times New Roman" w:cs="Times New Roman"/>
          <w:b/>
          <w:sz w:val="24"/>
          <w:szCs w:val="24"/>
        </w:rPr>
        <w:t>Sala</w:t>
      </w:r>
      <w:proofErr w:type="spellEnd"/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A366B4" w:rsidRPr="00663AC8">
        <w:rPr>
          <w:rFonts w:ascii="Times New Roman" w:hAnsi="Times New Roman" w:cs="Times New Roman"/>
          <w:b/>
          <w:sz w:val="24"/>
          <w:szCs w:val="24"/>
          <w:lang w:val="ro-RO"/>
        </w:rPr>
        <w:t>ședințe a spitalului</w:t>
      </w:r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, str. </w:t>
      </w:r>
      <w:proofErr w:type="spellStart"/>
      <w:r w:rsidR="00A366B4" w:rsidRPr="00663AC8">
        <w:rPr>
          <w:rFonts w:ascii="Times New Roman" w:hAnsi="Times New Roman" w:cs="Times New Roman"/>
          <w:b/>
          <w:sz w:val="24"/>
          <w:szCs w:val="24"/>
        </w:rPr>
        <w:t>Zorilor</w:t>
      </w:r>
      <w:proofErr w:type="spellEnd"/>
      <w:r w:rsidR="00A366B4" w:rsidRPr="00663AC8">
        <w:rPr>
          <w:rFonts w:ascii="Times New Roman" w:hAnsi="Times New Roman" w:cs="Times New Roman"/>
          <w:b/>
          <w:sz w:val="24"/>
          <w:szCs w:val="24"/>
        </w:rPr>
        <w:t xml:space="preserve"> nr. 1</w:t>
      </w:r>
    </w:p>
    <w:p w:rsidR="00A366B4" w:rsidRPr="00663AC8" w:rsidRDefault="00C667A8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07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ora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38"/>
          <w:sz w:val="24"/>
          <w:szCs w:val="24"/>
        </w:rPr>
        <w:t xml:space="preserve"> </w:t>
      </w:r>
      <w:r w:rsidR="008F7E2E">
        <w:rPr>
          <w:rFonts w:ascii="Times New Roman" w:eastAsia="Times New Roman" w:hAnsi="Times New Roman" w:cs="Times New Roman"/>
          <w:w w:val="90"/>
          <w:sz w:val="24"/>
          <w:szCs w:val="24"/>
        </w:rPr>
        <w:t>15</w:t>
      </w:r>
      <w:r w:rsidR="00A366B4" w:rsidRPr="00663AC8">
        <w:rPr>
          <w:rFonts w:ascii="Times New Roman" w:eastAsia="Times New Roman" w:hAnsi="Times New Roman" w:cs="Times New Roman"/>
          <w:color w:val="2B2B2B"/>
          <w:w w:val="83"/>
          <w:sz w:val="24"/>
          <w:szCs w:val="24"/>
        </w:rPr>
        <w:t>.0</w:t>
      </w:r>
      <w:r w:rsidR="00A366B4" w:rsidRPr="00663AC8">
        <w:rPr>
          <w:rFonts w:ascii="Times New Roman" w:eastAsia="Times New Roman" w:hAnsi="Times New Roman" w:cs="Times New Roman"/>
          <w:w w:val="93"/>
          <w:sz w:val="24"/>
          <w:szCs w:val="24"/>
        </w:rPr>
        <w:t>0</w:t>
      </w:r>
      <w:r w:rsidR="00A366B4" w:rsidRPr="00663AC8">
        <w:rPr>
          <w:rFonts w:ascii="Times New Roman" w:eastAsia="Times New Roman" w:hAnsi="Times New Roman" w:cs="Times New Roman"/>
          <w:color w:val="494949"/>
          <w:w w:val="45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494949"/>
          <w:spacing w:val="18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6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re</w:t>
      </w:r>
      <w:r w:rsidR="00A366B4" w:rsidRPr="00663AC8">
        <w:rPr>
          <w:rFonts w:ascii="Times New Roman" w:eastAsia="Times New Roman" w:hAnsi="Times New Roman" w:cs="Times New Roman"/>
          <w:color w:val="494949"/>
          <w:w w:val="109"/>
          <w:sz w:val="24"/>
          <w:szCs w:val="24"/>
        </w:rPr>
        <w:t>z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ul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tat</w:t>
      </w:r>
      <w:r w:rsidR="00A366B4" w:rsidRPr="00663AC8">
        <w:rPr>
          <w:rFonts w:ascii="Times New Roman" w:eastAsia="Times New Roman" w:hAnsi="Times New Roman" w:cs="Times New Roman"/>
          <w:color w:val="2B2B2B"/>
          <w:spacing w:val="-1"/>
          <w:w w:val="109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l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or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31"/>
          <w:w w:val="10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int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ervi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ul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ui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;</w:t>
      </w:r>
    </w:p>
    <w:p w:rsidR="00A366B4" w:rsidRPr="00663AC8" w:rsidRDefault="00C667A8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08.10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ora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38"/>
          <w:sz w:val="24"/>
          <w:szCs w:val="24"/>
        </w:rPr>
        <w:t xml:space="preserve"> </w:t>
      </w:r>
      <w:r w:rsidR="008F7E2E">
        <w:rPr>
          <w:rFonts w:ascii="Times New Roman" w:eastAsia="Times New Roman" w:hAnsi="Times New Roman" w:cs="Times New Roman"/>
          <w:w w:val="90"/>
          <w:sz w:val="24"/>
          <w:szCs w:val="24"/>
        </w:rPr>
        <w:t>15</w:t>
      </w:r>
      <w:r w:rsidR="00A366B4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color w:val="2B2B2B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00</w:t>
      </w:r>
      <w:r w:rsidR="00A366B4" w:rsidRPr="00663AC8">
        <w:rPr>
          <w:rFonts w:ascii="Times New Roman" w:eastAsia="Times New Roman" w:hAnsi="Times New Roman" w:cs="Times New Roman"/>
          <w:color w:val="2B2B2B"/>
          <w:w w:val="45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25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rm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enul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</w:t>
      </w:r>
      <w:r w:rsidR="00A366B4" w:rsidRPr="00663AC8">
        <w:rPr>
          <w:rFonts w:ascii="Times New Roman" w:eastAsia="Times New Roman" w:hAnsi="Times New Roman" w:cs="Times New Roman"/>
          <w:color w:val="2B2B2B"/>
          <w:spacing w:val="4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color w:val="2B2B2B"/>
          <w:sz w:val="24"/>
          <w:szCs w:val="24"/>
        </w:rPr>
        <w:t>limită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11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de</w:t>
      </w:r>
      <w:r w:rsidR="00A366B4" w:rsidRPr="00663AC8">
        <w:rPr>
          <w:rFonts w:ascii="Times New Roman" w:eastAsia="Times New Roman" w:hAnsi="Times New Roman" w:cs="Times New Roman"/>
          <w:color w:val="2B2B2B"/>
          <w:spacing w:val="25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d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pun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ere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 </w:t>
      </w:r>
      <w:r w:rsidR="00A366B4" w:rsidRPr="00663AC8">
        <w:rPr>
          <w:rFonts w:ascii="Times New Roman" w:eastAsia="Times New Roman" w:hAnsi="Times New Roman" w:cs="Times New Roman"/>
          <w:color w:val="2B2B2B"/>
          <w:spacing w:val="6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conte</w:t>
      </w:r>
      <w:r w:rsidR="00A366B4" w:rsidRPr="00663AC8">
        <w:rPr>
          <w:rFonts w:ascii="Times New Roman" w:eastAsia="Times New Roman" w:hAnsi="Times New Roman" w:cs="Times New Roman"/>
          <w:color w:val="2B2B2B"/>
          <w:spacing w:val="-1"/>
          <w:sz w:val="24"/>
          <w:szCs w:val="24"/>
        </w:rPr>
        <w:t>s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t</w:t>
      </w:r>
      <w:r w:rsidR="00A366B4">
        <w:rPr>
          <w:rFonts w:ascii="Times New Roman" w:eastAsia="Times New Roman" w:hAnsi="Times New Roman" w:cs="Times New Roman"/>
          <w:color w:val="2B2B2B"/>
          <w:sz w:val="24"/>
          <w:szCs w:val="24"/>
        </w:rPr>
        <w:t>aț</w:t>
      </w:r>
      <w:r w:rsidR="00A366B4" w:rsidRPr="00663AC8">
        <w:rPr>
          <w:rFonts w:ascii="Times New Roman" w:eastAsia="Times New Roman" w:hAnsi="Times New Roman" w:cs="Times New Roman"/>
          <w:color w:val="2B2B2B"/>
          <w:spacing w:val="-1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color w:val="494949"/>
          <w:sz w:val="24"/>
          <w:szCs w:val="24"/>
        </w:rPr>
        <w:t>e</w:t>
      </w:r>
      <w:proofErr w:type="spellEnd"/>
      <w:r w:rsidR="00A366B4" w:rsidRPr="00663AC8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494949"/>
          <w:spacing w:val="31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w w:val="105"/>
          <w:sz w:val="24"/>
          <w:szCs w:val="24"/>
        </w:rPr>
        <w:t>in</w:t>
      </w:r>
      <w:r w:rsidR="00A366B4" w:rsidRPr="00663AC8">
        <w:rPr>
          <w:rFonts w:ascii="Times New Roman" w:eastAsia="Times New Roman" w:hAnsi="Times New Roman" w:cs="Times New Roman"/>
          <w:color w:val="2B2B2B"/>
          <w:w w:val="107"/>
          <w:sz w:val="24"/>
          <w:szCs w:val="24"/>
        </w:rPr>
        <w:t>terv</w:t>
      </w:r>
      <w:r w:rsidR="00A366B4" w:rsidRPr="00663AC8">
        <w:rPr>
          <w:rFonts w:ascii="Times New Roman" w:eastAsia="Times New Roman" w:hAnsi="Times New Roman" w:cs="Times New Roman"/>
          <w:w w:val="113"/>
          <w:sz w:val="24"/>
          <w:szCs w:val="24"/>
        </w:rPr>
        <w:t>iu</w:t>
      </w:r>
      <w:r w:rsidR="00A366B4" w:rsidRPr="00663AC8">
        <w:rPr>
          <w:rFonts w:ascii="Times New Roman" w:eastAsia="Times New Roman" w:hAnsi="Times New Roman" w:cs="Times New Roman"/>
          <w:color w:val="050505"/>
          <w:w w:val="114"/>
          <w:sz w:val="24"/>
          <w:szCs w:val="24"/>
        </w:rPr>
        <w:t>l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w w:val="79"/>
          <w:sz w:val="24"/>
          <w:szCs w:val="24"/>
        </w:rPr>
        <w:t>;</w:t>
      </w:r>
    </w:p>
    <w:p w:rsidR="00A366B4" w:rsidRPr="00663AC8" w:rsidRDefault="00C667A8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w w:val="90"/>
          <w:sz w:val="24"/>
          <w:szCs w:val="24"/>
        </w:rPr>
        <w:t>09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ora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B2B2B"/>
          <w:w w:val="87"/>
          <w:sz w:val="24"/>
          <w:szCs w:val="24"/>
        </w:rPr>
        <w:t>13</w:t>
      </w:r>
      <w:r w:rsidR="00A366B4" w:rsidRPr="00663AC8">
        <w:rPr>
          <w:rFonts w:ascii="Times New Roman" w:eastAsia="Times New Roman" w:hAnsi="Times New Roman" w:cs="Times New Roman"/>
          <w:color w:val="494949"/>
          <w:w w:val="49"/>
          <w:sz w:val="24"/>
          <w:szCs w:val="24"/>
        </w:rPr>
        <w:t>.</w:t>
      </w:r>
      <w:r w:rsidR="00A366B4">
        <w:rPr>
          <w:rFonts w:ascii="Times New Roman" w:eastAsia="Times New Roman" w:hAnsi="Times New Roman" w:cs="Times New Roman"/>
          <w:color w:val="494949"/>
          <w:w w:val="49"/>
          <w:sz w:val="24"/>
          <w:szCs w:val="24"/>
        </w:rPr>
        <w:t>.</w:t>
      </w:r>
      <w:r w:rsidR="00A366B4" w:rsidRPr="00663AC8">
        <w:rPr>
          <w:rFonts w:ascii="Times New Roman" w:eastAsia="Times New Roman" w:hAnsi="Times New Roman" w:cs="Times New Roman"/>
          <w:w w:val="90"/>
          <w:sz w:val="24"/>
          <w:szCs w:val="24"/>
        </w:rPr>
        <w:t>00</w:t>
      </w:r>
      <w:r w:rsidR="00A366B4" w:rsidRPr="00663AC8">
        <w:rPr>
          <w:rFonts w:ascii="Times New Roman" w:eastAsia="Times New Roman" w:hAnsi="Times New Roman" w:cs="Times New Roman"/>
          <w:color w:val="494949"/>
          <w:w w:val="45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 </w:t>
      </w:r>
      <w:r w:rsidR="00A366B4" w:rsidRPr="00663AC8">
        <w:rPr>
          <w:rFonts w:ascii="Times New Roman" w:eastAsia="Times New Roman" w:hAnsi="Times New Roman" w:cs="Times New Roman"/>
          <w:color w:val="494949"/>
          <w:spacing w:val="-16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13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re</w:t>
      </w:r>
      <w:r w:rsidR="00A366B4" w:rsidRPr="00663AC8">
        <w:rPr>
          <w:rFonts w:ascii="Times New Roman" w:eastAsia="Times New Roman" w:hAnsi="Times New Roman" w:cs="Times New Roman"/>
          <w:color w:val="494949"/>
          <w:w w:val="109"/>
          <w:sz w:val="24"/>
          <w:szCs w:val="24"/>
        </w:rPr>
        <w:t>z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ult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tu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l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ui</w:t>
      </w:r>
      <w:proofErr w:type="spellEnd"/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42"/>
          <w:w w:val="10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co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nt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es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t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a</w:t>
      </w:r>
      <w:r w:rsidR="00A366B4">
        <w:rPr>
          <w:rFonts w:ascii="Times New Roman" w:eastAsia="Times New Roman" w:hAnsi="Times New Roman" w:cs="Times New Roman"/>
          <w:w w:val="109"/>
          <w:sz w:val="24"/>
          <w:szCs w:val="24"/>
        </w:rPr>
        <w:t>ț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ii</w:t>
      </w:r>
      <w:r w:rsidR="00A366B4" w:rsidRPr="00663AC8">
        <w:rPr>
          <w:rFonts w:ascii="Times New Roman" w:eastAsia="Times New Roman" w:hAnsi="Times New Roman" w:cs="Times New Roman"/>
          <w:spacing w:val="-1"/>
          <w:w w:val="109"/>
          <w:sz w:val="24"/>
          <w:szCs w:val="24"/>
        </w:rPr>
        <w:t>l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or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15"/>
          <w:w w:val="10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pr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i</w:t>
      </w:r>
      <w:r w:rsidR="00A366B4" w:rsidRPr="00663AC8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v</w:t>
      </w:r>
      <w:r w:rsidR="00A366B4" w:rsidRPr="00663AC8">
        <w:rPr>
          <w:rFonts w:ascii="Times New Roman" w:eastAsia="Times New Roman" w:hAnsi="Times New Roman" w:cs="Times New Roman"/>
          <w:w w:val="109"/>
          <w:sz w:val="24"/>
          <w:szCs w:val="24"/>
        </w:rPr>
        <w:t>ind</w:t>
      </w:r>
      <w:proofErr w:type="spellEnd"/>
      <w:r w:rsidR="00A366B4" w:rsidRPr="00663AC8">
        <w:rPr>
          <w:rFonts w:ascii="Times New Roman" w:eastAsia="Times New Roman" w:hAnsi="Times New Roman" w:cs="Times New Roman"/>
          <w:spacing w:val="25"/>
          <w:w w:val="109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w w:val="116"/>
          <w:sz w:val="24"/>
          <w:szCs w:val="24"/>
        </w:rPr>
        <w:t>int</w:t>
      </w:r>
      <w:r w:rsidR="00A366B4" w:rsidRPr="00663AC8">
        <w:rPr>
          <w:rFonts w:ascii="Times New Roman" w:eastAsia="Times New Roman" w:hAnsi="Times New Roman" w:cs="Times New Roman"/>
          <w:color w:val="494949"/>
          <w:w w:val="99"/>
          <w:sz w:val="24"/>
          <w:szCs w:val="24"/>
        </w:rPr>
        <w:t>e</w:t>
      </w:r>
      <w:r w:rsidR="00A366B4" w:rsidRPr="00663AC8">
        <w:rPr>
          <w:rFonts w:ascii="Times New Roman" w:eastAsia="Times New Roman" w:hAnsi="Times New Roman" w:cs="Times New Roman"/>
          <w:w w:val="113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vi</w:t>
      </w:r>
      <w:r w:rsidR="00A366B4" w:rsidRPr="00663AC8">
        <w:rPr>
          <w:rFonts w:ascii="Times New Roman" w:eastAsia="Times New Roman" w:hAnsi="Times New Roman" w:cs="Times New Roman"/>
          <w:w w:val="112"/>
          <w:sz w:val="24"/>
          <w:szCs w:val="24"/>
        </w:rPr>
        <w:t>u</w:t>
      </w:r>
      <w:r w:rsidR="00A366B4" w:rsidRPr="00663AC8">
        <w:rPr>
          <w:rFonts w:ascii="Times New Roman" w:eastAsia="Times New Roman" w:hAnsi="Times New Roman" w:cs="Times New Roman"/>
          <w:color w:val="050505"/>
          <w:w w:val="114"/>
          <w:sz w:val="24"/>
          <w:szCs w:val="24"/>
        </w:rPr>
        <w:t>l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w w:val="68"/>
          <w:sz w:val="24"/>
          <w:szCs w:val="24"/>
        </w:rPr>
        <w:t>;</w:t>
      </w:r>
    </w:p>
    <w:p w:rsidR="00A366B4" w:rsidRPr="00AF690A" w:rsidRDefault="00C667A8" w:rsidP="00A366B4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w w:val="90"/>
          <w:sz w:val="24"/>
          <w:szCs w:val="24"/>
        </w:rPr>
        <w:t>12</w:t>
      </w:r>
      <w:r w:rsidR="00110ED6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w w:val="94"/>
          <w:sz w:val="24"/>
          <w:szCs w:val="24"/>
        </w:rPr>
        <w:t>10</w:t>
      </w:r>
      <w:r w:rsidR="00A366B4" w:rsidRPr="00663AC8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.20</w:t>
      </w:r>
      <w:r w:rsidR="00A366B4" w:rsidRPr="00663AC8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w w:val="104"/>
          <w:sz w:val="24"/>
          <w:szCs w:val="24"/>
        </w:rPr>
        <w:t>6</w:t>
      </w:r>
      <w:r w:rsidR="00A366B4" w:rsidRPr="00663AC8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,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ora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pacing w:val="24"/>
          <w:sz w:val="24"/>
          <w:szCs w:val="24"/>
        </w:rPr>
        <w:t xml:space="preserve"> </w:t>
      </w:r>
      <w:r w:rsidR="00A366B4">
        <w:rPr>
          <w:rFonts w:ascii="Times New Roman" w:eastAsia="Times New Roman" w:hAnsi="Times New Roman" w:cs="Times New Roman"/>
          <w:color w:val="2B2B2B"/>
          <w:w w:val="96"/>
          <w:sz w:val="24"/>
          <w:szCs w:val="24"/>
        </w:rPr>
        <w:t>1</w:t>
      </w:r>
      <w:r w:rsidR="00CF625B">
        <w:rPr>
          <w:rFonts w:ascii="Times New Roman" w:eastAsia="Times New Roman" w:hAnsi="Times New Roman" w:cs="Times New Roman"/>
          <w:color w:val="2B2B2B"/>
          <w:w w:val="96"/>
          <w:sz w:val="24"/>
          <w:szCs w:val="24"/>
        </w:rPr>
        <w:t>5</w:t>
      </w:r>
      <w:r w:rsidR="00A366B4" w:rsidRPr="00663AC8">
        <w:rPr>
          <w:rFonts w:ascii="Times New Roman" w:eastAsia="Times New Roman" w:hAnsi="Times New Roman" w:cs="Times New Roman"/>
          <w:w w:val="92"/>
          <w:sz w:val="24"/>
          <w:szCs w:val="24"/>
        </w:rPr>
        <w:t>.00</w:t>
      </w:r>
      <w:r w:rsidR="00A366B4" w:rsidRPr="00663AC8">
        <w:rPr>
          <w:rFonts w:ascii="Times New Roman" w:eastAsia="Times New Roman" w:hAnsi="Times New Roman" w:cs="Times New Roman"/>
          <w:color w:val="2B2B2B"/>
          <w:w w:val="34"/>
          <w:sz w:val="24"/>
          <w:szCs w:val="24"/>
        </w:rPr>
        <w:t>: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5"/>
          <w:sz w:val="24"/>
          <w:szCs w:val="24"/>
        </w:rPr>
        <w:t xml:space="preserve"> </w:t>
      </w:r>
      <w:proofErr w:type="spellStart"/>
      <w:r w:rsidR="00A366B4">
        <w:rPr>
          <w:rFonts w:ascii="Times New Roman" w:eastAsia="Times New Roman" w:hAnsi="Times New Roman" w:cs="Times New Roman"/>
          <w:sz w:val="24"/>
          <w:szCs w:val="24"/>
        </w:rPr>
        <w:t>afiș</w:t>
      </w:r>
      <w:proofErr w:type="gramStart"/>
      <w:r w:rsidR="00A366B4" w:rsidRPr="00663AC8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A366B4" w:rsidRPr="00663AC8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A366B4" w:rsidRPr="00663AC8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color w:val="2B2B2B"/>
          <w:spacing w:val="13"/>
          <w:sz w:val="24"/>
          <w:szCs w:val="24"/>
        </w:rPr>
        <w:t xml:space="preserve"> </w:t>
      </w:r>
      <w:proofErr w:type="spellStart"/>
      <w:r w:rsidR="00A366B4" w:rsidRPr="00663AC8">
        <w:rPr>
          <w:rFonts w:ascii="Times New Roman" w:eastAsia="Times New Roman" w:hAnsi="Times New Roman" w:cs="Times New Roman"/>
          <w:color w:val="2B2B2B"/>
          <w:w w:val="107"/>
          <w:sz w:val="24"/>
          <w:szCs w:val="24"/>
        </w:rPr>
        <w:t>re</w:t>
      </w:r>
      <w:r w:rsidR="00A366B4" w:rsidRPr="00663AC8">
        <w:rPr>
          <w:rFonts w:ascii="Times New Roman" w:eastAsia="Times New Roman" w:hAnsi="Times New Roman" w:cs="Times New Roman"/>
          <w:color w:val="494949"/>
          <w:w w:val="107"/>
          <w:sz w:val="24"/>
          <w:szCs w:val="24"/>
        </w:rPr>
        <w:t>z</w:t>
      </w:r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>ul</w:t>
      </w:r>
      <w:r w:rsidR="00A366B4" w:rsidRPr="00663AC8">
        <w:rPr>
          <w:rFonts w:ascii="Times New Roman" w:eastAsia="Times New Roman" w:hAnsi="Times New Roman" w:cs="Times New Roman"/>
          <w:color w:val="2B2B2B"/>
          <w:w w:val="107"/>
          <w:sz w:val="24"/>
          <w:szCs w:val="24"/>
        </w:rPr>
        <w:t>ta</w:t>
      </w:r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>tului</w:t>
      </w:r>
      <w:proofErr w:type="spellEnd"/>
      <w:proofErr w:type="gramEnd"/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spacing w:val="6"/>
          <w:w w:val="107"/>
          <w:sz w:val="24"/>
          <w:szCs w:val="24"/>
        </w:rPr>
        <w:t xml:space="preserve"> </w:t>
      </w:r>
      <w:r w:rsidR="00A366B4" w:rsidRPr="00663AC8">
        <w:rPr>
          <w:rFonts w:ascii="Times New Roman" w:eastAsia="Times New Roman" w:hAnsi="Times New Roman" w:cs="Times New Roman"/>
          <w:w w:val="107"/>
          <w:sz w:val="24"/>
          <w:szCs w:val="24"/>
        </w:rPr>
        <w:t>final.</w:t>
      </w:r>
    </w:p>
    <w:p w:rsidR="005C0890" w:rsidRPr="00663AC8" w:rsidRDefault="005C0890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</w:pP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lastRenderedPageBreak/>
        <w:t>Conform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art. </w:t>
      </w: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35 al HG.</w:t>
      </w:r>
      <w:proofErr w:type="gramEnd"/>
      <w:r w:rsidR="005524E9"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1336/2022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pentru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aprobarea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Regulamentului-cadru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privind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organizarea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si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dezvoltarea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carierei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personalului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contractual din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sectorul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bugetar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plătit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din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fonduri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publice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pentru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înscrierea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la concurs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candidații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vor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prezenta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un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dosar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de concurs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va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conţine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următoarele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documente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shd w:val="clear" w:color="auto" w:fill="FFFFFF"/>
          <w:lang w:eastAsia="ar-SA"/>
        </w:rPr>
        <w:t>: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</w:p>
    <w:p w:rsidR="005C0890" w:rsidRPr="00663AC8" w:rsidRDefault="005C0890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 xml:space="preserve">a) </w:t>
      </w:r>
      <w:proofErr w:type="spellStart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formular</w:t>
      </w:r>
      <w:proofErr w:type="spellEnd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înscriere</w:t>
      </w:r>
      <w:proofErr w:type="spellEnd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 xml:space="preserve"> la </w:t>
      </w:r>
      <w:proofErr w:type="spellStart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concurs</w:t>
      </w:r>
      <w:proofErr w:type="spellEnd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conform</w:t>
      </w:r>
      <w:proofErr w:type="spellEnd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modelului</w:t>
      </w:r>
      <w:proofErr w:type="spellEnd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 xml:space="preserve"> </w:t>
      </w:r>
      <w:proofErr w:type="spellStart"/>
      <w:r w:rsidR="00DD3AEE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atașat</w:t>
      </w:r>
      <w:proofErr w:type="spellEnd"/>
      <w:r w:rsidRPr="00663AC8">
        <w:rPr>
          <w:rFonts w:ascii="Times New Roman" w:eastAsia="Times New Roman" w:hAnsi="Times New Roman" w:cs="Times New Roman"/>
          <w:spacing w:val="-3"/>
          <w:kern w:val="1"/>
          <w:sz w:val="24"/>
          <w:szCs w:val="24"/>
          <w:lang w:val="fr-FR" w:eastAsia="ar-SA"/>
        </w:rPr>
        <w:t> ;</w:t>
      </w:r>
    </w:p>
    <w:p w:rsidR="005C0890" w:rsidRPr="00663AC8" w:rsidRDefault="005C0890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b) </w:t>
      </w:r>
      <w:proofErr w:type="spellStart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copia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identitate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orice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alt document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identitatea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potrivit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legii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aflate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termen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valabilitate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5C0890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c) </w:t>
      </w:r>
      <w:proofErr w:type="spellStart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copia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certificatului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căsătorie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altui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document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s-a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realizat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schimbarea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nume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după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caz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5C0890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d) </w:t>
      </w:r>
      <w:proofErr w:type="spellStart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copiile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documentelor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nivelul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studiilor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ale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altor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efectuarea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specializări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precum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documentelor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îndeplinirea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condițiilor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specifice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ale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postului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solicitate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autoritatea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instituția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publică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9B54E7" w:rsidP="001E6825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</w:t>
      </w:r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 </w:t>
      </w:r>
      <w:proofErr w:type="spellStart"/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copia</w:t>
      </w:r>
      <w:proofErr w:type="spellEnd"/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carnetului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muncă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a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adeverinței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eliberate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angajator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perioada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lucrată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care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vechimea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muncă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specialitatea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studiilor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solicitate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ocuparea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postului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9B54E7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</w:t>
      </w:r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 </w:t>
      </w:r>
      <w:proofErr w:type="spellStart"/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certificat</w:t>
      </w:r>
      <w:proofErr w:type="spellEnd"/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cazier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judiciar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după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caz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extrasul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cazierul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judiciar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9B54E7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g</w:t>
      </w:r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 </w:t>
      </w:r>
      <w:proofErr w:type="spellStart"/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adeverință</w:t>
      </w:r>
      <w:proofErr w:type="spellEnd"/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medicală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sănătate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corespunzătoare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eliberată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către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medicul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familie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al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candidatului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către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unitățile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sanitare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abilitate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cel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mult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6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luni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anterior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derulării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concursului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Pr="00663AC8" w:rsidRDefault="009B54E7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h</w:t>
      </w:r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 </w:t>
      </w:r>
      <w:proofErr w:type="spellStart"/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certificatul</w:t>
      </w:r>
      <w:proofErr w:type="spellEnd"/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integritate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comportamentală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din care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reiasă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nu s-au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comis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infracțiuni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prevăzute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la art. </w:t>
      </w:r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1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alin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(2) </w:t>
      </w:r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din</w:t>
      </w:r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Legea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nr. </w:t>
      </w:r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118/2019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privind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Registrul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național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automatizat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privire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la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persoanele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comis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infracțiuni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sexuale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exploatare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unor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asupra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minorilor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precum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completarea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Legii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nr.</w:t>
      </w:r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76/2008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privind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organizarea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funcționarea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Sistemului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Național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Date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Genetice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Judiciare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cu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modificările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ulterioare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candidații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înscriși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pentru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posturile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din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cadrul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sistemului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învățământ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sănătate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protecție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socială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precum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orice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entitate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publică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privată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cărei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activitate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presupune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contactul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direct cu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vârstă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dizabilități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alte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categorii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vulnerabile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presupune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examinarea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fizică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evaluarea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psihologică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unei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persoane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;</w:t>
      </w:r>
    </w:p>
    <w:p w:rsidR="005C0890" w:rsidRDefault="009B54E7" w:rsidP="005C0890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</w:t>
      </w:r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) </w:t>
      </w:r>
      <w:proofErr w:type="gram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curriculum</w:t>
      </w:r>
      <w:proofErr w:type="gram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vitae, model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comun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european</w:t>
      </w:r>
      <w:proofErr w:type="spellEnd"/>
      <w:r w:rsidR="005C0890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:rsidR="00D022B4" w:rsidRPr="00D022B4" w:rsidRDefault="00D022B4" w:rsidP="00D022B4">
      <w:pPr>
        <w:shd w:val="clear" w:color="auto" w:fill="FFFFFF"/>
        <w:suppressAutoHyphens/>
        <w:spacing w:after="0" w:line="370" w:lineRule="atLeast"/>
        <w:ind w:left="10" w:right="37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022B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j)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793DA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gramStart"/>
      <w:r w:rsidR="00793DA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taxa</w:t>
      </w:r>
      <w:proofErr w:type="gramEnd"/>
      <w:r w:rsidR="00793DA2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concurs 10</w:t>
      </w:r>
      <w:r w:rsidRPr="00D022B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0 </w:t>
      </w:r>
      <w:proofErr w:type="spellStart"/>
      <w:r w:rsidRPr="00D022B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ron</w:t>
      </w:r>
      <w:proofErr w:type="spellEnd"/>
      <w:r w:rsidRPr="00D022B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:rsidR="005C0890" w:rsidRPr="00663AC8" w:rsidRDefault="005C0890" w:rsidP="005C0890">
      <w:pPr>
        <w:shd w:val="clear" w:color="auto" w:fill="FFFFFF"/>
        <w:suppressAutoHyphens/>
        <w:spacing w:before="280" w:after="280" w:line="37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Adeverința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starea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sănătate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conține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clar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numărul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data,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numele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emitentului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calitatea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acestuia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formatul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standard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stabilit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ordin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al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ministrului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sanatatii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:rsidR="00EB3274" w:rsidRDefault="005C0890" w:rsidP="00EB3274">
      <w:pPr>
        <w:shd w:val="clear" w:color="auto" w:fill="FFFFFF"/>
        <w:suppressAutoHyphens/>
        <w:spacing w:before="280" w:after="280" w:line="37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 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Documentul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prevăzut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la lit. f) </w:t>
      </w:r>
      <w:proofErr w:type="spellStart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poate</w:t>
      </w:r>
      <w:proofErr w:type="spellEnd"/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fi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înlocuit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o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declarație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propria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răspundere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privind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antecedentele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penale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acest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caz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candidatul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declarat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admis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la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selecția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dosarelor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ar-SA"/>
        </w:rPr>
        <w:t xml:space="preserve">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u w:val="single"/>
          <w:lang w:eastAsia="ar-SA"/>
        </w:rPr>
        <w:t>obligația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completa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dosarul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concurs</w:t>
      </w:r>
      <w:proofErr w:type="gram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>originalul</w:t>
      </w:r>
      <w:proofErr w:type="spellEnd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>cazierului</w:t>
      </w:r>
      <w:proofErr w:type="spellEnd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>judiciar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anterior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datei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sustinere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a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probei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scrise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/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probei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practice</w:t>
      </w:r>
      <w:r w:rsidR="00331112"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r w:rsidR="00EB3274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</w:t>
      </w:r>
    </w:p>
    <w:p w:rsidR="005C0890" w:rsidRPr="00663AC8" w:rsidRDefault="005C0890" w:rsidP="00EB3274">
      <w:pPr>
        <w:shd w:val="clear" w:color="auto" w:fill="FFFFFF"/>
        <w:suppressAutoHyphens/>
        <w:spacing w:before="280" w:after="280" w:line="37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proofErr w:type="spellStart"/>
      <w:proofErr w:type="gram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>Copia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actului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identitate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copiile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documentelor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studii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și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carnetul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de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muncă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sau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după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caz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,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adeverinţele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care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atestă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vechimea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fi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prezentate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şi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ar-SA"/>
        </w:rPr>
        <w:t xml:space="preserve"> original</w:t>
      </w:r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în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vederea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verificării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conformității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copiilor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cu </w:t>
      </w:r>
      <w:proofErr w:type="spellStart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acestea</w:t>
      </w:r>
      <w:proofErr w:type="spellEnd"/>
      <w:r w:rsidRPr="00663AC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  <w:proofErr w:type="gramEnd"/>
    </w:p>
    <w:p w:rsidR="000B4312" w:rsidRPr="00663AC8" w:rsidRDefault="00694568" w:rsidP="008B7813">
      <w:pPr>
        <w:suppressAutoHyphen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  <w:r w:rsidRPr="00D022B4"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ar-SA"/>
        </w:rPr>
        <w:t xml:space="preserve">            </w:t>
      </w:r>
      <w:r w:rsidR="000B4312" w:rsidRPr="00D022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val="ro-RO" w:eastAsia="ro-RO"/>
        </w:rPr>
        <w:t>DOSARUL DE CONCURS</w:t>
      </w:r>
      <w:r w:rsidR="000B4312" w:rsidRPr="00D022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 xml:space="preserve">  </w:t>
      </w:r>
      <w:r w:rsidR="00793DA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se depune în termen de 5</w:t>
      </w:r>
      <w:r w:rsidR="000B4312" w:rsidRPr="00663A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zile lucrătoare de la data publicării anunţului</w:t>
      </w:r>
      <w:r w:rsidR="000B4312" w:rsidRPr="00663AC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, </w:t>
      </w:r>
      <w:r w:rsidR="000B4312" w:rsidRPr="00663A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la</w:t>
      </w:r>
      <w:r w:rsidR="000B4312" w:rsidRPr="00663A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</w:t>
      </w:r>
      <w:r w:rsidR="000B4312" w:rsidRPr="00663A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sediul Spitalului </w:t>
      </w:r>
      <w:r w:rsidR="003A0BA2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Clinic </w:t>
      </w:r>
      <w:r w:rsidR="00D022B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Municipal</w:t>
      </w:r>
      <w:r w:rsidR="000B4312" w:rsidRPr="00663A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 xml:space="preserve"> de Urgență </w:t>
      </w:r>
      <w:r w:rsidR="00D022B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Moinești</w:t>
      </w:r>
      <w:r w:rsidR="000B4312" w:rsidRPr="00663A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din str. </w:t>
      </w:r>
      <w:r w:rsidR="00D022B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Zorilor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, nr. </w:t>
      </w:r>
      <w:r w:rsidR="00D022B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1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, </w:t>
      </w:r>
      <w:r w:rsidR="00D022B4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Mun. Moinești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, la</w:t>
      </w:r>
      <w:r w:rsidR="000B4312" w:rsidRPr="00663A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o-RO"/>
        </w:rPr>
        <w:t xml:space="preserve"> Serviciul RUNOS </w:t>
      </w:r>
      <w:r w:rsidR="000B4312" w:rsidRPr="00663AC8">
        <w:rPr>
          <w:rFonts w:ascii="Times New Roman" w:eastAsia="Arial Unicode MS" w:hAnsi="Times New Roman" w:cs="Times New Roman"/>
          <w:sz w:val="24"/>
          <w:szCs w:val="24"/>
          <w:lang w:val="ro-RO"/>
        </w:rPr>
        <w:t>(Program preluare dosare :</w:t>
      </w:r>
      <w:r w:rsidR="00367EBB" w:rsidRPr="00663AC8">
        <w:rPr>
          <w:rFonts w:ascii="Times New Roman" w:eastAsia="Arial Unicode MS" w:hAnsi="Times New Roman" w:cs="Times New Roman"/>
          <w:sz w:val="24"/>
          <w:szCs w:val="24"/>
          <w:lang w:val="ro-RO"/>
        </w:rPr>
        <w:t xml:space="preserve"> luni – vineri : 10:00 - 13:00</w:t>
      </w:r>
      <w:r w:rsidR="000B4312" w:rsidRPr="00663AC8">
        <w:rPr>
          <w:rFonts w:ascii="Times New Roman" w:eastAsia="Arial Unicode MS" w:hAnsi="Times New Roman" w:cs="Times New Roman"/>
          <w:sz w:val="24"/>
          <w:szCs w:val="24"/>
          <w:lang w:val="ro-RO"/>
        </w:rPr>
        <w:t>)</w:t>
      </w:r>
      <w:r w:rsidR="00E71995" w:rsidRPr="00663AC8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o-RO"/>
        </w:rPr>
        <w:t>.</w:t>
      </w:r>
    </w:p>
    <w:p w:rsidR="001345A9" w:rsidRDefault="005D45C2" w:rsidP="001732A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Relaţii suplimentare se obțin la 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Serviciul R.U.N.O.S. al unităţii, e-mail </w:t>
      </w:r>
      <w:r w:rsidR="00D022B4" w:rsidRPr="00D022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t-IT" w:eastAsia="ro-RO"/>
        </w:rPr>
        <w:t>spitalmoinesti_</w:t>
      </w:r>
      <w:hyperlink r:id="rId10" w:history="1">
        <w:r w:rsidR="00D022B4" w:rsidRPr="00D022B4">
          <w:rPr>
            <w:rStyle w:val="Hyperlink"/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none"/>
            <w:lang w:val="it-IT" w:eastAsia="ro-RO"/>
          </w:rPr>
          <w:t>resurseumane@</w:t>
        </w:r>
      </w:hyperlink>
      <w:r w:rsidR="00D022B4" w:rsidRPr="00D022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t-IT" w:eastAsia="ro-RO"/>
        </w:rPr>
        <w:t>yahoo.com</w:t>
      </w:r>
      <w:r w:rsidR="000B4312" w:rsidRPr="00D022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t-IT" w:eastAsia="ro-RO"/>
        </w:rPr>
        <w:t xml:space="preserve"> </w:t>
      </w:r>
      <w:r w:rsidR="00891EF6" w:rsidRPr="00D022B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t-IT" w:eastAsia="ro-RO"/>
        </w:rPr>
        <w:t xml:space="preserve"> 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tel.</w:t>
      </w:r>
      <w:r w:rsidR="00D022B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0234-362520</w:t>
      </w:r>
      <w:r w:rsidR="000B4312"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int.</w:t>
      </w:r>
      <w:r w:rsidR="006D5880"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D022B4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151.</w:t>
      </w:r>
    </w:p>
    <w:p w:rsidR="007F6BF6" w:rsidRPr="00663AC8" w:rsidRDefault="007F6BF6" w:rsidP="007F6BF6">
      <w:pPr>
        <w:spacing w:after="0" w:line="240" w:lineRule="auto"/>
        <w:ind w:left="-540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EB3274" w:rsidRDefault="00EB3274" w:rsidP="002937B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7F6BF6" w:rsidRPr="00663AC8" w:rsidRDefault="007F6BF6" w:rsidP="00CF62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663AC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 xml:space="preserve">BIBLIOGRAFIE PENTRU </w:t>
      </w:r>
      <w:r w:rsidR="004C1DE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 xml:space="preserve"> POSTUL DE </w:t>
      </w:r>
      <w:bookmarkStart w:id="1" w:name="_GoBack"/>
      <w:bookmarkEnd w:id="1"/>
      <w:r w:rsidR="004E1BD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CONSILIER JURIDIC GRADUL I</w:t>
      </w:r>
    </w:p>
    <w:p w:rsidR="001732A5" w:rsidRPr="00663AC8" w:rsidRDefault="007F6BF6" w:rsidP="007F6BF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</w:pPr>
      <w:r w:rsidRPr="00663AC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                    </w:t>
      </w:r>
    </w:p>
    <w:p w:rsidR="00CF625B" w:rsidRPr="00CF625B" w:rsidRDefault="00CF625B" w:rsidP="00CF62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95 din 14 aprilie 2006    *** Republicată privind reforma în domeniul sănătăţii, cu modificările şi completările ulterioare, titlul VII si VIII;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2.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46 din 21 ianuarie 2003 Legea drepturilor pacientului,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3.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ORDINUL   Nr. 1410/2016 privind aprobarea Normelor de aplicare a Legii drepturilor pacientului nr. 46/2003,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4.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287/2009   *** Republicată, privind Codul civil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5.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134/2010   *** Republicată, privind Codul de procedură civilă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6.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544 din 12 octombrie 2001, privind liberul acces la informaţiile de interes public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7.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HOTĂRÂREA   Nr. 123 din  7 februarie 2002, pentru aprobarea Normelor metodologice de aplicare a Legii nr. 544/2001 privind liberul acces la informaţiile de interes public,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8.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286 din 17 iulie 2009  privind Codul penal,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9.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135 din  1 iulie 2010 privind Codul de procedură penală,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10.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514 din 28 noiembrie 2003 privind organizarea şi exercitarea profesiei de consilier juridic,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11.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Statutul profesiei de consilier juridic din  2004;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lastRenderedPageBreak/>
        <w:t>12.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Nr. 98/2016  privind achiziţiile publice, cu modificările şi completările ulterioare;</w:t>
      </w:r>
    </w:p>
    <w:p w:rsidR="00AD18FA" w:rsidRDefault="001E0444" w:rsidP="00AD18FA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13.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Nr. 213/1998  privind bunurile proprietate publică, cu modificăr</w:t>
      </w:r>
      <w:r w:rsidR="00AD18FA">
        <w:rPr>
          <w:rFonts w:ascii="Times New Roman" w:eastAsia="Times New Roman" w:hAnsi="Times New Roman" w:cs="Times New Roman"/>
          <w:sz w:val="24"/>
          <w:szCs w:val="24"/>
          <w:lang w:val="ro-RO"/>
        </w:rPr>
        <w:t>ile şi completările ulterioare;</w:t>
      </w:r>
    </w:p>
    <w:p w:rsidR="00AD18FA" w:rsidRDefault="001E0444" w:rsidP="00AD18FA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D18FA">
        <w:rPr>
          <w:rFonts w:ascii="Times New Roman" w:eastAsia="Times New Roman" w:hAnsi="Times New Roman" w:cs="Times New Roman"/>
          <w:sz w:val="24"/>
          <w:szCs w:val="24"/>
          <w:lang w:val="ro-RO"/>
        </w:rPr>
        <w:t>14.</w:t>
      </w:r>
      <w:r w:rsidRPr="00AD18F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HOTĂRÂREA  </w:t>
      </w:r>
      <w:r w:rsidR="00AD18FA" w:rsidRPr="00AD18FA">
        <w:rPr>
          <w:rFonts w:ascii="Times New Roman" w:hAnsi="Times New Roman" w:cs="Times New Roman"/>
          <w:sz w:val="24"/>
          <w:szCs w:val="24"/>
        </w:rPr>
        <w:t xml:space="preserve"> nr. 521/2023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pachetelor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Contractului-cadru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reglementează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acordării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asistenţei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dispozitivelor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="00AD18FA">
        <w:rPr>
          <w:rFonts w:ascii="Times New Roman" w:hAnsi="Times New Roman" w:cs="Times New Roman"/>
          <w:sz w:val="24"/>
          <w:szCs w:val="24"/>
        </w:rPr>
        <w:t>;</w:t>
      </w:r>
    </w:p>
    <w:p w:rsidR="00AD18FA" w:rsidRPr="00AD18FA" w:rsidRDefault="001E0444" w:rsidP="00AD18FA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D18FA">
        <w:rPr>
          <w:rFonts w:ascii="Times New Roman" w:eastAsia="Times New Roman" w:hAnsi="Times New Roman" w:cs="Times New Roman"/>
          <w:sz w:val="24"/>
          <w:szCs w:val="24"/>
          <w:lang w:val="ro-RO"/>
        </w:rPr>
        <w:t>15.</w:t>
      </w:r>
      <w:r w:rsidRPr="00AD18FA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ORDINUL  </w:t>
      </w:r>
      <w:r w:rsidR="00AD18FA" w:rsidRPr="00AD18FA">
        <w:rPr>
          <w:rFonts w:ascii="Times New Roman" w:hAnsi="Times New Roman" w:cs="Times New Roman"/>
          <w:sz w:val="24"/>
          <w:szCs w:val="24"/>
        </w:rPr>
        <w:t xml:space="preserve">ORDIN  Nr. </w:t>
      </w:r>
      <w:proofErr w:type="gramStart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1857/441/2023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D18FA" w:rsidRPr="00AD18FA">
        <w:rPr>
          <w:rFonts w:ascii="Times New Roman" w:hAnsi="Times New Roman" w:cs="Times New Roman"/>
          <w:color w:val="008000"/>
          <w:sz w:val="24"/>
          <w:szCs w:val="24"/>
          <w:u w:val="single"/>
        </w:rPr>
        <w:t>Hotărârii</w:t>
      </w:r>
      <w:proofErr w:type="spellEnd"/>
      <w:r w:rsidR="00AD18FA" w:rsidRPr="00AD18FA">
        <w:rPr>
          <w:rFonts w:ascii="Times New Roman" w:hAnsi="Times New Roman" w:cs="Times New Roman"/>
          <w:color w:val="008000"/>
          <w:sz w:val="24"/>
          <w:szCs w:val="24"/>
          <w:u w:val="single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color w:val="008000"/>
          <w:sz w:val="24"/>
          <w:szCs w:val="24"/>
          <w:u w:val="single"/>
        </w:rPr>
        <w:t>Guvernului</w:t>
      </w:r>
      <w:proofErr w:type="spellEnd"/>
      <w:r w:rsidR="00AD18FA" w:rsidRPr="00AD18FA">
        <w:rPr>
          <w:rFonts w:ascii="Times New Roman" w:hAnsi="Times New Roman" w:cs="Times New Roman"/>
          <w:color w:val="008000"/>
          <w:sz w:val="24"/>
          <w:szCs w:val="24"/>
          <w:u w:val="single"/>
        </w:rPr>
        <w:t xml:space="preserve"> nr.</w:t>
      </w:r>
      <w:proofErr w:type="gramEnd"/>
      <w:r w:rsidR="00AD18FA" w:rsidRPr="00AD18FA">
        <w:rPr>
          <w:rFonts w:ascii="Times New Roman" w:hAnsi="Times New Roman" w:cs="Times New Roman"/>
          <w:color w:val="008000"/>
          <w:sz w:val="24"/>
          <w:szCs w:val="24"/>
          <w:u w:val="single"/>
        </w:rPr>
        <w:t xml:space="preserve"> 521/2023</w:t>
      </w:r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pachetelor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Contractului-cadru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reglementează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acordării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asistenţei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medicamentelor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dispozitivelor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asigurări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="00AD18FA" w:rsidRPr="00AD18F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D18FA" w:rsidRPr="00AD18FA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="00AD18FA">
        <w:rPr>
          <w:rFonts w:ascii="Times New Roman" w:hAnsi="Times New Roman" w:cs="Times New Roman"/>
          <w:sz w:val="24"/>
          <w:szCs w:val="24"/>
        </w:rPr>
        <w:t>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16.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53 din 24 ianuarie 2003    *** Republicată -Codul muncii,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17.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REGULAMENTUL (UE) 2016/679  privind protecţia persoanelor fizice în ceea ce priveşte prelucrarea datelor cu caracter personal şi privind libera circulaţie a acestor date şi de abrogare a Directivei 95/46/CE;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18.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554 din  2 decembrie 2004 Legea contenciosului administrativ,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19.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LEGEA   Nr. 24 din 27 martie 2000    *** Republicată privind normele de tehnică legislativă pentru elaborarea actelor normative, cu modificările şi completările ulterioare;</w:t>
      </w:r>
    </w:p>
    <w:p w:rsidR="001E0444" w:rsidRPr="001E0444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20.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ORDINUL  Nr. 600/2018 privind aprobarea Codului controlului intern managerial al entităţilor publice, cu modificările şi completările ulterioare;</w:t>
      </w:r>
    </w:p>
    <w:p w:rsidR="00580421" w:rsidRPr="00AD18FA" w:rsidRDefault="001E0444" w:rsidP="001E0444">
      <w:pPr>
        <w:tabs>
          <w:tab w:val="num" w:pos="540"/>
        </w:tabs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>21.</w:t>
      </w:r>
      <w:r w:rsidRPr="001E0444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ORDINUL  Nr. 446/2017 privind aprobarea Standardelor, Procedurii şi metodologiei de evaluare şi acreditare a spitalelor, cu modificările şi completările ulterioare;</w:t>
      </w:r>
    </w:p>
    <w:p w:rsidR="006F557F" w:rsidRPr="00663AC8" w:rsidRDefault="006F557F" w:rsidP="00791216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:rsidR="000869D5" w:rsidRPr="00663AC8" w:rsidRDefault="000869D5" w:rsidP="00791216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</w:p>
    <w:p w:rsidR="009F7876" w:rsidRPr="00663AC8" w:rsidRDefault="009913F1" w:rsidP="009F7876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663AC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</w:t>
      </w:r>
      <w:r w:rsidR="009F7876" w:rsidRPr="00663AC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MANAGER</w:t>
      </w:r>
      <w:r w:rsidR="00C667A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INTERIMAR</w:t>
      </w:r>
      <w:r w:rsidR="009F7876" w:rsidRPr="00663AC8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,                                 ŞEF SERVICIU RUNOS,</w:t>
      </w:r>
    </w:p>
    <w:p w:rsidR="009F7876" w:rsidRPr="00663AC8" w:rsidRDefault="00474C87" w:rsidP="009F7876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</w:t>
      </w:r>
      <w:r w:rsidR="00C667A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 Hiru Ioan-Florin</w:t>
      </w:r>
      <w:r w:rsidR="009F7876"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                                          </w:t>
      </w:r>
      <w:r w:rsidR="00DD3AE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Ec. Belciu </w:t>
      </w:r>
      <w:r w:rsidR="003A0BA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Ana </w:t>
      </w:r>
      <w:r w:rsidR="00DD3AEE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Lăcrămioara</w:t>
      </w:r>
    </w:p>
    <w:p w:rsidR="007B4CBA" w:rsidRDefault="009F7876" w:rsidP="00791216">
      <w:pPr>
        <w:tabs>
          <w:tab w:val="left" w:pos="2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663AC8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</w:p>
    <w:p w:rsidR="006578E4" w:rsidRDefault="006578E4">
      <w:pP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br w:type="page"/>
      </w:r>
    </w:p>
    <w:p w:rsidR="007B4CBA" w:rsidRPr="003A0BA2" w:rsidRDefault="007B4CBA" w:rsidP="003A0BA2">
      <w:pPr>
        <w:pStyle w:val="Header"/>
        <w:tabs>
          <w:tab w:val="clear" w:pos="9360"/>
          <w:tab w:val="right" w:pos="-5400"/>
        </w:tabs>
        <w:ind w:left="-450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</w:t>
      </w:r>
      <w:r w:rsidR="003A0BA2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C667A8">
        <w:rPr>
          <w:rFonts w:ascii="Calibri" w:eastAsia="Calibri" w:hAnsi="Calibri" w:cs="Times New Roman"/>
          <w:noProof/>
        </w:rPr>
        <w:drawing>
          <wp:inline distT="0" distB="0" distL="0" distR="0" wp14:anchorId="1ED39A8A" wp14:editId="36DC5841">
            <wp:extent cx="1501140" cy="480060"/>
            <wp:effectExtent l="0" t="0" r="3810" b="0"/>
            <wp:docPr id="4" name="Picture 4" descr="scmum2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mum25-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448" cy="481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0BA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proofErr w:type="spellStart"/>
      <w:r w:rsidRPr="002937B9">
        <w:rPr>
          <w:rFonts w:ascii="Times New Roman" w:hAnsi="Times New Roman" w:cs="Times New Roman"/>
          <w:b/>
          <w:bCs/>
          <w:sz w:val="24"/>
          <w:szCs w:val="24"/>
        </w:rPr>
        <w:t>Formular</w:t>
      </w:r>
      <w:proofErr w:type="spellEnd"/>
      <w:r w:rsidRPr="002937B9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2937B9">
        <w:rPr>
          <w:rFonts w:ascii="Times New Roman" w:hAnsi="Times New Roman" w:cs="Times New Roman"/>
          <w:b/>
          <w:bCs/>
          <w:sz w:val="24"/>
          <w:szCs w:val="24"/>
        </w:rPr>
        <w:t>înscriere</w:t>
      </w:r>
      <w:proofErr w:type="spellEnd"/>
      <w:r>
        <w:rPr>
          <w:noProof/>
        </w:rPr>
        <w:t xml:space="preserve"> </w:t>
      </w:r>
      <w:r w:rsidR="003A0BA2">
        <w:rPr>
          <w:noProof/>
        </w:rPr>
        <w:t xml:space="preserve">     </w:t>
      </w:r>
      <w:r w:rsidRPr="002937B9">
        <w:rPr>
          <w:rFonts w:ascii="Times New Roman" w:hAnsi="Times New Roman" w:cs="Times New Roman"/>
          <w:b/>
          <w:bCs/>
          <w:sz w:val="24"/>
          <w:szCs w:val="24"/>
        </w:rPr>
        <w:t>(ANEXA)</w:t>
      </w:r>
    </w:p>
    <w:p w:rsidR="0047747B" w:rsidRPr="003A0BA2" w:rsidRDefault="0047747B" w:rsidP="007B4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937B9" w:rsidRPr="002937B9" w:rsidRDefault="0047747B" w:rsidP="007B4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Numă</w:t>
      </w:r>
      <w:r w:rsidRPr="0047747B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47747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7747B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Pr="004774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747B"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7747B">
        <w:rPr>
          <w:rFonts w:ascii="Times New Roman" w:hAnsi="Times New Roman" w:cs="Times New Roman"/>
          <w:sz w:val="24"/>
          <w:szCs w:val="24"/>
        </w:rPr>
        <w:t>…………………….</w:t>
      </w:r>
      <w:r w:rsidR="007B4CBA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2937B9" w:rsidRPr="002937B9">
        <w:rPr>
          <w:rFonts w:ascii="Times New Roman" w:hAnsi="Times New Roman" w:cs="Times New Roman"/>
          <w:sz w:val="24"/>
          <w:szCs w:val="24"/>
        </w:rPr>
        <w:t xml:space="preserve">   </w:t>
      </w:r>
      <w:r w:rsidR="001D0F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7B9" w:rsidRPr="002937B9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="002937B9"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7B9" w:rsidRPr="002937B9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2937B9" w:rsidRPr="002937B9">
        <w:rPr>
          <w:rFonts w:ascii="Times New Roman" w:hAnsi="Times New Roman" w:cs="Times New Roman"/>
          <w:sz w:val="24"/>
          <w:szCs w:val="24"/>
        </w:rPr>
        <w:t xml:space="preserve">: </w:t>
      </w:r>
      <w:r w:rsidR="002937B9" w:rsidRPr="002937B9">
        <w:rPr>
          <w:rFonts w:ascii="Times New Roman" w:hAnsi="Times New Roman" w:cs="Times New Roman"/>
          <w:b/>
          <w:sz w:val="24"/>
          <w:szCs w:val="24"/>
        </w:rPr>
        <w:t xml:space="preserve">SPITALUL </w:t>
      </w:r>
      <w:r w:rsidR="003A0BA2">
        <w:rPr>
          <w:rFonts w:ascii="Times New Roman" w:hAnsi="Times New Roman" w:cs="Times New Roman"/>
          <w:b/>
          <w:sz w:val="24"/>
          <w:szCs w:val="24"/>
        </w:rPr>
        <w:t xml:space="preserve">CLINIC </w:t>
      </w:r>
      <w:r w:rsidR="002937B9" w:rsidRPr="002937B9">
        <w:rPr>
          <w:rFonts w:ascii="Times New Roman" w:hAnsi="Times New Roman" w:cs="Times New Roman"/>
          <w:b/>
          <w:sz w:val="24"/>
          <w:szCs w:val="24"/>
        </w:rPr>
        <w:t>MUNICIPAL DE URGENȚĂ MOINEȘTI</w:t>
      </w:r>
    </w:p>
    <w:p w:rsidR="002937B9" w:rsidRP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solicitată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>:</w:t>
      </w:r>
    </w:p>
    <w:p w:rsidR="002937B9" w:rsidRP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Data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organizării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>:</w:t>
      </w:r>
    </w:p>
    <w:p w:rsidR="002937B9" w:rsidRP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>:</w:t>
      </w:r>
    </w:p>
    <w:p w:rsid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Dat</w:t>
      </w:r>
      <w:r w:rsidR="007B4CBA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="007B4CBA">
        <w:rPr>
          <w:rFonts w:ascii="Times New Roman" w:hAnsi="Times New Roman" w:cs="Times New Roman"/>
          <w:sz w:val="24"/>
          <w:szCs w:val="24"/>
        </w:rPr>
        <w:t xml:space="preserve"> de contact ale </w:t>
      </w:r>
      <w:proofErr w:type="spellStart"/>
      <w:r w:rsidR="007B4CBA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="007B4CBA">
        <w:rPr>
          <w:rFonts w:ascii="Times New Roman" w:hAnsi="Times New Roman" w:cs="Times New Roman"/>
          <w:sz w:val="24"/>
          <w:szCs w:val="24"/>
        </w:rPr>
        <w:t>:</w:t>
      </w:r>
    </w:p>
    <w:p w:rsid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proofErr w:type="gramStart"/>
      <w:r w:rsidRPr="002937B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  <w:proofErr w:type="gramEnd"/>
    </w:p>
    <w:p w:rsid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E-mail</w:t>
      </w:r>
      <w:proofErr w:type="gramStart"/>
      <w:r w:rsidRPr="002937B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  <w:proofErr w:type="gramEnd"/>
    </w:p>
    <w:p w:rsidR="002937B9" w:rsidRP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proofErr w:type="gramStart"/>
      <w:r w:rsidRPr="002937B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proofErr w:type="gramEnd"/>
    </w:p>
    <w:p w:rsidR="002937B9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7B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de contact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7B9">
        <w:rPr>
          <w:rFonts w:ascii="Times New Roman" w:hAnsi="Times New Roman" w:cs="Times New Roman"/>
          <w:sz w:val="24"/>
          <w:szCs w:val="24"/>
        </w:rPr>
        <w:t>recomandări</w:t>
      </w:r>
      <w:proofErr w:type="spellEnd"/>
      <w:r w:rsidRPr="002937B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9"/>
        <w:gridCol w:w="2529"/>
        <w:gridCol w:w="1840"/>
        <w:gridCol w:w="2785"/>
      </w:tblGrid>
      <w:tr w:rsidR="007B4CBA" w:rsidTr="007B4CBA">
        <w:tc>
          <w:tcPr>
            <w:tcW w:w="2898" w:type="dxa"/>
          </w:tcPr>
          <w:p w:rsidR="007B4CBA" w:rsidRPr="001D0FAD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Numele</w:t>
            </w:r>
            <w:proofErr w:type="spellEnd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prenumele</w:t>
            </w:r>
            <w:proofErr w:type="spellEnd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2610" w:type="dxa"/>
          </w:tcPr>
          <w:p w:rsidR="007B4CBA" w:rsidRPr="001D0FAD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Instituţia</w:t>
            </w:r>
            <w:proofErr w:type="spellEnd"/>
          </w:p>
        </w:tc>
        <w:tc>
          <w:tcPr>
            <w:tcW w:w="1890" w:type="dxa"/>
          </w:tcPr>
          <w:p w:rsidR="007B4CBA" w:rsidRPr="001D0FAD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Funcţia</w:t>
            </w:r>
            <w:proofErr w:type="spellEnd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80" w:type="dxa"/>
          </w:tcPr>
          <w:p w:rsidR="007B4CBA" w:rsidRPr="001D0FAD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1D0FAD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</w:p>
        </w:tc>
      </w:tr>
      <w:tr w:rsidR="007B4CBA" w:rsidTr="00A15687">
        <w:trPr>
          <w:trHeight w:val="395"/>
        </w:trPr>
        <w:tc>
          <w:tcPr>
            <w:tcW w:w="2898" w:type="dxa"/>
          </w:tcPr>
          <w:p w:rsidR="007B4CBA" w:rsidRPr="00A15687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4CBA" w:rsidRPr="00A15687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10" w:type="dxa"/>
          </w:tcPr>
          <w:p w:rsidR="007B4CBA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7B4CBA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7B4CBA" w:rsidRDefault="007B4CBA" w:rsidP="00293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proofErr w:type="gramStart"/>
      <w:r w:rsidRPr="00A15687">
        <w:rPr>
          <w:rFonts w:ascii="Times New Roman" w:hAnsi="Times New Roman" w:cs="Times New Roman"/>
          <w:sz w:val="24"/>
          <w:szCs w:val="24"/>
        </w:rPr>
        <w:t>Anexez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cereri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Menţionez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15687">
        <w:rPr>
          <w:rFonts w:ascii="Times New Roman" w:hAnsi="Times New Roman" w:cs="Times New Roman"/>
          <w:sz w:val="24"/>
          <w:szCs w:val="24"/>
        </w:rPr>
        <w:t>am</w:t>
      </w:r>
      <w:proofErr w:type="gram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cunoştinţă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.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A15687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Pr="00A15687">
        <w:rPr>
          <w:rFonts w:ascii="Times New Roman" w:hAnsi="Times New Roman" w:cs="Times New Roman"/>
          <w:sz w:val="24"/>
          <w:szCs w:val="24"/>
          <w:u w:val="single"/>
        </w:rPr>
        <w:t>art.</w:t>
      </w:r>
      <w:proofErr w:type="gramEnd"/>
      <w:r w:rsidRPr="00A1568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A15687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A15687">
        <w:rPr>
          <w:rFonts w:ascii="Times New Roman" w:hAnsi="Times New Roman" w:cs="Times New Roman"/>
          <w:sz w:val="24"/>
          <w:szCs w:val="24"/>
        </w:rPr>
        <w:t xml:space="preserve"> pct. 2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Pr="00A15687">
        <w:rPr>
          <w:rFonts w:ascii="Times New Roman" w:hAnsi="Times New Roman" w:cs="Times New Roman"/>
          <w:sz w:val="24"/>
          <w:szCs w:val="24"/>
          <w:u w:val="single"/>
        </w:rPr>
        <w:t>art.</w:t>
      </w:r>
      <w:proofErr w:type="gramEnd"/>
      <w:r w:rsidRPr="00A1568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A15687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15687">
        <w:rPr>
          <w:rFonts w:ascii="Times New Roman" w:hAnsi="Times New Roman" w:cs="Times New Roman"/>
          <w:sz w:val="24"/>
          <w:szCs w:val="24"/>
        </w:rPr>
        <w:t xml:space="preserve"> (1) </w:t>
      </w:r>
      <w:proofErr w:type="gramStart"/>
      <w:r w:rsidRPr="00A15687">
        <w:rPr>
          <w:rFonts w:ascii="Times New Roman" w:hAnsi="Times New Roman" w:cs="Times New Roman"/>
          <w:sz w:val="24"/>
          <w:szCs w:val="24"/>
        </w:rPr>
        <w:t>lit</w:t>
      </w:r>
      <w:proofErr w:type="gramEnd"/>
      <w:r w:rsidRPr="00A15687">
        <w:rPr>
          <w:rFonts w:ascii="Times New Roman" w:hAnsi="Times New Roman" w:cs="Times New Roman"/>
          <w:sz w:val="24"/>
          <w:szCs w:val="24"/>
        </w:rPr>
        <w:t xml:space="preserve">. a) din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(UE) 2016/679 al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Parlamentului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European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din 27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aprilie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libera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circulaţie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acestor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date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abrogare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  <w:u w:val="single"/>
        </w:rPr>
        <w:t>Directivei</w:t>
      </w:r>
      <w:proofErr w:type="spellEnd"/>
      <w:r w:rsidRPr="00A15687">
        <w:rPr>
          <w:rFonts w:ascii="Times New Roman" w:hAnsi="Times New Roman" w:cs="Times New Roman"/>
          <w:sz w:val="24"/>
          <w:szCs w:val="24"/>
          <w:u w:val="single"/>
        </w:rPr>
        <w:t xml:space="preserve"> 95/46/CE</w:t>
      </w:r>
      <w:r w:rsidRPr="00A156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priveşte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: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7B4CBA" w:rsidRPr="00A1568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15687">
        <w:rPr>
          <w:rFonts w:ascii="Times New Roman" w:hAnsi="Times New Roman" w:cs="Times New Roman"/>
          <w:sz w:val="24"/>
          <w:szCs w:val="24"/>
        </w:rPr>
        <w:t xml:space="preserve">  </w:t>
      </w:r>
      <w:r w:rsidR="007B4CBA"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="00A15687">
        <w:rPr>
          <w:rFonts w:ascii="Times New Roman" w:hAnsi="Times New Roman" w:cs="Times New Roman"/>
          <w:sz w:val="24"/>
          <w:szCs w:val="24"/>
        </w:rPr>
        <w:t>_</w:t>
      </w:r>
      <w:r w:rsidR="007B4CBA" w:rsidRPr="00A15687">
        <w:rPr>
          <w:rFonts w:ascii="Times New Roman" w:hAnsi="Times New Roman" w:cs="Times New Roman"/>
          <w:sz w:val="24"/>
          <w:szCs w:val="24"/>
        </w:rPr>
        <w:t xml:space="preserve">  </w:t>
      </w:r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A15687">
        <w:rPr>
          <w:rFonts w:ascii="Times New Roman" w:hAnsi="Times New Roman" w:cs="Times New Roman"/>
          <w:sz w:val="24"/>
          <w:szCs w:val="24"/>
        </w:rPr>
        <w:t xml:space="preserve">     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Pr="00A15687">
        <w:rPr>
          <w:rFonts w:ascii="Times New Roman" w:hAnsi="Times New Roman" w:cs="Times New Roman"/>
          <w:sz w:val="24"/>
          <w:szCs w:val="24"/>
        </w:rPr>
        <w:t>_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exp</w:t>
      </w:r>
      <w:r w:rsidR="001D0FAD" w:rsidRPr="00A15687">
        <w:rPr>
          <w:rFonts w:ascii="Times New Roman" w:hAnsi="Times New Roman" w:cs="Times New Roman"/>
          <w:sz w:val="24"/>
          <w:szCs w:val="24"/>
        </w:rPr>
        <w:t>rim</w:t>
      </w:r>
      <w:proofErr w:type="spellEnd"/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FAD"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="001D0FAD" w:rsidRPr="00A15687">
        <w:rPr>
          <w:rFonts w:ascii="Times New Roman" w:hAnsi="Times New Roman" w:cs="Times New Roman"/>
          <w:sz w:val="24"/>
          <w:szCs w:val="24"/>
        </w:rPr>
        <w:t xml:space="preserve">          |_|                           </w:t>
      </w:r>
      <w:r w:rsidRPr="00A15687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      |_|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A15687">
        <w:rPr>
          <w:rFonts w:ascii="Times New Roman" w:hAnsi="Times New Roman" w:cs="Times New Roman"/>
          <w:sz w:val="24"/>
          <w:szCs w:val="24"/>
        </w:rPr>
        <w:t>cu</w:t>
      </w:r>
      <w:proofErr w:type="gram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informaţiilor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date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îndeplinirii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atribuţiilor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concurs,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soluţionare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format electronic.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7B4CBA" w:rsidRPr="00A1568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15687">
        <w:rPr>
          <w:rFonts w:ascii="Times New Roman" w:hAnsi="Times New Roman" w:cs="Times New Roman"/>
          <w:sz w:val="24"/>
          <w:szCs w:val="24"/>
        </w:rPr>
        <w:t>_</w:t>
      </w:r>
      <w:r w:rsidR="007B4CBA"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A15687">
        <w:rPr>
          <w:rFonts w:ascii="Times New Roman" w:hAnsi="Times New Roman" w:cs="Times New Roman"/>
          <w:sz w:val="24"/>
          <w:szCs w:val="24"/>
        </w:rPr>
        <w:t xml:space="preserve">        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Pr="00A15687">
        <w:rPr>
          <w:rFonts w:ascii="Times New Roman" w:hAnsi="Times New Roman" w:cs="Times New Roman"/>
          <w:sz w:val="24"/>
          <w:szCs w:val="24"/>
        </w:rPr>
        <w:t>_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exp</w:t>
      </w:r>
      <w:r w:rsidR="001D0FAD" w:rsidRPr="00A15687">
        <w:rPr>
          <w:rFonts w:ascii="Times New Roman" w:hAnsi="Times New Roman" w:cs="Times New Roman"/>
          <w:sz w:val="24"/>
          <w:szCs w:val="24"/>
        </w:rPr>
        <w:t>rim</w:t>
      </w:r>
      <w:proofErr w:type="spellEnd"/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FAD"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="001D0FAD" w:rsidRPr="00A15687">
        <w:rPr>
          <w:rFonts w:ascii="Times New Roman" w:hAnsi="Times New Roman" w:cs="Times New Roman"/>
          <w:sz w:val="24"/>
          <w:szCs w:val="24"/>
        </w:rPr>
        <w:t xml:space="preserve">          |_|                             </w:t>
      </w:r>
      <w:r w:rsidRPr="00A15687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      |_|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organizatoare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solicite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reveni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oricând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consimţământului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.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7B4CBA" w:rsidRPr="00A1568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="00A15687">
        <w:rPr>
          <w:rFonts w:ascii="Times New Roman" w:hAnsi="Times New Roman" w:cs="Times New Roman"/>
          <w:sz w:val="24"/>
          <w:szCs w:val="24"/>
        </w:rPr>
        <w:t>_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A1568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15687">
        <w:rPr>
          <w:rFonts w:ascii="Times New Roman" w:hAnsi="Times New Roman" w:cs="Times New Roman"/>
          <w:sz w:val="24"/>
          <w:szCs w:val="24"/>
        </w:rPr>
        <w:t>_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exp</w:t>
      </w:r>
      <w:r w:rsidR="001D0FAD" w:rsidRPr="00A15687">
        <w:rPr>
          <w:rFonts w:ascii="Times New Roman" w:hAnsi="Times New Roman" w:cs="Times New Roman"/>
          <w:sz w:val="24"/>
          <w:szCs w:val="24"/>
        </w:rPr>
        <w:t>rim</w:t>
      </w:r>
      <w:proofErr w:type="spellEnd"/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FAD"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="001D0FAD" w:rsidRPr="00A15687">
        <w:rPr>
          <w:rFonts w:ascii="Times New Roman" w:hAnsi="Times New Roman" w:cs="Times New Roman"/>
          <w:sz w:val="24"/>
          <w:szCs w:val="24"/>
        </w:rPr>
        <w:t xml:space="preserve">          |_|                             </w:t>
      </w:r>
      <w:r w:rsidRPr="00A15687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exprim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consimţământul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      |_|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organizatoare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15687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solicite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organelor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angajării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reveni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oricând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consimţământului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.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nu mi s-a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aplicat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nicio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sancţiune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/mi s-a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aplicat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sancţiunea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15687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.................</w:t>
      </w:r>
      <w:r w:rsidR="001D0FAD" w:rsidRPr="00A15687">
        <w:rPr>
          <w:rFonts w:ascii="Times New Roman" w:hAnsi="Times New Roman" w:cs="Times New Roman"/>
          <w:sz w:val="24"/>
          <w:szCs w:val="24"/>
        </w:rPr>
        <w:t>.................................</w:t>
      </w:r>
      <w:r w:rsidRPr="00A15687">
        <w:rPr>
          <w:rFonts w:ascii="Times New Roman" w:hAnsi="Times New Roman" w:cs="Times New Roman"/>
          <w:sz w:val="24"/>
          <w:szCs w:val="24"/>
        </w:rPr>
        <w:t>................</w:t>
      </w:r>
      <w:proofErr w:type="gramEnd"/>
      <w:r w:rsidRPr="00A15687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2937B9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A15687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cunoscând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r w:rsidRPr="00A15687">
        <w:rPr>
          <w:rFonts w:ascii="Times New Roman" w:hAnsi="Times New Roman" w:cs="Times New Roman"/>
          <w:sz w:val="24"/>
          <w:szCs w:val="24"/>
          <w:u w:val="single"/>
        </w:rPr>
        <w:t>art.</w:t>
      </w:r>
      <w:proofErr w:type="gramEnd"/>
      <w:r w:rsidRPr="00A15687">
        <w:rPr>
          <w:rFonts w:ascii="Times New Roman" w:hAnsi="Times New Roman" w:cs="Times New Roman"/>
          <w:sz w:val="24"/>
          <w:szCs w:val="24"/>
          <w:u w:val="single"/>
        </w:rPr>
        <w:t xml:space="preserve"> 326</w:t>
      </w:r>
      <w:r w:rsidRPr="00A1568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penal cu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furnizate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5687">
        <w:rPr>
          <w:rFonts w:ascii="Times New Roman" w:hAnsi="Times New Roman" w:cs="Times New Roman"/>
          <w:sz w:val="24"/>
          <w:szCs w:val="24"/>
        </w:rPr>
        <w:t>adevărate</w:t>
      </w:r>
      <w:proofErr w:type="spellEnd"/>
      <w:r w:rsidRPr="00A15687">
        <w:rPr>
          <w:rFonts w:ascii="Times New Roman" w:hAnsi="Times New Roman" w:cs="Times New Roman"/>
          <w:sz w:val="24"/>
          <w:szCs w:val="24"/>
        </w:rPr>
        <w:t>.</w:t>
      </w:r>
    </w:p>
    <w:p w:rsidR="001D0FAD" w:rsidRPr="00A15687" w:rsidRDefault="002937B9" w:rsidP="00293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</w:t>
      </w:r>
      <w:r w:rsidR="001D0FAD" w:rsidRPr="00A156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2A21" w:rsidRPr="00A15687" w:rsidRDefault="001D0FAD" w:rsidP="001D0F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15687">
        <w:rPr>
          <w:rFonts w:ascii="Times New Roman" w:hAnsi="Times New Roman" w:cs="Times New Roman"/>
          <w:sz w:val="24"/>
          <w:szCs w:val="24"/>
        </w:rPr>
        <w:t xml:space="preserve">    </w:t>
      </w:r>
      <w:r w:rsidR="002937B9" w:rsidRPr="00A15687">
        <w:rPr>
          <w:rFonts w:ascii="Times New Roman" w:hAnsi="Times New Roman" w:cs="Times New Roman"/>
          <w:sz w:val="24"/>
          <w:szCs w:val="24"/>
        </w:rPr>
        <w:t xml:space="preserve"> Data:</w:t>
      </w:r>
      <w:r w:rsidRPr="00A156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2937B9" w:rsidRPr="00A156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37B9" w:rsidRPr="00A15687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="002937B9" w:rsidRPr="00A15687">
        <w:rPr>
          <w:rFonts w:ascii="Times New Roman" w:hAnsi="Times New Roman" w:cs="Times New Roman"/>
          <w:sz w:val="24"/>
          <w:szCs w:val="24"/>
        </w:rPr>
        <w:t>:</w:t>
      </w:r>
    </w:p>
    <w:sectPr w:rsidR="00ED2A21" w:rsidRPr="00A15687" w:rsidSect="00A15687">
      <w:footerReference w:type="default" r:id="rId12"/>
      <w:pgSz w:w="11907" w:h="16840" w:code="9"/>
      <w:pgMar w:top="1008" w:right="1080" w:bottom="1008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83C" w:rsidRDefault="0071283C">
      <w:pPr>
        <w:spacing w:after="0" w:line="240" w:lineRule="auto"/>
      </w:pPr>
      <w:r>
        <w:separator/>
      </w:r>
    </w:p>
  </w:endnote>
  <w:endnote w:type="continuationSeparator" w:id="0">
    <w:p w:rsidR="0071283C" w:rsidRDefault="00712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4CBA" w:rsidRDefault="007B4CBA" w:rsidP="007B4CBA">
    <w:pPr>
      <w:pStyle w:val="Footer"/>
      <w:jc w:val="both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___________________________________________________________________________________________</w:t>
    </w:r>
  </w:p>
  <w:p w:rsidR="007B4CBA" w:rsidRPr="001D0FAD" w:rsidRDefault="007B4CBA" w:rsidP="007B4CBA">
    <w:pPr>
      <w:pStyle w:val="Footer"/>
      <w:jc w:val="both"/>
      <w:rPr>
        <w:rFonts w:ascii="Times New Roman" w:hAnsi="Times New Roman" w:cs="Times New Roman"/>
        <w:sz w:val="16"/>
        <w:szCs w:val="16"/>
      </w:rPr>
    </w:pPr>
    <w:r w:rsidRPr="001D0FAD">
      <w:rPr>
        <w:rFonts w:ascii="Times New Roman" w:hAnsi="Times New Roman" w:cs="Times New Roman"/>
        <w:sz w:val="16"/>
        <w:szCs w:val="16"/>
      </w:rPr>
      <w:t xml:space="preserve">In </w:t>
    </w:r>
    <w:proofErr w:type="spellStart"/>
    <w:r w:rsidRPr="001D0FAD">
      <w:rPr>
        <w:rFonts w:ascii="Times New Roman" w:hAnsi="Times New Roman" w:cs="Times New Roman"/>
        <w:sz w:val="16"/>
        <w:szCs w:val="16"/>
      </w:rPr>
      <w:t>temeiul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Regulamentului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(UE) nr. 2016/679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privind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protectia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persoanelor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fizice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in </w:t>
    </w:r>
    <w:proofErr w:type="spellStart"/>
    <w:r w:rsidRPr="001D0FAD">
      <w:rPr>
        <w:rFonts w:ascii="Times New Roman" w:hAnsi="Times New Roman" w:cs="Times New Roman"/>
        <w:sz w:val="16"/>
        <w:szCs w:val="16"/>
      </w:rPr>
      <w:t>ceea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ce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priveste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prelucrarea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datelor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cu </w:t>
    </w:r>
    <w:proofErr w:type="spellStart"/>
    <w:r w:rsidRPr="001D0FAD">
      <w:rPr>
        <w:rFonts w:ascii="Times New Roman" w:hAnsi="Times New Roman" w:cs="Times New Roman"/>
        <w:sz w:val="16"/>
        <w:szCs w:val="16"/>
      </w:rPr>
      <w:t>caracter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personal </w:t>
    </w:r>
    <w:proofErr w:type="spellStart"/>
    <w:r w:rsidRPr="001D0FAD">
      <w:rPr>
        <w:rFonts w:ascii="Times New Roman" w:hAnsi="Times New Roman" w:cs="Times New Roman"/>
        <w:sz w:val="16"/>
        <w:szCs w:val="16"/>
      </w:rPr>
      <w:t>si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privind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libera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circulatie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a </w:t>
    </w:r>
    <w:proofErr w:type="spellStart"/>
    <w:r w:rsidRPr="001D0FAD">
      <w:rPr>
        <w:rFonts w:ascii="Times New Roman" w:hAnsi="Times New Roman" w:cs="Times New Roman"/>
        <w:sz w:val="16"/>
        <w:szCs w:val="16"/>
      </w:rPr>
      <w:t>acestor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date </w:t>
    </w:r>
    <w:proofErr w:type="spellStart"/>
    <w:r w:rsidRPr="001D0FAD">
      <w:rPr>
        <w:rFonts w:ascii="Times New Roman" w:hAnsi="Times New Roman" w:cs="Times New Roman"/>
        <w:sz w:val="16"/>
        <w:szCs w:val="16"/>
      </w:rPr>
      <w:t>si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de </w:t>
    </w:r>
    <w:proofErr w:type="spellStart"/>
    <w:r w:rsidRPr="001D0FAD">
      <w:rPr>
        <w:rFonts w:ascii="Times New Roman" w:hAnsi="Times New Roman" w:cs="Times New Roman"/>
        <w:sz w:val="16"/>
        <w:szCs w:val="16"/>
      </w:rPr>
      <w:t>abrogare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a </w:t>
    </w:r>
    <w:proofErr w:type="spellStart"/>
    <w:r w:rsidRPr="001D0FAD">
      <w:rPr>
        <w:rFonts w:ascii="Times New Roman" w:hAnsi="Times New Roman" w:cs="Times New Roman"/>
        <w:sz w:val="16"/>
        <w:szCs w:val="16"/>
      </w:rPr>
      <w:t>Directivei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95/46/CE (</w:t>
    </w:r>
    <w:proofErr w:type="spellStart"/>
    <w:r w:rsidRPr="001D0FAD">
      <w:rPr>
        <w:rFonts w:ascii="Times New Roman" w:hAnsi="Times New Roman" w:cs="Times New Roman"/>
        <w:sz w:val="16"/>
        <w:szCs w:val="16"/>
      </w:rPr>
      <w:t>Regulamentul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general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privind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protectia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datelor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) </w:t>
    </w:r>
    <w:proofErr w:type="spellStart"/>
    <w:r w:rsidRPr="001D0FAD">
      <w:rPr>
        <w:rFonts w:ascii="Times New Roman" w:hAnsi="Times New Roman" w:cs="Times New Roman"/>
        <w:sz w:val="16"/>
        <w:szCs w:val="16"/>
      </w:rPr>
      <w:t>si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al </w:t>
    </w:r>
    <w:proofErr w:type="spellStart"/>
    <w:r w:rsidRPr="001D0FAD">
      <w:rPr>
        <w:rFonts w:ascii="Times New Roman" w:hAnsi="Times New Roman" w:cs="Times New Roman"/>
        <w:sz w:val="16"/>
        <w:szCs w:val="16"/>
      </w:rPr>
      <w:t>Legii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nr. 193/2018, </w:t>
    </w:r>
    <w:proofErr w:type="spellStart"/>
    <w:r w:rsidRPr="001D0FAD">
      <w:rPr>
        <w:rFonts w:ascii="Times New Roman" w:hAnsi="Times New Roman" w:cs="Times New Roman"/>
        <w:sz w:val="16"/>
        <w:szCs w:val="16"/>
      </w:rPr>
      <w:t>Spitalul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r w:rsidR="00C667A8">
      <w:rPr>
        <w:rFonts w:ascii="Times New Roman" w:hAnsi="Times New Roman" w:cs="Times New Roman"/>
        <w:sz w:val="16"/>
        <w:szCs w:val="16"/>
      </w:rPr>
      <w:t xml:space="preserve">Clinic </w:t>
    </w:r>
    <w:r w:rsidRPr="001D0FAD">
      <w:rPr>
        <w:rFonts w:ascii="Times New Roman" w:hAnsi="Times New Roman" w:cs="Times New Roman"/>
        <w:sz w:val="16"/>
        <w:szCs w:val="16"/>
      </w:rPr>
      <w:t xml:space="preserve">Municipal de </w:t>
    </w:r>
    <w:proofErr w:type="spellStart"/>
    <w:r w:rsidRPr="001D0FAD">
      <w:rPr>
        <w:rFonts w:ascii="Times New Roman" w:hAnsi="Times New Roman" w:cs="Times New Roman"/>
        <w:sz w:val="16"/>
        <w:szCs w:val="16"/>
      </w:rPr>
      <w:t>Urgență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Moinești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prelucreaza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date cu </w:t>
    </w:r>
    <w:proofErr w:type="spellStart"/>
    <w:r w:rsidRPr="001D0FAD">
      <w:rPr>
        <w:rFonts w:ascii="Times New Roman" w:hAnsi="Times New Roman" w:cs="Times New Roman"/>
        <w:sz w:val="16"/>
        <w:szCs w:val="16"/>
      </w:rPr>
      <w:t>caracter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personal, cu </w:t>
    </w:r>
    <w:proofErr w:type="spellStart"/>
    <w:r w:rsidRPr="001D0FAD">
      <w:rPr>
        <w:rFonts w:ascii="Times New Roman" w:hAnsi="Times New Roman" w:cs="Times New Roman"/>
        <w:sz w:val="16"/>
        <w:szCs w:val="16"/>
      </w:rPr>
      <w:t>asigurarea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securitatii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si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confidentialitatii</w:t>
    </w:r>
    <w:proofErr w:type="spellEnd"/>
    <w:r w:rsidRPr="001D0FAD">
      <w:rPr>
        <w:rFonts w:ascii="Times New Roman" w:hAnsi="Times New Roman" w:cs="Times New Roman"/>
        <w:sz w:val="16"/>
        <w:szCs w:val="16"/>
      </w:rPr>
      <w:t xml:space="preserve"> </w:t>
    </w:r>
    <w:proofErr w:type="spellStart"/>
    <w:r w:rsidRPr="001D0FAD">
      <w:rPr>
        <w:rFonts w:ascii="Times New Roman" w:hAnsi="Times New Roman" w:cs="Times New Roman"/>
        <w:sz w:val="16"/>
        <w:szCs w:val="16"/>
      </w:rPr>
      <w:t>acestora</w:t>
    </w:r>
    <w:proofErr w:type="spellEnd"/>
    <w:r w:rsidRPr="001D0FAD">
      <w:rPr>
        <w:rFonts w:ascii="Times New Roman" w:hAnsi="Times New Roman" w:cs="Times New Roman"/>
        <w:sz w:val="16"/>
        <w:szCs w:val="16"/>
      </w:rPr>
      <w:t>.</w:t>
    </w:r>
  </w:p>
  <w:p w:rsidR="007B4CBA" w:rsidRDefault="007B4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83C" w:rsidRDefault="0071283C">
      <w:pPr>
        <w:spacing w:after="0" w:line="240" w:lineRule="auto"/>
      </w:pPr>
      <w:r>
        <w:separator/>
      </w:r>
    </w:p>
  </w:footnote>
  <w:footnote w:type="continuationSeparator" w:id="0">
    <w:p w:rsidR="0071283C" w:rsidRDefault="00712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8" type="#_x0000_t75" style="width:8.4pt;height:8.4pt" o:bullet="t" filled="t">
        <v:fill color2="black"/>
        <v:imagedata r:id="rId1" o:title=""/>
      </v:shape>
    </w:pict>
  </w:numPicBullet>
  <w:numPicBullet w:numPicBulletId="1">
    <w:pict>
      <v:shape id="_x0000_i1119" type="#_x0000_t75" alt="Description: ex-150x150" style="width:112.8pt;height:112.8pt;visibility:visible;mso-wrap-style:square" o:bullet="t">
        <v:imagedata r:id="rId2" o:title="ex-150x150"/>
      </v:shape>
    </w:pict>
  </w:numPicBullet>
  <w:numPicBullet w:numPicBulletId="2">
    <w:pict>
      <v:shape id="_x0000_i1120" type="#_x0000_t75" style="width:11.4pt;height:11.4pt" o:bullet="t">
        <v:imagedata r:id="rId3" o:title="clip_image001"/>
      </v:shape>
    </w:pict>
  </w:numPicBullet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  <w:sz w:val="20"/>
        <w:lang w:val="fr-FR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  <w:lang w:val="fr-FR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  <w:sz w:val="20"/>
        <w:lang w:val="fr-FR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/>
        <w:sz w:val="20"/>
        <w:lang w:val="fr-FR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0"/>
        <w:lang w:val="fr-FR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  <w:sz w:val="20"/>
        <w:lang w:val="fr-FR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/>
        <w:sz w:val="20"/>
        <w:lang w:val="fr-FR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0"/>
        <w:lang w:val="fr-FR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  <w:sz w:val="20"/>
        <w:lang w:val="fr-FR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  <w:caps w:val="0"/>
        <w:smallCaps w:val="0"/>
        <w:sz w:val="20"/>
        <w:lang w:val="ro-RO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  <w:caps w:val="0"/>
        <w:smallCaps w:val="0"/>
        <w:sz w:val="20"/>
        <w:lang w:val="ro-RO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Courier New"/>
        <w:caps w:val="0"/>
        <w:smallCaps w:val="0"/>
        <w:sz w:val="20"/>
        <w:lang w:val="ro-RO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  <w:sz w:val="20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  <w:sz w:val="20"/>
        <w:lang w:val="fr-FR"/>
      </w:rPr>
    </w:lvl>
    <w:lvl w:ilvl="1">
      <w:start w:val="1"/>
      <w:numFmt w:val="bullet"/>
      <w:lvlText w:val="◦"/>
      <w:lvlPicBulletId w:val="0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  <w:sz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/>
        <w:sz w:val="20"/>
        <w:lang w:val="fr-FR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/>
        <w:sz w:val="20"/>
        <w:lang w:val="fr-FR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/>
        <w:sz w:val="20"/>
        <w:lang w:val="fr-FR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/>
        <w:sz w:val="20"/>
        <w:lang w:val="fr-FR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/>
        <w:sz w:val="20"/>
        <w:lang w:val="fr-FR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/>
        <w:sz w:val="20"/>
        <w:lang w:val="fr-FR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/>
        <w:sz w:val="20"/>
        <w:lang w:val="fr-FR"/>
      </w:rPr>
    </w:lvl>
  </w:abstractNum>
  <w:abstractNum w:abstractNumId="3">
    <w:nsid w:val="12F57E15"/>
    <w:multiLevelType w:val="hybridMultilevel"/>
    <w:tmpl w:val="BBAC64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6A7C1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B11DB6"/>
    <w:multiLevelType w:val="hybridMultilevel"/>
    <w:tmpl w:val="FBEC5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DC43E0"/>
    <w:multiLevelType w:val="hybridMultilevel"/>
    <w:tmpl w:val="418C2AE6"/>
    <w:lvl w:ilvl="0" w:tplc="93B4EEF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E8192C"/>
    <w:multiLevelType w:val="hybridMultilevel"/>
    <w:tmpl w:val="CFE89D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233320"/>
    <w:multiLevelType w:val="hybridMultilevel"/>
    <w:tmpl w:val="85AA571E"/>
    <w:lvl w:ilvl="0" w:tplc="04090007">
      <w:start w:val="1"/>
      <w:numFmt w:val="bullet"/>
      <w:lvlText w:val=""/>
      <w:lvlPicBulletId w:val="2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A5409DB"/>
    <w:multiLevelType w:val="hybridMultilevel"/>
    <w:tmpl w:val="6E1A783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7BA0FBD"/>
    <w:multiLevelType w:val="hybridMultilevel"/>
    <w:tmpl w:val="72B8618A"/>
    <w:lvl w:ilvl="0" w:tplc="041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40FA01A8"/>
    <w:multiLevelType w:val="hybridMultilevel"/>
    <w:tmpl w:val="67D020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205FFB"/>
    <w:multiLevelType w:val="hybridMultilevel"/>
    <w:tmpl w:val="B85408F2"/>
    <w:lvl w:ilvl="0" w:tplc="85B63CA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8CB9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FA2B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60606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80F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8E48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6C8E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E867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7427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49DF378E"/>
    <w:multiLevelType w:val="hybridMultilevel"/>
    <w:tmpl w:val="7FF683EC"/>
    <w:lvl w:ilvl="0" w:tplc="B540C72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F0D668D"/>
    <w:multiLevelType w:val="hybridMultilevel"/>
    <w:tmpl w:val="04BCE3D0"/>
    <w:lvl w:ilvl="0" w:tplc="04090001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4">
    <w:nsid w:val="606F422E"/>
    <w:multiLevelType w:val="hybridMultilevel"/>
    <w:tmpl w:val="26B2FDF6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>
    <w:nsid w:val="67EA3B55"/>
    <w:multiLevelType w:val="hybridMultilevel"/>
    <w:tmpl w:val="EC46F7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8C3DB6"/>
    <w:multiLevelType w:val="hybridMultilevel"/>
    <w:tmpl w:val="5C64BF1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BB1613"/>
    <w:multiLevelType w:val="hybridMultilevel"/>
    <w:tmpl w:val="130E49C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0D2BF2"/>
    <w:multiLevelType w:val="hybridMultilevel"/>
    <w:tmpl w:val="991EB642"/>
    <w:lvl w:ilvl="0" w:tplc="0418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7">
      <w:start w:val="1"/>
      <w:numFmt w:val="bullet"/>
      <w:lvlText w:val=""/>
      <w:lvlPicBulletId w:val="2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866A1BA6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8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8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9"/>
  </w:num>
  <w:num w:numId="2">
    <w:abstractNumId w:val="13"/>
  </w:num>
  <w:num w:numId="3">
    <w:abstractNumId w:val="5"/>
  </w:num>
  <w:num w:numId="4">
    <w:abstractNumId w:val="14"/>
  </w:num>
  <w:num w:numId="5">
    <w:abstractNumId w:val="16"/>
  </w:num>
  <w:num w:numId="6">
    <w:abstractNumId w:val="0"/>
  </w:num>
  <w:num w:numId="7">
    <w:abstractNumId w:val="1"/>
  </w:num>
  <w:num w:numId="8">
    <w:abstractNumId w:val="2"/>
  </w:num>
  <w:num w:numId="9">
    <w:abstractNumId w:val="11"/>
  </w:num>
  <w:num w:numId="10">
    <w:abstractNumId w:val="10"/>
  </w:num>
  <w:num w:numId="11">
    <w:abstractNumId w:val="3"/>
  </w:num>
  <w:num w:numId="12">
    <w:abstractNumId w:val="12"/>
  </w:num>
  <w:num w:numId="13">
    <w:abstractNumId w:val="6"/>
  </w:num>
  <w:num w:numId="14">
    <w:abstractNumId w:val="15"/>
  </w:num>
  <w:num w:numId="15">
    <w:abstractNumId w:val="17"/>
  </w:num>
  <w:num w:numId="16">
    <w:abstractNumId w:val="8"/>
  </w:num>
  <w:num w:numId="17">
    <w:abstractNumId w:val="1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6BE"/>
    <w:rsid w:val="00000D15"/>
    <w:rsid w:val="00014529"/>
    <w:rsid w:val="000246BE"/>
    <w:rsid w:val="00024740"/>
    <w:rsid w:val="00043BB4"/>
    <w:rsid w:val="00053B8B"/>
    <w:rsid w:val="00062206"/>
    <w:rsid w:val="00073D4B"/>
    <w:rsid w:val="00080F54"/>
    <w:rsid w:val="0008211B"/>
    <w:rsid w:val="00084EF1"/>
    <w:rsid w:val="000869D5"/>
    <w:rsid w:val="00091615"/>
    <w:rsid w:val="00093EBA"/>
    <w:rsid w:val="000A3EE4"/>
    <w:rsid w:val="000A4481"/>
    <w:rsid w:val="000A5405"/>
    <w:rsid w:val="000A693C"/>
    <w:rsid w:val="000B0B8E"/>
    <w:rsid w:val="000B4312"/>
    <w:rsid w:val="000B737C"/>
    <w:rsid w:val="000C6E65"/>
    <w:rsid w:val="000D4F5E"/>
    <w:rsid w:val="000E5FFB"/>
    <w:rsid w:val="000E6C5D"/>
    <w:rsid w:val="000F2D7A"/>
    <w:rsid w:val="001076B2"/>
    <w:rsid w:val="00110ED6"/>
    <w:rsid w:val="00111620"/>
    <w:rsid w:val="0012013B"/>
    <w:rsid w:val="00125E48"/>
    <w:rsid w:val="001345A9"/>
    <w:rsid w:val="00137B49"/>
    <w:rsid w:val="00140A0E"/>
    <w:rsid w:val="00144167"/>
    <w:rsid w:val="00156795"/>
    <w:rsid w:val="00172C02"/>
    <w:rsid w:val="001732A5"/>
    <w:rsid w:val="0019429B"/>
    <w:rsid w:val="001A1C61"/>
    <w:rsid w:val="001A6E21"/>
    <w:rsid w:val="001B1558"/>
    <w:rsid w:val="001B35F7"/>
    <w:rsid w:val="001C4076"/>
    <w:rsid w:val="001C46BD"/>
    <w:rsid w:val="001C574E"/>
    <w:rsid w:val="001D0FAD"/>
    <w:rsid w:val="001D6709"/>
    <w:rsid w:val="001D6934"/>
    <w:rsid w:val="001E0444"/>
    <w:rsid w:val="001E1337"/>
    <w:rsid w:val="001E2764"/>
    <w:rsid w:val="001E3071"/>
    <w:rsid w:val="001E6825"/>
    <w:rsid w:val="001E7DD6"/>
    <w:rsid w:val="001F7A77"/>
    <w:rsid w:val="00212876"/>
    <w:rsid w:val="00212B57"/>
    <w:rsid w:val="00213E7E"/>
    <w:rsid w:val="002161EC"/>
    <w:rsid w:val="00220739"/>
    <w:rsid w:val="002207B2"/>
    <w:rsid w:val="00227BFC"/>
    <w:rsid w:val="0023287A"/>
    <w:rsid w:val="00233574"/>
    <w:rsid w:val="00237B07"/>
    <w:rsid w:val="0024008C"/>
    <w:rsid w:val="002471DD"/>
    <w:rsid w:val="002510C8"/>
    <w:rsid w:val="00255F60"/>
    <w:rsid w:val="00257114"/>
    <w:rsid w:val="00264452"/>
    <w:rsid w:val="00266474"/>
    <w:rsid w:val="002701DD"/>
    <w:rsid w:val="00270503"/>
    <w:rsid w:val="00280394"/>
    <w:rsid w:val="0028245D"/>
    <w:rsid w:val="00286E7A"/>
    <w:rsid w:val="00291AD5"/>
    <w:rsid w:val="00292868"/>
    <w:rsid w:val="002937B9"/>
    <w:rsid w:val="002A75D2"/>
    <w:rsid w:val="002B7038"/>
    <w:rsid w:val="002C0E39"/>
    <w:rsid w:val="002D2FB0"/>
    <w:rsid w:val="002D602E"/>
    <w:rsid w:val="002E18E3"/>
    <w:rsid w:val="002E5405"/>
    <w:rsid w:val="002E5924"/>
    <w:rsid w:val="0030176E"/>
    <w:rsid w:val="00314114"/>
    <w:rsid w:val="0032754B"/>
    <w:rsid w:val="003277C3"/>
    <w:rsid w:val="00331112"/>
    <w:rsid w:val="00332929"/>
    <w:rsid w:val="00336D5F"/>
    <w:rsid w:val="00336F8F"/>
    <w:rsid w:val="00340E62"/>
    <w:rsid w:val="0034336D"/>
    <w:rsid w:val="00345B47"/>
    <w:rsid w:val="0035015D"/>
    <w:rsid w:val="003521CE"/>
    <w:rsid w:val="00367EBB"/>
    <w:rsid w:val="003701B3"/>
    <w:rsid w:val="00375A08"/>
    <w:rsid w:val="00394B31"/>
    <w:rsid w:val="00396268"/>
    <w:rsid w:val="003A0BA2"/>
    <w:rsid w:val="003A42FE"/>
    <w:rsid w:val="003A6E59"/>
    <w:rsid w:val="003B3B8A"/>
    <w:rsid w:val="003B4276"/>
    <w:rsid w:val="003D3EBF"/>
    <w:rsid w:val="003F1113"/>
    <w:rsid w:val="003F2A25"/>
    <w:rsid w:val="00402F6A"/>
    <w:rsid w:val="004037EC"/>
    <w:rsid w:val="00406C62"/>
    <w:rsid w:val="0040704A"/>
    <w:rsid w:val="004108C9"/>
    <w:rsid w:val="00412A9A"/>
    <w:rsid w:val="00413BA0"/>
    <w:rsid w:val="00415087"/>
    <w:rsid w:val="00420ED0"/>
    <w:rsid w:val="00423D23"/>
    <w:rsid w:val="00427143"/>
    <w:rsid w:val="00430839"/>
    <w:rsid w:val="00432472"/>
    <w:rsid w:val="004436EB"/>
    <w:rsid w:val="004453BC"/>
    <w:rsid w:val="004458A6"/>
    <w:rsid w:val="00447FC2"/>
    <w:rsid w:val="004549AD"/>
    <w:rsid w:val="00467C88"/>
    <w:rsid w:val="00474C87"/>
    <w:rsid w:val="0047747B"/>
    <w:rsid w:val="004814AF"/>
    <w:rsid w:val="00490A47"/>
    <w:rsid w:val="00495729"/>
    <w:rsid w:val="004A3958"/>
    <w:rsid w:val="004C1DE8"/>
    <w:rsid w:val="004D0FF0"/>
    <w:rsid w:val="004D21A0"/>
    <w:rsid w:val="004E1BDD"/>
    <w:rsid w:val="004E35F6"/>
    <w:rsid w:val="004F07E0"/>
    <w:rsid w:val="00500BAA"/>
    <w:rsid w:val="00512E58"/>
    <w:rsid w:val="005205FF"/>
    <w:rsid w:val="005309D1"/>
    <w:rsid w:val="00546EE5"/>
    <w:rsid w:val="00551E21"/>
    <w:rsid w:val="005524E9"/>
    <w:rsid w:val="005560A6"/>
    <w:rsid w:val="00561743"/>
    <w:rsid w:val="0056179F"/>
    <w:rsid w:val="00570878"/>
    <w:rsid w:val="00572399"/>
    <w:rsid w:val="00573ADA"/>
    <w:rsid w:val="00580421"/>
    <w:rsid w:val="00587DDF"/>
    <w:rsid w:val="00587F7C"/>
    <w:rsid w:val="0059494A"/>
    <w:rsid w:val="005A4A61"/>
    <w:rsid w:val="005C0890"/>
    <w:rsid w:val="005C1DB0"/>
    <w:rsid w:val="005D45C2"/>
    <w:rsid w:val="005D4634"/>
    <w:rsid w:val="005E091F"/>
    <w:rsid w:val="005E2494"/>
    <w:rsid w:val="005E4F0B"/>
    <w:rsid w:val="00603183"/>
    <w:rsid w:val="00606C4C"/>
    <w:rsid w:val="0061346B"/>
    <w:rsid w:val="00613DE5"/>
    <w:rsid w:val="006228B5"/>
    <w:rsid w:val="0062300D"/>
    <w:rsid w:val="00632451"/>
    <w:rsid w:val="006578E4"/>
    <w:rsid w:val="0066374B"/>
    <w:rsid w:val="00663AC8"/>
    <w:rsid w:val="0066670C"/>
    <w:rsid w:val="00672B5A"/>
    <w:rsid w:val="00677856"/>
    <w:rsid w:val="00687D76"/>
    <w:rsid w:val="006916AE"/>
    <w:rsid w:val="00694568"/>
    <w:rsid w:val="006A6BBE"/>
    <w:rsid w:val="006B37B1"/>
    <w:rsid w:val="006B496A"/>
    <w:rsid w:val="006C6C72"/>
    <w:rsid w:val="006D0C73"/>
    <w:rsid w:val="006D18DF"/>
    <w:rsid w:val="006D5880"/>
    <w:rsid w:val="006E12A7"/>
    <w:rsid w:val="006F0B22"/>
    <w:rsid w:val="006F557F"/>
    <w:rsid w:val="006F6EC1"/>
    <w:rsid w:val="00703792"/>
    <w:rsid w:val="00711C80"/>
    <w:rsid w:val="0071283C"/>
    <w:rsid w:val="007130D7"/>
    <w:rsid w:val="00730600"/>
    <w:rsid w:val="007316A5"/>
    <w:rsid w:val="00732D8E"/>
    <w:rsid w:val="00733FB4"/>
    <w:rsid w:val="00740FDA"/>
    <w:rsid w:val="00743605"/>
    <w:rsid w:val="00744A11"/>
    <w:rsid w:val="00761382"/>
    <w:rsid w:val="007657DB"/>
    <w:rsid w:val="007701EF"/>
    <w:rsid w:val="007757D2"/>
    <w:rsid w:val="007773A9"/>
    <w:rsid w:val="00787683"/>
    <w:rsid w:val="00791216"/>
    <w:rsid w:val="00793DA2"/>
    <w:rsid w:val="007A0364"/>
    <w:rsid w:val="007A7CD5"/>
    <w:rsid w:val="007B04F0"/>
    <w:rsid w:val="007B08F7"/>
    <w:rsid w:val="007B46E5"/>
    <w:rsid w:val="007B4CBA"/>
    <w:rsid w:val="007B6017"/>
    <w:rsid w:val="007C0BDF"/>
    <w:rsid w:val="007C6BE3"/>
    <w:rsid w:val="007E275C"/>
    <w:rsid w:val="007F6BF6"/>
    <w:rsid w:val="0080181B"/>
    <w:rsid w:val="008044B8"/>
    <w:rsid w:val="00806E73"/>
    <w:rsid w:val="00825489"/>
    <w:rsid w:val="00826A5A"/>
    <w:rsid w:val="008401FC"/>
    <w:rsid w:val="0085230C"/>
    <w:rsid w:val="008528E8"/>
    <w:rsid w:val="00867C27"/>
    <w:rsid w:val="00873186"/>
    <w:rsid w:val="00873D7B"/>
    <w:rsid w:val="00875DE7"/>
    <w:rsid w:val="00877F63"/>
    <w:rsid w:val="00882990"/>
    <w:rsid w:val="00886131"/>
    <w:rsid w:val="00891EF6"/>
    <w:rsid w:val="00896233"/>
    <w:rsid w:val="008A012A"/>
    <w:rsid w:val="008B510D"/>
    <w:rsid w:val="008B7813"/>
    <w:rsid w:val="008C218C"/>
    <w:rsid w:val="008D74F8"/>
    <w:rsid w:val="008E2646"/>
    <w:rsid w:val="008F12FF"/>
    <w:rsid w:val="008F1443"/>
    <w:rsid w:val="008F77A5"/>
    <w:rsid w:val="008F7E2E"/>
    <w:rsid w:val="009012C9"/>
    <w:rsid w:val="009128CE"/>
    <w:rsid w:val="00924ABC"/>
    <w:rsid w:val="00927EA7"/>
    <w:rsid w:val="009632B3"/>
    <w:rsid w:val="00970671"/>
    <w:rsid w:val="00983090"/>
    <w:rsid w:val="00986BCC"/>
    <w:rsid w:val="0099127D"/>
    <w:rsid w:val="00991324"/>
    <w:rsid w:val="009913F1"/>
    <w:rsid w:val="009A0078"/>
    <w:rsid w:val="009A26BC"/>
    <w:rsid w:val="009B203E"/>
    <w:rsid w:val="009B54E7"/>
    <w:rsid w:val="009B7285"/>
    <w:rsid w:val="009D0DE0"/>
    <w:rsid w:val="009D1365"/>
    <w:rsid w:val="009D355E"/>
    <w:rsid w:val="009D3C8F"/>
    <w:rsid w:val="009D6EB0"/>
    <w:rsid w:val="009E0F5C"/>
    <w:rsid w:val="009E29DC"/>
    <w:rsid w:val="009E4564"/>
    <w:rsid w:val="009F3B75"/>
    <w:rsid w:val="009F7876"/>
    <w:rsid w:val="00A024EB"/>
    <w:rsid w:val="00A03AFF"/>
    <w:rsid w:val="00A078E0"/>
    <w:rsid w:val="00A121A9"/>
    <w:rsid w:val="00A15687"/>
    <w:rsid w:val="00A167D2"/>
    <w:rsid w:val="00A2790E"/>
    <w:rsid w:val="00A316A5"/>
    <w:rsid w:val="00A366B4"/>
    <w:rsid w:val="00A424B4"/>
    <w:rsid w:val="00A43A91"/>
    <w:rsid w:val="00A44578"/>
    <w:rsid w:val="00A46A5E"/>
    <w:rsid w:val="00A4744A"/>
    <w:rsid w:val="00A5153A"/>
    <w:rsid w:val="00A54256"/>
    <w:rsid w:val="00A55AAD"/>
    <w:rsid w:val="00A6779B"/>
    <w:rsid w:val="00A712B2"/>
    <w:rsid w:val="00A71C9B"/>
    <w:rsid w:val="00A753B1"/>
    <w:rsid w:val="00A778F2"/>
    <w:rsid w:val="00A81726"/>
    <w:rsid w:val="00A831E2"/>
    <w:rsid w:val="00A91832"/>
    <w:rsid w:val="00A9586B"/>
    <w:rsid w:val="00A95EAA"/>
    <w:rsid w:val="00AB354D"/>
    <w:rsid w:val="00AB5696"/>
    <w:rsid w:val="00AD13C9"/>
    <w:rsid w:val="00AD18FA"/>
    <w:rsid w:val="00AD7C70"/>
    <w:rsid w:val="00AF690A"/>
    <w:rsid w:val="00AF7894"/>
    <w:rsid w:val="00B007A8"/>
    <w:rsid w:val="00B11B5D"/>
    <w:rsid w:val="00B14658"/>
    <w:rsid w:val="00B17EBA"/>
    <w:rsid w:val="00B21C44"/>
    <w:rsid w:val="00B25157"/>
    <w:rsid w:val="00B32F2E"/>
    <w:rsid w:val="00B353CE"/>
    <w:rsid w:val="00B42464"/>
    <w:rsid w:val="00B57F5A"/>
    <w:rsid w:val="00B64305"/>
    <w:rsid w:val="00B65566"/>
    <w:rsid w:val="00B756C1"/>
    <w:rsid w:val="00B75F02"/>
    <w:rsid w:val="00B7779A"/>
    <w:rsid w:val="00B83467"/>
    <w:rsid w:val="00B84273"/>
    <w:rsid w:val="00B85204"/>
    <w:rsid w:val="00B93A65"/>
    <w:rsid w:val="00BA61C5"/>
    <w:rsid w:val="00BB281E"/>
    <w:rsid w:val="00BE44EC"/>
    <w:rsid w:val="00BE45C9"/>
    <w:rsid w:val="00C06812"/>
    <w:rsid w:val="00C12A5B"/>
    <w:rsid w:val="00C1584A"/>
    <w:rsid w:val="00C17462"/>
    <w:rsid w:val="00C42534"/>
    <w:rsid w:val="00C43A77"/>
    <w:rsid w:val="00C55AB0"/>
    <w:rsid w:val="00C667A8"/>
    <w:rsid w:val="00C750BE"/>
    <w:rsid w:val="00C86A74"/>
    <w:rsid w:val="00CB32C7"/>
    <w:rsid w:val="00CB6A83"/>
    <w:rsid w:val="00CC7E53"/>
    <w:rsid w:val="00CD0B84"/>
    <w:rsid w:val="00CD125F"/>
    <w:rsid w:val="00CD48B1"/>
    <w:rsid w:val="00CE2196"/>
    <w:rsid w:val="00CE6A25"/>
    <w:rsid w:val="00CF625B"/>
    <w:rsid w:val="00CF6A20"/>
    <w:rsid w:val="00D022B4"/>
    <w:rsid w:val="00D03EB2"/>
    <w:rsid w:val="00D1281D"/>
    <w:rsid w:val="00D20B99"/>
    <w:rsid w:val="00D219A8"/>
    <w:rsid w:val="00D22686"/>
    <w:rsid w:val="00D37DD6"/>
    <w:rsid w:val="00D40400"/>
    <w:rsid w:val="00D47729"/>
    <w:rsid w:val="00D633FE"/>
    <w:rsid w:val="00D67E21"/>
    <w:rsid w:val="00D7192C"/>
    <w:rsid w:val="00D73A40"/>
    <w:rsid w:val="00D77419"/>
    <w:rsid w:val="00D805FF"/>
    <w:rsid w:val="00D82A5C"/>
    <w:rsid w:val="00D83365"/>
    <w:rsid w:val="00D84221"/>
    <w:rsid w:val="00D925E8"/>
    <w:rsid w:val="00D92A7C"/>
    <w:rsid w:val="00D95340"/>
    <w:rsid w:val="00DA6C13"/>
    <w:rsid w:val="00DD0C43"/>
    <w:rsid w:val="00DD3AEE"/>
    <w:rsid w:val="00DE0F64"/>
    <w:rsid w:val="00DE1A87"/>
    <w:rsid w:val="00DF4F9D"/>
    <w:rsid w:val="00E02B58"/>
    <w:rsid w:val="00E03106"/>
    <w:rsid w:val="00E06A20"/>
    <w:rsid w:val="00E13C28"/>
    <w:rsid w:val="00E15B2F"/>
    <w:rsid w:val="00E16969"/>
    <w:rsid w:val="00E2103C"/>
    <w:rsid w:val="00E21E98"/>
    <w:rsid w:val="00E3257B"/>
    <w:rsid w:val="00E50508"/>
    <w:rsid w:val="00E52843"/>
    <w:rsid w:val="00E60138"/>
    <w:rsid w:val="00E713AF"/>
    <w:rsid w:val="00E71995"/>
    <w:rsid w:val="00E759DB"/>
    <w:rsid w:val="00E9492C"/>
    <w:rsid w:val="00EA7CF9"/>
    <w:rsid w:val="00EB3274"/>
    <w:rsid w:val="00EC153E"/>
    <w:rsid w:val="00EC6E75"/>
    <w:rsid w:val="00ED162A"/>
    <w:rsid w:val="00ED2A21"/>
    <w:rsid w:val="00ED3F4A"/>
    <w:rsid w:val="00ED6AAB"/>
    <w:rsid w:val="00EF578A"/>
    <w:rsid w:val="00EF5F27"/>
    <w:rsid w:val="00F00CB9"/>
    <w:rsid w:val="00F03308"/>
    <w:rsid w:val="00F15216"/>
    <w:rsid w:val="00F21484"/>
    <w:rsid w:val="00F31795"/>
    <w:rsid w:val="00F318E6"/>
    <w:rsid w:val="00F42073"/>
    <w:rsid w:val="00F53B0F"/>
    <w:rsid w:val="00F61E12"/>
    <w:rsid w:val="00F65FD9"/>
    <w:rsid w:val="00F70221"/>
    <w:rsid w:val="00F709FB"/>
    <w:rsid w:val="00F73D05"/>
    <w:rsid w:val="00F80F66"/>
    <w:rsid w:val="00F87194"/>
    <w:rsid w:val="00FA23F4"/>
    <w:rsid w:val="00FA737F"/>
    <w:rsid w:val="00FB01D9"/>
    <w:rsid w:val="00FB2DC0"/>
    <w:rsid w:val="00FB3CD4"/>
    <w:rsid w:val="00FB5DAB"/>
    <w:rsid w:val="00FC3573"/>
    <w:rsid w:val="00FC651C"/>
    <w:rsid w:val="00FE153B"/>
    <w:rsid w:val="00FE1B48"/>
    <w:rsid w:val="00FE2CA3"/>
    <w:rsid w:val="00FE6162"/>
    <w:rsid w:val="00FF36D4"/>
    <w:rsid w:val="00FF63EA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8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F7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876"/>
  </w:style>
  <w:style w:type="paragraph" w:styleId="ListParagraph">
    <w:name w:val="List Paragraph"/>
    <w:basedOn w:val="Normal"/>
    <w:uiPriority w:val="34"/>
    <w:qFormat/>
    <w:rsid w:val="000F2D7A"/>
    <w:pPr>
      <w:spacing w:after="0" w:line="240" w:lineRule="auto"/>
      <w:ind w:left="720"/>
      <w:contextualSpacing/>
    </w:pPr>
    <w:rPr>
      <w:rFonts w:ascii="Verdana" w:eastAsia="Arial Unicode MS" w:hAnsi="Verdana" w:cs="Times New Roman"/>
      <w:szCs w:val="20"/>
      <w:lang w:val="ro-RO"/>
    </w:rPr>
  </w:style>
  <w:style w:type="character" w:customStyle="1" w:styleId="salnttl1">
    <w:name w:val="s_aln_ttl1"/>
    <w:basedOn w:val="DefaultParagraphFont"/>
    <w:rsid w:val="00F709FB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F709F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DefaultParagraphFont"/>
    <w:rsid w:val="00F709FB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8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2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A25"/>
  </w:style>
  <w:style w:type="character" w:styleId="Hyperlink">
    <w:name w:val="Hyperlink"/>
    <w:basedOn w:val="DefaultParagraphFont"/>
    <w:uiPriority w:val="99"/>
    <w:unhideWhenUsed/>
    <w:rsid w:val="00D022B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B4C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CF62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8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F7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876"/>
  </w:style>
  <w:style w:type="paragraph" w:styleId="ListParagraph">
    <w:name w:val="List Paragraph"/>
    <w:basedOn w:val="Normal"/>
    <w:uiPriority w:val="34"/>
    <w:qFormat/>
    <w:rsid w:val="000F2D7A"/>
    <w:pPr>
      <w:spacing w:after="0" w:line="240" w:lineRule="auto"/>
      <w:ind w:left="720"/>
      <w:contextualSpacing/>
    </w:pPr>
    <w:rPr>
      <w:rFonts w:ascii="Verdana" w:eastAsia="Arial Unicode MS" w:hAnsi="Verdana" w:cs="Times New Roman"/>
      <w:szCs w:val="20"/>
      <w:lang w:val="ro-RO"/>
    </w:rPr>
  </w:style>
  <w:style w:type="character" w:customStyle="1" w:styleId="salnttl1">
    <w:name w:val="s_aln_ttl1"/>
    <w:basedOn w:val="DefaultParagraphFont"/>
    <w:rsid w:val="00F709FB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F709F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DefaultParagraphFont"/>
    <w:rsid w:val="00F709FB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8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2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A25"/>
  </w:style>
  <w:style w:type="character" w:styleId="Hyperlink">
    <w:name w:val="Hyperlink"/>
    <w:basedOn w:val="DefaultParagraphFont"/>
    <w:uiPriority w:val="99"/>
    <w:unhideWhenUsed/>
    <w:rsid w:val="00D022B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B4C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CF62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5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hyperlink" Target="mailto:resurseumane@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90AA2-AD59-43A5-B465-8E7213240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6</Pages>
  <Words>2244</Words>
  <Characters>12794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lacra</cp:lastModifiedBy>
  <cp:revision>37</cp:revision>
  <cp:lastPrinted>2026-09-10T12:01:00Z</cp:lastPrinted>
  <dcterms:created xsi:type="dcterms:W3CDTF">2023-01-18T12:06:00Z</dcterms:created>
  <dcterms:modified xsi:type="dcterms:W3CDTF">2026-09-10T12:04:00Z</dcterms:modified>
</cp:coreProperties>
</file>