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A1D37C" w14:textId="6A69395F" w:rsidR="008F24B2" w:rsidRPr="00BC12D7" w:rsidRDefault="007F49B6" w:rsidP="00BC12D7">
      <w:pPr>
        <w:jc w:val="center"/>
        <w:rPr>
          <w:color w:val="FF0000"/>
          <w:sz w:val="24"/>
          <w:szCs w:val="24"/>
        </w:rPr>
      </w:pPr>
      <w:r w:rsidRPr="00B37C3C">
        <w:rPr>
          <w:noProof/>
          <w:color w:val="FF0000"/>
          <w:sz w:val="24"/>
          <w:szCs w:val="24"/>
          <w:lang w:val="ro-RO" w:eastAsia="ro-RO"/>
        </w:rPr>
        <w:drawing>
          <wp:inline distT="0" distB="0" distL="0" distR="0" wp14:anchorId="671A1DF1" wp14:editId="6FFB9EBC">
            <wp:extent cx="5761355" cy="920750"/>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1355" cy="920750"/>
                    </a:xfrm>
                    <a:prstGeom prst="rect">
                      <a:avLst/>
                    </a:prstGeom>
                    <a:noFill/>
                  </pic:spPr>
                </pic:pic>
              </a:graphicData>
            </a:graphic>
          </wp:inline>
        </w:drawing>
      </w:r>
    </w:p>
    <w:p w14:paraId="0B28523A" w14:textId="77777777" w:rsidR="0086773E" w:rsidRDefault="0086773E" w:rsidP="007F49B6">
      <w:pPr>
        <w:pStyle w:val="Indentcorptext"/>
        <w:tabs>
          <w:tab w:val="left" w:pos="567"/>
          <w:tab w:val="left" w:pos="1701"/>
          <w:tab w:val="left" w:pos="1843"/>
        </w:tabs>
        <w:spacing w:line="276" w:lineRule="auto"/>
        <w:ind w:right="-360"/>
        <w:jc w:val="left"/>
        <w:rPr>
          <w:b/>
          <w:bCs/>
          <w:sz w:val="24"/>
          <w:szCs w:val="24"/>
        </w:rPr>
      </w:pPr>
    </w:p>
    <w:p w14:paraId="4C0BFC60" w14:textId="24E73BE3" w:rsidR="00F42B8F" w:rsidRPr="00625B21" w:rsidRDefault="007F49B6" w:rsidP="007F49B6">
      <w:pPr>
        <w:pStyle w:val="Indentcorptext"/>
        <w:tabs>
          <w:tab w:val="left" w:pos="567"/>
          <w:tab w:val="left" w:pos="1701"/>
          <w:tab w:val="left" w:pos="1843"/>
        </w:tabs>
        <w:spacing w:line="276" w:lineRule="auto"/>
        <w:ind w:right="-360"/>
        <w:jc w:val="left"/>
        <w:rPr>
          <w:b/>
          <w:bCs/>
          <w:sz w:val="24"/>
          <w:szCs w:val="24"/>
        </w:rPr>
      </w:pPr>
      <w:r w:rsidRPr="00625B21">
        <w:rPr>
          <w:b/>
          <w:bCs/>
          <w:sz w:val="24"/>
          <w:szCs w:val="24"/>
        </w:rPr>
        <w:t>Nr</w:t>
      </w:r>
      <w:r w:rsidR="00F31296">
        <w:rPr>
          <w:b/>
          <w:bCs/>
          <w:sz w:val="24"/>
          <w:szCs w:val="24"/>
        </w:rPr>
        <w:t>.</w:t>
      </w:r>
      <w:r w:rsidR="0086773E">
        <w:rPr>
          <w:b/>
          <w:bCs/>
          <w:sz w:val="24"/>
          <w:szCs w:val="24"/>
        </w:rPr>
        <w:t>76352/10.09.2026</w:t>
      </w:r>
    </w:p>
    <w:p w14:paraId="7B7E634D" w14:textId="77777777" w:rsidR="007F49B6" w:rsidRPr="00B37C3C" w:rsidRDefault="007F49B6" w:rsidP="007F49B6">
      <w:pPr>
        <w:pStyle w:val="Indentcorptext"/>
        <w:tabs>
          <w:tab w:val="left" w:pos="567"/>
          <w:tab w:val="left" w:pos="1701"/>
          <w:tab w:val="left" w:pos="1843"/>
        </w:tabs>
        <w:spacing w:line="276" w:lineRule="auto"/>
        <w:ind w:left="-720" w:right="-360"/>
        <w:rPr>
          <w:sz w:val="24"/>
          <w:szCs w:val="24"/>
        </w:rPr>
      </w:pPr>
      <w:r w:rsidRPr="00B37C3C">
        <w:rPr>
          <w:b/>
          <w:sz w:val="24"/>
          <w:szCs w:val="24"/>
        </w:rPr>
        <w:t>ANUNȚ</w:t>
      </w:r>
    </w:p>
    <w:p w14:paraId="3A87449D" w14:textId="1BED87C1" w:rsidR="007F49B6" w:rsidRDefault="007F49B6" w:rsidP="009779A7">
      <w:pPr>
        <w:pStyle w:val="Indentcorptext"/>
        <w:tabs>
          <w:tab w:val="left" w:pos="567"/>
          <w:tab w:val="left" w:pos="1701"/>
          <w:tab w:val="left" w:pos="1843"/>
        </w:tabs>
        <w:spacing w:line="276" w:lineRule="auto"/>
        <w:ind w:left="-720" w:right="-360"/>
        <w:rPr>
          <w:b/>
          <w:sz w:val="24"/>
          <w:szCs w:val="24"/>
        </w:rPr>
      </w:pPr>
      <w:proofErr w:type="gramStart"/>
      <w:r w:rsidRPr="00B37C3C">
        <w:rPr>
          <w:b/>
          <w:sz w:val="24"/>
          <w:szCs w:val="24"/>
        </w:rPr>
        <w:t>către</w:t>
      </w:r>
      <w:proofErr w:type="gramEnd"/>
      <w:r w:rsidRPr="00B37C3C">
        <w:rPr>
          <w:b/>
          <w:sz w:val="24"/>
          <w:szCs w:val="24"/>
        </w:rPr>
        <w:t xml:space="preserve"> portalul posturi.gov.ro</w:t>
      </w:r>
    </w:p>
    <w:p w14:paraId="613A008D" w14:textId="77777777" w:rsidR="00EE3DAA" w:rsidRPr="00B37C3C" w:rsidRDefault="00EE3DAA" w:rsidP="009779A7">
      <w:pPr>
        <w:pStyle w:val="Indentcorptext"/>
        <w:tabs>
          <w:tab w:val="left" w:pos="567"/>
          <w:tab w:val="left" w:pos="1701"/>
          <w:tab w:val="left" w:pos="1843"/>
        </w:tabs>
        <w:spacing w:line="276" w:lineRule="auto"/>
        <w:ind w:left="-720" w:right="-360"/>
        <w:rPr>
          <w:b/>
          <w:sz w:val="24"/>
          <w:szCs w:val="24"/>
        </w:rPr>
      </w:pPr>
    </w:p>
    <w:p w14:paraId="0119E8A3" w14:textId="1285AB8F" w:rsidR="00B8140E" w:rsidRPr="003F345B" w:rsidRDefault="007F49B6" w:rsidP="00B8140E">
      <w:pPr>
        <w:pStyle w:val="Indentcorptext"/>
        <w:tabs>
          <w:tab w:val="left" w:pos="567"/>
          <w:tab w:val="left" w:pos="1701"/>
          <w:tab w:val="left" w:pos="1843"/>
        </w:tabs>
        <w:spacing w:line="276" w:lineRule="auto"/>
        <w:ind w:left="-284" w:right="139"/>
        <w:jc w:val="both"/>
        <w:rPr>
          <w:bCs/>
          <w:sz w:val="24"/>
          <w:szCs w:val="24"/>
        </w:rPr>
      </w:pPr>
      <w:r w:rsidRPr="00B37C3C">
        <w:rPr>
          <w:bCs/>
          <w:sz w:val="24"/>
          <w:szCs w:val="24"/>
        </w:rPr>
        <w:tab/>
        <w:t xml:space="preserve">Direcția Generală de Asistență Socială și Protecția Copilului Hunedoara organizează concurs pentru </w:t>
      </w:r>
      <w:r w:rsidRPr="00B37C3C">
        <w:rPr>
          <w:kern w:val="1"/>
          <w:sz w:val="24"/>
          <w:szCs w:val="24"/>
          <w:lang w:val="ro-RO"/>
        </w:rPr>
        <w:t>ocuparea pe perioadă nedeterminată a unor posturi de natură contractuală -vacante</w:t>
      </w:r>
      <w:r w:rsidRPr="00B37C3C">
        <w:rPr>
          <w:sz w:val="24"/>
          <w:szCs w:val="24"/>
        </w:rPr>
        <w:t>,</w:t>
      </w:r>
      <w:r w:rsidRPr="00B37C3C">
        <w:rPr>
          <w:bCs/>
          <w:sz w:val="24"/>
          <w:szCs w:val="24"/>
        </w:rPr>
        <w:t xml:space="preserve"> după cum urmează:</w:t>
      </w:r>
    </w:p>
    <w:p w14:paraId="709F230B" w14:textId="6F93E61D" w:rsidR="003F345B" w:rsidRPr="00F31296" w:rsidRDefault="003F345B" w:rsidP="003F345B">
      <w:pPr>
        <w:pStyle w:val="Listparagraf"/>
        <w:numPr>
          <w:ilvl w:val="0"/>
          <w:numId w:val="19"/>
        </w:numPr>
        <w:spacing w:line="276" w:lineRule="auto"/>
        <w:ind w:right="-2"/>
        <w:jc w:val="both"/>
        <w:rPr>
          <w:rFonts w:ascii="Times New Roman" w:hAnsi="Times New Roman" w:cs="Times New Roman"/>
          <w:b/>
          <w:szCs w:val="24"/>
          <w:u w:val="single"/>
        </w:rPr>
      </w:pPr>
      <w:r w:rsidRPr="00F31296">
        <w:rPr>
          <w:rFonts w:ascii="Times New Roman" w:hAnsi="Times New Roman" w:cs="Times New Roman"/>
          <w:b/>
          <w:szCs w:val="24"/>
        </w:rPr>
        <w:t>Psiholog, grad practicant din cadrul:</w:t>
      </w:r>
    </w:p>
    <w:p w14:paraId="16813BD5" w14:textId="7EE69A71" w:rsidR="003F345B" w:rsidRPr="00D2572E" w:rsidRDefault="00B8140E" w:rsidP="00B218B4">
      <w:pPr>
        <w:pStyle w:val="Listparagraf"/>
        <w:numPr>
          <w:ilvl w:val="0"/>
          <w:numId w:val="21"/>
        </w:numPr>
        <w:spacing w:line="276" w:lineRule="auto"/>
        <w:ind w:left="0" w:right="-2" w:firstLine="567"/>
        <w:jc w:val="both"/>
        <w:rPr>
          <w:rFonts w:hint="eastAsia"/>
          <w:szCs w:val="24"/>
          <w:u w:val="single"/>
        </w:rPr>
      </w:pPr>
      <w:r w:rsidRPr="00B8140E">
        <w:rPr>
          <w:rFonts w:ascii="Times New Roman" w:eastAsia="Calibri" w:hAnsi="Times New Roman" w:cs="Times New Roman"/>
          <w:kern w:val="0"/>
          <w:szCs w:val="24"/>
          <w:lang w:val="en-US" w:bidi="ar-SA"/>
        </w:rPr>
        <w:t>Serviciul Intervenție în regim de urgență-</w:t>
      </w:r>
      <w:r w:rsidR="004D5032">
        <w:rPr>
          <w:rFonts w:ascii="Times New Roman" w:eastAsia="Calibri" w:hAnsi="Times New Roman" w:cs="Times New Roman"/>
          <w:kern w:val="0"/>
          <w:szCs w:val="24"/>
          <w:lang w:val="en-US" w:bidi="ar-SA"/>
        </w:rPr>
        <w:t>Compartiment I</w:t>
      </w:r>
      <w:r w:rsidRPr="00B8140E">
        <w:rPr>
          <w:rFonts w:ascii="Times New Roman" w:eastAsia="Calibri" w:hAnsi="Times New Roman" w:cs="Times New Roman"/>
          <w:kern w:val="0"/>
          <w:szCs w:val="24"/>
          <w:lang w:val="en-US" w:bidi="ar-SA"/>
        </w:rPr>
        <w:t>ntervenție în situații de abuz, neglijare, trafic, migrație și repatrieri</w:t>
      </w:r>
      <w:r w:rsidRPr="00D2572E">
        <w:rPr>
          <w:szCs w:val="24"/>
        </w:rPr>
        <w:t xml:space="preserve"> </w:t>
      </w:r>
      <w:r w:rsidR="003F345B" w:rsidRPr="00D2572E">
        <w:rPr>
          <w:szCs w:val="24"/>
        </w:rPr>
        <w:t>-</w:t>
      </w:r>
      <w:r w:rsidR="003F345B" w:rsidRPr="00D2572E">
        <w:rPr>
          <w:b/>
          <w:szCs w:val="24"/>
        </w:rPr>
        <w:t>1 post vacant</w:t>
      </w:r>
      <w:r w:rsidR="003F345B" w:rsidRPr="00D2572E">
        <w:rPr>
          <w:szCs w:val="24"/>
        </w:rPr>
        <w:t xml:space="preserve">, </w:t>
      </w:r>
      <w:r w:rsidR="003F345B" w:rsidRPr="00D2572E">
        <w:rPr>
          <w:b/>
          <w:szCs w:val="24"/>
        </w:rPr>
        <w:t>cu normă întreagă</w:t>
      </w:r>
      <w:r w:rsidR="003F345B" w:rsidRPr="00D2572E">
        <w:rPr>
          <w:szCs w:val="24"/>
        </w:rPr>
        <w:t>, durata normală a timpului de muncă de 8 ore/zi, 40 ore/săptămână;</w:t>
      </w:r>
    </w:p>
    <w:p w14:paraId="02292A79" w14:textId="482D4FF3" w:rsidR="00B8140E" w:rsidRPr="00531B72" w:rsidRDefault="00B8140E" w:rsidP="00B218B4">
      <w:pPr>
        <w:pStyle w:val="Listparagraf"/>
        <w:numPr>
          <w:ilvl w:val="0"/>
          <w:numId w:val="21"/>
        </w:numPr>
        <w:spacing w:line="276" w:lineRule="auto"/>
        <w:ind w:left="0" w:right="-2" w:firstLine="360"/>
        <w:jc w:val="both"/>
        <w:rPr>
          <w:rFonts w:hint="eastAsia"/>
          <w:szCs w:val="24"/>
          <w:u w:val="single"/>
        </w:rPr>
      </w:pPr>
      <w:r w:rsidRPr="00B8140E">
        <w:rPr>
          <w:rFonts w:ascii="Times New Roman" w:eastAsia="Calibri" w:hAnsi="Times New Roman" w:cs="Times New Roman"/>
          <w:kern w:val="0"/>
          <w:szCs w:val="24"/>
          <w:lang w:val="en-US" w:bidi="ar-SA"/>
        </w:rPr>
        <w:t>Centrul de zi de recuperare pentru copii, telefonul copilului Deva (Telefonul copilului):</w:t>
      </w:r>
      <w:r w:rsidR="003F345B" w:rsidRPr="00B8140E">
        <w:rPr>
          <w:b/>
          <w:szCs w:val="24"/>
        </w:rPr>
        <w:t xml:space="preserve"> - 1 post vacant, cu normă întreagă</w:t>
      </w:r>
      <w:r w:rsidR="003F345B" w:rsidRPr="00B8140E">
        <w:rPr>
          <w:szCs w:val="24"/>
        </w:rPr>
        <w:t xml:space="preserve">, durata normală a timpului de muncă de </w:t>
      </w:r>
      <w:r w:rsidRPr="00B8140E">
        <w:rPr>
          <w:rFonts w:ascii="Times New Roman" w:eastAsia="Calibri" w:hAnsi="Times New Roman" w:cs="Times New Roman"/>
          <w:kern w:val="0"/>
          <w:szCs w:val="24"/>
          <w:lang w:bidi="ar-SA"/>
        </w:rPr>
        <w:t>40 ore/săptămână, repartizarea programului de lucru: inegal</w:t>
      </w:r>
    </w:p>
    <w:p w14:paraId="4DAB0981" w14:textId="39D60C20" w:rsidR="003F345B" w:rsidRPr="00D2572E" w:rsidRDefault="00531B72" w:rsidP="003F345B">
      <w:pPr>
        <w:pStyle w:val="Listparagraf"/>
        <w:numPr>
          <w:ilvl w:val="0"/>
          <w:numId w:val="19"/>
        </w:numPr>
        <w:spacing w:line="276" w:lineRule="auto"/>
        <w:ind w:right="-2"/>
        <w:rPr>
          <w:rFonts w:hint="eastAsia"/>
          <w:szCs w:val="24"/>
        </w:rPr>
      </w:pPr>
      <w:r>
        <w:rPr>
          <w:b/>
          <w:szCs w:val="24"/>
        </w:rPr>
        <w:t>Psiholog, grad stagiar</w:t>
      </w:r>
      <w:r w:rsidR="003F345B" w:rsidRPr="00D2572E">
        <w:rPr>
          <w:b/>
          <w:szCs w:val="24"/>
        </w:rPr>
        <w:t xml:space="preserve"> din cadrul:</w:t>
      </w:r>
    </w:p>
    <w:p w14:paraId="61122ABE" w14:textId="6BE13AD3" w:rsidR="003F345B" w:rsidRPr="00D2572E" w:rsidRDefault="00F31296" w:rsidP="00D2572E">
      <w:pPr>
        <w:spacing w:line="276" w:lineRule="auto"/>
        <w:ind w:right="-2" w:firstLine="567"/>
        <w:jc w:val="both"/>
        <w:rPr>
          <w:sz w:val="24"/>
          <w:szCs w:val="24"/>
          <w:lang w:val="ro-RO"/>
        </w:rPr>
      </w:pPr>
      <w:r w:rsidRPr="00D2572E">
        <w:rPr>
          <w:sz w:val="24"/>
          <w:szCs w:val="24"/>
          <w:lang w:val="ro-RO"/>
        </w:rPr>
        <w:t xml:space="preserve">- </w:t>
      </w:r>
      <w:r w:rsidR="000A2C64" w:rsidRPr="000A2C64">
        <w:rPr>
          <w:rFonts w:eastAsia="Calibri"/>
          <w:sz w:val="24"/>
          <w:szCs w:val="24"/>
          <w:lang w:eastAsia="zh-CN"/>
        </w:rPr>
        <w:t>Serviciul Intervenție în regim de urgență-</w:t>
      </w:r>
      <w:r w:rsidR="004D5032">
        <w:rPr>
          <w:rFonts w:eastAsia="Calibri"/>
          <w:sz w:val="24"/>
          <w:szCs w:val="24"/>
          <w:lang w:eastAsia="zh-CN"/>
        </w:rPr>
        <w:t>Compartiment E</w:t>
      </w:r>
      <w:r w:rsidR="000A2C64" w:rsidRPr="000A2C64">
        <w:rPr>
          <w:rFonts w:eastAsia="Calibri"/>
          <w:sz w:val="24"/>
          <w:szCs w:val="24"/>
          <w:lang w:eastAsia="zh-CN"/>
        </w:rPr>
        <w:t>valuare inițială, intervenție în regim de urgență, telefonul copilului și violență domestică</w:t>
      </w:r>
      <w:r w:rsidR="000A2C64" w:rsidRPr="00D2572E">
        <w:rPr>
          <w:b/>
          <w:sz w:val="24"/>
          <w:szCs w:val="24"/>
          <w:lang w:val="ro-RO"/>
        </w:rPr>
        <w:t xml:space="preserve"> </w:t>
      </w:r>
      <w:r w:rsidR="003F345B" w:rsidRPr="00D2572E">
        <w:rPr>
          <w:b/>
          <w:sz w:val="24"/>
          <w:szCs w:val="24"/>
          <w:lang w:val="ro-RO"/>
        </w:rPr>
        <w:t xml:space="preserve">- 1 post vacant, cu normă întreagă, </w:t>
      </w:r>
      <w:r w:rsidR="003F345B" w:rsidRPr="00D2572E">
        <w:rPr>
          <w:sz w:val="24"/>
          <w:szCs w:val="24"/>
          <w:lang w:val="ro-RO"/>
        </w:rPr>
        <w:t>durata normală a timpului de muncă de 8 ore/zi, 40 ore/săptămână</w:t>
      </w:r>
      <w:r w:rsidRPr="00D2572E">
        <w:rPr>
          <w:sz w:val="24"/>
          <w:szCs w:val="24"/>
          <w:lang w:val="ro-RO"/>
        </w:rPr>
        <w:t>;</w:t>
      </w:r>
    </w:p>
    <w:p w14:paraId="21B70E59" w14:textId="4AD4269B" w:rsidR="00F31296" w:rsidRDefault="00AB05CD" w:rsidP="00D2572E">
      <w:pPr>
        <w:pStyle w:val="Listparagraf"/>
        <w:numPr>
          <w:ilvl w:val="0"/>
          <w:numId w:val="19"/>
        </w:numPr>
        <w:spacing w:line="276" w:lineRule="auto"/>
        <w:ind w:right="-2"/>
        <w:jc w:val="both"/>
        <w:rPr>
          <w:rFonts w:hint="eastAsia"/>
          <w:b/>
          <w:szCs w:val="24"/>
        </w:rPr>
      </w:pPr>
      <w:r>
        <w:rPr>
          <w:b/>
          <w:szCs w:val="24"/>
        </w:rPr>
        <w:t>Asistent social, grad practicant</w:t>
      </w:r>
      <w:r w:rsidR="00D2572E">
        <w:rPr>
          <w:b/>
          <w:szCs w:val="24"/>
        </w:rPr>
        <w:t xml:space="preserve"> din cadrul:</w:t>
      </w:r>
    </w:p>
    <w:p w14:paraId="5EA2C550" w14:textId="61250305" w:rsidR="00AB05CD" w:rsidRPr="00C80BEB" w:rsidRDefault="00AB05CD" w:rsidP="00C80BEB">
      <w:pPr>
        <w:spacing w:line="276" w:lineRule="auto"/>
        <w:ind w:right="-2" w:firstLine="426"/>
        <w:jc w:val="both"/>
        <w:rPr>
          <w:sz w:val="24"/>
          <w:szCs w:val="24"/>
          <w:u w:val="single"/>
        </w:rPr>
      </w:pPr>
      <w:r w:rsidRPr="0039237F">
        <w:rPr>
          <w:szCs w:val="24"/>
        </w:rPr>
        <w:t xml:space="preserve"> -</w:t>
      </w:r>
      <w:r w:rsidRPr="0039237F">
        <w:rPr>
          <w:rFonts w:eastAsia="Calibri"/>
          <w:sz w:val="24"/>
          <w:szCs w:val="24"/>
          <w:lang w:eastAsia="zh-CN"/>
        </w:rPr>
        <w:t xml:space="preserve"> Centrul de zi de recuperare pentru copii, telefonul copilului Deva (Echipa mobilă):</w:t>
      </w:r>
      <w:r w:rsidRPr="0039237F">
        <w:rPr>
          <w:b/>
          <w:szCs w:val="24"/>
        </w:rPr>
        <w:t xml:space="preserve"> </w:t>
      </w:r>
      <w:r w:rsidRPr="00C80BEB">
        <w:rPr>
          <w:b/>
          <w:sz w:val="24"/>
          <w:szCs w:val="24"/>
        </w:rPr>
        <w:t xml:space="preserve">- 1 post vacant, cu </w:t>
      </w:r>
      <w:proofErr w:type="gramStart"/>
      <w:r w:rsidRPr="00C80BEB">
        <w:rPr>
          <w:b/>
          <w:sz w:val="24"/>
          <w:szCs w:val="24"/>
        </w:rPr>
        <w:t>normă</w:t>
      </w:r>
      <w:proofErr w:type="gramEnd"/>
      <w:r w:rsidRPr="00C80BEB">
        <w:rPr>
          <w:b/>
          <w:sz w:val="24"/>
          <w:szCs w:val="24"/>
        </w:rPr>
        <w:t xml:space="preserve"> întreagă</w:t>
      </w:r>
      <w:r w:rsidRPr="00C80BEB">
        <w:rPr>
          <w:sz w:val="24"/>
          <w:szCs w:val="24"/>
        </w:rPr>
        <w:t xml:space="preserve">, durata normală a timpului de muncă de </w:t>
      </w:r>
      <w:r w:rsidRPr="00C80BEB">
        <w:rPr>
          <w:rFonts w:eastAsia="Calibri"/>
          <w:sz w:val="24"/>
          <w:szCs w:val="24"/>
        </w:rPr>
        <w:t>40 ore/săptămână, repartizarea programului de lucru: inegal</w:t>
      </w:r>
    </w:p>
    <w:p w14:paraId="58252896" w14:textId="77777777" w:rsidR="00C80BEB" w:rsidRDefault="00C80BEB" w:rsidP="00D2572E">
      <w:pPr>
        <w:pStyle w:val="Listparagraf"/>
        <w:numPr>
          <w:ilvl w:val="0"/>
          <w:numId w:val="19"/>
        </w:numPr>
        <w:spacing w:line="276" w:lineRule="auto"/>
        <w:ind w:right="-2"/>
        <w:jc w:val="both"/>
        <w:rPr>
          <w:rFonts w:hint="eastAsia"/>
          <w:b/>
          <w:szCs w:val="24"/>
        </w:rPr>
      </w:pPr>
      <w:r>
        <w:rPr>
          <w:b/>
          <w:szCs w:val="24"/>
        </w:rPr>
        <w:t>Instructor educație, grad principal și instructor educație, grad debutant din cadrul:</w:t>
      </w:r>
    </w:p>
    <w:p w14:paraId="2AF95FB0" w14:textId="47383D50" w:rsidR="001C5F76" w:rsidRPr="00C80BEB" w:rsidRDefault="00C80BEB" w:rsidP="001C5F76">
      <w:pPr>
        <w:spacing w:line="276" w:lineRule="auto"/>
        <w:ind w:right="-2" w:firstLine="426"/>
        <w:jc w:val="both"/>
        <w:rPr>
          <w:sz w:val="24"/>
          <w:szCs w:val="24"/>
          <w:u w:val="single"/>
        </w:rPr>
      </w:pPr>
      <w:r w:rsidRPr="00C80BEB">
        <w:rPr>
          <w:sz w:val="24"/>
          <w:szCs w:val="24"/>
        </w:rPr>
        <w:t>-</w:t>
      </w:r>
      <w:r>
        <w:rPr>
          <w:sz w:val="24"/>
          <w:szCs w:val="24"/>
        </w:rPr>
        <w:t xml:space="preserve"> Centrul</w:t>
      </w:r>
      <w:r w:rsidRPr="00C80BEB">
        <w:rPr>
          <w:sz w:val="24"/>
          <w:szCs w:val="24"/>
        </w:rPr>
        <w:t xml:space="preserve"> de Primire în regim de urgență Deva</w:t>
      </w:r>
      <w:r w:rsidR="001C5F76">
        <w:rPr>
          <w:sz w:val="24"/>
          <w:szCs w:val="24"/>
        </w:rPr>
        <w:t>: -</w:t>
      </w:r>
      <w:r w:rsidR="001C5F76">
        <w:rPr>
          <w:b/>
          <w:sz w:val="24"/>
          <w:szCs w:val="24"/>
        </w:rPr>
        <w:t>2</w:t>
      </w:r>
      <w:r w:rsidR="001C5F76" w:rsidRPr="00C80BEB">
        <w:rPr>
          <w:b/>
          <w:sz w:val="24"/>
          <w:szCs w:val="24"/>
        </w:rPr>
        <w:t xml:space="preserve"> post</w:t>
      </w:r>
      <w:r w:rsidR="001C5F76">
        <w:rPr>
          <w:b/>
          <w:sz w:val="24"/>
          <w:szCs w:val="24"/>
        </w:rPr>
        <w:t>uri</w:t>
      </w:r>
      <w:r w:rsidR="001C5F76" w:rsidRPr="00C80BEB">
        <w:rPr>
          <w:b/>
          <w:sz w:val="24"/>
          <w:szCs w:val="24"/>
        </w:rPr>
        <w:t xml:space="preserve"> vacant</w:t>
      </w:r>
      <w:r w:rsidR="001C5F76">
        <w:rPr>
          <w:b/>
          <w:sz w:val="24"/>
          <w:szCs w:val="24"/>
        </w:rPr>
        <w:t>e</w:t>
      </w:r>
      <w:r w:rsidR="001C5F76" w:rsidRPr="00C80BEB">
        <w:rPr>
          <w:b/>
          <w:sz w:val="24"/>
          <w:szCs w:val="24"/>
        </w:rPr>
        <w:t xml:space="preserve">, cu </w:t>
      </w:r>
      <w:proofErr w:type="gramStart"/>
      <w:r w:rsidR="001C5F76" w:rsidRPr="00C80BEB">
        <w:rPr>
          <w:b/>
          <w:sz w:val="24"/>
          <w:szCs w:val="24"/>
        </w:rPr>
        <w:t>normă</w:t>
      </w:r>
      <w:proofErr w:type="gramEnd"/>
      <w:r w:rsidR="001C5F76" w:rsidRPr="00C80BEB">
        <w:rPr>
          <w:b/>
          <w:sz w:val="24"/>
          <w:szCs w:val="24"/>
        </w:rPr>
        <w:t xml:space="preserve"> întreagă</w:t>
      </w:r>
      <w:r w:rsidR="001C5F76" w:rsidRPr="00C80BEB">
        <w:rPr>
          <w:sz w:val="24"/>
          <w:szCs w:val="24"/>
        </w:rPr>
        <w:t xml:space="preserve">, durata normală a timpului de muncă de </w:t>
      </w:r>
      <w:r w:rsidR="001C5F76" w:rsidRPr="00C80BEB">
        <w:rPr>
          <w:rFonts w:eastAsia="Calibri"/>
          <w:sz w:val="24"/>
          <w:szCs w:val="24"/>
        </w:rPr>
        <w:t>40 ore/săptămână, repartizarea programului de lucru: inegal</w:t>
      </w:r>
    </w:p>
    <w:p w14:paraId="44051667" w14:textId="77777777" w:rsidR="00F42B8F" w:rsidRPr="008E4CB8" w:rsidRDefault="00F42B8F" w:rsidP="00F42B8F">
      <w:pPr>
        <w:spacing w:line="276" w:lineRule="auto"/>
        <w:ind w:right="-2"/>
        <w:jc w:val="both"/>
        <w:rPr>
          <w:sz w:val="24"/>
          <w:szCs w:val="24"/>
          <w:lang w:val="ro-RO"/>
        </w:rPr>
      </w:pPr>
    </w:p>
    <w:p w14:paraId="627924D3" w14:textId="7DADBAE1" w:rsidR="007F49B6" w:rsidRPr="00B37C3C" w:rsidRDefault="007F49B6" w:rsidP="004A5428">
      <w:pPr>
        <w:suppressAutoHyphens/>
        <w:spacing w:line="276" w:lineRule="auto"/>
        <w:ind w:left="-284" w:right="-2" w:firstLine="708"/>
        <w:jc w:val="both"/>
        <w:rPr>
          <w:rFonts w:eastAsia="Calibri"/>
          <w:b/>
          <w:bCs/>
          <w:sz w:val="24"/>
          <w:szCs w:val="24"/>
          <w:u w:val="single"/>
          <w:lang w:val="ro-RO" w:eastAsia="zh-CN"/>
        </w:rPr>
      </w:pPr>
      <w:r w:rsidRPr="00B37C3C">
        <w:rPr>
          <w:bCs/>
          <w:sz w:val="24"/>
          <w:szCs w:val="24"/>
        </w:rPr>
        <w:t xml:space="preserve">Candidații trebuie </w:t>
      </w:r>
      <w:proofErr w:type="gramStart"/>
      <w:r w:rsidRPr="00B37C3C">
        <w:rPr>
          <w:bCs/>
          <w:sz w:val="24"/>
          <w:szCs w:val="24"/>
        </w:rPr>
        <w:t>să</w:t>
      </w:r>
      <w:proofErr w:type="gramEnd"/>
      <w:r w:rsidRPr="00B37C3C">
        <w:rPr>
          <w:bCs/>
          <w:sz w:val="24"/>
          <w:szCs w:val="24"/>
        </w:rPr>
        <w:t xml:space="preserve"> îndeplinească condițiile generale prevăzute de art. 15 din H.G. nr. 1336/2022</w:t>
      </w:r>
      <w:r w:rsidR="000771E5" w:rsidRPr="00B37C3C">
        <w:rPr>
          <w:bCs/>
          <w:sz w:val="24"/>
          <w:szCs w:val="24"/>
        </w:rPr>
        <w:t xml:space="preserve">, </w:t>
      </w:r>
      <w:r w:rsidR="000771E5" w:rsidRPr="00B37C3C">
        <w:rPr>
          <w:rFonts w:eastAsia="Calibri"/>
          <w:sz w:val="24"/>
          <w:szCs w:val="24"/>
          <w:lang w:val="ro-RO" w:eastAsia="zh-CN"/>
        </w:rPr>
        <w:t>cu modificările și completările ulterioare</w:t>
      </w:r>
      <w:r w:rsidRPr="00B37C3C">
        <w:rPr>
          <w:snapToGrid w:val="0"/>
          <w:sz w:val="24"/>
          <w:szCs w:val="24"/>
          <w:lang w:val="ro-RO"/>
        </w:rPr>
        <w:t xml:space="preserve"> si ale </w:t>
      </w:r>
      <w:r w:rsidRPr="00B37C3C">
        <w:rPr>
          <w:rFonts w:eastAsia="Calibri"/>
          <w:sz w:val="24"/>
          <w:szCs w:val="24"/>
          <w:lang w:val="ro-RO" w:eastAsia="zh-CN"/>
        </w:rPr>
        <w:t>art.542 alin.</w:t>
      </w:r>
      <w:r w:rsidR="006637CF" w:rsidRPr="00B37C3C">
        <w:rPr>
          <w:rFonts w:eastAsia="Calibri"/>
          <w:sz w:val="24"/>
          <w:szCs w:val="24"/>
          <w:lang w:val="ro-RO" w:eastAsia="zh-CN"/>
        </w:rPr>
        <w:t xml:space="preserve"> </w:t>
      </w:r>
      <w:r w:rsidRPr="00B37C3C">
        <w:rPr>
          <w:rFonts w:eastAsia="Calibri"/>
          <w:sz w:val="24"/>
          <w:szCs w:val="24"/>
          <w:lang w:val="ro-RO" w:eastAsia="zh-CN"/>
        </w:rPr>
        <w:t>(1) si alin (2) din O.U.G. nr. 57/2019, cu modificările și completările ulterioare:</w:t>
      </w:r>
    </w:p>
    <w:p w14:paraId="5C8699C1" w14:textId="77777777" w:rsidR="007F49B6" w:rsidRPr="00B37C3C" w:rsidRDefault="007F49B6" w:rsidP="00B03AED">
      <w:pPr>
        <w:spacing w:line="276" w:lineRule="auto"/>
        <w:ind w:right="-2" w:firstLine="567"/>
        <w:jc w:val="both"/>
        <w:rPr>
          <w:rFonts w:eastAsia="Calibri"/>
          <w:sz w:val="24"/>
          <w:szCs w:val="24"/>
          <w:lang w:val="ro-RO" w:eastAsia="zh-CN"/>
        </w:rPr>
      </w:pPr>
      <w:r w:rsidRPr="00B37C3C">
        <w:rPr>
          <w:rFonts w:eastAsia="Calibri"/>
          <w:sz w:val="24"/>
          <w:szCs w:val="24"/>
          <w:lang w:val="ro-RO" w:eastAsia="zh-CN"/>
        </w:rPr>
        <w:t xml:space="preserve"> a) are cetăţenia română sau cetăţenia unui alt stat membru al Uniunii Europene, a unui stat parte la Acordul privind Spațiul Economic European (SEE) sau cetățenia Confederației Elvețiene;</w:t>
      </w:r>
    </w:p>
    <w:p w14:paraId="32C5588E" w14:textId="77777777" w:rsidR="007F49B6" w:rsidRPr="00B37C3C" w:rsidRDefault="007F49B6" w:rsidP="00B03AED">
      <w:pPr>
        <w:suppressAutoHyphens/>
        <w:spacing w:line="276" w:lineRule="auto"/>
        <w:ind w:right="-2" w:firstLine="708"/>
        <w:jc w:val="both"/>
        <w:rPr>
          <w:rFonts w:eastAsia="Calibri"/>
          <w:sz w:val="24"/>
          <w:szCs w:val="24"/>
          <w:lang w:val="fr-FR" w:eastAsia="zh-CN"/>
        </w:rPr>
      </w:pPr>
      <w:r w:rsidRPr="00B37C3C">
        <w:rPr>
          <w:rFonts w:eastAsia="Calibri"/>
          <w:sz w:val="24"/>
          <w:szCs w:val="24"/>
          <w:lang w:val="fr-FR" w:eastAsia="zh-CN"/>
        </w:rPr>
        <w:t>b) cunoa</w:t>
      </w:r>
      <w:r w:rsidRPr="00B37C3C">
        <w:rPr>
          <w:rFonts w:eastAsia="Calibri"/>
          <w:sz w:val="24"/>
          <w:szCs w:val="24"/>
          <w:lang w:val="ro-RO" w:eastAsia="zh-CN"/>
        </w:rPr>
        <w:t>şte limba română, scris şi vorbit</w:t>
      </w:r>
      <w:r w:rsidRPr="00B37C3C">
        <w:rPr>
          <w:rFonts w:eastAsia="Calibri"/>
          <w:sz w:val="24"/>
          <w:szCs w:val="24"/>
          <w:lang w:val="fr-FR" w:eastAsia="zh-CN"/>
        </w:rPr>
        <w:t>;</w:t>
      </w:r>
    </w:p>
    <w:p w14:paraId="57E31873" w14:textId="77777777" w:rsidR="007F49B6" w:rsidRPr="00B37C3C" w:rsidRDefault="007F49B6" w:rsidP="00B03AED">
      <w:pPr>
        <w:suppressAutoHyphens/>
        <w:spacing w:line="276" w:lineRule="auto"/>
        <w:ind w:right="-2" w:firstLine="708"/>
        <w:jc w:val="both"/>
        <w:rPr>
          <w:rFonts w:eastAsia="Calibri"/>
          <w:sz w:val="24"/>
          <w:szCs w:val="24"/>
          <w:lang w:val="fr-FR" w:eastAsia="zh-CN"/>
        </w:rPr>
      </w:pPr>
      <w:r w:rsidRPr="00B37C3C">
        <w:rPr>
          <w:rFonts w:eastAsia="Calibri"/>
          <w:sz w:val="24"/>
          <w:szCs w:val="24"/>
          <w:lang w:val="fr-FR" w:eastAsia="zh-CN"/>
        </w:rPr>
        <w:t>c) are capacitate de muncă în conformitate cu prevederile Legii nr. 53/2003-Codul muncii, republicată, cu modificările și completările ulterioare ;</w:t>
      </w:r>
    </w:p>
    <w:p w14:paraId="3E2DDDF3" w14:textId="77777777" w:rsidR="007F49B6" w:rsidRPr="00B37C3C" w:rsidRDefault="007F49B6" w:rsidP="00B03AED">
      <w:pPr>
        <w:suppressAutoHyphens/>
        <w:spacing w:line="276" w:lineRule="auto"/>
        <w:ind w:right="-2" w:firstLine="708"/>
        <w:jc w:val="both"/>
        <w:rPr>
          <w:rFonts w:eastAsia="Calibri"/>
          <w:sz w:val="24"/>
          <w:szCs w:val="24"/>
          <w:lang w:val="fr-FR" w:eastAsia="zh-CN"/>
        </w:rPr>
      </w:pPr>
      <w:proofErr w:type="gramStart"/>
      <w:r w:rsidRPr="00B37C3C">
        <w:rPr>
          <w:rFonts w:eastAsia="Calibri"/>
          <w:sz w:val="24"/>
          <w:szCs w:val="24"/>
          <w:lang w:val="fr-FR" w:eastAsia="zh-CN"/>
        </w:rPr>
        <w:t>c</w:t>
      </w:r>
      <w:proofErr w:type="gramEnd"/>
      <w:r w:rsidRPr="00B37C3C">
        <w:rPr>
          <w:rFonts w:eastAsia="Calibri"/>
          <w:sz w:val="24"/>
          <w:szCs w:val="24"/>
          <w:vertAlign w:val="superscript"/>
          <w:lang w:val="fr-FR" w:eastAsia="zh-CN"/>
        </w:rPr>
        <w:t>,</w:t>
      </w:r>
      <w:r w:rsidRPr="00B37C3C">
        <w:rPr>
          <w:rFonts w:eastAsia="Calibri"/>
          <w:sz w:val="24"/>
          <w:szCs w:val="24"/>
          <w:lang w:val="fr-FR" w:eastAsia="zh-CN"/>
        </w:rPr>
        <w:t>) are capacitate deplină de exercițiu ;</w:t>
      </w:r>
    </w:p>
    <w:p w14:paraId="00A89BE2" w14:textId="77777777" w:rsidR="007F49B6" w:rsidRPr="00B37C3C" w:rsidRDefault="007F49B6" w:rsidP="00B03AED">
      <w:pPr>
        <w:suppressAutoHyphens/>
        <w:spacing w:line="276" w:lineRule="auto"/>
        <w:ind w:right="-2" w:firstLine="708"/>
        <w:jc w:val="both"/>
        <w:rPr>
          <w:rFonts w:eastAsia="Calibri"/>
          <w:sz w:val="24"/>
          <w:szCs w:val="24"/>
          <w:lang w:val="fr-FR" w:eastAsia="zh-CN"/>
        </w:rPr>
      </w:pPr>
      <w:r w:rsidRPr="00B37C3C">
        <w:rPr>
          <w:rFonts w:eastAsia="Calibri"/>
          <w:sz w:val="24"/>
          <w:szCs w:val="24"/>
          <w:lang w:val="fr-FR" w:eastAsia="zh-CN"/>
        </w:rPr>
        <w:t>d) are o stare de s</w:t>
      </w:r>
      <w:r w:rsidRPr="00B37C3C">
        <w:rPr>
          <w:rFonts w:eastAsia="Calibri"/>
          <w:sz w:val="24"/>
          <w:szCs w:val="24"/>
          <w:lang w:val="ro-RO" w:eastAsia="zh-CN"/>
        </w:rPr>
        <w:t>ănătate corespunzătoare postului pentru care candidează, atestată pe baza adeverinţei medicale eliberate de medicul de familie sau de unităţile sanitare abilitate</w:t>
      </w:r>
      <w:r w:rsidRPr="00B37C3C">
        <w:rPr>
          <w:rFonts w:eastAsia="Calibri"/>
          <w:sz w:val="24"/>
          <w:szCs w:val="24"/>
          <w:lang w:val="fr-FR" w:eastAsia="zh-CN"/>
        </w:rPr>
        <w:t>;</w:t>
      </w:r>
    </w:p>
    <w:p w14:paraId="5F70D017" w14:textId="77777777" w:rsidR="007F49B6" w:rsidRPr="00B37C3C" w:rsidRDefault="007F49B6" w:rsidP="00B03AED">
      <w:pPr>
        <w:suppressAutoHyphens/>
        <w:spacing w:line="276" w:lineRule="auto"/>
        <w:ind w:right="-2" w:firstLine="708"/>
        <w:jc w:val="both"/>
        <w:rPr>
          <w:rFonts w:eastAsia="Calibri"/>
          <w:sz w:val="24"/>
          <w:szCs w:val="24"/>
          <w:lang w:val="fr-FR" w:eastAsia="zh-CN"/>
        </w:rPr>
      </w:pPr>
      <w:r w:rsidRPr="00B37C3C">
        <w:rPr>
          <w:rFonts w:eastAsia="Calibri"/>
          <w:sz w:val="24"/>
          <w:szCs w:val="24"/>
          <w:lang w:val="ro-RO" w:eastAsia="zh-CN"/>
        </w:rPr>
        <w:t>e) îndeplineşte condiţiile de studii, de vechime în specialitate și, după caz, alte condiţii specifice potrivit cerinţelor postului scos la concurs</w:t>
      </w:r>
      <w:r w:rsidRPr="00B37C3C">
        <w:rPr>
          <w:rFonts w:eastAsia="Calibri"/>
          <w:sz w:val="24"/>
          <w:szCs w:val="24"/>
          <w:lang w:val="fr-FR" w:eastAsia="zh-CN"/>
        </w:rPr>
        <w:t>;</w:t>
      </w:r>
    </w:p>
    <w:p w14:paraId="05EBFBE5" w14:textId="3203C931" w:rsidR="007F49B6" w:rsidRPr="00B37C3C" w:rsidRDefault="007F49B6" w:rsidP="00B03AED">
      <w:pPr>
        <w:suppressAutoHyphens/>
        <w:spacing w:line="276" w:lineRule="auto"/>
        <w:ind w:right="-2" w:firstLine="708"/>
        <w:jc w:val="both"/>
        <w:rPr>
          <w:rFonts w:eastAsia="Calibri"/>
          <w:sz w:val="24"/>
          <w:szCs w:val="24"/>
          <w:lang w:val="ro-RO" w:eastAsia="zh-CN"/>
        </w:rPr>
      </w:pPr>
      <w:r w:rsidRPr="00B37C3C">
        <w:rPr>
          <w:rFonts w:eastAsia="Calibri"/>
          <w:sz w:val="24"/>
          <w:szCs w:val="24"/>
          <w:lang w:val="fr-FR" w:eastAsia="zh-CN"/>
        </w:rPr>
        <w:t>f) nu a fost condamnat</w:t>
      </w:r>
      <w:r w:rsidRPr="00B37C3C">
        <w:rPr>
          <w:rFonts w:eastAsia="Calibri"/>
          <w:sz w:val="24"/>
          <w:szCs w:val="24"/>
          <w:lang w:val="ro-RO" w:eastAsia="zh-CN"/>
        </w:rPr>
        <w:t>ă definitiv pentru săvârşirea unei infracţiuni contra securității naționale, contra autorității, contra umanității</w:t>
      </w:r>
      <w:r w:rsidR="00146E2F" w:rsidRPr="00B37C3C">
        <w:rPr>
          <w:rFonts w:eastAsia="Calibri"/>
          <w:sz w:val="24"/>
          <w:szCs w:val="24"/>
          <w:lang w:val="ro-RO" w:eastAsia="zh-CN"/>
        </w:rPr>
        <w:t>,</w:t>
      </w:r>
      <w:r w:rsidRPr="00B37C3C">
        <w:rPr>
          <w:rFonts w:eastAsia="Calibri"/>
          <w:sz w:val="24"/>
          <w:szCs w:val="24"/>
          <w:lang w:val="ro-RO" w:eastAsia="zh-CN"/>
        </w:rPr>
        <w:t xml:space="preserve">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92B3098" w14:textId="77777777" w:rsidR="007F49B6" w:rsidRPr="00B37C3C" w:rsidRDefault="007F49B6" w:rsidP="00B03AED">
      <w:pPr>
        <w:suppressAutoHyphens/>
        <w:spacing w:line="276" w:lineRule="auto"/>
        <w:ind w:right="-2" w:firstLine="708"/>
        <w:jc w:val="both"/>
        <w:rPr>
          <w:rFonts w:eastAsia="Calibri"/>
          <w:sz w:val="24"/>
          <w:szCs w:val="24"/>
          <w:lang w:val="ro-RO" w:eastAsia="zh-CN"/>
        </w:rPr>
      </w:pPr>
      <w:r w:rsidRPr="00B37C3C">
        <w:rPr>
          <w:rFonts w:eastAsia="Calibri"/>
          <w:sz w:val="24"/>
          <w:szCs w:val="24"/>
          <w:lang w:val="ro-RO" w:eastAsia="zh-CN"/>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12DDB6A" w14:textId="77777777" w:rsidR="00F42B8F" w:rsidRDefault="007F49B6" w:rsidP="00F42B8F">
      <w:pPr>
        <w:suppressAutoHyphens/>
        <w:spacing w:line="276" w:lineRule="auto"/>
        <w:ind w:right="-2" w:firstLine="708"/>
        <w:jc w:val="both"/>
        <w:rPr>
          <w:rFonts w:eastAsia="Calibri"/>
          <w:sz w:val="24"/>
          <w:szCs w:val="24"/>
          <w:lang w:val="ro-RO" w:eastAsia="zh-CN"/>
        </w:rPr>
      </w:pPr>
      <w:r w:rsidRPr="00B37C3C">
        <w:rPr>
          <w:rFonts w:eastAsia="Calibri"/>
          <w:sz w:val="24"/>
          <w:szCs w:val="24"/>
          <w:lang w:val="ro-RO" w:eastAsia="zh-C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sidR="00AA37B1" w:rsidRPr="00B37C3C">
        <w:rPr>
          <w:rFonts w:eastAsia="Calibri"/>
          <w:sz w:val="24"/>
          <w:szCs w:val="24"/>
          <w:lang w:val="ro-RO" w:eastAsia="zh-CN"/>
        </w:rPr>
        <w:t>S</w:t>
      </w:r>
      <w:r w:rsidRPr="00B37C3C">
        <w:rPr>
          <w:rFonts w:eastAsia="Calibri"/>
          <w:sz w:val="24"/>
          <w:szCs w:val="24"/>
          <w:lang w:val="ro-RO" w:eastAsia="zh-CN"/>
        </w:rPr>
        <w:t>istemului Național de Date Genetice Judiciare, cu modificările ulterioare, pentru domeniile prevăzute la art. 35 alin. (1) lit. h).</w:t>
      </w:r>
    </w:p>
    <w:p w14:paraId="2C701932" w14:textId="77777777" w:rsidR="00617DEC" w:rsidRDefault="00617DEC" w:rsidP="00F42B8F">
      <w:pPr>
        <w:suppressAutoHyphens/>
        <w:spacing w:line="276" w:lineRule="auto"/>
        <w:ind w:right="-2" w:firstLine="708"/>
        <w:jc w:val="both"/>
        <w:rPr>
          <w:rFonts w:eastAsia="Calibri"/>
          <w:sz w:val="24"/>
          <w:szCs w:val="24"/>
          <w:lang w:val="ro-RO" w:eastAsia="zh-CN"/>
        </w:rPr>
      </w:pPr>
    </w:p>
    <w:p w14:paraId="1C9F3D51" w14:textId="765B6CF6" w:rsidR="00617DEC" w:rsidRPr="00617DEC" w:rsidRDefault="00617DEC" w:rsidP="00617DEC">
      <w:pPr>
        <w:suppressAutoHyphens/>
        <w:spacing w:line="276" w:lineRule="auto"/>
        <w:ind w:right="-2" w:firstLine="567"/>
        <w:jc w:val="both"/>
        <w:rPr>
          <w:rFonts w:eastAsia="Calibri"/>
          <w:b/>
          <w:bCs/>
          <w:kern w:val="2"/>
          <w:sz w:val="24"/>
          <w:szCs w:val="24"/>
          <w:lang w:val="ro-RO" w:eastAsia="zh-CN"/>
        </w:rPr>
      </w:pPr>
      <w:r w:rsidRPr="00617DEC">
        <w:rPr>
          <w:rFonts w:eastAsia="Calibri"/>
          <w:b/>
          <w:bCs/>
          <w:kern w:val="2"/>
          <w:sz w:val="24"/>
          <w:szCs w:val="24"/>
          <w:lang w:val="ro-RO" w:eastAsia="zh-CN"/>
        </w:rPr>
        <w:t>Condiţii specifice stabilite pe baza fișei postului:</w:t>
      </w:r>
    </w:p>
    <w:p w14:paraId="1CEDEF9A" w14:textId="77777777" w:rsidR="000C21B1" w:rsidRPr="0029328A" w:rsidRDefault="000C21B1" w:rsidP="000C21B1">
      <w:pPr>
        <w:suppressAutoHyphens/>
        <w:spacing w:line="276" w:lineRule="auto"/>
        <w:ind w:right="-2" w:firstLine="567"/>
        <w:jc w:val="both"/>
        <w:rPr>
          <w:rFonts w:eastAsia="Calibri"/>
          <w:b/>
          <w:sz w:val="24"/>
          <w:szCs w:val="24"/>
          <w:lang w:eastAsia="zh-CN"/>
        </w:rPr>
      </w:pPr>
      <w:r w:rsidRPr="000C21B1">
        <w:rPr>
          <w:rFonts w:eastAsia="Calibri"/>
          <w:b/>
          <w:bCs/>
          <w:kern w:val="2"/>
          <w:sz w:val="24"/>
          <w:szCs w:val="24"/>
          <w:lang w:val="ro-RO" w:eastAsia="zh-CN"/>
        </w:rPr>
        <w:t>1. Pentru postul vacant de</w:t>
      </w:r>
      <w:r w:rsidRPr="000C21B1">
        <w:rPr>
          <w:rFonts w:eastAsia="Calibri"/>
          <w:b/>
          <w:sz w:val="24"/>
          <w:szCs w:val="24"/>
          <w:lang w:val="ro-RO" w:eastAsia="zh-CN"/>
        </w:rPr>
        <w:t xml:space="preserve"> psiholog, grad practicant din cadrul </w:t>
      </w:r>
      <w:r w:rsidRPr="0029328A">
        <w:rPr>
          <w:rFonts w:eastAsia="Calibri"/>
          <w:b/>
          <w:sz w:val="24"/>
          <w:szCs w:val="24"/>
          <w:lang w:eastAsia="zh-CN"/>
        </w:rPr>
        <w:t>Serviciului Intervenție în regim de urgență- Compartiment intervenție în situații de abuz, neglijare, trafic, migrație și repatrieri:</w:t>
      </w:r>
    </w:p>
    <w:p w14:paraId="6F0DA4C2" w14:textId="77777777" w:rsidR="000C21B1" w:rsidRPr="000C21B1" w:rsidRDefault="000C21B1" w:rsidP="000C21B1">
      <w:pPr>
        <w:suppressAutoHyphens/>
        <w:spacing w:line="276" w:lineRule="auto"/>
        <w:ind w:right="-2" w:firstLine="567"/>
        <w:jc w:val="both"/>
        <w:rPr>
          <w:rFonts w:eastAsia="Calibri"/>
          <w:sz w:val="24"/>
          <w:szCs w:val="24"/>
          <w:lang w:val="ro-RO" w:eastAsia="ro-RO"/>
        </w:rPr>
      </w:pPr>
      <w:r w:rsidRPr="000C21B1">
        <w:rPr>
          <w:rFonts w:eastAsia="Calibri"/>
          <w:kern w:val="2"/>
          <w:sz w:val="24"/>
          <w:szCs w:val="24"/>
          <w:lang w:val="ro-RO" w:eastAsia="zh-CN"/>
        </w:rPr>
        <w:t>-studii</w:t>
      </w:r>
      <w:r w:rsidRPr="000C21B1">
        <w:rPr>
          <w:rFonts w:eastAsia="Calibri"/>
          <w:sz w:val="24"/>
          <w:szCs w:val="24"/>
          <w:lang w:val="ro-RO" w:eastAsia="ro-RO"/>
        </w:rPr>
        <w:t xml:space="preserve"> universitare absolvite cu diplomă de licență sau echivalentă cu specializarea psihologie; </w:t>
      </w:r>
    </w:p>
    <w:p w14:paraId="7976A10E" w14:textId="77777777" w:rsidR="000C21B1" w:rsidRPr="000C21B1" w:rsidRDefault="000C21B1" w:rsidP="000C21B1">
      <w:pPr>
        <w:suppressAutoHyphens/>
        <w:spacing w:line="276" w:lineRule="auto"/>
        <w:ind w:right="-2" w:firstLine="567"/>
        <w:jc w:val="both"/>
        <w:rPr>
          <w:rFonts w:eastAsia="Calibri"/>
          <w:sz w:val="24"/>
          <w:szCs w:val="24"/>
          <w:lang w:val="ro-RO" w:eastAsia="ro-RO"/>
        </w:rPr>
      </w:pPr>
      <w:r w:rsidRPr="000C21B1">
        <w:rPr>
          <w:rFonts w:eastAsia="Calibri"/>
          <w:kern w:val="2"/>
          <w:sz w:val="24"/>
          <w:szCs w:val="24"/>
          <w:lang w:val="ro-RO" w:eastAsia="zh-CN"/>
        </w:rPr>
        <w:t>-</w:t>
      </w:r>
      <w:r w:rsidRPr="000C21B1">
        <w:rPr>
          <w:rFonts w:eastAsia="Calibri"/>
          <w:sz w:val="24"/>
          <w:szCs w:val="24"/>
          <w:lang w:val="ro-RO" w:eastAsia="ro-RO"/>
        </w:rPr>
        <w:t>atestat de liberă practică cu specialitatea psihologie clinică;</w:t>
      </w:r>
    </w:p>
    <w:p w14:paraId="570D9C95" w14:textId="089004E1" w:rsidR="000C21B1" w:rsidRPr="000C21B1" w:rsidRDefault="000C21B1" w:rsidP="000C21B1">
      <w:pPr>
        <w:suppressAutoHyphens/>
        <w:spacing w:line="276" w:lineRule="auto"/>
        <w:ind w:right="-2" w:firstLine="567"/>
        <w:jc w:val="both"/>
        <w:rPr>
          <w:rFonts w:eastAsia="Calibri"/>
          <w:sz w:val="24"/>
          <w:szCs w:val="24"/>
          <w:lang w:val="ro-RO" w:eastAsia="ro-RO"/>
        </w:rPr>
      </w:pPr>
      <w:r w:rsidRPr="000C21B1">
        <w:rPr>
          <w:rFonts w:eastAsia="Calibri"/>
          <w:sz w:val="24"/>
          <w:szCs w:val="24"/>
          <w:lang w:val="ro-RO" w:eastAsia="ro-RO"/>
        </w:rPr>
        <w:t>-vechime în specialitatea studiilor necesare ocupării postului: minim</w:t>
      </w:r>
      <w:r w:rsidR="0029328A">
        <w:rPr>
          <w:rFonts w:eastAsia="Calibri"/>
          <w:sz w:val="24"/>
          <w:szCs w:val="24"/>
          <w:lang w:val="ro-RO" w:eastAsia="ro-RO"/>
        </w:rPr>
        <w:t>um</w:t>
      </w:r>
      <w:r w:rsidRPr="000C21B1">
        <w:rPr>
          <w:rFonts w:eastAsia="Calibri"/>
          <w:sz w:val="24"/>
          <w:szCs w:val="24"/>
          <w:lang w:val="ro-RO" w:eastAsia="ro-RO"/>
        </w:rPr>
        <w:t xml:space="preserve"> 1 an.</w:t>
      </w:r>
    </w:p>
    <w:p w14:paraId="403CDBC4" w14:textId="77777777" w:rsidR="000C21B1" w:rsidRDefault="000C21B1" w:rsidP="000C21B1">
      <w:pPr>
        <w:suppressAutoHyphens/>
        <w:spacing w:line="276" w:lineRule="auto"/>
        <w:ind w:right="-2" w:firstLine="708"/>
        <w:jc w:val="both"/>
        <w:rPr>
          <w:rFonts w:eastAsia="Calibri"/>
          <w:b/>
          <w:bCs/>
          <w:kern w:val="2"/>
          <w:sz w:val="24"/>
          <w:szCs w:val="24"/>
          <w:lang w:val="ro-RO" w:eastAsia="zh-CN"/>
        </w:rPr>
      </w:pPr>
    </w:p>
    <w:p w14:paraId="1042A906" w14:textId="62170B6A" w:rsidR="0035362D" w:rsidRPr="000C21B1" w:rsidRDefault="0035362D" w:rsidP="0035362D">
      <w:pPr>
        <w:suppressAutoHyphens/>
        <w:spacing w:line="276" w:lineRule="auto"/>
        <w:ind w:right="-2" w:firstLine="567"/>
        <w:jc w:val="both"/>
        <w:rPr>
          <w:rFonts w:eastAsia="Calibri"/>
          <w:b/>
          <w:sz w:val="24"/>
          <w:szCs w:val="24"/>
          <w:lang w:eastAsia="zh-CN"/>
        </w:rPr>
      </w:pPr>
      <w:r>
        <w:rPr>
          <w:rFonts w:eastAsia="Calibri"/>
          <w:b/>
          <w:bCs/>
          <w:kern w:val="2"/>
          <w:sz w:val="24"/>
          <w:szCs w:val="24"/>
          <w:lang w:val="ro-RO" w:eastAsia="zh-CN"/>
        </w:rPr>
        <w:t>2</w:t>
      </w:r>
      <w:r w:rsidRPr="000C21B1">
        <w:rPr>
          <w:rFonts w:eastAsia="Calibri"/>
          <w:b/>
          <w:bCs/>
          <w:kern w:val="2"/>
          <w:sz w:val="24"/>
          <w:szCs w:val="24"/>
          <w:lang w:val="ro-RO" w:eastAsia="zh-CN"/>
        </w:rPr>
        <w:t>. Pentru postul vacant de</w:t>
      </w:r>
      <w:r w:rsidRPr="000C21B1">
        <w:rPr>
          <w:rFonts w:eastAsia="Calibri"/>
          <w:b/>
          <w:sz w:val="24"/>
          <w:szCs w:val="24"/>
          <w:lang w:val="ro-RO" w:eastAsia="zh-CN"/>
        </w:rPr>
        <w:t xml:space="preserve"> psiholog, grad practicant din cadrul </w:t>
      </w:r>
      <w:r w:rsidRPr="000C21B1">
        <w:rPr>
          <w:rFonts w:eastAsia="Calibri"/>
          <w:b/>
          <w:sz w:val="24"/>
          <w:szCs w:val="24"/>
          <w:lang w:eastAsia="zh-CN"/>
        </w:rPr>
        <w:t>Centrului de zi de recuperare pentru copii, telefonul copilului Deva (Telefonul copilului):</w:t>
      </w:r>
    </w:p>
    <w:p w14:paraId="685B0A58" w14:textId="77777777" w:rsidR="0035362D" w:rsidRPr="000C21B1" w:rsidRDefault="0035362D" w:rsidP="0035362D">
      <w:pPr>
        <w:suppressAutoHyphens/>
        <w:spacing w:line="276" w:lineRule="auto"/>
        <w:ind w:right="-2" w:firstLine="567"/>
        <w:jc w:val="both"/>
        <w:rPr>
          <w:rFonts w:eastAsia="Calibri"/>
          <w:sz w:val="24"/>
          <w:szCs w:val="24"/>
          <w:lang w:val="ro-RO" w:eastAsia="ro-RO"/>
        </w:rPr>
      </w:pPr>
      <w:r w:rsidRPr="000C21B1">
        <w:rPr>
          <w:rFonts w:eastAsia="Calibri"/>
          <w:kern w:val="2"/>
          <w:sz w:val="24"/>
          <w:szCs w:val="24"/>
          <w:lang w:val="ro-RO" w:eastAsia="zh-CN"/>
        </w:rPr>
        <w:t>-studii</w:t>
      </w:r>
      <w:r w:rsidRPr="000C21B1">
        <w:rPr>
          <w:rFonts w:eastAsia="Calibri"/>
          <w:sz w:val="24"/>
          <w:szCs w:val="24"/>
          <w:lang w:val="ro-RO" w:eastAsia="ro-RO"/>
        </w:rPr>
        <w:t xml:space="preserve"> universitare absolvite cu diplomă de licență sau echivalentă cu specializarea psihologie; </w:t>
      </w:r>
    </w:p>
    <w:p w14:paraId="07A8B088" w14:textId="77777777" w:rsidR="0035362D" w:rsidRPr="000C21B1" w:rsidRDefault="0035362D" w:rsidP="0035362D">
      <w:pPr>
        <w:suppressAutoHyphens/>
        <w:spacing w:line="276" w:lineRule="auto"/>
        <w:ind w:right="-2" w:firstLine="567"/>
        <w:jc w:val="both"/>
        <w:rPr>
          <w:rFonts w:eastAsia="Calibri"/>
          <w:sz w:val="24"/>
          <w:szCs w:val="24"/>
          <w:lang w:val="ro-RO" w:eastAsia="ro-RO"/>
        </w:rPr>
      </w:pPr>
      <w:r w:rsidRPr="000C21B1">
        <w:rPr>
          <w:rFonts w:eastAsia="Calibri"/>
          <w:kern w:val="2"/>
          <w:sz w:val="24"/>
          <w:szCs w:val="24"/>
          <w:lang w:val="ro-RO" w:eastAsia="zh-CN"/>
        </w:rPr>
        <w:t>-</w:t>
      </w:r>
      <w:r w:rsidRPr="000C21B1">
        <w:rPr>
          <w:rFonts w:eastAsia="Calibri"/>
          <w:sz w:val="24"/>
          <w:szCs w:val="24"/>
          <w:lang w:val="ro-RO" w:eastAsia="ro-RO"/>
        </w:rPr>
        <w:t>atestat de liberă practică cu specialitatea psihologie clinică /consiliere psihologică /psihoterapie;</w:t>
      </w:r>
    </w:p>
    <w:p w14:paraId="6D890DB9" w14:textId="77777777" w:rsidR="0035362D" w:rsidRPr="000C21B1" w:rsidRDefault="0035362D" w:rsidP="0035362D">
      <w:pPr>
        <w:suppressAutoHyphens/>
        <w:spacing w:line="276" w:lineRule="auto"/>
        <w:ind w:right="-2" w:firstLine="567"/>
        <w:jc w:val="both"/>
        <w:rPr>
          <w:rFonts w:eastAsia="Calibri"/>
          <w:sz w:val="24"/>
          <w:szCs w:val="24"/>
          <w:lang w:val="ro-RO" w:eastAsia="ro-RO"/>
        </w:rPr>
      </w:pPr>
      <w:r w:rsidRPr="000C21B1">
        <w:rPr>
          <w:rFonts w:eastAsia="Calibri"/>
          <w:sz w:val="24"/>
          <w:szCs w:val="24"/>
          <w:lang w:val="ro-RO" w:eastAsia="ro-RO"/>
        </w:rPr>
        <w:t>-vechime în specialitatea studiilor necesare ocupării postului: minim</w:t>
      </w:r>
      <w:r>
        <w:rPr>
          <w:rFonts w:eastAsia="Calibri"/>
          <w:sz w:val="24"/>
          <w:szCs w:val="24"/>
          <w:lang w:val="ro-RO" w:eastAsia="ro-RO"/>
        </w:rPr>
        <w:t>um</w:t>
      </w:r>
      <w:r w:rsidRPr="000C21B1">
        <w:rPr>
          <w:rFonts w:eastAsia="Calibri"/>
          <w:sz w:val="24"/>
          <w:szCs w:val="24"/>
          <w:lang w:val="ro-RO" w:eastAsia="ro-RO"/>
        </w:rPr>
        <w:t xml:space="preserve"> 1 an.</w:t>
      </w:r>
    </w:p>
    <w:p w14:paraId="08326468" w14:textId="77777777" w:rsidR="0035362D" w:rsidRPr="000C21B1" w:rsidRDefault="0035362D" w:rsidP="000C21B1">
      <w:pPr>
        <w:suppressAutoHyphens/>
        <w:spacing w:line="276" w:lineRule="auto"/>
        <w:ind w:right="-2" w:firstLine="708"/>
        <w:jc w:val="both"/>
        <w:rPr>
          <w:rFonts w:eastAsia="Calibri"/>
          <w:b/>
          <w:bCs/>
          <w:kern w:val="2"/>
          <w:sz w:val="24"/>
          <w:szCs w:val="24"/>
          <w:lang w:val="ro-RO" w:eastAsia="zh-CN"/>
        </w:rPr>
      </w:pPr>
    </w:p>
    <w:p w14:paraId="79C7CDA9" w14:textId="798B7EBE" w:rsidR="000C21B1" w:rsidRPr="000C21B1" w:rsidRDefault="0035362D" w:rsidP="000C21B1">
      <w:pPr>
        <w:suppressAutoHyphens/>
        <w:spacing w:line="276" w:lineRule="auto"/>
        <w:ind w:right="-2" w:firstLine="567"/>
        <w:jc w:val="both"/>
        <w:rPr>
          <w:rFonts w:eastAsia="Calibri"/>
          <w:b/>
          <w:sz w:val="24"/>
          <w:szCs w:val="24"/>
          <w:lang w:eastAsia="zh-CN"/>
        </w:rPr>
      </w:pPr>
      <w:r>
        <w:rPr>
          <w:rFonts w:eastAsia="Calibri"/>
          <w:b/>
          <w:bCs/>
          <w:kern w:val="2"/>
          <w:sz w:val="24"/>
          <w:szCs w:val="24"/>
          <w:lang w:val="ro-RO" w:eastAsia="zh-CN"/>
        </w:rPr>
        <w:t>3</w:t>
      </w:r>
      <w:r w:rsidR="000C21B1" w:rsidRPr="000C21B1">
        <w:rPr>
          <w:rFonts w:eastAsia="Calibri"/>
          <w:b/>
          <w:bCs/>
          <w:kern w:val="2"/>
          <w:sz w:val="24"/>
          <w:szCs w:val="24"/>
          <w:lang w:val="ro-RO" w:eastAsia="zh-CN"/>
        </w:rPr>
        <w:t>. Pentru postul vacant de</w:t>
      </w:r>
      <w:r w:rsidR="000C21B1" w:rsidRPr="000C21B1">
        <w:rPr>
          <w:rFonts w:eastAsia="Calibri"/>
          <w:b/>
          <w:sz w:val="24"/>
          <w:szCs w:val="24"/>
          <w:lang w:val="ro-RO" w:eastAsia="zh-CN"/>
        </w:rPr>
        <w:t xml:space="preserve"> psiholog, grad stagiar din cadrul </w:t>
      </w:r>
      <w:r w:rsidR="000C21B1" w:rsidRPr="0029328A">
        <w:rPr>
          <w:rFonts w:eastAsia="Calibri"/>
          <w:b/>
          <w:sz w:val="24"/>
          <w:szCs w:val="24"/>
          <w:lang w:eastAsia="zh-CN"/>
        </w:rPr>
        <w:t>Serviciului Intervenție în regim de urgență -Compartiment evaluare inițială, intervenție în regim</w:t>
      </w:r>
      <w:r w:rsidR="000C21B1" w:rsidRPr="000C21B1">
        <w:rPr>
          <w:rFonts w:eastAsia="Calibri"/>
          <w:b/>
          <w:sz w:val="24"/>
          <w:szCs w:val="24"/>
          <w:lang w:eastAsia="zh-CN"/>
        </w:rPr>
        <w:t xml:space="preserve"> de urgență, telefonul copilului și violență domestică:</w:t>
      </w:r>
    </w:p>
    <w:p w14:paraId="0129B5F9" w14:textId="77777777" w:rsidR="000C21B1" w:rsidRPr="000C21B1" w:rsidRDefault="000C21B1" w:rsidP="000C21B1">
      <w:pPr>
        <w:suppressAutoHyphens/>
        <w:spacing w:line="276" w:lineRule="auto"/>
        <w:ind w:right="-2" w:firstLine="567"/>
        <w:jc w:val="both"/>
        <w:rPr>
          <w:rFonts w:eastAsia="Calibri"/>
          <w:sz w:val="24"/>
          <w:szCs w:val="24"/>
          <w:lang w:val="ro-RO" w:eastAsia="ro-RO"/>
        </w:rPr>
      </w:pPr>
      <w:r w:rsidRPr="000C21B1">
        <w:rPr>
          <w:rFonts w:eastAsia="Calibri"/>
          <w:kern w:val="2"/>
          <w:sz w:val="24"/>
          <w:szCs w:val="24"/>
          <w:lang w:val="ro-RO" w:eastAsia="zh-CN"/>
        </w:rPr>
        <w:t>-studii</w:t>
      </w:r>
      <w:r w:rsidRPr="000C21B1">
        <w:rPr>
          <w:rFonts w:eastAsia="Calibri"/>
          <w:sz w:val="24"/>
          <w:szCs w:val="24"/>
          <w:lang w:val="ro-RO" w:eastAsia="ro-RO"/>
        </w:rPr>
        <w:t xml:space="preserve"> universitare absolvite cu diplomă de licență sau echivalentă cu specializarea psihologie; </w:t>
      </w:r>
    </w:p>
    <w:p w14:paraId="3836C263" w14:textId="77777777" w:rsidR="000C21B1" w:rsidRPr="000C21B1" w:rsidRDefault="000C21B1" w:rsidP="000C21B1">
      <w:pPr>
        <w:suppressAutoHyphens/>
        <w:spacing w:line="276" w:lineRule="auto"/>
        <w:ind w:right="-2" w:firstLine="567"/>
        <w:jc w:val="both"/>
        <w:rPr>
          <w:rFonts w:eastAsia="Calibri"/>
          <w:sz w:val="24"/>
          <w:szCs w:val="24"/>
          <w:lang w:val="ro-RO" w:eastAsia="ro-RO"/>
        </w:rPr>
      </w:pPr>
      <w:r w:rsidRPr="000C21B1">
        <w:rPr>
          <w:rFonts w:eastAsia="Calibri"/>
          <w:kern w:val="2"/>
          <w:sz w:val="24"/>
          <w:szCs w:val="24"/>
          <w:lang w:val="ro-RO" w:eastAsia="zh-CN"/>
        </w:rPr>
        <w:t>-</w:t>
      </w:r>
      <w:r w:rsidRPr="000C21B1">
        <w:rPr>
          <w:rFonts w:eastAsia="Calibri"/>
          <w:sz w:val="24"/>
          <w:szCs w:val="24"/>
          <w:lang w:val="ro-RO" w:eastAsia="ro-RO"/>
        </w:rPr>
        <w:t>atestat de liberă practică cu specialitatea psihologie clinică;</w:t>
      </w:r>
    </w:p>
    <w:p w14:paraId="27CC1AE5" w14:textId="77777777" w:rsidR="000C21B1" w:rsidRPr="000C21B1" w:rsidRDefault="000C21B1" w:rsidP="000C21B1">
      <w:pPr>
        <w:suppressAutoHyphens/>
        <w:spacing w:line="276" w:lineRule="auto"/>
        <w:ind w:right="-2" w:firstLine="540"/>
        <w:jc w:val="both"/>
        <w:rPr>
          <w:rFonts w:eastAsia="Calibri"/>
          <w:b/>
          <w:bCs/>
          <w:kern w:val="1"/>
          <w:sz w:val="24"/>
          <w:szCs w:val="24"/>
          <w:u w:val="single"/>
        </w:rPr>
      </w:pPr>
      <w:r w:rsidRPr="000C21B1">
        <w:rPr>
          <w:rFonts w:eastAsia="Calibri"/>
          <w:sz w:val="24"/>
          <w:szCs w:val="24"/>
          <w:lang w:val="ro-RO" w:eastAsia="ro-RO"/>
        </w:rPr>
        <w:t>-nu necesită vechime</w:t>
      </w:r>
      <w:r w:rsidRPr="000C21B1">
        <w:rPr>
          <w:rFonts w:eastAsia="Calibri"/>
          <w:b/>
          <w:bCs/>
          <w:kern w:val="1"/>
          <w:sz w:val="24"/>
          <w:szCs w:val="24"/>
          <w:u w:val="single"/>
        </w:rPr>
        <w:t xml:space="preserve"> </w:t>
      </w:r>
    </w:p>
    <w:p w14:paraId="68BD1B4F" w14:textId="77777777" w:rsidR="000C21B1" w:rsidRPr="000C21B1" w:rsidRDefault="000C21B1" w:rsidP="000C21B1">
      <w:pPr>
        <w:suppressAutoHyphens/>
        <w:spacing w:line="276" w:lineRule="auto"/>
        <w:ind w:right="-2"/>
        <w:jc w:val="both"/>
        <w:rPr>
          <w:rFonts w:eastAsia="Calibri"/>
          <w:b/>
          <w:bCs/>
          <w:kern w:val="2"/>
          <w:sz w:val="24"/>
          <w:szCs w:val="24"/>
          <w:lang w:val="ro-RO" w:eastAsia="zh-CN"/>
        </w:rPr>
      </w:pPr>
    </w:p>
    <w:p w14:paraId="39CD993D" w14:textId="77777777" w:rsidR="000C21B1" w:rsidRPr="000C21B1" w:rsidRDefault="000C21B1" w:rsidP="000C21B1">
      <w:pPr>
        <w:suppressAutoHyphens/>
        <w:spacing w:line="276" w:lineRule="auto"/>
        <w:ind w:right="-2" w:firstLine="567"/>
        <w:jc w:val="both"/>
        <w:rPr>
          <w:rFonts w:eastAsia="Calibri"/>
          <w:b/>
          <w:sz w:val="24"/>
          <w:szCs w:val="24"/>
          <w:lang w:eastAsia="zh-CN"/>
        </w:rPr>
      </w:pPr>
      <w:r w:rsidRPr="000C21B1">
        <w:rPr>
          <w:rFonts w:eastAsia="Calibri"/>
          <w:b/>
          <w:bCs/>
          <w:kern w:val="2"/>
          <w:sz w:val="24"/>
          <w:szCs w:val="24"/>
          <w:lang w:val="ro-RO" w:eastAsia="zh-CN"/>
        </w:rPr>
        <w:t>4. Pentru postul vacant de</w:t>
      </w:r>
      <w:r w:rsidRPr="000C21B1">
        <w:rPr>
          <w:rFonts w:eastAsia="Calibri"/>
          <w:b/>
          <w:sz w:val="24"/>
          <w:szCs w:val="24"/>
          <w:lang w:val="ro-RO" w:eastAsia="zh-CN"/>
        </w:rPr>
        <w:t xml:space="preserve"> asistent social, grad practicant din cadrul</w:t>
      </w:r>
      <w:r w:rsidRPr="000C21B1">
        <w:rPr>
          <w:rFonts w:eastAsia="Calibri"/>
          <w:b/>
          <w:sz w:val="24"/>
          <w:szCs w:val="24"/>
          <w:lang w:eastAsia="zh-CN"/>
        </w:rPr>
        <w:t xml:space="preserve"> Centrului de zi de recuperare pentru copii, telefonul copilului Deva (Echipa mobilă):</w:t>
      </w:r>
    </w:p>
    <w:p w14:paraId="1F7C9673" w14:textId="77777777" w:rsidR="000C21B1" w:rsidRPr="000C21B1" w:rsidRDefault="000C21B1" w:rsidP="000C21B1">
      <w:pPr>
        <w:suppressAutoHyphens/>
        <w:spacing w:line="276" w:lineRule="auto"/>
        <w:ind w:right="-2" w:firstLine="567"/>
        <w:jc w:val="both"/>
        <w:rPr>
          <w:rFonts w:eastAsia="Calibri"/>
          <w:sz w:val="24"/>
          <w:szCs w:val="24"/>
          <w:lang w:val="ro-RO" w:eastAsia="ro-RO"/>
        </w:rPr>
      </w:pPr>
      <w:r w:rsidRPr="000C21B1">
        <w:rPr>
          <w:rFonts w:eastAsia="Calibri"/>
          <w:kern w:val="2"/>
          <w:sz w:val="24"/>
          <w:szCs w:val="24"/>
          <w:lang w:val="ro-RO" w:eastAsia="zh-CN"/>
        </w:rPr>
        <w:t>-studii</w:t>
      </w:r>
      <w:r w:rsidRPr="000C21B1">
        <w:rPr>
          <w:rFonts w:eastAsia="Calibri"/>
          <w:sz w:val="24"/>
          <w:szCs w:val="24"/>
          <w:lang w:val="ro-RO" w:eastAsia="ro-RO"/>
        </w:rPr>
        <w:t xml:space="preserve"> universitare absolvite cu diplomă de licență sau echivalentă cu specializarea asistență socială sau teologie-asistență socială; </w:t>
      </w:r>
    </w:p>
    <w:p w14:paraId="09A472BA" w14:textId="77777777" w:rsidR="000C21B1" w:rsidRPr="000C21B1" w:rsidRDefault="000C21B1" w:rsidP="000C21B1">
      <w:pPr>
        <w:suppressAutoHyphens/>
        <w:spacing w:line="276" w:lineRule="auto"/>
        <w:ind w:right="-2" w:firstLine="567"/>
        <w:jc w:val="both"/>
        <w:rPr>
          <w:rFonts w:eastAsia="Calibri"/>
          <w:sz w:val="24"/>
          <w:szCs w:val="24"/>
          <w:lang w:val="ro-RO" w:eastAsia="ro-RO"/>
        </w:rPr>
      </w:pPr>
      <w:r w:rsidRPr="000C21B1">
        <w:rPr>
          <w:rFonts w:eastAsia="Calibri"/>
          <w:kern w:val="2"/>
          <w:sz w:val="24"/>
          <w:szCs w:val="24"/>
          <w:lang w:val="ro-RO" w:eastAsia="zh-CN"/>
        </w:rPr>
        <w:t>-</w:t>
      </w:r>
      <w:r w:rsidRPr="000C21B1">
        <w:rPr>
          <w:rFonts w:eastAsia="Calibri"/>
          <w:sz w:val="24"/>
          <w:szCs w:val="24"/>
          <w:lang w:val="ro-RO" w:eastAsia="ro-RO"/>
        </w:rPr>
        <w:t>aviz de exercitare a profesiei de asistent social având treapta de competență practicant;</w:t>
      </w:r>
    </w:p>
    <w:p w14:paraId="647F6DCF" w14:textId="6D5302A6" w:rsidR="0029328A" w:rsidRPr="000C21B1" w:rsidRDefault="0029328A" w:rsidP="0029328A">
      <w:pPr>
        <w:suppressAutoHyphens/>
        <w:spacing w:line="276" w:lineRule="auto"/>
        <w:ind w:right="-2" w:firstLine="567"/>
        <w:jc w:val="both"/>
        <w:rPr>
          <w:rFonts w:eastAsia="Calibri"/>
          <w:sz w:val="24"/>
          <w:szCs w:val="24"/>
          <w:lang w:val="ro-RO" w:eastAsia="ro-RO"/>
        </w:rPr>
      </w:pPr>
      <w:r w:rsidRPr="000C21B1">
        <w:rPr>
          <w:rFonts w:eastAsia="Calibri"/>
          <w:sz w:val="24"/>
          <w:szCs w:val="24"/>
          <w:lang w:val="ro-RO" w:eastAsia="ro-RO"/>
        </w:rPr>
        <w:t>-vechime în specialitatea studiilor necesare ocupării postului: minim</w:t>
      </w:r>
      <w:r w:rsidR="000F0DD2">
        <w:rPr>
          <w:rFonts w:eastAsia="Calibri"/>
          <w:sz w:val="24"/>
          <w:szCs w:val="24"/>
          <w:lang w:val="ro-RO" w:eastAsia="ro-RO"/>
        </w:rPr>
        <w:t>um</w:t>
      </w:r>
      <w:r w:rsidRPr="000C21B1">
        <w:rPr>
          <w:rFonts w:eastAsia="Calibri"/>
          <w:sz w:val="24"/>
          <w:szCs w:val="24"/>
          <w:lang w:val="ro-RO" w:eastAsia="ro-RO"/>
        </w:rPr>
        <w:t xml:space="preserve"> 1 an.</w:t>
      </w:r>
    </w:p>
    <w:p w14:paraId="072A83EE" w14:textId="77777777" w:rsidR="000C21B1" w:rsidRPr="000C21B1" w:rsidRDefault="000C21B1" w:rsidP="000C21B1">
      <w:pPr>
        <w:suppressAutoHyphens/>
        <w:spacing w:line="276" w:lineRule="auto"/>
        <w:ind w:right="-2" w:firstLine="567"/>
        <w:jc w:val="both"/>
        <w:rPr>
          <w:rFonts w:eastAsia="Calibri"/>
          <w:sz w:val="24"/>
          <w:szCs w:val="24"/>
          <w:lang w:val="ro-RO" w:eastAsia="ro-RO"/>
        </w:rPr>
      </w:pPr>
    </w:p>
    <w:p w14:paraId="051404AD" w14:textId="77777777" w:rsidR="000C21B1" w:rsidRPr="000C21B1" w:rsidRDefault="000C21B1" w:rsidP="000C21B1">
      <w:pPr>
        <w:suppressAutoHyphens/>
        <w:spacing w:line="276" w:lineRule="auto"/>
        <w:ind w:right="-2" w:firstLine="567"/>
        <w:jc w:val="both"/>
        <w:rPr>
          <w:rFonts w:eastAsia="Calibri"/>
          <w:b/>
          <w:sz w:val="24"/>
          <w:szCs w:val="24"/>
          <w:lang w:eastAsia="zh-CN"/>
        </w:rPr>
      </w:pPr>
      <w:r w:rsidRPr="000C21B1">
        <w:rPr>
          <w:rFonts w:eastAsia="Calibri"/>
          <w:sz w:val="24"/>
          <w:szCs w:val="24"/>
          <w:lang w:val="ro-RO" w:eastAsia="ro-RO"/>
        </w:rPr>
        <w:t>5.</w:t>
      </w:r>
      <w:r w:rsidRPr="000C21B1">
        <w:rPr>
          <w:rFonts w:eastAsia="Calibri"/>
          <w:b/>
          <w:bCs/>
          <w:kern w:val="2"/>
          <w:sz w:val="24"/>
          <w:szCs w:val="24"/>
          <w:lang w:val="ro-RO" w:eastAsia="zh-CN"/>
        </w:rPr>
        <w:t xml:space="preserve"> Pentru postul vacant de</w:t>
      </w:r>
      <w:r w:rsidRPr="000C21B1">
        <w:rPr>
          <w:rFonts w:eastAsia="Calibri"/>
          <w:b/>
          <w:sz w:val="24"/>
          <w:szCs w:val="24"/>
          <w:lang w:val="ro-RO" w:eastAsia="zh-CN"/>
        </w:rPr>
        <w:t xml:space="preserve"> instructor educație, grad principal din cadrul</w:t>
      </w:r>
      <w:r w:rsidRPr="000C21B1">
        <w:rPr>
          <w:rFonts w:eastAsia="Calibri"/>
          <w:b/>
          <w:sz w:val="24"/>
          <w:szCs w:val="24"/>
          <w:lang w:eastAsia="zh-CN"/>
        </w:rPr>
        <w:t xml:space="preserve"> Centrului de primire în regim de urgență Deva:</w:t>
      </w:r>
    </w:p>
    <w:p w14:paraId="6C0411B3" w14:textId="77777777" w:rsidR="000C21B1" w:rsidRPr="000C21B1" w:rsidRDefault="000C21B1" w:rsidP="000C21B1">
      <w:pPr>
        <w:spacing w:line="276" w:lineRule="auto"/>
        <w:ind w:right="-2" w:firstLine="567"/>
        <w:jc w:val="both"/>
        <w:rPr>
          <w:kern w:val="2"/>
          <w:sz w:val="24"/>
          <w:szCs w:val="24"/>
          <w:lang w:val="ro-RO"/>
        </w:rPr>
      </w:pPr>
      <w:r w:rsidRPr="000C21B1">
        <w:rPr>
          <w:kern w:val="2"/>
          <w:sz w:val="24"/>
          <w:szCs w:val="24"/>
          <w:lang w:val="ro-RO"/>
        </w:rPr>
        <w:t>-studii medii absolvite cu diplomă de bacalaureat;</w:t>
      </w:r>
    </w:p>
    <w:p w14:paraId="7327EA59" w14:textId="096B9C25" w:rsidR="000C21B1" w:rsidRPr="000C21B1" w:rsidRDefault="000F7DE0" w:rsidP="000C21B1">
      <w:pPr>
        <w:suppressAutoHyphens/>
        <w:spacing w:line="276" w:lineRule="auto"/>
        <w:ind w:right="140" w:firstLine="567"/>
        <w:jc w:val="both"/>
        <w:rPr>
          <w:rFonts w:eastAsia="Calibri"/>
          <w:sz w:val="24"/>
          <w:szCs w:val="24"/>
          <w:lang w:val="ro-RO" w:eastAsia="ro-RO"/>
        </w:rPr>
      </w:pPr>
      <w:r>
        <w:rPr>
          <w:rFonts w:eastAsia="Calibri"/>
          <w:sz w:val="24"/>
          <w:szCs w:val="24"/>
          <w:lang w:val="ro-RO" w:eastAsia="ro-RO"/>
        </w:rPr>
        <w:t xml:space="preserve">-vechime minimum 3 ani și </w:t>
      </w:r>
      <w:r w:rsidR="000C21B1" w:rsidRPr="000C21B1">
        <w:rPr>
          <w:rFonts w:eastAsia="Calibri"/>
          <w:sz w:val="24"/>
          <w:szCs w:val="24"/>
          <w:lang w:val="ro-RO" w:eastAsia="ro-RO"/>
        </w:rPr>
        <w:t>6 luni în specialitatea postului;</w:t>
      </w:r>
    </w:p>
    <w:p w14:paraId="5D564EF1" w14:textId="77777777" w:rsidR="000C21B1" w:rsidRPr="000C21B1" w:rsidRDefault="000C21B1" w:rsidP="000C21B1">
      <w:pPr>
        <w:suppressAutoHyphens/>
        <w:spacing w:line="276" w:lineRule="auto"/>
        <w:ind w:right="-2" w:firstLine="567"/>
        <w:jc w:val="both"/>
        <w:rPr>
          <w:rFonts w:eastAsia="Calibri"/>
          <w:color w:val="FF0000"/>
          <w:sz w:val="24"/>
          <w:szCs w:val="24"/>
          <w:lang w:val="ro-RO" w:eastAsia="ro-RO"/>
        </w:rPr>
      </w:pPr>
    </w:p>
    <w:p w14:paraId="531F6212" w14:textId="77777777" w:rsidR="000C21B1" w:rsidRPr="000C21B1" w:rsidRDefault="000C21B1" w:rsidP="000C21B1">
      <w:pPr>
        <w:suppressAutoHyphens/>
        <w:spacing w:line="276" w:lineRule="auto"/>
        <w:ind w:right="-2" w:firstLine="567"/>
        <w:jc w:val="both"/>
        <w:rPr>
          <w:rFonts w:eastAsia="Calibri"/>
          <w:b/>
          <w:sz w:val="24"/>
          <w:szCs w:val="24"/>
          <w:lang w:eastAsia="zh-CN"/>
        </w:rPr>
      </w:pPr>
      <w:r w:rsidRPr="000C21B1">
        <w:rPr>
          <w:rFonts w:eastAsia="Calibri"/>
          <w:sz w:val="24"/>
          <w:szCs w:val="24"/>
          <w:lang w:val="ro-RO" w:eastAsia="ro-RO"/>
        </w:rPr>
        <w:t>6.</w:t>
      </w:r>
      <w:r w:rsidRPr="000C21B1">
        <w:rPr>
          <w:rFonts w:eastAsia="Calibri"/>
          <w:b/>
          <w:bCs/>
          <w:kern w:val="2"/>
          <w:sz w:val="24"/>
          <w:szCs w:val="24"/>
          <w:lang w:val="ro-RO" w:eastAsia="zh-CN"/>
        </w:rPr>
        <w:t xml:space="preserve"> Pentru postul vacant de</w:t>
      </w:r>
      <w:r w:rsidRPr="000C21B1">
        <w:rPr>
          <w:rFonts w:eastAsia="Calibri"/>
          <w:b/>
          <w:sz w:val="24"/>
          <w:szCs w:val="24"/>
          <w:lang w:val="ro-RO" w:eastAsia="zh-CN"/>
        </w:rPr>
        <w:t xml:space="preserve"> instructor educație, grad debutant din cadrul</w:t>
      </w:r>
      <w:r w:rsidRPr="000C21B1">
        <w:rPr>
          <w:rFonts w:eastAsia="Calibri"/>
          <w:b/>
          <w:sz w:val="24"/>
          <w:szCs w:val="24"/>
          <w:lang w:eastAsia="zh-CN"/>
        </w:rPr>
        <w:t xml:space="preserve"> Centrului de primire în regim de urgență Deva:</w:t>
      </w:r>
    </w:p>
    <w:p w14:paraId="7602234E" w14:textId="77777777" w:rsidR="000C21B1" w:rsidRPr="000C21B1" w:rsidRDefault="000C21B1" w:rsidP="000C21B1">
      <w:pPr>
        <w:spacing w:line="276" w:lineRule="auto"/>
        <w:ind w:right="-2" w:firstLine="567"/>
        <w:jc w:val="both"/>
        <w:rPr>
          <w:kern w:val="2"/>
          <w:sz w:val="24"/>
          <w:szCs w:val="24"/>
          <w:lang w:val="ro-RO"/>
        </w:rPr>
      </w:pPr>
      <w:r w:rsidRPr="000C21B1">
        <w:rPr>
          <w:kern w:val="2"/>
          <w:sz w:val="24"/>
          <w:szCs w:val="24"/>
          <w:lang w:val="ro-RO"/>
        </w:rPr>
        <w:t>-studii medii absolvite cu diplomă de bacalaureat;</w:t>
      </w:r>
    </w:p>
    <w:p w14:paraId="4B114E36" w14:textId="77777777" w:rsidR="000C21B1" w:rsidRPr="000C21B1" w:rsidRDefault="000C21B1" w:rsidP="000C21B1">
      <w:pPr>
        <w:suppressAutoHyphens/>
        <w:spacing w:line="276" w:lineRule="auto"/>
        <w:ind w:right="-2" w:firstLine="567"/>
        <w:jc w:val="both"/>
        <w:rPr>
          <w:rFonts w:eastAsia="Calibri"/>
          <w:sz w:val="24"/>
          <w:szCs w:val="24"/>
          <w:lang w:val="ro-RO" w:eastAsia="ro-RO"/>
        </w:rPr>
      </w:pPr>
      <w:r w:rsidRPr="000C21B1">
        <w:rPr>
          <w:rFonts w:eastAsia="Calibri"/>
          <w:sz w:val="24"/>
          <w:szCs w:val="24"/>
          <w:lang w:val="ro-RO" w:eastAsia="ro-RO"/>
        </w:rPr>
        <w:t>-nu necesită vechime</w:t>
      </w:r>
    </w:p>
    <w:p w14:paraId="4B1CC524" w14:textId="4B344077" w:rsidR="00BC12D7" w:rsidRDefault="00BC12D7">
      <w:pPr>
        <w:spacing w:after="160" w:line="259" w:lineRule="auto"/>
        <w:rPr>
          <w:b/>
          <w:bCs/>
          <w:kern w:val="1"/>
          <w:sz w:val="24"/>
          <w:szCs w:val="24"/>
        </w:rPr>
      </w:pPr>
      <w:r>
        <w:rPr>
          <w:b/>
          <w:bCs/>
          <w:kern w:val="1"/>
          <w:sz w:val="24"/>
          <w:szCs w:val="24"/>
        </w:rPr>
        <w:br w:type="page"/>
      </w:r>
    </w:p>
    <w:p w14:paraId="2E99E661" w14:textId="77777777" w:rsidR="00CD64C9" w:rsidRPr="00CD64C9" w:rsidRDefault="00CD64C9" w:rsidP="00C50689">
      <w:pPr>
        <w:spacing w:line="276" w:lineRule="auto"/>
        <w:ind w:right="-2"/>
        <w:jc w:val="both"/>
        <w:rPr>
          <w:b/>
          <w:bCs/>
          <w:kern w:val="1"/>
          <w:sz w:val="24"/>
          <w:szCs w:val="24"/>
        </w:rPr>
      </w:pPr>
    </w:p>
    <w:p w14:paraId="5D0212C6" w14:textId="1CB9B499" w:rsidR="007F49B6" w:rsidRPr="00B37C3C" w:rsidRDefault="007F49B6" w:rsidP="00A258B2">
      <w:pPr>
        <w:spacing w:line="276" w:lineRule="auto"/>
        <w:ind w:right="-2" w:firstLine="567"/>
        <w:jc w:val="both"/>
        <w:rPr>
          <w:bCs/>
          <w:sz w:val="24"/>
          <w:szCs w:val="24"/>
        </w:rPr>
      </w:pPr>
      <w:r w:rsidRPr="00B37C3C">
        <w:rPr>
          <w:bCs/>
          <w:sz w:val="24"/>
          <w:szCs w:val="24"/>
        </w:rPr>
        <w:t xml:space="preserve">Concursul se </w:t>
      </w:r>
      <w:proofErr w:type="gramStart"/>
      <w:r w:rsidRPr="00B37C3C">
        <w:rPr>
          <w:bCs/>
          <w:sz w:val="24"/>
          <w:szCs w:val="24"/>
        </w:rPr>
        <w:t>va</w:t>
      </w:r>
      <w:proofErr w:type="gramEnd"/>
      <w:r w:rsidRPr="00B37C3C">
        <w:rPr>
          <w:bCs/>
          <w:sz w:val="24"/>
          <w:szCs w:val="24"/>
        </w:rPr>
        <w:t xml:space="preserve"> desfășura conform calendarului următor:</w:t>
      </w:r>
    </w:p>
    <w:p w14:paraId="245BE6EB" w14:textId="49E2F0FB" w:rsidR="00BC12D7" w:rsidRPr="00C509C0" w:rsidRDefault="007F49B6" w:rsidP="00BC12D7">
      <w:pPr>
        <w:spacing w:line="276" w:lineRule="auto"/>
        <w:ind w:right="-2"/>
        <w:jc w:val="both"/>
        <w:rPr>
          <w:b/>
          <w:kern w:val="2"/>
          <w:sz w:val="24"/>
          <w:szCs w:val="24"/>
          <w:lang w:val="ro-RO"/>
        </w:rPr>
      </w:pPr>
      <w:r w:rsidRPr="00B37C3C">
        <w:rPr>
          <w:snapToGrid w:val="0"/>
          <w:sz w:val="24"/>
          <w:szCs w:val="24"/>
        </w:rPr>
        <w:t xml:space="preserve">- </w:t>
      </w:r>
      <w:proofErr w:type="gramStart"/>
      <w:r w:rsidRPr="00B37C3C">
        <w:rPr>
          <w:snapToGrid w:val="0"/>
          <w:sz w:val="24"/>
          <w:szCs w:val="24"/>
        </w:rPr>
        <w:t>depunerea</w:t>
      </w:r>
      <w:proofErr w:type="gramEnd"/>
      <w:r w:rsidRPr="00B37C3C">
        <w:rPr>
          <w:snapToGrid w:val="0"/>
          <w:sz w:val="24"/>
          <w:szCs w:val="24"/>
        </w:rPr>
        <w:t xml:space="preserve"> dosarelor p</w:t>
      </w:r>
      <w:r w:rsidR="00AC4576" w:rsidRPr="00B37C3C">
        <w:rPr>
          <w:snapToGrid w:val="0"/>
          <w:sz w:val="24"/>
          <w:szCs w:val="24"/>
        </w:rPr>
        <w:t xml:space="preserve">entru participarea la concurs: </w:t>
      </w:r>
      <w:r w:rsidRPr="00B37C3C">
        <w:rPr>
          <w:snapToGrid w:val="0"/>
          <w:sz w:val="24"/>
          <w:szCs w:val="24"/>
        </w:rPr>
        <w:t xml:space="preserve">în termen de 10 zile lucrătoare de la data </w:t>
      </w:r>
      <w:r w:rsidR="005D0BDD">
        <w:rPr>
          <w:snapToGrid w:val="0"/>
          <w:sz w:val="24"/>
          <w:szCs w:val="24"/>
        </w:rPr>
        <w:t>publicării</w:t>
      </w:r>
      <w:r w:rsidRPr="00B37C3C">
        <w:rPr>
          <w:snapToGrid w:val="0"/>
          <w:sz w:val="24"/>
          <w:szCs w:val="24"/>
        </w:rPr>
        <w:t xml:space="preserve"> anunțului în conformitate cu prevederile art. 34 din </w:t>
      </w:r>
      <w:r w:rsidRPr="00B37C3C">
        <w:rPr>
          <w:sz w:val="24"/>
          <w:szCs w:val="24"/>
          <w:lang w:val="ro-RO"/>
        </w:rPr>
        <w:t>H.G. nr.</w:t>
      </w:r>
      <w:r w:rsidRPr="00B37C3C">
        <w:rPr>
          <w:bCs/>
          <w:sz w:val="24"/>
          <w:szCs w:val="24"/>
        </w:rPr>
        <w:t xml:space="preserve"> 1336/2022</w:t>
      </w:r>
      <w:r w:rsidRPr="00B37C3C">
        <w:rPr>
          <w:sz w:val="24"/>
          <w:szCs w:val="24"/>
          <w:lang w:val="ro-RO"/>
        </w:rPr>
        <w:t xml:space="preserve">, </w:t>
      </w:r>
      <w:r w:rsidR="00E438D1" w:rsidRPr="00B37C3C">
        <w:rPr>
          <w:rFonts w:eastAsia="Calibri"/>
          <w:sz w:val="24"/>
          <w:szCs w:val="24"/>
          <w:lang w:val="ro-RO" w:eastAsia="zh-CN"/>
        </w:rPr>
        <w:t>cu modificările și completările ulterioare</w:t>
      </w:r>
      <w:r w:rsidR="00E438D1" w:rsidRPr="00B37C3C">
        <w:rPr>
          <w:bCs/>
          <w:kern w:val="2"/>
          <w:sz w:val="24"/>
          <w:szCs w:val="24"/>
          <w:lang w:val="ro-RO"/>
        </w:rPr>
        <w:t>,</w:t>
      </w:r>
      <w:r w:rsidR="00EE3DAA">
        <w:rPr>
          <w:bCs/>
          <w:kern w:val="2"/>
          <w:sz w:val="24"/>
          <w:szCs w:val="24"/>
          <w:lang w:val="ro-RO"/>
        </w:rPr>
        <w:t xml:space="preserve"> </w:t>
      </w:r>
      <w:r w:rsidR="00FE3019">
        <w:rPr>
          <w:bCs/>
          <w:kern w:val="2"/>
          <w:sz w:val="24"/>
          <w:szCs w:val="24"/>
          <w:lang w:val="ro-RO"/>
        </w:rPr>
        <w:t xml:space="preserve">respectiv </w:t>
      </w:r>
      <w:r w:rsidR="00FE3019" w:rsidRPr="00FD239E">
        <w:rPr>
          <w:bCs/>
          <w:kern w:val="2"/>
          <w:sz w:val="24"/>
          <w:szCs w:val="24"/>
          <w:lang w:val="ro-RO"/>
        </w:rPr>
        <w:t xml:space="preserve">în perioada </w:t>
      </w:r>
      <w:r w:rsidR="00187A70">
        <w:rPr>
          <w:b/>
          <w:bCs/>
          <w:kern w:val="2"/>
          <w:sz w:val="24"/>
          <w:szCs w:val="24"/>
          <w:lang w:val="ro-RO"/>
        </w:rPr>
        <w:t>15.09.2026-28.09.2026</w:t>
      </w:r>
      <w:r w:rsidR="00EE3DAA" w:rsidRPr="00FD239E">
        <w:rPr>
          <w:b/>
          <w:bCs/>
          <w:kern w:val="2"/>
          <w:sz w:val="24"/>
          <w:szCs w:val="24"/>
          <w:lang w:val="ro-RO"/>
        </w:rPr>
        <w:t>,</w:t>
      </w:r>
      <w:r w:rsidR="00E438D1" w:rsidRPr="00FD239E">
        <w:rPr>
          <w:b/>
          <w:kern w:val="2"/>
          <w:sz w:val="24"/>
          <w:szCs w:val="24"/>
          <w:lang w:val="ro-RO"/>
        </w:rPr>
        <w:t xml:space="preserve"> </w:t>
      </w:r>
      <w:r w:rsidRPr="00FD239E">
        <w:rPr>
          <w:rFonts w:eastAsia="Calibri"/>
          <w:b/>
          <w:kern w:val="2"/>
          <w:sz w:val="24"/>
          <w:szCs w:val="24"/>
          <w:lang w:val="ro-RO" w:eastAsia="zh-CN"/>
        </w:rPr>
        <w:t>la sediul D</w:t>
      </w:r>
      <w:r w:rsidRPr="00B37C3C">
        <w:rPr>
          <w:rFonts w:eastAsia="Calibri"/>
          <w:b/>
          <w:kern w:val="2"/>
          <w:sz w:val="24"/>
          <w:szCs w:val="24"/>
          <w:lang w:val="ro-RO" w:eastAsia="zh-CN"/>
        </w:rPr>
        <w:t xml:space="preserve">.G.A.S.P.C. Hunedoara, mun. Deva, </w:t>
      </w:r>
      <w:r w:rsidRPr="00B37C3C">
        <w:rPr>
          <w:rFonts w:eastAsia="Calibri"/>
          <w:b/>
          <w:snapToGrid w:val="0"/>
          <w:kern w:val="1"/>
          <w:sz w:val="24"/>
          <w:szCs w:val="24"/>
          <w:lang w:eastAsia="zh-CN"/>
        </w:rPr>
        <w:t>str. Piața Gării, nr. 9 A</w:t>
      </w:r>
      <w:r w:rsidR="00BC12D7" w:rsidRPr="00BC12D7">
        <w:rPr>
          <w:b/>
          <w:color w:val="EE0000"/>
          <w:kern w:val="2"/>
          <w:sz w:val="24"/>
          <w:szCs w:val="24"/>
          <w:lang w:val="ro-RO"/>
        </w:rPr>
        <w:t xml:space="preserve"> </w:t>
      </w:r>
      <w:r w:rsidR="00BC12D7" w:rsidRPr="00C509C0">
        <w:rPr>
          <w:b/>
          <w:kern w:val="2"/>
          <w:sz w:val="24"/>
          <w:szCs w:val="24"/>
          <w:lang w:val="ro-RO"/>
        </w:rPr>
        <w:t>sau pot fi transmise prin Poșta Română, serviciul de curierat rapid sau poșta electronică.</w:t>
      </w:r>
    </w:p>
    <w:p w14:paraId="51A083DA" w14:textId="77777777" w:rsidR="00AE0495" w:rsidRDefault="00BC12D7" w:rsidP="00AE0495">
      <w:pPr>
        <w:shd w:val="clear" w:color="auto" w:fill="FFFFFF"/>
        <w:spacing w:line="276" w:lineRule="auto"/>
        <w:ind w:firstLine="540"/>
        <w:jc w:val="both"/>
        <w:textAlignment w:val="baseline"/>
        <w:rPr>
          <w:sz w:val="24"/>
          <w:szCs w:val="24"/>
          <w:lang w:val="ro-RO" w:eastAsia="ro-RO"/>
        </w:rPr>
      </w:pPr>
      <w:r w:rsidRPr="00BC12D7">
        <w:rPr>
          <w:sz w:val="24"/>
          <w:szCs w:val="24"/>
          <w:lang w:val="ro-RO" w:eastAsia="ro-RO"/>
        </w:rPr>
        <w:t xml:space="preserve">În situaţia în care candidaţii transmit dosarele de concurs prin Poşta Română, serviciul de curierat rapid sau poşta electronică, candidaţii primesc codul unic de identificare la o adresă de </w:t>
      </w:r>
    </w:p>
    <w:p w14:paraId="1A7D0985" w14:textId="15EF228E" w:rsidR="00BC12D7" w:rsidRPr="00BC12D7" w:rsidRDefault="00BC12D7" w:rsidP="00AE0495">
      <w:pPr>
        <w:shd w:val="clear" w:color="auto" w:fill="FFFFFF"/>
        <w:spacing w:line="276" w:lineRule="auto"/>
        <w:jc w:val="both"/>
        <w:textAlignment w:val="baseline"/>
        <w:rPr>
          <w:sz w:val="24"/>
          <w:szCs w:val="24"/>
          <w:lang w:val="ro-RO" w:eastAsia="ro-RO"/>
        </w:rPr>
      </w:pPr>
      <w:r w:rsidRPr="00BC12D7">
        <w:rPr>
          <w:sz w:val="24"/>
          <w:szCs w:val="24"/>
          <w:lang w:val="ro-RO" w:eastAsia="ro-RO"/>
        </w:rPr>
        <w:t xml:space="preserve">e-mail comunicată de către aceştia şi </w:t>
      </w:r>
      <w:r w:rsidRPr="00BC12D7">
        <w:rPr>
          <w:b/>
          <w:sz w:val="24"/>
          <w:szCs w:val="24"/>
          <w:lang w:val="ro-RO" w:eastAsia="ro-RO"/>
        </w:rPr>
        <w:t>au obligaţia de a se prezenta la secretarul comisiei de concurs cu documentele prevăzute la dosarul de înscriere lit. b)-e) în original, pentru certificarea acestora, pe tot parcursul desfăşurării concursului, dar nu mai târziu de data şi ora organizării probei scrise</w:t>
      </w:r>
      <w:r w:rsidRPr="00BC12D7">
        <w:rPr>
          <w:sz w:val="24"/>
          <w:szCs w:val="24"/>
          <w:lang w:val="ro-RO" w:eastAsia="ro-RO"/>
        </w:rPr>
        <w:t xml:space="preserve">. Transmiterea documentelor prin poşta electronică se realizează în format .pdf cu volum maxim de 1 MB, documentele fiind acceptate doar în formă lizibilă, </w:t>
      </w:r>
      <w:r w:rsidRPr="00BC12D7">
        <w:rPr>
          <w:b/>
          <w:bCs/>
          <w:sz w:val="24"/>
          <w:szCs w:val="24"/>
          <w:lang w:val="ro-RO" w:eastAsia="ro-RO"/>
        </w:rPr>
        <w:t>sub sancțiunea respingerii candidatului.</w:t>
      </w:r>
    </w:p>
    <w:p w14:paraId="103106ED" w14:textId="0F5AAAEC" w:rsidR="00E07D40" w:rsidRPr="00FD239E" w:rsidRDefault="007F49B6" w:rsidP="00BC12D7">
      <w:pPr>
        <w:spacing w:line="276" w:lineRule="auto"/>
        <w:ind w:right="-2" w:firstLine="708"/>
        <w:jc w:val="both"/>
        <w:rPr>
          <w:b/>
          <w:bCs/>
          <w:sz w:val="24"/>
          <w:szCs w:val="24"/>
        </w:rPr>
      </w:pPr>
      <w:r w:rsidRPr="00FD239E">
        <w:rPr>
          <w:b/>
          <w:sz w:val="24"/>
          <w:szCs w:val="24"/>
        </w:rPr>
        <w:t xml:space="preserve">- </w:t>
      </w:r>
      <w:r w:rsidR="00187A70">
        <w:rPr>
          <w:b/>
          <w:bCs/>
          <w:kern w:val="1"/>
          <w:sz w:val="24"/>
          <w:szCs w:val="24"/>
          <w:lang w:val="ro-RO"/>
        </w:rPr>
        <w:t>06.10.2026</w:t>
      </w:r>
      <w:r w:rsidRPr="00FD239E">
        <w:rPr>
          <w:b/>
          <w:bCs/>
          <w:sz w:val="24"/>
          <w:szCs w:val="24"/>
        </w:rPr>
        <w:t>, ora 11</w:t>
      </w:r>
      <w:r w:rsidRPr="00FD239E">
        <w:rPr>
          <w:b/>
          <w:bCs/>
          <w:sz w:val="24"/>
          <w:szCs w:val="24"/>
          <w:vertAlign w:val="superscript"/>
        </w:rPr>
        <w:t>00</w:t>
      </w:r>
      <w:r w:rsidRPr="00FD239E">
        <w:rPr>
          <w:b/>
          <w:bCs/>
          <w:sz w:val="24"/>
          <w:szCs w:val="24"/>
        </w:rPr>
        <w:t>- proba scrisă,</w:t>
      </w:r>
    </w:p>
    <w:p w14:paraId="2FFDE7AA" w14:textId="1C137FF6" w:rsidR="007F49B6" w:rsidRPr="00B37C3C" w:rsidRDefault="007F49B6" w:rsidP="00B03AED">
      <w:pPr>
        <w:pStyle w:val="Indentcorptext"/>
        <w:spacing w:line="276" w:lineRule="auto"/>
        <w:ind w:right="139" w:firstLine="708"/>
        <w:jc w:val="both"/>
        <w:rPr>
          <w:snapToGrid w:val="0"/>
          <w:sz w:val="24"/>
          <w:szCs w:val="24"/>
          <w:lang w:val="ro-RO"/>
        </w:rPr>
      </w:pPr>
      <w:r w:rsidRPr="00B37C3C">
        <w:rPr>
          <w:bCs/>
          <w:sz w:val="24"/>
          <w:szCs w:val="24"/>
        </w:rPr>
        <w:t xml:space="preserve">- </w:t>
      </w:r>
      <w:proofErr w:type="gramStart"/>
      <w:r w:rsidRPr="00B37C3C">
        <w:rPr>
          <w:bCs/>
          <w:sz w:val="24"/>
          <w:szCs w:val="24"/>
        </w:rPr>
        <w:t>interviul</w:t>
      </w:r>
      <w:proofErr w:type="gramEnd"/>
      <w:r w:rsidRPr="00B37C3C">
        <w:rPr>
          <w:bCs/>
          <w:sz w:val="24"/>
          <w:szCs w:val="24"/>
        </w:rPr>
        <w:t xml:space="preserve"> se va desfășura în condițiile art. 41 alin (5) din </w:t>
      </w:r>
      <w:r w:rsidRPr="00B37C3C">
        <w:rPr>
          <w:sz w:val="24"/>
          <w:szCs w:val="24"/>
          <w:lang w:val="ro-RO"/>
        </w:rPr>
        <w:t>H.G. nr.</w:t>
      </w:r>
      <w:r w:rsidRPr="00B37C3C">
        <w:rPr>
          <w:bCs/>
          <w:sz w:val="24"/>
          <w:szCs w:val="24"/>
        </w:rPr>
        <w:t xml:space="preserve"> 1336/2022</w:t>
      </w:r>
      <w:r w:rsidR="00F631E5" w:rsidRPr="00B37C3C">
        <w:rPr>
          <w:bCs/>
          <w:sz w:val="24"/>
          <w:szCs w:val="24"/>
        </w:rPr>
        <w:t>,</w:t>
      </w:r>
      <w:r w:rsidR="005E31D1" w:rsidRPr="00B37C3C">
        <w:rPr>
          <w:rFonts w:eastAsia="Calibri"/>
          <w:sz w:val="24"/>
          <w:szCs w:val="24"/>
          <w:lang w:val="ro-RO" w:eastAsia="zh-CN"/>
        </w:rPr>
        <w:t xml:space="preserve"> </w:t>
      </w:r>
      <w:r w:rsidR="00F631E5" w:rsidRPr="00B37C3C">
        <w:rPr>
          <w:rFonts w:eastAsia="Calibri"/>
          <w:sz w:val="24"/>
          <w:szCs w:val="24"/>
          <w:lang w:val="ro-RO" w:eastAsia="zh-CN"/>
        </w:rPr>
        <w:t>cu modificările și completările ulterioare</w:t>
      </w:r>
      <w:r w:rsidRPr="00B37C3C">
        <w:rPr>
          <w:snapToGrid w:val="0"/>
          <w:sz w:val="24"/>
          <w:szCs w:val="24"/>
          <w:lang w:val="ro-RO"/>
        </w:rPr>
        <w:t>.</w:t>
      </w:r>
    </w:p>
    <w:p w14:paraId="3AAD3C33" w14:textId="2BD0ABE1" w:rsidR="007F49B6" w:rsidRPr="00B37C3C" w:rsidRDefault="007F49B6" w:rsidP="00B03AED">
      <w:pPr>
        <w:suppressAutoHyphens/>
        <w:spacing w:line="276" w:lineRule="auto"/>
        <w:ind w:right="-2" w:firstLine="426"/>
        <w:jc w:val="both"/>
        <w:rPr>
          <w:rFonts w:eastAsia="Calibri"/>
          <w:sz w:val="24"/>
          <w:szCs w:val="24"/>
          <w:lang w:eastAsia="ro-RO"/>
        </w:rPr>
      </w:pPr>
      <w:r w:rsidRPr="00B37C3C">
        <w:rPr>
          <w:rFonts w:eastAsia="Calibri"/>
          <w:sz w:val="24"/>
          <w:szCs w:val="24"/>
          <w:lang w:eastAsia="ro-RO"/>
        </w:rPr>
        <w:t xml:space="preserve">Prin raportare la nevoile individuale, candidatul cu dizabilităţi poate înainta comisiei de concurs, în termenul de 10 zile lucrătoare de la data afișării anunțului, propunerea </w:t>
      </w:r>
      <w:proofErr w:type="gramStart"/>
      <w:r w:rsidRPr="00B37C3C">
        <w:rPr>
          <w:rFonts w:eastAsia="Calibri"/>
          <w:sz w:val="24"/>
          <w:szCs w:val="24"/>
          <w:lang w:eastAsia="ro-RO"/>
        </w:rPr>
        <w:t>sa</w:t>
      </w:r>
      <w:proofErr w:type="gramEnd"/>
      <w:r w:rsidRPr="00B37C3C">
        <w:rPr>
          <w:rFonts w:eastAsia="Calibri"/>
          <w:sz w:val="24"/>
          <w:szCs w:val="24"/>
          <w:lang w:eastAsia="ro-RO"/>
        </w:rPr>
        <w:t xml:space="preserve"> privind instrumentele necesare pentru asigurarea accesibilităţii probelor de concurs.</w:t>
      </w:r>
    </w:p>
    <w:p w14:paraId="22EB4965" w14:textId="3F40963E" w:rsidR="007F49B6" w:rsidRPr="00B37C3C" w:rsidRDefault="007F49B6" w:rsidP="00B03AED">
      <w:pPr>
        <w:shd w:val="clear" w:color="auto" w:fill="FFFFFF"/>
        <w:spacing w:line="276" w:lineRule="auto"/>
        <w:ind w:right="-2" w:firstLine="426"/>
        <w:jc w:val="both"/>
        <w:rPr>
          <w:rFonts w:eastAsia="Calibri"/>
          <w:kern w:val="1"/>
          <w:sz w:val="24"/>
          <w:szCs w:val="24"/>
        </w:rPr>
      </w:pPr>
      <w:r w:rsidRPr="00B37C3C">
        <w:rPr>
          <w:bCs/>
          <w:sz w:val="24"/>
          <w:szCs w:val="24"/>
        </w:rPr>
        <w:t xml:space="preserve">Dosarele de înscriere la concurs trebuie </w:t>
      </w:r>
      <w:proofErr w:type="gramStart"/>
      <w:r w:rsidRPr="00B37C3C">
        <w:rPr>
          <w:bCs/>
          <w:sz w:val="24"/>
          <w:szCs w:val="24"/>
        </w:rPr>
        <w:t>să</w:t>
      </w:r>
      <w:proofErr w:type="gramEnd"/>
      <w:r w:rsidRPr="00B37C3C">
        <w:rPr>
          <w:bCs/>
          <w:sz w:val="24"/>
          <w:szCs w:val="24"/>
        </w:rPr>
        <w:t xml:space="preserve"> conțină, în mod obligatoriu, documentele prevăzute de art. 35 </w:t>
      </w:r>
      <w:r w:rsidRPr="00B37C3C">
        <w:rPr>
          <w:snapToGrid w:val="0"/>
          <w:sz w:val="24"/>
          <w:szCs w:val="24"/>
        </w:rPr>
        <w:t xml:space="preserve">din </w:t>
      </w:r>
      <w:r w:rsidRPr="00B37C3C">
        <w:rPr>
          <w:sz w:val="24"/>
          <w:szCs w:val="24"/>
          <w:lang w:val="ro-RO"/>
        </w:rPr>
        <w:t xml:space="preserve">H.G. nr. </w:t>
      </w:r>
      <w:r w:rsidRPr="00B37C3C">
        <w:rPr>
          <w:bCs/>
          <w:sz w:val="24"/>
          <w:szCs w:val="24"/>
        </w:rPr>
        <w:t>1336/2022</w:t>
      </w:r>
      <w:r w:rsidR="00D4528A" w:rsidRPr="00B37C3C">
        <w:rPr>
          <w:bCs/>
          <w:sz w:val="24"/>
          <w:szCs w:val="24"/>
        </w:rPr>
        <w:t xml:space="preserve">, </w:t>
      </w:r>
      <w:r w:rsidR="00D4528A" w:rsidRPr="00B37C3C">
        <w:rPr>
          <w:rFonts w:eastAsia="Calibri"/>
          <w:sz w:val="24"/>
          <w:szCs w:val="24"/>
          <w:lang w:val="ro-RO" w:eastAsia="zh-CN"/>
        </w:rPr>
        <w:t>cu modificările și completările ulterioare</w:t>
      </w:r>
      <w:r w:rsidRPr="00B37C3C">
        <w:rPr>
          <w:snapToGrid w:val="0"/>
          <w:sz w:val="24"/>
          <w:szCs w:val="24"/>
          <w:lang w:val="ro-RO"/>
        </w:rPr>
        <w:t>:</w:t>
      </w:r>
    </w:p>
    <w:p w14:paraId="376B6B81" w14:textId="2ECB0D80" w:rsidR="007F49B6" w:rsidRPr="00B37C3C" w:rsidRDefault="007F49B6" w:rsidP="00B03AED">
      <w:pPr>
        <w:shd w:val="clear" w:color="auto" w:fill="FFFFFF"/>
        <w:spacing w:line="276" w:lineRule="auto"/>
        <w:ind w:left="540" w:right="-2"/>
        <w:jc w:val="both"/>
        <w:rPr>
          <w:rFonts w:eastAsia="Calibri"/>
          <w:kern w:val="1"/>
          <w:sz w:val="24"/>
          <w:szCs w:val="24"/>
        </w:rPr>
      </w:pPr>
      <w:r w:rsidRPr="00B37C3C">
        <w:rPr>
          <w:rFonts w:eastAsia="Calibri"/>
          <w:kern w:val="1"/>
          <w:sz w:val="24"/>
          <w:szCs w:val="24"/>
        </w:rPr>
        <w:t xml:space="preserve">a) </w:t>
      </w:r>
      <w:proofErr w:type="gramStart"/>
      <w:r w:rsidRPr="00B37C3C">
        <w:rPr>
          <w:rFonts w:eastAsia="Calibri"/>
          <w:kern w:val="1"/>
          <w:sz w:val="24"/>
          <w:szCs w:val="24"/>
        </w:rPr>
        <w:t>formularul</w:t>
      </w:r>
      <w:proofErr w:type="gramEnd"/>
      <w:r w:rsidRPr="00B37C3C">
        <w:rPr>
          <w:rFonts w:eastAsia="Calibri"/>
          <w:kern w:val="1"/>
          <w:sz w:val="24"/>
          <w:szCs w:val="24"/>
        </w:rPr>
        <w:t xml:space="preserve"> de înscriere la concurs, conform modelului prevăzut la anexa 2 din H.G. nr.1336/2022</w:t>
      </w:r>
      <w:r w:rsidR="00A839A4" w:rsidRPr="00B37C3C">
        <w:rPr>
          <w:rFonts w:eastAsia="Calibri"/>
          <w:kern w:val="1"/>
          <w:sz w:val="24"/>
          <w:szCs w:val="24"/>
        </w:rPr>
        <w:t>,</w:t>
      </w:r>
      <w:r w:rsidR="00A839A4" w:rsidRPr="00B37C3C">
        <w:rPr>
          <w:rFonts w:eastAsia="Calibri"/>
          <w:sz w:val="24"/>
          <w:szCs w:val="24"/>
          <w:lang w:val="ro-RO" w:eastAsia="zh-CN"/>
        </w:rPr>
        <w:t xml:space="preserve"> cu modificările și completările ulterioare</w:t>
      </w:r>
      <w:r w:rsidRPr="00B37C3C">
        <w:rPr>
          <w:rFonts w:eastAsia="Calibri"/>
          <w:kern w:val="1"/>
          <w:sz w:val="24"/>
          <w:szCs w:val="24"/>
        </w:rPr>
        <w:t xml:space="preserve">; </w:t>
      </w:r>
    </w:p>
    <w:p w14:paraId="2F07F61A" w14:textId="77777777" w:rsidR="007F49B6" w:rsidRPr="00B37C3C" w:rsidRDefault="007F49B6" w:rsidP="00B03AED">
      <w:pPr>
        <w:shd w:val="clear" w:color="auto" w:fill="FFFFFF"/>
        <w:spacing w:line="276" w:lineRule="auto"/>
        <w:ind w:left="540" w:right="-2"/>
        <w:jc w:val="both"/>
        <w:rPr>
          <w:rFonts w:eastAsia="Calibri"/>
          <w:kern w:val="1"/>
          <w:sz w:val="24"/>
          <w:szCs w:val="24"/>
        </w:rPr>
      </w:pPr>
      <w:r w:rsidRPr="00B37C3C">
        <w:rPr>
          <w:rFonts w:eastAsia="Calibri"/>
          <w:kern w:val="1"/>
          <w:sz w:val="24"/>
          <w:szCs w:val="24"/>
        </w:rPr>
        <w:t xml:space="preserve">b) </w:t>
      </w:r>
      <w:proofErr w:type="gramStart"/>
      <w:r w:rsidRPr="00B37C3C">
        <w:rPr>
          <w:rFonts w:eastAsia="Calibri"/>
          <w:kern w:val="1"/>
          <w:sz w:val="24"/>
          <w:szCs w:val="24"/>
        </w:rPr>
        <w:t>copia</w:t>
      </w:r>
      <w:proofErr w:type="gramEnd"/>
      <w:r w:rsidRPr="00B37C3C">
        <w:rPr>
          <w:rFonts w:eastAsia="Calibri"/>
          <w:kern w:val="1"/>
          <w:sz w:val="24"/>
          <w:szCs w:val="24"/>
        </w:rPr>
        <w:t xml:space="preserve"> actului de identitate sau orice alt document care atestă identitatea, potrivit legii, aflate în termen de valabilitate;</w:t>
      </w:r>
    </w:p>
    <w:p w14:paraId="5F790CCC" w14:textId="77777777" w:rsidR="007F49B6" w:rsidRPr="00B37C3C" w:rsidRDefault="007F49B6" w:rsidP="00B03AED">
      <w:pPr>
        <w:shd w:val="clear" w:color="auto" w:fill="FFFFFF"/>
        <w:spacing w:line="276" w:lineRule="auto"/>
        <w:ind w:left="540" w:right="-2"/>
        <w:jc w:val="both"/>
        <w:rPr>
          <w:rFonts w:eastAsia="Calibri"/>
          <w:kern w:val="1"/>
          <w:sz w:val="24"/>
          <w:szCs w:val="24"/>
        </w:rPr>
      </w:pPr>
      <w:r w:rsidRPr="00B37C3C">
        <w:rPr>
          <w:rFonts w:eastAsia="Calibri"/>
          <w:kern w:val="1"/>
          <w:sz w:val="24"/>
          <w:szCs w:val="24"/>
        </w:rPr>
        <w:t xml:space="preserve">c) </w:t>
      </w:r>
      <w:proofErr w:type="gramStart"/>
      <w:r w:rsidRPr="00B37C3C">
        <w:rPr>
          <w:rFonts w:eastAsia="Calibri"/>
          <w:kern w:val="1"/>
          <w:sz w:val="24"/>
          <w:szCs w:val="24"/>
        </w:rPr>
        <w:t>copia</w:t>
      </w:r>
      <w:proofErr w:type="gramEnd"/>
      <w:r w:rsidRPr="00B37C3C">
        <w:rPr>
          <w:rFonts w:eastAsia="Calibri"/>
          <w:kern w:val="1"/>
          <w:sz w:val="24"/>
          <w:szCs w:val="24"/>
        </w:rPr>
        <w:t xml:space="preserve"> certificatului de căsătorie sau a unui alt document prin care s-a realizat schimbarea de nume, după caz;</w:t>
      </w:r>
    </w:p>
    <w:p w14:paraId="41ECE7A5" w14:textId="77777777" w:rsidR="007F49B6" w:rsidRPr="00B37C3C" w:rsidRDefault="007F49B6" w:rsidP="00B03AED">
      <w:pPr>
        <w:shd w:val="clear" w:color="auto" w:fill="FFFFFF"/>
        <w:spacing w:line="276" w:lineRule="auto"/>
        <w:ind w:left="540" w:right="-2"/>
        <w:jc w:val="both"/>
        <w:rPr>
          <w:rFonts w:eastAsia="Calibri"/>
          <w:kern w:val="1"/>
          <w:sz w:val="24"/>
          <w:szCs w:val="24"/>
        </w:rPr>
      </w:pPr>
      <w:r w:rsidRPr="00B37C3C">
        <w:rPr>
          <w:rFonts w:eastAsia="Calibri"/>
          <w:kern w:val="1"/>
          <w:sz w:val="24"/>
          <w:szCs w:val="24"/>
        </w:rPr>
        <w:t xml:space="preserve">d) </w:t>
      </w:r>
      <w:proofErr w:type="gramStart"/>
      <w:r w:rsidRPr="00B37C3C">
        <w:rPr>
          <w:rFonts w:eastAsia="Calibri"/>
          <w:kern w:val="1"/>
          <w:sz w:val="24"/>
          <w:szCs w:val="24"/>
        </w:rPr>
        <w:t>copiile</w:t>
      </w:r>
      <w:proofErr w:type="gramEnd"/>
      <w:r w:rsidRPr="00B37C3C">
        <w:rPr>
          <w:rFonts w:eastAsia="Calibri"/>
          <w:kern w:val="1"/>
          <w:sz w:val="24"/>
          <w:szCs w:val="24"/>
        </w:rPr>
        <w:t xml:space="preserve"> documentelor care atestă nivelul studiilor şi ale altor acte care atestă efectuarea unor specializări, precum și copiile documentelor care atestă îndeplinirea condiţiilor specifice ale postului solicitate de autoritatea sau instituția publică;</w:t>
      </w:r>
    </w:p>
    <w:p w14:paraId="387F703F" w14:textId="77777777" w:rsidR="007F49B6" w:rsidRPr="00B37C3C" w:rsidRDefault="007F49B6" w:rsidP="00B03AED">
      <w:pPr>
        <w:shd w:val="clear" w:color="auto" w:fill="FFFFFF"/>
        <w:spacing w:line="276" w:lineRule="auto"/>
        <w:ind w:left="540" w:right="-2"/>
        <w:jc w:val="both"/>
        <w:rPr>
          <w:rFonts w:eastAsia="Calibri"/>
          <w:kern w:val="1"/>
          <w:sz w:val="24"/>
          <w:szCs w:val="24"/>
        </w:rPr>
      </w:pPr>
      <w:r w:rsidRPr="00B37C3C">
        <w:rPr>
          <w:rFonts w:eastAsia="Calibri"/>
          <w:kern w:val="1"/>
          <w:sz w:val="24"/>
          <w:szCs w:val="24"/>
        </w:rPr>
        <w:t xml:space="preserve">e) </w:t>
      </w:r>
      <w:proofErr w:type="gramStart"/>
      <w:r w:rsidRPr="00B37C3C">
        <w:rPr>
          <w:rFonts w:eastAsia="Calibri"/>
          <w:kern w:val="1"/>
          <w:sz w:val="24"/>
          <w:szCs w:val="24"/>
        </w:rPr>
        <w:t>copia</w:t>
      </w:r>
      <w:proofErr w:type="gramEnd"/>
      <w:r w:rsidRPr="00B37C3C">
        <w:rPr>
          <w:rFonts w:eastAsia="Calibri"/>
          <w:kern w:val="1"/>
          <w:sz w:val="24"/>
          <w:szCs w:val="24"/>
        </w:rPr>
        <w:t xml:space="preserve"> carnetului de muncă, a adeverinţei eliberate de angajator pentru perioada lucrată, care să ateste vechimea în muncă și în specialitatea studiilor solicitate pentru ocuparea postului;</w:t>
      </w:r>
    </w:p>
    <w:p w14:paraId="0C01E96C" w14:textId="77777777" w:rsidR="007F49B6" w:rsidRPr="00B37C3C" w:rsidRDefault="007F49B6" w:rsidP="00B03AED">
      <w:pPr>
        <w:shd w:val="clear" w:color="auto" w:fill="FFFFFF"/>
        <w:spacing w:line="276" w:lineRule="auto"/>
        <w:ind w:left="540" w:right="-2"/>
        <w:jc w:val="both"/>
        <w:rPr>
          <w:rFonts w:eastAsia="Calibri"/>
          <w:kern w:val="1"/>
          <w:sz w:val="24"/>
          <w:szCs w:val="24"/>
        </w:rPr>
      </w:pPr>
      <w:r w:rsidRPr="00B37C3C">
        <w:rPr>
          <w:rFonts w:eastAsia="Calibri"/>
          <w:kern w:val="1"/>
          <w:sz w:val="24"/>
          <w:szCs w:val="24"/>
        </w:rPr>
        <w:t xml:space="preserve">f) </w:t>
      </w:r>
      <w:proofErr w:type="gramStart"/>
      <w:r w:rsidRPr="00B37C3C">
        <w:rPr>
          <w:rFonts w:eastAsia="Calibri"/>
          <w:kern w:val="1"/>
          <w:sz w:val="24"/>
          <w:szCs w:val="24"/>
        </w:rPr>
        <w:t>certificat</w:t>
      </w:r>
      <w:proofErr w:type="gramEnd"/>
      <w:r w:rsidRPr="00B37C3C">
        <w:rPr>
          <w:rFonts w:eastAsia="Calibri"/>
          <w:kern w:val="1"/>
          <w:sz w:val="24"/>
          <w:szCs w:val="24"/>
        </w:rPr>
        <w:t xml:space="preserve"> de cazier judiciar sau, după caz, extrasul de pe cazierul judiciar ;</w:t>
      </w:r>
    </w:p>
    <w:p w14:paraId="4064811E" w14:textId="77777777" w:rsidR="007F49B6" w:rsidRPr="00B37C3C" w:rsidRDefault="007F49B6" w:rsidP="00B03AED">
      <w:pPr>
        <w:shd w:val="clear" w:color="auto" w:fill="FFFFFF"/>
        <w:spacing w:line="276" w:lineRule="auto"/>
        <w:ind w:left="540" w:right="-2"/>
        <w:jc w:val="both"/>
        <w:rPr>
          <w:rFonts w:eastAsia="Calibri"/>
          <w:kern w:val="1"/>
          <w:sz w:val="24"/>
          <w:szCs w:val="24"/>
        </w:rPr>
      </w:pPr>
      <w:r w:rsidRPr="00B37C3C">
        <w:rPr>
          <w:rFonts w:eastAsia="Calibri"/>
          <w:kern w:val="1"/>
          <w:sz w:val="24"/>
          <w:szCs w:val="24"/>
        </w:rPr>
        <w:t xml:space="preserve">g) </w:t>
      </w:r>
      <w:proofErr w:type="gramStart"/>
      <w:r w:rsidRPr="00B37C3C">
        <w:rPr>
          <w:rFonts w:eastAsia="Calibri"/>
          <w:kern w:val="1"/>
          <w:sz w:val="24"/>
          <w:szCs w:val="24"/>
        </w:rPr>
        <w:t>adeverinţă</w:t>
      </w:r>
      <w:proofErr w:type="gramEnd"/>
      <w:r w:rsidRPr="00B37C3C">
        <w:rPr>
          <w:rFonts w:eastAsia="Calibri"/>
          <w:kern w:val="1"/>
          <w:sz w:val="24"/>
          <w:szCs w:val="24"/>
        </w:rPr>
        <w:t xml:space="preserve"> medicală care să ateste starea de sănătate corespunzătoare, eliberată de către medicul de familie al candidatului sau de către unităţile sanitare abilitate cu cel mult 6 luni anterior derulării concursului;</w:t>
      </w:r>
    </w:p>
    <w:p w14:paraId="6ABA2E2B" w14:textId="77777777" w:rsidR="007F49B6" w:rsidRPr="00B37C3C" w:rsidRDefault="007F49B6" w:rsidP="00B03AED">
      <w:pPr>
        <w:shd w:val="clear" w:color="auto" w:fill="FFFFFF"/>
        <w:spacing w:line="276" w:lineRule="auto"/>
        <w:ind w:left="540" w:right="-2"/>
        <w:jc w:val="both"/>
        <w:rPr>
          <w:rFonts w:eastAsia="Calibri"/>
          <w:sz w:val="24"/>
          <w:szCs w:val="24"/>
          <w:lang w:val="ro-RO" w:eastAsia="zh-CN"/>
        </w:rPr>
      </w:pPr>
      <w:r w:rsidRPr="00B37C3C">
        <w:rPr>
          <w:rFonts w:eastAsia="Calibri"/>
          <w:kern w:val="1"/>
          <w:sz w:val="24"/>
          <w:szCs w:val="24"/>
        </w:rPr>
        <w:t xml:space="preserve">h) </w:t>
      </w:r>
      <w:proofErr w:type="gramStart"/>
      <w:r w:rsidRPr="00B37C3C">
        <w:rPr>
          <w:rFonts w:eastAsia="Calibri"/>
          <w:kern w:val="1"/>
          <w:sz w:val="24"/>
          <w:szCs w:val="24"/>
        </w:rPr>
        <w:t>certificatul</w:t>
      </w:r>
      <w:proofErr w:type="gramEnd"/>
      <w:r w:rsidRPr="00B37C3C">
        <w:rPr>
          <w:rFonts w:eastAsia="Calibri"/>
          <w:kern w:val="1"/>
          <w:sz w:val="24"/>
          <w:szCs w:val="24"/>
        </w:rPr>
        <w:t xml:space="preserve"> de integritate comportamentală din care să reiasă că nu s-au comis infracțiuni prevăzute la art. 1 alin. (2) </w:t>
      </w:r>
      <w:proofErr w:type="gramStart"/>
      <w:r w:rsidRPr="00B37C3C">
        <w:rPr>
          <w:rFonts w:eastAsia="Calibri"/>
          <w:kern w:val="1"/>
          <w:sz w:val="24"/>
          <w:szCs w:val="24"/>
        </w:rPr>
        <w:t>din</w:t>
      </w:r>
      <w:proofErr w:type="gramEnd"/>
      <w:r w:rsidRPr="00B37C3C">
        <w:rPr>
          <w:rFonts w:eastAsia="Calibri"/>
          <w:kern w:val="1"/>
          <w:sz w:val="24"/>
          <w:szCs w:val="24"/>
        </w:rPr>
        <w:t xml:space="preserve"> Legea nr. </w:t>
      </w:r>
      <w:r w:rsidRPr="00B37C3C">
        <w:rPr>
          <w:rFonts w:eastAsia="Calibri"/>
          <w:kern w:val="1"/>
          <w:sz w:val="24"/>
          <w:szCs w:val="24"/>
          <w:lang w:val="ro-RO"/>
        </w:rPr>
        <w:t>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w:t>
      </w:r>
      <w:r w:rsidRPr="00B37C3C">
        <w:rPr>
          <w:rFonts w:eastAsia="Calibri"/>
          <w:sz w:val="24"/>
          <w:szCs w:val="24"/>
          <w:lang w:val="ro-RO" w:eastAsia="zh-CN"/>
        </w:rPr>
        <w:t xml:space="preserve"> cu modificările ulterioare;</w:t>
      </w:r>
    </w:p>
    <w:p w14:paraId="62F0804F" w14:textId="23B0D52E" w:rsidR="007F49B6" w:rsidRPr="00B37C3C" w:rsidRDefault="007F49B6" w:rsidP="009779A7">
      <w:pPr>
        <w:shd w:val="clear" w:color="auto" w:fill="FFFFFF"/>
        <w:spacing w:line="276" w:lineRule="auto"/>
        <w:ind w:left="540" w:right="-2"/>
        <w:jc w:val="both"/>
        <w:rPr>
          <w:rFonts w:eastAsia="Calibri"/>
          <w:kern w:val="1"/>
          <w:sz w:val="24"/>
          <w:szCs w:val="24"/>
        </w:rPr>
      </w:pPr>
      <w:r w:rsidRPr="00B37C3C">
        <w:rPr>
          <w:rFonts w:eastAsia="Calibri"/>
          <w:sz w:val="24"/>
          <w:szCs w:val="24"/>
          <w:lang w:val="ro-RO" w:eastAsia="zh-CN"/>
        </w:rPr>
        <w:t>i) curriculum vitae, model comun european;</w:t>
      </w:r>
    </w:p>
    <w:p w14:paraId="616EE24D" w14:textId="51EF0600" w:rsidR="00D869D1" w:rsidRPr="00B37C3C" w:rsidRDefault="007F49B6" w:rsidP="009779A7">
      <w:pPr>
        <w:autoSpaceDE w:val="0"/>
        <w:autoSpaceDN w:val="0"/>
        <w:adjustRightInd w:val="0"/>
        <w:spacing w:line="276" w:lineRule="auto"/>
        <w:ind w:firstLine="708"/>
        <w:jc w:val="both"/>
        <w:rPr>
          <w:bCs/>
          <w:sz w:val="24"/>
          <w:szCs w:val="24"/>
        </w:rPr>
      </w:pPr>
      <w:r w:rsidRPr="00B37C3C">
        <w:rPr>
          <w:rFonts w:eastAsia="Calibri"/>
          <w:kern w:val="1"/>
          <w:sz w:val="24"/>
          <w:szCs w:val="24"/>
          <w:lang w:val="ro-RO" w:eastAsia="zh-CN"/>
        </w:rPr>
        <w:t>Bibliografia și tematica se afișează la sediul D.G.A.S.P.C. Hunedoara din</w:t>
      </w:r>
      <w:r w:rsidRPr="00B37C3C">
        <w:rPr>
          <w:rFonts w:eastAsia="Calibri"/>
          <w:snapToGrid w:val="0"/>
          <w:kern w:val="1"/>
          <w:sz w:val="24"/>
          <w:szCs w:val="24"/>
          <w:lang w:eastAsia="zh-CN"/>
        </w:rPr>
        <w:t xml:space="preserve"> Deva, str. Piața Gării, nr. 9 A, jud. Hunedoara</w:t>
      </w:r>
      <w:r w:rsidRPr="00B37C3C">
        <w:rPr>
          <w:rFonts w:eastAsia="Calibri"/>
          <w:kern w:val="1"/>
          <w:sz w:val="24"/>
          <w:szCs w:val="24"/>
          <w:lang w:val="ro-RO" w:eastAsia="zh-CN"/>
        </w:rPr>
        <w:t xml:space="preserve"> și pe site-ul instituției: </w:t>
      </w:r>
      <w:hyperlink r:id="rId6" w:history="1">
        <w:r w:rsidRPr="00B37C3C">
          <w:rPr>
            <w:rStyle w:val="Hyperlink"/>
            <w:bCs/>
            <w:sz w:val="24"/>
            <w:szCs w:val="24"/>
          </w:rPr>
          <w:t>www.dgaspchd.ro</w:t>
        </w:r>
      </w:hyperlink>
      <w:r w:rsidRPr="00B37C3C">
        <w:rPr>
          <w:bCs/>
          <w:sz w:val="24"/>
          <w:szCs w:val="24"/>
        </w:rPr>
        <w:t>.</w:t>
      </w:r>
    </w:p>
    <w:p w14:paraId="1895FBEB" w14:textId="43B7135E" w:rsidR="00573234" w:rsidRPr="00B37C3C" w:rsidRDefault="00573234" w:rsidP="00B03AED">
      <w:pPr>
        <w:autoSpaceDE w:val="0"/>
        <w:autoSpaceDN w:val="0"/>
        <w:adjustRightInd w:val="0"/>
        <w:spacing w:line="276" w:lineRule="auto"/>
        <w:ind w:firstLine="708"/>
        <w:jc w:val="both"/>
        <w:rPr>
          <w:sz w:val="24"/>
          <w:szCs w:val="24"/>
          <w:lang w:eastAsia="ro-RO"/>
        </w:rPr>
      </w:pPr>
      <w:r w:rsidRPr="00B37C3C">
        <w:rPr>
          <w:sz w:val="24"/>
          <w:szCs w:val="24"/>
          <w:shd w:val="clear" w:color="auto" w:fill="FFFFFF"/>
        </w:rPr>
        <w:t xml:space="preserve">Termenul de selecție a dosarelor </w:t>
      </w:r>
      <w:proofErr w:type="gramStart"/>
      <w:r w:rsidRPr="00B37C3C">
        <w:rPr>
          <w:sz w:val="24"/>
          <w:szCs w:val="24"/>
          <w:shd w:val="clear" w:color="auto" w:fill="FFFFFF"/>
        </w:rPr>
        <w:t>este</w:t>
      </w:r>
      <w:proofErr w:type="gramEnd"/>
      <w:r w:rsidRPr="00B37C3C">
        <w:rPr>
          <w:sz w:val="24"/>
          <w:szCs w:val="24"/>
          <w:shd w:val="clear" w:color="auto" w:fill="FFFFFF"/>
        </w:rPr>
        <w:t xml:space="preserve"> de 2 zile lucrătoare de la data expirării termenului de depunere a dosarelor.</w:t>
      </w:r>
    </w:p>
    <w:p w14:paraId="5EA440BA" w14:textId="0E777A28" w:rsidR="007F49B6" w:rsidRPr="00B37C3C" w:rsidRDefault="007F49B6" w:rsidP="00B03AED">
      <w:pPr>
        <w:suppressAutoHyphens/>
        <w:spacing w:line="276" w:lineRule="auto"/>
        <w:ind w:right="-2" w:firstLine="708"/>
        <w:jc w:val="both"/>
        <w:rPr>
          <w:rFonts w:eastAsia="Calibri"/>
          <w:sz w:val="24"/>
          <w:szCs w:val="24"/>
          <w:shd w:val="clear" w:color="auto" w:fill="FFFFFF"/>
          <w:lang w:eastAsia="zh-CN"/>
        </w:rPr>
      </w:pPr>
      <w:r w:rsidRPr="00B37C3C">
        <w:rPr>
          <w:rFonts w:eastAsia="Calibri"/>
          <w:sz w:val="24"/>
          <w:szCs w:val="24"/>
          <w:shd w:val="clear" w:color="auto" w:fill="FFFFFF"/>
          <w:lang w:eastAsia="zh-CN"/>
        </w:rPr>
        <w:t xml:space="preserve">Rezultatele selecției dosarelor se afișează în termen de 1 zi lucrătoare de la data expirării termenului de selecție. </w:t>
      </w:r>
    </w:p>
    <w:p w14:paraId="5E541B6D" w14:textId="77777777" w:rsidR="007F49B6" w:rsidRPr="00B37C3C" w:rsidRDefault="007F49B6" w:rsidP="00B03AED">
      <w:pPr>
        <w:suppressAutoHyphens/>
        <w:spacing w:line="276" w:lineRule="auto"/>
        <w:ind w:right="-2" w:firstLine="708"/>
        <w:jc w:val="both"/>
        <w:rPr>
          <w:rFonts w:eastAsia="Calibri"/>
          <w:sz w:val="24"/>
          <w:szCs w:val="24"/>
          <w:shd w:val="clear" w:color="auto" w:fill="FFFFFF"/>
          <w:lang w:eastAsia="zh-CN"/>
        </w:rPr>
      </w:pPr>
      <w:r w:rsidRPr="00B37C3C">
        <w:rPr>
          <w:rFonts w:eastAsia="Calibri"/>
          <w:sz w:val="24"/>
          <w:szCs w:val="24"/>
          <w:shd w:val="clear" w:color="auto" w:fill="FFFFFF"/>
          <w:lang w:eastAsia="zh-CN"/>
        </w:rPr>
        <w:lastRenderedPageBreak/>
        <w:t xml:space="preserve">Rezultatele probei scrise și </w:t>
      </w:r>
      <w:proofErr w:type="gramStart"/>
      <w:r w:rsidRPr="00B37C3C">
        <w:rPr>
          <w:rFonts w:eastAsia="Calibri"/>
          <w:sz w:val="24"/>
          <w:szCs w:val="24"/>
          <w:shd w:val="clear" w:color="auto" w:fill="FFFFFF"/>
          <w:lang w:eastAsia="zh-CN"/>
        </w:rPr>
        <w:t>a</w:t>
      </w:r>
      <w:proofErr w:type="gramEnd"/>
      <w:r w:rsidRPr="00B37C3C">
        <w:rPr>
          <w:rFonts w:eastAsia="Calibri"/>
          <w:sz w:val="24"/>
          <w:szCs w:val="24"/>
          <w:shd w:val="clear" w:color="auto" w:fill="FFFFFF"/>
          <w:lang w:eastAsia="zh-CN"/>
        </w:rPr>
        <w:t xml:space="preserve"> interviului se afișează în termen de 1 zi lucrătoare de la finalizarea fiecărei probe. </w:t>
      </w:r>
    </w:p>
    <w:p w14:paraId="5BAD081A" w14:textId="77777777" w:rsidR="007F49B6" w:rsidRPr="00B37C3C" w:rsidRDefault="007F49B6" w:rsidP="00B03AED">
      <w:pPr>
        <w:spacing w:line="276" w:lineRule="auto"/>
        <w:ind w:right="-2" w:firstLine="708"/>
        <w:jc w:val="both"/>
        <w:rPr>
          <w:sz w:val="24"/>
          <w:szCs w:val="24"/>
          <w:shd w:val="clear" w:color="auto" w:fill="FFFFFF"/>
        </w:rPr>
      </w:pPr>
      <w:r w:rsidRPr="00B37C3C">
        <w:rPr>
          <w:sz w:val="24"/>
          <w:szCs w:val="24"/>
          <w:shd w:val="clear" w:color="auto" w:fill="FFFFFF"/>
        </w:rPr>
        <w:t>Contesta</w:t>
      </w:r>
      <w:r w:rsidRPr="00B37C3C">
        <w:rPr>
          <w:sz w:val="24"/>
          <w:szCs w:val="24"/>
          <w:shd w:val="clear" w:color="auto" w:fill="FFFFFF"/>
          <w:lang w:val="ro-RO"/>
        </w:rPr>
        <w:t xml:space="preserve">țiile </w:t>
      </w:r>
      <w:r w:rsidRPr="00B37C3C">
        <w:rPr>
          <w:sz w:val="24"/>
          <w:szCs w:val="24"/>
          <w:shd w:val="clear" w:color="auto" w:fill="FFFFFF"/>
        </w:rPr>
        <w:t>se pot depune în termen de 1 zi lucrătoare de la data afișării rezultatelor fiecărei etape a concursului (selecție dosare, probă scrisă, probă interviu), iar termenul în care se afișează rezultatele</w:t>
      </w:r>
      <w:r w:rsidRPr="00B37C3C">
        <w:rPr>
          <w:color w:val="FF0000"/>
          <w:sz w:val="24"/>
          <w:szCs w:val="24"/>
          <w:shd w:val="clear" w:color="auto" w:fill="FFFFFF"/>
        </w:rPr>
        <w:t xml:space="preserve"> </w:t>
      </w:r>
      <w:r w:rsidRPr="00B37C3C">
        <w:rPr>
          <w:sz w:val="24"/>
          <w:szCs w:val="24"/>
          <w:shd w:val="clear" w:color="auto" w:fill="FFFFFF"/>
        </w:rPr>
        <w:t>este de 1 zi lucrătoare de la expirarea termenului de depunere a contestațiilor.</w:t>
      </w:r>
    </w:p>
    <w:p w14:paraId="181CAFAE" w14:textId="7F5EAB07" w:rsidR="007F49B6" w:rsidRPr="00B37C3C" w:rsidRDefault="007F49B6" w:rsidP="009779A7">
      <w:pPr>
        <w:suppressAutoHyphens/>
        <w:spacing w:line="276" w:lineRule="auto"/>
        <w:ind w:right="-2" w:firstLine="708"/>
        <w:jc w:val="both"/>
        <w:rPr>
          <w:rFonts w:eastAsia="Calibri"/>
          <w:kern w:val="1"/>
          <w:sz w:val="24"/>
          <w:szCs w:val="24"/>
          <w:lang w:val="ro-RO" w:eastAsia="zh-CN"/>
        </w:rPr>
      </w:pPr>
      <w:r w:rsidRPr="00B37C3C">
        <w:rPr>
          <w:rFonts w:eastAsia="Calibri"/>
          <w:sz w:val="24"/>
          <w:szCs w:val="24"/>
          <w:shd w:val="clear" w:color="auto" w:fill="FFFFFF"/>
          <w:lang w:eastAsia="zh-CN"/>
        </w:rPr>
        <w:t>Rezultatele finale se afișează în termen de 1 zi lucrătoare de la data afișării rezultatelor soluționării contestațiilor pentru ultima probă.</w:t>
      </w:r>
    </w:p>
    <w:p w14:paraId="567D6142" w14:textId="0B39BE43" w:rsidR="00A91E34" w:rsidRPr="00B37C3C" w:rsidRDefault="007F49B6" w:rsidP="00B03AED">
      <w:pPr>
        <w:spacing w:line="276" w:lineRule="auto"/>
        <w:ind w:right="139" w:firstLine="708"/>
        <w:jc w:val="both"/>
        <w:rPr>
          <w:bCs/>
          <w:sz w:val="24"/>
          <w:szCs w:val="24"/>
        </w:rPr>
      </w:pPr>
      <w:r w:rsidRPr="00B37C3C">
        <w:rPr>
          <w:bCs/>
          <w:sz w:val="24"/>
          <w:szCs w:val="24"/>
        </w:rPr>
        <w:t>Informații sulimentare se pot obține la telefon: 0254/233341 sau la sediul D.G.A.SP.C. Hunedoara: Deva, str. Piața Gării, nr. 9 A,</w:t>
      </w:r>
      <w:r w:rsidR="00DF1A39" w:rsidRPr="00B37C3C">
        <w:rPr>
          <w:bCs/>
          <w:sz w:val="24"/>
          <w:szCs w:val="24"/>
        </w:rPr>
        <w:t xml:space="preserve"> județul Hunedoara – Serviciul R</w:t>
      </w:r>
      <w:r w:rsidRPr="00B37C3C">
        <w:rPr>
          <w:bCs/>
          <w:sz w:val="24"/>
          <w:szCs w:val="24"/>
        </w:rPr>
        <w:t>esurse umane, salarizare</w:t>
      </w:r>
      <w:r w:rsidR="00DF1A39" w:rsidRPr="00B37C3C">
        <w:rPr>
          <w:bCs/>
          <w:sz w:val="24"/>
          <w:szCs w:val="24"/>
        </w:rPr>
        <w:t>-Compartiment Resurse umane, salarizare</w:t>
      </w:r>
      <w:r w:rsidRPr="00B37C3C">
        <w:rPr>
          <w:bCs/>
          <w:sz w:val="24"/>
          <w:szCs w:val="24"/>
        </w:rPr>
        <w:t>.</w:t>
      </w:r>
    </w:p>
    <w:p w14:paraId="69146C60" w14:textId="77777777" w:rsidR="00A810AB" w:rsidRDefault="00A810AB" w:rsidP="00A810AB">
      <w:pPr>
        <w:spacing w:line="276" w:lineRule="auto"/>
        <w:rPr>
          <w:b/>
          <w:bCs/>
          <w:kern w:val="2"/>
          <w:sz w:val="24"/>
          <w:szCs w:val="24"/>
          <w:lang w:val="ro-RO"/>
        </w:rPr>
      </w:pPr>
    </w:p>
    <w:p w14:paraId="7E600FAF" w14:textId="63C4D7B0" w:rsidR="008720C5" w:rsidRDefault="008720C5">
      <w:pPr>
        <w:spacing w:after="160" w:line="259" w:lineRule="auto"/>
        <w:rPr>
          <w:b/>
          <w:bCs/>
          <w:kern w:val="2"/>
          <w:sz w:val="24"/>
          <w:szCs w:val="24"/>
          <w:lang w:val="ro-RO"/>
        </w:rPr>
      </w:pPr>
      <w:r>
        <w:rPr>
          <w:b/>
          <w:bCs/>
          <w:kern w:val="2"/>
          <w:sz w:val="24"/>
          <w:szCs w:val="24"/>
          <w:lang w:val="ro-RO"/>
        </w:rPr>
        <w:br w:type="page"/>
      </w:r>
    </w:p>
    <w:p w14:paraId="1C8B622F" w14:textId="77777777" w:rsidR="00B07BD7" w:rsidRPr="00B07BD7" w:rsidRDefault="00B07BD7" w:rsidP="00B07BD7">
      <w:pPr>
        <w:rPr>
          <w:b/>
          <w:sz w:val="24"/>
          <w:szCs w:val="24"/>
          <w:lang w:val="ro-RO"/>
        </w:rPr>
      </w:pPr>
      <w:r w:rsidRPr="00B07BD7">
        <w:rPr>
          <w:noProof/>
          <w:sz w:val="24"/>
          <w:szCs w:val="24"/>
          <w:lang w:val="ro-RO" w:eastAsia="ro-RO"/>
        </w:rPr>
        <w:lastRenderedPageBreak/>
        <w:drawing>
          <wp:inline distT="0" distB="0" distL="0" distR="0" wp14:anchorId="24C88550" wp14:editId="3BAF09A2">
            <wp:extent cx="5760720" cy="921385"/>
            <wp:effectExtent l="0" t="0" r="0" b="0"/>
            <wp:docPr id="4" name="Imagine 4"/>
            <wp:cNvGraphicFramePr/>
            <a:graphic xmlns:a="http://schemas.openxmlformats.org/drawingml/2006/main">
              <a:graphicData uri="http://schemas.openxmlformats.org/drawingml/2006/picture">
                <pic:pic xmlns:pic="http://schemas.openxmlformats.org/drawingml/2006/picture">
                  <pic:nvPicPr>
                    <pic:cNvPr id="2" name="Imagine 2"/>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921385"/>
                    </a:xfrm>
                    <a:prstGeom prst="rect">
                      <a:avLst/>
                    </a:prstGeom>
                    <a:noFill/>
                    <a:ln>
                      <a:noFill/>
                    </a:ln>
                  </pic:spPr>
                </pic:pic>
              </a:graphicData>
            </a:graphic>
          </wp:inline>
        </w:drawing>
      </w:r>
    </w:p>
    <w:p w14:paraId="2A425B19" w14:textId="77777777" w:rsidR="00B07BD7" w:rsidRPr="00B07BD7" w:rsidRDefault="00B07BD7" w:rsidP="00B07BD7">
      <w:pPr>
        <w:rPr>
          <w:b/>
          <w:sz w:val="24"/>
          <w:szCs w:val="24"/>
        </w:rPr>
      </w:pPr>
    </w:p>
    <w:p w14:paraId="4EADA67F" w14:textId="77777777" w:rsidR="00B07BD7" w:rsidRPr="00B07BD7" w:rsidRDefault="00B07BD7" w:rsidP="00B07BD7">
      <w:pPr>
        <w:rPr>
          <w:sz w:val="24"/>
          <w:szCs w:val="24"/>
        </w:rPr>
      </w:pPr>
    </w:p>
    <w:p w14:paraId="76D93CDC" w14:textId="1343C7FD" w:rsidR="00B07BD7" w:rsidRPr="00B07BD7" w:rsidRDefault="00BB75ED" w:rsidP="00B07BD7">
      <w:pPr>
        <w:spacing w:line="276" w:lineRule="auto"/>
        <w:jc w:val="center"/>
        <w:rPr>
          <w:b/>
          <w:sz w:val="24"/>
          <w:szCs w:val="24"/>
          <w:highlight w:val="white"/>
        </w:rPr>
      </w:pPr>
      <w:r w:rsidRPr="00BB75ED">
        <w:rPr>
          <w:b/>
          <w:bCs/>
          <w:sz w:val="24"/>
          <w:szCs w:val="24"/>
        </w:rPr>
        <w:t>BIBLIOGRAFIE ȘI TEMATICĂ</w:t>
      </w:r>
    </w:p>
    <w:p w14:paraId="0700C540" w14:textId="77777777" w:rsidR="00B07BD7" w:rsidRPr="00B07BD7" w:rsidRDefault="00B07BD7" w:rsidP="00B07BD7">
      <w:pPr>
        <w:spacing w:line="276" w:lineRule="auto"/>
        <w:jc w:val="center"/>
        <w:rPr>
          <w:rFonts w:eastAsia="Arial"/>
          <w:color w:val="232324"/>
          <w:sz w:val="24"/>
          <w:szCs w:val="24"/>
          <w:highlight w:val="white"/>
          <w:lang w:val="es-ES" w:bidi="hi-IN"/>
        </w:rPr>
      </w:pPr>
      <w:r w:rsidRPr="00B07BD7">
        <w:rPr>
          <w:rFonts w:eastAsia="Arial"/>
          <w:sz w:val="24"/>
          <w:szCs w:val="24"/>
          <w:highlight w:val="white"/>
          <w:lang w:val="es-ES" w:bidi="hi-IN"/>
        </w:rPr>
        <w:t>privind organizarea concursului pentru ocuparea</w:t>
      </w:r>
      <w:r w:rsidRPr="00B07BD7">
        <w:rPr>
          <w:rFonts w:eastAsia="Arial"/>
          <w:color w:val="353436"/>
          <w:sz w:val="24"/>
          <w:szCs w:val="24"/>
          <w:highlight w:val="white"/>
          <w:lang w:val="es-ES" w:bidi="hi-IN"/>
        </w:rPr>
        <w:t xml:space="preserve"> </w:t>
      </w:r>
      <w:r w:rsidRPr="00B07BD7">
        <w:rPr>
          <w:rFonts w:eastAsia="Arial"/>
          <w:color w:val="232324"/>
          <w:sz w:val="24"/>
          <w:szCs w:val="24"/>
          <w:highlight w:val="white"/>
          <w:lang w:val="es-ES" w:bidi="hi-IN"/>
        </w:rPr>
        <w:t xml:space="preserve">postului </w:t>
      </w:r>
    </w:p>
    <w:p w14:paraId="439BEF82" w14:textId="77777777" w:rsidR="00B07BD7" w:rsidRPr="00B07BD7" w:rsidRDefault="00B07BD7" w:rsidP="00B07BD7">
      <w:pPr>
        <w:spacing w:line="276" w:lineRule="auto"/>
        <w:jc w:val="center"/>
        <w:rPr>
          <w:rFonts w:eastAsia="Arial"/>
          <w:bCs/>
          <w:color w:val="353436"/>
          <w:sz w:val="24"/>
          <w:szCs w:val="24"/>
          <w:highlight w:val="white"/>
          <w:lang w:val="es-ES" w:bidi="hi-IN"/>
        </w:rPr>
      </w:pPr>
      <w:r w:rsidRPr="00B07BD7">
        <w:rPr>
          <w:rFonts w:eastAsia="Arial"/>
          <w:color w:val="353436"/>
          <w:sz w:val="24"/>
          <w:szCs w:val="24"/>
          <w:highlight w:val="white"/>
          <w:lang w:val="es-ES" w:bidi="hi-IN"/>
        </w:rPr>
        <w:t xml:space="preserve">contractual </w:t>
      </w:r>
      <w:r w:rsidRPr="00B07BD7">
        <w:rPr>
          <w:rFonts w:eastAsia="Arial"/>
          <w:color w:val="232324"/>
          <w:sz w:val="24"/>
          <w:szCs w:val="24"/>
          <w:highlight w:val="white"/>
          <w:lang w:val="es-ES" w:bidi="hi-IN"/>
        </w:rPr>
        <w:t xml:space="preserve">vacant de </w:t>
      </w:r>
      <w:r w:rsidRPr="00B07BD7">
        <w:rPr>
          <w:rFonts w:eastAsia="Arial"/>
          <w:bCs/>
          <w:color w:val="232324"/>
          <w:sz w:val="24"/>
          <w:szCs w:val="24"/>
          <w:highlight w:val="white"/>
          <w:lang w:val="es-ES" w:bidi="hi-IN"/>
        </w:rPr>
        <w:t xml:space="preserve">psiholog, grad practicant </w:t>
      </w:r>
    </w:p>
    <w:p w14:paraId="50401E19" w14:textId="1C839433" w:rsidR="00B07BD7" w:rsidRPr="00B07BD7" w:rsidRDefault="00B07BD7" w:rsidP="00B07BD7">
      <w:pPr>
        <w:spacing w:line="276" w:lineRule="auto"/>
        <w:jc w:val="center"/>
        <w:rPr>
          <w:iCs/>
          <w:sz w:val="24"/>
          <w:szCs w:val="24"/>
        </w:rPr>
      </w:pPr>
      <w:r w:rsidRPr="00B07BD7">
        <w:rPr>
          <w:rFonts w:eastAsia="Arial"/>
          <w:bCs/>
          <w:color w:val="353436"/>
          <w:sz w:val="24"/>
          <w:szCs w:val="24"/>
          <w:highlight w:val="white"/>
          <w:lang w:val="es-ES" w:bidi="hi-IN"/>
        </w:rPr>
        <w:t xml:space="preserve"> </w:t>
      </w:r>
      <w:r w:rsidRPr="00B07BD7">
        <w:rPr>
          <w:rFonts w:eastAsia="Arial"/>
          <w:sz w:val="24"/>
          <w:szCs w:val="24"/>
          <w:highlight w:val="white"/>
          <w:lang w:val="es-ES" w:bidi="hi-IN"/>
        </w:rPr>
        <w:t>în cadrul</w:t>
      </w:r>
      <w:r w:rsidRPr="00B07BD7">
        <w:rPr>
          <w:rFonts w:eastAsia="Arial"/>
          <w:sz w:val="24"/>
          <w:szCs w:val="24"/>
          <w:lang w:val="es-ES" w:bidi="hi-IN"/>
        </w:rPr>
        <w:t xml:space="preserve"> </w:t>
      </w:r>
      <w:r w:rsidR="00805C5D">
        <w:rPr>
          <w:rFonts w:eastAsia="Arial"/>
          <w:sz w:val="24"/>
          <w:szCs w:val="24"/>
          <w:lang w:val="es-ES" w:bidi="hi-IN"/>
        </w:rPr>
        <w:t>Serviciului Interventie în regim de u</w:t>
      </w:r>
      <w:r w:rsidRPr="00B07BD7">
        <w:rPr>
          <w:rFonts w:eastAsia="Arial"/>
          <w:sz w:val="24"/>
          <w:szCs w:val="24"/>
          <w:lang w:val="es-ES" w:bidi="hi-IN"/>
        </w:rPr>
        <w:t xml:space="preserve">rgență / </w:t>
      </w:r>
      <w:r w:rsidRPr="00B07BD7">
        <w:rPr>
          <w:iCs/>
          <w:sz w:val="24"/>
          <w:szCs w:val="24"/>
        </w:rPr>
        <w:t xml:space="preserve">Compartiment </w:t>
      </w:r>
    </w:p>
    <w:p w14:paraId="46CF970C" w14:textId="77777777" w:rsidR="00B07BD7" w:rsidRPr="00B07BD7" w:rsidRDefault="00B07BD7" w:rsidP="00B07BD7">
      <w:pPr>
        <w:spacing w:line="276" w:lineRule="auto"/>
        <w:jc w:val="center"/>
        <w:rPr>
          <w:rFonts w:eastAsia="Arial"/>
          <w:bCs/>
          <w:color w:val="353436"/>
          <w:sz w:val="24"/>
          <w:szCs w:val="24"/>
          <w:highlight w:val="white"/>
          <w:lang w:val="es-ES" w:bidi="hi-IN"/>
        </w:rPr>
      </w:pPr>
      <w:r w:rsidRPr="00B07BD7">
        <w:rPr>
          <w:rFonts w:eastAsia="Arial"/>
          <w:bCs/>
          <w:color w:val="353436"/>
          <w:sz w:val="24"/>
          <w:szCs w:val="24"/>
          <w:lang w:val="es-ES" w:bidi="hi-IN"/>
        </w:rPr>
        <w:t>Intervenţie în situaţii de abuz, neglijare, trafic, migraţie şi repatrieri</w:t>
      </w:r>
    </w:p>
    <w:p w14:paraId="24E28BC4" w14:textId="77777777" w:rsidR="00B07BD7" w:rsidRPr="00B07BD7" w:rsidRDefault="00B07BD7" w:rsidP="00B07BD7">
      <w:pPr>
        <w:rPr>
          <w:rFonts w:eastAsia="Arial"/>
          <w:b/>
          <w:sz w:val="24"/>
          <w:szCs w:val="24"/>
          <w:lang w:val="es-ES" w:bidi="hi-IN"/>
        </w:rPr>
      </w:pPr>
    </w:p>
    <w:p w14:paraId="2218A0F7" w14:textId="77777777" w:rsidR="00B07BD7" w:rsidRPr="00B07BD7" w:rsidRDefault="00B07BD7" w:rsidP="00B07BD7">
      <w:pPr>
        <w:rPr>
          <w:rFonts w:eastAsia="Arial"/>
          <w:b/>
          <w:sz w:val="24"/>
          <w:szCs w:val="24"/>
          <w:lang w:val="es-ES" w:bidi="hi-IN"/>
        </w:rPr>
      </w:pPr>
      <w:r w:rsidRPr="00B07BD7">
        <w:rPr>
          <w:rFonts w:eastAsia="Arial"/>
          <w:b/>
          <w:sz w:val="24"/>
          <w:szCs w:val="24"/>
          <w:lang w:val="es-ES" w:bidi="hi-IN"/>
        </w:rPr>
        <w:t xml:space="preserve">Bibliografie: </w:t>
      </w:r>
    </w:p>
    <w:p w14:paraId="25E3F781" w14:textId="77777777" w:rsidR="00B07BD7" w:rsidRPr="00B07BD7" w:rsidRDefault="00B07BD7" w:rsidP="00B07BD7">
      <w:pPr>
        <w:spacing w:line="276" w:lineRule="auto"/>
        <w:jc w:val="both"/>
        <w:rPr>
          <w:bCs/>
          <w:iCs/>
          <w:sz w:val="24"/>
          <w:szCs w:val="24"/>
        </w:rPr>
      </w:pPr>
      <w:r w:rsidRPr="00B07BD7">
        <w:rPr>
          <w:sz w:val="24"/>
          <w:szCs w:val="24"/>
        </w:rPr>
        <w:t xml:space="preserve">1. </w:t>
      </w:r>
      <w:r w:rsidRPr="00B07BD7">
        <w:rPr>
          <w:bCs/>
          <w:sz w:val="24"/>
          <w:szCs w:val="24"/>
        </w:rPr>
        <w:t>H.G. nr. 49 / 2011</w:t>
      </w:r>
      <w:r w:rsidRPr="00B07BD7">
        <w:rPr>
          <w:bCs/>
          <w:iCs/>
          <w:sz w:val="24"/>
          <w:szCs w:val="24"/>
        </w:rPr>
        <w:t xml:space="preserve"> pentru aprobarea Metodologiei cadru privind prevenirea și intervenția în echipa multidisciplinară și în reţea în situațiile de violenţă asupra copilului și de violenţă în familie și a Metodologiei de intervenţie multidisciplinară şi interinstituţională privind copiii exploataţi şi aflaţi în situaţii de risc de exploatare prin muncă, copiii victime ale traficului de persoane, precum</w:t>
      </w:r>
      <w:r w:rsidRPr="00B07BD7">
        <w:rPr>
          <w:bCs/>
          <w:i/>
          <w:iCs/>
          <w:sz w:val="24"/>
          <w:szCs w:val="24"/>
        </w:rPr>
        <w:t xml:space="preserve"> </w:t>
      </w:r>
      <w:r w:rsidRPr="00B07BD7">
        <w:rPr>
          <w:bCs/>
          <w:iCs/>
          <w:sz w:val="24"/>
          <w:szCs w:val="24"/>
        </w:rPr>
        <w:t xml:space="preserve">şi copiii români migranţi victime ale altor forme de violență pe teritoriul altor state </w:t>
      </w:r>
      <w:proofErr w:type="gramStart"/>
      <w:r w:rsidRPr="00B07BD7">
        <w:rPr>
          <w:bCs/>
          <w:iCs/>
          <w:sz w:val="24"/>
          <w:szCs w:val="24"/>
        </w:rPr>
        <w:t>( Anexa</w:t>
      </w:r>
      <w:proofErr w:type="gramEnd"/>
      <w:r w:rsidRPr="00B07BD7">
        <w:rPr>
          <w:bCs/>
          <w:iCs/>
          <w:sz w:val="24"/>
          <w:szCs w:val="24"/>
        </w:rPr>
        <w:t xml:space="preserve"> 1)</w:t>
      </w:r>
    </w:p>
    <w:p w14:paraId="359AC630" w14:textId="77777777" w:rsidR="00B07BD7" w:rsidRPr="00B07BD7" w:rsidRDefault="00B07BD7" w:rsidP="00B07BD7">
      <w:pPr>
        <w:spacing w:line="276" w:lineRule="auto"/>
        <w:contextualSpacing/>
        <w:jc w:val="both"/>
        <w:rPr>
          <w:sz w:val="24"/>
          <w:szCs w:val="24"/>
        </w:rPr>
      </w:pPr>
      <w:r w:rsidRPr="00B07BD7">
        <w:rPr>
          <w:sz w:val="24"/>
          <w:szCs w:val="24"/>
        </w:rPr>
        <w:t>2. Legea nr. 272/2004 privind protecția și promovarea drepturilor copilului, republicată, cu modificările și completările ulterioare.</w:t>
      </w:r>
    </w:p>
    <w:p w14:paraId="0DB1ED5E" w14:textId="77777777" w:rsidR="00B07BD7" w:rsidRPr="00B07BD7" w:rsidRDefault="00B07BD7" w:rsidP="00B07BD7">
      <w:pPr>
        <w:spacing w:line="276" w:lineRule="auto"/>
        <w:contextualSpacing/>
        <w:jc w:val="both"/>
        <w:rPr>
          <w:sz w:val="24"/>
          <w:szCs w:val="24"/>
        </w:rPr>
      </w:pPr>
      <w:r w:rsidRPr="00B07BD7">
        <w:rPr>
          <w:sz w:val="24"/>
          <w:szCs w:val="24"/>
        </w:rPr>
        <w:t>3. Personalitatea – Metode calitative de abordare – autor Ion Dafinoiu, Editura Polirom, 2002</w:t>
      </w:r>
    </w:p>
    <w:p w14:paraId="7DEBDF06" w14:textId="77777777" w:rsidR="00B07BD7" w:rsidRPr="00B07BD7" w:rsidRDefault="00B07BD7" w:rsidP="00B07BD7">
      <w:pPr>
        <w:spacing w:line="276" w:lineRule="auto"/>
        <w:jc w:val="both"/>
        <w:rPr>
          <w:sz w:val="24"/>
          <w:szCs w:val="24"/>
        </w:rPr>
      </w:pPr>
      <w:r w:rsidRPr="00B07BD7">
        <w:rPr>
          <w:bCs/>
          <w:sz w:val="24"/>
          <w:szCs w:val="24"/>
        </w:rPr>
        <w:t xml:space="preserve">4. </w:t>
      </w:r>
      <w:r w:rsidRPr="00B07BD7">
        <w:rPr>
          <w:rFonts w:eastAsia="Arial"/>
          <w:bCs/>
          <w:sz w:val="24"/>
          <w:szCs w:val="24"/>
          <w:lang w:val="es-ES" w:bidi="hi-IN"/>
        </w:rPr>
        <w:t>Codul de etică</w:t>
      </w:r>
      <w:r w:rsidRPr="00B07BD7">
        <w:rPr>
          <w:rFonts w:eastAsia="Arial"/>
          <w:sz w:val="24"/>
          <w:szCs w:val="24"/>
          <w:lang w:val="es-ES" w:bidi="hi-IN"/>
        </w:rPr>
        <w:t xml:space="preserve"> al personalului contractual și al funcționarilor publici din cadrul Direcției Generale de Asistență Socială și Protecția Copilului Hunedoara;</w:t>
      </w:r>
    </w:p>
    <w:p w14:paraId="5CD7EC01" w14:textId="77777777" w:rsidR="00B07BD7" w:rsidRPr="00B07BD7" w:rsidRDefault="00B07BD7" w:rsidP="00B07BD7">
      <w:pPr>
        <w:contextualSpacing/>
        <w:jc w:val="both"/>
        <w:rPr>
          <w:sz w:val="24"/>
          <w:szCs w:val="24"/>
        </w:rPr>
      </w:pPr>
    </w:p>
    <w:p w14:paraId="6285C1E5" w14:textId="77777777" w:rsidR="00B07BD7" w:rsidRPr="00B07BD7" w:rsidRDefault="00B07BD7" w:rsidP="00B07BD7">
      <w:pPr>
        <w:jc w:val="both"/>
        <w:rPr>
          <w:rFonts w:eastAsia="Calibri"/>
          <w:b/>
          <w:sz w:val="24"/>
          <w:szCs w:val="24"/>
          <w:lang w:val="ro-RO"/>
        </w:rPr>
      </w:pPr>
      <w:r w:rsidRPr="00B07BD7">
        <w:rPr>
          <w:rFonts w:eastAsia="Calibri"/>
          <w:b/>
          <w:sz w:val="24"/>
          <w:szCs w:val="24"/>
          <w:lang w:val="ro-RO"/>
        </w:rPr>
        <w:t xml:space="preserve">Tematică : </w:t>
      </w:r>
    </w:p>
    <w:p w14:paraId="406C5EBC" w14:textId="77777777" w:rsidR="00B07BD7" w:rsidRPr="00B07BD7" w:rsidRDefault="00B07BD7" w:rsidP="00B07BD7">
      <w:pPr>
        <w:spacing w:line="276" w:lineRule="auto"/>
        <w:jc w:val="both"/>
        <w:rPr>
          <w:rFonts w:eastAsia="Calibri"/>
          <w:bCs/>
          <w:iCs/>
          <w:sz w:val="24"/>
          <w:szCs w:val="24"/>
          <w:lang w:val="ro-RO"/>
        </w:rPr>
      </w:pPr>
      <w:r w:rsidRPr="00B07BD7">
        <w:rPr>
          <w:rFonts w:eastAsia="Calibri"/>
          <w:sz w:val="24"/>
          <w:szCs w:val="24"/>
          <w:lang w:val="ro-RO"/>
        </w:rPr>
        <w:t xml:space="preserve">1 </w:t>
      </w:r>
      <w:r w:rsidRPr="00B07BD7">
        <w:rPr>
          <w:rFonts w:eastAsia="Calibri"/>
          <w:bCs/>
          <w:sz w:val="24"/>
          <w:szCs w:val="24"/>
          <w:lang w:val="ro-RO"/>
        </w:rPr>
        <w:t>H.G. nr. 49/ 2011</w:t>
      </w:r>
      <w:r w:rsidRPr="00B07BD7">
        <w:rPr>
          <w:rFonts w:eastAsia="Calibri"/>
          <w:bCs/>
          <w:iCs/>
          <w:sz w:val="24"/>
          <w:szCs w:val="24"/>
          <w:lang w:val="ro-RO"/>
        </w:rPr>
        <w:t xml:space="preserve"> pentru aprobarea Metodologiei cadru privind prevenirea și intervenția în echipă multidisciplinară și în reţea in situațiile de violenţă asupra copilului și de violenţă in familie și a Metodologiei de intervenţie multidisciplinară şi interinstituţională privind copiii exploataţi şi aflaţi în situaţii de risc de exploatare prin muncă, copiii victime ale traficului de persoane, precum</w:t>
      </w:r>
      <w:r w:rsidRPr="00B07BD7">
        <w:rPr>
          <w:rFonts w:eastAsia="Calibri"/>
          <w:bCs/>
          <w:i/>
          <w:iCs/>
          <w:sz w:val="24"/>
          <w:szCs w:val="24"/>
          <w:lang w:val="ro-RO"/>
        </w:rPr>
        <w:t xml:space="preserve"> </w:t>
      </w:r>
      <w:r w:rsidRPr="00B07BD7">
        <w:rPr>
          <w:rFonts w:eastAsia="Calibri"/>
          <w:bCs/>
          <w:iCs/>
          <w:sz w:val="24"/>
          <w:szCs w:val="24"/>
          <w:lang w:val="ro-RO"/>
        </w:rPr>
        <w:t>şi copiii români migranţi victime ale altor forme de violență pe teritoriul altor state ( Anexa 1- Metodologia cadru privind prevenirea și intervenția in echipă multidisciplinară și in reţea in situațiile de violenţă asupra copilului și de violenţă în familie ) :</w:t>
      </w:r>
    </w:p>
    <w:p w14:paraId="187B2565" w14:textId="77777777" w:rsidR="00B07BD7" w:rsidRPr="00B07BD7" w:rsidRDefault="00B07BD7" w:rsidP="00B07BD7">
      <w:pPr>
        <w:spacing w:line="276" w:lineRule="auto"/>
        <w:jc w:val="both"/>
        <w:rPr>
          <w:rFonts w:eastAsia="Calibri"/>
          <w:bCs/>
          <w:sz w:val="24"/>
          <w:szCs w:val="24"/>
          <w:lang w:val="ro-RO"/>
        </w:rPr>
      </w:pPr>
      <w:r w:rsidRPr="00B07BD7">
        <w:rPr>
          <w:rFonts w:eastAsia="Calibri"/>
          <w:bCs/>
          <w:sz w:val="24"/>
          <w:szCs w:val="24"/>
          <w:lang w:val="ro-RO"/>
        </w:rPr>
        <w:t>- II. Principii de lucru. Cadru conceptual .</w:t>
      </w:r>
    </w:p>
    <w:p w14:paraId="47565807" w14:textId="77777777" w:rsidR="00B07BD7" w:rsidRPr="00B07BD7" w:rsidRDefault="00B07BD7" w:rsidP="00B07BD7">
      <w:pPr>
        <w:spacing w:line="276" w:lineRule="auto"/>
        <w:jc w:val="both"/>
        <w:rPr>
          <w:rFonts w:eastAsia="Calibri"/>
          <w:bCs/>
          <w:sz w:val="24"/>
          <w:szCs w:val="24"/>
          <w:lang w:val="ro-RO"/>
        </w:rPr>
      </w:pPr>
      <w:r w:rsidRPr="00B07BD7">
        <w:rPr>
          <w:rFonts w:eastAsia="Calibri"/>
          <w:bCs/>
          <w:sz w:val="24"/>
          <w:szCs w:val="24"/>
          <w:lang w:val="ro-RO"/>
        </w:rPr>
        <w:t>- III. Factorii de risc și de protecție. Cauzele violenței. Tipologii. Consecințele violenței.</w:t>
      </w:r>
    </w:p>
    <w:p w14:paraId="567BD132" w14:textId="77777777" w:rsidR="00B07BD7" w:rsidRPr="00B07BD7" w:rsidRDefault="00B07BD7" w:rsidP="00B07BD7">
      <w:pPr>
        <w:spacing w:line="276" w:lineRule="auto"/>
        <w:jc w:val="both"/>
        <w:rPr>
          <w:rFonts w:eastAsia="Calibri"/>
          <w:bCs/>
          <w:sz w:val="24"/>
          <w:szCs w:val="24"/>
          <w:lang w:val="ro-RO"/>
        </w:rPr>
      </w:pPr>
      <w:r w:rsidRPr="00B07BD7">
        <w:rPr>
          <w:rFonts w:eastAsia="Calibri"/>
          <w:bCs/>
          <w:sz w:val="24"/>
          <w:szCs w:val="24"/>
          <w:lang w:val="ro-RO"/>
        </w:rPr>
        <w:t xml:space="preserve">-VI. Prevenirea situațiilor de violență asupra copilului și a situațiilor de violență in familie </w:t>
      </w:r>
    </w:p>
    <w:p w14:paraId="67153E08" w14:textId="77777777" w:rsidR="00B07BD7" w:rsidRPr="00B07BD7" w:rsidRDefault="00B07BD7" w:rsidP="00B07BD7">
      <w:pPr>
        <w:jc w:val="both"/>
        <w:rPr>
          <w:rFonts w:eastAsia="Calibri"/>
          <w:sz w:val="24"/>
          <w:szCs w:val="24"/>
          <w:lang w:val="ro-RO"/>
        </w:rPr>
      </w:pPr>
      <w:r w:rsidRPr="00B07BD7">
        <w:rPr>
          <w:rFonts w:eastAsia="Calibri"/>
          <w:b/>
          <w:sz w:val="24"/>
          <w:szCs w:val="24"/>
          <w:lang w:val="ro-RO"/>
        </w:rPr>
        <w:t xml:space="preserve">2. </w:t>
      </w:r>
      <w:r w:rsidRPr="00B07BD7">
        <w:rPr>
          <w:rFonts w:eastAsia="Calibri"/>
          <w:sz w:val="24"/>
          <w:szCs w:val="24"/>
          <w:lang w:val="ro-RO"/>
        </w:rPr>
        <w:t>Legea nr. 272/ 2004 privind protecția și promovarea drepturilor copilului, republicată, cu modificările și completările ulterioare, cu tematica:</w:t>
      </w:r>
    </w:p>
    <w:p w14:paraId="34F9B510" w14:textId="77777777" w:rsidR="00B07BD7" w:rsidRPr="00B07BD7" w:rsidRDefault="00B07BD7" w:rsidP="00B07BD7">
      <w:pPr>
        <w:rPr>
          <w:sz w:val="24"/>
          <w:szCs w:val="24"/>
        </w:rPr>
      </w:pPr>
      <w:r w:rsidRPr="00B07BD7">
        <w:rPr>
          <w:sz w:val="24"/>
          <w:szCs w:val="24"/>
        </w:rPr>
        <w:t xml:space="preserve">- Cap. I-Dispozitii generale și definiții </w:t>
      </w:r>
    </w:p>
    <w:p w14:paraId="6AA3FFD3" w14:textId="77777777" w:rsidR="00B07BD7" w:rsidRPr="00B07BD7" w:rsidRDefault="00B07BD7" w:rsidP="00B07BD7">
      <w:pPr>
        <w:jc w:val="both"/>
        <w:rPr>
          <w:rFonts w:eastAsia="Calibri"/>
          <w:sz w:val="24"/>
          <w:szCs w:val="24"/>
          <w:lang w:val="ro-RO"/>
        </w:rPr>
      </w:pPr>
      <w:r w:rsidRPr="00B07BD7">
        <w:rPr>
          <w:rFonts w:eastAsia="Calibri"/>
          <w:sz w:val="24"/>
          <w:szCs w:val="24"/>
          <w:lang w:val="ro-RO"/>
        </w:rPr>
        <w:t xml:space="preserve">- Cap. II -Drepturile copilului </w:t>
      </w:r>
    </w:p>
    <w:p w14:paraId="309A39C3" w14:textId="77777777" w:rsidR="00B07BD7" w:rsidRPr="00B07BD7" w:rsidRDefault="00B07BD7" w:rsidP="00B07BD7">
      <w:pPr>
        <w:jc w:val="both"/>
        <w:rPr>
          <w:rFonts w:eastAsia="Calibri"/>
          <w:sz w:val="24"/>
          <w:szCs w:val="24"/>
          <w:lang w:val="ro-RO"/>
        </w:rPr>
      </w:pPr>
      <w:r w:rsidRPr="00B07BD7">
        <w:rPr>
          <w:rFonts w:eastAsia="Calibri"/>
          <w:sz w:val="24"/>
          <w:szCs w:val="24"/>
          <w:lang w:val="ro-RO"/>
        </w:rPr>
        <w:t>- Cap.III-Protecția specială a copilului lipsit temporar sau definitiv de ocrotirea parinților săi.</w:t>
      </w:r>
    </w:p>
    <w:p w14:paraId="27A6CE33" w14:textId="77777777" w:rsidR="00B07BD7" w:rsidRPr="00B07BD7" w:rsidRDefault="00B07BD7" w:rsidP="00B07BD7">
      <w:pPr>
        <w:jc w:val="both"/>
        <w:rPr>
          <w:rFonts w:eastAsia="Calibri"/>
          <w:sz w:val="24"/>
          <w:szCs w:val="24"/>
          <w:lang w:val="ro-RO"/>
        </w:rPr>
      </w:pPr>
      <w:r w:rsidRPr="00B07BD7">
        <w:rPr>
          <w:rFonts w:eastAsia="Calibri"/>
          <w:sz w:val="24"/>
          <w:szCs w:val="24"/>
          <w:lang w:val="ro-RO"/>
        </w:rPr>
        <w:t xml:space="preserve">- Cap. V -Protecția copilului care a săvârșit o faptă penală și nu răspunde penal. </w:t>
      </w:r>
    </w:p>
    <w:p w14:paraId="454144A2" w14:textId="77777777" w:rsidR="00B07BD7" w:rsidRPr="00B07BD7" w:rsidRDefault="00B07BD7" w:rsidP="00B07BD7">
      <w:pPr>
        <w:jc w:val="both"/>
        <w:rPr>
          <w:rFonts w:eastAsia="Calibri"/>
          <w:sz w:val="24"/>
          <w:szCs w:val="24"/>
          <w:lang w:val="ro-RO"/>
        </w:rPr>
      </w:pPr>
      <w:r w:rsidRPr="00B07BD7">
        <w:rPr>
          <w:rFonts w:eastAsia="Calibri"/>
          <w:sz w:val="24"/>
          <w:szCs w:val="24"/>
          <w:lang w:val="ro-RO"/>
        </w:rPr>
        <w:t xml:space="preserve">- Cap.VI-Protecția copilului împotriva abuzului, neglijării, exploatării și a oricăror forme de violență </w:t>
      </w:r>
    </w:p>
    <w:p w14:paraId="73F2C6FA" w14:textId="77777777" w:rsidR="00B07BD7" w:rsidRPr="00B07BD7" w:rsidRDefault="00B07BD7" w:rsidP="00B07BD7">
      <w:pPr>
        <w:spacing w:line="276" w:lineRule="auto"/>
        <w:contextualSpacing/>
        <w:jc w:val="both"/>
        <w:rPr>
          <w:sz w:val="24"/>
          <w:szCs w:val="24"/>
        </w:rPr>
      </w:pPr>
      <w:r w:rsidRPr="00B07BD7">
        <w:rPr>
          <w:sz w:val="24"/>
          <w:szCs w:val="24"/>
        </w:rPr>
        <w:t>3. Personalitatea – Metode calitative de abordare – autor Ion Dafinoiu, Editura Polirom, 2002, cu tematica:</w:t>
      </w:r>
    </w:p>
    <w:p w14:paraId="43C853A4" w14:textId="77777777" w:rsidR="00B07BD7" w:rsidRPr="00B07BD7" w:rsidRDefault="00B07BD7" w:rsidP="00B07BD7">
      <w:pPr>
        <w:spacing w:line="276" w:lineRule="auto"/>
        <w:jc w:val="both"/>
        <w:rPr>
          <w:bCs/>
          <w:sz w:val="24"/>
          <w:szCs w:val="24"/>
        </w:rPr>
      </w:pPr>
      <w:r w:rsidRPr="00B07BD7">
        <w:rPr>
          <w:bCs/>
          <w:sz w:val="24"/>
          <w:szCs w:val="24"/>
        </w:rPr>
        <w:t>- Mecanisme și procese psihologice implicate în interviul clinic.</w:t>
      </w:r>
    </w:p>
    <w:p w14:paraId="773D86ED" w14:textId="77777777" w:rsidR="00B07BD7" w:rsidRPr="00B07BD7" w:rsidRDefault="00B07BD7" w:rsidP="00B07BD7">
      <w:pPr>
        <w:spacing w:line="276" w:lineRule="auto"/>
        <w:jc w:val="both"/>
        <w:rPr>
          <w:bCs/>
          <w:sz w:val="24"/>
          <w:szCs w:val="24"/>
        </w:rPr>
      </w:pPr>
      <w:r w:rsidRPr="00B07BD7">
        <w:rPr>
          <w:bCs/>
          <w:sz w:val="24"/>
          <w:szCs w:val="24"/>
        </w:rPr>
        <w:t>- Conținutul și structura interviului.</w:t>
      </w:r>
    </w:p>
    <w:p w14:paraId="0E6E35D3" w14:textId="77777777" w:rsidR="00B07BD7" w:rsidRPr="00B07BD7" w:rsidRDefault="00B07BD7" w:rsidP="00B07BD7">
      <w:pPr>
        <w:spacing w:line="276" w:lineRule="auto"/>
        <w:jc w:val="both"/>
        <w:rPr>
          <w:sz w:val="24"/>
          <w:szCs w:val="24"/>
        </w:rPr>
      </w:pPr>
      <w:r w:rsidRPr="00B07BD7">
        <w:rPr>
          <w:bCs/>
          <w:sz w:val="24"/>
          <w:szCs w:val="24"/>
        </w:rPr>
        <w:t xml:space="preserve">4. </w:t>
      </w:r>
      <w:r w:rsidRPr="00B07BD7">
        <w:rPr>
          <w:rFonts w:eastAsia="Arial"/>
          <w:bCs/>
          <w:sz w:val="24"/>
          <w:szCs w:val="24"/>
          <w:lang w:val="es-ES" w:bidi="hi-IN"/>
        </w:rPr>
        <w:t>Codul de etică</w:t>
      </w:r>
      <w:r w:rsidRPr="00B07BD7">
        <w:rPr>
          <w:rFonts w:eastAsia="Arial"/>
          <w:sz w:val="24"/>
          <w:szCs w:val="24"/>
          <w:lang w:val="es-ES" w:bidi="hi-IN"/>
        </w:rPr>
        <w:t xml:space="preserve"> al personalului contractual și al funcționarilor publici din cadrul Direcției Generale de Asistență Socială și Protecția Copilului Hunedoara-</w:t>
      </w:r>
      <w:r w:rsidRPr="00B07BD7">
        <w:rPr>
          <w:sz w:val="24"/>
          <w:szCs w:val="24"/>
        </w:rPr>
        <w:t>Text integral.</w:t>
      </w:r>
    </w:p>
    <w:p w14:paraId="35139FB8" w14:textId="77777777" w:rsidR="00B07BD7" w:rsidRPr="00B07BD7" w:rsidRDefault="00B07BD7" w:rsidP="00B07BD7">
      <w:pPr>
        <w:contextualSpacing/>
        <w:jc w:val="both"/>
        <w:rPr>
          <w:sz w:val="24"/>
          <w:szCs w:val="24"/>
        </w:rPr>
      </w:pPr>
    </w:p>
    <w:p w14:paraId="4CE314EF" w14:textId="77777777" w:rsidR="00B07BD7" w:rsidRPr="00B07BD7" w:rsidRDefault="00B07BD7" w:rsidP="00B07BD7">
      <w:pPr>
        <w:contextualSpacing/>
        <w:jc w:val="both"/>
        <w:rPr>
          <w:sz w:val="24"/>
          <w:szCs w:val="24"/>
        </w:rPr>
      </w:pPr>
    </w:p>
    <w:p w14:paraId="3EA6EC6A" w14:textId="77777777" w:rsidR="00B07BD7" w:rsidRPr="00B07BD7" w:rsidRDefault="00B07BD7" w:rsidP="00B07BD7">
      <w:pPr>
        <w:rPr>
          <w:sz w:val="24"/>
          <w:szCs w:val="24"/>
        </w:rPr>
      </w:pPr>
    </w:p>
    <w:p w14:paraId="0BCACE7C" w14:textId="4DDE703B" w:rsidR="007D7439" w:rsidRPr="007D7439" w:rsidRDefault="007D7439" w:rsidP="007D7439">
      <w:pPr>
        <w:suppressAutoHyphens/>
        <w:spacing w:line="276" w:lineRule="auto"/>
        <w:jc w:val="center"/>
        <w:rPr>
          <w:rFonts w:eastAsia="Calibri"/>
          <w:b/>
          <w:bCs/>
          <w:kern w:val="2"/>
          <w:sz w:val="24"/>
          <w:szCs w:val="24"/>
          <w:lang w:val="ro-RO" w:eastAsia="zh-CN"/>
        </w:rPr>
      </w:pPr>
    </w:p>
    <w:p w14:paraId="32D1E6C5" w14:textId="05110529" w:rsidR="008720C5" w:rsidRPr="008720C5" w:rsidRDefault="008720C5" w:rsidP="008720C5">
      <w:pPr>
        <w:suppressAutoHyphens/>
        <w:ind w:left="284" w:hanging="284"/>
        <w:jc w:val="center"/>
        <w:rPr>
          <w:sz w:val="24"/>
          <w:szCs w:val="24"/>
          <w:lang w:val="ro-RO" w:eastAsia="zh-CN"/>
        </w:rPr>
      </w:pPr>
      <w:r w:rsidRPr="008720C5">
        <w:rPr>
          <w:b/>
          <w:noProof/>
          <w:sz w:val="24"/>
          <w:szCs w:val="24"/>
          <w:lang w:val="ro-RO" w:eastAsia="ro-RO"/>
        </w:rPr>
        <w:lastRenderedPageBreak/>
        <w:drawing>
          <wp:inline distT="0" distB="0" distL="0" distR="0" wp14:anchorId="4163F59A" wp14:editId="0D2950E4">
            <wp:extent cx="5786120" cy="936625"/>
            <wp:effectExtent l="0" t="0" r="5080"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t="-578" r="-93" b="-578"/>
                    <a:stretch>
                      <a:fillRect/>
                    </a:stretch>
                  </pic:blipFill>
                  <pic:spPr bwMode="auto">
                    <a:xfrm>
                      <a:off x="0" y="0"/>
                      <a:ext cx="5786120" cy="936625"/>
                    </a:xfrm>
                    <a:prstGeom prst="rect">
                      <a:avLst/>
                    </a:prstGeom>
                    <a:solidFill>
                      <a:srgbClr val="FFFFFF">
                        <a:alpha val="0"/>
                      </a:srgbClr>
                    </a:solidFill>
                    <a:ln>
                      <a:noFill/>
                    </a:ln>
                  </pic:spPr>
                </pic:pic>
              </a:graphicData>
            </a:graphic>
          </wp:inline>
        </w:drawing>
      </w:r>
      <w:r w:rsidRPr="008720C5">
        <w:rPr>
          <w:b/>
          <w:sz w:val="24"/>
          <w:szCs w:val="24"/>
          <w:lang w:val="pt-BR" w:eastAsia="zh-CN"/>
        </w:rPr>
        <w:t xml:space="preserve">                        </w:t>
      </w:r>
    </w:p>
    <w:p w14:paraId="398ED488" w14:textId="77777777" w:rsidR="008720C5" w:rsidRPr="008720C5" w:rsidRDefault="008720C5" w:rsidP="008720C5">
      <w:pPr>
        <w:suppressAutoHyphens/>
        <w:rPr>
          <w:b/>
          <w:sz w:val="28"/>
          <w:szCs w:val="28"/>
          <w:lang w:val="pt-BR" w:eastAsia="zh-CN"/>
        </w:rPr>
      </w:pPr>
    </w:p>
    <w:p w14:paraId="377C2B64" w14:textId="77777777" w:rsidR="008720C5" w:rsidRPr="008720C5" w:rsidRDefault="008720C5" w:rsidP="008720C5">
      <w:pPr>
        <w:suppressAutoHyphens/>
        <w:jc w:val="center"/>
        <w:rPr>
          <w:b/>
          <w:sz w:val="22"/>
          <w:szCs w:val="28"/>
          <w:lang w:val="pt-BR" w:eastAsia="zh-CN"/>
        </w:rPr>
      </w:pPr>
    </w:p>
    <w:p w14:paraId="319967D5" w14:textId="77777777" w:rsidR="008720C5" w:rsidRPr="008720C5" w:rsidRDefault="008720C5" w:rsidP="008720C5">
      <w:pPr>
        <w:suppressAutoHyphens/>
        <w:jc w:val="center"/>
        <w:rPr>
          <w:sz w:val="24"/>
          <w:szCs w:val="24"/>
          <w:lang w:val="ro-RO" w:eastAsia="zh-CN"/>
        </w:rPr>
      </w:pPr>
      <w:r w:rsidRPr="008720C5">
        <w:rPr>
          <w:b/>
          <w:sz w:val="24"/>
          <w:szCs w:val="24"/>
          <w:lang w:val="ro-RO" w:eastAsia="zh-CN"/>
        </w:rPr>
        <w:t>BIBLIOGRAFIE ȘI TEMATICĂ</w:t>
      </w:r>
    </w:p>
    <w:p w14:paraId="65311B50" w14:textId="77777777" w:rsidR="008720C5" w:rsidRPr="008720C5" w:rsidRDefault="008720C5" w:rsidP="008720C5">
      <w:pPr>
        <w:suppressAutoHyphens/>
        <w:jc w:val="center"/>
        <w:rPr>
          <w:sz w:val="24"/>
          <w:szCs w:val="24"/>
          <w:lang w:val="ro-RO" w:eastAsia="zh-CN"/>
        </w:rPr>
      </w:pPr>
      <w:r w:rsidRPr="008720C5">
        <w:rPr>
          <w:sz w:val="24"/>
          <w:szCs w:val="24"/>
          <w:lang w:val="ro-RO" w:eastAsia="zh-CN"/>
        </w:rPr>
        <w:t>pentru ocuparea prin concurs a postului vacant de</w:t>
      </w:r>
    </w:p>
    <w:p w14:paraId="27F1AA19" w14:textId="2281AA0D" w:rsidR="008720C5" w:rsidRPr="008720C5" w:rsidRDefault="008720C5" w:rsidP="008720C5">
      <w:pPr>
        <w:tabs>
          <w:tab w:val="left" w:pos="2175"/>
        </w:tabs>
        <w:suppressAutoHyphens/>
        <w:jc w:val="center"/>
        <w:rPr>
          <w:sz w:val="24"/>
          <w:szCs w:val="24"/>
          <w:lang w:val="ro-RO" w:eastAsia="zh-CN"/>
        </w:rPr>
      </w:pPr>
      <w:r w:rsidRPr="008720C5">
        <w:rPr>
          <w:sz w:val="24"/>
          <w:szCs w:val="24"/>
          <w:lang w:val="ro-RO" w:eastAsia="zh-CN"/>
        </w:rPr>
        <w:t xml:space="preserve">psiholog, grad practicant din cadrul </w:t>
      </w:r>
      <w:r w:rsidRPr="008720C5">
        <w:rPr>
          <w:iCs/>
          <w:sz w:val="24"/>
          <w:szCs w:val="24"/>
          <w:lang w:val="ro-RO" w:eastAsia="zh-CN"/>
        </w:rPr>
        <w:t>Centrului de zi de recuperare pentru co</w:t>
      </w:r>
      <w:r>
        <w:rPr>
          <w:iCs/>
          <w:sz w:val="24"/>
          <w:szCs w:val="24"/>
          <w:lang w:val="ro-RO" w:eastAsia="zh-CN"/>
        </w:rPr>
        <w:t xml:space="preserve">pii, telefonul copilului Deva </w:t>
      </w:r>
      <w:r w:rsidRPr="008720C5">
        <w:rPr>
          <w:iCs/>
          <w:sz w:val="24"/>
          <w:szCs w:val="24"/>
          <w:lang w:val="ro-RO" w:eastAsia="zh-CN"/>
        </w:rPr>
        <w:t>(Telefonul copilului)</w:t>
      </w:r>
    </w:p>
    <w:p w14:paraId="7D175958" w14:textId="77777777" w:rsidR="008720C5" w:rsidRPr="008720C5" w:rsidRDefault="008720C5" w:rsidP="008720C5">
      <w:pPr>
        <w:tabs>
          <w:tab w:val="left" w:pos="2175"/>
        </w:tabs>
        <w:suppressAutoHyphens/>
        <w:jc w:val="center"/>
        <w:rPr>
          <w:b/>
          <w:sz w:val="24"/>
          <w:szCs w:val="24"/>
          <w:lang w:val="ro-RO" w:eastAsia="zh-CN"/>
        </w:rPr>
      </w:pPr>
    </w:p>
    <w:p w14:paraId="03CB8420" w14:textId="77777777" w:rsidR="008720C5" w:rsidRPr="008720C5" w:rsidRDefault="008720C5" w:rsidP="008720C5">
      <w:pPr>
        <w:tabs>
          <w:tab w:val="left" w:pos="2175"/>
        </w:tabs>
        <w:suppressAutoHyphens/>
        <w:spacing w:line="276" w:lineRule="auto"/>
        <w:ind w:left="567"/>
        <w:rPr>
          <w:sz w:val="24"/>
          <w:szCs w:val="24"/>
          <w:u w:val="single"/>
          <w:lang w:val="ro-RO" w:eastAsia="zh-CN"/>
        </w:rPr>
      </w:pPr>
      <w:r w:rsidRPr="008720C5">
        <w:rPr>
          <w:b/>
          <w:sz w:val="24"/>
          <w:szCs w:val="24"/>
          <w:u w:val="single"/>
          <w:lang w:val="ro-RO" w:eastAsia="zh-CN"/>
        </w:rPr>
        <w:t xml:space="preserve">BIBIOGRAFIE: </w:t>
      </w:r>
      <w:r w:rsidRPr="008720C5">
        <w:rPr>
          <w:color w:val="000000"/>
          <w:sz w:val="24"/>
          <w:szCs w:val="24"/>
          <w:u w:val="single"/>
          <w:lang w:val="ro-RO" w:eastAsia="zh-CN"/>
        </w:rPr>
        <w:t xml:space="preserve">     </w:t>
      </w:r>
    </w:p>
    <w:p w14:paraId="31987C8B" w14:textId="77777777" w:rsidR="008720C5" w:rsidRPr="008720C5" w:rsidRDefault="008720C5" w:rsidP="008720C5">
      <w:pPr>
        <w:spacing w:line="276" w:lineRule="auto"/>
        <w:ind w:left="567"/>
        <w:jc w:val="both"/>
        <w:rPr>
          <w:sz w:val="24"/>
          <w:szCs w:val="24"/>
          <w:lang w:val="ro-RO" w:eastAsia="zh-CN"/>
        </w:rPr>
      </w:pPr>
      <w:r w:rsidRPr="008720C5">
        <w:rPr>
          <w:color w:val="000000"/>
          <w:sz w:val="24"/>
          <w:szCs w:val="24"/>
          <w:lang w:val="ro-RO" w:eastAsia="zh-CN"/>
        </w:rPr>
        <w:t>1. Ordinul  nr. 27 / 2019 privind aprobarea Standardelor minime de calitate pentru serviciile sociale de zi destinate copiilor.</w:t>
      </w:r>
      <w:r w:rsidRPr="008720C5">
        <w:rPr>
          <w:color w:val="000000"/>
          <w:sz w:val="24"/>
          <w:szCs w:val="24"/>
          <w:lang w:val="ro-RO" w:eastAsia="zh-CN"/>
        </w:rPr>
        <w:tab/>
      </w:r>
    </w:p>
    <w:p w14:paraId="41EEADD3" w14:textId="77777777" w:rsidR="008720C5" w:rsidRPr="008720C5" w:rsidRDefault="008720C5" w:rsidP="008720C5">
      <w:pPr>
        <w:spacing w:line="276" w:lineRule="auto"/>
        <w:ind w:left="567"/>
        <w:jc w:val="both"/>
        <w:rPr>
          <w:sz w:val="24"/>
          <w:szCs w:val="24"/>
          <w:lang w:val="ro-RO" w:eastAsia="zh-CN"/>
        </w:rPr>
      </w:pPr>
      <w:r w:rsidRPr="008720C5">
        <w:rPr>
          <w:color w:val="000000"/>
          <w:sz w:val="24"/>
          <w:szCs w:val="24"/>
          <w:lang w:val="ro-RO" w:eastAsia="zh-CN"/>
        </w:rPr>
        <w:t>2. HG.nr. 49/2011 pentru aprobarea Metodologiei cadru privind prevenirea și intervenția în echipă multidisciplinară și în rețea în situațiile de violență asupra copilului și de violență în familie și a Metodologiei de intervenție multidisciplinară și interinstituțională privind copiii exploatați și aflați în situații de risc de exploatare prin muncă, copiii victime ale traficului de persoane, precum și copiii români migranți victime ale altor forme de violență pe teritoriul altor state (Anexa 1).</w:t>
      </w:r>
    </w:p>
    <w:p w14:paraId="7C8F3C82" w14:textId="77777777" w:rsidR="008720C5" w:rsidRPr="008720C5" w:rsidRDefault="008720C5" w:rsidP="008720C5">
      <w:pPr>
        <w:spacing w:line="276" w:lineRule="auto"/>
        <w:ind w:left="567"/>
        <w:jc w:val="both"/>
        <w:rPr>
          <w:sz w:val="24"/>
          <w:szCs w:val="24"/>
          <w:lang w:val="ro-RO" w:eastAsia="zh-CN"/>
        </w:rPr>
      </w:pPr>
      <w:r w:rsidRPr="008720C5">
        <w:rPr>
          <w:color w:val="000000"/>
          <w:sz w:val="24"/>
          <w:szCs w:val="24"/>
          <w:lang w:val="ro-RO" w:eastAsia="zh-CN"/>
        </w:rPr>
        <w:t>3. Legea nr. 272/2004 privind protecția și promovarea drepturilor copilului,republicată, cu modificările și completările ulterioare.</w:t>
      </w:r>
    </w:p>
    <w:p w14:paraId="1E1144A9" w14:textId="77777777" w:rsidR="008720C5" w:rsidRPr="008720C5" w:rsidRDefault="008720C5" w:rsidP="008720C5">
      <w:pPr>
        <w:spacing w:line="276" w:lineRule="auto"/>
        <w:ind w:left="567"/>
        <w:jc w:val="both"/>
        <w:rPr>
          <w:sz w:val="24"/>
          <w:szCs w:val="24"/>
          <w:lang w:val="ro-RO" w:eastAsia="zh-CN"/>
        </w:rPr>
      </w:pPr>
      <w:r w:rsidRPr="008720C5">
        <w:rPr>
          <w:rFonts w:eastAsia="Andale Sans UI" w:cs="Courier New"/>
          <w:color w:val="000000"/>
          <w:sz w:val="24"/>
          <w:szCs w:val="24"/>
          <w:lang w:val="ro-RO" w:eastAsia="ro-RO" w:bidi="en-US"/>
        </w:rPr>
        <w:t xml:space="preserve">4. Consilierea copiilor, autori Kathryn Geldard, David Geldard, Rebecca Yin Foo,  Ediția II, Editura Polirom. </w:t>
      </w:r>
      <w:r w:rsidRPr="008720C5">
        <w:rPr>
          <w:color w:val="000000"/>
          <w:sz w:val="24"/>
          <w:szCs w:val="24"/>
          <w:lang w:val="ro-RO" w:eastAsia="zh-CN"/>
        </w:rPr>
        <w:t xml:space="preserve">  </w:t>
      </w:r>
    </w:p>
    <w:p w14:paraId="1783BD92" w14:textId="77777777" w:rsidR="008720C5" w:rsidRPr="008720C5" w:rsidRDefault="008720C5" w:rsidP="008720C5">
      <w:pPr>
        <w:spacing w:line="276" w:lineRule="auto"/>
        <w:ind w:left="567"/>
        <w:jc w:val="both"/>
        <w:rPr>
          <w:sz w:val="24"/>
          <w:szCs w:val="24"/>
          <w:lang w:val="ro-RO" w:eastAsia="zh-CN"/>
        </w:rPr>
      </w:pPr>
      <w:r w:rsidRPr="008720C5">
        <w:rPr>
          <w:color w:val="000000"/>
          <w:sz w:val="24"/>
          <w:szCs w:val="24"/>
          <w:lang w:val="ro-RO" w:eastAsia="zh-CN"/>
        </w:rPr>
        <w:t>5. Codul de etică al personalului contractual și al funcționarilor publici din cadrul Direcției Generale de Asistență Socială și Protecția Copilului Hunedoara</w:t>
      </w:r>
      <w:r w:rsidRPr="008720C5">
        <w:rPr>
          <w:color w:val="FF0000"/>
          <w:sz w:val="24"/>
          <w:szCs w:val="24"/>
          <w:lang w:val="ro-RO" w:eastAsia="zh-CN"/>
        </w:rPr>
        <w:t>.</w:t>
      </w:r>
    </w:p>
    <w:p w14:paraId="340C4A07" w14:textId="77777777" w:rsidR="008720C5" w:rsidRPr="008720C5" w:rsidRDefault="008720C5" w:rsidP="008720C5">
      <w:pPr>
        <w:spacing w:line="276" w:lineRule="auto"/>
        <w:ind w:left="567"/>
        <w:jc w:val="both"/>
        <w:rPr>
          <w:sz w:val="24"/>
          <w:szCs w:val="24"/>
          <w:lang w:val="ro-RO" w:eastAsia="zh-CN"/>
        </w:rPr>
      </w:pPr>
    </w:p>
    <w:p w14:paraId="5680CD07" w14:textId="77777777" w:rsidR="008720C5" w:rsidRPr="008720C5" w:rsidRDefault="008720C5" w:rsidP="008720C5">
      <w:pPr>
        <w:tabs>
          <w:tab w:val="left" w:pos="2175"/>
        </w:tabs>
        <w:suppressAutoHyphens/>
        <w:spacing w:line="276" w:lineRule="auto"/>
        <w:ind w:left="567"/>
        <w:rPr>
          <w:sz w:val="24"/>
          <w:szCs w:val="24"/>
          <w:u w:val="single"/>
          <w:lang w:val="ro-RO" w:eastAsia="zh-CN"/>
        </w:rPr>
      </w:pPr>
      <w:r w:rsidRPr="008720C5">
        <w:rPr>
          <w:b/>
          <w:sz w:val="24"/>
          <w:szCs w:val="24"/>
          <w:u w:val="single"/>
          <w:lang w:val="ro-RO" w:eastAsia="zh-CN"/>
        </w:rPr>
        <w:t>TEMATICĂ:</w:t>
      </w:r>
    </w:p>
    <w:p w14:paraId="26466142" w14:textId="018C0683" w:rsidR="008720C5" w:rsidRPr="008720C5" w:rsidRDefault="008720C5" w:rsidP="008720C5">
      <w:pPr>
        <w:spacing w:line="276" w:lineRule="auto"/>
        <w:ind w:left="567"/>
        <w:jc w:val="both"/>
        <w:rPr>
          <w:color w:val="000000"/>
          <w:sz w:val="24"/>
          <w:szCs w:val="24"/>
          <w:lang w:eastAsia="zh-CN"/>
        </w:rPr>
      </w:pPr>
      <w:r>
        <w:rPr>
          <w:color w:val="000000"/>
          <w:sz w:val="24"/>
          <w:szCs w:val="24"/>
          <w:lang w:val="ro-RO" w:eastAsia="zh-CN"/>
        </w:rPr>
        <w:t xml:space="preserve">1. Ordinul </w:t>
      </w:r>
      <w:r w:rsidRPr="008720C5">
        <w:rPr>
          <w:color w:val="000000"/>
          <w:sz w:val="24"/>
          <w:szCs w:val="24"/>
          <w:lang w:val="ro-RO" w:eastAsia="zh-CN"/>
        </w:rPr>
        <w:t>nr. 27/2019 privind aprobarea Standardelor minime de calitate pentru serviciile sociale de zi destinate copiilor: Anexa 1:</w:t>
      </w:r>
      <w:r w:rsidRPr="008720C5">
        <w:rPr>
          <w:rFonts w:ascii="Courier New" w:hAnsi="Courier New" w:cs="Courier New"/>
          <w:b/>
          <w:bCs/>
          <w:color w:val="0000FF"/>
          <w:sz w:val="22"/>
          <w:szCs w:val="22"/>
          <w:lang w:eastAsia="ro-RO"/>
        </w:rPr>
        <w:t xml:space="preserve"> </w:t>
      </w:r>
      <w:r w:rsidRPr="008720C5">
        <w:rPr>
          <w:color w:val="000000"/>
          <w:sz w:val="24"/>
          <w:szCs w:val="24"/>
          <w:lang w:eastAsia="zh-CN"/>
        </w:rPr>
        <w:t>Standarde minime de calitate pentru serviciile sociale organizate ca centre de zi pentru copiii în familie şi/sau copiii separaţi sau în risc de separare de părinţi</w:t>
      </w:r>
    </w:p>
    <w:p w14:paraId="750DE10A" w14:textId="77777777" w:rsidR="008720C5" w:rsidRPr="008720C5" w:rsidRDefault="008720C5" w:rsidP="008720C5">
      <w:pPr>
        <w:spacing w:line="276" w:lineRule="auto"/>
        <w:ind w:left="567"/>
        <w:jc w:val="both"/>
        <w:rPr>
          <w:sz w:val="24"/>
          <w:szCs w:val="24"/>
          <w:lang w:val="ro-RO" w:eastAsia="zh-CN"/>
        </w:rPr>
      </w:pPr>
      <w:r w:rsidRPr="008720C5">
        <w:rPr>
          <w:b/>
          <w:color w:val="000000"/>
          <w:sz w:val="28"/>
          <w:szCs w:val="28"/>
          <w:lang w:val="ro-RO" w:eastAsia="zh-CN"/>
        </w:rPr>
        <w:t>-</w:t>
      </w:r>
      <w:r w:rsidRPr="008720C5">
        <w:rPr>
          <w:color w:val="000000"/>
          <w:sz w:val="24"/>
          <w:szCs w:val="24"/>
          <w:lang w:val="ro-RO" w:eastAsia="zh-CN"/>
        </w:rPr>
        <w:t xml:space="preserve"> Modulul III – Activități derulate / servicii acordate:</w:t>
      </w:r>
    </w:p>
    <w:p w14:paraId="184B7DBC" w14:textId="63656846" w:rsidR="008720C5" w:rsidRPr="008720C5" w:rsidRDefault="008720C5" w:rsidP="008720C5">
      <w:pPr>
        <w:spacing w:line="276" w:lineRule="auto"/>
        <w:ind w:left="567"/>
        <w:jc w:val="both"/>
        <w:rPr>
          <w:color w:val="000000"/>
          <w:sz w:val="24"/>
          <w:szCs w:val="24"/>
          <w:lang w:val="ro-RO" w:eastAsia="zh-CN"/>
        </w:rPr>
      </w:pPr>
      <w:r w:rsidRPr="008720C5">
        <w:rPr>
          <w:color w:val="000000"/>
          <w:sz w:val="24"/>
          <w:szCs w:val="24"/>
          <w:lang w:val="ro-RO" w:eastAsia="zh-CN"/>
        </w:rPr>
        <w:tab/>
        <w:t xml:space="preserve">Standardul 10: Telefonul copilului. </w:t>
      </w:r>
    </w:p>
    <w:p w14:paraId="232363AD" w14:textId="77777777" w:rsidR="008720C5" w:rsidRPr="008720C5" w:rsidRDefault="008720C5" w:rsidP="008720C5">
      <w:pPr>
        <w:spacing w:line="276" w:lineRule="auto"/>
        <w:ind w:left="567"/>
        <w:jc w:val="both"/>
        <w:rPr>
          <w:color w:val="000000"/>
          <w:sz w:val="24"/>
          <w:szCs w:val="24"/>
          <w:lang w:eastAsia="zh-CN"/>
        </w:rPr>
      </w:pPr>
      <w:r w:rsidRPr="008720C5">
        <w:rPr>
          <w:color w:val="000000"/>
          <w:sz w:val="24"/>
          <w:szCs w:val="24"/>
          <w:lang w:val="ro-RO" w:eastAsia="zh-CN"/>
        </w:rPr>
        <w:t>2.HG. nr. 49/2011 pentru aprobarea Metodologiei cadru privind prevenirea și intervenția în echipă multidisciplinară și în rețea în situațiile de violență asupra copilului și de violență în familie și a Metodologiei de intervenție multidisciplinară și interinstituțională privind copiii exploatați și aflați în situații de risc de exploatare prin muncă, copiii victime ale traficului de persoane, precum și copiii români migranți victime ale altor forme de violență pe teritoriul altor state: Anexa 1:</w:t>
      </w:r>
      <w:r w:rsidRPr="008720C5">
        <w:rPr>
          <w:color w:val="000000"/>
          <w:sz w:val="24"/>
          <w:szCs w:val="24"/>
          <w:lang w:eastAsia="zh-CN"/>
        </w:rPr>
        <w:t>Metodologie-cadru privind prevenirea şi intervenţia în echipă multidisciplinară şi în reţea în situaţiile de violenţă asupra copilului şi de violenţă în familie</w:t>
      </w:r>
    </w:p>
    <w:p w14:paraId="1FB3972D" w14:textId="77777777" w:rsidR="008720C5" w:rsidRPr="008720C5" w:rsidRDefault="008720C5" w:rsidP="008720C5">
      <w:pPr>
        <w:spacing w:line="276" w:lineRule="auto"/>
        <w:ind w:left="567"/>
        <w:jc w:val="both"/>
        <w:rPr>
          <w:sz w:val="24"/>
          <w:szCs w:val="24"/>
          <w:lang w:val="ro-RO" w:eastAsia="zh-CN"/>
        </w:rPr>
      </w:pPr>
      <w:r w:rsidRPr="008720C5">
        <w:rPr>
          <w:color w:val="000000"/>
          <w:sz w:val="24"/>
          <w:szCs w:val="24"/>
          <w:lang w:val="ro-RO" w:eastAsia="zh-CN"/>
        </w:rPr>
        <w:tab/>
        <w:t>II Principii de lucru. Cadru conceptual</w:t>
      </w:r>
    </w:p>
    <w:p w14:paraId="47BB5D15" w14:textId="69B46DCE" w:rsidR="008720C5" w:rsidRPr="008720C5" w:rsidRDefault="008720C5" w:rsidP="008720C5">
      <w:pPr>
        <w:spacing w:line="276" w:lineRule="auto"/>
        <w:ind w:left="567"/>
        <w:jc w:val="both"/>
        <w:rPr>
          <w:sz w:val="24"/>
          <w:szCs w:val="24"/>
          <w:lang w:val="ro-RO" w:eastAsia="zh-CN"/>
        </w:rPr>
      </w:pPr>
      <w:r>
        <w:rPr>
          <w:color w:val="000000"/>
          <w:sz w:val="24"/>
          <w:szCs w:val="24"/>
          <w:lang w:val="ro-RO" w:eastAsia="zh-CN"/>
        </w:rPr>
        <w:tab/>
      </w:r>
      <w:r w:rsidRPr="008720C5">
        <w:rPr>
          <w:color w:val="000000"/>
          <w:sz w:val="24"/>
          <w:szCs w:val="24"/>
          <w:lang w:val="ro-RO" w:eastAsia="zh-CN"/>
        </w:rPr>
        <w:t>II.2.1. Definiții operaționale: subpunctul E: Forme particulare ale violenței asupra copilului.</w:t>
      </w:r>
    </w:p>
    <w:p w14:paraId="79EED042" w14:textId="77777777" w:rsidR="008720C5" w:rsidRPr="008720C5" w:rsidRDefault="008720C5" w:rsidP="008720C5">
      <w:pPr>
        <w:spacing w:line="276" w:lineRule="auto"/>
        <w:ind w:left="567"/>
        <w:jc w:val="both"/>
        <w:rPr>
          <w:sz w:val="24"/>
          <w:szCs w:val="24"/>
          <w:lang w:val="ro-RO" w:eastAsia="zh-CN"/>
        </w:rPr>
      </w:pPr>
      <w:r w:rsidRPr="008720C5">
        <w:rPr>
          <w:color w:val="000000"/>
          <w:sz w:val="24"/>
          <w:szCs w:val="24"/>
          <w:lang w:val="ro-RO" w:eastAsia="zh-CN"/>
        </w:rPr>
        <w:tab/>
        <w:t>III. Factori de risc și de protecție. Cauzele violenței. Tipologii. Consecințele violenței: subpunctul III.2.2. Violența asupra copilului în familie și subpunctul III.3.1 Consecințele violenței asupra copilului.</w:t>
      </w:r>
    </w:p>
    <w:p w14:paraId="59B867D1" w14:textId="77777777" w:rsidR="008720C5" w:rsidRPr="008720C5" w:rsidRDefault="008720C5" w:rsidP="008720C5">
      <w:pPr>
        <w:spacing w:line="276" w:lineRule="auto"/>
        <w:ind w:left="567"/>
        <w:jc w:val="both"/>
        <w:rPr>
          <w:color w:val="000000"/>
          <w:sz w:val="24"/>
          <w:szCs w:val="24"/>
          <w:lang w:eastAsia="zh-CN"/>
        </w:rPr>
      </w:pPr>
      <w:r w:rsidRPr="008720C5">
        <w:rPr>
          <w:color w:val="000000"/>
          <w:sz w:val="24"/>
          <w:szCs w:val="24"/>
          <w:lang w:val="ro-RO" w:eastAsia="zh-CN"/>
        </w:rPr>
        <w:tab/>
        <w:t>IV Managementul de caz în situațiile de violență asupra copilului și violență în familie: subpunctul IV.1.4. Evaluarea inițială și subpunctul IV.2. Evaluarea detaliată,</w:t>
      </w:r>
      <w:r w:rsidRPr="008720C5">
        <w:rPr>
          <w:rFonts w:ascii="Courier New" w:hAnsi="Courier New" w:cs="Courier New"/>
          <w:sz w:val="22"/>
          <w:szCs w:val="22"/>
          <w:lang w:eastAsia="ro-RO"/>
        </w:rPr>
        <w:t xml:space="preserve"> </w:t>
      </w:r>
      <w:r w:rsidRPr="008720C5">
        <w:rPr>
          <w:color w:val="000000"/>
          <w:sz w:val="24"/>
          <w:szCs w:val="24"/>
          <w:lang w:eastAsia="zh-CN"/>
        </w:rPr>
        <w:t xml:space="preserve">comprehensivă şi multidimensională a situaţiei copiilor victime ale violenţei, respectiv a adulţilor şi/sau </w:t>
      </w:r>
      <w:r w:rsidRPr="008720C5">
        <w:rPr>
          <w:color w:val="000000"/>
          <w:sz w:val="24"/>
          <w:szCs w:val="24"/>
          <w:lang w:eastAsia="zh-CN"/>
        </w:rPr>
        <w:lastRenderedPageBreak/>
        <w:t>copiilor victime ale violenţei în familie, precum şi a familiei acestora şi a presupusului făptuitor/agresor.</w:t>
      </w:r>
    </w:p>
    <w:p w14:paraId="76633AC5" w14:textId="49E56CCC" w:rsidR="008720C5" w:rsidRPr="008720C5" w:rsidRDefault="008720C5" w:rsidP="008720C5">
      <w:pPr>
        <w:spacing w:line="276" w:lineRule="auto"/>
        <w:ind w:left="567"/>
        <w:jc w:val="both"/>
        <w:rPr>
          <w:color w:val="000000"/>
          <w:sz w:val="24"/>
          <w:szCs w:val="24"/>
          <w:lang w:val="ro-RO" w:eastAsia="zh-CN"/>
        </w:rPr>
      </w:pPr>
      <w:r w:rsidRPr="008720C5">
        <w:rPr>
          <w:color w:val="000000"/>
          <w:sz w:val="24"/>
          <w:szCs w:val="24"/>
          <w:lang w:val="ro-RO" w:eastAsia="zh-CN"/>
        </w:rPr>
        <w:t>3. Legea nr. 272/2004: articolele 4, 6, 9, 17, 18, 19, 20, 21, 22, 23, 27, 28, 29, 33, 34, 35, 37, 40, 41, 42, 43, 44, 45.</w:t>
      </w:r>
    </w:p>
    <w:p w14:paraId="44577AD9" w14:textId="018BBCB5" w:rsidR="008720C5" w:rsidRPr="008720C5" w:rsidRDefault="008720C5" w:rsidP="008720C5">
      <w:pPr>
        <w:spacing w:line="276" w:lineRule="auto"/>
        <w:ind w:left="567"/>
        <w:jc w:val="both"/>
        <w:rPr>
          <w:rFonts w:eastAsia="Andale Sans UI"/>
          <w:color w:val="000000"/>
          <w:sz w:val="24"/>
          <w:szCs w:val="24"/>
          <w:lang w:val="ro-RO" w:eastAsia="ro-RO" w:bidi="en-US"/>
        </w:rPr>
      </w:pPr>
      <w:r w:rsidRPr="008720C5">
        <w:rPr>
          <w:color w:val="000000"/>
          <w:sz w:val="24"/>
          <w:szCs w:val="24"/>
          <w:lang w:val="ro-RO" w:eastAsia="zh-CN"/>
        </w:rPr>
        <w:t>4.</w:t>
      </w:r>
      <w:r w:rsidRPr="008720C5">
        <w:rPr>
          <w:rFonts w:eastAsia="Andale Sans UI" w:cs="Courier New"/>
          <w:color w:val="000000"/>
          <w:sz w:val="24"/>
          <w:szCs w:val="24"/>
          <w:lang w:val="ro-RO" w:eastAsia="ro-RO" w:bidi="en-US"/>
        </w:rPr>
        <w:t xml:space="preserve">Consilierea copiilor, autori Kathryn Geldard, David Geldard, Rebecca Yin Foo, Ediția II, Editura Polirom: Capitolul 12: </w:t>
      </w:r>
      <w:r w:rsidRPr="008720C5">
        <w:rPr>
          <w:rFonts w:eastAsia="Andale Sans UI"/>
          <w:color w:val="000000"/>
          <w:sz w:val="24"/>
          <w:szCs w:val="24"/>
          <w:lang w:val="ro-RO" w:eastAsia="ro-RO" w:bidi="en-US"/>
        </w:rPr>
        <w:t>"</w:t>
      </w:r>
      <w:r w:rsidRPr="008720C5">
        <w:rPr>
          <w:rFonts w:eastAsia="Andale Sans UI" w:cs="Courier New"/>
          <w:color w:val="000000"/>
          <w:sz w:val="24"/>
          <w:szCs w:val="24"/>
          <w:lang w:val="ro-RO" w:eastAsia="ro-RO" w:bidi="en-US"/>
        </w:rPr>
        <w:t>Ascultarea activă</w:t>
      </w:r>
      <w:r w:rsidRPr="008720C5">
        <w:rPr>
          <w:rFonts w:eastAsia="Andale Sans UI"/>
          <w:color w:val="000000"/>
          <w:sz w:val="24"/>
          <w:szCs w:val="24"/>
          <w:lang w:val="ro-RO" w:eastAsia="ro-RO" w:bidi="en-US"/>
        </w:rPr>
        <w:t>".</w:t>
      </w:r>
    </w:p>
    <w:p w14:paraId="6B10BAA2" w14:textId="77777777" w:rsidR="008720C5" w:rsidRPr="008720C5" w:rsidRDefault="008720C5" w:rsidP="008720C5">
      <w:pPr>
        <w:spacing w:line="276" w:lineRule="auto"/>
        <w:ind w:left="567"/>
        <w:jc w:val="both"/>
        <w:rPr>
          <w:sz w:val="24"/>
          <w:szCs w:val="24"/>
          <w:lang w:val="ro-RO" w:eastAsia="zh-CN"/>
        </w:rPr>
      </w:pPr>
      <w:r w:rsidRPr="008720C5">
        <w:rPr>
          <w:color w:val="000000"/>
          <w:sz w:val="24"/>
          <w:szCs w:val="24"/>
          <w:lang w:val="ro-RO" w:eastAsia="zh-CN"/>
        </w:rPr>
        <w:t>5. Codul de etică al personalului contractual și al funcționarilor publici din cadrul Direcției Generale de Asistență Socială și Protecția Copilului Hunedoara, text integral.</w:t>
      </w:r>
    </w:p>
    <w:p w14:paraId="7BD4D6F4" w14:textId="5427AAD9" w:rsidR="008720C5" w:rsidRDefault="008720C5" w:rsidP="008720C5">
      <w:pPr>
        <w:spacing w:line="276" w:lineRule="auto"/>
        <w:ind w:left="567"/>
        <w:jc w:val="both"/>
        <w:rPr>
          <w:color w:val="000000"/>
          <w:sz w:val="24"/>
          <w:szCs w:val="24"/>
          <w:lang w:val="ro-RO" w:eastAsia="zh-CN"/>
        </w:rPr>
      </w:pPr>
      <w:r w:rsidRPr="008720C5">
        <w:rPr>
          <w:color w:val="000000"/>
          <w:sz w:val="24"/>
          <w:szCs w:val="24"/>
          <w:lang w:val="ro-RO" w:eastAsia="zh-CN"/>
        </w:rPr>
        <w:tab/>
      </w:r>
      <w:r w:rsidRPr="008720C5">
        <w:rPr>
          <w:color w:val="000000"/>
          <w:sz w:val="24"/>
          <w:szCs w:val="24"/>
          <w:lang w:val="ro-RO" w:eastAsia="zh-CN"/>
        </w:rPr>
        <w:tab/>
      </w:r>
    </w:p>
    <w:p w14:paraId="73E29352" w14:textId="77777777" w:rsidR="008720C5" w:rsidRDefault="008720C5" w:rsidP="008720C5">
      <w:pPr>
        <w:spacing w:line="276" w:lineRule="auto"/>
        <w:ind w:left="567"/>
        <w:jc w:val="both"/>
        <w:rPr>
          <w:color w:val="000000"/>
          <w:sz w:val="24"/>
          <w:szCs w:val="24"/>
          <w:lang w:val="ro-RO" w:eastAsia="zh-CN"/>
        </w:rPr>
      </w:pPr>
    </w:p>
    <w:p w14:paraId="10D22672" w14:textId="77777777" w:rsidR="008720C5" w:rsidRDefault="008720C5">
      <w:pPr>
        <w:spacing w:after="160" w:line="259" w:lineRule="auto"/>
        <w:rPr>
          <w:color w:val="000000"/>
          <w:sz w:val="24"/>
          <w:szCs w:val="24"/>
          <w:lang w:val="ro-RO" w:eastAsia="zh-CN"/>
        </w:rPr>
      </w:pPr>
      <w:r>
        <w:rPr>
          <w:color w:val="000000"/>
          <w:sz w:val="24"/>
          <w:szCs w:val="24"/>
          <w:lang w:val="ro-RO" w:eastAsia="zh-CN"/>
        </w:rPr>
        <w:br w:type="page"/>
      </w:r>
    </w:p>
    <w:p w14:paraId="41826736" w14:textId="77777777" w:rsidR="008720C5" w:rsidRPr="008720C5" w:rsidRDefault="008720C5" w:rsidP="008720C5">
      <w:pPr>
        <w:rPr>
          <w:b/>
          <w:sz w:val="24"/>
          <w:szCs w:val="24"/>
          <w:lang w:val="ro-RO"/>
        </w:rPr>
      </w:pPr>
      <w:r w:rsidRPr="008720C5">
        <w:rPr>
          <w:noProof/>
          <w:sz w:val="24"/>
          <w:szCs w:val="24"/>
          <w:lang w:val="ro-RO" w:eastAsia="ro-RO"/>
        </w:rPr>
        <w:lastRenderedPageBreak/>
        <w:drawing>
          <wp:inline distT="0" distB="0" distL="0" distR="0" wp14:anchorId="5D2ED068" wp14:editId="67FE0CA8">
            <wp:extent cx="5760720" cy="921385"/>
            <wp:effectExtent l="0" t="0" r="0" b="0"/>
            <wp:docPr id="6" name="Imagine 6"/>
            <wp:cNvGraphicFramePr/>
            <a:graphic xmlns:a="http://schemas.openxmlformats.org/drawingml/2006/main">
              <a:graphicData uri="http://schemas.openxmlformats.org/drawingml/2006/picture">
                <pic:pic xmlns:pic="http://schemas.openxmlformats.org/drawingml/2006/picture">
                  <pic:nvPicPr>
                    <pic:cNvPr id="2" name="Imagine 2"/>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921385"/>
                    </a:xfrm>
                    <a:prstGeom prst="rect">
                      <a:avLst/>
                    </a:prstGeom>
                    <a:noFill/>
                    <a:ln>
                      <a:noFill/>
                    </a:ln>
                  </pic:spPr>
                </pic:pic>
              </a:graphicData>
            </a:graphic>
          </wp:inline>
        </w:drawing>
      </w:r>
    </w:p>
    <w:p w14:paraId="42BE624D" w14:textId="77777777" w:rsidR="008720C5" w:rsidRPr="008720C5" w:rsidRDefault="008720C5" w:rsidP="008720C5">
      <w:pPr>
        <w:spacing w:line="276" w:lineRule="auto"/>
        <w:rPr>
          <w:b/>
          <w:sz w:val="24"/>
          <w:szCs w:val="24"/>
        </w:rPr>
      </w:pPr>
      <w:r w:rsidRPr="008720C5">
        <w:rPr>
          <w:b/>
          <w:sz w:val="24"/>
          <w:szCs w:val="24"/>
        </w:rPr>
        <w:tab/>
      </w:r>
      <w:r w:rsidRPr="008720C5">
        <w:rPr>
          <w:b/>
          <w:sz w:val="24"/>
          <w:szCs w:val="24"/>
        </w:rPr>
        <w:tab/>
      </w:r>
      <w:r w:rsidRPr="008720C5">
        <w:rPr>
          <w:b/>
          <w:sz w:val="24"/>
          <w:szCs w:val="24"/>
        </w:rPr>
        <w:tab/>
      </w:r>
      <w:r w:rsidRPr="008720C5">
        <w:rPr>
          <w:b/>
          <w:sz w:val="24"/>
          <w:szCs w:val="24"/>
        </w:rPr>
        <w:tab/>
      </w:r>
      <w:r w:rsidRPr="008720C5">
        <w:rPr>
          <w:b/>
          <w:sz w:val="24"/>
          <w:szCs w:val="24"/>
        </w:rPr>
        <w:tab/>
      </w:r>
      <w:r w:rsidRPr="008720C5">
        <w:rPr>
          <w:b/>
          <w:sz w:val="24"/>
          <w:szCs w:val="24"/>
        </w:rPr>
        <w:tab/>
        <w:t xml:space="preserve">        </w:t>
      </w:r>
      <w:r w:rsidRPr="008720C5">
        <w:rPr>
          <w:b/>
          <w:sz w:val="24"/>
          <w:szCs w:val="24"/>
        </w:rPr>
        <w:tab/>
      </w:r>
      <w:r w:rsidRPr="008720C5">
        <w:rPr>
          <w:b/>
          <w:sz w:val="24"/>
          <w:szCs w:val="24"/>
        </w:rPr>
        <w:tab/>
      </w:r>
      <w:r w:rsidRPr="008720C5">
        <w:rPr>
          <w:b/>
          <w:sz w:val="24"/>
          <w:szCs w:val="24"/>
        </w:rPr>
        <w:tab/>
        <w:t xml:space="preserve"> </w:t>
      </w:r>
    </w:p>
    <w:p w14:paraId="1CCDFC17" w14:textId="77777777" w:rsidR="008720C5" w:rsidRPr="008720C5" w:rsidRDefault="008720C5" w:rsidP="008720C5">
      <w:pPr>
        <w:spacing w:line="276" w:lineRule="auto"/>
        <w:jc w:val="center"/>
        <w:rPr>
          <w:sz w:val="24"/>
          <w:szCs w:val="24"/>
          <w:highlight w:val="white"/>
        </w:rPr>
      </w:pPr>
      <w:r w:rsidRPr="008720C5">
        <w:rPr>
          <w:bCs/>
          <w:sz w:val="24"/>
          <w:szCs w:val="24"/>
        </w:rPr>
        <w:t>Bibliografie și tematică</w:t>
      </w:r>
    </w:p>
    <w:p w14:paraId="254CC936" w14:textId="77777777" w:rsidR="008720C5" w:rsidRPr="008720C5" w:rsidRDefault="008720C5" w:rsidP="008720C5">
      <w:pPr>
        <w:spacing w:line="276" w:lineRule="auto"/>
        <w:jc w:val="center"/>
        <w:rPr>
          <w:rFonts w:eastAsia="Arial"/>
          <w:color w:val="232324"/>
          <w:sz w:val="24"/>
          <w:szCs w:val="24"/>
          <w:highlight w:val="white"/>
          <w:lang w:val="es-ES" w:bidi="hi-IN"/>
        </w:rPr>
      </w:pPr>
      <w:r w:rsidRPr="008720C5">
        <w:rPr>
          <w:rFonts w:eastAsia="Arial"/>
          <w:sz w:val="24"/>
          <w:szCs w:val="24"/>
          <w:highlight w:val="white"/>
          <w:lang w:val="es-ES" w:bidi="hi-IN"/>
        </w:rPr>
        <w:t>privind organizarea concursului pentru ocuparea</w:t>
      </w:r>
      <w:r w:rsidRPr="008720C5">
        <w:rPr>
          <w:rFonts w:eastAsia="Arial"/>
          <w:color w:val="353436"/>
          <w:sz w:val="24"/>
          <w:szCs w:val="24"/>
          <w:highlight w:val="white"/>
          <w:lang w:val="es-ES" w:bidi="hi-IN"/>
        </w:rPr>
        <w:t xml:space="preserve"> </w:t>
      </w:r>
      <w:r w:rsidRPr="008720C5">
        <w:rPr>
          <w:rFonts w:eastAsia="Arial"/>
          <w:color w:val="232324"/>
          <w:sz w:val="24"/>
          <w:szCs w:val="24"/>
          <w:highlight w:val="white"/>
          <w:lang w:val="es-ES" w:bidi="hi-IN"/>
        </w:rPr>
        <w:t xml:space="preserve">postului </w:t>
      </w:r>
    </w:p>
    <w:p w14:paraId="0DCFE1B4" w14:textId="0EAFDFDE" w:rsidR="008720C5" w:rsidRPr="008720C5" w:rsidRDefault="008720C5" w:rsidP="008720C5">
      <w:pPr>
        <w:spacing w:line="276" w:lineRule="auto"/>
        <w:jc w:val="center"/>
        <w:rPr>
          <w:rFonts w:eastAsia="Arial"/>
          <w:bCs/>
          <w:color w:val="353436"/>
          <w:sz w:val="24"/>
          <w:szCs w:val="24"/>
          <w:highlight w:val="white"/>
          <w:lang w:val="es-ES" w:bidi="hi-IN"/>
        </w:rPr>
      </w:pPr>
      <w:r w:rsidRPr="008720C5">
        <w:rPr>
          <w:rFonts w:eastAsia="Arial"/>
          <w:color w:val="353436"/>
          <w:sz w:val="24"/>
          <w:szCs w:val="24"/>
          <w:highlight w:val="white"/>
          <w:lang w:val="es-ES" w:bidi="hi-IN"/>
        </w:rPr>
        <w:t xml:space="preserve">contractual </w:t>
      </w:r>
      <w:r w:rsidRPr="008720C5">
        <w:rPr>
          <w:rFonts w:eastAsia="Arial"/>
          <w:color w:val="232324"/>
          <w:sz w:val="24"/>
          <w:szCs w:val="24"/>
          <w:highlight w:val="white"/>
          <w:lang w:val="es-ES" w:bidi="hi-IN"/>
        </w:rPr>
        <w:t xml:space="preserve">vacant de </w:t>
      </w:r>
      <w:r w:rsidRPr="008720C5">
        <w:rPr>
          <w:rFonts w:eastAsia="Arial"/>
          <w:bCs/>
          <w:color w:val="232324"/>
          <w:sz w:val="24"/>
          <w:szCs w:val="24"/>
          <w:highlight w:val="white"/>
          <w:lang w:val="es-ES" w:bidi="hi-IN"/>
        </w:rPr>
        <w:t>psiholog</w:t>
      </w:r>
      <w:r w:rsidR="008C3F1C">
        <w:rPr>
          <w:rFonts w:eastAsia="Arial"/>
          <w:bCs/>
          <w:color w:val="232324"/>
          <w:sz w:val="24"/>
          <w:szCs w:val="24"/>
          <w:highlight w:val="white"/>
          <w:lang w:val="es-ES" w:bidi="hi-IN"/>
        </w:rPr>
        <w:t>,</w:t>
      </w:r>
      <w:r w:rsidRPr="008720C5">
        <w:rPr>
          <w:rFonts w:eastAsia="Arial"/>
          <w:bCs/>
          <w:color w:val="232324"/>
          <w:sz w:val="24"/>
          <w:szCs w:val="24"/>
          <w:highlight w:val="white"/>
          <w:lang w:val="es-ES" w:bidi="hi-IN"/>
        </w:rPr>
        <w:t xml:space="preserve"> grad stagiar</w:t>
      </w:r>
    </w:p>
    <w:p w14:paraId="7B127BFF" w14:textId="69F1A596" w:rsidR="008720C5" w:rsidRPr="008720C5" w:rsidRDefault="008720C5" w:rsidP="008720C5">
      <w:pPr>
        <w:spacing w:line="276" w:lineRule="auto"/>
        <w:jc w:val="center"/>
        <w:rPr>
          <w:rFonts w:eastAsia="Arial"/>
          <w:bCs/>
          <w:color w:val="353436"/>
          <w:sz w:val="24"/>
          <w:szCs w:val="24"/>
          <w:highlight w:val="white"/>
          <w:lang w:val="es-ES" w:bidi="hi-IN"/>
        </w:rPr>
      </w:pPr>
      <w:r w:rsidRPr="008720C5">
        <w:rPr>
          <w:rFonts w:eastAsia="Arial"/>
          <w:bCs/>
          <w:color w:val="353436"/>
          <w:sz w:val="24"/>
          <w:szCs w:val="24"/>
          <w:highlight w:val="white"/>
          <w:lang w:val="es-ES" w:bidi="hi-IN"/>
        </w:rPr>
        <w:t xml:space="preserve"> </w:t>
      </w:r>
      <w:r w:rsidRPr="008720C5">
        <w:rPr>
          <w:rFonts w:eastAsia="Arial"/>
          <w:sz w:val="24"/>
          <w:szCs w:val="24"/>
          <w:highlight w:val="white"/>
          <w:lang w:val="es-ES" w:bidi="hi-IN"/>
        </w:rPr>
        <w:t>in cadrul</w:t>
      </w:r>
      <w:r w:rsidRPr="008720C5">
        <w:rPr>
          <w:rFonts w:eastAsia="Arial"/>
          <w:sz w:val="24"/>
          <w:szCs w:val="24"/>
          <w:lang w:val="es-ES" w:bidi="hi-IN"/>
        </w:rPr>
        <w:t xml:space="preserve"> Serviciului In</w:t>
      </w:r>
      <w:r w:rsidR="00805C5D">
        <w:rPr>
          <w:rFonts w:eastAsia="Arial"/>
          <w:sz w:val="24"/>
          <w:szCs w:val="24"/>
          <w:lang w:val="es-ES" w:bidi="hi-IN"/>
        </w:rPr>
        <w:t>terventie in Regim de Urgenta /</w:t>
      </w:r>
      <w:r w:rsidRPr="008720C5">
        <w:rPr>
          <w:iCs/>
          <w:sz w:val="24"/>
          <w:szCs w:val="24"/>
        </w:rPr>
        <w:t xml:space="preserve"> Compartiment Evaluare Inițial</w:t>
      </w:r>
      <w:r w:rsidRPr="008720C5">
        <w:rPr>
          <w:iCs/>
          <w:sz w:val="24"/>
          <w:szCs w:val="24"/>
          <w:lang w:val="ro-RO"/>
        </w:rPr>
        <w:t>ă</w:t>
      </w:r>
      <w:r w:rsidRPr="008720C5">
        <w:rPr>
          <w:iCs/>
          <w:sz w:val="24"/>
          <w:szCs w:val="24"/>
        </w:rPr>
        <w:t>, Intervenție in Regim de Urgență, Telefonul Copilului  și Violență Domestică</w:t>
      </w:r>
    </w:p>
    <w:p w14:paraId="0F2BDC07" w14:textId="77777777" w:rsidR="008720C5" w:rsidRPr="008720C5" w:rsidRDefault="008720C5" w:rsidP="008720C5">
      <w:pPr>
        <w:rPr>
          <w:sz w:val="24"/>
          <w:szCs w:val="24"/>
        </w:rPr>
      </w:pPr>
    </w:p>
    <w:p w14:paraId="20A4ABB9" w14:textId="77777777" w:rsidR="008720C5" w:rsidRPr="008720C5" w:rsidRDefault="008720C5" w:rsidP="008720C5">
      <w:pPr>
        <w:rPr>
          <w:rFonts w:eastAsia="Arial"/>
          <w:b/>
          <w:sz w:val="24"/>
          <w:szCs w:val="24"/>
          <w:lang w:val="es-ES" w:bidi="hi-IN"/>
        </w:rPr>
      </w:pPr>
    </w:p>
    <w:p w14:paraId="685C8E01" w14:textId="77777777" w:rsidR="008720C5" w:rsidRPr="008720C5" w:rsidRDefault="008720C5" w:rsidP="008720C5">
      <w:pPr>
        <w:spacing w:line="276" w:lineRule="auto"/>
        <w:rPr>
          <w:rFonts w:eastAsia="Arial"/>
          <w:b/>
          <w:sz w:val="24"/>
          <w:szCs w:val="24"/>
          <w:lang w:val="es-ES" w:bidi="hi-IN"/>
        </w:rPr>
      </w:pPr>
      <w:r w:rsidRPr="008720C5">
        <w:rPr>
          <w:rFonts w:eastAsia="Arial"/>
          <w:b/>
          <w:sz w:val="24"/>
          <w:szCs w:val="24"/>
          <w:lang w:val="es-ES" w:bidi="hi-IN"/>
        </w:rPr>
        <w:t xml:space="preserve">Bibliografie: </w:t>
      </w:r>
    </w:p>
    <w:p w14:paraId="41C0A63D" w14:textId="77777777" w:rsidR="008720C5" w:rsidRPr="008720C5" w:rsidRDefault="008720C5" w:rsidP="008720C5">
      <w:pPr>
        <w:spacing w:line="276" w:lineRule="auto"/>
        <w:jc w:val="both"/>
        <w:rPr>
          <w:bCs/>
          <w:sz w:val="24"/>
          <w:szCs w:val="24"/>
        </w:rPr>
      </w:pPr>
      <w:r w:rsidRPr="008720C5">
        <w:rPr>
          <w:sz w:val="24"/>
          <w:szCs w:val="24"/>
        </w:rPr>
        <w:t xml:space="preserve">1. </w:t>
      </w:r>
      <w:r w:rsidRPr="008720C5">
        <w:rPr>
          <w:bCs/>
          <w:sz w:val="24"/>
          <w:szCs w:val="24"/>
        </w:rPr>
        <w:t>H.G. nr. 49 / 2011</w:t>
      </w:r>
      <w:r w:rsidRPr="008720C5">
        <w:rPr>
          <w:bCs/>
          <w:iCs/>
          <w:sz w:val="24"/>
          <w:szCs w:val="24"/>
        </w:rPr>
        <w:t xml:space="preserve"> pentru aprobarea Metodologiei cadru privind prevenirea și intervenția în echipă multidisciplinară și in reţea in situațiile de violenţă asupra copilului și de violenţă in familie și a Metodologiei de intervenţie multidisciplinară şi interinstituţională privind copiii exploataţi şi aflaţi in situaţii de risc de exploatare prin muncă, copiii victime ale traficului de persoane, precum</w:t>
      </w:r>
      <w:r w:rsidRPr="008720C5">
        <w:rPr>
          <w:bCs/>
          <w:i/>
          <w:iCs/>
          <w:sz w:val="24"/>
          <w:szCs w:val="24"/>
        </w:rPr>
        <w:t xml:space="preserve"> </w:t>
      </w:r>
      <w:r w:rsidRPr="008720C5">
        <w:rPr>
          <w:bCs/>
          <w:iCs/>
          <w:sz w:val="24"/>
          <w:szCs w:val="24"/>
        </w:rPr>
        <w:t xml:space="preserve">şi copiii români migranţi victime ale altor forme de violență pe teritoriul altor state </w:t>
      </w:r>
      <w:proofErr w:type="gramStart"/>
      <w:r w:rsidRPr="008720C5">
        <w:rPr>
          <w:bCs/>
          <w:iCs/>
          <w:sz w:val="24"/>
          <w:szCs w:val="24"/>
        </w:rPr>
        <w:t>( Anexa</w:t>
      </w:r>
      <w:proofErr w:type="gramEnd"/>
      <w:r w:rsidRPr="008720C5">
        <w:rPr>
          <w:bCs/>
          <w:iCs/>
          <w:sz w:val="24"/>
          <w:szCs w:val="24"/>
        </w:rPr>
        <w:t xml:space="preserve"> 1)</w:t>
      </w:r>
    </w:p>
    <w:p w14:paraId="16B63EE4" w14:textId="77777777" w:rsidR="008720C5" w:rsidRPr="008720C5" w:rsidRDefault="008720C5" w:rsidP="008720C5">
      <w:pPr>
        <w:spacing w:line="276" w:lineRule="auto"/>
        <w:contextualSpacing/>
        <w:jc w:val="both"/>
        <w:rPr>
          <w:sz w:val="24"/>
          <w:szCs w:val="24"/>
        </w:rPr>
      </w:pPr>
      <w:r w:rsidRPr="008720C5">
        <w:rPr>
          <w:sz w:val="24"/>
          <w:szCs w:val="24"/>
        </w:rPr>
        <w:t>2. Legea nr. 272/2004 privind protecția și promovarea drepturilor copilului, republicată, cu modificările și completările ulterioare.</w:t>
      </w:r>
    </w:p>
    <w:p w14:paraId="6897644D" w14:textId="77777777" w:rsidR="008720C5" w:rsidRPr="008720C5" w:rsidRDefault="008720C5" w:rsidP="008720C5">
      <w:pPr>
        <w:spacing w:line="276" w:lineRule="auto"/>
        <w:contextualSpacing/>
        <w:jc w:val="both"/>
        <w:rPr>
          <w:sz w:val="24"/>
          <w:szCs w:val="24"/>
        </w:rPr>
      </w:pPr>
      <w:r w:rsidRPr="008720C5">
        <w:rPr>
          <w:sz w:val="24"/>
          <w:szCs w:val="24"/>
        </w:rPr>
        <w:t>3. Personalitatea – Metode calitative de abordare – autor Ion Dafinoiu, Editura Polirom, 2002</w:t>
      </w:r>
    </w:p>
    <w:p w14:paraId="12EFD603" w14:textId="77777777" w:rsidR="008720C5" w:rsidRPr="008720C5" w:rsidRDefault="008720C5" w:rsidP="008720C5">
      <w:pPr>
        <w:spacing w:line="276" w:lineRule="auto"/>
        <w:jc w:val="both"/>
        <w:rPr>
          <w:sz w:val="24"/>
          <w:szCs w:val="24"/>
        </w:rPr>
      </w:pPr>
      <w:r w:rsidRPr="008720C5">
        <w:rPr>
          <w:bCs/>
          <w:sz w:val="24"/>
          <w:szCs w:val="24"/>
        </w:rPr>
        <w:t xml:space="preserve">4. </w:t>
      </w:r>
      <w:r w:rsidRPr="008720C5">
        <w:rPr>
          <w:rFonts w:eastAsia="Arial"/>
          <w:bCs/>
          <w:sz w:val="24"/>
          <w:szCs w:val="24"/>
          <w:lang w:val="es-ES" w:bidi="hi-IN"/>
        </w:rPr>
        <w:t>Codul de etică</w:t>
      </w:r>
      <w:r w:rsidRPr="008720C5">
        <w:rPr>
          <w:rFonts w:eastAsia="Arial"/>
          <w:sz w:val="24"/>
          <w:szCs w:val="24"/>
          <w:lang w:val="es-ES" w:bidi="hi-IN"/>
        </w:rPr>
        <w:t xml:space="preserve"> al personalului contractual și al funcționarilor publici din cadrul Direcției Generale de Asistență Socială și Protecția Copilului Hunedoara;</w:t>
      </w:r>
    </w:p>
    <w:p w14:paraId="15F1E41E" w14:textId="77777777" w:rsidR="008720C5" w:rsidRPr="008720C5" w:rsidRDefault="008720C5" w:rsidP="008720C5">
      <w:pPr>
        <w:spacing w:line="276" w:lineRule="auto"/>
        <w:contextualSpacing/>
        <w:jc w:val="both"/>
        <w:rPr>
          <w:sz w:val="24"/>
          <w:szCs w:val="24"/>
        </w:rPr>
      </w:pPr>
    </w:p>
    <w:p w14:paraId="7BC9211F" w14:textId="77777777" w:rsidR="008720C5" w:rsidRPr="008720C5" w:rsidRDefault="008720C5" w:rsidP="008720C5">
      <w:pPr>
        <w:spacing w:line="276" w:lineRule="auto"/>
        <w:jc w:val="both"/>
        <w:rPr>
          <w:rFonts w:eastAsia="Calibri"/>
          <w:b/>
          <w:sz w:val="24"/>
          <w:szCs w:val="24"/>
          <w:lang w:val="ro-RO"/>
        </w:rPr>
      </w:pPr>
      <w:r w:rsidRPr="008720C5">
        <w:rPr>
          <w:rFonts w:eastAsia="Calibri"/>
          <w:b/>
          <w:sz w:val="24"/>
          <w:szCs w:val="24"/>
          <w:lang w:val="ro-RO"/>
        </w:rPr>
        <w:t xml:space="preserve">Tematică : </w:t>
      </w:r>
    </w:p>
    <w:p w14:paraId="6E089460" w14:textId="77777777" w:rsidR="008720C5" w:rsidRPr="008720C5" w:rsidRDefault="008720C5" w:rsidP="008720C5">
      <w:pPr>
        <w:spacing w:line="276" w:lineRule="auto"/>
        <w:jc w:val="both"/>
        <w:rPr>
          <w:rFonts w:eastAsia="Calibri"/>
          <w:bCs/>
          <w:iCs/>
          <w:sz w:val="24"/>
          <w:szCs w:val="24"/>
          <w:lang w:val="ro-RO"/>
        </w:rPr>
      </w:pPr>
      <w:r w:rsidRPr="008720C5">
        <w:rPr>
          <w:rFonts w:eastAsia="Calibri"/>
          <w:sz w:val="24"/>
          <w:szCs w:val="24"/>
          <w:lang w:val="ro-RO"/>
        </w:rPr>
        <w:t xml:space="preserve">1 </w:t>
      </w:r>
      <w:r w:rsidRPr="008720C5">
        <w:rPr>
          <w:rFonts w:eastAsia="Calibri"/>
          <w:bCs/>
          <w:sz w:val="24"/>
          <w:szCs w:val="24"/>
          <w:lang w:val="ro-RO"/>
        </w:rPr>
        <w:t>H.G. nr. 49/ 2011</w:t>
      </w:r>
      <w:r w:rsidRPr="008720C5">
        <w:rPr>
          <w:rFonts w:eastAsia="Calibri"/>
          <w:bCs/>
          <w:iCs/>
          <w:sz w:val="24"/>
          <w:szCs w:val="24"/>
          <w:lang w:val="ro-RO"/>
        </w:rPr>
        <w:t xml:space="preserve"> pentru aprobarea Metodologiei cadru privind prevenirea și intervenția in echipă multidisciplinară și in reţea in situațiile de violenţă asupra copilului și de violenţă in familie și a Metodologiei de intervenţie multidisciplinară şi interinstituţională privind copiii exploataţi şi aflaţi în situaţii de risc de exploatare prin muncă, copiii victime ale traficului de persoane, precum</w:t>
      </w:r>
      <w:r w:rsidRPr="008720C5">
        <w:rPr>
          <w:rFonts w:eastAsia="Calibri"/>
          <w:bCs/>
          <w:i/>
          <w:iCs/>
          <w:sz w:val="24"/>
          <w:szCs w:val="24"/>
          <w:lang w:val="ro-RO"/>
        </w:rPr>
        <w:t xml:space="preserve"> </w:t>
      </w:r>
      <w:r w:rsidRPr="008720C5">
        <w:rPr>
          <w:rFonts w:eastAsia="Calibri"/>
          <w:bCs/>
          <w:iCs/>
          <w:sz w:val="24"/>
          <w:szCs w:val="24"/>
          <w:lang w:val="ro-RO"/>
        </w:rPr>
        <w:t>şi copiii români migranţi victime ale altor forme de violență pe teritoriul altor state ( Anexa 1- Metodologia cadru privind prevenirea și intervenția in echipă multidisciplinară și în reţea în situațiile de violenţă asupra copilului și de violenţă in familie):</w:t>
      </w:r>
    </w:p>
    <w:p w14:paraId="5A31194A" w14:textId="77777777" w:rsidR="008720C5" w:rsidRPr="008720C5" w:rsidRDefault="008720C5" w:rsidP="008720C5">
      <w:pPr>
        <w:spacing w:line="276" w:lineRule="auto"/>
        <w:jc w:val="both"/>
        <w:rPr>
          <w:rFonts w:eastAsia="Calibri"/>
          <w:bCs/>
          <w:sz w:val="24"/>
          <w:szCs w:val="24"/>
          <w:lang w:val="ro-RO"/>
        </w:rPr>
      </w:pPr>
      <w:r w:rsidRPr="008720C5">
        <w:rPr>
          <w:rFonts w:eastAsia="Calibri"/>
          <w:bCs/>
          <w:sz w:val="24"/>
          <w:szCs w:val="24"/>
          <w:lang w:val="ro-RO"/>
        </w:rPr>
        <w:t>- Principii de lucru. Cadru conceptual ( Cap. II  /   II 1, II 2 .1 ).</w:t>
      </w:r>
    </w:p>
    <w:p w14:paraId="28A413CF" w14:textId="77777777" w:rsidR="008720C5" w:rsidRPr="008720C5" w:rsidRDefault="008720C5" w:rsidP="008720C5">
      <w:pPr>
        <w:spacing w:line="276" w:lineRule="auto"/>
        <w:jc w:val="both"/>
        <w:rPr>
          <w:rFonts w:eastAsia="Calibri"/>
          <w:bCs/>
          <w:sz w:val="24"/>
          <w:szCs w:val="24"/>
          <w:lang w:val="ro-RO"/>
        </w:rPr>
      </w:pPr>
      <w:r w:rsidRPr="008720C5">
        <w:rPr>
          <w:rFonts w:eastAsia="Calibri"/>
          <w:bCs/>
          <w:sz w:val="24"/>
          <w:szCs w:val="24"/>
          <w:lang w:val="ro-RO"/>
        </w:rPr>
        <w:t>- Factorii de risc și de protecție. Cauzele violenței. Tipologii. Consecințele violenței (Cap. III /   III 1.1, III  1.2,  III 2.2,  III 3.1,  III 3.2  ).</w:t>
      </w:r>
    </w:p>
    <w:p w14:paraId="34936393" w14:textId="183871EF" w:rsidR="008720C5" w:rsidRPr="008720C5" w:rsidRDefault="008720C5" w:rsidP="008720C5">
      <w:pPr>
        <w:spacing w:line="276" w:lineRule="auto"/>
        <w:jc w:val="both"/>
        <w:rPr>
          <w:rFonts w:eastAsia="Calibri"/>
          <w:bCs/>
          <w:sz w:val="24"/>
          <w:szCs w:val="24"/>
          <w:lang w:val="ro-RO"/>
        </w:rPr>
      </w:pPr>
      <w:r w:rsidRPr="008720C5">
        <w:rPr>
          <w:rFonts w:eastAsia="Calibri"/>
          <w:bCs/>
          <w:sz w:val="24"/>
          <w:szCs w:val="24"/>
          <w:lang w:val="ro-RO"/>
        </w:rPr>
        <w:t>-Managementul de caz in situațiile de violență asupra copilului și violență in familie ( Cap. IV / IV. 1.4, IV 2.1, IV. 2.3 –A,  IV .2. 4 – B )</w:t>
      </w:r>
    </w:p>
    <w:p w14:paraId="155FC656" w14:textId="77777777" w:rsidR="008720C5" w:rsidRPr="008720C5" w:rsidRDefault="008720C5" w:rsidP="008720C5">
      <w:pPr>
        <w:spacing w:line="276" w:lineRule="auto"/>
        <w:jc w:val="both"/>
        <w:rPr>
          <w:rFonts w:eastAsia="Calibri"/>
          <w:sz w:val="24"/>
          <w:szCs w:val="24"/>
          <w:lang w:val="ro-RO"/>
        </w:rPr>
      </w:pPr>
      <w:r w:rsidRPr="008720C5">
        <w:rPr>
          <w:rFonts w:eastAsia="Calibri"/>
          <w:b/>
          <w:sz w:val="24"/>
          <w:szCs w:val="24"/>
          <w:lang w:val="ro-RO"/>
        </w:rPr>
        <w:t xml:space="preserve">2. </w:t>
      </w:r>
      <w:r w:rsidRPr="008720C5">
        <w:rPr>
          <w:rFonts w:eastAsia="Calibri"/>
          <w:sz w:val="24"/>
          <w:szCs w:val="24"/>
          <w:lang w:val="ro-RO"/>
        </w:rPr>
        <w:t>Legea nr. 272/ 2004 privind protecția și promovarea drepturilor copilului, republicată, cu modificările și completările ulterioare:</w:t>
      </w:r>
    </w:p>
    <w:p w14:paraId="1648931B" w14:textId="77777777" w:rsidR="008720C5" w:rsidRPr="008720C5" w:rsidRDefault="008720C5" w:rsidP="008720C5">
      <w:pPr>
        <w:spacing w:line="276" w:lineRule="auto"/>
        <w:jc w:val="both"/>
        <w:rPr>
          <w:rFonts w:eastAsia="Calibri"/>
          <w:sz w:val="24"/>
          <w:szCs w:val="24"/>
          <w:lang w:val="ro-RO"/>
        </w:rPr>
      </w:pPr>
      <w:r w:rsidRPr="008720C5">
        <w:rPr>
          <w:rFonts w:eastAsia="Calibri"/>
          <w:sz w:val="24"/>
          <w:szCs w:val="24"/>
          <w:lang w:val="ro-RO"/>
        </w:rPr>
        <w:t>-  Drepturile copilului ( Cap. II- art.  17,18,19, 20,21, 22, art. 35,  36  ) .</w:t>
      </w:r>
    </w:p>
    <w:p w14:paraId="79403FAF" w14:textId="77777777" w:rsidR="008720C5" w:rsidRPr="008720C5" w:rsidRDefault="008720C5" w:rsidP="008720C5">
      <w:pPr>
        <w:spacing w:line="276" w:lineRule="auto"/>
        <w:jc w:val="both"/>
        <w:rPr>
          <w:rFonts w:eastAsia="Calibri"/>
          <w:sz w:val="24"/>
          <w:szCs w:val="24"/>
          <w:lang w:val="ro-RO"/>
        </w:rPr>
      </w:pPr>
      <w:r w:rsidRPr="008720C5">
        <w:rPr>
          <w:rFonts w:eastAsia="Calibri"/>
          <w:sz w:val="24"/>
          <w:szCs w:val="24"/>
          <w:lang w:val="ro-RO"/>
        </w:rPr>
        <w:t>-  Protecția specială a copilului lipsit temporar sau definitiv de ocrotirea părinților săi (Cap. III / art. 59,60, 68,69,70, 71 ).</w:t>
      </w:r>
    </w:p>
    <w:p w14:paraId="30D8045A" w14:textId="77777777" w:rsidR="008720C5" w:rsidRPr="008720C5" w:rsidRDefault="008720C5" w:rsidP="008720C5">
      <w:pPr>
        <w:spacing w:line="276" w:lineRule="auto"/>
        <w:jc w:val="both"/>
        <w:rPr>
          <w:rFonts w:eastAsia="Calibri"/>
          <w:sz w:val="24"/>
          <w:szCs w:val="24"/>
          <w:lang w:val="ro-RO"/>
        </w:rPr>
      </w:pPr>
      <w:r w:rsidRPr="008720C5">
        <w:rPr>
          <w:rFonts w:eastAsia="Calibri"/>
          <w:sz w:val="24"/>
          <w:szCs w:val="24"/>
          <w:lang w:val="ro-RO"/>
        </w:rPr>
        <w:t xml:space="preserve">-  Protecția copilului care a săvârșit o faptă penală și nu răspunde penal ( Cap. V ) . </w:t>
      </w:r>
    </w:p>
    <w:p w14:paraId="2A9317A3" w14:textId="48779CB0" w:rsidR="008720C5" w:rsidRPr="008720C5" w:rsidRDefault="008720C5" w:rsidP="008720C5">
      <w:pPr>
        <w:jc w:val="both"/>
        <w:rPr>
          <w:rFonts w:eastAsia="Calibri"/>
          <w:sz w:val="24"/>
          <w:szCs w:val="24"/>
          <w:lang w:val="ro-RO"/>
        </w:rPr>
      </w:pPr>
      <w:r w:rsidRPr="008720C5">
        <w:rPr>
          <w:rFonts w:eastAsia="Calibri"/>
          <w:sz w:val="24"/>
          <w:szCs w:val="24"/>
          <w:lang w:val="ro-RO"/>
        </w:rPr>
        <w:t xml:space="preserve">-  Protecția copilului împotriva abuzului, neglijării, exploatării și a oricăror forme de violență (Cap.VI, art.89, 90, 93, 94, 103 ). </w:t>
      </w:r>
    </w:p>
    <w:p w14:paraId="67FE8B46" w14:textId="77777777" w:rsidR="008720C5" w:rsidRPr="008720C5" w:rsidRDefault="008720C5" w:rsidP="008720C5">
      <w:pPr>
        <w:spacing w:line="276" w:lineRule="auto"/>
        <w:contextualSpacing/>
        <w:jc w:val="both"/>
        <w:rPr>
          <w:sz w:val="24"/>
          <w:szCs w:val="24"/>
        </w:rPr>
      </w:pPr>
      <w:r w:rsidRPr="008720C5">
        <w:rPr>
          <w:sz w:val="24"/>
          <w:szCs w:val="24"/>
        </w:rPr>
        <w:t>3. Personalitatea – Metode calitative de abordare – autor Ion Dafinoiu, Editura Polirom, 2002:</w:t>
      </w:r>
    </w:p>
    <w:p w14:paraId="2B31EC13" w14:textId="77777777" w:rsidR="008720C5" w:rsidRPr="008720C5" w:rsidRDefault="008720C5" w:rsidP="008720C5">
      <w:pPr>
        <w:spacing w:line="276" w:lineRule="auto"/>
        <w:jc w:val="both"/>
        <w:rPr>
          <w:bCs/>
          <w:sz w:val="24"/>
          <w:szCs w:val="24"/>
        </w:rPr>
      </w:pPr>
      <w:r w:rsidRPr="008720C5">
        <w:rPr>
          <w:bCs/>
          <w:sz w:val="24"/>
          <w:szCs w:val="24"/>
        </w:rPr>
        <w:t>- Mecanisme și procese psihologice implicate în interviul clinic.</w:t>
      </w:r>
    </w:p>
    <w:p w14:paraId="353A611B" w14:textId="77777777" w:rsidR="008720C5" w:rsidRPr="008720C5" w:rsidRDefault="008720C5" w:rsidP="008720C5">
      <w:pPr>
        <w:spacing w:line="276" w:lineRule="auto"/>
        <w:jc w:val="both"/>
        <w:rPr>
          <w:bCs/>
          <w:sz w:val="24"/>
          <w:szCs w:val="24"/>
        </w:rPr>
      </w:pPr>
      <w:r w:rsidRPr="008720C5">
        <w:rPr>
          <w:bCs/>
          <w:sz w:val="24"/>
          <w:szCs w:val="24"/>
        </w:rPr>
        <w:t>- Conținutul și structura interviului.</w:t>
      </w:r>
    </w:p>
    <w:p w14:paraId="1BAC183C" w14:textId="77777777" w:rsidR="008720C5" w:rsidRPr="008720C5" w:rsidRDefault="008720C5" w:rsidP="008720C5">
      <w:pPr>
        <w:spacing w:line="276" w:lineRule="auto"/>
        <w:jc w:val="both"/>
        <w:rPr>
          <w:b/>
          <w:bCs/>
          <w:sz w:val="24"/>
          <w:szCs w:val="24"/>
        </w:rPr>
      </w:pPr>
    </w:p>
    <w:p w14:paraId="342A7DF4" w14:textId="77777777" w:rsidR="008720C5" w:rsidRPr="008720C5" w:rsidRDefault="008720C5" w:rsidP="008720C5">
      <w:pPr>
        <w:spacing w:line="276" w:lineRule="auto"/>
        <w:jc w:val="both"/>
        <w:rPr>
          <w:sz w:val="24"/>
          <w:szCs w:val="24"/>
        </w:rPr>
      </w:pPr>
      <w:r w:rsidRPr="008720C5">
        <w:rPr>
          <w:bCs/>
          <w:sz w:val="24"/>
          <w:szCs w:val="24"/>
        </w:rPr>
        <w:lastRenderedPageBreak/>
        <w:t xml:space="preserve">4. </w:t>
      </w:r>
      <w:r w:rsidRPr="008720C5">
        <w:rPr>
          <w:rFonts w:eastAsia="Arial"/>
          <w:bCs/>
          <w:sz w:val="24"/>
          <w:szCs w:val="24"/>
          <w:lang w:val="es-ES" w:bidi="hi-IN"/>
        </w:rPr>
        <w:t>Codul de etică</w:t>
      </w:r>
      <w:r w:rsidRPr="008720C5">
        <w:rPr>
          <w:rFonts w:eastAsia="Arial"/>
          <w:sz w:val="24"/>
          <w:szCs w:val="24"/>
          <w:lang w:val="es-ES" w:bidi="hi-IN"/>
        </w:rPr>
        <w:t xml:space="preserve"> al personalului contractual și al funcționarilor publici din cadrul Direcției Generale de Asistență Socială și Protecția Copilului Hunedoara -</w:t>
      </w:r>
      <w:r w:rsidRPr="008720C5">
        <w:rPr>
          <w:sz w:val="24"/>
          <w:szCs w:val="24"/>
        </w:rPr>
        <w:t>Text integral.</w:t>
      </w:r>
    </w:p>
    <w:p w14:paraId="2932FF22" w14:textId="77777777" w:rsidR="008720C5" w:rsidRDefault="008720C5" w:rsidP="008720C5">
      <w:pPr>
        <w:suppressAutoHyphens/>
        <w:jc w:val="center"/>
        <w:rPr>
          <w:sz w:val="24"/>
          <w:szCs w:val="24"/>
          <w:lang w:val="ro-RO" w:eastAsia="zh-CN"/>
        </w:rPr>
      </w:pPr>
    </w:p>
    <w:p w14:paraId="247296B1" w14:textId="77777777" w:rsidR="008720C5" w:rsidRDefault="008720C5" w:rsidP="008720C5">
      <w:pPr>
        <w:suppressAutoHyphens/>
        <w:jc w:val="center"/>
        <w:rPr>
          <w:sz w:val="24"/>
          <w:szCs w:val="24"/>
          <w:lang w:val="ro-RO" w:eastAsia="zh-CN"/>
        </w:rPr>
      </w:pPr>
    </w:p>
    <w:p w14:paraId="5B0BC7E3" w14:textId="77777777" w:rsidR="008720C5" w:rsidRDefault="008720C5" w:rsidP="008720C5">
      <w:pPr>
        <w:suppressAutoHyphens/>
        <w:jc w:val="center"/>
        <w:rPr>
          <w:sz w:val="24"/>
          <w:szCs w:val="24"/>
          <w:lang w:val="ro-RO" w:eastAsia="zh-CN"/>
        </w:rPr>
      </w:pPr>
    </w:p>
    <w:p w14:paraId="6E002328" w14:textId="77777777" w:rsidR="008720C5" w:rsidRDefault="008720C5" w:rsidP="008720C5">
      <w:pPr>
        <w:suppressAutoHyphens/>
        <w:jc w:val="center"/>
        <w:rPr>
          <w:sz w:val="24"/>
          <w:szCs w:val="24"/>
          <w:lang w:val="ro-RO" w:eastAsia="zh-CN"/>
        </w:rPr>
      </w:pPr>
    </w:p>
    <w:p w14:paraId="1651B19E" w14:textId="77777777" w:rsidR="008720C5" w:rsidRDefault="008720C5" w:rsidP="008720C5">
      <w:pPr>
        <w:suppressAutoHyphens/>
        <w:jc w:val="center"/>
        <w:rPr>
          <w:sz w:val="24"/>
          <w:szCs w:val="24"/>
          <w:lang w:val="ro-RO" w:eastAsia="zh-CN"/>
        </w:rPr>
      </w:pPr>
    </w:p>
    <w:p w14:paraId="5717A615" w14:textId="77777777" w:rsidR="008720C5" w:rsidRDefault="008720C5" w:rsidP="008720C5">
      <w:pPr>
        <w:suppressAutoHyphens/>
        <w:jc w:val="center"/>
        <w:rPr>
          <w:sz w:val="24"/>
          <w:szCs w:val="24"/>
          <w:lang w:val="ro-RO" w:eastAsia="zh-CN"/>
        </w:rPr>
      </w:pPr>
    </w:p>
    <w:p w14:paraId="414B497F" w14:textId="77777777" w:rsidR="008720C5" w:rsidRDefault="008720C5" w:rsidP="008720C5">
      <w:pPr>
        <w:suppressAutoHyphens/>
        <w:jc w:val="center"/>
        <w:rPr>
          <w:sz w:val="24"/>
          <w:szCs w:val="24"/>
          <w:lang w:val="ro-RO" w:eastAsia="zh-CN"/>
        </w:rPr>
      </w:pPr>
    </w:p>
    <w:p w14:paraId="004F6D20" w14:textId="77777777" w:rsidR="008720C5" w:rsidRDefault="008720C5" w:rsidP="008720C5">
      <w:pPr>
        <w:suppressAutoHyphens/>
        <w:jc w:val="center"/>
        <w:rPr>
          <w:sz w:val="24"/>
          <w:szCs w:val="24"/>
          <w:lang w:val="ro-RO" w:eastAsia="zh-CN"/>
        </w:rPr>
      </w:pPr>
    </w:p>
    <w:p w14:paraId="021A0BE4" w14:textId="77777777" w:rsidR="008720C5" w:rsidRDefault="008720C5" w:rsidP="008720C5">
      <w:pPr>
        <w:suppressAutoHyphens/>
        <w:jc w:val="center"/>
        <w:rPr>
          <w:sz w:val="24"/>
          <w:szCs w:val="24"/>
          <w:lang w:val="ro-RO" w:eastAsia="zh-CN"/>
        </w:rPr>
      </w:pPr>
    </w:p>
    <w:p w14:paraId="3C46E433" w14:textId="77777777" w:rsidR="008720C5" w:rsidRDefault="008720C5" w:rsidP="008720C5">
      <w:pPr>
        <w:suppressAutoHyphens/>
        <w:jc w:val="center"/>
        <w:rPr>
          <w:sz w:val="24"/>
          <w:szCs w:val="24"/>
          <w:lang w:val="ro-RO" w:eastAsia="zh-CN"/>
        </w:rPr>
      </w:pPr>
    </w:p>
    <w:p w14:paraId="06AD4D7D" w14:textId="2FC2F4FD" w:rsidR="008720C5" w:rsidRDefault="008720C5">
      <w:pPr>
        <w:spacing w:after="160" w:line="259" w:lineRule="auto"/>
        <w:rPr>
          <w:sz w:val="24"/>
          <w:szCs w:val="24"/>
          <w:lang w:val="ro-RO" w:eastAsia="zh-CN"/>
        </w:rPr>
      </w:pPr>
      <w:r>
        <w:rPr>
          <w:sz w:val="24"/>
          <w:szCs w:val="24"/>
          <w:lang w:val="ro-RO" w:eastAsia="zh-CN"/>
        </w:rPr>
        <w:br w:type="page"/>
      </w:r>
    </w:p>
    <w:p w14:paraId="653D5AB6" w14:textId="77777777" w:rsidR="008720C5" w:rsidRDefault="008720C5" w:rsidP="008720C5">
      <w:pPr>
        <w:suppressAutoHyphens/>
        <w:jc w:val="center"/>
        <w:rPr>
          <w:sz w:val="24"/>
          <w:szCs w:val="24"/>
          <w:lang w:val="ro-RO" w:eastAsia="zh-CN"/>
        </w:rPr>
      </w:pPr>
    </w:p>
    <w:p w14:paraId="40F5E2DE" w14:textId="58CAF04F" w:rsidR="008720C5" w:rsidRPr="008720C5" w:rsidRDefault="008720C5" w:rsidP="008720C5">
      <w:pPr>
        <w:suppressAutoHyphens/>
        <w:jc w:val="center"/>
        <w:rPr>
          <w:sz w:val="24"/>
          <w:szCs w:val="24"/>
          <w:lang w:val="ro-RO" w:eastAsia="zh-CN"/>
        </w:rPr>
      </w:pPr>
      <w:r w:rsidRPr="008720C5">
        <w:rPr>
          <w:b/>
          <w:noProof/>
          <w:sz w:val="24"/>
          <w:szCs w:val="24"/>
          <w:lang w:val="ro-RO" w:eastAsia="ro-RO"/>
        </w:rPr>
        <w:drawing>
          <wp:inline distT="0" distB="0" distL="0" distR="0" wp14:anchorId="1DC245A1" wp14:editId="32E6BC1A">
            <wp:extent cx="5779135" cy="922020"/>
            <wp:effectExtent l="0" t="0" r="0" b="0"/>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l="-84" t="-525" r="-84" b="-525"/>
                    <a:stretch>
                      <a:fillRect/>
                    </a:stretch>
                  </pic:blipFill>
                  <pic:spPr bwMode="auto">
                    <a:xfrm>
                      <a:off x="0" y="0"/>
                      <a:ext cx="5779135" cy="922020"/>
                    </a:xfrm>
                    <a:prstGeom prst="rect">
                      <a:avLst/>
                    </a:prstGeom>
                    <a:solidFill>
                      <a:srgbClr val="FFFFFF">
                        <a:alpha val="0"/>
                      </a:srgbClr>
                    </a:solidFill>
                    <a:ln>
                      <a:noFill/>
                    </a:ln>
                  </pic:spPr>
                </pic:pic>
              </a:graphicData>
            </a:graphic>
          </wp:inline>
        </w:drawing>
      </w:r>
    </w:p>
    <w:p w14:paraId="340D2D06" w14:textId="77777777" w:rsidR="008720C5" w:rsidRPr="008720C5" w:rsidRDefault="008720C5" w:rsidP="008720C5">
      <w:pPr>
        <w:suppressAutoHyphens/>
        <w:rPr>
          <w:b/>
          <w:sz w:val="22"/>
          <w:szCs w:val="28"/>
          <w:lang w:val="pt-BR" w:eastAsia="zh-CN"/>
        </w:rPr>
      </w:pPr>
    </w:p>
    <w:p w14:paraId="788518DE" w14:textId="77777777" w:rsidR="008720C5" w:rsidRPr="008720C5" w:rsidRDefault="008720C5" w:rsidP="008720C5">
      <w:pPr>
        <w:suppressAutoHyphens/>
        <w:rPr>
          <w:b/>
          <w:sz w:val="22"/>
          <w:szCs w:val="28"/>
          <w:lang w:val="pt-BR" w:eastAsia="zh-CN"/>
        </w:rPr>
      </w:pPr>
    </w:p>
    <w:p w14:paraId="2517E6C0" w14:textId="77777777" w:rsidR="008720C5" w:rsidRPr="008720C5" w:rsidRDefault="008720C5" w:rsidP="008720C5">
      <w:pPr>
        <w:tabs>
          <w:tab w:val="left" w:pos="2175"/>
        </w:tabs>
        <w:suppressAutoHyphens/>
        <w:jc w:val="center"/>
        <w:rPr>
          <w:sz w:val="24"/>
          <w:szCs w:val="24"/>
          <w:lang w:val="ro-RO" w:eastAsia="zh-CN"/>
        </w:rPr>
      </w:pPr>
      <w:r w:rsidRPr="008720C5">
        <w:rPr>
          <w:b/>
          <w:sz w:val="24"/>
          <w:szCs w:val="24"/>
          <w:lang w:val="ro-RO" w:eastAsia="zh-CN"/>
        </w:rPr>
        <w:t>BIBIOGRAFIE ȘI TEMATICĂ</w:t>
      </w:r>
    </w:p>
    <w:p w14:paraId="20FC0F05" w14:textId="215AB9F3" w:rsidR="008720C5" w:rsidRPr="008720C5" w:rsidRDefault="008720C5" w:rsidP="008720C5">
      <w:pPr>
        <w:tabs>
          <w:tab w:val="left" w:pos="2175"/>
        </w:tabs>
        <w:suppressAutoHyphens/>
        <w:jc w:val="center"/>
        <w:rPr>
          <w:sz w:val="24"/>
          <w:szCs w:val="24"/>
          <w:lang w:val="ro-RO" w:eastAsia="zh-CN"/>
        </w:rPr>
      </w:pPr>
      <w:r w:rsidRPr="008720C5">
        <w:rPr>
          <w:sz w:val="24"/>
          <w:szCs w:val="24"/>
          <w:lang w:val="ro-RO" w:eastAsia="zh-CN"/>
        </w:rPr>
        <w:t xml:space="preserve">Privind examenul pentru ocuparea postului vacant de asistent social practicant din cadrul </w:t>
      </w:r>
      <w:r w:rsidRPr="008720C5">
        <w:rPr>
          <w:iCs/>
          <w:sz w:val="24"/>
          <w:szCs w:val="24"/>
          <w:lang w:val="ro-RO" w:eastAsia="zh-CN"/>
        </w:rPr>
        <w:t>Centrului de zi de recuperare pentru cop</w:t>
      </w:r>
      <w:r w:rsidR="00805C5D">
        <w:rPr>
          <w:iCs/>
          <w:sz w:val="24"/>
          <w:szCs w:val="24"/>
          <w:lang w:val="ro-RO" w:eastAsia="zh-CN"/>
        </w:rPr>
        <w:t>ii, telefonul copilului Deva –</w:t>
      </w:r>
      <w:r w:rsidRPr="008720C5">
        <w:rPr>
          <w:iCs/>
          <w:sz w:val="24"/>
          <w:szCs w:val="24"/>
          <w:lang w:val="ro-RO" w:eastAsia="zh-CN"/>
        </w:rPr>
        <w:t xml:space="preserve"> </w:t>
      </w:r>
      <w:r w:rsidR="00805C5D">
        <w:rPr>
          <w:iCs/>
          <w:sz w:val="24"/>
          <w:szCs w:val="24"/>
          <w:lang w:val="ro-RO" w:eastAsia="zh-CN"/>
        </w:rPr>
        <w:t>(</w:t>
      </w:r>
      <w:r w:rsidRPr="008720C5">
        <w:rPr>
          <w:iCs/>
          <w:sz w:val="24"/>
          <w:szCs w:val="24"/>
          <w:lang w:val="ro-RO" w:eastAsia="zh-CN"/>
        </w:rPr>
        <w:t>Echipa mobilă</w:t>
      </w:r>
      <w:r w:rsidR="00805C5D">
        <w:rPr>
          <w:iCs/>
          <w:sz w:val="24"/>
          <w:szCs w:val="24"/>
          <w:lang w:val="ro-RO" w:eastAsia="zh-CN"/>
        </w:rPr>
        <w:t>)</w:t>
      </w:r>
      <w:bookmarkStart w:id="0" w:name="_GoBack"/>
      <w:bookmarkEnd w:id="0"/>
    </w:p>
    <w:p w14:paraId="00D9004C" w14:textId="77777777" w:rsidR="008720C5" w:rsidRPr="008720C5" w:rsidRDefault="008720C5" w:rsidP="008720C5">
      <w:pPr>
        <w:tabs>
          <w:tab w:val="left" w:pos="2175"/>
        </w:tabs>
        <w:suppressAutoHyphens/>
        <w:jc w:val="center"/>
        <w:rPr>
          <w:b/>
          <w:sz w:val="24"/>
          <w:szCs w:val="24"/>
          <w:lang w:val="ro-RO" w:eastAsia="zh-CN"/>
        </w:rPr>
      </w:pPr>
    </w:p>
    <w:p w14:paraId="1FED100B" w14:textId="77777777" w:rsidR="008720C5" w:rsidRPr="008720C5" w:rsidRDefault="008720C5" w:rsidP="008720C5">
      <w:pPr>
        <w:tabs>
          <w:tab w:val="left" w:pos="2175"/>
        </w:tabs>
        <w:suppressAutoHyphens/>
        <w:jc w:val="center"/>
        <w:rPr>
          <w:b/>
          <w:sz w:val="24"/>
          <w:szCs w:val="24"/>
          <w:lang w:val="ro-RO" w:eastAsia="zh-CN"/>
        </w:rPr>
      </w:pPr>
    </w:p>
    <w:p w14:paraId="1A9614EE" w14:textId="350FDF53" w:rsidR="008720C5" w:rsidRPr="008720C5" w:rsidRDefault="008720C5" w:rsidP="008720C5">
      <w:pPr>
        <w:tabs>
          <w:tab w:val="left" w:pos="2175"/>
        </w:tabs>
        <w:suppressAutoHyphens/>
        <w:rPr>
          <w:sz w:val="24"/>
          <w:szCs w:val="24"/>
          <w:lang w:val="ro-RO" w:eastAsia="zh-CN"/>
        </w:rPr>
      </w:pPr>
      <w:r w:rsidRPr="008720C5">
        <w:rPr>
          <w:b/>
          <w:sz w:val="24"/>
          <w:szCs w:val="24"/>
          <w:lang w:val="ro-RO" w:eastAsia="zh-CN"/>
        </w:rPr>
        <w:t xml:space="preserve">BIBIOGRAFIE: </w:t>
      </w:r>
      <w:r w:rsidRPr="008720C5">
        <w:rPr>
          <w:color w:val="000000"/>
          <w:sz w:val="24"/>
          <w:szCs w:val="24"/>
          <w:lang w:val="ro-RO" w:eastAsia="zh-CN"/>
        </w:rPr>
        <w:t xml:space="preserve">     </w:t>
      </w:r>
    </w:p>
    <w:p w14:paraId="0AADA829" w14:textId="77777777" w:rsidR="008720C5" w:rsidRPr="008720C5" w:rsidRDefault="008720C5" w:rsidP="008720C5">
      <w:pPr>
        <w:jc w:val="both"/>
        <w:rPr>
          <w:sz w:val="24"/>
          <w:szCs w:val="24"/>
          <w:lang w:val="ro-RO" w:eastAsia="zh-CN"/>
        </w:rPr>
      </w:pPr>
      <w:r w:rsidRPr="008720C5">
        <w:rPr>
          <w:color w:val="000000"/>
          <w:sz w:val="24"/>
          <w:szCs w:val="24"/>
          <w:lang w:val="ro-RO" w:eastAsia="zh-CN"/>
        </w:rPr>
        <w:t>1. Ordinul  nr. 27 / 2019 privind aprobarea Standardelor minime de calitate pentru serviciile sociale de zi destinate copiilor.</w:t>
      </w:r>
    </w:p>
    <w:p w14:paraId="4318DB20" w14:textId="77777777" w:rsidR="008720C5" w:rsidRPr="008720C5" w:rsidRDefault="008720C5" w:rsidP="008720C5">
      <w:pPr>
        <w:spacing w:line="276" w:lineRule="auto"/>
        <w:jc w:val="both"/>
        <w:rPr>
          <w:sz w:val="24"/>
          <w:szCs w:val="24"/>
          <w:lang w:val="ro-RO" w:eastAsia="zh-CN"/>
        </w:rPr>
      </w:pPr>
      <w:r w:rsidRPr="008720C5">
        <w:rPr>
          <w:color w:val="000000"/>
          <w:sz w:val="24"/>
          <w:szCs w:val="24"/>
          <w:lang w:val="ro-RO" w:eastAsia="zh-CN"/>
        </w:rPr>
        <w:t>2. HG. nr. 49/2011 pentru aprobarea Metodologiei cadru privind prevenirea și intervenția în echipă multidisciplinară și în rețea în situațiile de violență asupra copilului și de violență în familie și a Metodologiei de intervenție multidisciplinară și interinstituțională privind copiii exploatați și aflați în situații de risc de exploatare prin muncă, copiii victime ale traficului de persoane, precum și copiii români migranți victime ale altor forme de violență pe teritoriul altor state (Anexa 1).</w:t>
      </w:r>
    </w:p>
    <w:p w14:paraId="2B9B373D" w14:textId="77777777" w:rsidR="008720C5" w:rsidRPr="008720C5" w:rsidRDefault="008720C5" w:rsidP="008720C5">
      <w:pPr>
        <w:spacing w:line="276" w:lineRule="auto"/>
        <w:jc w:val="both"/>
        <w:rPr>
          <w:sz w:val="24"/>
          <w:szCs w:val="24"/>
          <w:lang w:val="ro-RO" w:eastAsia="zh-CN"/>
        </w:rPr>
      </w:pPr>
      <w:r w:rsidRPr="008720C5">
        <w:rPr>
          <w:color w:val="000000"/>
          <w:sz w:val="24"/>
          <w:szCs w:val="24"/>
          <w:lang w:val="ro-RO" w:eastAsia="zh-CN"/>
        </w:rPr>
        <w:t xml:space="preserve">3. Legea nr. 272/2004 privind protecția și promovarea drepturilor copilului, republicată, cu modificările și completările ulterioare.        </w:t>
      </w:r>
    </w:p>
    <w:p w14:paraId="7CA2E61D" w14:textId="77777777" w:rsidR="008720C5" w:rsidRPr="008720C5" w:rsidRDefault="008720C5" w:rsidP="008720C5">
      <w:pPr>
        <w:jc w:val="both"/>
        <w:rPr>
          <w:sz w:val="24"/>
          <w:szCs w:val="24"/>
          <w:lang w:val="ro-RO" w:eastAsia="zh-CN"/>
        </w:rPr>
      </w:pPr>
      <w:r w:rsidRPr="008720C5">
        <w:rPr>
          <w:color w:val="000000"/>
          <w:sz w:val="24"/>
          <w:szCs w:val="24"/>
          <w:lang w:val="ro-RO" w:eastAsia="zh-CN"/>
        </w:rPr>
        <w:t>4. Codul de etică al personalului contractual și al funcționarilor publici din cadrul Direcției Generale de Asistență Socială și Protecția Copilului Hunedoara</w:t>
      </w:r>
      <w:r w:rsidRPr="008720C5">
        <w:rPr>
          <w:color w:val="FF0000"/>
          <w:sz w:val="24"/>
          <w:szCs w:val="24"/>
          <w:lang w:val="ro-RO" w:eastAsia="zh-CN"/>
        </w:rPr>
        <w:t>.</w:t>
      </w:r>
    </w:p>
    <w:p w14:paraId="1062E744" w14:textId="77777777" w:rsidR="008720C5" w:rsidRPr="008720C5" w:rsidRDefault="008720C5" w:rsidP="008720C5">
      <w:pPr>
        <w:jc w:val="both"/>
        <w:rPr>
          <w:sz w:val="24"/>
          <w:szCs w:val="24"/>
          <w:lang w:val="ro-RO" w:eastAsia="zh-CN"/>
        </w:rPr>
      </w:pPr>
    </w:p>
    <w:p w14:paraId="13CAE53F" w14:textId="3CF73EE8" w:rsidR="008720C5" w:rsidRPr="008720C5" w:rsidRDefault="008720C5" w:rsidP="00CF52E4">
      <w:pPr>
        <w:tabs>
          <w:tab w:val="left" w:pos="2175"/>
        </w:tabs>
        <w:suppressAutoHyphens/>
        <w:rPr>
          <w:sz w:val="24"/>
          <w:szCs w:val="24"/>
          <w:lang w:val="ro-RO" w:eastAsia="zh-CN"/>
        </w:rPr>
      </w:pPr>
      <w:r w:rsidRPr="008720C5">
        <w:rPr>
          <w:b/>
          <w:sz w:val="24"/>
          <w:szCs w:val="24"/>
          <w:lang w:val="ro-RO" w:eastAsia="zh-CN"/>
        </w:rPr>
        <w:t>TEMATICĂ</w:t>
      </w:r>
    </w:p>
    <w:p w14:paraId="69C96A7D" w14:textId="77777777" w:rsidR="008720C5" w:rsidRPr="008720C5" w:rsidRDefault="008720C5" w:rsidP="008720C5">
      <w:pPr>
        <w:jc w:val="both"/>
        <w:rPr>
          <w:sz w:val="24"/>
          <w:szCs w:val="24"/>
          <w:lang w:val="ro-RO" w:eastAsia="zh-CN"/>
        </w:rPr>
      </w:pPr>
      <w:r w:rsidRPr="008720C5">
        <w:rPr>
          <w:color w:val="000000"/>
          <w:sz w:val="24"/>
          <w:szCs w:val="24"/>
          <w:lang w:val="ro-RO" w:eastAsia="zh-CN"/>
        </w:rPr>
        <w:t>1. Ordinul  nr. 27 / 2019 privind aprobarea Standardelor minime de calitate pentru serviciile sociale de zi destinate copiilor :</w:t>
      </w:r>
    </w:p>
    <w:p w14:paraId="6F073DFC" w14:textId="77777777" w:rsidR="008720C5" w:rsidRPr="008720C5" w:rsidRDefault="008720C5" w:rsidP="008720C5">
      <w:pPr>
        <w:jc w:val="both"/>
        <w:rPr>
          <w:sz w:val="24"/>
          <w:szCs w:val="24"/>
          <w:lang w:val="ro-RO" w:eastAsia="zh-CN"/>
        </w:rPr>
      </w:pPr>
      <w:r w:rsidRPr="008720C5">
        <w:rPr>
          <w:b/>
          <w:color w:val="000000"/>
          <w:sz w:val="28"/>
          <w:szCs w:val="28"/>
          <w:lang w:val="ro-RO" w:eastAsia="zh-CN"/>
        </w:rPr>
        <w:tab/>
        <w:t>-</w:t>
      </w:r>
      <w:r w:rsidRPr="008720C5">
        <w:rPr>
          <w:color w:val="000000"/>
          <w:sz w:val="24"/>
          <w:szCs w:val="24"/>
          <w:lang w:val="ro-RO" w:eastAsia="zh-CN"/>
        </w:rPr>
        <w:t xml:space="preserve"> Modulul III – Activități derulate / servicii acordate:</w:t>
      </w:r>
    </w:p>
    <w:p w14:paraId="0B83E7AD" w14:textId="74351641" w:rsidR="008720C5" w:rsidRPr="008720C5" w:rsidRDefault="008720C5" w:rsidP="008720C5">
      <w:pPr>
        <w:jc w:val="both"/>
        <w:rPr>
          <w:sz w:val="24"/>
          <w:szCs w:val="24"/>
          <w:lang w:val="ro-RO" w:eastAsia="zh-CN"/>
        </w:rPr>
      </w:pPr>
      <w:r w:rsidRPr="008720C5">
        <w:rPr>
          <w:color w:val="000000"/>
          <w:sz w:val="24"/>
          <w:szCs w:val="24"/>
          <w:lang w:val="ro-RO" w:eastAsia="zh-CN"/>
        </w:rPr>
        <w:tab/>
      </w:r>
      <w:r w:rsidRPr="008720C5">
        <w:rPr>
          <w:color w:val="000000"/>
          <w:sz w:val="24"/>
          <w:szCs w:val="24"/>
          <w:lang w:val="ro-RO" w:eastAsia="zh-CN"/>
        </w:rPr>
        <w:tab/>
        <w:t xml:space="preserve">Standardul 10: ʺTelefonul copiluluiʺ. </w:t>
      </w:r>
    </w:p>
    <w:p w14:paraId="5E5B888D" w14:textId="77777777" w:rsidR="008720C5" w:rsidRPr="008720C5" w:rsidRDefault="008720C5" w:rsidP="008720C5">
      <w:pPr>
        <w:spacing w:line="276" w:lineRule="auto"/>
        <w:jc w:val="both"/>
        <w:rPr>
          <w:sz w:val="24"/>
          <w:szCs w:val="24"/>
          <w:lang w:val="ro-RO" w:eastAsia="zh-CN"/>
        </w:rPr>
      </w:pPr>
      <w:r w:rsidRPr="008720C5">
        <w:rPr>
          <w:color w:val="000000"/>
          <w:sz w:val="24"/>
          <w:szCs w:val="24"/>
          <w:lang w:val="ro-RO" w:eastAsia="zh-CN"/>
        </w:rPr>
        <w:t>2.  HG. nr. 49/2011 pentru aprobarea Metodologiei cadru privind prevenirea și intervenția în echipă multidisciplinară și în rețea în situațiile de violență asupra copilului și de violență în familie și a Metodologiei de intervenție multidisciplinară și interinstituțională privind copiii exploatați și aflați în situații de risc de exploatare prin muncă, copiii victime ale traficului de persoane, precum și copiii români migranți victime ale altor forme de violență pe teritoriul altor state (Anexa 1).</w:t>
      </w:r>
    </w:p>
    <w:p w14:paraId="7892659B" w14:textId="77777777" w:rsidR="008720C5" w:rsidRPr="008720C5" w:rsidRDefault="008720C5" w:rsidP="008720C5">
      <w:pPr>
        <w:spacing w:line="276" w:lineRule="auto"/>
        <w:jc w:val="both"/>
        <w:rPr>
          <w:sz w:val="24"/>
          <w:szCs w:val="24"/>
          <w:lang w:val="ro-RO" w:eastAsia="zh-CN"/>
        </w:rPr>
      </w:pPr>
      <w:r w:rsidRPr="008720C5">
        <w:rPr>
          <w:color w:val="000000"/>
          <w:sz w:val="24"/>
          <w:szCs w:val="24"/>
          <w:lang w:val="ro-RO" w:eastAsia="zh-CN"/>
        </w:rPr>
        <w:tab/>
        <w:t>II Principii de lucru. Cadru conceptual</w:t>
      </w:r>
    </w:p>
    <w:p w14:paraId="2350EA17" w14:textId="77777777" w:rsidR="008720C5" w:rsidRPr="008720C5" w:rsidRDefault="008720C5" w:rsidP="008720C5">
      <w:pPr>
        <w:spacing w:line="276" w:lineRule="auto"/>
        <w:jc w:val="both"/>
        <w:rPr>
          <w:sz w:val="24"/>
          <w:szCs w:val="24"/>
          <w:lang w:val="ro-RO" w:eastAsia="zh-CN"/>
        </w:rPr>
      </w:pPr>
      <w:r w:rsidRPr="008720C5">
        <w:rPr>
          <w:color w:val="000000"/>
          <w:sz w:val="24"/>
          <w:szCs w:val="24"/>
          <w:lang w:val="ro-RO" w:eastAsia="zh-CN"/>
        </w:rPr>
        <w:tab/>
      </w:r>
      <w:r w:rsidRPr="008720C5">
        <w:rPr>
          <w:color w:val="000000"/>
          <w:sz w:val="24"/>
          <w:szCs w:val="24"/>
          <w:lang w:val="ro-RO" w:eastAsia="zh-CN"/>
        </w:rPr>
        <w:tab/>
        <w:t>II.2.1. Definiții operaționale: subpunctul E: Forme particulare ale violenței asupra copilului.</w:t>
      </w:r>
    </w:p>
    <w:p w14:paraId="723134B7" w14:textId="77777777" w:rsidR="008720C5" w:rsidRPr="008720C5" w:rsidRDefault="008720C5" w:rsidP="008720C5">
      <w:pPr>
        <w:spacing w:line="276" w:lineRule="auto"/>
        <w:jc w:val="both"/>
        <w:rPr>
          <w:sz w:val="24"/>
          <w:szCs w:val="24"/>
          <w:lang w:val="ro-RO" w:eastAsia="zh-CN"/>
        </w:rPr>
      </w:pPr>
      <w:r w:rsidRPr="008720C5">
        <w:rPr>
          <w:color w:val="000000"/>
          <w:sz w:val="24"/>
          <w:szCs w:val="24"/>
          <w:lang w:val="ro-RO" w:eastAsia="zh-CN"/>
        </w:rPr>
        <w:tab/>
        <w:t>III. Factori de risc și protecție. Cauzele violenței. Tipologii. Consecințele violenței: subpunctul III.2.2. Violența asupra copilului în familie și subpunctul III.3. Consecințele violenței asupra copilului.</w:t>
      </w:r>
    </w:p>
    <w:p w14:paraId="410F3975" w14:textId="33A3C2DC" w:rsidR="008720C5" w:rsidRPr="008720C5" w:rsidRDefault="008720C5" w:rsidP="008720C5">
      <w:pPr>
        <w:spacing w:line="276" w:lineRule="auto"/>
        <w:jc w:val="both"/>
        <w:rPr>
          <w:sz w:val="24"/>
          <w:szCs w:val="24"/>
          <w:lang w:val="ro-RO" w:eastAsia="zh-CN"/>
        </w:rPr>
      </w:pPr>
      <w:r w:rsidRPr="008720C5">
        <w:rPr>
          <w:color w:val="000000"/>
          <w:sz w:val="24"/>
          <w:szCs w:val="24"/>
          <w:lang w:val="ro-RO" w:eastAsia="zh-CN"/>
        </w:rPr>
        <w:tab/>
        <w:t>IV Managementul de caz în situațiile de violență asupra copilului și violență în familie: subpunctul IV.1.4. Evaluarea inițială și subpunctul IV.2. Evaluarea detaliată.</w:t>
      </w:r>
    </w:p>
    <w:p w14:paraId="4F3A0DD7" w14:textId="2C774684" w:rsidR="008720C5" w:rsidRPr="008720C5" w:rsidRDefault="008720C5" w:rsidP="008720C5">
      <w:pPr>
        <w:spacing w:line="276" w:lineRule="auto"/>
        <w:jc w:val="both"/>
        <w:rPr>
          <w:sz w:val="24"/>
          <w:szCs w:val="24"/>
          <w:lang w:val="ro-RO" w:eastAsia="zh-CN"/>
        </w:rPr>
      </w:pPr>
      <w:r w:rsidRPr="008720C5">
        <w:rPr>
          <w:color w:val="000000"/>
          <w:sz w:val="24"/>
          <w:szCs w:val="24"/>
          <w:lang w:val="ro-RO" w:eastAsia="zh-CN"/>
        </w:rPr>
        <w:t>3. Legea nr. 272/2004 privind protecția și promovarea drepturilor copilului, republicată, cu modificările și completările ulterioare: articolele 4, 6, 9, 17, 18, 19, 20, 21, 22, 23, 27, 28, 29, 33, 34, 35, 37, 40, 41, 42, 43, 44, 45.</w:t>
      </w:r>
    </w:p>
    <w:p w14:paraId="0131D584" w14:textId="77777777" w:rsidR="008720C5" w:rsidRPr="008720C5" w:rsidRDefault="008720C5" w:rsidP="008720C5">
      <w:pPr>
        <w:spacing w:line="276" w:lineRule="auto"/>
        <w:jc w:val="both"/>
        <w:rPr>
          <w:sz w:val="24"/>
          <w:szCs w:val="24"/>
          <w:lang w:val="ro-RO" w:eastAsia="zh-CN"/>
        </w:rPr>
      </w:pPr>
      <w:r w:rsidRPr="008720C5">
        <w:rPr>
          <w:color w:val="000000"/>
          <w:sz w:val="24"/>
          <w:szCs w:val="24"/>
          <w:lang w:val="ro-RO" w:eastAsia="zh-CN"/>
        </w:rPr>
        <w:t>4. Codul de etică al personalului contractual și al funcționarilor publici din cadrul Direcției Generale de Asistență Socială și Protecția Copilului Hunedoara, text integral.</w:t>
      </w:r>
    </w:p>
    <w:p w14:paraId="6FD8D3BC" w14:textId="77777777" w:rsidR="008720C5" w:rsidRPr="008720C5" w:rsidRDefault="008720C5" w:rsidP="008720C5">
      <w:pPr>
        <w:jc w:val="both"/>
        <w:rPr>
          <w:sz w:val="24"/>
          <w:szCs w:val="24"/>
          <w:lang w:val="ro-RO" w:eastAsia="zh-CN"/>
        </w:rPr>
      </w:pPr>
      <w:r w:rsidRPr="008720C5">
        <w:rPr>
          <w:color w:val="000000"/>
          <w:sz w:val="24"/>
          <w:szCs w:val="24"/>
          <w:lang w:val="ro-RO" w:eastAsia="zh-CN"/>
        </w:rPr>
        <w:tab/>
      </w:r>
      <w:r w:rsidRPr="008720C5">
        <w:rPr>
          <w:color w:val="000000"/>
          <w:sz w:val="24"/>
          <w:szCs w:val="24"/>
          <w:lang w:val="ro-RO" w:eastAsia="zh-CN"/>
        </w:rPr>
        <w:tab/>
      </w:r>
    </w:p>
    <w:p w14:paraId="6C3FC8A2" w14:textId="0C2C0E4F" w:rsidR="008C3F1C" w:rsidRDefault="008C3F1C">
      <w:pPr>
        <w:spacing w:after="160" w:line="259" w:lineRule="auto"/>
        <w:rPr>
          <w:sz w:val="24"/>
          <w:szCs w:val="24"/>
          <w:lang w:val="ro-RO" w:eastAsia="zh-CN"/>
        </w:rPr>
      </w:pPr>
      <w:r>
        <w:rPr>
          <w:sz w:val="24"/>
          <w:szCs w:val="24"/>
          <w:lang w:val="ro-RO" w:eastAsia="zh-CN"/>
        </w:rPr>
        <w:br w:type="page"/>
      </w:r>
    </w:p>
    <w:p w14:paraId="6600E576" w14:textId="77777777" w:rsidR="008720C5" w:rsidRPr="008720C5" w:rsidRDefault="008720C5" w:rsidP="008C3F1C">
      <w:pPr>
        <w:suppressAutoHyphens/>
        <w:rPr>
          <w:sz w:val="24"/>
          <w:szCs w:val="24"/>
          <w:lang w:val="ro-RO" w:eastAsia="zh-CN"/>
        </w:rPr>
      </w:pPr>
    </w:p>
    <w:p w14:paraId="06E5D9AE" w14:textId="4A695864" w:rsidR="008C3F1C" w:rsidRPr="008C3F1C" w:rsidRDefault="008C3F1C" w:rsidP="008C3F1C">
      <w:pPr>
        <w:widowControl w:val="0"/>
        <w:suppressAutoHyphens/>
        <w:rPr>
          <w:rFonts w:eastAsia="Lucida Sans Unicode"/>
          <w:i/>
          <w:color w:val="000000"/>
          <w:kern w:val="2"/>
          <w:sz w:val="24"/>
          <w:szCs w:val="24"/>
          <w:lang w:eastAsia="zh-CN"/>
        </w:rPr>
      </w:pPr>
      <w:r w:rsidRPr="008C3F1C">
        <w:rPr>
          <w:rFonts w:eastAsia="Lucida Sans Unicode"/>
          <w:noProof/>
          <w:kern w:val="2"/>
          <w:sz w:val="24"/>
          <w:szCs w:val="24"/>
          <w:lang w:val="ro-RO" w:eastAsia="ro-RO"/>
        </w:rPr>
        <w:drawing>
          <wp:inline distT="0" distB="0" distL="0" distR="0" wp14:anchorId="5EF20CE7" wp14:editId="59FC983E">
            <wp:extent cx="5815330" cy="987425"/>
            <wp:effectExtent l="0" t="0" r="0" b="3175"/>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t="-525" r="-93" b="-525"/>
                    <a:stretch>
                      <a:fillRect/>
                    </a:stretch>
                  </pic:blipFill>
                  <pic:spPr bwMode="auto">
                    <a:xfrm>
                      <a:off x="0" y="0"/>
                      <a:ext cx="5815330" cy="987425"/>
                    </a:xfrm>
                    <a:prstGeom prst="rect">
                      <a:avLst/>
                    </a:prstGeom>
                    <a:solidFill>
                      <a:srgbClr val="FFFFFF"/>
                    </a:solidFill>
                    <a:ln>
                      <a:noFill/>
                    </a:ln>
                  </pic:spPr>
                </pic:pic>
              </a:graphicData>
            </a:graphic>
          </wp:inline>
        </w:drawing>
      </w:r>
    </w:p>
    <w:p w14:paraId="3ADCA0EF" w14:textId="77777777" w:rsidR="008C3F1C" w:rsidRPr="008C3F1C" w:rsidRDefault="008C3F1C" w:rsidP="008C3F1C">
      <w:pPr>
        <w:widowControl w:val="0"/>
        <w:suppressAutoHyphens/>
        <w:spacing w:line="276" w:lineRule="auto"/>
        <w:rPr>
          <w:rFonts w:eastAsia="Lucida Sans Unicode"/>
          <w:kern w:val="2"/>
          <w:sz w:val="24"/>
          <w:szCs w:val="24"/>
          <w:lang w:eastAsia="zh-CN"/>
        </w:rPr>
      </w:pPr>
      <w:r w:rsidRPr="008C3F1C">
        <w:rPr>
          <w:b/>
          <w:i/>
          <w:kern w:val="2"/>
          <w:sz w:val="24"/>
          <w:szCs w:val="24"/>
          <w:lang w:val="ro-RO" w:eastAsia="zh-CN"/>
        </w:rPr>
        <w:t xml:space="preserve">   </w:t>
      </w:r>
    </w:p>
    <w:p w14:paraId="3D16B78F" w14:textId="77777777" w:rsidR="008C3F1C" w:rsidRPr="008C3F1C" w:rsidRDefault="008C3F1C" w:rsidP="008C3F1C">
      <w:pPr>
        <w:widowControl w:val="0"/>
        <w:suppressAutoHyphens/>
        <w:jc w:val="center"/>
        <w:rPr>
          <w:rFonts w:eastAsia="Lucida Sans Unicode"/>
          <w:kern w:val="2"/>
          <w:sz w:val="24"/>
          <w:szCs w:val="24"/>
          <w:lang w:eastAsia="zh-CN"/>
        </w:rPr>
      </w:pPr>
      <w:r w:rsidRPr="008C3F1C">
        <w:rPr>
          <w:rFonts w:eastAsia="Lucida Sans Unicode"/>
          <w:b/>
          <w:kern w:val="2"/>
          <w:sz w:val="24"/>
          <w:szCs w:val="24"/>
          <w:lang w:eastAsia="zh-CN"/>
        </w:rPr>
        <w:t xml:space="preserve">BIBLIOGRAFIE </w:t>
      </w:r>
      <w:r w:rsidRPr="008C3F1C">
        <w:rPr>
          <w:rFonts w:eastAsia="Lucida Sans Unicode"/>
          <w:b/>
          <w:kern w:val="2"/>
          <w:sz w:val="24"/>
          <w:szCs w:val="24"/>
          <w:lang w:val="ro-RO" w:eastAsia="zh-CN"/>
        </w:rPr>
        <w:t>Ș</w:t>
      </w:r>
      <w:r w:rsidRPr="008C3F1C">
        <w:rPr>
          <w:rFonts w:eastAsia="Lucida Sans Unicode"/>
          <w:b/>
          <w:kern w:val="2"/>
          <w:sz w:val="24"/>
          <w:szCs w:val="24"/>
          <w:lang w:eastAsia="zh-CN"/>
        </w:rPr>
        <w:t>I TEMATIC</w:t>
      </w:r>
      <w:r w:rsidRPr="008C3F1C">
        <w:rPr>
          <w:rFonts w:eastAsia="Lucida Sans Unicode"/>
          <w:b/>
          <w:kern w:val="2"/>
          <w:sz w:val="24"/>
          <w:szCs w:val="24"/>
          <w:lang w:val="ro-RO" w:eastAsia="zh-CN"/>
        </w:rPr>
        <w:t>Ă</w:t>
      </w:r>
    </w:p>
    <w:p w14:paraId="2B8CAE69" w14:textId="77777777" w:rsidR="008C3F1C" w:rsidRPr="008C3F1C" w:rsidRDefault="008C3F1C" w:rsidP="008C3F1C">
      <w:pPr>
        <w:widowControl w:val="0"/>
        <w:suppressAutoHyphens/>
        <w:jc w:val="center"/>
        <w:rPr>
          <w:rFonts w:eastAsia="Lucida Sans Unicode"/>
          <w:kern w:val="2"/>
          <w:sz w:val="24"/>
          <w:szCs w:val="24"/>
          <w:lang w:eastAsia="zh-CN"/>
        </w:rPr>
      </w:pPr>
      <w:r w:rsidRPr="008C3F1C">
        <w:rPr>
          <w:rFonts w:eastAsia="Lucida Sans Unicode"/>
          <w:kern w:val="2"/>
          <w:sz w:val="24"/>
          <w:szCs w:val="24"/>
          <w:lang w:eastAsia="zh-CN"/>
        </w:rPr>
        <w:t xml:space="preserve">pentru ocuparea prin concurs a postului vacant de </w:t>
      </w:r>
    </w:p>
    <w:p w14:paraId="4F0BB43B" w14:textId="77777777" w:rsidR="008C3F1C" w:rsidRPr="008C3F1C" w:rsidRDefault="008C3F1C" w:rsidP="008C3F1C">
      <w:pPr>
        <w:widowControl w:val="0"/>
        <w:suppressAutoHyphens/>
        <w:jc w:val="center"/>
        <w:rPr>
          <w:rFonts w:eastAsia="Lucida Sans Unicode"/>
          <w:kern w:val="2"/>
          <w:sz w:val="24"/>
          <w:szCs w:val="24"/>
          <w:lang w:eastAsia="zh-CN"/>
        </w:rPr>
      </w:pPr>
      <w:r w:rsidRPr="008C3F1C">
        <w:rPr>
          <w:rFonts w:eastAsia="Lucida Sans Unicode"/>
          <w:bCs/>
          <w:kern w:val="2"/>
          <w:sz w:val="24"/>
          <w:szCs w:val="24"/>
          <w:lang w:eastAsia="zh-CN"/>
        </w:rPr>
        <w:t>Instructor de educație, grad principal</w:t>
      </w:r>
      <w:r w:rsidRPr="008C3F1C">
        <w:rPr>
          <w:rFonts w:eastAsia="Lucida Sans Unicode"/>
          <w:b/>
          <w:kern w:val="2"/>
          <w:sz w:val="24"/>
          <w:szCs w:val="24"/>
          <w:lang w:eastAsia="zh-CN"/>
        </w:rPr>
        <w:t xml:space="preserve"> </w:t>
      </w:r>
      <w:r w:rsidRPr="008C3F1C">
        <w:rPr>
          <w:rFonts w:eastAsia="Lucida Sans Unicode"/>
          <w:kern w:val="2"/>
          <w:sz w:val="24"/>
          <w:szCs w:val="24"/>
          <w:lang w:eastAsia="zh-CN"/>
        </w:rPr>
        <w:t xml:space="preserve">din cadrul </w:t>
      </w:r>
    </w:p>
    <w:p w14:paraId="0F0E1D38" w14:textId="15C420E3" w:rsidR="008C3F1C" w:rsidRPr="008C3F1C" w:rsidRDefault="00BB75ED" w:rsidP="008C3F1C">
      <w:pPr>
        <w:widowControl w:val="0"/>
        <w:suppressAutoHyphens/>
        <w:jc w:val="center"/>
        <w:rPr>
          <w:rFonts w:eastAsia="Lucida Sans Unicode"/>
          <w:iCs/>
          <w:kern w:val="2"/>
          <w:sz w:val="24"/>
          <w:szCs w:val="24"/>
          <w:lang w:eastAsia="zh-CN"/>
        </w:rPr>
      </w:pPr>
      <w:r>
        <w:rPr>
          <w:rFonts w:eastAsia="Lucida Sans Unicode"/>
          <w:iCs/>
          <w:color w:val="000000"/>
          <w:kern w:val="2"/>
          <w:sz w:val="24"/>
          <w:szCs w:val="24"/>
          <w:lang w:eastAsia="zh-CN"/>
        </w:rPr>
        <w:t>Centrului de Primire</w:t>
      </w:r>
      <w:r w:rsidR="008C3F1C" w:rsidRPr="008C3F1C">
        <w:rPr>
          <w:rFonts w:eastAsia="Lucida Sans Unicode"/>
          <w:iCs/>
          <w:color w:val="000000"/>
          <w:kern w:val="2"/>
          <w:sz w:val="24"/>
          <w:szCs w:val="24"/>
          <w:lang w:eastAsia="zh-CN"/>
        </w:rPr>
        <w:t xml:space="preserve"> </w:t>
      </w:r>
      <w:r w:rsidR="008C3F1C" w:rsidRPr="008C3F1C">
        <w:rPr>
          <w:rFonts w:eastAsia="Lucida Sans Unicode"/>
          <w:iCs/>
          <w:color w:val="000000"/>
          <w:kern w:val="2"/>
          <w:sz w:val="24"/>
          <w:szCs w:val="24"/>
          <w:lang w:val="ro-RO" w:eastAsia="zh-CN"/>
        </w:rPr>
        <w:t>î</w:t>
      </w:r>
      <w:r w:rsidR="008C3F1C" w:rsidRPr="008C3F1C">
        <w:rPr>
          <w:rFonts w:eastAsia="Lucida Sans Unicode"/>
          <w:iCs/>
          <w:color w:val="000000"/>
          <w:kern w:val="2"/>
          <w:sz w:val="24"/>
          <w:szCs w:val="24"/>
          <w:lang w:eastAsia="zh-CN"/>
        </w:rPr>
        <w:t xml:space="preserve">n </w:t>
      </w:r>
      <w:r w:rsidR="008C3F1C" w:rsidRPr="008C3F1C">
        <w:rPr>
          <w:rFonts w:eastAsia="Lucida Sans Unicode"/>
          <w:iCs/>
          <w:color w:val="000000"/>
          <w:kern w:val="2"/>
          <w:sz w:val="24"/>
          <w:szCs w:val="24"/>
          <w:lang w:val="ro-RO" w:eastAsia="zh-CN"/>
        </w:rPr>
        <w:t>r</w:t>
      </w:r>
      <w:r w:rsidR="008C3F1C" w:rsidRPr="008C3F1C">
        <w:rPr>
          <w:rFonts w:eastAsia="Lucida Sans Unicode"/>
          <w:iCs/>
          <w:color w:val="000000"/>
          <w:kern w:val="2"/>
          <w:sz w:val="24"/>
          <w:szCs w:val="24"/>
          <w:lang w:eastAsia="zh-CN"/>
        </w:rPr>
        <w:t>egim de urgen</w:t>
      </w:r>
      <w:r w:rsidR="008C3F1C" w:rsidRPr="008C3F1C">
        <w:rPr>
          <w:rFonts w:eastAsia="Lucida Sans Unicode"/>
          <w:iCs/>
          <w:color w:val="000000"/>
          <w:kern w:val="2"/>
          <w:sz w:val="24"/>
          <w:szCs w:val="24"/>
          <w:lang w:val="ro-RO" w:eastAsia="zh-CN"/>
        </w:rPr>
        <w:t>ță</w:t>
      </w:r>
      <w:r>
        <w:rPr>
          <w:rFonts w:eastAsia="Lucida Sans Unicode"/>
          <w:iCs/>
          <w:color w:val="000000"/>
          <w:kern w:val="2"/>
          <w:sz w:val="24"/>
          <w:szCs w:val="24"/>
          <w:lang w:eastAsia="zh-CN"/>
        </w:rPr>
        <w:t xml:space="preserve"> </w:t>
      </w:r>
      <w:r w:rsidR="008C3F1C" w:rsidRPr="008C3F1C">
        <w:rPr>
          <w:rFonts w:eastAsia="Lucida Sans Unicode"/>
          <w:iCs/>
          <w:color w:val="000000"/>
          <w:kern w:val="2"/>
          <w:sz w:val="24"/>
          <w:szCs w:val="24"/>
          <w:lang w:eastAsia="zh-CN"/>
        </w:rPr>
        <w:t>Deva</w:t>
      </w:r>
    </w:p>
    <w:p w14:paraId="2B83A265" w14:textId="77777777" w:rsidR="008C3F1C" w:rsidRPr="008C3F1C" w:rsidRDefault="008C3F1C" w:rsidP="008C3F1C">
      <w:pPr>
        <w:widowControl w:val="0"/>
        <w:suppressAutoHyphens/>
        <w:jc w:val="center"/>
        <w:rPr>
          <w:rFonts w:eastAsia="Lucida Sans Unicode"/>
          <w:kern w:val="2"/>
          <w:sz w:val="24"/>
          <w:szCs w:val="24"/>
          <w:lang w:eastAsia="zh-CN"/>
        </w:rPr>
      </w:pPr>
      <w:r w:rsidRPr="008C3F1C">
        <w:rPr>
          <w:i/>
          <w:kern w:val="2"/>
          <w:sz w:val="24"/>
          <w:szCs w:val="24"/>
          <w:lang w:eastAsia="zh-CN"/>
        </w:rPr>
        <w:t xml:space="preserve">  </w:t>
      </w:r>
    </w:p>
    <w:p w14:paraId="73F9C73E" w14:textId="77777777" w:rsidR="008C3F1C" w:rsidRPr="008C3F1C" w:rsidRDefault="008C3F1C" w:rsidP="008C3F1C">
      <w:pPr>
        <w:widowControl w:val="0"/>
        <w:suppressAutoHyphens/>
        <w:spacing w:line="276" w:lineRule="auto"/>
        <w:jc w:val="both"/>
        <w:rPr>
          <w:rFonts w:eastAsia="Lucida Sans Unicode"/>
          <w:kern w:val="2"/>
          <w:sz w:val="24"/>
          <w:szCs w:val="24"/>
          <w:u w:val="single"/>
          <w:lang w:eastAsia="zh-CN"/>
        </w:rPr>
      </w:pPr>
      <w:r w:rsidRPr="008C3F1C">
        <w:rPr>
          <w:rFonts w:eastAsia="Lucida Sans Unicode"/>
          <w:b/>
          <w:kern w:val="2"/>
          <w:sz w:val="24"/>
          <w:szCs w:val="24"/>
          <w:u w:val="single"/>
          <w:lang w:eastAsia="zh-CN"/>
        </w:rPr>
        <w:t>BIBLIOGRAFIE:</w:t>
      </w:r>
    </w:p>
    <w:p w14:paraId="505D8B76" w14:textId="77777777" w:rsidR="008C3F1C" w:rsidRPr="008C3F1C" w:rsidRDefault="008C3F1C" w:rsidP="008C3F1C">
      <w:pPr>
        <w:widowControl w:val="0"/>
        <w:suppressAutoHyphens/>
        <w:spacing w:line="276" w:lineRule="auto"/>
        <w:jc w:val="both"/>
        <w:rPr>
          <w:rFonts w:eastAsia="Lucida Sans Unicode"/>
          <w:kern w:val="2"/>
          <w:sz w:val="24"/>
          <w:szCs w:val="24"/>
          <w:lang w:eastAsia="zh-CN"/>
        </w:rPr>
      </w:pPr>
      <w:r w:rsidRPr="008C3F1C">
        <w:rPr>
          <w:rFonts w:eastAsia="Lucida Sans Unicode"/>
          <w:kern w:val="2"/>
          <w:sz w:val="24"/>
          <w:szCs w:val="24"/>
          <w:lang w:val="ro-RO" w:eastAsia="zh-CN"/>
        </w:rPr>
        <w:t>1.</w:t>
      </w:r>
      <w:r w:rsidRPr="008C3F1C">
        <w:rPr>
          <w:rFonts w:eastAsia="Lucida Sans Unicode"/>
          <w:kern w:val="2"/>
          <w:sz w:val="24"/>
          <w:szCs w:val="24"/>
          <w:lang w:eastAsia="zh-CN"/>
        </w:rPr>
        <w:t>Legea 272/2004 privind protec</w:t>
      </w:r>
      <w:r w:rsidRPr="008C3F1C">
        <w:rPr>
          <w:rFonts w:eastAsia="Lucida Sans Unicode"/>
          <w:kern w:val="2"/>
          <w:sz w:val="24"/>
          <w:szCs w:val="24"/>
          <w:lang w:val="ro-RO" w:eastAsia="zh-CN"/>
        </w:rPr>
        <w:t>ț</w:t>
      </w:r>
      <w:r w:rsidRPr="008C3F1C">
        <w:rPr>
          <w:rFonts w:eastAsia="Lucida Sans Unicode"/>
          <w:kern w:val="2"/>
          <w:sz w:val="24"/>
          <w:szCs w:val="24"/>
          <w:lang w:eastAsia="zh-CN"/>
        </w:rPr>
        <w:t xml:space="preserve">ia </w:t>
      </w:r>
      <w:r w:rsidRPr="008C3F1C">
        <w:rPr>
          <w:rFonts w:eastAsia="Lucida Sans Unicode"/>
          <w:kern w:val="2"/>
          <w:sz w:val="24"/>
          <w:szCs w:val="24"/>
          <w:lang w:val="ro-RO" w:eastAsia="zh-CN"/>
        </w:rPr>
        <w:t>ș</w:t>
      </w:r>
      <w:r w:rsidRPr="008C3F1C">
        <w:rPr>
          <w:rFonts w:eastAsia="Lucida Sans Unicode"/>
          <w:kern w:val="2"/>
          <w:sz w:val="24"/>
          <w:szCs w:val="24"/>
          <w:lang w:eastAsia="zh-CN"/>
        </w:rPr>
        <w:t>i promovarea drepturilor copilului, republicat</w:t>
      </w:r>
      <w:r w:rsidRPr="008C3F1C">
        <w:rPr>
          <w:rFonts w:eastAsia="Lucida Sans Unicode"/>
          <w:kern w:val="2"/>
          <w:sz w:val="24"/>
          <w:szCs w:val="24"/>
          <w:lang w:val="ro-RO" w:eastAsia="zh-CN"/>
        </w:rPr>
        <w:t>ă</w:t>
      </w:r>
      <w:r w:rsidRPr="008C3F1C">
        <w:rPr>
          <w:rFonts w:eastAsia="Lucida Sans Unicode"/>
          <w:kern w:val="2"/>
          <w:sz w:val="24"/>
          <w:szCs w:val="24"/>
          <w:lang w:eastAsia="zh-CN"/>
        </w:rPr>
        <w:t>, cu modific</w:t>
      </w:r>
      <w:r w:rsidRPr="008C3F1C">
        <w:rPr>
          <w:rFonts w:eastAsia="Lucida Sans Unicode"/>
          <w:kern w:val="2"/>
          <w:sz w:val="24"/>
          <w:szCs w:val="24"/>
          <w:lang w:val="ro-RO" w:eastAsia="zh-CN"/>
        </w:rPr>
        <w:t>ă</w:t>
      </w:r>
      <w:r w:rsidRPr="008C3F1C">
        <w:rPr>
          <w:rFonts w:eastAsia="Lucida Sans Unicode"/>
          <w:kern w:val="2"/>
          <w:sz w:val="24"/>
          <w:szCs w:val="24"/>
          <w:lang w:eastAsia="zh-CN"/>
        </w:rPr>
        <w:t>ri</w:t>
      </w:r>
      <w:r w:rsidRPr="008C3F1C">
        <w:rPr>
          <w:rFonts w:eastAsia="Lucida Sans Unicode"/>
          <w:kern w:val="2"/>
          <w:sz w:val="24"/>
          <w:szCs w:val="24"/>
          <w:lang w:val="ro-RO" w:eastAsia="zh-CN"/>
        </w:rPr>
        <w:t>le</w:t>
      </w:r>
      <w:r w:rsidRPr="008C3F1C">
        <w:rPr>
          <w:rFonts w:eastAsia="Lucida Sans Unicode"/>
          <w:kern w:val="2"/>
          <w:sz w:val="24"/>
          <w:szCs w:val="24"/>
          <w:lang w:eastAsia="zh-CN"/>
        </w:rPr>
        <w:t xml:space="preserve">  </w:t>
      </w:r>
      <w:r w:rsidRPr="008C3F1C">
        <w:rPr>
          <w:rFonts w:eastAsia="Lucida Sans Unicode"/>
          <w:kern w:val="2"/>
          <w:sz w:val="24"/>
          <w:szCs w:val="24"/>
          <w:lang w:val="ro-RO" w:eastAsia="zh-CN"/>
        </w:rPr>
        <w:t>ș</w:t>
      </w:r>
      <w:r w:rsidRPr="008C3F1C">
        <w:rPr>
          <w:rFonts w:eastAsia="Lucida Sans Unicode"/>
          <w:kern w:val="2"/>
          <w:sz w:val="24"/>
          <w:szCs w:val="24"/>
          <w:lang w:eastAsia="zh-CN"/>
        </w:rPr>
        <w:t>i complet</w:t>
      </w:r>
      <w:r w:rsidRPr="008C3F1C">
        <w:rPr>
          <w:rFonts w:eastAsia="Lucida Sans Unicode"/>
          <w:kern w:val="2"/>
          <w:sz w:val="24"/>
          <w:szCs w:val="24"/>
          <w:lang w:val="ro-RO" w:eastAsia="zh-CN"/>
        </w:rPr>
        <w:t>ă</w:t>
      </w:r>
      <w:r w:rsidRPr="008C3F1C">
        <w:rPr>
          <w:rFonts w:eastAsia="Lucida Sans Unicode"/>
          <w:kern w:val="2"/>
          <w:sz w:val="24"/>
          <w:szCs w:val="24"/>
          <w:lang w:eastAsia="zh-CN"/>
        </w:rPr>
        <w:t>rile ulterioare.</w:t>
      </w:r>
    </w:p>
    <w:p w14:paraId="2FBC041C" w14:textId="77777777" w:rsidR="008C3F1C" w:rsidRPr="008C3F1C" w:rsidRDefault="008C3F1C" w:rsidP="008C3F1C">
      <w:pPr>
        <w:widowControl w:val="0"/>
        <w:suppressAutoHyphens/>
        <w:spacing w:line="276" w:lineRule="auto"/>
        <w:jc w:val="both"/>
        <w:rPr>
          <w:rFonts w:eastAsia="Lucida Sans Unicode"/>
          <w:kern w:val="2"/>
          <w:sz w:val="24"/>
          <w:szCs w:val="24"/>
          <w:lang w:eastAsia="zh-CN"/>
        </w:rPr>
      </w:pPr>
      <w:r w:rsidRPr="008C3F1C">
        <w:rPr>
          <w:rFonts w:eastAsia="Lucida Sans Unicode"/>
          <w:kern w:val="2"/>
          <w:sz w:val="24"/>
          <w:szCs w:val="24"/>
          <w:lang w:eastAsia="zh-CN"/>
        </w:rPr>
        <w:t>2.Ordinul 25/2019 privind aprobarea standardelor minime de calitate pentru serviciile sociale de tip rezidențial destinate copiilor din sistemul de protecție specială, Anexa 2- Standarde minime de calitate pentru serviciile sociale cu cazare organizate ca centre de primire în regim de urgență pentru copilul abuzat, neglijat sau exploatat.</w:t>
      </w:r>
    </w:p>
    <w:p w14:paraId="5AF682A2" w14:textId="77777777" w:rsidR="008C3F1C" w:rsidRPr="008C3F1C" w:rsidRDefault="008C3F1C" w:rsidP="008C3F1C">
      <w:pPr>
        <w:widowControl w:val="0"/>
        <w:suppressAutoHyphens/>
        <w:spacing w:line="276" w:lineRule="auto"/>
        <w:jc w:val="both"/>
        <w:rPr>
          <w:rFonts w:eastAsia="Lucida Sans Unicode"/>
          <w:kern w:val="2"/>
          <w:sz w:val="24"/>
          <w:szCs w:val="24"/>
          <w:lang w:eastAsia="zh-CN"/>
        </w:rPr>
      </w:pPr>
      <w:r w:rsidRPr="008C3F1C">
        <w:rPr>
          <w:rFonts w:eastAsia="Lucida Sans Unicode"/>
          <w:kern w:val="2"/>
          <w:sz w:val="24"/>
          <w:szCs w:val="24"/>
          <w:lang w:val="fr-FR" w:eastAsia="zh-CN"/>
        </w:rPr>
        <w:t xml:space="preserve">3. Codul de Etică al personalului contractual şi al funcţionarilor publici din cadrul Direcţiei Generale de Asistenţă Socială şi Protecţia Copilului Hunedoara.  </w:t>
      </w:r>
    </w:p>
    <w:p w14:paraId="3DFE603C" w14:textId="77777777" w:rsidR="008C3F1C" w:rsidRPr="008C3F1C" w:rsidRDefault="008C3F1C" w:rsidP="008C3F1C">
      <w:pPr>
        <w:widowControl w:val="0"/>
        <w:suppressAutoHyphens/>
        <w:spacing w:line="276" w:lineRule="auto"/>
        <w:jc w:val="both"/>
        <w:rPr>
          <w:rFonts w:eastAsia="Lucida Sans Unicode"/>
          <w:b/>
          <w:kern w:val="2"/>
          <w:sz w:val="24"/>
          <w:szCs w:val="24"/>
          <w:lang w:val="fr-FR" w:eastAsia="zh-CN"/>
        </w:rPr>
      </w:pPr>
    </w:p>
    <w:p w14:paraId="62BEC067" w14:textId="77777777" w:rsidR="008C3F1C" w:rsidRPr="008C3F1C" w:rsidRDefault="008C3F1C" w:rsidP="008C3F1C">
      <w:pPr>
        <w:widowControl w:val="0"/>
        <w:suppressAutoHyphens/>
        <w:spacing w:line="276" w:lineRule="auto"/>
        <w:jc w:val="both"/>
        <w:rPr>
          <w:rFonts w:eastAsia="Lucida Sans Unicode"/>
          <w:kern w:val="2"/>
          <w:sz w:val="24"/>
          <w:szCs w:val="24"/>
          <w:u w:val="single"/>
          <w:lang w:eastAsia="zh-CN"/>
        </w:rPr>
      </w:pPr>
      <w:r w:rsidRPr="008C3F1C">
        <w:rPr>
          <w:rFonts w:eastAsia="Lucida Sans Unicode"/>
          <w:b/>
          <w:kern w:val="2"/>
          <w:sz w:val="24"/>
          <w:szCs w:val="24"/>
          <w:u w:val="single"/>
          <w:lang w:val="fr-FR" w:eastAsia="zh-CN"/>
        </w:rPr>
        <w:t>TEMATIC</w:t>
      </w:r>
      <w:r w:rsidRPr="008C3F1C">
        <w:rPr>
          <w:rFonts w:eastAsia="Lucida Sans Unicode"/>
          <w:b/>
          <w:kern w:val="2"/>
          <w:sz w:val="24"/>
          <w:szCs w:val="24"/>
          <w:u w:val="single"/>
          <w:lang w:val="ro-RO" w:eastAsia="zh-CN"/>
        </w:rPr>
        <w:t>Ă</w:t>
      </w:r>
      <w:r w:rsidRPr="008C3F1C">
        <w:rPr>
          <w:rFonts w:eastAsia="Lucida Sans Unicode"/>
          <w:b/>
          <w:kern w:val="2"/>
          <w:sz w:val="24"/>
          <w:szCs w:val="24"/>
          <w:u w:val="single"/>
          <w:lang w:val="fr-FR" w:eastAsia="zh-CN"/>
        </w:rPr>
        <w:t>:</w:t>
      </w:r>
    </w:p>
    <w:p w14:paraId="4AE80AC1" w14:textId="77777777" w:rsidR="008C3F1C" w:rsidRPr="008C3F1C" w:rsidRDefault="008C3F1C" w:rsidP="008C3F1C">
      <w:pPr>
        <w:widowControl w:val="0"/>
        <w:suppressAutoHyphens/>
        <w:spacing w:line="276" w:lineRule="auto"/>
        <w:rPr>
          <w:rFonts w:eastAsia="Lucida Sans Unicode"/>
          <w:kern w:val="2"/>
          <w:sz w:val="24"/>
          <w:szCs w:val="24"/>
          <w:lang w:eastAsia="zh-CN"/>
        </w:rPr>
      </w:pPr>
      <w:r w:rsidRPr="008C3F1C">
        <w:rPr>
          <w:kern w:val="2"/>
          <w:sz w:val="24"/>
          <w:szCs w:val="24"/>
          <w:lang w:eastAsia="zh-CN"/>
        </w:rPr>
        <w:t xml:space="preserve"> </w:t>
      </w:r>
      <w:r w:rsidRPr="008C3F1C">
        <w:rPr>
          <w:sz w:val="24"/>
          <w:szCs w:val="24"/>
        </w:rPr>
        <w:t>1. Legea nr. 272/2004</w:t>
      </w:r>
      <w:r w:rsidRPr="008C3F1C">
        <w:rPr>
          <w:rFonts w:eastAsia="Lucida Sans Unicode"/>
          <w:kern w:val="2"/>
          <w:sz w:val="24"/>
          <w:szCs w:val="24"/>
          <w:lang w:eastAsia="zh-CN"/>
        </w:rPr>
        <w:t xml:space="preserve"> privind protec</w:t>
      </w:r>
      <w:r w:rsidRPr="008C3F1C">
        <w:rPr>
          <w:rFonts w:eastAsia="Lucida Sans Unicode"/>
          <w:kern w:val="2"/>
          <w:sz w:val="24"/>
          <w:szCs w:val="24"/>
          <w:lang w:val="ro-RO" w:eastAsia="zh-CN"/>
        </w:rPr>
        <w:t>ț</w:t>
      </w:r>
      <w:r w:rsidRPr="008C3F1C">
        <w:rPr>
          <w:rFonts w:eastAsia="Lucida Sans Unicode"/>
          <w:kern w:val="2"/>
          <w:sz w:val="24"/>
          <w:szCs w:val="24"/>
          <w:lang w:eastAsia="zh-CN"/>
        </w:rPr>
        <w:t xml:space="preserve">ia </w:t>
      </w:r>
      <w:r w:rsidRPr="008C3F1C">
        <w:rPr>
          <w:rFonts w:eastAsia="Lucida Sans Unicode"/>
          <w:kern w:val="2"/>
          <w:sz w:val="24"/>
          <w:szCs w:val="24"/>
          <w:lang w:val="ro-RO" w:eastAsia="zh-CN"/>
        </w:rPr>
        <w:t>ș</w:t>
      </w:r>
      <w:r w:rsidRPr="008C3F1C">
        <w:rPr>
          <w:rFonts w:eastAsia="Lucida Sans Unicode"/>
          <w:kern w:val="2"/>
          <w:sz w:val="24"/>
          <w:szCs w:val="24"/>
          <w:lang w:eastAsia="zh-CN"/>
        </w:rPr>
        <w:t>i promovarea drepturilor copilului, republicat</w:t>
      </w:r>
      <w:r w:rsidRPr="008C3F1C">
        <w:rPr>
          <w:rFonts w:eastAsia="Lucida Sans Unicode"/>
          <w:kern w:val="2"/>
          <w:sz w:val="24"/>
          <w:szCs w:val="24"/>
          <w:lang w:val="ro-RO" w:eastAsia="zh-CN"/>
        </w:rPr>
        <w:t>ă</w:t>
      </w:r>
      <w:r w:rsidRPr="008C3F1C">
        <w:rPr>
          <w:rFonts w:eastAsia="Lucida Sans Unicode"/>
          <w:kern w:val="2"/>
          <w:sz w:val="24"/>
          <w:szCs w:val="24"/>
          <w:lang w:eastAsia="zh-CN"/>
        </w:rPr>
        <w:t>, cu modific</w:t>
      </w:r>
      <w:r w:rsidRPr="008C3F1C">
        <w:rPr>
          <w:rFonts w:eastAsia="Lucida Sans Unicode"/>
          <w:kern w:val="2"/>
          <w:sz w:val="24"/>
          <w:szCs w:val="24"/>
          <w:lang w:val="ro-RO" w:eastAsia="zh-CN"/>
        </w:rPr>
        <w:t>ă</w:t>
      </w:r>
      <w:r w:rsidRPr="008C3F1C">
        <w:rPr>
          <w:rFonts w:eastAsia="Lucida Sans Unicode"/>
          <w:kern w:val="2"/>
          <w:sz w:val="24"/>
          <w:szCs w:val="24"/>
          <w:lang w:eastAsia="zh-CN"/>
        </w:rPr>
        <w:t>ri</w:t>
      </w:r>
      <w:r w:rsidRPr="008C3F1C">
        <w:rPr>
          <w:rFonts w:eastAsia="Lucida Sans Unicode"/>
          <w:kern w:val="2"/>
          <w:sz w:val="24"/>
          <w:szCs w:val="24"/>
          <w:lang w:val="ro-RO" w:eastAsia="zh-CN"/>
        </w:rPr>
        <w:t>le</w:t>
      </w:r>
      <w:r w:rsidRPr="008C3F1C">
        <w:rPr>
          <w:rFonts w:eastAsia="Lucida Sans Unicode"/>
          <w:kern w:val="2"/>
          <w:sz w:val="24"/>
          <w:szCs w:val="24"/>
          <w:lang w:eastAsia="zh-CN"/>
        </w:rPr>
        <w:t xml:space="preserve">  </w:t>
      </w:r>
      <w:r w:rsidRPr="008C3F1C">
        <w:rPr>
          <w:rFonts w:eastAsia="Lucida Sans Unicode"/>
          <w:kern w:val="2"/>
          <w:sz w:val="24"/>
          <w:szCs w:val="24"/>
          <w:lang w:val="ro-RO" w:eastAsia="zh-CN"/>
        </w:rPr>
        <w:t>ș</w:t>
      </w:r>
      <w:r w:rsidRPr="008C3F1C">
        <w:rPr>
          <w:rFonts w:eastAsia="Lucida Sans Unicode"/>
          <w:kern w:val="2"/>
          <w:sz w:val="24"/>
          <w:szCs w:val="24"/>
          <w:lang w:eastAsia="zh-CN"/>
        </w:rPr>
        <w:t>i complet</w:t>
      </w:r>
      <w:r w:rsidRPr="008C3F1C">
        <w:rPr>
          <w:rFonts w:eastAsia="Lucida Sans Unicode"/>
          <w:kern w:val="2"/>
          <w:sz w:val="24"/>
          <w:szCs w:val="24"/>
          <w:lang w:val="ro-RO" w:eastAsia="zh-CN"/>
        </w:rPr>
        <w:t>ă</w:t>
      </w:r>
      <w:r w:rsidRPr="008C3F1C">
        <w:rPr>
          <w:rFonts w:eastAsia="Lucida Sans Unicode"/>
          <w:kern w:val="2"/>
          <w:sz w:val="24"/>
          <w:szCs w:val="24"/>
          <w:lang w:eastAsia="zh-CN"/>
        </w:rPr>
        <w:t>rile ulterioare</w:t>
      </w:r>
      <w:r w:rsidRPr="008C3F1C">
        <w:rPr>
          <w:sz w:val="24"/>
          <w:szCs w:val="24"/>
        </w:rPr>
        <w:t>:</w:t>
      </w:r>
    </w:p>
    <w:p w14:paraId="42F17810" w14:textId="77777777" w:rsidR="008C3F1C" w:rsidRPr="008C3F1C" w:rsidRDefault="008C3F1C" w:rsidP="008C3F1C">
      <w:pPr>
        <w:widowControl w:val="0"/>
        <w:spacing w:before="240" w:after="240" w:line="276" w:lineRule="auto"/>
        <w:contextualSpacing/>
        <w:jc w:val="both"/>
        <w:rPr>
          <w:rFonts w:eastAsia="Lucida Sans Unicode"/>
          <w:kern w:val="2"/>
          <w:sz w:val="24"/>
          <w:szCs w:val="24"/>
          <w:lang w:eastAsia="zh-CN"/>
        </w:rPr>
      </w:pPr>
      <w:r w:rsidRPr="008C3F1C">
        <w:rPr>
          <w:sz w:val="24"/>
          <w:szCs w:val="24"/>
          <w:lang w:val="ro-RO"/>
        </w:rPr>
        <w:t>-</w:t>
      </w:r>
      <w:r w:rsidRPr="008C3F1C">
        <w:rPr>
          <w:sz w:val="24"/>
          <w:szCs w:val="24"/>
        </w:rPr>
        <w:t>Capitolul I: Dispoziții generale și definiții: art. 3, art.4, art. 6</w:t>
      </w:r>
    </w:p>
    <w:p w14:paraId="4497D182" w14:textId="77777777" w:rsidR="008C3F1C" w:rsidRPr="008C3F1C" w:rsidRDefault="008C3F1C" w:rsidP="008C3F1C">
      <w:pPr>
        <w:widowControl w:val="0"/>
        <w:spacing w:before="240" w:after="240" w:line="276" w:lineRule="auto"/>
        <w:contextualSpacing/>
        <w:jc w:val="both"/>
        <w:rPr>
          <w:rFonts w:eastAsia="Lucida Sans Unicode"/>
          <w:kern w:val="2"/>
          <w:sz w:val="24"/>
          <w:szCs w:val="24"/>
          <w:lang w:eastAsia="zh-CN"/>
        </w:rPr>
      </w:pPr>
      <w:r w:rsidRPr="008C3F1C">
        <w:rPr>
          <w:sz w:val="24"/>
          <w:szCs w:val="24"/>
          <w:lang w:val="ro-RO"/>
        </w:rPr>
        <w:t>-</w:t>
      </w:r>
      <w:r w:rsidRPr="008C3F1C">
        <w:rPr>
          <w:sz w:val="24"/>
          <w:szCs w:val="24"/>
        </w:rPr>
        <w:t>Capitolul III: Protecția specială a copilului lipsit, temporar sau definitiv, de ocrotirea părinților săi, Secțiunea 1: Dispoziții comune: art. 59, art.60</w:t>
      </w:r>
    </w:p>
    <w:p w14:paraId="0F4D3DF3" w14:textId="77777777" w:rsidR="008C3F1C" w:rsidRPr="008C3F1C" w:rsidRDefault="008C3F1C" w:rsidP="008C3F1C">
      <w:pPr>
        <w:widowControl w:val="0"/>
        <w:spacing w:before="240" w:after="240" w:line="276" w:lineRule="auto"/>
        <w:contextualSpacing/>
        <w:jc w:val="both"/>
        <w:rPr>
          <w:rFonts w:eastAsia="Lucida Sans Unicode"/>
          <w:kern w:val="2"/>
          <w:sz w:val="24"/>
          <w:szCs w:val="24"/>
          <w:lang w:eastAsia="zh-CN"/>
        </w:rPr>
      </w:pPr>
      <w:r w:rsidRPr="008C3F1C">
        <w:rPr>
          <w:sz w:val="24"/>
          <w:szCs w:val="24"/>
          <w:lang w:val="ro-RO"/>
        </w:rPr>
        <w:t>-</w:t>
      </w:r>
      <w:r w:rsidRPr="008C3F1C">
        <w:rPr>
          <w:sz w:val="24"/>
          <w:szCs w:val="24"/>
        </w:rPr>
        <w:t>Capitolul VII:Instituții și servicii cu atribuții în protecția copilului, Secțiunea 2: Instituții și servicii la nivel local: art. 119, art. 120, art. 121, art. 123.</w:t>
      </w:r>
    </w:p>
    <w:p w14:paraId="214E3EF6" w14:textId="77777777" w:rsidR="008C3F1C" w:rsidRPr="008C3F1C" w:rsidRDefault="008C3F1C" w:rsidP="008C3F1C">
      <w:pPr>
        <w:widowControl w:val="0"/>
        <w:spacing w:before="240" w:after="240" w:line="276" w:lineRule="auto"/>
        <w:contextualSpacing/>
        <w:jc w:val="both"/>
        <w:rPr>
          <w:rFonts w:eastAsia="Lucida Sans Unicode"/>
          <w:kern w:val="2"/>
          <w:sz w:val="24"/>
          <w:szCs w:val="24"/>
          <w:lang w:eastAsia="zh-CN"/>
        </w:rPr>
      </w:pPr>
      <w:r w:rsidRPr="008C3F1C">
        <w:rPr>
          <w:sz w:val="24"/>
          <w:szCs w:val="24"/>
        </w:rPr>
        <w:t>2. Ordinul nr. 25/2019 - Anexa 2</w:t>
      </w:r>
    </w:p>
    <w:p w14:paraId="51D2393C"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rPr>
        <w:t>a) Modulul I : Accesarea serviciului</w:t>
      </w:r>
    </w:p>
    <w:p w14:paraId="08EA92C9"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1 - Admitere</w:t>
      </w:r>
    </w:p>
    <w:p w14:paraId="2A0DD049"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rPr>
        <w:t>Standard 2 - Încetarea serviciilor</w:t>
      </w:r>
    </w:p>
    <w:p w14:paraId="6EFC3AE3"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rPr>
        <w:t>b) Modulul II : Evaluare și planificare</w:t>
      </w:r>
    </w:p>
    <w:p w14:paraId="5D6C0369"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1 - Evaluarea copilului</w:t>
      </w:r>
    </w:p>
    <w:p w14:paraId="13CBB12F"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 xml:space="preserve">Standard 2 - Planificarea serviciilor </w:t>
      </w:r>
    </w:p>
    <w:p w14:paraId="085909FB"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rPr>
        <w:t>c) Modulul III : Viața cotidiană - Nevoi curente</w:t>
      </w:r>
    </w:p>
    <w:p w14:paraId="5AE0949C"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1 -Alimentație</w:t>
      </w:r>
    </w:p>
    <w:p w14:paraId="74B207E0"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2 - Îngrijirea personală</w:t>
      </w:r>
    </w:p>
    <w:p w14:paraId="6CE50918"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3 - Recreerea și socializarea</w:t>
      </w:r>
    </w:p>
    <w:p w14:paraId="299ACD24"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4 - Relaţia cu familia/familia extinsă şi alte persoane apropiate</w:t>
      </w:r>
    </w:p>
    <w:p w14:paraId="32BC9574"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rPr>
        <w:t>d)</w:t>
      </w:r>
      <w:r w:rsidRPr="008C3F1C">
        <w:rPr>
          <w:rFonts w:eastAsia="Lucida Sans Unicode"/>
          <w:kern w:val="2"/>
          <w:sz w:val="24"/>
          <w:szCs w:val="24"/>
          <w:lang w:eastAsia="zh-CN"/>
        </w:rPr>
        <w:t xml:space="preserve"> </w:t>
      </w:r>
      <w:r w:rsidRPr="008C3F1C">
        <w:rPr>
          <w:sz w:val="24"/>
          <w:szCs w:val="24"/>
        </w:rPr>
        <w:t>Modulul IV – Sănătate</w:t>
      </w:r>
    </w:p>
    <w:p w14:paraId="07BE3F89"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1 – Asistență pentru sănătate</w:t>
      </w:r>
    </w:p>
    <w:p w14:paraId="28982DAF"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2 - Igiena şi controlul infecţiilor</w:t>
      </w:r>
    </w:p>
    <w:p w14:paraId="711D4DEA"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rPr>
        <w:t>e) Modulul V: Activități specifice /servicii</w:t>
      </w:r>
    </w:p>
    <w:p w14:paraId="0C4304D2"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1 – Educația</w:t>
      </w:r>
    </w:p>
    <w:p w14:paraId="021C94AE"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rPr>
        <w:t>f) Modulul VI - Mediul fizic de viaţă</w:t>
      </w:r>
    </w:p>
    <w:p w14:paraId="1D808705"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1 - Accesibilitate siguranţă şi confort</w:t>
      </w:r>
    </w:p>
    <w:p w14:paraId="66C879F2"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rPr>
        <w:t>g) Modulul VII: Drepturi și etică</w:t>
      </w:r>
    </w:p>
    <w:p w14:paraId="33FB336C"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1 - Respectarea drepturilor copilului și a eticii profesionale</w:t>
      </w:r>
    </w:p>
    <w:p w14:paraId="46F08F66"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lastRenderedPageBreak/>
        <w:t>Standardul 2 - Relațiile copiilor cu personalul</w:t>
      </w:r>
    </w:p>
    <w:p w14:paraId="15BA1BBE"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Standardul 3 - Sugestii/Sesizări/Reclamații</w:t>
      </w:r>
    </w:p>
    <w:p w14:paraId="1FC6F9C7"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rPr>
        <w:t>h) Modulul VIII: Protecția împotriva abuzurilor și neglijării</w:t>
      </w:r>
    </w:p>
    <w:p w14:paraId="2F691226"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1 – Protecția împotriva abuzurilor și neglijării</w:t>
      </w:r>
    </w:p>
    <w:p w14:paraId="6CEA00E3"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2 - Controlul comportamentului</w:t>
      </w:r>
    </w:p>
    <w:p w14:paraId="6830F06F" w14:textId="77777777" w:rsidR="008C3F1C" w:rsidRPr="008C3F1C" w:rsidRDefault="008C3F1C" w:rsidP="008C3F1C">
      <w:pPr>
        <w:widowControl w:val="0"/>
        <w:suppressAutoHyphens/>
        <w:spacing w:line="276" w:lineRule="auto"/>
        <w:ind w:left="426"/>
        <w:jc w:val="both"/>
        <w:rPr>
          <w:rFonts w:eastAsia="Lucida Sans Unicode"/>
          <w:kern w:val="2"/>
          <w:sz w:val="24"/>
          <w:szCs w:val="24"/>
          <w:lang w:eastAsia="zh-CN"/>
        </w:rPr>
      </w:pPr>
      <w:r w:rsidRPr="008C3F1C">
        <w:rPr>
          <w:sz w:val="24"/>
          <w:szCs w:val="24"/>
        </w:rPr>
        <w:t xml:space="preserve">3. </w:t>
      </w:r>
      <w:r w:rsidRPr="008C3F1C">
        <w:rPr>
          <w:rFonts w:eastAsia="Lucida Sans Unicode"/>
          <w:kern w:val="2"/>
          <w:sz w:val="24"/>
          <w:szCs w:val="24"/>
          <w:lang w:val="fr-FR" w:eastAsia="zh-CN"/>
        </w:rPr>
        <w:t>Codul de Etică al personalului contractual şi al funcţionarilor publici din cadrul Direcţiei Generale de Asistenţă Socială şi Protecţia Copilului Hunedoara</w:t>
      </w:r>
      <w:r w:rsidRPr="008C3F1C">
        <w:rPr>
          <w:sz w:val="24"/>
          <w:szCs w:val="24"/>
        </w:rPr>
        <w:t>, t</w:t>
      </w:r>
      <w:r w:rsidRPr="008C3F1C">
        <w:rPr>
          <w:sz w:val="24"/>
          <w:szCs w:val="24"/>
          <w:lang w:eastAsia="zh-CN"/>
        </w:rPr>
        <w:t>ext integral.</w:t>
      </w:r>
    </w:p>
    <w:p w14:paraId="3884C8C9" w14:textId="77777777" w:rsidR="008C3F1C" w:rsidRPr="008C3F1C" w:rsidRDefault="008C3F1C" w:rsidP="008C3F1C">
      <w:pPr>
        <w:widowControl w:val="0"/>
        <w:suppressAutoHyphens/>
        <w:jc w:val="both"/>
        <w:rPr>
          <w:rFonts w:eastAsia="Lucida Sans Unicode"/>
          <w:b/>
          <w:kern w:val="2"/>
          <w:sz w:val="24"/>
          <w:szCs w:val="24"/>
          <w:lang w:eastAsia="zh-CN"/>
        </w:rPr>
      </w:pPr>
    </w:p>
    <w:p w14:paraId="5917A787" w14:textId="77777777" w:rsidR="008C3F1C" w:rsidRPr="008C3F1C" w:rsidRDefault="008C3F1C" w:rsidP="008C3F1C">
      <w:pPr>
        <w:widowControl w:val="0"/>
        <w:suppressAutoHyphens/>
        <w:jc w:val="both"/>
        <w:rPr>
          <w:rFonts w:eastAsia="Lucida Sans Unicode"/>
          <w:b/>
          <w:kern w:val="2"/>
          <w:sz w:val="24"/>
          <w:szCs w:val="24"/>
          <w:lang w:eastAsia="zh-CN"/>
        </w:rPr>
      </w:pPr>
    </w:p>
    <w:p w14:paraId="7B82BE15" w14:textId="77777777" w:rsidR="008C3F1C" w:rsidRPr="008C3F1C" w:rsidRDefault="008C3F1C" w:rsidP="008C3F1C">
      <w:pPr>
        <w:widowControl w:val="0"/>
        <w:suppressAutoHyphens/>
        <w:jc w:val="both"/>
        <w:rPr>
          <w:rFonts w:eastAsia="Lucida Sans Unicode"/>
          <w:b/>
          <w:kern w:val="2"/>
          <w:sz w:val="24"/>
          <w:szCs w:val="24"/>
          <w:lang w:eastAsia="zh-CN"/>
        </w:rPr>
      </w:pPr>
    </w:p>
    <w:p w14:paraId="61C315E0" w14:textId="77777777" w:rsidR="008C3F1C" w:rsidRPr="008C3F1C" w:rsidRDefault="008C3F1C" w:rsidP="008C3F1C">
      <w:pPr>
        <w:widowControl w:val="0"/>
        <w:suppressAutoHyphens/>
        <w:jc w:val="both"/>
        <w:rPr>
          <w:rFonts w:eastAsia="Lucida Sans Unicode"/>
          <w:kern w:val="2"/>
          <w:sz w:val="24"/>
          <w:szCs w:val="24"/>
          <w:lang w:eastAsia="zh-CN"/>
        </w:rPr>
      </w:pPr>
    </w:p>
    <w:p w14:paraId="142B2219" w14:textId="77777777" w:rsidR="008C3F1C" w:rsidRPr="008C3F1C" w:rsidRDefault="008C3F1C" w:rsidP="008C3F1C">
      <w:pPr>
        <w:widowControl w:val="0"/>
        <w:suppressAutoHyphens/>
        <w:jc w:val="both"/>
        <w:rPr>
          <w:rFonts w:eastAsia="Lucida Sans Unicode"/>
          <w:kern w:val="2"/>
          <w:sz w:val="24"/>
          <w:szCs w:val="24"/>
          <w:lang w:eastAsia="zh-CN"/>
        </w:rPr>
      </w:pPr>
    </w:p>
    <w:p w14:paraId="55C7C5E3" w14:textId="77777777" w:rsidR="008C3F1C" w:rsidRPr="008C3F1C" w:rsidRDefault="008C3F1C" w:rsidP="008C3F1C">
      <w:pPr>
        <w:widowControl w:val="0"/>
        <w:suppressAutoHyphens/>
        <w:jc w:val="both"/>
        <w:rPr>
          <w:rFonts w:eastAsia="Lucida Sans Unicode"/>
          <w:kern w:val="2"/>
          <w:sz w:val="24"/>
          <w:szCs w:val="24"/>
          <w:lang w:eastAsia="zh-CN"/>
        </w:rPr>
      </w:pPr>
    </w:p>
    <w:p w14:paraId="6BFF8721" w14:textId="77777777" w:rsidR="008C3F1C" w:rsidRPr="008C3F1C" w:rsidRDefault="008C3F1C" w:rsidP="008C3F1C">
      <w:pPr>
        <w:widowControl w:val="0"/>
        <w:suppressAutoHyphens/>
        <w:jc w:val="both"/>
        <w:rPr>
          <w:rFonts w:eastAsia="Lucida Sans Unicode"/>
          <w:kern w:val="2"/>
          <w:sz w:val="24"/>
          <w:szCs w:val="24"/>
          <w:lang w:eastAsia="zh-CN"/>
        </w:rPr>
      </w:pPr>
    </w:p>
    <w:p w14:paraId="44EFEBE2" w14:textId="77777777" w:rsidR="008C3F1C" w:rsidRPr="008C3F1C" w:rsidRDefault="008C3F1C" w:rsidP="008C3F1C">
      <w:pPr>
        <w:widowControl w:val="0"/>
        <w:suppressAutoHyphens/>
        <w:jc w:val="both"/>
        <w:rPr>
          <w:rFonts w:eastAsia="Lucida Sans Unicode"/>
          <w:kern w:val="2"/>
          <w:sz w:val="24"/>
          <w:szCs w:val="24"/>
          <w:lang w:eastAsia="zh-CN"/>
        </w:rPr>
      </w:pPr>
    </w:p>
    <w:p w14:paraId="43391059" w14:textId="77777777" w:rsidR="008C3F1C" w:rsidRPr="008C3F1C" w:rsidRDefault="008C3F1C" w:rsidP="008C3F1C">
      <w:pPr>
        <w:widowControl w:val="0"/>
        <w:suppressAutoHyphens/>
        <w:jc w:val="both"/>
        <w:rPr>
          <w:rFonts w:eastAsia="Lucida Sans Unicode"/>
          <w:kern w:val="2"/>
          <w:sz w:val="24"/>
          <w:szCs w:val="24"/>
          <w:lang w:eastAsia="zh-CN"/>
        </w:rPr>
      </w:pPr>
    </w:p>
    <w:p w14:paraId="7F34F89A" w14:textId="77777777" w:rsidR="008C3F1C" w:rsidRPr="008C3F1C" w:rsidRDefault="008C3F1C" w:rsidP="008C3F1C">
      <w:pPr>
        <w:widowControl w:val="0"/>
        <w:suppressAutoHyphens/>
        <w:jc w:val="both"/>
        <w:rPr>
          <w:rFonts w:eastAsia="Lucida Sans Unicode"/>
          <w:kern w:val="2"/>
          <w:sz w:val="24"/>
          <w:szCs w:val="24"/>
          <w:lang w:eastAsia="zh-CN"/>
        </w:rPr>
      </w:pPr>
    </w:p>
    <w:p w14:paraId="14710981" w14:textId="77777777" w:rsidR="008720C5" w:rsidRPr="008720C5" w:rsidRDefault="008720C5" w:rsidP="008720C5">
      <w:pPr>
        <w:spacing w:line="276" w:lineRule="auto"/>
        <w:ind w:left="567"/>
        <w:jc w:val="both"/>
        <w:rPr>
          <w:sz w:val="24"/>
          <w:szCs w:val="24"/>
          <w:lang w:val="ro-RO" w:eastAsia="zh-CN"/>
        </w:rPr>
      </w:pPr>
    </w:p>
    <w:p w14:paraId="34F1E22F" w14:textId="4670D450" w:rsidR="008C3F1C" w:rsidRDefault="008C3F1C">
      <w:pPr>
        <w:spacing w:after="160" w:line="259" w:lineRule="auto"/>
        <w:rPr>
          <w:b/>
          <w:sz w:val="24"/>
          <w:szCs w:val="24"/>
        </w:rPr>
      </w:pPr>
      <w:r>
        <w:rPr>
          <w:b/>
          <w:sz w:val="24"/>
          <w:szCs w:val="24"/>
        </w:rPr>
        <w:br w:type="page"/>
      </w:r>
    </w:p>
    <w:p w14:paraId="2B12898B" w14:textId="66821C7C" w:rsidR="008C3F1C" w:rsidRPr="008C3F1C" w:rsidRDefault="008C3F1C" w:rsidP="008C3F1C">
      <w:pPr>
        <w:widowControl w:val="0"/>
        <w:suppressAutoHyphens/>
        <w:rPr>
          <w:rFonts w:eastAsia="Lucida Sans Unicode"/>
          <w:i/>
          <w:color w:val="000000"/>
          <w:kern w:val="2"/>
          <w:sz w:val="24"/>
          <w:szCs w:val="24"/>
          <w:lang w:eastAsia="zh-CN"/>
        </w:rPr>
      </w:pPr>
      <w:r w:rsidRPr="008C3F1C">
        <w:rPr>
          <w:rFonts w:eastAsia="Lucida Sans Unicode"/>
          <w:noProof/>
          <w:kern w:val="2"/>
          <w:sz w:val="24"/>
          <w:szCs w:val="24"/>
          <w:lang w:val="ro-RO" w:eastAsia="ro-RO"/>
        </w:rPr>
        <w:lastRenderedPageBreak/>
        <w:drawing>
          <wp:inline distT="0" distB="0" distL="0" distR="0" wp14:anchorId="522D3336" wp14:editId="3B8B3522">
            <wp:extent cx="5815330" cy="987425"/>
            <wp:effectExtent l="0" t="0" r="0" b="3175"/>
            <wp:docPr id="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t="-525" r="-93" b="-525"/>
                    <a:stretch>
                      <a:fillRect/>
                    </a:stretch>
                  </pic:blipFill>
                  <pic:spPr bwMode="auto">
                    <a:xfrm>
                      <a:off x="0" y="0"/>
                      <a:ext cx="5815330" cy="987425"/>
                    </a:xfrm>
                    <a:prstGeom prst="rect">
                      <a:avLst/>
                    </a:prstGeom>
                    <a:solidFill>
                      <a:srgbClr val="FFFFFF"/>
                    </a:solidFill>
                    <a:ln>
                      <a:noFill/>
                    </a:ln>
                  </pic:spPr>
                </pic:pic>
              </a:graphicData>
            </a:graphic>
          </wp:inline>
        </w:drawing>
      </w:r>
    </w:p>
    <w:p w14:paraId="013354B2" w14:textId="77777777" w:rsidR="008C3F1C" w:rsidRPr="008C3F1C" w:rsidRDefault="008C3F1C" w:rsidP="008C3F1C">
      <w:pPr>
        <w:widowControl w:val="0"/>
        <w:suppressAutoHyphens/>
        <w:spacing w:line="276" w:lineRule="auto"/>
        <w:rPr>
          <w:rFonts w:eastAsia="Lucida Sans Unicode"/>
          <w:kern w:val="2"/>
          <w:sz w:val="24"/>
          <w:szCs w:val="24"/>
          <w:lang w:eastAsia="zh-CN"/>
        </w:rPr>
      </w:pPr>
      <w:r w:rsidRPr="008C3F1C">
        <w:rPr>
          <w:b/>
          <w:i/>
          <w:kern w:val="2"/>
          <w:sz w:val="24"/>
          <w:szCs w:val="24"/>
          <w:lang w:val="ro-RO" w:eastAsia="zh-CN"/>
        </w:rPr>
        <w:t xml:space="preserve">   </w:t>
      </w:r>
    </w:p>
    <w:p w14:paraId="2944D0CF" w14:textId="77777777" w:rsidR="008C3F1C" w:rsidRPr="008C3F1C" w:rsidRDefault="008C3F1C" w:rsidP="008C3F1C">
      <w:pPr>
        <w:widowControl w:val="0"/>
        <w:suppressAutoHyphens/>
        <w:jc w:val="center"/>
        <w:rPr>
          <w:rFonts w:eastAsia="Lucida Sans Unicode"/>
          <w:kern w:val="2"/>
          <w:sz w:val="24"/>
          <w:szCs w:val="24"/>
          <w:lang w:eastAsia="zh-CN"/>
        </w:rPr>
      </w:pPr>
      <w:r w:rsidRPr="008C3F1C">
        <w:rPr>
          <w:rFonts w:eastAsia="Lucida Sans Unicode"/>
          <w:b/>
          <w:kern w:val="2"/>
          <w:sz w:val="24"/>
          <w:szCs w:val="24"/>
          <w:lang w:eastAsia="zh-CN"/>
        </w:rPr>
        <w:t xml:space="preserve">BIBLIOGRAFIE </w:t>
      </w:r>
      <w:r w:rsidRPr="008C3F1C">
        <w:rPr>
          <w:rFonts w:eastAsia="Lucida Sans Unicode"/>
          <w:b/>
          <w:kern w:val="2"/>
          <w:sz w:val="24"/>
          <w:szCs w:val="24"/>
          <w:lang w:val="ro-RO" w:eastAsia="zh-CN"/>
        </w:rPr>
        <w:t>Ș</w:t>
      </w:r>
      <w:r w:rsidRPr="008C3F1C">
        <w:rPr>
          <w:rFonts w:eastAsia="Lucida Sans Unicode"/>
          <w:b/>
          <w:kern w:val="2"/>
          <w:sz w:val="24"/>
          <w:szCs w:val="24"/>
          <w:lang w:eastAsia="zh-CN"/>
        </w:rPr>
        <w:t>I TEMATIC</w:t>
      </w:r>
      <w:r w:rsidRPr="008C3F1C">
        <w:rPr>
          <w:rFonts w:eastAsia="Lucida Sans Unicode"/>
          <w:b/>
          <w:kern w:val="2"/>
          <w:sz w:val="24"/>
          <w:szCs w:val="24"/>
          <w:lang w:val="ro-RO" w:eastAsia="zh-CN"/>
        </w:rPr>
        <w:t>Ă</w:t>
      </w:r>
    </w:p>
    <w:p w14:paraId="500B6C1E" w14:textId="77777777" w:rsidR="008C3F1C" w:rsidRPr="008C3F1C" w:rsidRDefault="008C3F1C" w:rsidP="008C3F1C">
      <w:pPr>
        <w:widowControl w:val="0"/>
        <w:suppressAutoHyphens/>
        <w:jc w:val="center"/>
        <w:rPr>
          <w:rFonts w:eastAsia="Lucida Sans Unicode"/>
          <w:kern w:val="2"/>
          <w:sz w:val="24"/>
          <w:szCs w:val="24"/>
          <w:lang w:eastAsia="zh-CN"/>
        </w:rPr>
      </w:pPr>
      <w:r w:rsidRPr="008C3F1C">
        <w:rPr>
          <w:rFonts w:eastAsia="Lucida Sans Unicode"/>
          <w:kern w:val="2"/>
          <w:sz w:val="24"/>
          <w:szCs w:val="24"/>
          <w:lang w:eastAsia="zh-CN"/>
        </w:rPr>
        <w:t xml:space="preserve">pentru ocuparea prin concurs a postului vacant de </w:t>
      </w:r>
    </w:p>
    <w:p w14:paraId="613F94D9" w14:textId="77777777" w:rsidR="008C3F1C" w:rsidRPr="008C3F1C" w:rsidRDefault="008C3F1C" w:rsidP="008C3F1C">
      <w:pPr>
        <w:widowControl w:val="0"/>
        <w:suppressAutoHyphens/>
        <w:jc w:val="center"/>
        <w:rPr>
          <w:rFonts w:eastAsia="Lucida Sans Unicode"/>
          <w:kern w:val="2"/>
          <w:sz w:val="24"/>
          <w:szCs w:val="24"/>
          <w:lang w:eastAsia="zh-CN"/>
        </w:rPr>
      </w:pPr>
      <w:r w:rsidRPr="008C3F1C">
        <w:rPr>
          <w:rFonts w:eastAsia="Lucida Sans Unicode"/>
          <w:bCs/>
          <w:kern w:val="2"/>
          <w:sz w:val="24"/>
          <w:szCs w:val="24"/>
          <w:lang w:eastAsia="zh-CN"/>
        </w:rPr>
        <w:t>Instructor de educație, grad debutant</w:t>
      </w:r>
      <w:r w:rsidRPr="008C3F1C">
        <w:rPr>
          <w:rFonts w:eastAsia="Lucida Sans Unicode"/>
          <w:b/>
          <w:kern w:val="2"/>
          <w:sz w:val="24"/>
          <w:szCs w:val="24"/>
          <w:lang w:eastAsia="zh-CN"/>
        </w:rPr>
        <w:t xml:space="preserve"> </w:t>
      </w:r>
      <w:r w:rsidRPr="008C3F1C">
        <w:rPr>
          <w:rFonts w:eastAsia="Lucida Sans Unicode"/>
          <w:kern w:val="2"/>
          <w:sz w:val="24"/>
          <w:szCs w:val="24"/>
          <w:lang w:eastAsia="zh-CN"/>
        </w:rPr>
        <w:t xml:space="preserve">din cadrul </w:t>
      </w:r>
    </w:p>
    <w:p w14:paraId="5F3E382D" w14:textId="08EE4FC2" w:rsidR="008C3F1C" w:rsidRPr="008C3F1C" w:rsidRDefault="00BB75ED" w:rsidP="008C3F1C">
      <w:pPr>
        <w:widowControl w:val="0"/>
        <w:suppressAutoHyphens/>
        <w:jc w:val="center"/>
        <w:rPr>
          <w:rFonts w:eastAsia="Lucida Sans Unicode"/>
          <w:iCs/>
          <w:kern w:val="2"/>
          <w:sz w:val="24"/>
          <w:szCs w:val="24"/>
          <w:lang w:eastAsia="zh-CN"/>
        </w:rPr>
      </w:pPr>
      <w:r>
        <w:rPr>
          <w:rFonts w:eastAsia="Lucida Sans Unicode"/>
          <w:iCs/>
          <w:color w:val="000000"/>
          <w:kern w:val="2"/>
          <w:sz w:val="24"/>
          <w:szCs w:val="24"/>
          <w:lang w:eastAsia="zh-CN"/>
        </w:rPr>
        <w:t>Centrului de Primire</w:t>
      </w:r>
      <w:r w:rsidR="008C3F1C" w:rsidRPr="008C3F1C">
        <w:rPr>
          <w:rFonts w:eastAsia="Lucida Sans Unicode"/>
          <w:iCs/>
          <w:color w:val="000000"/>
          <w:kern w:val="2"/>
          <w:sz w:val="24"/>
          <w:szCs w:val="24"/>
          <w:lang w:eastAsia="zh-CN"/>
        </w:rPr>
        <w:t xml:space="preserve"> </w:t>
      </w:r>
      <w:r w:rsidR="008C3F1C" w:rsidRPr="008C3F1C">
        <w:rPr>
          <w:rFonts w:eastAsia="Lucida Sans Unicode"/>
          <w:iCs/>
          <w:color w:val="000000"/>
          <w:kern w:val="2"/>
          <w:sz w:val="24"/>
          <w:szCs w:val="24"/>
          <w:lang w:val="ro-RO" w:eastAsia="zh-CN"/>
        </w:rPr>
        <w:t>î</w:t>
      </w:r>
      <w:r w:rsidR="008C3F1C" w:rsidRPr="008C3F1C">
        <w:rPr>
          <w:rFonts w:eastAsia="Lucida Sans Unicode"/>
          <w:iCs/>
          <w:color w:val="000000"/>
          <w:kern w:val="2"/>
          <w:sz w:val="24"/>
          <w:szCs w:val="24"/>
          <w:lang w:eastAsia="zh-CN"/>
        </w:rPr>
        <w:t xml:space="preserve">n </w:t>
      </w:r>
      <w:r w:rsidR="008C3F1C" w:rsidRPr="008C3F1C">
        <w:rPr>
          <w:rFonts w:eastAsia="Lucida Sans Unicode"/>
          <w:iCs/>
          <w:color w:val="000000"/>
          <w:kern w:val="2"/>
          <w:sz w:val="24"/>
          <w:szCs w:val="24"/>
          <w:lang w:val="ro-RO" w:eastAsia="zh-CN"/>
        </w:rPr>
        <w:t>r</w:t>
      </w:r>
      <w:r w:rsidR="008C3F1C" w:rsidRPr="008C3F1C">
        <w:rPr>
          <w:rFonts w:eastAsia="Lucida Sans Unicode"/>
          <w:iCs/>
          <w:color w:val="000000"/>
          <w:kern w:val="2"/>
          <w:sz w:val="24"/>
          <w:szCs w:val="24"/>
          <w:lang w:eastAsia="zh-CN"/>
        </w:rPr>
        <w:t>egim de urgen</w:t>
      </w:r>
      <w:r w:rsidR="008C3F1C" w:rsidRPr="008C3F1C">
        <w:rPr>
          <w:rFonts w:eastAsia="Lucida Sans Unicode"/>
          <w:iCs/>
          <w:color w:val="000000"/>
          <w:kern w:val="2"/>
          <w:sz w:val="24"/>
          <w:szCs w:val="24"/>
          <w:lang w:val="ro-RO" w:eastAsia="zh-CN"/>
        </w:rPr>
        <w:t>ță</w:t>
      </w:r>
      <w:r w:rsidR="008C3F1C" w:rsidRPr="008C3F1C">
        <w:rPr>
          <w:rFonts w:eastAsia="Lucida Sans Unicode"/>
          <w:iCs/>
          <w:color w:val="000000"/>
          <w:kern w:val="2"/>
          <w:sz w:val="24"/>
          <w:szCs w:val="24"/>
          <w:lang w:eastAsia="zh-CN"/>
        </w:rPr>
        <w:t xml:space="preserve"> Deva</w:t>
      </w:r>
    </w:p>
    <w:p w14:paraId="70FDED09" w14:textId="77777777" w:rsidR="008C3F1C" w:rsidRPr="008C3F1C" w:rsidRDefault="008C3F1C" w:rsidP="008C3F1C">
      <w:pPr>
        <w:widowControl w:val="0"/>
        <w:suppressAutoHyphens/>
        <w:jc w:val="center"/>
        <w:rPr>
          <w:rFonts w:eastAsia="Lucida Sans Unicode"/>
          <w:kern w:val="2"/>
          <w:sz w:val="24"/>
          <w:szCs w:val="24"/>
          <w:lang w:eastAsia="zh-CN"/>
        </w:rPr>
      </w:pPr>
      <w:r w:rsidRPr="008C3F1C">
        <w:rPr>
          <w:i/>
          <w:kern w:val="2"/>
          <w:sz w:val="24"/>
          <w:szCs w:val="24"/>
          <w:lang w:eastAsia="zh-CN"/>
        </w:rPr>
        <w:t xml:space="preserve">  </w:t>
      </w:r>
    </w:p>
    <w:p w14:paraId="587B788A" w14:textId="77777777" w:rsidR="008C3F1C" w:rsidRPr="008C3F1C" w:rsidRDefault="008C3F1C" w:rsidP="008C3F1C">
      <w:pPr>
        <w:widowControl w:val="0"/>
        <w:suppressAutoHyphens/>
        <w:spacing w:line="276" w:lineRule="auto"/>
        <w:jc w:val="both"/>
        <w:rPr>
          <w:rFonts w:eastAsia="Lucida Sans Unicode"/>
          <w:kern w:val="2"/>
          <w:sz w:val="24"/>
          <w:szCs w:val="24"/>
          <w:u w:val="single"/>
          <w:lang w:eastAsia="zh-CN"/>
        </w:rPr>
      </w:pPr>
      <w:r w:rsidRPr="008C3F1C">
        <w:rPr>
          <w:rFonts w:eastAsia="Lucida Sans Unicode"/>
          <w:b/>
          <w:kern w:val="2"/>
          <w:sz w:val="24"/>
          <w:szCs w:val="24"/>
          <w:u w:val="single"/>
          <w:lang w:eastAsia="zh-CN"/>
        </w:rPr>
        <w:t>BIBLIOGRAFIE:</w:t>
      </w:r>
    </w:p>
    <w:p w14:paraId="13CC3328" w14:textId="77777777" w:rsidR="008C3F1C" w:rsidRPr="008C3F1C" w:rsidRDefault="008C3F1C" w:rsidP="008C3F1C">
      <w:pPr>
        <w:widowControl w:val="0"/>
        <w:suppressAutoHyphens/>
        <w:spacing w:line="276" w:lineRule="auto"/>
        <w:jc w:val="both"/>
        <w:rPr>
          <w:rFonts w:eastAsia="Lucida Sans Unicode"/>
          <w:kern w:val="2"/>
          <w:sz w:val="24"/>
          <w:szCs w:val="24"/>
          <w:lang w:eastAsia="zh-CN"/>
        </w:rPr>
      </w:pPr>
      <w:r w:rsidRPr="008C3F1C">
        <w:rPr>
          <w:rFonts w:eastAsia="Lucida Sans Unicode"/>
          <w:kern w:val="2"/>
          <w:sz w:val="24"/>
          <w:szCs w:val="24"/>
          <w:lang w:val="ro-RO" w:eastAsia="zh-CN"/>
        </w:rPr>
        <w:t>1.</w:t>
      </w:r>
      <w:r w:rsidRPr="008C3F1C">
        <w:rPr>
          <w:rFonts w:eastAsia="Lucida Sans Unicode"/>
          <w:kern w:val="2"/>
          <w:sz w:val="24"/>
          <w:szCs w:val="24"/>
          <w:lang w:eastAsia="zh-CN"/>
        </w:rPr>
        <w:t>Legea 272/2004 privind protec</w:t>
      </w:r>
      <w:r w:rsidRPr="008C3F1C">
        <w:rPr>
          <w:rFonts w:eastAsia="Lucida Sans Unicode"/>
          <w:kern w:val="2"/>
          <w:sz w:val="24"/>
          <w:szCs w:val="24"/>
          <w:lang w:val="ro-RO" w:eastAsia="zh-CN"/>
        </w:rPr>
        <w:t>ț</w:t>
      </w:r>
      <w:r w:rsidRPr="008C3F1C">
        <w:rPr>
          <w:rFonts w:eastAsia="Lucida Sans Unicode"/>
          <w:kern w:val="2"/>
          <w:sz w:val="24"/>
          <w:szCs w:val="24"/>
          <w:lang w:eastAsia="zh-CN"/>
        </w:rPr>
        <w:t xml:space="preserve">ia </w:t>
      </w:r>
      <w:r w:rsidRPr="008C3F1C">
        <w:rPr>
          <w:rFonts w:eastAsia="Lucida Sans Unicode"/>
          <w:kern w:val="2"/>
          <w:sz w:val="24"/>
          <w:szCs w:val="24"/>
          <w:lang w:val="ro-RO" w:eastAsia="zh-CN"/>
        </w:rPr>
        <w:t>ș</w:t>
      </w:r>
      <w:r w:rsidRPr="008C3F1C">
        <w:rPr>
          <w:rFonts w:eastAsia="Lucida Sans Unicode"/>
          <w:kern w:val="2"/>
          <w:sz w:val="24"/>
          <w:szCs w:val="24"/>
          <w:lang w:eastAsia="zh-CN"/>
        </w:rPr>
        <w:t>i promovarea drepturilor copilului, republicat</w:t>
      </w:r>
      <w:r w:rsidRPr="008C3F1C">
        <w:rPr>
          <w:rFonts w:eastAsia="Lucida Sans Unicode"/>
          <w:kern w:val="2"/>
          <w:sz w:val="24"/>
          <w:szCs w:val="24"/>
          <w:lang w:val="ro-RO" w:eastAsia="zh-CN"/>
        </w:rPr>
        <w:t>ă</w:t>
      </w:r>
      <w:r w:rsidRPr="008C3F1C">
        <w:rPr>
          <w:rFonts w:eastAsia="Lucida Sans Unicode"/>
          <w:kern w:val="2"/>
          <w:sz w:val="24"/>
          <w:szCs w:val="24"/>
          <w:lang w:eastAsia="zh-CN"/>
        </w:rPr>
        <w:t>, cu modific</w:t>
      </w:r>
      <w:r w:rsidRPr="008C3F1C">
        <w:rPr>
          <w:rFonts w:eastAsia="Lucida Sans Unicode"/>
          <w:kern w:val="2"/>
          <w:sz w:val="24"/>
          <w:szCs w:val="24"/>
          <w:lang w:val="ro-RO" w:eastAsia="zh-CN"/>
        </w:rPr>
        <w:t>ă</w:t>
      </w:r>
      <w:r w:rsidRPr="008C3F1C">
        <w:rPr>
          <w:rFonts w:eastAsia="Lucida Sans Unicode"/>
          <w:kern w:val="2"/>
          <w:sz w:val="24"/>
          <w:szCs w:val="24"/>
          <w:lang w:eastAsia="zh-CN"/>
        </w:rPr>
        <w:t>ri</w:t>
      </w:r>
      <w:r w:rsidRPr="008C3F1C">
        <w:rPr>
          <w:rFonts w:eastAsia="Lucida Sans Unicode"/>
          <w:kern w:val="2"/>
          <w:sz w:val="24"/>
          <w:szCs w:val="24"/>
          <w:lang w:val="ro-RO" w:eastAsia="zh-CN"/>
        </w:rPr>
        <w:t>le</w:t>
      </w:r>
      <w:r w:rsidRPr="008C3F1C">
        <w:rPr>
          <w:rFonts w:eastAsia="Lucida Sans Unicode"/>
          <w:kern w:val="2"/>
          <w:sz w:val="24"/>
          <w:szCs w:val="24"/>
          <w:lang w:eastAsia="zh-CN"/>
        </w:rPr>
        <w:t xml:space="preserve">  </w:t>
      </w:r>
      <w:r w:rsidRPr="008C3F1C">
        <w:rPr>
          <w:rFonts w:eastAsia="Lucida Sans Unicode"/>
          <w:kern w:val="2"/>
          <w:sz w:val="24"/>
          <w:szCs w:val="24"/>
          <w:lang w:val="ro-RO" w:eastAsia="zh-CN"/>
        </w:rPr>
        <w:t>ș</w:t>
      </w:r>
      <w:r w:rsidRPr="008C3F1C">
        <w:rPr>
          <w:rFonts w:eastAsia="Lucida Sans Unicode"/>
          <w:kern w:val="2"/>
          <w:sz w:val="24"/>
          <w:szCs w:val="24"/>
          <w:lang w:eastAsia="zh-CN"/>
        </w:rPr>
        <w:t>i complet</w:t>
      </w:r>
      <w:r w:rsidRPr="008C3F1C">
        <w:rPr>
          <w:rFonts w:eastAsia="Lucida Sans Unicode"/>
          <w:kern w:val="2"/>
          <w:sz w:val="24"/>
          <w:szCs w:val="24"/>
          <w:lang w:val="ro-RO" w:eastAsia="zh-CN"/>
        </w:rPr>
        <w:t>ă</w:t>
      </w:r>
      <w:r w:rsidRPr="008C3F1C">
        <w:rPr>
          <w:rFonts w:eastAsia="Lucida Sans Unicode"/>
          <w:kern w:val="2"/>
          <w:sz w:val="24"/>
          <w:szCs w:val="24"/>
          <w:lang w:eastAsia="zh-CN"/>
        </w:rPr>
        <w:t>rile ulterioare.</w:t>
      </w:r>
    </w:p>
    <w:p w14:paraId="1BD34406" w14:textId="77777777" w:rsidR="008C3F1C" w:rsidRPr="008C3F1C" w:rsidRDefault="008C3F1C" w:rsidP="008C3F1C">
      <w:pPr>
        <w:widowControl w:val="0"/>
        <w:suppressAutoHyphens/>
        <w:spacing w:line="276" w:lineRule="auto"/>
        <w:jc w:val="both"/>
        <w:rPr>
          <w:rFonts w:eastAsia="Lucida Sans Unicode"/>
          <w:kern w:val="2"/>
          <w:sz w:val="24"/>
          <w:szCs w:val="24"/>
          <w:lang w:eastAsia="zh-CN"/>
        </w:rPr>
      </w:pPr>
      <w:r w:rsidRPr="008C3F1C">
        <w:rPr>
          <w:rFonts w:eastAsia="Lucida Sans Unicode"/>
          <w:kern w:val="2"/>
          <w:sz w:val="24"/>
          <w:szCs w:val="24"/>
          <w:lang w:eastAsia="zh-CN"/>
        </w:rPr>
        <w:t>2.Ordinul 25/2019 privind aprobarea standardelor minime de calitate pentru serviciile sociale de tip rezidențial destinate copiilor din sistemul de protecție specială, Anexa 2- Standarde minime de calitate pentru serviciile sociale cu cazare organizate ca centre de primire în regim de urgență pentru copilul abuzat, neglijat sau exploatat.</w:t>
      </w:r>
    </w:p>
    <w:p w14:paraId="12E56064" w14:textId="77777777" w:rsidR="008C3F1C" w:rsidRPr="008C3F1C" w:rsidRDefault="008C3F1C" w:rsidP="008C3F1C">
      <w:pPr>
        <w:widowControl w:val="0"/>
        <w:suppressAutoHyphens/>
        <w:spacing w:line="276" w:lineRule="auto"/>
        <w:jc w:val="both"/>
        <w:rPr>
          <w:rFonts w:eastAsia="Lucida Sans Unicode"/>
          <w:kern w:val="2"/>
          <w:sz w:val="24"/>
          <w:szCs w:val="24"/>
          <w:lang w:eastAsia="zh-CN"/>
        </w:rPr>
      </w:pPr>
      <w:proofErr w:type="gramStart"/>
      <w:r w:rsidRPr="008C3F1C">
        <w:rPr>
          <w:rFonts w:eastAsia="Lucida Sans Unicode"/>
          <w:kern w:val="2"/>
          <w:sz w:val="24"/>
          <w:szCs w:val="24"/>
          <w:lang w:val="fr-FR" w:eastAsia="zh-CN"/>
        </w:rPr>
        <w:t>3.Codul</w:t>
      </w:r>
      <w:proofErr w:type="gramEnd"/>
      <w:r w:rsidRPr="008C3F1C">
        <w:rPr>
          <w:rFonts w:eastAsia="Lucida Sans Unicode"/>
          <w:kern w:val="2"/>
          <w:sz w:val="24"/>
          <w:szCs w:val="24"/>
          <w:lang w:val="fr-FR" w:eastAsia="zh-CN"/>
        </w:rPr>
        <w:t xml:space="preserve"> de Etică al personalului contractual şi al funcţionarilor publici din cadrul Direcţiei Generale de Asistenţă Socială şi Protecţia Copilului Hunedoara.  </w:t>
      </w:r>
    </w:p>
    <w:p w14:paraId="04AF9760" w14:textId="77777777" w:rsidR="008C3F1C" w:rsidRPr="008C3F1C" w:rsidRDefault="008C3F1C" w:rsidP="008C3F1C">
      <w:pPr>
        <w:widowControl w:val="0"/>
        <w:suppressAutoHyphens/>
        <w:spacing w:line="276" w:lineRule="auto"/>
        <w:jc w:val="both"/>
        <w:rPr>
          <w:rFonts w:eastAsia="Lucida Sans Unicode"/>
          <w:b/>
          <w:kern w:val="2"/>
          <w:sz w:val="24"/>
          <w:szCs w:val="24"/>
          <w:lang w:val="fr-FR" w:eastAsia="zh-CN"/>
        </w:rPr>
      </w:pPr>
    </w:p>
    <w:p w14:paraId="5F4EF672" w14:textId="77777777" w:rsidR="008C3F1C" w:rsidRPr="008C3F1C" w:rsidRDefault="008C3F1C" w:rsidP="008C3F1C">
      <w:pPr>
        <w:widowControl w:val="0"/>
        <w:suppressAutoHyphens/>
        <w:spacing w:line="276" w:lineRule="auto"/>
        <w:jc w:val="both"/>
        <w:rPr>
          <w:rFonts w:eastAsia="Lucida Sans Unicode"/>
          <w:kern w:val="2"/>
          <w:sz w:val="24"/>
          <w:szCs w:val="24"/>
          <w:u w:val="single"/>
          <w:lang w:eastAsia="zh-CN"/>
        </w:rPr>
      </w:pPr>
      <w:r w:rsidRPr="008C3F1C">
        <w:rPr>
          <w:rFonts w:eastAsia="Lucida Sans Unicode"/>
          <w:b/>
          <w:kern w:val="2"/>
          <w:sz w:val="24"/>
          <w:szCs w:val="24"/>
          <w:u w:val="single"/>
          <w:lang w:val="fr-FR" w:eastAsia="zh-CN"/>
        </w:rPr>
        <w:t>TEMATIC</w:t>
      </w:r>
      <w:r w:rsidRPr="008C3F1C">
        <w:rPr>
          <w:rFonts w:eastAsia="Lucida Sans Unicode"/>
          <w:b/>
          <w:kern w:val="2"/>
          <w:sz w:val="24"/>
          <w:szCs w:val="24"/>
          <w:u w:val="single"/>
          <w:lang w:val="ro-RO" w:eastAsia="zh-CN"/>
        </w:rPr>
        <w:t>Ă</w:t>
      </w:r>
      <w:r w:rsidRPr="008C3F1C">
        <w:rPr>
          <w:rFonts w:eastAsia="Lucida Sans Unicode"/>
          <w:b/>
          <w:kern w:val="2"/>
          <w:sz w:val="24"/>
          <w:szCs w:val="24"/>
          <w:u w:val="single"/>
          <w:lang w:val="fr-FR" w:eastAsia="zh-CN"/>
        </w:rPr>
        <w:t>:</w:t>
      </w:r>
    </w:p>
    <w:p w14:paraId="73515292" w14:textId="77777777" w:rsidR="008C3F1C" w:rsidRPr="008C3F1C" w:rsidRDefault="008C3F1C" w:rsidP="008C3F1C">
      <w:pPr>
        <w:widowControl w:val="0"/>
        <w:suppressAutoHyphens/>
        <w:spacing w:line="276" w:lineRule="auto"/>
        <w:rPr>
          <w:rFonts w:eastAsia="Lucida Sans Unicode"/>
          <w:kern w:val="2"/>
          <w:sz w:val="24"/>
          <w:szCs w:val="24"/>
          <w:lang w:eastAsia="zh-CN"/>
        </w:rPr>
      </w:pPr>
      <w:r w:rsidRPr="008C3F1C">
        <w:rPr>
          <w:kern w:val="2"/>
          <w:sz w:val="24"/>
          <w:szCs w:val="24"/>
          <w:lang w:eastAsia="zh-CN"/>
        </w:rPr>
        <w:t xml:space="preserve"> </w:t>
      </w:r>
      <w:r w:rsidRPr="008C3F1C">
        <w:rPr>
          <w:sz w:val="24"/>
          <w:szCs w:val="24"/>
        </w:rPr>
        <w:t>1. Legea nr. 272/2004:</w:t>
      </w:r>
    </w:p>
    <w:p w14:paraId="11D99F1B" w14:textId="77777777" w:rsidR="008C3F1C" w:rsidRPr="008C3F1C" w:rsidRDefault="008C3F1C" w:rsidP="008C3F1C">
      <w:pPr>
        <w:widowControl w:val="0"/>
        <w:spacing w:before="240" w:after="240" w:line="276" w:lineRule="auto"/>
        <w:contextualSpacing/>
        <w:jc w:val="both"/>
        <w:rPr>
          <w:rFonts w:eastAsia="Lucida Sans Unicode"/>
          <w:kern w:val="2"/>
          <w:sz w:val="24"/>
          <w:szCs w:val="24"/>
          <w:lang w:eastAsia="zh-CN"/>
        </w:rPr>
      </w:pPr>
      <w:r w:rsidRPr="008C3F1C">
        <w:rPr>
          <w:sz w:val="24"/>
          <w:szCs w:val="24"/>
        </w:rPr>
        <w:t>Capitolul I: Dispoziții generale și definiții: art. 3, art.4, art. 6</w:t>
      </w:r>
    </w:p>
    <w:p w14:paraId="64B99038" w14:textId="77777777" w:rsidR="008C3F1C" w:rsidRPr="008C3F1C" w:rsidRDefault="008C3F1C" w:rsidP="008C3F1C">
      <w:pPr>
        <w:widowControl w:val="0"/>
        <w:spacing w:before="240" w:after="240" w:line="276" w:lineRule="auto"/>
        <w:contextualSpacing/>
        <w:jc w:val="both"/>
        <w:rPr>
          <w:rFonts w:eastAsia="Lucida Sans Unicode"/>
          <w:kern w:val="2"/>
          <w:sz w:val="24"/>
          <w:szCs w:val="24"/>
          <w:lang w:eastAsia="zh-CN"/>
        </w:rPr>
      </w:pPr>
      <w:r w:rsidRPr="008C3F1C">
        <w:rPr>
          <w:sz w:val="24"/>
          <w:szCs w:val="24"/>
        </w:rPr>
        <w:t>Capitolul III: Protecția specială a copilului lipsit, temporar sau definitiv, de ocrotirea părinților săi, Secțiunea 1: Dispoziții comune: art. 59, art.60</w:t>
      </w:r>
    </w:p>
    <w:p w14:paraId="3DDEA423" w14:textId="77777777" w:rsidR="008C3F1C" w:rsidRPr="008C3F1C" w:rsidRDefault="008C3F1C" w:rsidP="008C3F1C">
      <w:pPr>
        <w:widowControl w:val="0"/>
        <w:spacing w:before="240" w:after="240" w:line="276" w:lineRule="auto"/>
        <w:contextualSpacing/>
        <w:jc w:val="both"/>
        <w:rPr>
          <w:sz w:val="24"/>
          <w:szCs w:val="24"/>
        </w:rPr>
      </w:pPr>
      <w:r w:rsidRPr="008C3F1C">
        <w:rPr>
          <w:sz w:val="24"/>
          <w:szCs w:val="24"/>
        </w:rPr>
        <w:t>Capitolul VII:Instituții și servicii cu atribuții în protecția copilului, Secțiunea 2: Instituții și servicii la nivel local: art. 119, art. 120, art. 121, art. 123.</w:t>
      </w:r>
    </w:p>
    <w:p w14:paraId="214BACDB" w14:textId="77777777" w:rsidR="008C3F1C" w:rsidRPr="008C3F1C" w:rsidRDefault="008C3F1C" w:rsidP="008C3F1C">
      <w:pPr>
        <w:widowControl w:val="0"/>
        <w:spacing w:before="240" w:after="240" w:line="276" w:lineRule="auto"/>
        <w:contextualSpacing/>
        <w:jc w:val="both"/>
        <w:rPr>
          <w:rFonts w:eastAsia="Lucida Sans Unicode"/>
          <w:kern w:val="2"/>
          <w:sz w:val="24"/>
          <w:szCs w:val="24"/>
          <w:lang w:eastAsia="zh-CN"/>
        </w:rPr>
      </w:pPr>
      <w:r w:rsidRPr="008C3F1C">
        <w:rPr>
          <w:sz w:val="24"/>
          <w:szCs w:val="24"/>
        </w:rPr>
        <w:t>2. Ordinul nr. 25/2019 - Anexa 2</w:t>
      </w:r>
    </w:p>
    <w:p w14:paraId="6F3314BD"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rPr>
        <w:t>a) Modulul I : Accesarea serviciului</w:t>
      </w:r>
    </w:p>
    <w:p w14:paraId="15AF85EE"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1 - Admitere</w:t>
      </w:r>
    </w:p>
    <w:p w14:paraId="09B1CB43"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rPr>
        <w:t>Standard 2 - Încetarea serviciilor</w:t>
      </w:r>
    </w:p>
    <w:p w14:paraId="04CF8DFA"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lang w:val="ro-RO"/>
        </w:rPr>
        <w:t>b</w:t>
      </w:r>
      <w:r w:rsidRPr="008C3F1C">
        <w:rPr>
          <w:sz w:val="24"/>
          <w:szCs w:val="24"/>
        </w:rPr>
        <w:t>) Modulul III : Viața cotidiană - Nevoi curente</w:t>
      </w:r>
    </w:p>
    <w:p w14:paraId="298671FC"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1 -Alimentație</w:t>
      </w:r>
    </w:p>
    <w:p w14:paraId="25CF92EF"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2 - Îngrijirea personală</w:t>
      </w:r>
    </w:p>
    <w:p w14:paraId="2744B21E"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3 - Recreerea și socializarea</w:t>
      </w:r>
    </w:p>
    <w:p w14:paraId="1171F3D4"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4 - Relaţia cu familia/familia extinsă şi alte persoane apropiate</w:t>
      </w:r>
    </w:p>
    <w:p w14:paraId="5BA3D811"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lang w:val="ro-RO"/>
        </w:rPr>
        <w:t>c</w:t>
      </w:r>
      <w:r w:rsidRPr="008C3F1C">
        <w:rPr>
          <w:sz w:val="24"/>
          <w:szCs w:val="24"/>
        </w:rPr>
        <w:t>) Modulul V: Activități specifice /servicii</w:t>
      </w:r>
    </w:p>
    <w:p w14:paraId="37A4EC07"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1 – Educația</w:t>
      </w:r>
    </w:p>
    <w:p w14:paraId="4CFF98F1"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lang w:val="ro-RO"/>
        </w:rPr>
        <w:t>d</w:t>
      </w:r>
      <w:r w:rsidRPr="008C3F1C">
        <w:rPr>
          <w:sz w:val="24"/>
          <w:szCs w:val="24"/>
        </w:rPr>
        <w:t>) Modulul VI - Mediul fizic de viaţă</w:t>
      </w:r>
    </w:p>
    <w:p w14:paraId="049B2B93"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1 - Accesibilitate siguranţă şi confort</w:t>
      </w:r>
    </w:p>
    <w:p w14:paraId="4FE34798"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lang w:val="ro-RO"/>
        </w:rPr>
        <w:t>e</w:t>
      </w:r>
      <w:r w:rsidRPr="008C3F1C">
        <w:rPr>
          <w:sz w:val="24"/>
          <w:szCs w:val="24"/>
        </w:rPr>
        <w:t>) Modulul VII: Drepturi și etică</w:t>
      </w:r>
    </w:p>
    <w:p w14:paraId="5D3E7DF7"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1 - Respectarea drepturilor copilului și a eticii profesionale</w:t>
      </w:r>
    </w:p>
    <w:p w14:paraId="41734E36"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Standardul 2 - Relațiile copiilor cu personalul</w:t>
      </w:r>
    </w:p>
    <w:p w14:paraId="7F8C5384"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Standardul 3 - Sugestii/Sesizări/Reclamații</w:t>
      </w:r>
    </w:p>
    <w:p w14:paraId="456CF05B"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eastAsia="zh-CN"/>
        </w:rPr>
      </w:pPr>
      <w:r w:rsidRPr="008C3F1C">
        <w:rPr>
          <w:sz w:val="24"/>
          <w:szCs w:val="24"/>
          <w:lang w:val="ro-RO"/>
        </w:rPr>
        <w:t>f</w:t>
      </w:r>
      <w:r w:rsidRPr="008C3F1C">
        <w:rPr>
          <w:sz w:val="24"/>
          <w:szCs w:val="24"/>
        </w:rPr>
        <w:t>) Modulul VIII: Protecția împotriva abuzurilor și neglijării</w:t>
      </w:r>
    </w:p>
    <w:p w14:paraId="7F4DA135" w14:textId="77777777" w:rsidR="008C3F1C" w:rsidRPr="008C3F1C" w:rsidRDefault="008C3F1C" w:rsidP="008C3F1C">
      <w:pPr>
        <w:widowControl w:val="0"/>
        <w:spacing w:before="240" w:after="240" w:line="276" w:lineRule="auto"/>
        <w:ind w:left="720" w:right="-828"/>
        <w:contextualSpacing/>
        <w:jc w:val="both"/>
        <w:rPr>
          <w:rFonts w:eastAsia="Lucida Sans Unicode"/>
          <w:kern w:val="2"/>
          <w:sz w:val="24"/>
          <w:szCs w:val="24"/>
          <w:lang w:val="ro-RO" w:eastAsia="zh-CN"/>
        </w:rPr>
      </w:pPr>
      <w:r w:rsidRPr="008C3F1C">
        <w:rPr>
          <w:sz w:val="24"/>
          <w:szCs w:val="24"/>
        </w:rPr>
        <w:t>Standard 1 – Protecția împotriva abuzurilor și neglijării</w:t>
      </w:r>
    </w:p>
    <w:p w14:paraId="602E5966" w14:textId="77777777" w:rsidR="008C3F1C" w:rsidRPr="008C3F1C" w:rsidRDefault="008C3F1C" w:rsidP="008C3F1C">
      <w:pPr>
        <w:widowControl w:val="0"/>
        <w:spacing w:before="240" w:after="240" w:line="276" w:lineRule="auto"/>
        <w:ind w:left="720" w:right="-828"/>
        <w:contextualSpacing/>
        <w:jc w:val="both"/>
        <w:rPr>
          <w:sz w:val="24"/>
          <w:szCs w:val="24"/>
        </w:rPr>
      </w:pPr>
      <w:r w:rsidRPr="008C3F1C">
        <w:rPr>
          <w:sz w:val="24"/>
          <w:szCs w:val="24"/>
        </w:rPr>
        <w:t>Standard 2 - Controlul comportamentului</w:t>
      </w:r>
    </w:p>
    <w:p w14:paraId="6D2894AA" w14:textId="77777777" w:rsidR="008C3F1C" w:rsidRPr="008C3F1C" w:rsidRDefault="008C3F1C" w:rsidP="008C3F1C">
      <w:pPr>
        <w:widowControl w:val="0"/>
        <w:suppressAutoHyphens/>
        <w:spacing w:line="276" w:lineRule="auto"/>
        <w:jc w:val="both"/>
        <w:rPr>
          <w:rFonts w:eastAsia="Lucida Sans Unicode"/>
          <w:kern w:val="2"/>
          <w:sz w:val="24"/>
          <w:szCs w:val="24"/>
          <w:lang w:eastAsia="zh-CN"/>
        </w:rPr>
      </w:pPr>
      <w:r w:rsidRPr="008C3F1C">
        <w:rPr>
          <w:sz w:val="24"/>
          <w:szCs w:val="24"/>
        </w:rPr>
        <w:t xml:space="preserve">3. </w:t>
      </w:r>
      <w:r w:rsidRPr="008C3F1C">
        <w:rPr>
          <w:rFonts w:eastAsia="Lucida Sans Unicode"/>
          <w:kern w:val="2"/>
          <w:sz w:val="24"/>
          <w:szCs w:val="24"/>
          <w:lang w:val="fr-FR" w:eastAsia="zh-CN"/>
        </w:rPr>
        <w:t>Codul de Etică al personalului contractual şi al funcţionarilor publici din cadrul Direcţiei Generale de Asistenţă Socială şi Protecţia Copilului Hunedoara</w:t>
      </w:r>
      <w:r w:rsidRPr="008C3F1C">
        <w:rPr>
          <w:sz w:val="24"/>
          <w:szCs w:val="24"/>
        </w:rPr>
        <w:t>, t</w:t>
      </w:r>
      <w:r w:rsidRPr="008C3F1C">
        <w:rPr>
          <w:sz w:val="24"/>
          <w:szCs w:val="24"/>
          <w:lang w:eastAsia="zh-CN"/>
        </w:rPr>
        <w:t>ext integral.</w:t>
      </w:r>
    </w:p>
    <w:p w14:paraId="718DCEAF" w14:textId="77777777" w:rsidR="00B37C3C" w:rsidRPr="00B37C3C" w:rsidRDefault="00B37C3C">
      <w:pPr>
        <w:spacing w:after="160" w:line="259" w:lineRule="auto"/>
        <w:rPr>
          <w:b/>
          <w:sz w:val="24"/>
          <w:szCs w:val="24"/>
        </w:rPr>
      </w:pPr>
    </w:p>
    <w:sectPr w:rsidR="00B37C3C" w:rsidRPr="00B37C3C" w:rsidSect="00BC12D7">
      <w:pgSz w:w="11906" w:h="16838"/>
      <w:pgMar w:top="284"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2"/>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font186">
    <w:altName w:val="Times New Roman"/>
    <w:charset w:val="EE"/>
    <w:family w:val="auto"/>
    <w:pitch w:val="variable"/>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ndale Sans UI">
    <w:altName w:val="Arial Unicode MS"/>
    <w:charset w:val="EE"/>
    <w:family w:val="auto"/>
    <w:pitch w:val="variable"/>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rPr>
        <w:rFonts w:hint="default"/>
        <w:b w:val="0"/>
        <w:u w:val="none"/>
      </w:rPr>
    </w:lvl>
  </w:abstractNum>
  <w:abstractNum w:abstractNumId="1" w15:restartNumberingAfterBreak="0">
    <w:nsid w:val="00000002"/>
    <w:multiLevelType w:val="multilevel"/>
    <w:tmpl w:val="00000002"/>
    <w:name w:val="WW8Num11"/>
    <w:lvl w:ilvl="0">
      <w:start w:val="1"/>
      <w:numFmt w:val="decimal"/>
      <w:lvlText w:val="%1."/>
      <w:lvlJc w:val="left"/>
      <w:pPr>
        <w:tabs>
          <w:tab w:val="num" w:pos="0"/>
        </w:tabs>
        <w:ind w:left="644" w:hanging="360"/>
      </w:pPr>
      <w:rPr>
        <w:rFonts w:ascii="Times New Roman" w:eastAsia="Lucida Sans Unicode" w:hAnsi="Times New Roman" w:cs="Times New Roman"/>
      </w:rPr>
    </w:lvl>
    <w:lvl w:ilvl="1">
      <w:start w:val="1"/>
      <w:numFmt w:val="lowerLetter"/>
      <w:lvlText w:val="%2)"/>
      <w:lvlJc w:val="left"/>
      <w:pPr>
        <w:tabs>
          <w:tab w:val="num" w:pos="0"/>
        </w:tabs>
        <w:ind w:left="1364" w:hanging="720"/>
      </w:pPr>
      <w:rPr>
        <w:rFonts w:hint="default"/>
      </w:rPr>
    </w:lvl>
    <w:lvl w:ilvl="2">
      <w:start w:val="1"/>
      <w:numFmt w:val="decimal"/>
      <w:lvlText w:val="%1.%2.%3."/>
      <w:lvlJc w:val="left"/>
      <w:pPr>
        <w:tabs>
          <w:tab w:val="num" w:pos="0"/>
        </w:tabs>
        <w:ind w:left="1724" w:hanging="720"/>
      </w:pPr>
      <w:rPr>
        <w:rFonts w:hint="default"/>
      </w:rPr>
    </w:lvl>
    <w:lvl w:ilvl="3">
      <w:start w:val="1"/>
      <w:numFmt w:val="decimal"/>
      <w:lvlText w:val="%1.%2.%3.%4."/>
      <w:lvlJc w:val="left"/>
      <w:pPr>
        <w:tabs>
          <w:tab w:val="num" w:pos="0"/>
        </w:tabs>
        <w:ind w:left="2444" w:hanging="1080"/>
      </w:pPr>
      <w:rPr>
        <w:rFonts w:hint="default"/>
      </w:rPr>
    </w:lvl>
    <w:lvl w:ilvl="4">
      <w:start w:val="1"/>
      <w:numFmt w:val="decimal"/>
      <w:lvlText w:val="%1.%2.%3.%4.%5."/>
      <w:lvlJc w:val="left"/>
      <w:pPr>
        <w:tabs>
          <w:tab w:val="num" w:pos="0"/>
        </w:tabs>
        <w:ind w:left="2804" w:hanging="1080"/>
      </w:pPr>
      <w:rPr>
        <w:rFonts w:hint="default"/>
      </w:rPr>
    </w:lvl>
    <w:lvl w:ilvl="5">
      <w:start w:val="1"/>
      <w:numFmt w:val="decimal"/>
      <w:lvlText w:val="%1.%2.%3.%4.%5.%6."/>
      <w:lvlJc w:val="left"/>
      <w:pPr>
        <w:tabs>
          <w:tab w:val="num" w:pos="0"/>
        </w:tabs>
        <w:ind w:left="3524" w:hanging="1440"/>
      </w:pPr>
      <w:rPr>
        <w:rFonts w:hint="default"/>
      </w:rPr>
    </w:lvl>
    <w:lvl w:ilvl="6">
      <w:start w:val="1"/>
      <w:numFmt w:val="decimal"/>
      <w:lvlText w:val="%1.%2.%3.%4.%5.%6.%7."/>
      <w:lvlJc w:val="left"/>
      <w:pPr>
        <w:tabs>
          <w:tab w:val="num" w:pos="0"/>
        </w:tabs>
        <w:ind w:left="4244" w:hanging="1800"/>
      </w:pPr>
      <w:rPr>
        <w:rFonts w:hint="default"/>
      </w:rPr>
    </w:lvl>
    <w:lvl w:ilvl="7">
      <w:start w:val="1"/>
      <w:numFmt w:val="decimal"/>
      <w:lvlText w:val="%1.%2.%3.%4.%5.%6.%7.%8."/>
      <w:lvlJc w:val="left"/>
      <w:pPr>
        <w:tabs>
          <w:tab w:val="num" w:pos="0"/>
        </w:tabs>
        <w:ind w:left="4604" w:hanging="1800"/>
      </w:pPr>
      <w:rPr>
        <w:rFonts w:hint="default"/>
      </w:rPr>
    </w:lvl>
    <w:lvl w:ilvl="8">
      <w:start w:val="1"/>
      <w:numFmt w:val="decimal"/>
      <w:lvlText w:val="%1.%2.%3.%4.%5.%6.%7.%8.%9."/>
      <w:lvlJc w:val="left"/>
      <w:pPr>
        <w:tabs>
          <w:tab w:val="num" w:pos="0"/>
        </w:tabs>
        <w:ind w:left="5324" w:hanging="2160"/>
      </w:pPr>
      <w:rPr>
        <w:rFonts w:hint="default"/>
      </w:rPr>
    </w:lvl>
  </w:abstractNum>
  <w:abstractNum w:abstractNumId="2" w15:restartNumberingAfterBreak="0">
    <w:nsid w:val="00000003"/>
    <w:multiLevelType w:val="singleLevel"/>
    <w:tmpl w:val="1F9CE992"/>
    <w:lvl w:ilvl="0">
      <w:start w:val="1"/>
      <w:numFmt w:val="decimal"/>
      <w:lvlText w:val="%1."/>
      <w:lvlJc w:val="right"/>
      <w:pPr>
        <w:ind w:left="900" w:hanging="360"/>
      </w:pPr>
      <w:rPr>
        <w:rFonts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644" w:hanging="360"/>
      </w:pPr>
      <w:rPr>
        <w:rFonts w:ascii="Times New Roman" w:hAnsi="Times New Roman" w:cs="Times New Roman"/>
        <w:i w:val="0"/>
        <w:iCs w:val="0"/>
      </w:rPr>
    </w:lvl>
    <w:lvl w:ilvl="1">
      <w:start w:val="1"/>
      <w:numFmt w:val="lowerLetter"/>
      <w:lvlText w:val="%1.%2)"/>
      <w:lvlJc w:val="left"/>
      <w:pPr>
        <w:tabs>
          <w:tab w:val="num" w:pos="0"/>
        </w:tabs>
        <w:ind w:left="1440" w:hanging="360"/>
      </w:pPr>
      <w:rPr>
        <w:rFonts w:ascii="Times New Roman" w:hAnsi="Times New Roman" w:cs="Times New Roman"/>
        <w:i w:val="0"/>
        <w:iCs w:val="0"/>
      </w:rPr>
    </w:lvl>
    <w:lvl w:ilvl="2">
      <w:start w:val="1"/>
      <w:numFmt w:val="lowerLetter"/>
      <w:lvlText w:val="%1.%2.%3)"/>
      <w:lvlJc w:val="right"/>
      <w:pPr>
        <w:tabs>
          <w:tab w:val="num" w:pos="0"/>
        </w:tabs>
        <w:ind w:left="2160" w:hanging="180"/>
      </w:pPr>
      <w:rPr>
        <w:rFonts w:ascii="Times New Roman" w:hAnsi="Times New Roman" w:cs="Times New Roman"/>
        <w:i w:val="0"/>
        <w:iCs w:val="0"/>
      </w:rPr>
    </w:lvl>
    <w:lvl w:ilvl="3">
      <w:start w:val="1"/>
      <w:numFmt w:val="lowerLetter"/>
      <w:lvlText w:val="%2.%3.%4)"/>
      <w:lvlJc w:val="left"/>
      <w:pPr>
        <w:tabs>
          <w:tab w:val="num" w:pos="0"/>
        </w:tabs>
        <w:ind w:left="2880" w:hanging="360"/>
      </w:pPr>
      <w:rPr>
        <w:rFonts w:ascii="Times New Roman" w:hAnsi="Times New Roman" w:cs="Times New Roman"/>
        <w:i w:val="0"/>
        <w:iCs w:val="0"/>
      </w:rPr>
    </w:lvl>
    <w:lvl w:ilvl="4">
      <w:start w:val="1"/>
      <w:numFmt w:val="lowerLetter"/>
      <w:lvlText w:val="%3.%4.%5)"/>
      <w:lvlJc w:val="left"/>
      <w:pPr>
        <w:tabs>
          <w:tab w:val="num" w:pos="0"/>
        </w:tabs>
        <w:ind w:left="3600" w:hanging="360"/>
      </w:pPr>
      <w:rPr>
        <w:rFonts w:ascii="Times New Roman" w:hAnsi="Times New Roman" w:cs="Times New Roman"/>
        <w:i w:val="0"/>
        <w:iCs w:val="0"/>
      </w:rPr>
    </w:lvl>
    <w:lvl w:ilvl="5">
      <w:start w:val="1"/>
      <w:numFmt w:val="lowerLetter"/>
      <w:lvlText w:val="%4.%5.%6)"/>
      <w:lvlJc w:val="right"/>
      <w:pPr>
        <w:tabs>
          <w:tab w:val="num" w:pos="0"/>
        </w:tabs>
        <w:ind w:left="4320" w:hanging="180"/>
      </w:pPr>
      <w:rPr>
        <w:rFonts w:ascii="Times New Roman" w:hAnsi="Times New Roman" w:cs="Times New Roman"/>
        <w:i w:val="0"/>
        <w:iCs w:val="0"/>
      </w:rPr>
    </w:lvl>
    <w:lvl w:ilvl="6">
      <w:start w:val="1"/>
      <w:numFmt w:val="lowerLetter"/>
      <w:lvlText w:val="%5.%6.%7)"/>
      <w:lvlJc w:val="left"/>
      <w:pPr>
        <w:tabs>
          <w:tab w:val="num" w:pos="0"/>
        </w:tabs>
        <w:ind w:left="5040" w:hanging="360"/>
      </w:pPr>
      <w:rPr>
        <w:rFonts w:ascii="Times New Roman" w:hAnsi="Times New Roman" w:cs="Times New Roman"/>
        <w:i w:val="0"/>
        <w:iCs w:val="0"/>
      </w:rPr>
    </w:lvl>
    <w:lvl w:ilvl="7">
      <w:start w:val="1"/>
      <w:numFmt w:val="lowerLetter"/>
      <w:lvlText w:val="%6.%7.%8)"/>
      <w:lvlJc w:val="left"/>
      <w:pPr>
        <w:tabs>
          <w:tab w:val="num" w:pos="0"/>
        </w:tabs>
        <w:ind w:left="5760" w:hanging="360"/>
      </w:pPr>
      <w:rPr>
        <w:rFonts w:ascii="Times New Roman" w:hAnsi="Times New Roman" w:cs="Times New Roman"/>
        <w:i w:val="0"/>
        <w:iCs w:val="0"/>
      </w:rPr>
    </w:lvl>
    <w:lvl w:ilvl="8">
      <w:start w:val="1"/>
      <w:numFmt w:val="lowerLetter"/>
      <w:lvlText w:val="%7.%8.%9)"/>
      <w:lvlJc w:val="right"/>
      <w:pPr>
        <w:tabs>
          <w:tab w:val="num" w:pos="0"/>
        </w:tabs>
        <w:ind w:left="6480" w:hanging="180"/>
      </w:pPr>
      <w:rPr>
        <w:rFonts w:ascii="Times New Roman" w:hAnsi="Times New Roman" w:cs="Times New Roman"/>
        <w:i w:val="0"/>
        <w:iCs w:val="0"/>
      </w:rPr>
    </w:lvl>
  </w:abstractNum>
  <w:abstractNum w:abstractNumId="4" w15:restartNumberingAfterBreak="0">
    <w:nsid w:val="00000005"/>
    <w:multiLevelType w:val="singleLevel"/>
    <w:tmpl w:val="00000005"/>
    <w:name w:val="WW8Num7"/>
    <w:lvl w:ilvl="0">
      <w:start w:val="2"/>
      <w:numFmt w:val="decimal"/>
      <w:lvlText w:val="%1."/>
      <w:lvlJc w:val="left"/>
      <w:pPr>
        <w:tabs>
          <w:tab w:val="num" w:pos="0"/>
        </w:tabs>
        <w:ind w:left="278" w:hanging="360"/>
      </w:pPr>
      <w:rPr>
        <w:rFonts w:hint="default"/>
      </w:rPr>
    </w:lvl>
  </w:abstractNum>
  <w:abstractNum w:abstractNumId="5" w15:restartNumberingAfterBreak="0">
    <w:nsid w:val="00000006"/>
    <w:multiLevelType w:val="singleLevel"/>
    <w:tmpl w:val="00000006"/>
    <w:name w:val="WW8Num10"/>
    <w:lvl w:ilvl="0">
      <w:start w:val="1"/>
      <w:numFmt w:val="decimal"/>
      <w:lvlText w:val="%1."/>
      <w:lvlJc w:val="left"/>
      <w:pPr>
        <w:tabs>
          <w:tab w:val="num" w:pos="0"/>
        </w:tabs>
        <w:ind w:left="720" w:hanging="360"/>
      </w:pPr>
      <w:rPr>
        <w:rFonts w:hint="default"/>
      </w:rPr>
    </w:lvl>
  </w:abstractNum>
  <w:abstractNum w:abstractNumId="6" w15:restartNumberingAfterBreak="0">
    <w:nsid w:val="0000000B"/>
    <w:multiLevelType w:val="multilevel"/>
    <w:tmpl w:val="0000000B"/>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1512175"/>
    <w:multiLevelType w:val="hybridMultilevel"/>
    <w:tmpl w:val="772A27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70506AE"/>
    <w:multiLevelType w:val="hybridMultilevel"/>
    <w:tmpl w:val="C1AECE54"/>
    <w:lvl w:ilvl="0" w:tplc="F3BAB316">
      <w:start w:val="1"/>
      <w:numFmt w:val="decimal"/>
      <w:lvlText w:val="%1."/>
      <w:lvlJc w:val="left"/>
      <w:pPr>
        <w:ind w:left="786" w:hanging="360"/>
      </w:pPr>
      <w:rPr>
        <w:rFonts w:eastAsia="Times New Roman"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9" w15:restartNumberingAfterBreak="0">
    <w:nsid w:val="0BC53EFB"/>
    <w:multiLevelType w:val="multilevel"/>
    <w:tmpl w:val="E48ECEBA"/>
    <w:lvl w:ilvl="0">
      <w:start w:val="1"/>
      <w:numFmt w:val="decimal"/>
      <w:lvlText w:val="%1."/>
      <w:lvlJc w:val="left"/>
      <w:pPr>
        <w:tabs>
          <w:tab w:val="num" w:pos="0"/>
        </w:tabs>
        <w:ind w:left="644" w:hanging="360"/>
      </w:pPr>
      <w:rPr>
        <w:rFonts w:ascii="Times New Roman" w:eastAsia="Lucida Sans Unicode" w:hAnsi="Times New Roman" w:cs="Times New Roman"/>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0" w15:restartNumberingAfterBreak="0">
    <w:nsid w:val="11AB6EB9"/>
    <w:multiLevelType w:val="hybridMultilevel"/>
    <w:tmpl w:val="841A3914"/>
    <w:lvl w:ilvl="0" w:tplc="A8822ABA">
      <w:start w:val="3"/>
      <w:numFmt w:val="bullet"/>
      <w:lvlText w:val="-"/>
      <w:lvlJc w:val="left"/>
      <w:pPr>
        <w:ind w:left="720" w:hanging="360"/>
      </w:pPr>
      <w:rPr>
        <w:rFonts w:ascii="Times New Roman" w:eastAsia="Times New Roman" w:hAnsi="Times New Roman" w:cs="Times New Roman" w:hint="default"/>
        <w:sz w:val="24"/>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3E02590"/>
    <w:multiLevelType w:val="hybridMultilevel"/>
    <w:tmpl w:val="6714064E"/>
    <w:lvl w:ilvl="0" w:tplc="04180001">
      <w:start w:val="1"/>
      <w:numFmt w:val="bullet"/>
      <w:lvlText w:val=""/>
      <w:lvlJc w:val="left"/>
      <w:pPr>
        <w:ind w:left="1144" w:hanging="360"/>
      </w:pPr>
      <w:rPr>
        <w:rFonts w:ascii="Symbol" w:hAnsi="Symbol" w:hint="default"/>
      </w:rPr>
    </w:lvl>
    <w:lvl w:ilvl="1" w:tplc="04180003" w:tentative="1">
      <w:start w:val="1"/>
      <w:numFmt w:val="bullet"/>
      <w:lvlText w:val="o"/>
      <w:lvlJc w:val="left"/>
      <w:pPr>
        <w:ind w:left="1864" w:hanging="360"/>
      </w:pPr>
      <w:rPr>
        <w:rFonts w:ascii="Courier New" w:hAnsi="Courier New" w:cs="Courier New" w:hint="default"/>
      </w:rPr>
    </w:lvl>
    <w:lvl w:ilvl="2" w:tplc="04180005" w:tentative="1">
      <w:start w:val="1"/>
      <w:numFmt w:val="bullet"/>
      <w:lvlText w:val=""/>
      <w:lvlJc w:val="left"/>
      <w:pPr>
        <w:ind w:left="2584" w:hanging="360"/>
      </w:pPr>
      <w:rPr>
        <w:rFonts w:ascii="Wingdings" w:hAnsi="Wingdings" w:hint="default"/>
      </w:rPr>
    </w:lvl>
    <w:lvl w:ilvl="3" w:tplc="04180001" w:tentative="1">
      <w:start w:val="1"/>
      <w:numFmt w:val="bullet"/>
      <w:lvlText w:val=""/>
      <w:lvlJc w:val="left"/>
      <w:pPr>
        <w:ind w:left="3304" w:hanging="360"/>
      </w:pPr>
      <w:rPr>
        <w:rFonts w:ascii="Symbol" w:hAnsi="Symbol" w:hint="default"/>
      </w:rPr>
    </w:lvl>
    <w:lvl w:ilvl="4" w:tplc="04180003" w:tentative="1">
      <w:start w:val="1"/>
      <w:numFmt w:val="bullet"/>
      <w:lvlText w:val="o"/>
      <w:lvlJc w:val="left"/>
      <w:pPr>
        <w:ind w:left="4024" w:hanging="360"/>
      </w:pPr>
      <w:rPr>
        <w:rFonts w:ascii="Courier New" w:hAnsi="Courier New" w:cs="Courier New" w:hint="default"/>
      </w:rPr>
    </w:lvl>
    <w:lvl w:ilvl="5" w:tplc="04180005" w:tentative="1">
      <w:start w:val="1"/>
      <w:numFmt w:val="bullet"/>
      <w:lvlText w:val=""/>
      <w:lvlJc w:val="left"/>
      <w:pPr>
        <w:ind w:left="4744" w:hanging="360"/>
      </w:pPr>
      <w:rPr>
        <w:rFonts w:ascii="Wingdings" w:hAnsi="Wingdings" w:hint="default"/>
      </w:rPr>
    </w:lvl>
    <w:lvl w:ilvl="6" w:tplc="04180001" w:tentative="1">
      <w:start w:val="1"/>
      <w:numFmt w:val="bullet"/>
      <w:lvlText w:val=""/>
      <w:lvlJc w:val="left"/>
      <w:pPr>
        <w:ind w:left="5464" w:hanging="360"/>
      </w:pPr>
      <w:rPr>
        <w:rFonts w:ascii="Symbol" w:hAnsi="Symbol" w:hint="default"/>
      </w:rPr>
    </w:lvl>
    <w:lvl w:ilvl="7" w:tplc="04180003" w:tentative="1">
      <w:start w:val="1"/>
      <w:numFmt w:val="bullet"/>
      <w:lvlText w:val="o"/>
      <w:lvlJc w:val="left"/>
      <w:pPr>
        <w:ind w:left="6184" w:hanging="360"/>
      </w:pPr>
      <w:rPr>
        <w:rFonts w:ascii="Courier New" w:hAnsi="Courier New" w:cs="Courier New" w:hint="default"/>
      </w:rPr>
    </w:lvl>
    <w:lvl w:ilvl="8" w:tplc="04180005" w:tentative="1">
      <w:start w:val="1"/>
      <w:numFmt w:val="bullet"/>
      <w:lvlText w:val=""/>
      <w:lvlJc w:val="left"/>
      <w:pPr>
        <w:ind w:left="6904" w:hanging="360"/>
      </w:pPr>
      <w:rPr>
        <w:rFonts w:ascii="Wingdings" w:hAnsi="Wingdings" w:hint="default"/>
      </w:rPr>
    </w:lvl>
  </w:abstractNum>
  <w:abstractNum w:abstractNumId="12" w15:restartNumberingAfterBreak="0">
    <w:nsid w:val="1F040229"/>
    <w:multiLevelType w:val="hybridMultilevel"/>
    <w:tmpl w:val="756E7AB0"/>
    <w:lvl w:ilvl="0" w:tplc="45E834E4">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3" w15:restartNumberingAfterBreak="0">
    <w:nsid w:val="27DD0FA1"/>
    <w:multiLevelType w:val="hybridMultilevel"/>
    <w:tmpl w:val="8DF0ADD4"/>
    <w:lvl w:ilvl="0" w:tplc="0418000F">
      <w:start w:val="1"/>
      <w:numFmt w:val="decimal"/>
      <w:lvlText w:val="%1."/>
      <w:lvlJc w:val="left"/>
      <w:pPr>
        <w:ind w:left="1144" w:hanging="360"/>
      </w:pPr>
    </w:lvl>
    <w:lvl w:ilvl="1" w:tplc="04180019" w:tentative="1">
      <w:start w:val="1"/>
      <w:numFmt w:val="lowerLetter"/>
      <w:lvlText w:val="%2."/>
      <w:lvlJc w:val="left"/>
      <w:pPr>
        <w:ind w:left="1864" w:hanging="360"/>
      </w:pPr>
    </w:lvl>
    <w:lvl w:ilvl="2" w:tplc="0418001B" w:tentative="1">
      <w:start w:val="1"/>
      <w:numFmt w:val="lowerRoman"/>
      <w:lvlText w:val="%3."/>
      <w:lvlJc w:val="right"/>
      <w:pPr>
        <w:ind w:left="2584" w:hanging="180"/>
      </w:pPr>
    </w:lvl>
    <w:lvl w:ilvl="3" w:tplc="0418000F" w:tentative="1">
      <w:start w:val="1"/>
      <w:numFmt w:val="decimal"/>
      <w:lvlText w:val="%4."/>
      <w:lvlJc w:val="left"/>
      <w:pPr>
        <w:ind w:left="3304" w:hanging="360"/>
      </w:pPr>
    </w:lvl>
    <w:lvl w:ilvl="4" w:tplc="04180019" w:tentative="1">
      <w:start w:val="1"/>
      <w:numFmt w:val="lowerLetter"/>
      <w:lvlText w:val="%5."/>
      <w:lvlJc w:val="left"/>
      <w:pPr>
        <w:ind w:left="4024" w:hanging="360"/>
      </w:pPr>
    </w:lvl>
    <w:lvl w:ilvl="5" w:tplc="0418001B" w:tentative="1">
      <w:start w:val="1"/>
      <w:numFmt w:val="lowerRoman"/>
      <w:lvlText w:val="%6."/>
      <w:lvlJc w:val="right"/>
      <w:pPr>
        <w:ind w:left="4744" w:hanging="180"/>
      </w:pPr>
    </w:lvl>
    <w:lvl w:ilvl="6" w:tplc="0418000F" w:tentative="1">
      <w:start w:val="1"/>
      <w:numFmt w:val="decimal"/>
      <w:lvlText w:val="%7."/>
      <w:lvlJc w:val="left"/>
      <w:pPr>
        <w:ind w:left="5464" w:hanging="360"/>
      </w:pPr>
    </w:lvl>
    <w:lvl w:ilvl="7" w:tplc="04180019" w:tentative="1">
      <w:start w:val="1"/>
      <w:numFmt w:val="lowerLetter"/>
      <w:lvlText w:val="%8."/>
      <w:lvlJc w:val="left"/>
      <w:pPr>
        <w:ind w:left="6184" w:hanging="360"/>
      </w:pPr>
    </w:lvl>
    <w:lvl w:ilvl="8" w:tplc="0418001B" w:tentative="1">
      <w:start w:val="1"/>
      <w:numFmt w:val="lowerRoman"/>
      <w:lvlText w:val="%9."/>
      <w:lvlJc w:val="right"/>
      <w:pPr>
        <w:ind w:left="6904" w:hanging="180"/>
      </w:pPr>
    </w:lvl>
  </w:abstractNum>
  <w:abstractNum w:abstractNumId="14" w15:restartNumberingAfterBreak="0">
    <w:nsid w:val="43A83FDF"/>
    <w:multiLevelType w:val="hybridMultilevel"/>
    <w:tmpl w:val="B530AB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A864A73"/>
    <w:multiLevelType w:val="hybridMultilevel"/>
    <w:tmpl w:val="D982E680"/>
    <w:lvl w:ilvl="0" w:tplc="04180001">
      <w:start w:val="1"/>
      <w:numFmt w:val="bullet"/>
      <w:lvlText w:val=""/>
      <w:lvlJc w:val="left"/>
      <w:pPr>
        <w:ind w:left="1470" w:hanging="360"/>
      </w:pPr>
      <w:rPr>
        <w:rFonts w:ascii="Symbol" w:hAnsi="Symbol" w:hint="default"/>
      </w:rPr>
    </w:lvl>
    <w:lvl w:ilvl="1" w:tplc="04180003" w:tentative="1">
      <w:start w:val="1"/>
      <w:numFmt w:val="bullet"/>
      <w:lvlText w:val="o"/>
      <w:lvlJc w:val="left"/>
      <w:pPr>
        <w:ind w:left="2190" w:hanging="360"/>
      </w:pPr>
      <w:rPr>
        <w:rFonts w:ascii="Courier New" w:hAnsi="Courier New" w:cs="Courier New" w:hint="default"/>
      </w:rPr>
    </w:lvl>
    <w:lvl w:ilvl="2" w:tplc="04180005" w:tentative="1">
      <w:start w:val="1"/>
      <w:numFmt w:val="bullet"/>
      <w:lvlText w:val=""/>
      <w:lvlJc w:val="left"/>
      <w:pPr>
        <w:ind w:left="2910" w:hanging="360"/>
      </w:pPr>
      <w:rPr>
        <w:rFonts w:ascii="Wingdings" w:hAnsi="Wingdings" w:hint="default"/>
      </w:rPr>
    </w:lvl>
    <w:lvl w:ilvl="3" w:tplc="04180001" w:tentative="1">
      <w:start w:val="1"/>
      <w:numFmt w:val="bullet"/>
      <w:lvlText w:val=""/>
      <w:lvlJc w:val="left"/>
      <w:pPr>
        <w:ind w:left="3630" w:hanging="360"/>
      </w:pPr>
      <w:rPr>
        <w:rFonts w:ascii="Symbol" w:hAnsi="Symbol" w:hint="default"/>
      </w:rPr>
    </w:lvl>
    <w:lvl w:ilvl="4" w:tplc="04180003" w:tentative="1">
      <w:start w:val="1"/>
      <w:numFmt w:val="bullet"/>
      <w:lvlText w:val="o"/>
      <w:lvlJc w:val="left"/>
      <w:pPr>
        <w:ind w:left="4350" w:hanging="360"/>
      </w:pPr>
      <w:rPr>
        <w:rFonts w:ascii="Courier New" w:hAnsi="Courier New" w:cs="Courier New" w:hint="default"/>
      </w:rPr>
    </w:lvl>
    <w:lvl w:ilvl="5" w:tplc="04180005" w:tentative="1">
      <w:start w:val="1"/>
      <w:numFmt w:val="bullet"/>
      <w:lvlText w:val=""/>
      <w:lvlJc w:val="left"/>
      <w:pPr>
        <w:ind w:left="5070" w:hanging="360"/>
      </w:pPr>
      <w:rPr>
        <w:rFonts w:ascii="Wingdings" w:hAnsi="Wingdings" w:hint="default"/>
      </w:rPr>
    </w:lvl>
    <w:lvl w:ilvl="6" w:tplc="04180001" w:tentative="1">
      <w:start w:val="1"/>
      <w:numFmt w:val="bullet"/>
      <w:lvlText w:val=""/>
      <w:lvlJc w:val="left"/>
      <w:pPr>
        <w:ind w:left="5790" w:hanging="360"/>
      </w:pPr>
      <w:rPr>
        <w:rFonts w:ascii="Symbol" w:hAnsi="Symbol" w:hint="default"/>
      </w:rPr>
    </w:lvl>
    <w:lvl w:ilvl="7" w:tplc="04180003" w:tentative="1">
      <w:start w:val="1"/>
      <w:numFmt w:val="bullet"/>
      <w:lvlText w:val="o"/>
      <w:lvlJc w:val="left"/>
      <w:pPr>
        <w:ind w:left="6510" w:hanging="360"/>
      </w:pPr>
      <w:rPr>
        <w:rFonts w:ascii="Courier New" w:hAnsi="Courier New" w:cs="Courier New" w:hint="default"/>
      </w:rPr>
    </w:lvl>
    <w:lvl w:ilvl="8" w:tplc="04180005" w:tentative="1">
      <w:start w:val="1"/>
      <w:numFmt w:val="bullet"/>
      <w:lvlText w:val=""/>
      <w:lvlJc w:val="left"/>
      <w:pPr>
        <w:ind w:left="7230" w:hanging="360"/>
      </w:pPr>
      <w:rPr>
        <w:rFonts w:ascii="Wingdings" w:hAnsi="Wingdings" w:hint="default"/>
      </w:rPr>
    </w:lvl>
  </w:abstractNum>
  <w:abstractNum w:abstractNumId="16" w15:restartNumberingAfterBreak="0">
    <w:nsid w:val="4AED219F"/>
    <w:multiLevelType w:val="hybridMultilevel"/>
    <w:tmpl w:val="5456BE60"/>
    <w:lvl w:ilvl="0" w:tplc="04180001">
      <w:start w:val="1"/>
      <w:numFmt w:val="bullet"/>
      <w:lvlText w:val=""/>
      <w:lvlJc w:val="left"/>
      <w:pPr>
        <w:ind w:left="1470" w:hanging="360"/>
      </w:pPr>
      <w:rPr>
        <w:rFonts w:ascii="Symbol" w:hAnsi="Symbol" w:hint="default"/>
      </w:rPr>
    </w:lvl>
    <w:lvl w:ilvl="1" w:tplc="04180003" w:tentative="1">
      <w:start w:val="1"/>
      <w:numFmt w:val="bullet"/>
      <w:lvlText w:val="o"/>
      <w:lvlJc w:val="left"/>
      <w:pPr>
        <w:ind w:left="2190" w:hanging="360"/>
      </w:pPr>
      <w:rPr>
        <w:rFonts w:ascii="Courier New" w:hAnsi="Courier New" w:cs="Courier New" w:hint="default"/>
      </w:rPr>
    </w:lvl>
    <w:lvl w:ilvl="2" w:tplc="04180005" w:tentative="1">
      <w:start w:val="1"/>
      <w:numFmt w:val="bullet"/>
      <w:lvlText w:val=""/>
      <w:lvlJc w:val="left"/>
      <w:pPr>
        <w:ind w:left="2910" w:hanging="360"/>
      </w:pPr>
      <w:rPr>
        <w:rFonts w:ascii="Wingdings" w:hAnsi="Wingdings" w:hint="default"/>
      </w:rPr>
    </w:lvl>
    <w:lvl w:ilvl="3" w:tplc="04180001" w:tentative="1">
      <w:start w:val="1"/>
      <w:numFmt w:val="bullet"/>
      <w:lvlText w:val=""/>
      <w:lvlJc w:val="left"/>
      <w:pPr>
        <w:ind w:left="3630" w:hanging="360"/>
      </w:pPr>
      <w:rPr>
        <w:rFonts w:ascii="Symbol" w:hAnsi="Symbol" w:hint="default"/>
      </w:rPr>
    </w:lvl>
    <w:lvl w:ilvl="4" w:tplc="04180003" w:tentative="1">
      <w:start w:val="1"/>
      <w:numFmt w:val="bullet"/>
      <w:lvlText w:val="o"/>
      <w:lvlJc w:val="left"/>
      <w:pPr>
        <w:ind w:left="4350" w:hanging="360"/>
      </w:pPr>
      <w:rPr>
        <w:rFonts w:ascii="Courier New" w:hAnsi="Courier New" w:cs="Courier New" w:hint="default"/>
      </w:rPr>
    </w:lvl>
    <w:lvl w:ilvl="5" w:tplc="04180005" w:tentative="1">
      <w:start w:val="1"/>
      <w:numFmt w:val="bullet"/>
      <w:lvlText w:val=""/>
      <w:lvlJc w:val="left"/>
      <w:pPr>
        <w:ind w:left="5070" w:hanging="360"/>
      </w:pPr>
      <w:rPr>
        <w:rFonts w:ascii="Wingdings" w:hAnsi="Wingdings" w:hint="default"/>
      </w:rPr>
    </w:lvl>
    <w:lvl w:ilvl="6" w:tplc="04180001" w:tentative="1">
      <w:start w:val="1"/>
      <w:numFmt w:val="bullet"/>
      <w:lvlText w:val=""/>
      <w:lvlJc w:val="left"/>
      <w:pPr>
        <w:ind w:left="5790" w:hanging="360"/>
      </w:pPr>
      <w:rPr>
        <w:rFonts w:ascii="Symbol" w:hAnsi="Symbol" w:hint="default"/>
      </w:rPr>
    </w:lvl>
    <w:lvl w:ilvl="7" w:tplc="04180003" w:tentative="1">
      <w:start w:val="1"/>
      <w:numFmt w:val="bullet"/>
      <w:lvlText w:val="o"/>
      <w:lvlJc w:val="left"/>
      <w:pPr>
        <w:ind w:left="6510" w:hanging="360"/>
      </w:pPr>
      <w:rPr>
        <w:rFonts w:ascii="Courier New" w:hAnsi="Courier New" w:cs="Courier New" w:hint="default"/>
      </w:rPr>
    </w:lvl>
    <w:lvl w:ilvl="8" w:tplc="04180005" w:tentative="1">
      <w:start w:val="1"/>
      <w:numFmt w:val="bullet"/>
      <w:lvlText w:val=""/>
      <w:lvlJc w:val="left"/>
      <w:pPr>
        <w:ind w:left="7230" w:hanging="360"/>
      </w:pPr>
      <w:rPr>
        <w:rFonts w:ascii="Wingdings" w:hAnsi="Wingdings" w:hint="default"/>
      </w:rPr>
    </w:lvl>
  </w:abstractNum>
  <w:abstractNum w:abstractNumId="17" w15:restartNumberingAfterBreak="0">
    <w:nsid w:val="4C7614B2"/>
    <w:multiLevelType w:val="hybridMultilevel"/>
    <w:tmpl w:val="DA8CAA74"/>
    <w:lvl w:ilvl="0" w:tplc="C7CECDE8">
      <w:numFmt w:val="bullet"/>
      <w:lvlText w:val="-"/>
      <w:lvlJc w:val="left"/>
      <w:pPr>
        <w:ind w:left="1143" w:hanging="360"/>
      </w:pPr>
      <w:rPr>
        <w:rFonts w:ascii="Liberation Serif" w:eastAsia="NSimSun" w:hAnsi="Liberation Serif" w:cs="Mangal" w:hint="default"/>
        <w:u w:val="none"/>
      </w:rPr>
    </w:lvl>
    <w:lvl w:ilvl="1" w:tplc="04180003" w:tentative="1">
      <w:start w:val="1"/>
      <w:numFmt w:val="bullet"/>
      <w:lvlText w:val="o"/>
      <w:lvlJc w:val="left"/>
      <w:pPr>
        <w:ind w:left="1863" w:hanging="360"/>
      </w:pPr>
      <w:rPr>
        <w:rFonts w:ascii="Courier New" w:hAnsi="Courier New" w:cs="Courier New" w:hint="default"/>
      </w:rPr>
    </w:lvl>
    <w:lvl w:ilvl="2" w:tplc="04180005" w:tentative="1">
      <w:start w:val="1"/>
      <w:numFmt w:val="bullet"/>
      <w:lvlText w:val=""/>
      <w:lvlJc w:val="left"/>
      <w:pPr>
        <w:ind w:left="2583" w:hanging="360"/>
      </w:pPr>
      <w:rPr>
        <w:rFonts w:ascii="Wingdings" w:hAnsi="Wingdings" w:hint="default"/>
      </w:rPr>
    </w:lvl>
    <w:lvl w:ilvl="3" w:tplc="04180001" w:tentative="1">
      <w:start w:val="1"/>
      <w:numFmt w:val="bullet"/>
      <w:lvlText w:val=""/>
      <w:lvlJc w:val="left"/>
      <w:pPr>
        <w:ind w:left="3303" w:hanging="360"/>
      </w:pPr>
      <w:rPr>
        <w:rFonts w:ascii="Symbol" w:hAnsi="Symbol" w:hint="default"/>
      </w:rPr>
    </w:lvl>
    <w:lvl w:ilvl="4" w:tplc="04180003" w:tentative="1">
      <w:start w:val="1"/>
      <w:numFmt w:val="bullet"/>
      <w:lvlText w:val="o"/>
      <w:lvlJc w:val="left"/>
      <w:pPr>
        <w:ind w:left="4023" w:hanging="360"/>
      </w:pPr>
      <w:rPr>
        <w:rFonts w:ascii="Courier New" w:hAnsi="Courier New" w:cs="Courier New" w:hint="default"/>
      </w:rPr>
    </w:lvl>
    <w:lvl w:ilvl="5" w:tplc="04180005" w:tentative="1">
      <w:start w:val="1"/>
      <w:numFmt w:val="bullet"/>
      <w:lvlText w:val=""/>
      <w:lvlJc w:val="left"/>
      <w:pPr>
        <w:ind w:left="4743" w:hanging="360"/>
      </w:pPr>
      <w:rPr>
        <w:rFonts w:ascii="Wingdings" w:hAnsi="Wingdings" w:hint="default"/>
      </w:rPr>
    </w:lvl>
    <w:lvl w:ilvl="6" w:tplc="04180001" w:tentative="1">
      <w:start w:val="1"/>
      <w:numFmt w:val="bullet"/>
      <w:lvlText w:val=""/>
      <w:lvlJc w:val="left"/>
      <w:pPr>
        <w:ind w:left="5463" w:hanging="360"/>
      </w:pPr>
      <w:rPr>
        <w:rFonts w:ascii="Symbol" w:hAnsi="Symbol" w:hint="default"/>
      </w:rPr>
    </w:lvl>
    <w:lvl w:ilvl="7" w:tplc="04180003" w:tentative="1">
      <w:start w:val="1"/>
      <w:numFmt w:val="bullet"/>
      <w:lvlText w:val="o"/>
      <w:lvlJc w:val="left"/>
      <w:pPr>
        <w:ind w:left="6183" w:hanging="360"/>
      </w:pPr>
      <w:rPr>
        <w:rFonts w:ascii="Courier New" w:hAnsi="Courier New" w:cs="Courier New" w:hint="default"/>
      </w:rPr>
    </w:lvl>
    <w:lvl w:ilvl="8" w:tplc="04180005" w:tentative="1">
      <w:start w:val="1"/>
      <w:numFmt w:val="bullet"/>
      <w:lvlText w:val=""/>
      <w:lvlJc w:val="left"/>
      <w:pPr>
        <w:ind w:left="6903" w:hanging="360"/>
      </w:pPr>
      <w:rPr>
        <w:rFonts w:ascii="Wingdings" w:hAnsi="Wingdings" w:hint="default"/>
      </w:rPr>
    </w:lvl>
  </w:abstractNum>
  <w:abstractNum w:abstractNumId="18" w15:restartNumberingAfterBreak="0">
    <w:nsid w:val="597063D5"/>
    <w:multiLevelType w:val="hybridMultilevel"/>
    <w:tmpl w:val="44A4A5C8"/>
    <w:lvl w:ilvl="0" w:tplc="04180001">
      <w:start w:val="1"/>
      <w:numFmt w:val="bullet"/>
      <w:lvlText w:val=""/>
      <w:lvlJc w:val="left"/>
      <w:pPr>
        <w:ind w:left="1144" w:hanging="360"/>
      </w:pPr>
      <w:rPr>
        <w:rFonts w:ascii="Symbol" w:hAnsi="Symbol" w:hint="default"/>
      </w:rPr>
    </w:lvl>
    <w:lvl w:ilvl="1" w:tplc="04180003" w:tentative="1">
      <w:start w:val="1"/>
      <w:numFmt w:val="bullet"/>
      <w:lvlText w:val="o"/>
      <w:lvlJc w:val="left"/>
      <w:pPr>
        <w:ind w:left="1864" w:hanging="360"/>
      </w:pPr>
      <w:rPr>
        <w:rFonts w:ascii="Courier New" w:hAnsi="Courier New" w:cs="Courier New" w:hint="default"/>
      </w:rPr>
    </w:lvl>
    <w:lvl w:ilvl="2" w:tplc="04180005" w:tentative="1">
      <w:start w:val="1"/>
      <w:numFmt w:val="bullet"/>
      <w:lvlText w:val=""/>
      <w:lvlJc w:val="left"/>
      <w:pPr>
        <w:ind w:left="2584" w:hanging="360"/>
      </w:pPr>
      <w:rPr>
        <w:rFonts w:ascii="Wingdings" w:hAnsi="Wingdings" w:hint="default"/>
      </w:rPr>
    </w:lvl>
    <w:lvl w:ilvl="3" w:tplc="04180001" w:tentative="1">
      <w:start w:val="1"/>
      <w:numFmt w:val="bullet"/>
      <w:lvlText w:val=""/>
      <w:lvlJc w:val="left"/>
      <w:pPr>
        <w:ind w:left="3304" w:hanging="360"/>
      </w:pPr>
      <w:rPr>
        <w:rFonts w:ascii="Symbol" w:hAnsi="Symbol" w:hint="default"/>
      </w:rPr>
    </w:lvl>
    <w:lvl w:ilvl="4" w:tplc="04180003" w:tentative="1">
      <w:start w:val="1"/>
      <w:numFmt w:val="bullet"/>
      <w:lvlText w:val="o"/>
      <w:lvlJc w:val="left"/>
      <w:pPr>
        <w:ind w:left="4024" w:hanging="360"/>
      </w:pPr>
      <w:rPr>
        <w:rFonts w:ascii="Courier New" w:hAnsi="Courier New" w:cs="Courier New" w:hint="default"/>
      </w:rPr>
    </w:lvl>
    <w:lvl w:ilvl="5" w:tplc="04180005" w:tentative="1">
      <w:start w:val="1"/>
      <w:numFmt w:val="bullet"/>
      <w:lvlText w:val=""/>
      <w:lvlJc w:val="left"/>
      <w:pPr>
        <w:ind w:left="4744" w:hanging="360"/>
      </w:pPr>
      <w:rPr>
        <w:rFonts w:ascii="Wingdings" w:hAnsi="Wingdings" w:hint="default"/>
      </w:rPr>
    </w:lvl>
    <w:lvl w:ilvl="6" w:tplc="04180001" w:tentative="1">
      <w:start w:val="1"/>
      <w:numFmt w:val="bullet"/>
      <w:lvlText w:val=""/>
      <w:lvlJc w:val="left"/>
      <w:pPr>
        <w:ind w:left="5464" w:hanging="360"/>
      </w:pPr>
      <w:rPr>
        <w:rFonts w:ascii="Symbol" w:hAnsi="Symbol" w:hint="default"/>
      </w:rPr>
    </w:lvl>
    <w:lvl w:ilvl="7" w:tplc="04180003" w:tentative="1">
      <w:start w:val="1"/>
      <w:numFmt w:val="bullet"/>
      <w:lvlText w:val="o"/>
      <w:lvlJc w:val="left"/>
      <w:pPr>
        <w:ind w:left="6184" w:hanging="360"/>
      </w:pPr>
      <w:rPr>
        <w:rFonts w:ascii="Courier New" w:hAnsi="Courier New" w:cs="Courier New" w:hint="default"/>
      </w:rPr>
    </w:lvl>
    <w:lvl w:ilvl="8" w:tplc="04180005" w:tentative="1">
      <w:start w:val="1"/>
      <w:numFmt w:val="bullet"/>
      <w:lvlText w:val=""/>
      <w:lvlJc w:val="left"/>
      <w:pPr>
        <w:ind w:left="6904" w:hanging="360"/>
      </w:pPr>
      <w:rPr>
        <w:rFonts w:ascii="Wingdings" w:hAnsi="Wingdings" w:hint="default"/>
      </w:rPr>
    </w:lvl>
  </w:abstractNum>
  <w:abstractNum w:abstractNumId="19" w15:restartNumberingAfterBreak="0">
    <w:nsid w:val="5C363AD4"/>
    <w:multiLevelType w:val="hybridMultilevel"/>
    <w:tmpl w:val="1F229EFA"/>
    <w:lvl w:ilvl="0" w:tplc="04180001">
      <w:start w:val="1"/>
      <w:numFmt w:val="bullet"/>
      <w:lvlText w:val=""/>
      <w:lvlJc w:val="left"/>
      <w:pPr>
        <w:ind w:left="783" w:hanging="360"/>
      </w:pPr>
      <w:rPr>
        <w:rFonts w:ascii="Symbol" w:hAnsi="Symbol" w:hint="default"/>
      </w:rPr>
    </w:lvl>
    <w:lvl w:ilvl="1" w:tplc="04180003" w:tentative="1">
      <w:start w:val="1"/>
      <w:numFmt w:val="bullet"/>
      <w:lvlText w:val="o"/>
      <w:lvlJc w:val="left"/>
      <w:pPr>
        <w:ind w:left="1503" w:hanging="360"/>
      </w:pPr>
      <w:rPr>
        <w:rFonts w:ascii="Courier New" w:hAnsi="Courier New" w:cs="Courier New" w:hint="default"/>
      </w:rPr>
    </w:lvl>
    <w:lvl w:ilvl="2" w:tplc="04180005" w:tentative="1">
      <w:start w:val="1"/>
      <w:numFmt w:val="bullet"/>
      <w:lvlText w:val=""/>
      <w:lvlJc w:val="left"/>
      <w:pPr>
        <w:ind w:left="2223" w:hanging="360"/>
      </w:pPr>
      <w:rPr>
        <w:rFonts w:ascii="Wingdings" w:hAnsi="Wingdings" w:hint="default"/>
      </w:rPr>
    </w:lvl>
    <w:lvl w:ilvl="3" w:tplc="04180001" w:tentative="1">
      <w:start w:val="1"/>
      <w:numFmt w:val="bullet"/>
      <w:lvlText w:val=""/>
      <w:lvlJc w:val="left"/>
      <w:pPr>
        <w:ind w:left="2943" w:hanging="360"/>
      </w:pPr>
      <w:rPr>
        <w:rFonts w:ascii="Symbol" w:hAnsi="Symbol" w:hint="default"/>
      </w:rPr>
    </w:lvl>
    <w:lvl w:ilvl="4" w:tplc="04180003" w:tentative="1">
      <w:start w:val="1"/>
      <w:numFmt w:val="bullet"/>
      <w:lvlText w:val="o"/>
      <w:lvlJc w:val="left"/>
      <w:pPr>
        <w:ind w:left="3663" w:hanging="360"/>
      </w:pPr>
      <w:rPr>
        <w:rFonts w:ascii="Courier New" w:hAnsi="Courier New" w:cs="Courier New" w:hint="default"/>
      </w:rPr>
    </w:lvl>
    <w:lvl w:ilvl="5" w:tplc="04180005" w:tentative="1">
      <w:start w:val="1"/>
      <w:numFmt w:val="bullet"/>
      <w:lvlText w:val=""/>
      <w:lvlJc w:val="left"/>
      <w:pPr>
        <w:ind w:left="4383" w:hanging="360"/>
      </w:pPr>
      <w:rPr>
        <w:rFonts w:ascii="Wingdings" w:hAnsi="Wingdings" w:hint="default"/>
      </w:rPr>
    </w:lvl>
    <w:lvl w:ilvl="6" w:tplc="04180001" w:tentative="1">
      <w:start w:val="1"/>
      <w:numFmt w:val="bullet"/>
      <w:lvlText w:val=""/>
      <w:lvlJc w:val="left"/>
      <w:pPr>
        <w:ind w:left="5103" w:hanging="360"/>
      </w:pPr>
      <w:rPr>
        <w:rFonts w:ascii="Symbol" w:hAnsi="Symbol" w:hint="default"/>
      </w:rPr>
    </w:lvl>
    <w:lvl w:ilvl="7" w:tplc="04180003" w:tentative="1">
      <w:start w:val="1"/>
      <w:numFmt w:val="bullet"/>
      <w:lvlText w:val="o"/>
      <w:lvlJc w:val="left"/>
      <w:pPr>
        <w:ind w:left="5823" w:hanging="360"/>
      </w:pPr>
      <w:rPr>
        <w:rFonts w:ascii="Courier New" w:hAnsi="Courier New" w:cs="Courier New" w:hint="default"/>
      </w:rPr>
    </w:lvl>
    <w:lvl w:ilvl="8" w:tplc="04180005" w:tentative="1">
      <w:start w:val="1"/>
      <w:numFmt w:val="bullet"/>
      <w:lvlText w:val=""/>
      <w:lvlJc w:val="left"/>
      <w:pPr>
        <w:ind w:left="6543" w:hanging="360"/>
      </w:pPr>
      <w:rPr>
        <w:rFonts w:ascii="Wingdings" w:hAnsi="Wingdings" w:hint="default"/>
      </w:rPr>
    </w:lvl>
  </w:abstractNum>
  <w:abstractNum w:abstractNumId="20" w15:restartNumberingAfterBreak="0">
    <w:nsid w:val="7D700D23"/>
    <w:multiLevelType w:val="hybridMultilevel"/>
    <w:tmpl w:val="0378643A"/>
    <w:lvl w:ilvl="0" w:tplc="04180001">
      <w:start w:val="1"/>
      <w:numFmt w:val="bullet"/>
      <w:lvlText w:val=""/>
      <w:lvlJc w:val="left"/>
      <w:pPr>
        <w:ind w:left="1287" w:hanging="360"/>
      </w:pPr>
      <w:rPr>
        <w:rFonts w:ascii="Symbol" w:hAnsi="Symbol" w:hint="default"/>
        <w:sz w:val="24"/>
        <w:u w:val="none"/>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num w:numId="1">
    <w:abstractNumId w:val="1"/>
  </w:num>
  <w:num w:numId="2">
    <w:abstractNumId w:val="8"/>
  </w:num>
  <w:num w:numId="3">
    <w:abstractNumId w:val="9"/>
    <w:lvlOverride w:ilvl="0">
      <w:startOverride w:val="1"/>
    </w:lvlOverride>
  </w:num>
  <w:num w:numId="4">
    <w:abstractNumId w:val="9"/>
  </w:num>
  <w:num w:numId="5">
    <w:abstractNumId w:val="12"/>
  </w:num>
  <w:num w:numId="6">
    <w:abstractNumId w:val="0"/>
  </w:num>
  <w:num w:numId="7">
    <w:abstractNumId w:val="2"/>
  </w:num>
  <w:num w:numId="8">
    <w:abstractNumId w:val="13"/>
  </w:num>
  <w:num w:numId="9">
    <w:abstractNumId w:val="18"/>
  </w:num>
  <w:num w:numId="10">
    <w:abstractNumId w:val="7"/>
  </w:num>
  <w:num w:numId="11">
    <w:abstractNumId w:val="3"/>
  </w:num>
  <w:num w:numId="12">
    <w:abstractNumId w:val="6"/>
  </w:num>
  <w:num w:numId="13">
    <w:abstractNumId w:val="16"/>
  </w:num>
  <w:num w:numId="14">
    <w:abstractNumId w:val="15"/>
  </w:num>
  <w:num w:numId="15">
    <w:abstractNumId w:val="4"/>
  </w:num>
  <w:num w:numId="16">
    <w:abstractNumId w:val="5"/>
  </w:num>
  <w:num w:numId="17">
    <w:abstractNumId w:val="11"/>
  </w:num>
  <w:num w:numId="18">
    <w:abstractNumId w:val="14"/>
  </w:num>
  <w:num w:numId="19">
    <w:abstractNumId w:val="19"/>
  </w:num>
  <w:num w:numId="20">
    <w:abstractNumId w:val="17"/>
  </w:num>
  <w:num w:numId="21">
    <w:abstractNumId w:val="10"/>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5E3"/>
    <w:rsid w:val="00007620"/>
    <w:rsid w:val="00057FE0"/>
    <w:rsid w:val="000771E5"/>
    <w:rsid w:val="00084EC1"/>
    <w:rsid w:val="000965A7"/>
    <w:rsid w:val="00096F33"/>
    <w:rsid w:val="00097E83"/>
    <w:rsid w:val="000A2C64"/>
    <w:rsid w:val="000A61D1"/>
    <w:rsid w:val="000C21B1"/>
    <w:rsid w:val="000E67DF"/>
    <w:rsid w:val="000F0DD2"/>
    <w:rsid w:val="000F7DE0"/>
    <w:rsid w:val="00110E8C"/>
    <w:rsid w:val="0011475F"/>
    <w:rsid w:val="00120132"/>
    <w:rsid w:val="00143C4B"/>
    <w:rsid w:val="00146E2F"/>
    <w:rsid w:val="001514FE"/>
    <w:rsid w:val="00164E8A"/>
    <w:rsid w:val="001708C8"/>
    <w:rsid w:val="00181A30"/>
    <w:rsid w:val="00187A70"/>
    <w:rsid w:val="00195758"/>
    <w:rsid w:val="001969E9"/>
    <w:rsid w:val="00197C5A"/>
    <w:rsid w:val="001A405D"/>
    <w:rsid w:val="001B7439"/>
    <w:rsid w:val="001C3A3C"/>
    <w:rsid w:val="001C3D8D"/>
    <w:rsid w:val="001C5F76"/>
    <w:rsid w:val="001D6E13"/>
    <w:rsid w:val="001E1AC3"/>
    <w:rsid w:val="001F238C"/>
    <w:rsid w:val="001F61C9"/>
    <w:rsid w:val="002439A8"/>
    <w:rsid w:val="0024650E"/>
    <w:rsid w:val="00250EFA"/>
    <w:rsid w:val="002519D2"/>
    <w:rsid w:val="0027498D"/>
    <w:rsid w:val="002769A3"/>
    <w:rsid w:val="0029328A"/>
    <w:rsid w:val="002B5B78"/>
    <w:rsid w:val="002D258C"/>
    <w:rsid w:val="003158D7"/>
    <w:rsid w:val="00321542"/>
    <w:rsid w:val="003274F6"/>
    <w:rsid w:val="00337539"/>
    <w:rsid w:val="0035362D"/>
    <w:rsid w:val="00366B3E"/>
    <w:rsid w:val="00366C18"/>
    <w:rsid w:val="0038253E"/>
    <w:rsid w:val="003912A2"/>
    <w:rsid w:val="0039237F"/>
    <w:rsid w:val="003C0686"/>
    <w:rsid w:val="003C0BE3"/>
    <w:rsid w:val="003E5997"/>
    <w:rsid w:val="003F345B"/>
    <w:rsid w:val="003F7FD1"/>
    <w:rsid w:val="004001A6"/>
    <w:rsid w:val="00403FC1"/>
    <w:rsid w:val="004106F4"/>
    <w:rsid w:val="00411F6E"/>
    <w:rsid w:val="00422A7D"/>
    <w:rsid w:val="00455C33"/>
    <w:rsid w:val="00464EBD"/>
    <w:rsid w:val="00475C65"/>
    <w:rsid w:val="00492D28"/>
    <w:rsid w:val="004A456D"/>
    <w:rsid w:val="004A5428"/>
    <w:rsid w:val="004B0FEA"/>
    <w:rsid w:val="004B6FB7"/>
    <w:rsid w:val="004D08C5"/>
    <w:rsid w:val="004D5032"/>
    <w:rsid w:val="004D7F10"/>
    <w:rsid w:val="005028AB"/>
    <w:rsid w:val="0051365A"/>
    <w:rsid w:val="00531B72"/>
    <w:rsid w:val="005656D0"/>
    <w:rsid w:val="00566E20"/>
    <w:rsid w:val="00573234"/>
    <w:rsid w:val="00577A31"/>
    <w:rsid w:val="00580E63"/>
    <w:rsid w:val="005B372E"/>
    <w:rsid w:val="005C7780"/>
    <w:rsid w:val="005D0BDD"/>
    <w:rsid w:val="005D7418"/>
    <w:rsid w:val="005E31D1"/>
    <w:rsid w:val="005F6871"/>
    <w:rsid w:val="00605D04"/>
    <w:rsid w:val="0061331D"/>
    <w:rsid w:val="00617DEC"/>
    <w:rsid w:val="00625B21"/>
    <w:rsid w:val="00626B7D"/>
    <w:rsid w:val="006310FC"/>
    <w:rsid w:val="00647078"/>
    <w:rsid w:val="006637CF"/>
    <w:rsid w:val="006638EB"/>
    <w:rsid w:val="00685A9A"/>
    <w:rsid w:val="006A35F7"/>
    <w:rsid w:val="006B1A7D"/>
    <w:rsid w:val="006B6519"/>
    <w:rsid w:val="006B6650"/>
    <w:rsid w:val="006B7FCF"/>
    <w:rsid w:val="006C58F2"/>
    <w:rsid w:val="006D26FA"/>
    <w:rsid w:val="006E17BD"/>
    <w:rsid w:val="00722EBC"/>
    <w:rsid w:val="00755E7F"/>
    <w:rsid w:val="007738C0"/>
    <w:rsid w:val="00784445"/>
    <w:rsid w:val="007855E7"/>
    <w:rsid w:val="007876D7"/>
    <w:rsid w:val="007A0105"/>
    <w:rsid w:val="007A2DB7"/>
    <w:rsid w:val="007B59DB"/>
    <w:rsid w:val="007D7439"/>
    <w:rsid w:val="007F49B6"/>
    <w:rsid w:val="007F6A8C"/>
    <w:rsid w:val="00805C5D"/>
    <w:rsid w:val="008235BC"/>
    <w:rsid w:val="00824174"/>
    <w:rsid w:val="0083655E"/>
    <w:rsid w:val="008534E5"/>
    <w:rsid w:val="0086773E"/>
    <w:rsid w:val="008719BD"/>
    <w:rsid w:val="008720C5"/>
    <w:rsid w:val="00890AE0"/>
    <w:rsid w:val="008C3F1C"/>
    <w:rsid w:val="008C4B4A"/>
    <w:rsid w:val="008C62F3"/>
    <w:rsid w:val="008E4CB8"/>
    <w:rsid w:val="008E7181"/>
    <w:rsid w:val="008F06FA"/>
    <w:rsid w:val="008F24B2"/>
    <w:rsid w:val="009028CB"/>
    <w:rsid w:val="00926708"/>
    <w:rsid w:val="009409F3"/>
    <w:rsid w:val="00964B88"/>
    <w:rsid w:val="009779A7"/>
    <w:rsid w:val="00994662"/>
    <w:rsid w:val="009A5357"/>
    <w:rsid w:val="009B3B9D"/>
    <w:rsid w:val="009B44A0"/>
    <w:rsid w:val="009F7DAF"/>
    <w:rsid w:val="00A0362F"/>
    <w:rsid w:val="00A170AB"/>
    <w:rsid w:val="00A258B2"/>
    <w:rsid w:val="00A30E62"/>
    <w:rsid w:val="00A417B6"/>
    <w:rsid w:val="00A42600"/>
    <w:rsid w:val="00A4727E"/>
    <w:rsid w:val="00A67C89"/>
    <w:rsid w:val="00A743CA"/>
    <w:rsid w:val="00A810AB"/>
    <w:rsid w:val="00A81F0D"/>
    <w:rsid w:val="00A8295F"/>
    <w:rsid w:val="00A82D76"/>
    <w:rsid w:val="00A839A4"/>
    <w:rsid w:val="00A91E34"/>
    <w:rsid w:val="00AA37B1"/>
    <w:rsid w:val="00AB05CD"/>
    <w:rsid w:val="00AB7498"/>
    <w:rsid w:val="00AC4576"/>
    <w:rsid w:val="00AC4C2E"/>
    <w:rsid w:val="00AD029D"/>
    <w:rsid w:val="00AE0495"/>
    <w:rsid w:val="00AE319E"/>
    <w:rsid w:val="00AE5835"/>
    <w:rsid w:val="00AF10E5"/>
    <w:rsid w:val="00B00FF9"/>
    <w:rsid w:val="00B028CE"/>
    <w:rsid w:val="00B03AED"/>
    <w:rsid w:val="00B07BD7"/>
    <w:rsid w:val="00B218B4"/>
    <w:rsid w:val="00B23F9D"/>
    <w:rsid w:val="00B37C3C"/>
    <w:rsid w:val="00B55D69"/>
    <w:rsid w:val="00B56A1F"/>
    <w:rsid w:val="00B61A7D"/>
    <w:rsid w:val="00B67A26"/>
    <w:rsid w:val="00B70B01"/>
    <w:rsid w:val="00B74298"/>
    <w:rsid w:val="00B77FA4"/>
    <w:rsid w:val="00B8140E"/>
    <w:rsid w:val="00B8629F"/>
    <w:rsid w:val="00B97B8C"/>
    <w:rsid w:val="00BA7986"/>
    <w:rsid w:val="00BB1244"/>
    <w:rsid w:val="00BB75ED"/>
    <w:rsid w:val="00BC12D7"/>
    <w:rsid w:val="00BC413A"/>
    <w:rsid w:val="00BF58AC"/>
    <w:rsid w:val="00C07036"/>
    <w:rsid w:val="00C114E5"/>
    <w:rsid w:val="00C4205F"/>
    <w:rsid w:val="00C50689"/>
    <w:rsid w:val="00C509C0"/>
    <w:rsid w:val="00C57CB6"/>
    <w:rsid w:val="00C63DEB"/>
    <w:rsid w:val="00C713C2"/>
    <w:rsid w:val="00C80BEB"/>
    <w:rsid w:val="00C84F05"/>
    <w:rsid w:val="00CA25E3"/>
    <w:rsid w:val="00CA2975"/>
    <w:rsid w:val="00CB3731"/>
    <w:rsid w:val="00CB769D"/>
    <w:rsid w:val="00CC3ACE"/>
    <w:rsid w:val="00CD0C5E"/>
    <w:rsid w:val="00CD64C9"/>
    <w:rsid w:val="00CE3C1C"/>
    <w:rsid w:val="00CE45C9"/>
    <w:rsid w:val="00CF0C3E"/>
    <w:rsid w:val="00CF2E7A"/>
    <w:rsid w:val="00CF52E4"/>
    <w:rsid w:val="00D2572E"/>
    <w:rsid w:val="00D26CDE"/>
    <w:rsid w:val="00D4528A"/>
    <w:rsid w:val="00D53987"/>
    <w:rsid w:val="00D61F26"/>
    <w:rsid w:val="00D65F2A"/>
    <w:rsid w:val="00D869D1"/>
    <w:rsid w:val="00D8782C"/>
    <w:rsid w:val="00D91F7D"/>
    <w:rsid w:val="00D931C0"/>
    <w:rsid w:val="00D97D08"/>
    <w:rsid w:val="00DC342F"/>
    <w:rsid w:val="00DD2148"/>
    <w:rsid w:val="00DF1A39"/>
    <w:rsid w:val="00E07D40"/>
    <w:rsid w:val="00E21AC1"/>
    <w:rsid w:val="00E300E6"/>
    <w:rsid w:val="00E309C9"/>
    <w:rsid w:val="00E438D1"/>
    <w:rsid w:val="00E67886"/>
    <w:rsid w:val="00E74158"/>
    <w:rsid w:val="00E838BB"/>
    <w:rsid w:val="00EA041B"/>
    <w:rsid w:val="00EB4CD5"/>
    <w:rsid w:val="00ED25DF"/>
    <w:rsid w:val="00ED7ECB"/>
    <w:rsid w:val="00EE3DAA"/>
    <w:rsid w:val="00F04118"/>
    <w:rsid w:val="00F06982"/>
    <w:rsid w:val="00F16CA8"/>
    <w:rsid w:val="00F231FE"/>
    <w:rsid w:val="00F31270"/>
    <w:rsid w:val="00F31296"/>
    <w:rsid w:val="00F420FB"/>
    <w:rsid w:val="00F427EA"/>
    <w:rsid w:val="00F42B8F"/>
    <w:rsid w:val="00F440E8"/>
    <w:rsid w:val="00F631E5"/>
    <w:rsid w:val="00F71E7A"/>
    <w:rsid w:val="00F957C3"/>
    <w:rsid w:val="00F960DC"/>
    <w:rsid w:val="00FA6AFA"/>
    <w:rsid w:val="00FB1581"/>
    <w:rsid w:val="00FB383E"/>
    <w:rsid w:val="00FB6401"/>
    <w:rsid w:val="00FB7959"/>
    <w:rsid w:val="00FD07B6"/>
    <w:rsid w:val="00FD239E"/>
    <w:rsid w:val="00FE3019"/>
    <w:rsid w:val="00FE5CF3"/>
    <w:rsid w:val="00FF749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AA872"/>
  <w15:chartTrackingRefBased/>
  <w15:docId w15:val="{F5E57426-DB24-445B-8ED2-C869A1992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49B6"/>
    <w:pPr>
      <w:spacing w:after="0" w:line="240" w:lineRule="auto"/>
    </w:pPr>
    <w:rPr>
      <w:rFonts w:ascii="Times New Roman" w:eastAsia="Times New Roman" w:hAnsi="Times New Roman" w:cs="Times New Roman"/>
      <w:kern w:val="0"/>
      <w:sz w:val="20"/>
      <w:szCs w:val="20"/>
      <w:lang w:val="en-US"/>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
    <w:name w:val="Body Text Indent"/>
    <w:basedOn w:val="Normal"/>
    <w:link w:val="IndentcorptextCaracter"/>
    <w:unhideWhenUsed/>
    <w:rsid w:val="007F49B6"/>
    <w:pPr>
      <w:jc w:val="center"/>
    </w:pPr>
    <w:rPr>
      <w:sz w:val="28"/>
    </w:rPr>
  </w:style>
  <w:style w:type="character" w:customStyle="1" w:styleId="IndentcorptextCaracter">
    <w:name w:val="Indent corp text Caracter"/>
    <w:basedOn w:val="Fontdeparagrafimplicit"/>
    <w:link w:val="Indentcorptext"/>
    <w:rsid w:val="007F49B6"/>
    <w:rPr>
      <w:rFonts w:ascii="Times New Roman" w:eastAsia="Times New Roman" w:hAnsi="Times New Roman" w:cs="Times New Roman"/>
      <w:kern w:val="0"/>
      <w:sz w:val="28"/>
      <w:szCs w:val="20"/>
      <w:lang w:val="en-US"/>
      <w14:ligatures w14:val="none"/>
    </w:rPr>
  </w:style>
  <w:style w:type="character" w:styleId="Hyperlink">
    <w:name w:val="Hyperlink"/>
    <w:basedOn w:val="Fontdeparagrafimplicit"/>
    <w:uiPriority w:val="99"/>
    <w:unhideWhenUsed/>
    <w:rsid w:val="007F49B6"/>
    <w:rPr>
      <w:color w:val="0563C1" w:themeColor="hyperlink"/>
      <w:u w:val="single"/>
    </w:rPr>
  </w:style>
  <w:style w:type="paragraph" w:styleId="Listparagraf">
    <w:name w:val="List Paragraph"/>
    <w:basedOn w:val="Normal"/>
    <w:uiPriority w:val="34"/>
    <w:qFormat/>
    <w:rsid w:val="00FD07B6"/>
    <w:pPr>
      <w:suppressAutoHyphens/>
      <w:ind w:left="720"/>
      <w:contextualSpacing/>
    </w:pPr>
    <w:rPr>
      <w:rFonts w:ascii="Liberation Serif" w:eastAsia="NSimSun" w:hAnsi="Liberation Serif" w:cs="Mangal"/>
      <w:kern w:val="2"/>
      <w:sz w:val="24"/>
      <w:szCs w:val="21"/>
      <w:lang w:val="ro-RO" w:eastAsia="zh-CN" w:bidi="hi-IN"/>
    </w:rPr>
  </w:style>
  <w:style w:type="character" w:customStyle="1" w:styleId="markedcontent">
    <w:name w:val="markedcontent"/>
    <w:rsid w:val="00B77FA4"/>
  </w:style>
  <w:style w:type="character" w:customStyle="1" w:styleId="scapden">
    <w:name w:val="s_cap_den"/>
    <w:basedOn w:val="Fontdeparagrafimplicit"/>
    <w:rsid w:val="00B77FA4"/>
  </w:style>
  <w:style w:type="character" w:customStyle="1" w:styleId="scapttl">
    <w:name w:val="s_cap_ttl"/>
    <w:basedOn w:val="Fontdeparagrafimplicit"/>
    <w:rsid w:val="00B77FA4"/>
  </w:style>
  <w:style w:type="paragraph" w:customStyle="1" w:styleId="Listparagraf1">
    <w:name w:val="Listă paragraf1"/>
    <w:basedOn w:val="Normal"/>
    <w:rsid w:val="00321542"/>
    <w:pPr>
      <w:suppressAutoHyphens/>
      <w:spacing w:after="160" w:line="256" w:lineRule="auto"/>
      <w:ind w:left="720"/>
      <w:contextualSpacing/>
    </w:pPr>
    <w:rPr>
      <w:rFonts w:ascii="Calibri" w:eastAsia="Calibri" w:hAnsi="Calibri" w:cs="font186"/>
      <w:color w:val="00000A"/>
      <w:sz w:val="22"/>
      <w:szCs w:val="22"/>
      <w:lang w:val="ro-RO" w:eastAsia="zh-CN"/>
    </w:rPr>
  </w:style>
  <w:style w:type="paragraph" w:styleId="TextnBalon">
    <w:name w:val="Balloon Text"/>
    <w:basedOn w:val="Normal"/>
    <w:link w:val="TextnBalonCaracter"/>
    <w:uiPriority w:val="99"/>
    <w:semiHidden/>
    <w:unhideWhenUsed/>
    <w:rsid w:val="00E74158"/>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74158"/>
    <w:rPr>
      <w:rFonts w:ascii="Segoe UI" w:eastAsia="Times New Roman" w:hAnsi="Segoe UI" w:cs="Segoe UI"/>
      <w:kern w:val="0"/>
      <w:sz w:val="18"/>
      <w:szCs w:val="18"/>
      <w:lang w:val="en-US"/>
      <w14:ligatures w14:val="none"/>
    </w:rPr>
  </w:style>
  <w:style w:type="paragraph" w:customStyle="1" w:styleId="Listparagraf2">
    <w:name w:val="Listă paragraf2"/>
    <w:basedOn w:val="Normal"/>
    <w:rsid w:val="00AF10E5"/>
    <w:pPr>
      <w:suppressAutoHyphens/>
      <w:ind w:left="720"/>
      <w:contextualSpacing/>
    </w:pPr>
    <w:rPr>
      <w:lang w:eastAsia="zh-CN"/>
    </w:rPr>
  </w:style>
  <w:style w:type="paragraph" w:styleId="Frspaiere">
    <w:name w:val="No Spacing"/>
    <w:uiPriority w:val="1"/>
    <w:qFormat/>
    <w:rsid w:val="00B37C3C"/>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53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gaspchd.ro"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590</TotalTime>
  <Pages>13</Pages>
  <Words>4154</Words>
  <Characters>24097</Characters>
  <Application>Microsoft Office Word</Application>
  <DocSecurity>0</DocSecurity>
  <Lines>200</Lines>
  <Paragraphs>56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28195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Nadina</dc:creator>
  <cp:keywords/>
  <dc:description/>
  <cp:lastModifiedBy>DGASPC Hunedoara</cp:lastModifiedBy>
  <cp:revision>314</cp:revision>
  <cp:lastPrinted>2025-12-16T07:50:00Z</cp:lastPrinted>
  <dcterms:created xsi:type="dcterms:W3CDTF">2023-04-19T06:51:00Z</dcterms:created>
  <dcterms:modified xsi:type="dcterms:W3CDTF">2026-09-10T07:45:00Z</dcterms:modified>
</cp:coreProperties>
</file>