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B1120" w14:textId="020DFA14" w:rsidR="00AC2D3C" w:rsidRDefault="0061598C" w:rsidP="00AC2D3C">
      <w:r>
        <w:rPr>
          <w:noProof/>
          <w:sz w:val="32"/>
          <w:szCs w:val="32"/>
          <w:lang w:val="ro-RO" w:eastAsia="ro-RO"/>
        </w:rPr>
        <mc:AlternateContent>
          <mc:Choice Requires="wps">
            <w:drawing>
              <wp:anchor distT="0" distB="0" distL="114300" distR="114300" simplePos="0" relativeHeight="251658240" behindDoc="0" locked="0" layoutInCell="1" allowOverlap="1" wp14:anchorId="3217C4D2" wp14:editId="46172C5E">
                <wp:simplePos x="0" y="0"/>
                <wp:positionH relativeFrom="column">
                  <wp:posOffset>4257675</wp:posOffset>
                </wp:positionH>
                <wp:positionV relativeFrom="paragraph">
                  <wp:posOffset>-60325</wp:posOffset>
                </wp:positionV>
                <wp:extent cx="2095500" cy="1498600"/>
                <wp:effectExtent l="10160" t="8890" r="8890" b="6985"/>
                <wp:wrapNone/>
                <wp:docPr id="421969945"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1498600"/>
                        </a:xfrm>
                        <a:prstGeom prst="flowChartAlternateProcess">
                          <a:avLst/>
                        </a:prstGeom>
                        <a:solidFill>
                          <a:srgbClr val="FFFFFF"/>
                        </a:solidFill>
                        <a:ln w="6350">
                          <a:solidFill>
                            <a:srgbClr val="000000"/>
                          </a:solidFill>
                          <a:miter lim="800000"/>
                          <a:headEnd/>
                          <a:tailEnd/>
                        </a:ln>
                      </wps:spPr>
                      <wps:txbx>
                        <w:txbxContent>
                          <w:p w14:paraId="03E7CD31" w14:textId="77777777" w:rsidR="003F6ABA" w:rsidRPr="00F05EAD" w:rsidRDefault="003F6ABA" w:rsidP="00702F0F">
                            <w:pPr>
                              <w:jc w:val="both"/>
                              <w:rPr>
                                <w:b/>
                                <w:sz w:val="16"/>
                                <w:szCs w:val="16"/>
                              </w:rPr>
                            </w:pPr>
                            <w:r w:rsidRPr="00F05EAD">
                              <w:rPr>
                                <w:b/>
                                <w:sz w:val="16"/>
                                <w:szCs w:val="16"/>
                              </w:rPr>
                              <w:t>SPITALUL MUNICIPAL AIUD</w:t>
                            </w:r>
                          </w:p>
                          <w:p w14:paraId="6EB79475" w14:textId="77777777" w:rsidR="003F6ABA" w:rsidRPr="00C33A6D" w:rsidRDefault="003F6ABA" w:rsidP="00702F0F">
                            <w:pPr>
                              <w:jc w:val="both"/>
                              <w:rPr>
                                <w:b/>
                                <w:sz w:val="16"/>
                                <w:szCs w:val="16"/>
                              </w:rPr>
                            </w:pPr>
                            <w:r>
                              <w:rPr>
                                <w:b/>
                                <w:sz w:val="16"/>
                                <w:szCs w:val="16"/>
                              </w:rPr>
                              <w:t xml:space="preserve">AIUD, </w:t>
                            </w:r>
                            <w:r w:rsidRPr="00F05EAD">
                              <w:rPr>
                                <w:b/>
                                <w:sz w:val="16"/>
                                <w:szCs w:val="16"/>
                              </w:rPr>
                              <w:t xml:space="preserve">JUD. ALBA, STR. SPITALULUI, </w:t>
                            </w:r>
                            <w:r>
                              <w:rPr>
                                <w:b/>
                                <w:sz w:val="16"/>
                                <w:szCs w:val="16"/>
                              </w:rPr>
                              <w:t>Nr.2</w:t>
                            </w:r>
                          </w:p>
                          <w:p w14:paraId="13C74D89" w14:textId="77777777" w:rsidR="003F6ABA" w:rsidRDefault="003F6ABA" w:rsidP="00702F0F">
                            <w:pPr>
                              <w:jc w:val="both"/>
                              <w:rPr>
                                <w:b/>
                                <w:sz w:val="16"/>
                                <w:szCs w:val="16"/>
                              </w:rPr>
                            </w:pPr>
                            <w:r>
                              <w:rPr>
                                <w:b/>
                                <w:sz w:val="16"/>
                                <w:szCs w:val="16"/>
                              </w:rPr>
                              <w:t xml:space="preserve">TELEFON: </w:t>
                            </w:r>
                            <w:r w:rsidRPr="00702F0F">
                              <w:rPr>
                                <w:b/>
                                <w:sz w:val="18"/>
                                <w:szCs w:val="18"/>
                              </w:rPr>
                              <w:t>0258.861816,</w:t>
                            </w:r>
                            <w:r>
                              <w:rPr>
                                <w:b/>
                                <w:sz w:val="16"/>
                                <w:szCs w:val="16"/>
                              </w:rPr>
                              <w:t xml:space="preserve"> </w:t>
                            </w:r>
                          </w:p>
                          <w:p w14:paraId="5FF62C27" w14:textId="77777777" w:rsidR="003F6ABA" w:rsidRPr="00F05EAD" w:rsidRDefault="003F6ABA" w:rsidP="00702F0F">
                            <w:pPr>
                              <w:jc w:val="both"/>
                              <w:rPr>
                                <w:b/>
                                <w:sz w:val="16"/>
                                <w:szCs w:val="16"/>
                              </w:rPr>
                            </w:pPr>
                            <w:r w:rsidRPr="00F05EAD">
                              <w:rPr>
                                <w:b/>
                                <w:sz w:val="16"/>
                                <w:szCs w:val="16"/>
                              </w:rPr>
                              <w:t xml:space="preserve">FAX : </w:t>
                            </w:r>
                            <w:r w:rsidRPr="00702F0F">
                              <w:rPr>
                                <w:b/>
                                <w:sz w:val="18"/>
                                <w:szCs w:val="18"/>
                              </w:rPr>
                              <w:t>0258.861339</w:t>
                            </w:r>
                          </w:p>
                          <w:p w14:paraId="0208B488" w14:textId="77777777" w:rsidR="003F6ABA" w:rsidRPr="00702F0F" w:rsidRDefault="003F6ABA" w:rsidP="00702F0F">
                            <w:pPr>
                              <w:jc w:val="both"/>
                              <w:rPr>
                                <w:b/>
                                <w:sz w:val="18"/>
                                <w:szCs w:val="18"/>
                              </w:rPr>
                            </w:pPr>
                            <w:r>
                              <w:rPr>
                                <w:b/>
                                <w:sz w:val="16"/>
                                <w:szCs w:val="16"/>
                              </w:rPr>
                              <w:t>EMAIL</w:t>
                            </w:r>
                            <w:r w:rsidRPr="00702F0F">
                              <w:rPr>
                                <w:b/>
                                <w:color w:val="000000"/>
                                <w:sz w:val="16"/>
                                <w:szCs w:val="16"/>
                              </w:rPr>
                              <w:t xml:space="preserve">: </w:t>
                            </w:r>
                            <w:r w:rsidRPr="00702F0F">
                              <w:rPr>
                                <w:b/>
                                <w:color w:val="000000"/>
                                <w:sz w:val="18"/>
                                <w:szCs w:val="18"/>
                              </w:rPr>
                              <w:t>secretariat.</w:t>
                            </w:r>
                            <w:hyperlink r:id="rId8" w:history="1">
                              <w:r w:rsidRPr="00702F0F">
                                <w:rPr>
                                  <w:rStyle w:val="Hyperlink"/>
                                  <w:b/>
                                  <w:color w:val="000000"/>
                                  <w:sz w:val="18"/>
                                  <w:szCs w:val="18"/>
                                  <w:u w:val="none"/>
                                </w:rPr>
                                <w:t>spitalaiud@gmail.com</w:t>
                              </w:r>
                            </w:hyperlink>
                          </w:p>
                          <w:p w14:paraId="23026926" w14:textId="77777777" w:rsidR="003F6ABA" w:rsidRPr="00F05EAD" w:rsidRDefault="003F6ABA" w:rsidP="00702F0F">
                            <w:pPr>
                              <w:jc w:val="both"/>
                              <w:rPr>
                                <w:b/>
                                <w:sz w:val="16"/>
                                <w:szCs w:val="16"/>
                              </w:rPr>
                            </w:pPr>
                            <w:r w:rsidRPr="00F05EAD">
                              <w:rPr>
                                <w:b/>
                                <w:sz w:val="16"/>
                                <w:szCs w:val="16"/>
                              </w:rPr>
                              <w:t xml:space="preserve">COD FISCAL : </w:t>
                            </w:r>
                            <w:r w:rsidRPr="00702F0F">
                              <w:rPr>
                                <w:b/>
                                <w:sz w:val="18"/>
                                <w:szCs w:val="18"/>
                              </w:rPr>
                              <w:t>4613628</w:t>
                            </w:r>
                          </w:p>
                          <w:p w14:paraId="2E88A2F0" w14:textId="77777777" w:rsidR="003F6ABA" w:rsidRPr="00702F0F" w:rsidRDefault="003F6ABA" w:rsidP="00702F0F">
                            <w:pPr>
                              <w:rPr>
                                <w:sz w:val="16"/>
                                <w:szCs w:val="16"/>
                              </w:rPr>
                            </w:pPr>
                            <w:r w:rsidRPr="00702F0F">
                              <w:rPr>
                                <w:sz w:val="16"/>
                                <w:szCs w:val="16"/>
                              </w:rPr>
                              <w:t>Operator de date cu caracter personal  nr. 34811</w:t>
                            </w:r>
                          </w:p>
                          <w:p w14:paraId="4ADF8A48" w14:textId="77777777" w:rsidR="003F6ABA" w:rsidRPr="00D72B98" w:rsidRDefault="003F6ABA" w:rsidP="00536407">
                            <w:pPr>
                              <w:spacing w:line="276" w:lineRule="auto"/>
                              <w:jc w:val="both"/>
                              <w:rPr>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17C4D2"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30" o:spid="_x0000_s1026" type="#_x0000_t176" style="position:absolute;margin-left:335.25pt;margin-top:-4.75pt;width:165pt;height:1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" strokeweight=".5pt">
                <v:textbox>
                  <w:txbxContent>
                    <w:p w14:paraId="03E7CD31" w14:textId="77777777" w:rsidR="003F6ABA" w:rsidRPr="00F05EAD" w:rsidRDefault="003F6ABA" w:rsidP="00702F0F">
                      <w:pPr>
                        <w:jc w:val="both"/>
                        <w:rPr>
                          <w:b/>
                          <w:sz w:val="16"/>
                          <w:szCs w:val="16"/>
                        </w:rPr>
                      </w:pPr>
                      <w:r w:rsidRPr="00F05EAD">
                        <w:rPr>
                          <w:b/>
                          <w:sz w:val="16"/>
                          <w:szCs w:val="16"/>
                        </w:rPr>
                        <w:t>SPITALUL MUNICIPAL AIUD</w:t>
                      </w:r>
                    </w:p>
                    <w:p w14:paraId="6EB79475" w14:textId="77777777" w:rsidR="003F6ABA" w:rsidRPr="00C33A6D" w:rsidRDefault="003F6ABA" w:rsidP="00702F0F">
                      <w:pPr>
                        <w:jc w:val="both"/>
                        <w:rPr>
                          <w:b/>
                          <w:sz w:val="16"/>
                          <w:szCs w:val="16"/>
                        </w:rPr>
                      </w:pPr>
                      <w:r>
                        <w:rPr>
                          <w:b/>
                          <w:sz w:val="16"/>
                          <w:szCs w:val="16"/>
                        </w:rPr>
                        <w:t xml:space="preserve">AIUD, </w:t>
                      </w:r>
                      <w:r w:rsidRPr="00F05EAD">
                        <w:rPr>
                          <w:b/>
                          <w:sz w:val="16"/>
                          <w:szCs w:val="16"/>
                        </w:rPr>
                        <w:t xml:space="preserve">JUD. ALBA, STR. SPITALULUI, </w:t>
                      </w:r>
                      <w:r>
                        <w:rPr>
                          <w:b/>
                          <w:sz w:val="16"/>
                          <w:szCs w:val="16"/>
                        </w:rPr>
                        <w:t>Nr.2</w:t>
                      </w:r>
                    </w:p>
                    <w:p w14:paraId="13C74D89" w14:textId="77777777" w:rsidR="003F6ABA" w:rsidRDefault="003F6ABA" w:rsidP="00702F0F">
                      <w:pPr>
                        <w:jc w:val="both"/>
                        <w:rPr>
                          <w:b/>
                          <w:sz w:val="16"/>
                          <w:szCs w:val="16"/>
                        </w:rPr>
                      </w:pPr>
                      <w:r>
                        <w:rPr>
                          <w:b/>
                          <w:sz w:val="16"/>
                          <w:szCs w:val="16"/>
                        </w:rPr>
                        <w:t xml:space="preserve">TELEFON: </w:t>
                      </w:r>
                      <w:r w:rsidRPr="00702F0F">
                        <w:rPr>
                          <w:b/>
                          <w:sz w:val="18"/>
                          <w:szCs w:val="18"/>
                        </w:rPr>
                        <w:t>0258.861816,</w:t>
                      </w:r>
                      <w:r>
                        <w:rPr>
                          <w:b/>
                          <w:sz w:val="16"/>
                          <w:szCs w:val="16"/>
                        </w:rPr>
                        <w:t xml:space="preserve"> </w:t>
                      </w:r>
                    </w:p>
                    <w:p w14:paraId="5FF62C27" w14:textId="77777777" w:rsidR="003F6ABA" w:rsidRPr="00F05EAD" w:rsidRDefault="003F6ABA" w:rsidP="00702F0F">
                      <w:pPr>
                        <w:jc w:val="both"/>
                        <w:rPr>
                          <w:b/>
                          <w:sz w:val="16"/>
                          <w:szCs w:val="16"/>
                        </w:rPr>
                      </w:pPr>
                      <w:r w:rsidRPr="00F05EAD">
                        <w:rPr>
                          <w:b/>
                          <w:sz w:val="16"/>
                          <w:szCs w:val="16"/>
                        </w:rPr>
                        <w:t xml:space="preserve">FAX : </w:t>
                      </w:r>
                      <w:r w:rsidRPr="00702F0F">
                        <w:rPr>
                          <w:b/>
                          <w:sz w:val="18"/>
                          <w:szCs w:val="18"/>
                        </w:rPr>
                        <w:t>0258.861339</w:t>
                      </w:r>
                    </w:p>
                    <w:p w14:paraId="0208B488" w14:textId="77777777" w:rsidR="003F6ABA" w:rsidRPr="00702F0F" w:rsidRDefault="003F6ABA" w:rsidP="00702F0F">
                      <w:pPr>
                        <w:jc w:val="both"/>
                        <w:rPr>
                          <w:b/>
                          <w:sz w:val="18"/>
                          <w:szCs w:val="18"/>
                        </w:rPr>
                      </w:pPr>
                      <w:r>
                        <w:rPr>
                          <w:b/>
                          <w:sz w:val="16"/>
                          <w:szCs w:val="16"/>
                        </w:rPr>
                        <w:t>EMAIL</w:t>
                      </w:r>
                      <w:r w:rsidRPr="00702F0F">
                        <w:rPr>
                          <w:b/>
                          <w:color w:val="000000"/>
                          <w:sz w:val="16"/>
                          <w:szCs w:val="16"/>
                        </w:rPr>
                        <w:t xml:space="preserve">: </w:t>
                      </w:r>
                      <w:r w:rsidRPr="00702F0F">
                        <w:rPr>
                          <w:b/>
                          <w:color w:val="000000"/>
                          <w:sz w:val="18"/>
                          <w:szCs w:val="18"/>
                        </w:rPr>
                        <w:t>secretariat.</w:t>
                      </w:r>
                      <w:hyperlink r:id="rId9" w:history="1">
                        <w:r w:rsidRPr="00702F0F">
                          <w:rPr>
                            <w:rStyle w:val="Hyperlink"/>
                            <w:b/>
                            <w:color w:val="000000"/>
                            <w:sz w:val="18"/>
                            <w:szCs w:val="18"/>
                            <w:u w:val="none"/>
                          </w:rPr>
                          <w:t>spitalaiud@gmail.com</w:t>
                        </w:r>
                      </w:hyperlink>
                    </w:p>
                    <w:p w14:paraId="23026926" w14:textId="77777777" w:rsidR="003F6ABA" w:rsidRPr="00F05EAD" w:rsidRDefault="003F6ABA" w:rsidP="00702F0F">
                      <w:pPr>
                        <w:jc w:val="both"/>
                        <w:rPr>
                          <w:b/>
                          <w:sz w:val="16"/>
                          <w:szCs w:val="16"/>
                        </w:rPr>
                      </w:pPr>
                      <w:r w:rsidRPr="00F05EAD">
                        <w:rPr>
                          <w:b/>
                          <w:sz w:val="16"/>
                          <w:szCs w:val="16"/>
                        </w:rPr>
                        <w:t xml:space="preserve">COD FISCAL : </w:t>
                      </w:r>
                      <w:r w:rsidRPr="00702F0F">
                        <w:rPr>
                          <w:b/>
                          <w:sz w:val="18"/>
                          <w:szCs w:val="18"/>
                        </w:rPr>
                        <w:t>4613628</w:t>
                      </w:r>
                    </w:p>
                    <w:p w14:paraId="2E88A2F0" w14:textId="77777777" w:rsidR="003F6ABA" w:rsidRPr="00702F0F" w:rsidRDefault="003F6ABA" w:rsidP="00702F0F">
                      <w:pPr>
                        <w:rPr>
                          <w:sz w:val="16"/>
                          <w:szCs w:val="16"/>
                        </w:rPr>
                      </w:pPr>
                      <w:r w:rsidRPr="00702F0F">
                        <w:rPr>
                          <w:sz w:val="16"/>
                          <w:szCs w:val="16"/>
                        </w:rPr>
                        <w:t>Operator de date cu caracter personal  nr. 34811</w:t>
                      </w:r>
                    </w:p>
                    <w:p w14:paraId="4ADF8A48" w14:textId="77777777" w:rsidR="003F6ABA" w:rsidRPr="00D72B98" w:rsidRDefault="003F6ABA" w:rsidP="00536407">
                      <w:pPr>
                        <w:spacing w:line="276" w:lineRule="auto"/>
                        <w:jc w:val="both"/>
                        <w:rPr>
                          <w:b/>
                          <w:sz w:val="20"/>
                          <w:szCs w:val="20"/>
                        </w:rPr>
                      </w:pPr>
                    </w:p>
                  </w:txbxContent>
                </v:textbox>
              </v:shape>
            </w:pict>
          </mc:Fallback>
        </mc:AlternateContent>
      </w:r>
      <w:r>
        <w:rPr>
          <w:noProof/>
          <w:sz w:val="32"/>
          <w:szCs w:val="32"/>
          <w:lang w:val="ro-RO" w:eastAsia="ro-RO"/>
        </w:rPr>
        <mc:AlternateContent>
          <mc:Choice Requires="wps">
            <w:drawing>
              <wp:anchor distT="0" distB="0" distL="114300" distR="114300" simplePos="0" relativeHeight="251659264" behindDoc="0" locked="0" layoutInCell="1" allowOverlap="1" wp14:anchorId="54E67AD0" wp14:editId="2700CC5A">
                <wp:simplePos x="0" y="0"/>
                <wp:positionH relativeFrom="column">
                  <wp:posOffset>-809625</wp:posOffset>
                </wp:positionH>
                <wp:positionV relativeFrom="paragraph">
                  <wp:posOffset>-60325</wp:posOffset>
                </wp:positionV>
                <wp:extent cx="4943475" cy="1498600"/>
                <wp:effectExtent l="10160" t="8890" r="8890" b="6985"/>
                <wp:wrapNone/>
                <wp:docPr id="610118663"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43475" cy="1498600"/>
                        </a:xfrm>
                        <a:prstGeom prst="roundRect">
                          <a:avLst>
                            <a:gd name="adj" fmla="val 16667"/>
                          </a:avLst>
                        </a:prstGeom>
                        <a:solidFill>
                          <a:srgbClr val="FFFFFF"/>
                        </a:solidFill>
                        <a:ln w="6350"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FBC3E27" w14:textId="60FEFE3B" w:rsidR="003F6ABA" w:rsidRDefault="003F6ABA" w:rsidP="00C33A6D">
                            <w:pPr>
                              <w:ind w:left="-993" w:right="-310"/>
                            </w:pPr>
                            <w:r>
                              <w:t xml:space="preserve">                       </w:t>
                            </w:r>
                            <w:r w:rsidR="0061598C" w:rsidRPr="0022641E">
                              <w:rPr>
                                <w:noProof/>
                              </w:rPr>
                              <w:drawing>
                                <wp:inline distT="0" distB="0" distL="0" distR="0" wp14:anchorId="04D10E75" wp14:editId="1CCC344C">
                                  <wp:extent cx="1828800" cy="1242060"/>
                                  <wp:effectExtent l="0" t="0" r="0" b="0"/>
                                  <wp:docPr id="1" name="Picture 1" descr="https://spitalulsebes.ro/wp-content/uploads/2025/09/6-768x532-1-300x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pitalulsebes.ro/wp-content/uploads/2025/09/6-768x532-1-300x20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1242060"/>
                                          </a:xfrm>
                                          <a:prstGeom prst="rect">
                                            <a:avLst/>
                                          </a:prstGeom>
                                          <a:noFill/>
                                          <a:ln>
                                            <a:noFill/>
                                          </a:ln>
                                        </pic:spPr>
                                      </pic:pic>
                                    </a:graphicData>
                                  </a:graphic>
                                </wp:inline>
                              </w:drawing>
                            </w:r>
                            <w:r>
                              <w:t xml:space="preserve">   </w:t>
                            </w:r>
                            <w:r w:rsidR="0061598C">
                              <w:rPr>
                                <w:noProof/>
                              </w:rPr>
                              <w:drawing>
                                <wp:inline distT="0" distB="0" distL="0" distR="0" wp14:anchorId="63246010" wp14:editId="6BC00A2B">
                                  <wp:extent cx="1242060" cy="1234440"/>
                                  <wp:effectExtent l="0" t="0" r="0"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2060" cy="1234440"/>
                                          </a:xfrm>
                                          <a:prstGeom prst="rect">
                                            <a:avLst/>
                                          </a:prstGeom>
                                          <a:noFill/>
                                          <a:ln>
                                            <a:noFill/>
                                          </a:ln>
                                        </pic:spPr>
                                      </pic:pic>
                                    </a:graphicData>
                                  </a:graphic>
                                </wp:inline>
                              </w:drawing>
                            </w:r>
                            <w:r w:rsidR="0061598C">
                              <w:rPr>
                                <w:noProof/>
                                <w:sz w:val="32"/>
                                <w:szCs w:val="32"/>
                                <w:lang w:val="ro-RO"/>
                              </w:rPr>
                              <w:drawing>
                                <wp:inline distT="0" distB="0" distL="0" distR="0" wp14:anchorId="0586438C" wp14:editId="33F024E6">
                                  <wp:extent cx="1249680" cy="1249680"/>
                                  <wp:effectExtent l="0" t="0" r="0" b="0"/>
                                  <wp:docPr id="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49680" cy="1249680"/>
                                          </a:xfrm>
                                          <a:prstGeom prst="rect">
                                            <a:avLst/>
                                          </a:prstGeom>
                                          <a:noFill/>
                                          <a:ln>
                                            <a:noFill/>
                                          </a:ln>
                                        </pic:spPr>
                                      </pic:pic>
                                    </a:graphicData>
                                  </a:graphic>
                                </wp:inline>
                              </w:drawing>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4E67AD0" id="AutoShape 31" o:spid="_x0000_s1027" style="position:absolute;margin-left:-63.75pt;margin-top:-4.75pt;width:389.25pt;height:1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" strokeweight=".5pt">
                <v:textbox>
                  <w:txbxContent>
                    <w:p w14:paraId="3FBC3E27" w14:textId="60FEFE3B" w:rsidR="003F6ABA" w:rsidRDefault="003F6ABA" w:rsidP="00C33A6D">
                      <w:pPr>
                        <w:ind w:left="-993" w:right="-310"/>
                      </w:pPr>
                      <w:r>
                        <w:t xml:space="preserve">                       </w:t>
                      </w:r>
                      <w:r w:rsidR="0061598C" w:rsidRPr="0022641E">
                        <w:rPr>
                          <w:noProof/>
                        </w:rPr>
                        <w:drawing>
                          <wp:inline distT="0" distB="0" distL="0" distR="0" wp14:anchorId="04D10E75" wp14:editId="1CCC344C">
                            <wp:extent cx="1828800" cy="1242060"/>
                            <wp:effectExtent l="0" t="0" r="0" b="0"/>
                            <wp:docPr id="1" name="Picture 1" descr="https://spitalulsebes.ro/wp-content/uploads/2025/09/6-768x532-1-300x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pitalulsebes.ro/wp-content/uploads/2025/09/6-768x532-1-300x20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1242060"/>
                                    </a:xfrm>
                                    <a:prstGeom prst="rect">
                                      <a:avLst/>
                                    </a:prstGeom>
                                    <a:noFill/>
                                    <a:ln>
                                      <a:noFill/>
                                    </a:ln>
                                  </pic:spPr>
                                </pic:pic>
                              </a:graphicData>
                            </a:graphic>
                          </wp:inline>
                        </w:drawing>
                      </w:r>
                      <w:r>
                        <w:t xml:space="preserve">   </w:t>
                      </w:r>
                      <w:r w:rsidR="0061598C">
                        <w:rPr>
                          <w:noProof/>
                        </w:rPr>
                        <w:drawing>
                          <wp:inline distT="0" distB="0" distL="0" distR="0" wp14:anchorId="63246010" wp14:editId="6BC00A2B">
                            <wp:extent cx="1242060" cy="1234440"/>
                            <wp:effectExtent l="0" t="0" r="0"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2060" cy="1234440"/>
                                    </a:xfrm>
                                    <a:prstGeom prst="rect">
                                      <a:avLst/>
                                    </a:prstGeom>
                                    <a:noFill/>
                                    <a:ln>
                                      <a:noFill/>
                                    </a:ln>
                                  </pic:spPr>
                                </pic:pic>
                              </a:graphicData>
                            </a:graphic>
                          </wp:inline>
                        </w:drawing>
                      </w:r>
                      <w:r w:rsidR="0061598C">
                        <w:rPr>
                          <w:noProof/>
                          <w:sz w:val="32"/>
                          <w:szCs w:val="32"/>
                          <w:lang w:val="ro-RO"/>
                        </w:rPr>
                        <w:drawing>
                          <wp:inline distT="0" distB="0" distL="0" distR="0" wp14:anchorId="0586438C" wp14:editId="33F024E6">
                            <wp:extent cx="1249680" cy="1249680"/>
                            <wp:effectExtent l="0" t="0" r="0" b="0"/>
                            <wp:docPr id="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49680" cy="1249680"/>
                                    </a:xfrm>
                                    <a:prstGeom prst="rect">
                                      <a:avLst/>
                                    </a:prstGeom>
                                    <a:noFill/>
                                    <a:ln>
                                      <a:noFill/>
                                    </a:ln>
                                  </pic:spPr>
                                </pic:pic>
                              </a:graphicData>
                            </a:graphic>
                          </wp:inline>
                        </w:drawing>
                      </w:r>
                      <w:r>
                        <w:t xml:space="preserve">            </w:t>
                      </w:r>
                    </w:p>
                  </w:txbxContent>
                </v:textbox>
              </v:roundrect>
            </w:pict>
          </mc:Fallback>
        </mc:AlternateContent>
      </w:r>
      <w:r>
        <w:rPr>
          <w:noProof/>
        </w:rPr>
        <mc:AlternateContent>
          <mc:Choice Requires="wps">
            <w:drawing>
              <wp:anchor distT="0" distB="0" distL="114300" distR="114300" simplePos="0" relativeHeight="251656192" behindDoc="0" locked="0" layoutInCell="1" allowOverlap="1" wp14:anchorId="29026531" wp14:editId="3E07EA59">
                <wp:simplePos x="0" y="0"/>
                <wp:positionH relativeFrom="column">
                  <wp:posOffset>3886200</wp:posOffset>
                </wp:positionH>
                <wp:positionV relativeFrom="paragraph">
                  <wp:posOffset>-161925</wp:posOffset>
                </wp:positionV>
                <wp:extent cx="2415540" cy="1371600"/>
                <wp:effectExtent l="635" t="2540" r="3175" b="0"/>
                <wp:wrapNone/>
                <wp:docPr id="1803266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54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8F1C29" w14:textId="77777777" w:rsidR="003F6ABA" w:rsidRPr="000825C0" w:rsidRDefault="003F6ABA" w:rsidP="000825C0">
                            <w:r w:rsidRPr="000825C0">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026531" id="_x0000_t202" coordsize="21600,21600" o:spt="202" path="m,l,21600r21600,l21600,xe">
                <v:stroke joinstyle="miter"/>
                <v:path gradientshapeok="t" o:connecttype="rect"/>
              </v:shapetype>
              <v:shape id="Text Box 7" o:spid="_x0000_s1028" type="#_x0000_t202" style="position:absolute;margin-left:306pt;margin-top:-12.75pt;width:190.2pt;height:10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" stroked="f">
                <v:textbox>
                  <w:txbxContent>
                    <w:p w14:paraId="7A8F1C29" w14:textId="77777777" w:rsidR="003F6ABA" w:rsidRPr="000825C0" w:rsidRDefault="003F6ABA" w:rsidP="000825C0">
                      <w:r w:rsidRPr="000825C0">
                        <w:t xml:space="preserve"> </w:t>
                      </w:r>
                    </w:p>
                  </w:txbxContent>
                </v:textbox>
              </v:shape>
            </w:pict>
          </mc:Fallback>
        </mc:AlternateContent>
      </w:r>
      <w:r w:rsidR="00CD1246">
        <w:t xml:space="preserve"> </w:t>
      </w:r>
      <w:r w:rsidR="00AC2D3C">
        <w:t xml:space="preserve">                   </w:t>
      </w:r>
    </w:p>
    <w:p w14:paraId="688CA0EF" w14:textId="77777777" w:rsidR="00AC2D3C" w:rsidRDefault="00AC2D3C" w:rsidP="00AC2D3C"/>
    <w:p w14:paraId="7606E662" w14:textId="77777777" w:rsidR="00AC2D3C" w:rsidRDefault="00AC2D3C" w:rsidP="00AC2D3C"/>
    <w:p w14:paraId="01C13D95" w14:textId="77777777" w:rsidR="00AC2D3C" w:rsidRDefault="00AC2D3C" w:rsidP="00AC2D3C">
      <w:r>
        <w:t xml:space="preserve">  </w:t>
      </w:r>
    </w:p>
    <w:p w14:paraId="6D6439E5" w14:textId="77777777" w:rsidR="00AC2D3C" w:rsidRDefault="00AC2D3C" w:rsidP="00AC2D3C"/>
    <w:p w14:paraId="390DEBF2" w14:textId="77777777" w:rsidR="00C33A6D" w:rsidRDefault="00C33A6D" w:rsidP="00AC2D3C"/>
    <w:p w14:paraId="66218717" w14:textId="77777777" w:rsidR="00C33A6D" w:rsidRDefault="00C33A6D" w:rsidP="00AC2D3C"/>
    <w:p w14:paraId="2F4877F1" w14:textId="09898A85" w:rsidR="00C33A6D" w:rsidRDefault="0061598C" w:rsidP="00AC2D3C">
      <w:r>
        <w:rPr>
          <w:noProof/>
        </w:rPr>
        <mc:AlternateContent>
          <mc:Choice Requires="wps">
            <w:drawing>
              <wp:anchor distT="0" distB="0" distL="114300" distR="114300" simplePos="0" relativeHeight="251657216" behindDoc="0" locked="0" layoutInCell="1" allowOverlap="1" wp14:anchorId="5BF0C44B" wp14:editId="7BA87B27">
                <wp:simplePos x="0" y="0"/>
                <wp:positionH relativeFrom="column">
                  <wp:posOffset>-3467100</wp:posOffset>
                </wp:positionH>
                <wp:positionV relativeFrom="paragraph">
                  <wp:posOffset>259080</wp:posOffset>
                </wp:positionV>
                <wp:extent cx="13601700" cy="0"/>
                <wp:effectExtent l="19685" t="21590" r="27940" b="26035"/>
                <wp:wrapNone/>
                <wp:docPr id="192847411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017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721EC0" id="Line 1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pt,20.4pt" to="798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" strokeweight="3pt">
                <v:stroke linestyle="thinThin"/>
              </v:line>
            </w:pict>
          </mc:Fallback>
        </mc:AlternateContent>
      </w:r>
    </w:p>
    <w:p w14:paraId="0A2E1253" w14:textId="77777777" w:rsidR="009378DF" w:rsidRDefault="009378DF" w:rsidP="004668C0">
      <w:pPr>
        <w:spacing w:after="5" w:line="269" w:lineRule="auto"/>
        <w:ind w:left="10" w:right="12" w:hanging="10"/>
        <w:rPr>
          <w:b/>
          <w:noProof/>
          <w:color w:val="000000"/>
          <w:lang w:val="ro-RO"/>
        </w:rPr>
      </w:pPr>
    </w:p>
    <w:p w14:paraId="2481AF5A" w14:textId="77777777" w:rsidR="004668C0" w:rsidRDefault="004668C0" w:rsidP="004668C0">
      <w:pPr>
        <w:spacing w:after="5" w:line="269" w:lineRule="auto"/>
        <w:ind w:left="10" w:right="12" w:hanging="10"/>
        <w:rPr>
          <w:b/>
          <w:noProof/>
          <w:color w:val="000000"/>
          <w:lang w:val="ro-RO"/>
        </w:rPr>
      </w:pPr>
      <w:r>
        <w:rPr>
          <w:b/>
          <w:noProof/>
          <w:color w:val="000000"/>
          <w:lang w:val="ro-RO"/>
        </w:rPr>
        <w:t>Nr</w:t>
      </w:r>
      <w:r w:rsidR="001D0924">
        <w:rPr>
          <w:b/>
          <w:noProof/>
          <w:color w:val="000000"/>
          <w:lang w:val="ro-RO"/>
        </w:rPr>
        <w:t xml:space="preserve">. </w:t>
      </w:r>
      <w:r w:rsidR="0049497E">
        <w:rPr>
          <w:b/>
          <w:noProof/>
          <w:color w:val="000000"/>
          <w:lang w:val="ro-RO"/>
        </w:rPr>
        <w:t xml:space="preserve"> </w:t>
      </w:r>
      <w:r w:rsidR="00401D16">
        <w:rPr>
          <w:b/>
          <w:noProof/>
          <w:color w:val="000000"/>
          <w:lang w:val="ro-RO"/>
        </w:rPr>
        <w:t>11904</w:t>
      </w:r>
      <w:r w:rsidR="001D0924">
        <w:rPr>
          <w:b/>
          <w:noProof/>
          <w:color w:val="000000"/>
          <w:lang w:val="ro-RO"/>
        </w:rPr>
        <w:t>/</w:t>
      </w:r>
      <w:r w:rsidR="0049497E">
        <w:rPr>
          <w:b/>
          <w:noProof/>
          <w:color w:val="000000"/>
          <w:lang w:val="ro-RO"/>
        </w:rPr>
        <w:t>20</w:t>
      </w:r>
      <w:r w:rsidR="001D0924">
        <w:rPr>
          <w:b/>
          <w:noProof/>
          <w:color w:val="000000"/>
          <w:lang w:val="ro-RO"/>
        </w:rPr>
        <w:t>.08.2026</w:t>
      </w:r>
    </w:p>
    <w:p w14:paraId="1E30E830" w14:textId="77777777" w:rsidR="004668C0" w:rsidRPr="00D334B8" w:rsidRDefault="004668C0" w:rsidP="004668C0">
      <w:pPr>
        <w:spacing w:after="5" w:line="269" w:lineRule="auto"/>
        <w:ind w:left="10" w:right="12" w:hanging="10"/>
        <w:jc w:val="center"/>
        <w:rPr>
          <w:b/>
          <w:noProof/>
          <w:color w:val="000000"/>
          <w:lang w:val="ro-RO"/>
        </w:rPr>
      </w:pPr>
    </w:p>
    <w:p w14:paraId="554840C5" w14:textId="77777777" w:rsidR="004668C0" w:rsidRPr="00D334B8" w:rsidRDefault="004668C0" w:rsidP="004668C0">
      <w:pPr>
        <w:spacing w:after="5" w:line="269" w:lineRule="auto"/>
        <w:ind w:left="10" w:right="12" w:hanging="10"/>
        <w:jc w:val="center"/>
        <w:rPr>
          <w:b/>
          <w:noProof/>
          <w:color w:val="000000"/>
          <w:lang w:val="ro-RO"/>
        </w:rPr>
      </w:pPr>
      <w:r w:rsidRPr="00D334B8">
        <w:rPr>
          <w:b/>
          <w:noProof/>
          <w:color w:val="000000"/>
          <w:lang w:val="ro-RO"/>
        </w:rPr>
        <w:t>ANUNȚ  CONCURS</w:t>
      </w:r>
    </w:p>
    <w:p w14:paraId="4FE99C68" w14:textId="77777777" w:rsidR="004668C0" w:rsidRPr="00D334B8" w:rsidRDefault="004668C0" w:rsidP="004668C0">
      <w:pPr>
        <w:spacing w:after="5" w:line="269" w:lineRule="auto"/>
        <w:ind w:right="12"/>
        <w:jc w:val="both"/>
        <w:rPr>
          <w:noProof/>
          <w:color w:val="000000"/>
          <w:lang w:val="ro-RO"/>
        </w:rPr>
      </w:pPr>
    </w:p>
    <w:p w14:paraId="50222FA0" w14:textId="77777777" w:rsidR="004668C0" w:rsidRPr="00D334B8" w:rsidRDefault="00334C41" w:rsidP="009378DF">
      <w:pPr>
        <w:spacing w:after="5" w:line="269" w:lineRule="auto"/>
        <w:ind w:right="12" w:firstLine="720"/>
        <w:jc w:val="both"/>
        <w:rPr>
          <w:b/>
          <w:noProof/>
          <w:color w:val="000000"/>
          <w:lang w:val="ro-RO"/>
        </w:rPr>
      </w:pPr>
      <w:r w:rsidRPr="00D334B8">
        <w:rPr>
          <w:noProof/>
          <w:color w:val="000000"/>
          <w:lang w:val="ro-RO"/>
        </w:rPr>
        <w:t>Î</w:t>
      </w:r>
      <w:r w:rsidR="004668C0" w:rsidRPr="00D334B8">
        <w:rPr>
          <w:noProof/>
          <w:color w:val="000000"/>
          <w:lang w:val="ro-RO"/>
        </w:rPr>
        <w:t xml:space="preserve">n conformitate cu prevederile </w:t>
      </w:r>
      <w:r w:rsidR="009378DF" w:rsidRPr="00D334B8">
        <w:rPr>
          <w:noProof/>
          <w:color w:val="000000"/>
          <w:lang w:val="ro-RO"/>
        </w:rPr>
        <w:t>Hotărârii Guvernului nr.1336</w:t>
      </w:r>
      <w:r w:rsidR="004668C0" w:rsidRPr="00D334B8">
        <w:rPr>
          <w:noProof/>
          <w:color w:val="000000"/>
          <w:lang w:val="ro-RO"/>
        </w:rPr>
        <w:t>/202</w:t>
      </w:r>
      <w:r w:rsidR="009378DF" w:rsidRPr="00D334B8">
        <w:rPr>
          <w:noProof/>
          <w:color w:val="000000"/>
          <w:lang w:val="ro-RO"/>
        </w:rPr>
        <w:t xml:space="preserve">2 pentru aprobarea Regulamentului –cadru privind organizarea și dezvoltarea carierei personalului contractual din sectorul bugetar plătit din fonduri publice, </w:t>
      </w:r>
      <w:r w:rsidR="0058131B" w:rsidRPr="00D334B8">
        <w:rPr>
          <w:noProof/>
          <w:color w:val="000000"/>
          <w:lang w:val="ro-RO"/>
        </w:rPr>
        <w:t>completat</w:t>
      </w:r>
      <w:r w:rsidRPr="00D334B8">
        <w:t xml:space="preserve"> cu prevederile art. XXII alin. (1), coroborat cu prevederile art. XXII alin.  (2) și alin. (3) lit. a) din </w:t>
      </w:r>
      <w:r w:rsidRPr="00D334B8">
        <w:rPr>
          <w:bCs/>
        </w:rPr>
        <w:t>Legea nr. 141 din 25 iulie 2025</w:t>
      </w:r>
      <w:r w:rsidRPr="00D334B8">
        <w:t xml:space="preserve"> privind</w:t>
      </w:r>
      <w:r w:rsidR="00E66865" w:rsidRPr="00D334B8">
        <w:t xml:space="preserve"> unele măsuri fiscal - bugetare</w:t>
      </w:r>
      <w:r w:rsidRPr="00D334B8">
        <w:t xml:space="preserve"> </w:t>
      </w:r>
      <w:r w:rsidRPr="00D334B8">
        <w:rPr>
          <w:bCs/>
        </w:rPr>
        <w:t>cu modificările și completările ulterioare</w:t>
      </w:r>
      <w:r w:rsidRPr="00D334B8">
        <w:rPr>
          <w:noProof/>
          <w:color w:val="000000"/>
          <w:lang w:val="ro-RO"/>
        </w:rPr>
        <w:t xml:space="preserve">, </w:t>
      </w:r>
      <w:r w:rsidRPr="00D334B8">
        <w:rPr>
          <w:b/>
          <w:noProof/>
          <w:color w:val="000000"/>
          <w:lang w:val="ro-RO"/>
        </w:rPr>
        <w:t xml:space="preserve">Spitalul Municipal Aiud </w:t>
      </w:r>
      <w:r w:rsidR="004668C0" w:rsidRPr="00D334B8">
        <w:rPr>
          <w:noProof/>
          <w:color w:val="000000"/>
          <w:lang w:val="ro-RO"/>
        </w:rPr>
        <w:t>organ</w:t>
      </w:r>
      <w:r w:rsidR="00B76EB6">
        <w:rPr>
          <w:noProof/>
          <w:color w:val="000000"/>
          <w:lang w:val="ro-RO"/>
        </w:rPr>
        <w:t xml:space="preserve">izează concurs pentru ocuparea </w:t>
      </w:r>
      <w:r w:rsidR="004668C0" w:rsidRPr="00D334B8">
        <w:rPr>
          <w:noProof/>
          <w:color w:val="000000"/>
          <w:lang w:val="ro-RO"/>
        </w:rPr>
        <w:t>pe perioadă nedeterminată,</w:t>
      </w:r>
      <w:r w:rsidRPr="00D334B8">
        <w:rPr>
          <w:noProof/>
          <w:color w:val="000000"/>
          <w:lang w:val="ro-RO"/>
        </w:rPr>
        <w:t xml:space="preserve"> normă întreagă</w:t>
      </w:r>
      <w:r w:rsidR="004668C0" w:rsidRPr="00D334B8">
        <w:rPr>
          <w:noProof/>
          <w:color w:val="000000"/>
          <w:lang w:val="ro-RO"/>
        </w:rPr>
        <w:t xml:space="preserve"> a</w:t>
      </w:r>
      <w:bookmarkStart w:id="0" w:name="_Hlk128478089"/>
      <w:r w:rsidR="004668C0" w:rsidRPr="00D334B8">
        <w:rPr>
          <w:color w:val="000000"/>
          <w:lang w:val="ro-RO"/>
        </w:rPr>
        <w:t xml:space="preserve"> </w:t>
      </w:r>
      <w:bookmarkStart w:id="1" w:name="_Hlk133409698"/>
      <w:bookmarkStart w:id="2" w:name="_Hlk128385472"/>
      <w:r w:rsidR="004668C0" w:rsidRPr="00D334B8">
        <w:rPr>
          <w:noProof/>
          <w:color w:val="000000"/>
          <w:lang w:val="ro-RO"/>
        </w:rPr>
        <w:t>un</w:t>
      </w:r>
      <w:r w:rsidR="009378DF" w:rsidRPr="00D334B8">
        <w:rPr>
          <w:noProof/>
          <w:color w:val="000000"/>
          <w:lang w:val="ro-RO"/>
        </w:rPr>
        <w:t>ui</w:t>
      </w:r>
      <w:r w:rsidR="004668C0" w:rsidRPr="00D334B8">
        <w:rPr>
          <w:noProof/>
          <w:color w:val="000000"/>
          <w:lang w:val="ro-RO"/>
        </w:rPr>
        <w:t xml:space="preserve"> post </w:t>
      </w:r>
      <w:r w:rsidRPr="00D334B8">
        <w:rPr>
          <w:noProof/>
          <w:color w:val="000000"/>
          <w:lang w:val="ro-RO"/>
        </w:rPr>
        <w:t xml:space="preserve">unic </w:t>
      </w:r>
      <w:r w:rsidR="004668C0" w:rsidRPr="00D334B8">
        <w:rPr>
          <w:noProof/>
          <w:color w:val="000000"/>
          <w:lang w:val="ro-RO"/>
        </w:rPr>
        <w:t xml:space="preserve">vacant, funcție contractuală de </w:t>
      </w:r>
      <w:r w:rsidR="009378DF" w:rsidRPr="00D334B8">
        <w:rPr>
          <w:noProof/>
          <w:color w:val="000000"/>
          <w:lang w:val="ro-RO"/>
        </w:rPr>
        <w:t>conducere</w:t>
      </w:r>
      <w:r w:rsidR="00B76EB6">
        <w:rPr>
          <w:noProof/>
          <w:color w:val="000000"/>
          <w:lang w:val="ro-RO"/>
        </w:rPr>
        <w:t>, studii superioare</w:t>
      </w:r>
      <w:r w:rsidRPr="00D334B8">
        <w:rPr>
          <w:noProof/>
          <w:color w:val="000000"/>
          <w:lang w:val="ro-RO"/>
        </w:rPr>
        <w:t xml:space="preserve"> </w:t>
      </w:r>
      <w:r w:rsidR="00184EA3" w:rsidRPr="00D334B8">
        <w:rPr>
          <w:noProof/>
          <w:color w:val="000000"/>
          <w:lang w:val="ro-RO"/>
        </w:rPr>
        <w:t>d</w:t>
      </w:r>
      <w:r w:rsidR="004668C0" w:rsidRPr="00D334B8">
        <w:rPr>
          <w:noProof/>
          <w:color w:val="000000"/>
          <w:lang w:val="ro-RO"/>
        </w:rPr>
        <w:t xml:space="preserve">e </w:t>
      </w:r>
      <w:bookmarkEnd w:id="2"/>
      <w:r w:rsidR="009378DF" w:rsidRPr="00D334B8">
        <w:rPr>
          <w:b/>
          <w:noProof/>
          <w:color w:val="000000"/>
          <w:lang w:val="ro-RO"/>
        </w:rPr>
        <w:t>Șef serviciu</w:t>
      </w:r>
      <w:r w:rsidR="009378DF" w:rsidRPr="00D334B8">
        <w:rPr>
          <w:noProof/>
          <w:color w:val="000000"/>
          <w:lang w:val="ro-RO"/>
        </w:rPr>
        <w:t xml:space="preserve"> în cadrul </w:t>
      </w:r>
      <w:r w:rsidR="009378DF" w:rsidRPr="00D334B8">
        <w:rPr>
          <w:b/>
          <w:noProof/>
          <w:color w:val="000000"/>
          <w:lang w:val="ro-RO"/>
        </w:rPr>
        <w:t xml:space="preserve">Serviciului </w:t>
      </w:r>
      <w:r w:rsidR="00324547" w:rsidRPr="00D334B8">
        <w:rPr>
          <w:b/>
          <w:noProof/>
          <w:color w:val="000000"/>
          <w:lang w:val="ro-RO"/>
        </w:rPr>
        <w:t>RUNOS Juridic Administrativ</w:t>
      </w:r>
      <w:r w:rsidR="009378DF" w:rsidRPr="00D334B8">
        <w:rPr>
          <w:b/>
          <w:noProof/>
          <w:color w:val="000000"/>
          <w:lang w:val="ro-RO"/>
        </w:rPr>
        <w:t>.</w:t>
      </w:r>
    </w:p>
    <w:bookmarkEnd w:id="0"/>
    <w:bookmarkEnd w:id="1"/>
    <w:p w14:paraId="4A89F1E7" w14:textId="77777777" w:rsidR="004668C0" w:rsidRPr="00D334B8" w:rsidRDefault="004668C0" w:rsidP="004668C0">
      <w:pPr>
        <w:spacing w:after="5" w:line="269" w:lineRule="auto"/>
        <w:ind w:right="12"/>
        <w:jc w:val="both"/>
        <w:rPr>
          <w:b/>
          <w:bCs/>
          <w:noProof/>
          <w:color w:val="000000"/>
          <w:lang w:val="ro-RO"/>
        </w:rPr>
      </w:pPr>
    </w:p>
    <w:p w14:paraId="29121086" w14:textId="77777777" w:rsidR="004668C0" w:rsidRPr="00D334B8" w:rsidRDefault="004668C0" w:rsidP="004668C0">
      <w:pPr>
        <w:spacing w:after="5" w:line="269" w:lineRule="auto"/>
        <w:ind w:right="12"/>
        <w:rPr>
          <w:b/>
          <w:noProof/>
          <w:color w:val="000000"/>
          <w:lang w:val="ro-RO"/>
        </w:rPr>
      </w:pPr>
      <w:r w:rsidRPr="00D334B8">
        <w:rPr>
          <w:b/>
          <w:bCs/>
          <w:noProof/>
          <w:color w:val="000000"/>
          <w:lang w:val="ro-RO"/>
        </w:rPr>
        <w:t>CONDIȚII GENERALE DE PARTICIPARE:</w:t>
      </w:r>
    </w:p>
    <w:p w14:paraId="3510A3D8" w14:textId="77777777" w:rsidR="004668C0" w:rsidRPr="00D334B8" w:rsidRDefault="009378DF" w:rsidP="004668C0">
      <w:pPr>
        <w:spacing w:after="5" w:line="269" w:lineRule="auto"/>
        <w:ind w:right="12" w:firstLine="720"/>
        <w:jc w:val="both"/>
        <w:rPr>
          <w:noProof/>
          <w:bdr w:val="none" w:sz="0" w:space="0" w:color="auto" w:frame="1"/>
          <w:lang w:val="ro-RO" w:eastAsia="ro-RO"/>
        </w:rPr>
      </w:pPr>
      <w:r w:rsidRPr="00D334B8">
        <w:rPr>
          <w:noProof/>
          <w:bdr w:val="none" w:sz="0" w:space="0" w:color="auto" w:frame="1"/>
          <w:lang w:val="ro-RO" w:eastAsia="ro-RO"/>
        </w:rPr>
        <w:t xml:space="preserve">Poate ocupa un post vacant sau temporar vacant, </w:t>
      </w:r>
      <w:r w:rsidR="004668C0" w:rsidRPr="00D334B8">
        <w:rPr>
          <w:noProof/>
          <w:bdr w:val="none" w:sz="0" w:space="0" w:color="auto" w:frame="1"/>
          <w:lang w:val="ro-RO" w:eastAsia="ro-RO"/>
        </w:rPr>
        <w:t>persoana care îndeplinește condițiile prevăzute de </w:t>
      </w:r>
      <w:hyperlink r:id="rId13" w:history="1">
        <w:r w:rsidR="004668C0" w:rsidRPr="00D334B8">
          <w:rPr>
            <w:noProof/>
            <w:bdr w:val="none" w:sz="0" w:space="0" w:color="auto" w:frame="1"/>
            <w:lang w:val="ro-RO" w:eastAsia="ro-RO"/>
          </w:rPr>
          <w:t>Legea nr. 53/2003 - Codul muncii, republicată</w:t>
        </w:r>
      </w:hyperlink>
      <w:r w:rsidR="004668C0" w:rsidRPr="00D334B8">
        <w:rPr>
          <w:noProof/>
          <w:u w:val="single"/>
          <w:bdr w:val="none" w:sz="0" w:space="0" w:color="auto" w:frame="1"/>
          <w:lang w:val="ro-RO" w:eastAsia="ro-RO"/>
        </w:rPr>
        <w:t>,</w:t>
      </w:r>
      <w:r w:rsidR="004668C0" w:rsidRPr="00D334B8">
        <w:rPr>
          <w:noProof/>
          <w:bdr w:val="none" w:sz="0" w:space="0" w:color="auto" w:frame="1"/>
          <w:lang w:val="ro-RO" w:eastAsia="ro-RO"/>
        </w:rPr>
        <w:t xml:space="preserve"> cu modificările și completările ulterioare, și cerințele specifice prevăzute la </w:t>
      </w:r>
      <w:hyperlink r:id="rId14" w:history="1">
        <w:r w:rsidR="004668C0" w:rsidRPr="00D334B8">
          <w:rPr>
            <w:noProof/>
            <w:bdr w:val="none" w:sz="0" w:space="0" w:color="auto" w:frame="1"/>
            <w:lang w:val="ro-RO" w:eastAsia="ro-RO"/>
          </w:rPr>
          <w:t>art. 542 alin. (1)</w:t>
        </w:r>
      </w:hyperlink>
      <w:r w:rsidR="004668C0" w:rsidRPr="00D334B8">
        <w:rPr>
          <w:noProof/>
          <w:bdr w:val="none" w:sz="0" w:space="0" w:color="auto" w:frame="1"/>
          <w:lang w:val="ro-RO" w:eastAsia="ro-RO"/>
        </w:rPr>
        <w:t> și </w:t>
      </w:r>
      <w:hyperlink r:id="rId15" w:history="1">
        <w:r w:rsidR="004668C0" w:rsidRPr="00D334B8">
          <w:rPr>
            <w:noProof/>
            <w:bdr w:val="none" w:sz="0" w:space="0" w:color="auto" w:frame="1"/>
            <w:lang w:val="ro-RO" w:eastAsia="ro-RO"/>
          </w:rPr>
          <w:t>(2) din Ordonanța de urgență a Guvernului nr. 57/2019</w:t>
        </w:r>
      </w:hyperlink>
      <w:r w:rsidR="004668C0" w:rsidRPr="00D334B8">
        <w:rPr>
          <w:noProof/>
          <w:bdr w:val="none" w:sz="0" w:space="0" w:color="auto" w:frame="1"/>
          <w:lang w:val="ro-RO" w:eastAsia="ro-RO"/>
        </w:rPr>
        <w:t> privind Codul administrativ, cu modificările și completările ulterioare:</w:t>
      </w:r>
    </w:p>
    <w:p w14:paraId="5A6A7407" w14:textId="77777777" w:rsidR="004668C0" w:rsidRPr="00D334B8" w:rsidRDefault="004668C0" w:rsidP="004668C0">
      <w:pPr>
        <w:spacing w:after="5" w:line="269" w:lineRule="auto"/>
        <w:ind w:left="10" w:right="12" w:hanging="10"/>
        <w:jc w:val="both"/>
        <w:rPr>
          <w:noProof/>
          <w:bdr w:val="none" w:sz="0" w:space="0" w:color="auto" w:frame="1"/>
          <w:lang w:val="ro-RO" w:eastAsia="ro-RO"/>
        </w:rPr>
      </w:pPr>
      <w:r w:rsidRPr="00D334B8">
        <w:rPr>
          <w:b/>
          <w:bCs/>
          <w:noProof/>
          <w:bdr w:val="none" w:sz="0" w:space="0" w:color="auto" w:frame="1"/>
          <w:lang w:val="ro-RO" w:eastAsia="ro-RO"/>
        </w:rPr>
        <w:t xml:space="preserve">     a)</w:t>
      </w:r>
      <w:r w:rsidRPr="00D334B8">
        <w:rPr>
          <w:noProof/>
          <w:bdr w:val="dotted" w:sz="6" w:space="0" w:color="FEFEFE" w:frame="1"/>
          <w:lang w:val="ro-RO" w:eastAsia="ro-RO"/>
        </w:rPr>
        <w:t> </w:t>
      </w:r>
      <w:r w:rsidRPr="00D334B8">
        <w:rPr>
          <w:noProof/>
          <w:bdr w:val="none" w:sz="0" w:space="0" w:color="auto" w:frame="1"/>
          <w:lang w:val="ro-RO" w:eastAsia="ro-RO"/>
        </w:rPr>
        <w:t>are cetățenia română sau cetățenia unui alt stat membru al Uniunii Europene, a unui stat parte la Acordul privind Spațiul Economic European (SEE) sau cetățenia Confederației Elvețiene;</w:t>
      </w:r>
    </w:p>
    <w:p w14:paraId="40F21339" w14:textId="77777777" w:rsidR="004668C0" w:rsidRPr="00D334B8" w:rsidRDefault="004668C0" w:rsidP="004668C0">
      <w:pPr>
        <w:spacing w:after="5" w:line="269" w:lineRule="auto"/>
        <w:ind w:left="10" w:right="12" w:hanging="10"/>
        <w:jc w:val="both"/>
        <w:rPr>
          <w:noProof/>
          <w:u w:val="single"/>
          <w:bdr w:val="none" w:sz="0" w:space="0" w:color="auto" w:frame="1"/>
          <w:lang w:val="ro-RO" w:eastAsia="ro-RO"/>
        </w:rPr>
      </w:pPr>
      <w:r w:rsidRPr="00D334B8">
        <w:rPr>
          <w:b/>
          <w:bCs/>
          <w:noProof/>
          <w:bdr w:val="none" w:sz="0" w:space="0" w:color="auto" w:frame="1"/>
          <w:lang w:val="ro-RO" w:eastAsia="ro-RO"/>
        </w:rPr>
        <w:t xml:space="preserve">     b)</w:t>
      </w:r>
      <w:r w:rsidRPr="00D334B8">
        <w:rPr>
          <w:noProof/>
          <w:bdr w:val="dotted" w:sz="6" w:space="0" w:color="FEFEFE" w:frame="1"/>
          <w:lang w:val="ro-RO" w:eastAsia="ro-RO"/>
        </w:rPr>
        <w:t> </w:t>
      </w:r>
      <w:r w:rsidRPr="00D334B8">
        <w:rPr>
          <w:noProof/>
          <w:bdr w:val="none" w:sz="0" w:space="0" w:color="auto" w:frame="1"/>
          <w:lang w:val="ro-RO" w:eastAsia="ro-RO"/>
        </w:rPr>
        <w:t>cunoaște limba română, scris și vorbit;</w:t>
      </w:r>
    </w:p>
    <w:p w14:paraId="21D85404" w14:textId="77777777" w:rsidR="004668C0" w:rsidRPr="00D334B8" w:rsidRDefault="004668C0" w:rsidP="004668C0">
      <w:pPr>
        <w:spacing w:after="5" w:line="269" w:lineRule="auto"/>
        <w:ind w:left="10" w:right="12" w:hanging="10"/>
        <w:jc w:val="both"/>
        <w:rPr>
          <w:noProof/>
          <w:bdr w:val="none" w:sz="0" w:space="0" w:color="auto" w:frame="1"/>
          <w:lang w:val="ro-RO" w:eastAsia="ro-RO"/>
        </w:rPr>
      </w:pPr>
      <w:r w:rsidRPr="00D334B8">
        <w:rPr>
          <w:b/>
          <w:bCs/>
          <w:noProof/>
          <w:bdr w:val="none" w:sz="0" w:space="0" w:color="auto" w:frame="1"/>
          <w:lang w:val="ro-RO" w:eastAsia="ro-RO"/>
        </w:rPr>
        <w:t xml:space="preserve">     c)</w:t>
      </w:r>
      <w:r w:rsidRPr="00D334B8">
        <w:rPr>
          <w:noProof/>
          <w:bdr w:val="dotted" w:sz="6" w:space="0" w:color="FEFEFE" w:frame="1"/>
          <w:lang w:val="ro-RO" w:eastAsia="ro-RO"/>
        </w:rPr>
        <w:t> </w:t>
      </w:r>
      <w:r w:rsidRPr="00D334B8">
        <w:rPr>
          <w:noProof/>
          <w:bdr w:val="none" w:sz="0" w:space="0" w:color="auto" w:frame="1"/>
          <w:lang w:val="ro-RO" w:eastAsia="ro-RO"/>
        </w:rPr>
        <w:t>are capacitate de muncă în conformitate cu prevederile </w:t>
      </w:r>
      <w:hyperlink r:id="rId16" w:history="1">
        <w:r w:rsidRPr="00D334B8">
          <w:rPr>
            <w:noProof/>
            <w:bdr w:val="none" w:sz="0" w:space="0" w:color="auto" w:frame="1"/>
            <w:lang w:val="ro-RO" w:eastAsia="ro-RO"/>
          </w:rPr>
          <w:t>Legii nr. 53/2003 - Codul muncii, republicată</w:t>
        </w:r>
      </w:hyperlink>
      <w:r w:rsidRPr="00D334B8">
        <w:rPr>
          <w:noProof/>
          <w:bdr w:val="none" w:sz="0" w:space="0" w:color="auto" w:frame="1"/>
          <w:lang w:val="ro-RO" w:eastAsia="ro-RO"/>
        </w:rPr>
        <w:t>, cu modificările și completările ulterioare;</w:t>
      </w:r>
    </w:p>
    <w:p w14:paraId="031BDCEC" w14:textId="77777777" w:rsidR="00E84F4D" w:rsidRPr="00D334B8" w:rsidRDefault="004668C0" w:rsidP="004668C0">
      <w:pPr>
        <w:spacing w:after="5" w:line="269" w:lineRule="auto"/>
        <w:ind w:left="10" w:right="12" w:hanging="10"/>
        <w:jc w:val="both"/>
        <w:rPr>
          <w:b/>
          <w:bCs/>
          <w:noProof/>
          <w:bdr w:val="none" w:sz="0" w:space="0" w:color="auto" w:frame="1"/>
          <w:lang w:val="ro-RO" w:eastAsia="ro-RO"/>
        </w:rPr>
      </w:pPr>
      <w:r w:rsidRPr="00D334B8">
        <w:rPr>
          <w:b/>
          <w:bCs/>
          <w:noProof/>
          <w:bdr w:val="none" w:sz="0" w:space="0" w:color="auto" w:frame="1"/>
          <w:lang w:val="ro-RO" w:eastAsia="ro-RO"/>
        </w:rPr>
        <w:t xml:space="preserve">     d)</w:t>
      </w:r>
      <w:r w:rsidRPr="00D334B8">
        <w:rPr>
          <w:noProof/>
          <w:bdr w:val="dotted" w:sz="6" w:space="0" w:color="FEFEFE" w:frame="1"/>
          <w:lang w:val="ro-RO" w:eastAsia="ro-RO"/>
        </w:rPr>
        <w:t> </w:t>
      </w:r>
      <w:r w:rsidR="00E84F4D" w:rsidRPr="00D334B8">
        <w:t>are o stare de sănătate corespunzătoare postului pentru care candidează, atesta pe baza adeverinței medicale care să ateste starea de sănătate corespunzătoare, eliberată de către de către unitățile sanitare abilitate cu cel mult 6 luni anterior derulării concursului; </w:t>
      </w:r>
      <w:r w:rsidRPr="00D334B8">
        <w:rPr>
          <w:b/>
          <w:bCs/>
          <w:noProof/>
          <w:bdr w:val="none" w:sz="0" w:space="0" w:color="auto" w:frame="1"/>
          <w:lang w:val="ro-RO" w:eastAsia="ro-RO"/>
        </w:rPr>
        <w:t xml:space="preserve">   </w:t>
      </w:r>
    </w:p>
    <w:p w14:paraId="5EF6F770" w14:textId="77777777" w:rsidR="004668C0" w:rsidRPr="00D334B8" w:rsidRDefault="00E84F4D" w:rsidP="004668C0">
      <w:pPr>
        <w:spacing w:after="5" w:line="269" w:lineRule="auto"/>
        <w:ind w:left="10" w:right="12" w:hanging="10"/>
        <w:jc w:val="both"/>
        <w:rPr>
          <w:noProof/>
          <w:bdr w:val="none" w:sz="0" w:space="0" w:color="auto" w:frame="1"/>
          <w:lang w:val="ro-RO" w:eastAsia="ro-RO"/>
        </w:rPr>
      </w:pPr>
      <w:r w:rsidRPr="00D334B8">
        <w:rPr>
          <w:b/>
          <w:bCs/>
          <w:noProof/>
          <w:bdr w:val="none" w:sz="0" w:space="0" w:color="auto" w:frame="1"/>
          <w:lang w:val="ro-RO" w:eastAsia="ro-RO"/>
        </w:rPr>
        <w:t xml:space="preserve">  </w:t>
      </w:r>
      <w:r w:rsidR="004668C0" w:rsidRPr="00D334B8">
        <w:rPr>
          <w:b/>
          <w:bCs/>
          <w:noProof/>
          <w:bdr w:val="none" w:sz="0" w:space="0" w:color="auto" w:frame="1"/>
          <w:lang w:val="ro-RO" w:eastAsia="ro-RO"/>
        </w:rPr>
        <w:t xml:space="preserve">  e)</w:t>
      </w:r>
      <w:r w:rsidR="004668C0" w:rsidRPr="00D334B8">
        <w:rPr>
          <w:noProof/>
          <w:bdr w:val="dotted" w:sz="6" w:space="0" w:color="FEFEFE" w:frame="1"/>
          <w:lang w:val="ro-RO" w:eastAsia="ro-RO"/>
        </w:rPr>
        <w:t> </w:t>
      </w:r>
      <w:r w:rsidR="004668C0" w:rsidRPr="00D334B8">
        <w:rPr>
          <w:noProof/>
          <w:bdr w:val="none" w:sz="0" w:space="0" w:color="auto" w:frame="1"/>
          <w:lang w:val="ro-RO" w:eastAsia="ro-RO"/>
        </w:rPr>
        <w:t>îndeplinește condițiile de studii, de vechime în specialitate și, după caz, alte condiții specifice potrivit cerințelor postului scos la concurs</w:t>
      </w:r>
      <w:r w:rsidRPr="00D334B8">
        <w:rPr>
          <w:noProof/>
          <w:bdr w:val="none" w:sz="0" w:space="0" w:color="auto" w:frame="1"/>
          <w:lang w:val="ro-RO" w:eastAsia="ro-RO"/>
        </w:rPr>
        <w:t>;</w:t>
      </w:r>
    </w:p>
    <w:p w14:paraId="437F7C40" w14:textId="77777777" w:rsidR="004668C0" w:rsidRPr="00D334B8" w:rsidRDefault="004668C0" w:rsidP="004668C0">
      <w:pPr>
        <w:spacing w:after="5" w:line="269" w:lineRule="auto"/>
        <w:ind w:left="10" w:right="12" w:hanging="10"/>
        <w:jc w:val="both"/>
        <w:rPr>
          <w:noProof/>
          <w:bdr w:val="none" w:sz="0" w:space="0" w:color="auto" w:frame="1"/>
          <w:lang w:val="ro-RO" w:eastAsia="ro-RO"/>
        </w:rPr>
      </w:pPr>
      <w:r w:rsidRPr="00D334B8">
        <w:rPr>
          <w:b/>
          <w:bCs/>
          <w:noProof/>
          <w:bdr w:val="none" w:sz="0" w:space="0" w:color="auto" w:frame="1"/>
          <w:lang w:val="ro-RO" w:eastAsia="ro-RO"/>
        </w:rPr>
        <w:t xml:space="preserve">     f)</w:t>
      </w:r>
      <w:r w:rsidRPr="00D334B8">
        <w:rPr>
          <w:noProof/>
          <w:bdr w:val="dotted" w:sz="6" w:space="0" w:color="FEFEFE" w:frame="1"/>
          <w:lang w:val="ro-RO" w:eastAsia="ro-RO"/>
        </w:rPr>
        <w:t> </w:t>
      </w:r>
      <w:r w:rsidRPr="00D334B8">
        <w:rPr>
          <w:noProof/>
          <w:bdr w:val="none" w:sz="0" w:space="0" w:color="auto" w:frame="1"/>
          <w:lang w:val="ro-RO" w:eastAsia="ro-RO"/>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0CCE77B3" w14:textId="77777777" w:rsidR="004668C0" w:rsidRPr="00D334B8" w:rsidRDefault="004668C0" w:rsidP="004668C0">
      <w:pPr>
        <w:spacing w:after="5" w:line="269" w:lineRule="auto"/>
        <w:ind w:left="10" w:right="12" w:hanging="10"/>
        <w:jc w:val="both"/>
        <w:rPr>
          <w:noProof/>
          <w:bdr w:val="none" w:sz="0" w:space="0" w:color="auto" w:frame="1"/>
          <w:lang w:val="ro-RO" w:eastAsia="ro-RO"/>
        </w:rPr>
      </w:pPr>
      <w:r w:rsidRPr="00D334B8">
        <w:rPr>
          <w:b/>
          <w:bCs/>
          <w:noProof/>
          <w:bdr w:val="none" w:sz="0" w:space="0" w:color="auto" w:frame="1"/>
          <w:lang w:val="ro-RO" w:eastAsia="ro-RO"/>
        </w:rPr>
        <w:t xml:space="preserve">     g)</w:t>
      </w:r>
      <w:r w:rsidRPr="00D334B8">
        <w:rPr>
          <w:noProof/>
          <w:bdr w:val="dotted" w:sz="6" w:space="0" w:color="FEFEFE" w:frame="1"/>
          <w:lang w:val="ro-RO" w:eastAsia="ro-RO"/>
        </w:rPr>
        <w:t> </w:t>
      </w:r>
      <w:r w:rsidRPr="00D334B8">
        <w:rPr>
          <w:noProof/>
          <w:bdr w:val="none" w:sz="0" w:space="0" w:color="auto" w:frame="1"/>
          <w:lang w:val="ro-RO" w:eastAsia="ro-RO"/>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67D2B656" w14:textId="77777777" w:rsidR="004668C0" w:rsidRPr="00D334B8" w:rsidRDefault="004668C0" w:rsidP="004668C0">
      <w:pPr>
        <w:spacing w:after="5" w:line="269" w:lineRule="auto"/>
        <w:ind w:left="10" w:right="12" w:hanging="10"/>
        <w:jc w:val="both"/>
        <w:rPr>
          <w:noProof/>
          <w:bdr w:val="none" w:sz="0" w:space="0" w:color="auto" w:frame="1"/>
          <w:lang w:val="ro-RO" w:eastAsia="ro-RO"/>
        </w:rPr>
      </w:pPr>
      <w:r w:rsidRPr="00D334B8">
        <w:rPr>
          <w:b/>
          <w:bCs/>
          <w:noProof/>
          <w:bdr w:val="none" w:sz="0" w:space="0" w:color="auto" w:frame="1"/>
          <w:lang w:val="ro-RO" w:eastAsia="ro-RO"/>
        </w:rPr>
        <w:t xml:space="preserve">     h)</w:t>
      </w:r>
      <w:r w:rsidRPr="00D334B8">
        <w:rPr>
          <w:noProof/>
          <w:bdr w:val="dotted" w:sz="6" w:space="0" w:color="FEFEFE" w:frame="1"/>
          <w:lang w:val="ro-RO" w:eastAsia="ro-RO"/>
        </w:rPr>
        <w:t> </w:t>
      </w:r>
      <w:r w:rsidRPr="00D334B8">
        <w:rPr>
          <w:noProof/>
          <w:bdr w:val="none" w:sz="0" w:space="0" w:color="auto" w:frame="1"/>
          <w:lang w:val="ro-RO" w:eastAsia="ro-RO"/>
        </w:rPr>
        <w:t>nu a comis infracțiunile prevăzute la </w:t>
      </w:r>
      <w:hyperlink r:id="rId17" w:history="1">
        <w:r w:rsidRPr="00D334B8">
          <w:rPr>
            <w:noProof/>
            <w:bdr w:val="none" w:sz="0" w:space="0" w:color="auto" w:frame="1"/>
            <w:lang w:val="ro-RO" w:eastAsia="ro-RO"/>
          </w:rPr>
          <w:t>art. 1 alin. (2) din Legea nr. 118/2019</w:t>
        </w:r>
      </w:hyperlink>
      <w:r w:rsidRPr="00D334B8">
        <w:rPr>
          <w:noProof/>
          <w:bdr w:val="none" w:sz="0" w:space="0" w:color="auto" w:frame="1"/>
          <w:lang w:val="ro-RO" w:eastAsia="ro-RO"/>
        </w:rPr>
        <w:t> privind Registrul național automatizat cu privire la persoanele care au comis infracțiuni sexuale, de exploatare a unor persoane sau asupra minorilor, precum și pentru completarea </w:t>
      </w:r>
      <w:hyperlink r:id="rId18" w:history="1">
        <w:r w:rsidRPr="00D334B8">
          <w:rPr>
            <w:noProof/>
            <w:bdr w:val="none" w:sz="0" w:space="0" w:color="auto" w:frame="1"/>
            <w:lang w:val="ro-RO" w:eastAsia="ro-RO"/>
          </w:rPr>
          <w:t>Legii nr. 76/2008</w:t>
        </w:r>
      </w:hyperlink>
      <w:r w:rsidRPr="00D334B8">
        <w:rPr>
          <w:noProof/>
          <w:bdr w:val="none" w:sz="0" w:space="0" w:color="auto" w:frame="1"/>
          <w:lang w:val="ro-RO" w:eastAsia="ro-RO"/>
        </w:rPr>
        <w:t xml:space="preserve"> privind organizarea </w:t>
      </w:r>
      <w:r w:rsidRPr="00D334B8">
        <w:rPr>
          <w:noProof/>
          <w:bdr w:val="none" w:sz="0" w:space="0" w:color="auto" w:frame="1"/>
          <w:lang w:val="ro-RO" w:eastAsia="ro-RO"/>
        </w:rPr>
        <w:lastRenderedPageBreak/>
        <w:t>și funcționarea Sistemului Național de Date Genetice Judiciare, cu modificările ulterioare, pentru domeniile prevăzute la </w:t>
      </w:r>
      <w:hyperlink r:id="rId19" w:history="1">
        <w:r w:rsidR="00E84F4D" w:rsidRPr="00D334B8">
          <w:rPr>
            <w:noProof/>
            <w:bdr w:val="none" w:sz="0" w:space="0" w:color="auto" w:frame="1"/>
            <w:lang w:val="ro-RO" w:eastAsia="ro-RO"/>
          </w:rPr>
          <w:t xml:space="preserve">art. 35 alin. (1) lit. h) </w:t>
        </w:r>
      </w:hyperlink>
      <w:r w:rsidRPr="00D334B8">
        <w:rPr>
          <w:noProof/>
          <w:bdr w:val="none" w:sz="0" w:space="0" w:color="auto" w:frame="1"/>
          <w:lang w:val="ro-RO" w:eastAsia="ro-RO"/>
        </w:rPr>
        <w:t>.</w:t>
      </w:r>
    </w:p>
    <w:p w14:paraId="19A9F6CF" w14:textId="77777777" w:rsidR="004668C0" w:rsidRPr="00D334B8" w:rsidRDefault="004668C0" w:rsidP="004668C0">
      <w:pPr>
        <w:spacing w:after="5" w:line="269" w:lineRule="auto"/>
        <w:ind w:left="10" w:right="12" w:hanging="10"/>
        <w:jc w:val="both"/>
        <w:rPr>
          <w:noProof/>
          <w:lang w:val="ro-RO"/>
        </w:rPr>
      </w:pPr>
      <w:r w:rsidRPr="00D334B8">
        <w:rPr>
          <w:noProof/>
          <w:lang w:val="ro-RO"/>
        </w:rPr>
        <w:t xml:space="preserve">     </w:t>
      </w:r>
    </w:p>
    <w:p w14:paraId="286E1674" w14:textId="77777777" w:rsidR="004668C0" w:rsidRPr="00D334B8" w:rsidRDefault="004668C0" w:rsidP="004668C0">
      <w:pPr>
        <w:spacing w:after="5" w:line="269" w:lineRule="auto"/>
        <w:ind w:left="10" w:right="12" w:firstLine="710"/>
        <w:jc w:val="both"/>
        <w:rPr>
          <w:b/>
          <w:noProof/>
          <w:lang w:val="ro-RO"/>
        </w:rPr>
      </w:pPr>
      <w:r w:rsidRPr="00D334B8">
        <w:rPr>
          <w:b/>
          <w:noProof/>
          <w:lang w:val="ro-RO"/>
        </w:rPr>
        <w:t>Pentru înscrierea la concurs, candidații vor depune un dosar care va cuprinde următoarele documente:</w:t>
      </w:r>
    </w:p>
    <w:p w14:paraId="22601CE9" w14:textId="77777777" w:rsidR="00E84F4D" w:rsidRPr="00D334B8" w:rsidRDefault="004668C0" w:rsidP="00E84F4D">
      <w:pPr>
        <w:numPr>
          <w:ilvl w:val="0"/>
          <w:numId w:val="8"/>
        </w:numPr>
        <w:spacing w:after="5" w:line="269" w:lineRule="auto"/>
        <w:ind w:left="0" w:right="12" w:firstLine="284"/>
        <w:jc w:val="both"/>
        <w:rPr>
          <w:b/>
          <w:bCs/>
          <w:noProof/>
          <w:bdr w:val="none" w:sz="0" w:space="0" w:color="auto" w:frame="1"/>
          <w:lang w:val="ro-RO" w:eastAsia="ro-RO"/>
        </w:rPr>
      </w:pPr>
      <w:r w:rsidRPr="00D334B8">
        <w:rPr>
          <w:noProof/>
          <w:bdr w:val="none" w:sz="0" w:space="0" w:color="auto" w:frame="1"/>
          <w:lang w:val="ro-RO" w:eastAsia="ro-RO"/>
        </w:rPr>
        <w:t>formularul de înscriere la concurs, conform modelului prevăzut în </w:t>
      </w:r>
      <w:hyperlink r:id="rId20" w:history="1">
        <w:r w:rsidRPr="00D334B8">
          <w:rPr>
            <w:noProof/>
            <w:bdr w:val="none" w:sz="0" w:space="0" w:color="auto" w:frame="1"/>
            <w:lang w:val="ro-RO" w:eastAsia="ro-RO"/>
          </w:rPr>
          <w:t>anexa nr. 2 la Hotărârea Guvernului nr. 1.336/2022</w:t>
        </w:r>
      </w:hyperlink>
      <w:r w:rsidRPr="00D334B8">
        <w:rPr>
          <w:noProof/>
          <w:bdr w:val="none" w:sz="0" w:space="0" w:color="auto" w:frame="1"/>
          <w:lang w:val="ro-RO" w:eastAsia="ro-RO"/>
        </w:rPr>
        <w:t> pentru aprobarea Regulamentului-cadru privind organizarea și dezvoltarea carierei personalului contractual din sectorul bugetar plătit din fonduri publice</w:t>
      </w:r>
      <w:r w:rsidR="00E84F4D" w:rsidRPr="00D334B8">
        <w:rPr>
          <w:noProof/>
          <w:bdr w:val="none" w:sz="0" w:space="0" w:color="auto" w:frame="1"/>
          <w:lang w:val="ro-RO" w:eastAsia="ro-RO"/>
        </w:rPr>
        <w:t>;</w:t>
      </w:r>
      <w:r w:rsidRPr="00D334B8">
        <w:rPr>
          <w:noProof/>
          <w:bdr w:val="none" w:sz="0" w:space="0" w:color="auto" w:frame="1"/>
          <w:lang w:val="ro-RO" w:eastAsia="ro-RO"/>
        </w:rPr>
        <w:t xml:space="preserve"> </w:t>
      </w:r>
    </w:p>
    <w:p w14:paraId="5C41D608" w14:textId="77777777" w:rsidR="00E84F4D" w:rsidRPr="00D334B8" w:rsidRDefault="00E84F4D" w:rsidP="00E84F4D">
      <w:pPr>
        <w:numPr>
          <w:ilvl w:val="0"/>
          <w:numId w:val="8"/>
        </w:numPr>
        <w:spacing w:after="5" w:line="269" w:lineRule="auto"/>
        <w:ind w:left="0" w:right="12" w:firstLine="284"/>
        <w:jc w:val="both"/>
        <w:rPr>
          <w:noProof/>
          <w:bdr w:val="none" w:sz="0" w:space="0" w:color="auto" w:frame="1"/>
          <w:lang w:val="ro-RO" w:eastAsia="ro-RO"/>
        </w:rPr>
      </w:pPr>
      <w:r w:rsidRPr="00D334B8">
        <w:t>copia actului de identitate sau orice alt document care atestă identitatea, potrivit legii, aflate în termen de valabilitate;</w:t>
      </w:r>
    </w:p>
    <w:p w14:paraId="64BCE45E" w14:textId="77777777" w:rsidR="00E84F4D" w:rsidRPr="00D334B8" w:rsidRDefault="00E84F4D" w:rsidP="00E84F4D">
      <w:pPr>
        <w:numPr>
          <w:ilvl w:val="0"/>
          <w:numId w:val="8"/>
        </w:numPr>
        <w:spacing w:line="269" w:lineRule="auto"/>
        <w:ind w:left="0" w:right="12" w:firstLine="284"/>
        <w:jc w:val="both"/>
      </w:pPr>
      <w:r w:rsidRPr="00D334B8">
        <w:rPr>
          <w:noProof/>
          <w:bdr w:val="none" w:sz="0" w:space="0" w:color="auto" w:frame="1"/>
          <w:lang w:val="ro-RO" w:eastAsia="ro-RO"/>
        </w:rPr>
        <w:t>copia certificatului de căsătorie sau a altui document prin care s-a realizat schimbarea de nume, după caz;</w:t>
      </w:r>
    </w:p>
    <w:p w14:paraId="3D91E6D4" w14:textId="77777777" w:rsidR="00E84F4D" w:rsidRPr="00D334B8" w:rsidRDefault="00E84F4D" w:rsidP="00E84F4D">
      <w:pPr>
        <w:numPr>
          <w:ilvl w:val="0"/>
          <w:numId w:val="8"/>
        </w:numPr>
        <w:spacing w:line="269" w:lineRule="auto"/>
        <w:ind w:left="0" w:right="12" w:firstLine="284"/>
        <w:jc w:val="both"/>
      </w:pPr>
      <w:r w:rsidRPr="00D334B8">
        <w:t> </w:t>
      </w:r>
      <w:bookmarkStart w:id="3" w:name="id_litA190_bdy"/>
      <w:bookmarkEnd w:id="3"/>
      <w:r w:rsidRPr="00D334B8">
        <w:t>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21513673" w14:textId="77777777" w:rsidR="00E84F4D" w:rsidRPr="00D334B8" w:rsidRDefault="00E84F4D" w:rsidP="00E84F4D">
      <w:pPr>
        <w:numPr>
          <w:ilvl w:val="0"/>
          <w:numId w:val="8"/>
        </w:numPr>
        <w:ind w:left="0" w:firstLine="284"/>
        <w:jc w:val="both"/>
      </w:pPr>
      <w:bookmarkStart w:id="4" w:name="id_litA191"/>
      <w:bookmarkStart w:id="5" w:name="id_litA191_ttl"/>
      <w:bookmarkStart w:id="6" w:name="id_litA191_bdy"/>
      <w:bookmarkEnd w:id="4"/>
      <w:bookmarkEnd w:id="5"/>
      <w:bookmarkEnd w:id="6"/>
      <w:r w:rsidRPr="00D334B8">
        <w:t>copia carnetului de muncă, a adeverinței eliberate de angajator pentru perioada lucrată, care să ateste vechimea în muncă și în specialitatea studiilor solicitate pentru ocuparea postului;</w:t>
      </w:r>
    </w:p>
    <w:p w14:paraId="43A28EAD" w14:textId="77777777" w:rsidR="00E84F4D" w:rsidRPr="00D334B8" w:rsidRDefault="00E84F4D" w:rsidP="00E84F4D">
      <w:pPr>
        <w:numPr>
          <w:ilvl w:val="0"/>
          <w:numId w:val="8"/>
        </w:numPr>
        <w:ind w:left="0" w:firstLine="284"/>
        <w:jc w:val="both"/>
      </w:pPr>
      <w:bookmarkStart w:id="7" w:name="id_litA192"/>
      <w:bookmarkStart w:id="8" w:name="id_litA192_ttl"/>
      <w:bookmarkStart w:id="9" w:name="id_litA192_bdy"/>
      <w:bookmarkEnd w:id="7"/>
      <w:bookmarkEnd w:id="8"/>
      <w:bookmarkEnd w:id="9"/>
      <w:r w:rsidRPr="00D334B8">
        <w:t>certificat de cazier judiciar sau, după caz, extrasul de pe cazierul judiciar;</w:t>
      </w:r>
    </w:p>
    <w:p w14:paraId="4E4865D4" w14:textId="77777777" w:rsidR="00E84F4D" w:rsidRPr="00D334B8" w:rsidRDefault="00E84F4D" w:rsidP="00E84F4D">
      <w:pPr>
        <w:numPr>
          <w:ilvl w:val="0"/>
          <w:numId w:val="8"/>
        </w:numPr>
        <w:ind w:left="0" w:firstLine="284"/>
        <w:jc w:val="both"/>
      </w:pPr>
      <w:bookmarkStart w:id="10" w:name="id_litA193"/>
      <w:bookmarkStart w:id="11" w:name="id_litA193_ttl"/>
      <w:bookmarkStart w:id="12" w:name="id_litA193_bdy"/>
      <w:bookmarkEnd w:id="10"/>
      <w:bookmarkEnd w:id="11"/>
      <w:bookmarkEnd w:id="12"/>
      <w:r w:rsidRPr="00D334B8">
        <w:t>adeverință medical</w:t>
      </w:r>
      <w:bookmarkStart w:id="13" w:name="_Hlk131585038"/>
      <w:r w:rsidRPr="00D334B8">
        <w:t xml:space="preserve">ă </w:t>
      </w:r>
      <w:bookmarkEnd w:id="13"/>
      <w:r w:rsidRPr="00D334B8">
        <w:t xml:space="preserve"> care să ateste starea de sănătate corespunzătoare, eliberată de către  medicul de familie al candidatului sau de  către unitățile sanitare abilitate cu cel mult 6 luni anterior derulării concursului;</w:t>
      </w:r>
    </w:p>
    <w:p w14:paraId="4A774DD5" w14:textId="77777777" w:rsidR="00E84F4D" w:rsidRPr="00D334B8" w:rsidRDefault="00E84F4D" w:rsidP="00E84F4D">
      <w:pPr>
        <w:numPr>
          <w:ilvl w:val="0"/>
          <w:numId w:val="8"/>
        </w:numPr>
        <w:ind w:left="0" w:firstLine="284"/>
        <w:jc w:val="both"/>
      </w:pPr>
      <w:bookmarkStart w:id="14" w:name="id_litA194"/>
      <w:bookmarkStart w:id="15" w:name="id_litA194_ttl"/>
      <w:bookmarkStart w:id="16" w:name="id_litA194_bdy"/>
      <w:bookmarkEnd w:id="14"/>
      <w:bookmarkEnd w:id="15"/>
      <w:bookmarkEnd w:id="16"/>
      <w:r w:rsidRPr="00D334B8">
        <w:t>certificatul de integritate comportamentală din care să reiasă că nu s-au comis infracțiuni prevăzute la </w:t>
      </w:r>
      <w:hyperlink r:id="rId21" w:history="1">
        <w:r w:rsidRPr="00D334B8">
          <w:rPr>
            <w:rStyle w:val="Hyperlink"/>
          </w:rPr>
          <w:t>art. 1 alin. (2) din Legea nr. 118/2019</w:t>
        </w:r>
      </w:hyperlink>
      <w:r w:rsidRPr="00D334B8">
        <w:t xml:space="preserve"> privind Registrul național automatizat cu privire la persoanele care au comis infracțiuni sexuale, de exploatare a unor persoane sau asupra minorilor, precum </w:t>
      </w:r>
      <w:bookmarkStart w:id="17" w:name="_Hlk131586192"/>
      <w:r w:rsidRPr="00D334B8">
        <w:t>ș</w:t>
      </w:r>
      <w:bookmarkEnd w:id="17"/>
      <w:r w:rsidRPr="00D334B8">
        <w:t>i pentru completarea </w:t>
      </w:r>
      <w:hyperlink r:id="rId22" w:history="1">
        <w:r w:rsidRPr="00D334B8">
          <w:rPr>
            <w:rStyle w:val="Hyperlink"/>
          </w:rPr>
          <w:t>Legii nr. 76/2008</w:t>
        </w:r>
      </w:hyperlink>
      <w:r w:rsidRPr="00D334B8">
        <w:t> privind organizarea </w:t>
      </w:r>
      <w:bookmarkStart w:id="18" w:name="_Hlk131660196"/>
      <w:r w:rsidRPr="00D334B8">
        <w:t>și</w:t>
      </w:r>
      <w:bookmarkEnd w:id="18"/>
      <w:r w:rsidRPr="00D334B8">
        <w:t xml:space="preserve"> funcționarea Sistemului Național de Date Genetice Judiciare, cu modificările ulterioare, pentru candidații înscri</w:t>
      </w:r>
      <w:bookmarkStart w:id="19" w:name="_Hlk131588377"/>
      <w:r w:rsidRPr="00D334B8">
        <w:t>ș</w:t>
      </w:r>
      <w:bookmarkEnd w:id="19"/>
      <w:r w:rsidRPr="00D334B8">
        <w:t xml:space="preserve">i pentru posturile din cadrul sistemului de învățământ, sănătate sau protecție socială, precum și orice entitate publică sau privată a cărei activitate presupune contactul direct cu copii, persoane </w:t>
      </w:r>
      <w:bookmarkStart w:id="20" w:name="_Hlk131588908"/>
      <w:r w:rsidRPr="00D334B8">
        <w:t>în</w:t>
      </w:r>
      <w:bookmarkEnd w:id="20"/>
      <w:r w:rsidRPr="00D334B8">
        <w:t xml:space="preserve"> vârstă, persoane cu dizabilități sau alte categorii de persoane vulnerabile ori care presupune examinarea fizică sau evaluarea psihologică a unei persoane;</w:t>
      </w:r>
    </w:p>
    <w:p w14:paraId="5DF1B9B9" w14:textId="77777777" w:rsidR="00E84F4D" w:rsidRPr="00D334B8" w:rsidRDefault="00E84F4D" w:rsidP="00E84F4D">
      <w:pPr>
        <w:numPr>
          <w:ilvl w:val="0"/>
          <w:numId w:val="8"/>
        </w:numPr>
        <w:spacing w:after="280"/>
        <w:ind w:left="0" w:firstLine="284"/>
        <w:jc w:val="both"/>
      </w:pPr>
      <w:bookmarkStart w:id="21" w:name="id_litA195"/>
      <w:bookmarkStart w:id="22" w:name="id_litA195_ttl"/>
      <w:bookmarkStart w:id="23" w:name="id_litA195_bdy"/>
      <w:bookmarkEnd w:id="21"/>
      <w:bookmarkEnd w:id="22"/>
      <w:bookmarkEnd w:id="23"/>
      <w:r w:rsidRPr="00D334B8">
        <w:t>curriculum vitae, model comun european.</w:t>
      </w:r>
    </w:p>
    <w:p w14:paraId="1D6EC3C7" w14:textId="77777777" w:rsidR="00E84F4D" w:rsidRPr="00D334B8" w:rsidRDefault="004668C0" w:rsidP="00E84F4D">
      <w:pPr>
        <w:jc w:val="both"/>
        <w:rPr>
          <w:noProof/>
          <w:bdr w:val="none" w:sz="0" w:space="0" w:color="auto" w:frame="1"/>
          <w:lang w:val="ro-RO" w:eastAsia="ro-RO"/>
        </w:rPr>
      </w:pPr>
      <w:r w:rsidRPr="00D334B8">
        <w:rPr>
          <w:b/>
          <w:bCs/>
          <w:noProof/>
          <w:bdr w:val="none" w:sz="0" w:space="0" w:color="auto" w:frame="1"/>
          <w:lang w:val="ro-RO" w:eastAsia="ro-RO"/>
        </w:rPr>
        <w:t xml:space="preserve">     </w:t>
      </w:r>
      <w:r w:rsidR="00E84F4D" w:rsidRPr="00D334B8">
        <w:rPr>
          <w:b/>
          <w:bCs/>
          <w:noProof/>
          <w:bdr w:val="none" w:sz="0" w:space="0" w:color="auto" w:frame="1"/>
          <w:lang w:val="ro-RO" w:eastAsia="ro-RO"/>
        </w:rPr>
        <w:tab/>
      </w:r>
      <w:r w:rsidRPr="00D334B8">
        <w:rPr>
          <w:noProof/>
          <w:bdr w:val="none" w:sz="0" w:space="0" w:color="auto" w:frame="1"/>
          <w:lang w:val="ro-RO" w:eastAsia="ro-RO"/>
        </w:rPr>
        <w:t xml:space="preserve">Documentele prevăzute la  lit. </w:t>
      </w:r>
      <w:r w:rsidR="00E84F4D" w:rsidRPr="00D334B8">
        <w:rPr>
          <w:noProof/>
          <w:bdr w:val="none" w:sz="0" w:space="0" w:color="auto" w:frame="1"/>
          <w:lang w:val="ro-RO" w:eastAsia="ro-RO"/>
        </w:rPr>
        <w:t>f</w:t>
      </w:r>
      <w:r w:rsidRPr="00D334B8">
        <w:rPr>
          <w:noProof/>
          <w:bdr w:val="none" w:sz="0" w:space="0" w:color="auto" w:frame="1"/>
          <w:lang w:val="ro-RO" w:eastAsia="ro-RO"/>
        </w:rPr>
        <w:t xml:space="preserve">) și </w:t>
      </w:r>
      <w:r w:rsidR="00E84F4D" w:rsidRPr="00D334B8">
        <w:rPr>
          <w:noProof/>
          <w:bdr w:val="none" w:sz="0" w:space="0" w:color="auto" w:frame="1"/>
          <w:lang w:val="ro-RO" w:eastAsia="ro-RO"/>
        </w:rPr>
        <w:t>h</w:t>
      </w:r>
      <w:r w:rsidRPr="00D334B8">
        <w:rPr>
          <w:noProof/>
          <w:bdr w:val="none" w:sz="0" w:space="0" w:color="auto" w:frame="1"/>
          <w:lang w:val="ro-RO" w:eastAsia="ro-RO"/>
        </w:rPr>
        <w:t>) sunt valabile 3 luni și se depun la dosar în termen de valabilitate.</w:t>
      </w:r>
    </w:p>
    <w:p w14:paraId="3D596D67" w14:textId="77777777" w:rsidR="007F52FB" w:rsidRPr="00D334B8" w:rsidRDefault="007F52FB" w:rsidP="00E84F4D">
      <w:pPr>
        <w:jc w:val="both"/>
        <w:rPr>
          <w:noProof/>
          <w:bdr w:val="none" w:sz="0" w:space="0" w:color="auto" w:frame="1"/>
          <w:lang w:val="ro-RO" w:eastAsia="ro-RO"/>
        </w:rPr>
      </w:pPr>
      <w:r w:rsidRPr="00D334B8">
        <w:rPr>
          <w:noProof/>
          <w:bdr w:val="none" w:sz="0" w:space="0" w:color="auto" w:frame="1"/>
          <w:lang w:val="ro-RO" w:eastAsia="ro-RO"/>
        </w:rPr>
        <w:tab/>
        <w:t xml:space="preserve">Modelul orientativ al adeverinței </w:t>
      </w:r>
      <w:r w:rsidR="000A4B8E" w:rsidRPr="00D334B8">
        <w:rPr>
          <w:noProof/>
          <w:bdr w:val="none" w:sz="0" w:space="0" w:color="auto" w:frame="1"/>
          <w:lang w:val="ro-RO" w:eastAsia="ro-RO"/>
        </w:rPr>
        <w:t>menționate la lit. e) este prevăzut în anexa nr. 3, din H.G. nr. 1336/2002.</w:t>
      </w:r>
    </w:p>
    <w:p w14:paraId="2AC6E688" w14:textId="77777777" w:rsidR="004668C0" w:rsidRPr="00D334B8" w:rsidRDefault="004668C0" w:rsidP="00E84F4D">
      <w:pPr>
        <w:ind w:firstLine="567"/>
        <w:jc w:val="both"/>
        <w:rPr>
          <w:noProof/>
          <w:bdr w:val="none" w:sz="0" w:space="0" w:color="auto" w:frame="1"/>
          <w:lang w:val="ro-RO" w:eastAsia="ro-RO"/>
        </w:rPr>
      </w:pPr>
      <w:r w:rsidRPr="00D334B8">
        <w:rPr>
          <w:noProof/>
          <w:bdr w:val="none" w:sz="0" w:space="0" w:color="auto" w:frame="1"/>
          <w:lang w:val="ro-RO" w:eastAsia="ro-RO"/>
        </w:rPr>
        <w:t>Adeverința care atestă starea de sănătate conține, în clar, numărul, data, numele emi</w:t>
      </w:r>
      <w:r w:rsidR="00863F97" w:rsidRPr="00D334B8">
        <w:rPr>
          <w:noProof/>
          <w:bdr w:val="none" w:sz="0" w:space="0" w:color="auto" w:frame="1"/>
          <w:lang w:val="ro-RO" w:eastAsia="ro-RO"/>
        </w:rPr>
        <w:t>tentului și calitatea acestuia, în formatul standard stabilit prin ordin al ministrului sănătății.</w:t>
      </w:r>
    </w:p>
    <w:p w14:paraId="2B86A847" w14:textId="77777777" w:rsidR="004668C0" w:rsidRPr="00D334B8" w:rsidRDefault="004668C0" w:rsidP="004668C0">
      <w:pPr>
        <w:spacing w:after="5" w:line="269" w:lineRule="auto"/>
        <w:ind w:left="10" w:right="12" w:firstLine="557"/>
        <w:jc w:val="both"/>
        <w:rPr>
          <w:noProof/>
          <w:color w:val="000000"/>
          <w:bdr w:val="none" w:sz="0" w:space="0" w:color="auto" w:frame="1"/>
          <w:lang w:val="ro-RO" w:eastAsia="ro-RO"/>
        </w:rPr>
      </w:pPr>
      <w:r w:rsidRPr="00D334B8">
        <w:rPr>
          <w:noProof/>
          <w:color w:val="000000"/>
          <w:bdr w:val="none" w:sz="0" w:space="0" w:color="auto" w:frame="1"/>
          <w:lang w:val="ro-RO" w:eastAsia="ro-RO"/>
        </w:rPr>
        <w:t>Copiile de pe actele prevăzute la </w:t>
      </w:r>
      <w:r w:rsidRPr="00D334B8">
        <w:rPr>
          <w:noProof/>
          <w:bdr w:val="none" w:sz="0" w:space="0" w:color="auto" w:frame="1"/>
          <w:lang w:val="ro-RO" w:eastAsia="ro-RO"/>
        </w:rPr>
        <w:t>alin. (2) lit. b),</w:t>
      </w:r>
      <w:r w:rsidRPr="00D334B8">
        <w:rPr>
          <w:noProof/>
          <w:color w:val="000000"/>
          <w:bdr w:val="none" w:sz="0" w:space="0" w:color="auto" w:frame="1"/>
          <w:lang w:val="ro-RO" w:eastAsia="ro-RO"/>
        </w:rPr>
        <w:t xml:space="preserve"> c), </w:t>
      </w:r>
      <w:r w:rsidR="00E84F4D" w:rsidRPr="00D334B8">
        <w:rPr>
          <w:noProof/>
          <w:color w:val="000000"/>
          <w:bdr w:val="none" w:sz="0" w:space="0" w:color="auto" w:frame="1"/>
          <w:lang w:val="ro-RO" w:eastAsia="ro-RO"/>
        </w:rPr>
        <w:t>d</w:t>
      </w:r>
      <w:r w:rsidRPr="00D334B8">
        <w:rPr>
          <w:noProof/>
          <w:color w:val="000000"/>
          <w:bdr w:val="none" w:sz="0" w:space="0" w:color="auto" w:frame="1"/>
          <w:lang w:val="ro-RO" w:eastAsia="ro-RO"/>
        </w:rPr>
        <w:t xml:space="preserve">) și </w:t>
      </w:r>
      <w:r w:rsidR="00E84F4D" w:rsidRPr="00D334B8">
        <w:rPr>
          <w:noProof/>
          <w:color w:val="000000"/>
          <w:bdr w:val="none" w:sz="0" w:space="0" w:color="auto" w:frame="1"/>
          <w:lang w:val="ro-RO" w:eastAsia="ro-RO"/>
        </w:rPr>
        <w:t>e</w:t>
      </w:r>
      <w:r w:rsidRPr="00D334B8">
        <w:rPr>
          <w:noProof/>
          <w:color w:val="000000"/>
          <w:bdr w:val="none" w:sz="0" w:space="0" w:color="auto" w:frame="1"/>
          <w:lang w:val="ro-RO" w:eastAsia="ro-RO"/>
        </w:rPr>
        <w:t>), precum și copia certificatului de încadrare într-un grad de handicap prevăzut la </w:t>
      </w:r>
      <w:r w:rsidRPr="00D334B8">
        <w:rPr>
          <w:noProof/>
          <w:bdr w:val="none" w:sz="0" w:space="0" w:color="auto" w:frame="1"/>
          <w:lang w:val="ro-RO" w:eastAsia="ro-RO"/>
        </w:rPr>
        <w:t>alin. (6)</w:t>
      </w:r>
      <w:r w:rsidRPr="00D334B8">
        <w:rPr>
          <w:noProof/>
          <w:color w:val="000000"/>
          <w:bdr w:val="none" w:sz="0" w:space="0" w:color="auto" w:frame="1"/>
          <w:lang w:val="ro-RO" w:eastAsia="ro-RO"/>
        </w:rPr>
        <w:t> se prezintă însoțite de documentele originale, care se certifică cu mențiunea „conform cu originalul“ de către secretarul comisiei de concurs.</w:t>
      </w:r>
    </w:p>
    <w:p w14:paraId="67F28076" w14:textId="77777777" w:rsidR="005A0217" w:rsidRPr="00D334B8" w:rsidRDefault="005A0217" w:rsidP="000A4B8E">
      <w:pPr>
        <w:spacing w:before="240"/>
        <w:ind w:left="10" w:right="12" w:firstLine="557"/>
        <w:jc w:val="both"/>
        <w:rPr>
          <w:b/>
          <w:noProof/>
          <w:bdr w:val="none" w:sz="0" w:space="0" w:color="auto" w:frame="1"/>
          <w:lang w:val="ro-RO" w:eastAsia="ro-RO"/>
        </w:rPr>
      </w:pPr>
      <w:r w:rsidRPr="00D334B8">
        <w:rPr>
          <w:b/>
          <w:noProof/>
          <w:bdr w:val="none" w:sz="0" w:space="0" w:color="auto" w:frame="1"/>
          <w:lang w:val="ro-RO" w:eastAsia="ro-RO"/>
        </w:rPr>
        <w:t>Condiții specifice de participare:</w:t>
      </w:r>
    </w:p>
    <w:p w14:paraId="5D371272" w14:textId="77777777" w:rsidR="00AA74A6" w:rsidRPr="00D334B8" w:rsidRDefault="005A0217" w:rsidP="006E03E5">
      <w:pPr>
        <w:pStyle w:val="Listparagraf"/>
        <w:widowControl/>
        <w:numPr>
          <w:ilvl w:val="1"/>
          <w:numId w:val="9"/>
        </w:numPr>
        <w:suppressAutoHyphens/>
        <w:spacing w:before="2"/>
        <w:ind w:right="-1"/>
        <w:jc w:val="both"/>
        <w:rPr>
          <w:rFonts w:ascii="Times New Roman" w:hAnsi="Times New Roman" w:cs="Times New Roman"/>
          <w:color w:val="auto"/>
        </w:rPr>
      </w:pPr>
      <w:r w:rsidRPr="00D334B8">
        <w:rPr>
          <w:rFonts w:ascii="Times New Roman" w:eastAsia="Calibri" w:hAnsi="Times New Roman" w:cs="Times New Roman"/>
          <w:color w:val="auto"/>
          <w:w w:val="105"/>
        </w:rPr>
        <w:t xml:space="preserve">* </w:t>
      </w:r>
      <w:r w:rsidRPr="00D334B8">
        <w:rPr>
          <w:rFonts w:ascii="Times New Roman" w:hAnsi="Times New Roman" w:cs="Times New Roman"/>
          <w:color w:val="auto"/>
          <w:w w:val="105"/>
        </w:rPr>
        <w:t>diploma</w:t>
      </w:r>
      <w:r w:rsidRPr="00D334B8">
        <w:rPr>
          <w:rFonts w:ascii="Times New Roman" w:hAnsi="Times New Roman" w:cs="Times New Roman"/>
          <w:color w:val="auto"/>
          <w:spacing w:val="8"/>
          <w:w w:val="105"/>
        </w:rPr>
        <w:t xml:space="preserve"> </w:t>
      </w:r>
      <w:r w:rsidRPr="00D334B8">
        <w:rPr>
          <w:rFonts w:ascii="Times New Roman" w:hAnsi="Times New Roman" w:cs="Times New Roman"/>
          <w:color w:val="auto"/>
          <w:w w:val="105"/>
        </w:rPr>
        <w:t xml:space="preserve">de licență în </w:t>
      </w:r>
      <w:r w:rsidR="0058131B" w:rsidRPr="00D334B8">
        <w:rPr>
          <w:rFonts w:ascii="Times New Roman" w:hAnsi="Times New Roman" w:cs="Times New Roman"/>
          <w:color w:val="auto"/>
          <w:w w:val="105"/>
        </w:rPr>
        <w:t>specialitatea serviciului</w:t>
      </w:r>
      <w:r w:rsidRPr="00D334B8">
        <w:rPr>
          <w:rFonts w:ascii="Times New Roman" w:hAnsi="Times New Roman" w:cs="Times New Roman"/>
          <w:color w:val="auto"/>
          <w:w w:val="105"/>
        </w:rPr>
        <w:t xml:space="preserve"> (</w:t>
      </w:r>
      <w:r w:rsidR="0058131B" w:rsidRPr="00D334B8">
        <w:rPr>
          <w:rFonts w:ascii="Times New Roman" w:hAnsi="Times New Roman" w:cs="Times New Roman"/>
          <w:color w:val="auto"/>
          <w:w w:val="105"/>
        </w:rPr>
        <w:t>juridic, economic</w:t>
      </w:r>
      <w:r w:rsidR="00AA74A6" w:rsidRPr="00D334B8">
        <w:rPr>
          <w:rFonts w:ascii="Times New Roman" w:hAnsi="Times New Roman" w:cs="Times New Roman"/>
          <w:color w:val="auto"/>
          <w:w w:val="105"/>
        </w:rPr>
        <w:t>)</w:t>
      </w:r>
    </w:p>
    <w:p w14:paraId="24CB889E" w14:textId="77777777" w:rsidR="005A0217" w:rsidRPr="00D334B8" w:rsidRDefault="00412172" w:rsidP="006E03E5">
      <w:pPr>
        <w:pStyle w:val="Listparagraf"/>
        <w:widowControl/>
        <w:numPr>
          <w:ilvl w:val="1"/>
          <w:numId w:val="9"/>
        </w:numPr>
        <w:suppressAutoHyphens/>
        <w:spacing w:before="2"/>
        <w:ind w:right="-1"/>
        <w:jc w:val="both"/>
        <w:rPr>
          <w:rFonts w:ascii="Times New Roman" w:hAnsi="Times New Roman" w:cs="Times New Roman"/>
          <w:color w:val="auto"/>
        </w:rPr>
      </w:pPr>
      <w:r w:rsidRPr="00D334B8">
        <w:rPr>
          <w:rFonts w:ascii="Times New Roman" w:eastAsia="Calibri" w:hAnsi="Times New Roman" w:cs="Times New Roman"/>
          <w:color w:val="auto"/>
          <w:w w:val="105"/>
        </w:rPr>
        <w:t>*</w:t>
      </w:r>
      <w:r w:rsidR="00AA74A6" w:rsidRPr="00D334B8">
        <w:rPr>
          <w:rFonts w:ascii="Times New Roman" w:eastAsia="Calibri" w:hAnsi="Times New Roman" w:cs="Times New Roman"/>
          <w:color w:val="auto"/>
          <w:w w:val="105"/>
        </w:rPr>
        <w:t xml:space="preserve"> </w:t>
      </w:r>
      <w:r w:rsidRPr="00D334B8">
        <w:rPr>
          <w:rFonts w:ascii="Times New Roman" w:eastAsia="Calibri" w:hAnsi="Times New Roman" w:cs="Times New Roman"/>
          <w:color w:val="auto"/>
          <w:w w:val="105"/>
        </w:rPr>
        <w:t>minim 2</w:t>
      </w:r>
      <w:r w:rsidR="005A0217" w:rsidRPr="00D334B8">
        <w:rPr>
          <w:rFonts w:ascii="Times New Roman" w:eastAsia="Calibri" w:hAnsi="Times New Roman" w:cs="Times New Roman"/>
          <w:color w:val="auto"/>
          <w:w w:val="105"/>
        </w:rPr>
        <w:t xml:space="preserve"> ani vechime în specialitate</w:t>
      </w:r>
      <w:r w:rsidRPr="00D334B8">
        <w:rPr>
          <w:rFonts w:ascii="Times New Roman" w:eastAsia="Calibri" w:hAnsi="Times New Roman" w:cs="Times New Roman"/>
          <w:color w:val="auto"/>
          <w:w w:val="105"/>
        </w:rPr>
        <w:t>.</w:t>
      </w:r>
    </w:p>
    <w:p w14:paraId="2F44C9C6" w14:textId="77777777" w:rsidR="00412172" w:rsidRPr="00D334B8" w:rsidRDefault="00412172" w:rsidP="00412172">
      <w:pPr>
        <w:pStyle w:val="Listparagraf"/>
        <w:widowControl/>
        <w:numPr>
          <w:ilvl w:val="1"/>
          <w:numId w:val="9"/>
        </w:numPr>
        <w:suppressAutoHyphens/>
        <w:spacing w:before="2"/>
        <w:ind w:right="-1"/>
        <w:jc w:val="both"/>
        <w:rPr>
          <w:rFonts w:ascii="Times New Roman" w:hAnsi="Times New Roman" w:cs="Times New Roman"/>
          <w:color w:val="FF0000"/>
        </w:rPr>
      </w:pPr>
    </w:p>
    <w:p w14:paraId="7CFD897E" w14:textId="77777777" w:rsidR="00412172" w:rsidRPr="00D334B8" w:rsidRDefault="00412172" w:rsidP="00412172">
      <w:pPr>
        <w:widowControl w:val="0"/>
        <w:numPr>
          <w:ilvl w:val="4"/>
          <w:numId w:val="9"/>
        </w:numPr>
        <w:spacing w:before="29"/>
      </w:pPr>
      <w:r w:rsidRPr="00D334B8">
        <w:rPr>
          <w:b/>
          <w:bCs/>
          <w:color w:val="FF0000"/>
          <w:w w:val="105"/>
        </w:rPr>
        <w:t xml:space="preserve">   </w:t>
      </w:r>
      <w:r w:rsidRPr="00D334B8">
        <w:rPr>
          <w:b/>
          <w:bCs/>
          <w:w w:val="105"/>
        </w:rPr>
        <w:t xml:space="preserve">    Nu se admit completări ulterioare termenului de depunere , dosarele incomplete vor fi respinse.</w:t>
      </w:r>
    </w:p>
    <w:p w14:paraId="25909B70" w14:textId="77777777" w:rsidR="00412172" w:rsidRPr="00D334B8" w:rsidRDefault="00412172" w:rsidP="00412172">
      <w:pPr>
        <w:widowControl w:val="0"/>
        <w:numPr>
          <w:ilvl w:val="0"/>
          <w:numId w:val="9"/>
        </w:numPr>
        <w:spacing w:before="29"/>
        <w:rPr>
          <w:b/>
          <w:bCs/>
          <w:w w:val="105"/>
        </w:rPr>
      </w:pPr>
    </w:p>
    <w:p w14:paraId="37A7EA7C" w14:textId="77777777" w:rsidR="004668C0" w:rsidRPr="00D334B8" w:rsidRDefault="004668C0" w:rsidP="004668C0">
      <w:pPr>
        <w:spacing w:after="5" w:line="269" w:lineRule="auto"/>
        <w:ind w:left="10" w:right="12" w:firstLine="557"/>
        <w:jc w:val="both"/>
        <w:rPr>
          <w:noProof/>
          <w:lang w:val="ro-RO"/>
        </w:rPr>
      </w:pPr>
    </w:p>
    <w:p w14:paraId="3FDB65DF" w14:textId="77777777" w:rsidR="00772B86" w:rsidRPr="00D334B8" w:rsidRDefault="00772B86" w:rsidP="004668C0">
      <w:pPr>
        <w:spacing w:after="5" w:line="269" w:lineRule="auto"/>
        <w:ind w:left="10" w:right="12" w:firstLine="557"/>
        <w:jc w:val="both"/>
        <w:rPr>
          <w:noProof/>
          <w:lang w:val="ro-RO"/>
        </w:rPr>
      </w:pPr>
    </w:p>
    <w:p w14:paraId="5EDFF925" w14:textId="77777777" w:rsidR="00412172" w:rsidRPr="00D334B8" w:rsidRDefault="00412172" w:rsidP="00412172">
      <w:pPr>
        <w:spacing w:after="5" w:line="269" w:lineRule="auto"/>
        <w:ind w:right="12" w:firstLine="567"/>
        <w:jc w:val="both"/>
        <w:rPr>
          <w:noProof/>
          <w:color w:val="000000"/>
          <w:lang w:val="ro-RO" w:eastAsia="ro-RO"/>
        </w:rPr>
      </w:pPr>
      <w:r w:rsidRPr="00D334B8">
        <w:rPr>
          <w:noProof/>
          <w:color w:val="000000"/>
          <w:lang w:val="ro-RO" w:eastAsia="ro-RO"/>
        </w:rPr>
        <w:t>Concursul pentru ocuparea  postu</w:t>
      </w:r>
      <w:r w:rsidR="0058131B" w:rsidRPr="00D334B8">
        <w:rPr>
          <w:noProof/>
          <w:color w:val="000000"/>
          <w:lang w:val="ro-RO" w:eastAsia="ro-RO"/>
        </w:rPr>
        <w:t>lui unic vacant</w:t>
      </w:r>
      <w:r w:rsidRPr="00D334B8">
        <w:rPr>
          <w:noProof/>
          <w:color w:val="000000"/>
          <w:lang w:val="ro-RO" w:eastAsia="ro-RO"/>
        </w:rPr>
        <w:t xml:space="preserve"> de </w:t>
      </w:r>
      <w:r w:rsidR="005C393B" w:rsidRPr="00D334B8">
        <w:rPr>
          <w:noProof/>
          <w:color w:val="000000"/>
          <w:lang w:val="ro-RO" w:eastAsia="ro-RO"/>
        </w:rPr>
        <w:t>ș</w:t>
      </w:r>
      <w:r w:rsidR="0058131B" w:rsidRPr="00D334B8">
        <w:rPr>
          <w:noProof/>
          <w:color w:val="000000"/>
          <w:lang w:val="ro-RO" w:eastAsia="ro-RO"/>
        </w:rPr>
        <w:t>ef serviciu,</w:t>
      </w:r>
      <w:r w:rsidRPr="00D334B8">
        <w:rPr>
          <w:noProof/>
          <w:color w:val="000000"/>
          <w:lang w:val="ro-RO" w:eastAsia="ro-RO"/>
        </w:rPr>
        <w:t xml:space="preserve"> constă în următoarele etape:</w:t>
      </w:r>
    </w:p>
    <w:p w14:paraId="5165F82D" w14:textId="77777777" w:rsidR="00412172" w:rsidRPr="00D334B8" w:rsidRDefault="00412172" w:rsidP="00412172">
      <w:pPr>
        <w:spacing w:after="5" w:line="269" w:lineRule="auto"/>
        <w:ind w:left="10" w:right="12" w:firstLine="557"/>
        <w:jc w:val="both"/>
        <w:rPr>
          <w:noProof/>
          <w:color w:val="000000"/>
          <w:lang w:val="ro-RO" w:eastAsia="ro-RO"/>
        </w:rPr>
      </w:pPr>
      <w:r w:rsidRPr="00D334B8">
        <w:rPr>
          <w:noProof/>
          <w:color w:val="000000"/>
          <w:lang w:val="ro-RO" w:eastAsia="ro-RO"/>
        </w:rPr>
        <w:t xml:space="preserve">     </w:t>
      </w:r>
      <w:r w:rsidRPr="00D334B8">
        <w:rPr>
          <w:b/>
          <w:noProof/>
          <w:color w:val="000000"/>
          <w:lang w:val="ro-RO" w:eastAsia="ro-RO"/>
        </w:rPr>
        <w:t>a)</w:t>
      </w:r>
      <w:r w:rsidRPr="00D334B8">
        <w:rPr>
          <w:noProof/>
          <w:color w:val="000000"/>
          <w:lang w:val="ro-RO" w:eastAsia="ro-RO"/>
        </w:rPr>
        <w:t> selecția dosarelor de înscriere</w:t>
      </w:r>
    </w:p>
    <w:p w14:paraId="4FEEBA3A" w14:textId="77777777" w:rsidR="00412172" w:rsidRPr="00D334B8" w:rsidRDefault="00412172" w:rsidP="00412172">
      <w:pPr>
        <w:spacing w:after="5" w:line="269" w:lineRule="auto"/>
        <w:ind w:left="10" w:right="12" w:firstLine="557"/>
        <w:jc w:val="both"/>
        <w:rPr>
          <w:noProof/>
          <w:color w:val="000000"/>
          <w:lang w:val="ro-RO" w:eastAsia="ro-RO"/>
        </w:rPr>
      </w:pPr>
      <w:r w:rsidRPr="00D334B8">
        <w:rPr>
          <w:noProof/>
          <w:color w:val="000000"/>
          <w:lang w:val="ro-RO" w:eastAsia="ro-RO"/>
        </w:rPr>
        <w:t xml:space="preserve">     </w:t>
      </w:r>
      <w:r w:rsidRPr="00D334B8">
        <w:rPr>
          <w:b/>
          <w:noProof/>
          <w:color w:val="000000"/>
          <w:lang w:val="ro-RO" w:eastAsia="ro-RO"/>
        </w:rPr>
        <w:t>b)</w:t>
      </w:r>
      <w:r w:rsidRPr="00D334B8">
        <w:rPr>
          <w:noProof/>
          <w:color w:val="000000"/>
          <w:lang w:val="ro-RO" w:eastAsia="ro-RO"/>
        </w:rPr>
        <w:t> proba scrisă;</w:t>
      </w:r>
    </w:p>
    <w:p w14:paraId="146B21C8" w14:textId="77777777" w:rsidR="00412172" w:rsidRPr="00D334B8" w:rsidRDefault="00412172" w:rsidP="00412172">
      <w:pPr>
        <w:spacing w:after="5" w:line="269" w:lineRule="auto"/>
        <w:ind w:left="10" w:right="12" w:firstLine="557"/>
        <w:jc w:val="both"/>
        <w:rPr>
          <w:noProof/>
          <w:color w:val="000000"/>
          <w:lang w:val="ro-RO" w:eastAsia="ro-RO"/>
        </w:rPr>
      </w:pPr>
      <w:r w:rsidRPr="00D334B8">
        <w:rPr>
          <w:b/>
          <w:noProof/>
          <w:color w:val="000000"/>
          <w:lang w:val="ro-RO" w:eastAsia="ro-RO"/>
        </w:rPr>
        <w:t xml:space="preserve">     c)</w:t>
      </w:r>
      <w:r w:rsidRPr="00D334B8">
        <w:rPr>
          <w:noProof/>
          <w:color w:val="000000"/>
          <w:lang w:val="ro-RO" w:eastAsia="ro-RO"/>
        </w:rPr>
        <w:t> proba interviului.</w:t>
      </w:r>
    </w:p>
    <w:p w14:paraId="6CFBBFE8" w14:textId="77777777" w:rsidR="00412172" w:rsidRPr="00D334B8" w:rsidRDefault="00412172" w:rsidP="00412172">
      <w:pPr>
        <w:spacing w:after="5" w:line="269" w:lineRule="auto"/>
        <w:ind w:right="12" w:firstLine="567"/>
        <w:jc w:val="both"/>
        <w:rPr>
          <w:noProof/>
          <w:color w:val="000000"/>
          <w:lang w:val="ro-RO" w:eastAsia="ro-RO"/>
        </w:rPr>
      </w:pPr>
      <w:r w:rsidRPr="00D334B8">
        <w:rPr>
          <w:noProof/>
          <w:color w:val="000000"/>
          <w:lang w:val="ro-RO" w:eastAsia="ro-RO"/>
        </w:rPr>
        <w:t>Se pot prezenta la următoarea etapă numai candidații declarați admiși la etapa precedentă.</w:t>
      </w:r>
    </w:p>
    <w:p w14:paraId="10FE27B6" w14:textId="77777777" w:rsidR="00BC087F" w:rsidRPr="00D334B8" w:rsidRDefault="00BC087F" w:rsidP="00412172">
      <w:pPr>
        <w:spacing w:after="5" w:line="269" w:lineRule="auto"/>
        <w:ind w:right="12" w:firstLine="567"/>
        <w:jc w:val="both"/>
        <w:rPr>
          <w:noProof/>
          <w:color w:val="000000"/>
          <w:lang w:val="ro-RO" w:eastAsia="ro-RO"/>
        </w:rPr>
      </w:pPr>
    </w:p>
    <w:p w14:paraId="0146317C" w14:textId="77777777" w:rsidR="00BC087F" w:rsidRPr="00D334B8" w:rsidRDefault="00BC087F" w:rsidP="00E67512">
      <w:pPr>
        <w:spacing w:after="5" w:line="269" w:lineRule="auto"/>
        <w:ind w:right="12" w:firstLine="567"/>
        <w:jc w:val="both"/>
        <w:rPr>
          <w:b/>
          <w:noProof/>
          <w:color w:val="000000"/>
          <w:lang w:val="ro-RO" w:eastAsia="ro-RO"/>
        </w:rPr>
      </w:pPr>
      <w:r w:rsidRPr="00D334B8">
        <w:rPr>
          <w:b/>
          <w:noProof/>
          <w:color w:val="000000"/>
          <w:lang w:val="ro-RO" w:eastAsia="ro-RO"/>
        </w:rPr>
        <w:t>Atribuț</w:t>
      </w:r>
      <w:r w:rsidR="005C393B" w:rsidRPr="00D334B8">
        <w:rPr>
          <w:b/>
          <w:noProof/>
          <w:color w:val="000000"/>
          <w:lang w:val="ro-RO" w:eastAsia="ro-RO"/>
        </w:rPr>
        <w:t>ii stabilite î</w:t>
      </w:r>
      <w:r w:rsidRPr="00D334B8">
        <w:rPr>
          <w:b/>
          <w:noProof/>
          <w:color w:val="000000"/>
          <w:lang w:val="ro-RO" w:eastAsia="ro-RO"/>
        </w:rPr>
        <w:t>n fișa postului pentru postul de Sef Serviciu RUNOS</w:t>
      </w:r>
      <w:r w:rsidRPr="00D334B8">
        <w:rPr>
          <w:noProof/>
          <w:color w:val="000000"/>
          <w:lang w:val="ro-RO" w:eastAsia="ro-RO"/>
        </w:rPr>
        <w:t xml:space="preserve"> </w:t>
      </w:r>
      <w:r w:rsidRPr="00D334B8">
        <w:rPr>
          <w:b/>
          <w:noProof/>
          <w:color w:val="000000"/>
          <w:lang w:val="ro-RO" w:eastAsia="ro-RO"/>
        </w:rPr>
        <w:t>J</w:t>
      </w:r>
      <w:r w:rsidR="00D2676B" w:rsidRPr="00D334B8">
        <w:rPr>
          <w:b/>
          <w:noProof/>
          <w:color w:val="000000"/>
          <w:lang w:val="ro-RO" w:eastAsia="ro-RO"/>
        </w:rPr>
        <w:t>uridic</w:t>
      </w:r>
      <w:r w:rsidRPr="00D334B8">
        <w:rPr>
          <w:b/>
          <w:noProof/>
          <w:color w:val="000000"/>
          <w:lang w:val="ro-RO" w:eastAsia="ro-RO"/>
        </w:rPr>
        <w:t xml:space="preserve"> A</w:t>
      </w:r>
      <w:r w:rsidR="000D7F05" w:rsidRPr="00D334B8">
        <w:rPr>
          <w:b/>
          <w:noProof/>
          <w:color w:val="000000"/>
          <w:lang w:val="ro-RO" w:eastAsia="ro-RO"/>
        </w:rPr>
        <w:t>dministrativ</w:t>
      </w:r>
      <w:r w:rsidRPr="00D334B8">
        <w:rPr>
          <w:b/>
          <w:noProof/>
          <w:color w:val="000000"/>
          <w:lang w:val="ro-RO" w:eastAsia="ro-RO"/>
        </w:rPr>
        <w:t xml:space="preserve"> sunt:</w:t>
      </w:r>
    </w:p>
    <w:p w14:paraId="7CE516A5" w14:textId="77777777" w:rsidR="00BC087F" w:rsidRPr="00D334B8" w:rsidRDefault="00BC087F" w:rsidP="00E67512">
      <w:pPr>
        <w:numPr>
          <w:ilvl w:val="0"/>
          <w:numId w:val="18"/>
        </w:numPr>
        <w:ind w:left="284" w:firstLine="0"/>
        <w:jc w:val="both"/>
      </w:pPr>
      <w:r w:rsidRPr="00D334B8">
        <w:rPr>
          <w:rStyle w:val="Robust"/>
          <w:b w:val="0"/>
        </w:rPr>
        <w:t>Elaborează și actualizează</w:t>
      </w:r>
      <w:r w:rsidRPr="00D334B8">
        <w:t xml:space="preserve"> Regulamentul de Organizare și Funcționare (ROF) și Regulamen</w:t>
      </w:r>
      <w:r w:rsidR="004A3A00" w:rsidRPr="00D334B8">
        <w:t>tul Intern (RI) ale spitalului</w:t>
      </w:r>
    </w:p>
    <w:p w14:paraId="7BA2A569" w14:textId="77777777" w:rsidR="00BC087F" w:rsidRPr="00D334B8" w:rsidRDefault="00BC087F" w:rsidP="00E67512">
      <w:pPr>
        <w:numPr>
          <w:ilvl w:val="0"/>
          <w:numId w:val="18"/>
        </w:numPr>
        <w:ind w:left="284" w:firstLine="0"/>
        <w:jc w:val="both"/>
      </w:pPr>
      <w:r w:rsidRPr="00D334B8">
        <w:t>Elaborează și actualizează statul de funcții conform structurii aprobate și a normativelor de personal în vigoare</w:t>
      </w:r>
    </w:p>
    <w:p w14:paraId="29B0A10F" w14:textId="77777777" w:rsidR="004A3A00" w:rsidRPr="00D334B8" w:rsidRDefault="004A3A00" w:rsidP="00E67512">
      <w:pPr>
        <w:numPr>
          <w:ilvl w:val="0"/>
          <w:numId w:val="18"/>
        </w:numPr>
        <w:ind w:left="284" w:firstLine="0"/>
        <w:jc w:val="both"/>
      </w:pPr>
      <w:r w:rsidRPr="00D334B8">
        <w:t>Întocmește documentația privind modificarea/actualizarea organigramei spitalului, a numărului de posturi</w:t>
      </w:r>
    </w:p>
    <w:p w14:paraId="781F9649" w14:textId="77777777" w:rsidR="004A3A00" w:rsidRPr="00D334B8" w:rsidRDefault="004A3A00" w:rsidP="00E67512">
      <w:pPr>
        <w:numPr>
          <w:ilvl w:val="0"/>
          <w:numId w:val="18"/>
        </w:numPr>
        <w:ind w:left="284" w:firstLine="0"/>
        <w:jc w:val="both"/>
      </w:pPr>
      <w:r w:rsidRPr="00D334B8">
        <w:t>Realizează și raportează situațiile cerute de conducerea instituției privind str</w:t>
      </w:r>
      <w:r w:rsidR="00D1097D" w:rsidRPr="00D334B8">
        <w:t>u</w:t>
      </w:r>
      <w:r w:rsidRPr="00D334B8">
        <w:t>ctura personalului pe categorii de vârstă, sex, fluctuația de personal, absenteismul și cauzele acestuia</w:t>
      </w:r>
    </w:p>
    <w:p w14:paraId="6ED5668D" w14:textId="77777777" w:rsidR="004A3A00" w:rsidRPr="00D334B8" w:rsidRDefault="004A3A00" w:rsidP="00E67512">
      <w:pPr>
        <w:numPr>
          <w:ilvl w:val="0"/>
          <w:numId w:val="18"/>
        </w:numPr>
        <w:ind w:left="284" w:firstLine="0"/>
        <w:jc w:val="both"/>
      </w:pPr>
      <w:r w:rsidRPr="00D334B8">
        <w:t>Întocmește situații statistice</w:t>
      </w:r>
    </w:p>
    <w:p w14:paraId="0BCC2F21" w14:textId="77777777" w:rsidR="004A3A00" w:rsidRPr="00D334B8" w:rsidRDefault="004A3A00" w:rsidP="00E67512">
      <w:pPr>
        <w:numPr>
          <w:ilvl w:val="0"/>
          <w:numId w:val="18"/>
        </w:numPr>
        <w:ind w:left="284" w:firstLine="0"/>
        <w:jc w:val="both"/>
      </w:pPr>
      <w:r w:rsidRPr="00D334B8">
        <w:t>Asigură interpretarea corectă și aplicarea politicilor de personal ale unității</w:t>
      </w:r>
    </w:p>
    <w:p w14:paraId="3338BADD" w14:textId="77777777" w:rsidR="00BC087F" w:rsidRPr="00D334B8" w:rsidRDefault="00BC087F" w:rsidP="00E67512">
      <w:pPr>
        <w:numPr>
          <w:ilvl w:val="0"/>
          <w:numId w:val="18"/>
        </w:numPr>
        <w:ind w:left="284" w:firstLine="0"/>
        <w:jc w:val="both"/>
      </w:pPr>
      <w:r w:rsidRPr="00D334B8">
        <w:t>Urmărește respectarea structurii organizatorice a unității</w:t>
      </w:r>
    </w:p>
    <w:p w14:paraId="22657AC4" w14:textId="77777777" w:rsidR="00BC087F" w:rsidRPr="00D334B8" w:rsidRDefault="00BC087F" w:rsidP="00E67512">
      <w:pPr>
        <w:numPr>
          <w:ilvl w:val="0"/>
          <w:numId w:val="18"/>
        </w:numPr>
        <w:ind w:left="284" w:firstLine="0"/>
        <w:jc w:val="both"/>
      </w:pPr>
      <w:r w:rsidRPr="00D334B8">
        <w:t xml:space="preserve">Identifică și centralizează necesarul de personal din </w:t>
      </w:r>
      <w:r w:rsidR="003F4BC7" w:rsidRPr="00D334B8">
        <w:t>secțiile/serviciile spitalului ș</w:t>
      </w:r>
      <w:r w:rsidRPr="00D334B8">
        <w:t>i întocmește planul de ocupare a posturilor vacante cu încadrarea în numărul de posturi aprobate</w:t>
      </w:r>
    </w:p>
    <w:p w14:paraId="2A2379CF" w14:textId="77777777" w:rsidR="00BC087F" w:rsidRPr="00D334B8" w:rsidRDefault="00703527" w:rsidP="00E67512">
      <w:pPr>
        <w:numPr>
          <w:ilvl w:val="0"/>
          <w:numId w:val="18"/>
        </w:numPr>
        <w:ind w:left="284" w:firstLine="0"/>
        <w:jc w:val="both"/>
      </w:pPr>
      <w:r w:rsidRPr="00D334B8">
        <w:t>Asigură necesarul de personal prin organizarea concursurilor conform legislației specifice fiecărei categorii de personal</w:t>
      </w:r>
    </w:p>
    <w:p w14:paraId="2E04D46A" w14:textId="77777777" w:rsidR="00BC087F" w:rsidRPr="00D334B8" w:rsidRDefault="00BC087F" w:rsidP="00E67512">
      <w:pPr>
        <w:numPr>
          <w:ilvl w:val="0"/>
          <w:numId w:val="18"/>
        </w:numPr>
        <w:ind w:left="284" w:firstLine="0"/>
        <w:jc w:val="both"/>
      </w:pPr>
      <w:r w:rsidRPr="00D334B8">
        <w:rPr>
          <w:rStyle w:val="inqyif"/>
        </w:rPr>
        <w:t>Asigură ocuparea posturilor vacante conform statului de funcții aprobat și normativelor în vigoare pentru spitale.</w:t>
      </w:r>
    </w:p>
    <w:p w14:paraId="0A55B4A9" w14:textId="77777777" w:rsidR="00BC087F" w:rsidRPr="00D334B8" w:rsidRDefault="00BC087F" w:rsidP="00E67512">
      <w:pPr>
        <w:numPr>
          <w:ilvl w:val="0"/>
          <w:numId w:val="18"/>
        </w:numPr>
        <w:ind w:left="284" w:firstLine="0"/>
        <w:jc w:val="both"/>
      </w:pPr>
      <w:r w:rsidRPr="00D334B8">
        <w:rPr>
          <w:rStyle w:val="inqyif"/>
        </w:rPr>
        <w:t>Conduce procedurile de recrutare, selecție, examen sau promovare pentru personalul medico-sanitar, auxiliar și administrativ.</w:t>
      </w:r>
      <w:r w:rsidRPr="00D334B8">
        <w:t xml:space="preserve"> </w:t>
      </w:r>
    </w:p>
    <w:p w14:paraId="15007C2F" w14:textId="77777777" w:rsidR="00BC087F" w:rsidRPr="00D334B8" w:rsidRDefault="00BC087F" w:rsidP="00E67512">
      <w:pPr>
        <w:numPr>
          <w:ilvl w:val="0"/>
          <w:numId w:val="18"/>
        </w:numPr>
        <w:ind w:left="284" w:firstLine="0"/>
        <w:jc w:val="both"/>
      </w:pPr>
      <w:r w:rsidRPr="00D334B8">
        <w:t>Coordonează și urmărește întocmirea la timp a contractelor de muncă</w:t>
      </w:r>
    </w:p>
    <w:p w14:paraId="4EA8C0CF" w14:textId="77777777" w:rsidR="00BC087F" w:rsidRPr="00D334B8" w:rsidRDefault="00BC087F" w:rsidP="00E67512">
      <w:pPr>
        <w:numPr>
          <w:ilvl w:val="0"/>
          <w:numId w:val="18"/>
        </w:numPr>
        <w:ind w:left="284" w:firstLine="0"/>
        <w:jc w:val="both"/>
      </w:pPr>
      <w:r w:rsidRPr="00D334B8">
        <w:t>Coordonează și urmărește întocmirea la ti</w:t>
      </w:r>
      <w:r w:rsidR="007B03E9" w:rsidRPr="00D334B8">
        <w:t>mp a înregistrărilor și modifică</w:t>
      </w:r>
      <w:r w:rsidRPr="00D334B8">
        <w:t>rilor în REGES online</w:t>
      </w:r>
    </w:p>
    <w:p w14:paraId="3AF9A5B5" w14:textId="77777777" w:rsidR="00BC087F" w:rsidRPr="00D334B8" w:rsidRDefault="00BC087F" w:rsidP="00E67512">
      <w:pPr>
        <w:numPr>
          <w:ilvl w:val="0"/>
          <w:numId w:val="18"/>
        </w:numPr>
        <w:ind w:left="284" w:firstLine="0"/>
        <w:jc w:val="both"/>
      </w:pPr>
      <w:r w:rsidRPr="00D334B8">
        <w:t>Elaborează și actualizează fisele de post ale angajaților din subordine și întocmește fișele de evaluare a performanțelor individuale</w:t>
      </w:r>
    </w:p>
    <w:p w14:paraId="1656E8CC" w14:textId="77777777" w:rsidR="00BC087F" w:rsidRPr="00D334B8" w:rsidRDefault="0074289A" w:rsidP="00E67512">
      <w:pPr>
        <w:numPr>
          <w:ilvl w:val="0"/>
          <w:numId w:val="18"/>
        </w:numPr>
        <w:ind w:left="284" w:firstLine="0"/>
        <w:jc w:val="both"/>
      </w:pPr>
      <w:r w:rsidRPr="00D334B8">
        <w:t xml:space="preserve">Evalueaza periodic </w:t>
      </w:r>
      <w:r w:rsidR="00BC087F" w:rsidRPr="00D334B8">
        <w:t>activi</w:t>
      </w:r>
      <w:r w:rsidRPr="00D334B8">
        <w:t>tatea s</w:t>
      </w:r>
      <w:r w:rsidR="007B03E9" w:rsidRPr="00D334B8">
        <w:t>alariatilor din subordine</w:t>
      </w:r>
    </w:p>
    <w:p w14:paraId="1F2D9DFF" w14:textId="77777777" w:rsidR="00BC087F" w:rsidRPr="00D334B8" w:rsidRDefault="00BC087F" w:rsidP="00E67512">
      <w:pPr>
        <w:numPr>
          <w:ilvl w:val="0"/>
          <w:numId w:val="18"/>
        </w:numPr>
        <w:ind w:left="284" w:firstLine="0"/>
        <w:jc w:val="both"/>
      </w:pPr>
      <w:r w:rsidRPr="00D334B8">
        <w:t>Stabilește prioritățile în executarea lucrărilor</w:t>
      </w:r>
    </w:p>
    <w:p w14:paraId="341308D8" w14:textId="77777777" w:rsidR="00BC087F" w:rsidRPr="00D334B8" w:rsidRDefault="00BC087F" w:rsidP="00E67512">
      <w:pPr>
        <w:numPr>
          <w:ilvl w:val="0"/>
          <w:numId w:val="18"/>
        </w:numPr>
        <w:ind w:left="284" w:firstLine="0"/>
        <w:jc w:val="both"/>
      </w:pPr>
      <w:r w:rsidRPr="00D334B8">
        <w:t>Identifică nevoile de in</w:t>
      </w:r>
      <w:r w:rsidR="0074289A" w:rsidRPr="00D334B8">
        <w:t>struire ale personalului, elabor</w:t>
      </w:r>
      <w:r w:rsidRPr="00D334B8">
        <w:t>ând planul intern de perfectionare</w:t>
      </w:r>
    </w:p>
    <w:p w14:paraId="59470BB4" w14:textId="77777777" w:rsidR="00BC087F" w:rsidRPr="00D334B8" w:rsidRDefault="00BC087F" w:rsidP="00E67512">
      <w:pPr>
        <w:numPr>
          <w:ilvl w:val="0"/>
          <w:numId w:val="18"/>
        </w:numPr>
        <w:ind w:left="284" w:firstLine="0"/>
        <w:jc w:val="both"/>
      </w:pPr>
      <w:r w:rsidRPr="00D334B8">
        <w:t>Asigură stabilirea drepturilor salariale ale salariaților conform legislatiei în vigoare</w:t>
      </w:r>
    </w:p>
    <w:p w14:paraId="1598CBF0" w14:textId="77777777" w:rsidR="00BC087F" w:rsidRPr="00D334B8" w:rsidRDefault="00BC087F" w:rsidP="00E67512">
      <w:pPr>
        <w:numPr>
          <w:ilvl w:val="0"/>
          <w:numId w:val="18"/>
        </w:numPr>
        <w:ind w:left="284" w:firstLine="0"/>
        <w:jc w:val="both"/>
        <w:rPr>
          <w:rStyle w:val="inqyif"/>
        </w:rPr>
      </w:pPr>
      <w:r w:rsidRPr="00D334B8">
        <w:rPr>
          <w:rStyle w:val="inqyif"/>
        </w:rPr>
        <w:t>Coordonează întocmirea statelor de plată, calculul drepturilor salariale și centralizarea foilor de prezență.</w:t>
      </w:r>
    </w:p>
    <w:p w14:paraId="21D47DF9" w14:textId="77777777" w:rsidR="00527DF5" w:rsidRPr="00D334B8" w:rsidRDefault="00527DF5" w:rsidP="00E67512">
      <w:pPr>
        <w:numPr>
          <w:ilvl w:val="0"/>
          <w:numId w:val="18"/>
        </w:numPr>
        <w:ind w:left="284" w:firstLine="0"/>
        <w:jc w:val="both"/>
      </w:pPr>
      <w:r w:rsidRPr="00D334B8">
        <w:rPr>
          <w:rStyle w:val="inqyif"/>
        </w:rPr>
        <w:t>Asigura elaborarea  proiectului de buget pentru salarii, pe surse de finanța</w:t>
      </w:r>
      <w:r w:rsidR="004F4172" w:rsidRPr="00D334B8">
        <w:rPr>
          <w:rStyle w:val="inqyif"/>
        </w:rPr>
        <w:t>r</w:t>
      </w:r>
      <w:r w:rsidRPr="00D334B8">
        <w:rPr>
          <w:rStyle w:val="inqyif"/>
        </w:rPr>
        <w:t>e</w:t>
      </w:r>
    </w:p>
    <w:p w14:paraId="6FF16D61" w14:textId="77777777" w:rsidR="00BC087F" w:rsidRPr="00D334B8" w:rsidRDefault="00BC087F" w:rsidP="00E67512">
      <w:pPr>
        <w:numPr>
          <w:ilvl w:val="0"/>
          <w:numId w:val="18"/>
        </w:numPr>
        <w:ind w:left="284" w:firstLine="0"/>
        <w:jc w:val="both"/>
        <w:rPr>
          <w:rStyle w:val="inqyif"/>
        </w:rPr>
      </w:pPr>
      <w:r w:rsidRPr="00D334B8">
        <w:rPr>
          <w:rStyle w:val="inqyif"/>
        </w:rPr>
        <w:t>Verifică și avizează documentele de personal cu referire la nivelurile salariale: state de plată declarații lunare, adeverințe de salariat, decizii de schimbare loc de muncă, promovări, cuantumul altor drepturi cu impact asupra remunerării</w:t>
      </w:r>
    </w:p>
    <w:p w14:paraId="1BFE1DB9" w14:textId="77777777" w:rsidR="00BC087F" w:rsidRPr="00D334B8" w:rsidRDefault="00BC087F" w:rsidP="00E67512">
      <w:pPr>
        <w:numPr>
          <w:ilvl w:val="0"/>
          <w:numId w:val="18"/>
        </w:numPr>
        <w:ind w:left="284" w:firstLine="0"/>
        <w:jc w:val="both"/>
        <w:rPr>
          <w:rStyle w:val="inqyif"/>
        </w:rPr>
      </w:pPr>
      <w:r w:rsidRPr="00D334B8">
        <w:rPr>
          <w:rStyle w:val="inqyif"/>
        </w:rPr>
        <w:t>Elaborează indicatorii de evaluare specifici</w:t>
      </w:r>
    </w:p>
    <w:p w14:paraId="7EC702DE" w14:textId="77777777" w:rsidR="00703527" w:rsidRPr="00D334B8" w:rsidRDefault="00BC087F" w:rsidP="007331D0">
      <w:pPr>
        <w:numPr>
          <w:ilvl w:val="0"/>
          <w:numId w:val="18"/>
        </w:numPr>
        <w:ind w:left="284" w:firstLine="0"/>
        <w:jc w:val="both"/>
        <w:rPr>
          <w:rStyle w:val="inqyif"/>
        </w:rPr>
      </w:pPr>
      <w:r w:rsidRPr="00D334B8">
        <w:rPr>
          <w:rStyle w:val="inqyif"/>
        </w:rPr>
        <w:t>Coordonează și monitorizează procesul de evaluare</w:t>
      </w:r>
      <w:r w:rsidR="00161387" w:rsidRPr="00D334B8">
        <w:rPr>
          <w:rStyle w:val="inqyif"/>
        </w:rPr>
        <w:t xml:space="preserve"> a personalului, c</w:t>
      </w:r>
      <w:r w:rsidR="00527DF5" w:rsidRPr="00D334B8">
        <w:rPr>
          <w:rStyle w:val="inqyif"/>
        </w:rPr>
        <w:t>entralizează rezultatele</w:t>
      </w:r>
      <w:r w:rsidRPr="00D334B8">
        <w:rPr>
          <w:rStyle w:val="inqyif"/>
        </w:rPr>
        <w:t xml:space="preserve"> evaluării și întocmește raportul </w:t>
      </w:r>
      <w:r w:rsidR="00703527" w:rsidRPr="00D334B8">
        <w:rPr>
          <w:rStyle w:val="inqyif"/>
        </w:rPr>
        <w:t>anual</w:t>
      </w:r>
    </w:p>
    <w:p w14:paraId="33C5F57C" w14:textId="77777777" w:rsidR="00703527" w:rsidRPr="00D334B8" w:rsidRDefault="00703527" w:rsidP="00E67512">
      <w:pPr>
        <w:numPr>
          <w:ilvl w:val="0"/>
          <w:numId w:val="18"/>
        </w:numPr>
        <w:ind w:left="284" w:firstLine="0"/>
        <w:jc w:val="both"/>
      </w:pPr>
      <w:r w:rsidRPr="00D334B8">
        <w:t>Identifică nevoile de instruire ale personal</w:t>
      </w:r>
      <w:r w:rsidR="001B287D" w:rsidRPr="00D334B8">
        <w:t xml:space="preserve">ului și elaborează </w:t>
      </w:r>
      <w:r w:rsidRPr="00D334B8">
        <w:t>planul intern de perfectionare</w:t>
      </w:r>
    </w:p>
    <w:p w14:paraId="4C67732F" w14:textId="77777777" w:rsidR="00BC087F" w:rsidRPr="00D334B8" w:rsidRDefault="00BC087F" w:rsidP="00E67512">
      <w:pPr>
        <w:numPr>
          <w:ilvl w:val="0"/>
          <w:numId w:val="18"/>
        </w:numPr>
        <w:ind w:left="284" w:firstLine="0"/>
        <w:jc w:val="both"/>
        <w:rPr>
          <w:rStyle w:val="inqyif"/>
        </w:rPr>
      </w:pPr>
      <w:r w:rsidRPr="00D334B8">
        <w:rPr>
          <w:rStyle w:val="inqyif"/>
        </w:rPr>
        <w:t>Realizează analize la nivelul unității cu privire la nivelul de satisfacție  a angajaților și propune conducerii masuri de corecție necesare</w:t>
      </w:r>
    </w:p>
    <w:p w14:paraId="37BAA372" w14:textId="77777777" w:rsidR="00BC087F" w:rsidRPr="00D334B8" w:rsidRDefault="00BC087F" w:rsidP="00E67512">
      <w:pPr>
        <w:numPr>
          <w:ilvl w:val="0"/>
          <w:numId w:val="18"/>
        </w:numPr>
        <w:ind w:left="284" w:firstLine="0"/>
        <w:jc w:val="both"/>
        <w:rPr>
          <w:rStyle w:val="inqyif"/>
        </w:rPr>
      </w:pPr>
      <w:r w:rsidRPr="00D334B8">
        <w:rPr>
          <w:rStyle w:val="inqyif"/>
        </w:rPr>
        <w:t xml:space="preserve">Asigură buna gestionare a relațiilor de muncă </w:t>
      </w:r>
    </w:p>
    <w:p w14:paraId="0E1D304C" w14:textId="77777777" w:rsidR="00527DF5" w:rsidRPr="00D334B8" w:rsidRDefault="00527DF5" w:rsidP="00E67512">
      <w:pPr>
        <w:numPr>
          <w:ilvl w:val="0"/>
          <w:numId w:val="18"/>
        </w:numPr>
        <w:ind w:left="284" w:firstLine="0"/>
        <w:jc w:val="both"/>
        <w:rPr>
          <w:rStyle w:val="inqyif"/>
        </w:rPr>
      </w:pPr>
      <w:r w:rsidRPr="00D334B8">
        <w:rPr>
          <w:rStyle w:val="inqyif"/>
        </w:rPr>
        <w:t>Asigură asisten</w:t>
      </w:r>
      <w:r w:rsidRPr="00D334B8">
        <w:rPr>
          <w:rStyle w:val="inqyif"/>
          <w:lang w:val="ro-RO"/>
        </w:rPr>
        <w:t>ț</w:t>
      </w:r>
      <w:r w:rsidRPr="00D334B8">
        <w:rPr>
          <w:rStyle w:val="inqyif"/>
        </w:rPr>
        <w:t>a managerului în probleme legate de relațiile între angajați</w:t>
      </w:r>
    </w:p>
    <w:p w14:paraId="10D28BF5" w14:textId="77777777" w:rsidR="00527DF5" w:rsidRPr="00D334B8" w:rsidRDefault="00527DF5" w:rsidP="00E67512">
      <w:pPr>
        <w:numPr>
          <w:ilvl w:val="0"/>
          <w:numId w:val="18"/>
        </w:numPr>
        <w:ind w:left="284" w:firstLine="0"/>
        <w:jc w:val="both"/>
        <w:rPr>
          <w:rStyle w:val="inqyif"/>
        </w:rPr>
      </w:pPr>
      <w:r w:rsidRPr="00D334B8">
        <w:rPr>
          <w:rStyle w:val="inqyif"/>
        </w:rPr>
        <w:t>Faciliteaza comunicarea pentru dezvoltarea/menținerea unui climat pozitiv al relațiilor între angajați</w:t>
      </w:r>
    </w:p>
    <w:p w14:paraId="78500041" w14:textId="77777777" w:rsidR="00BC087F" w:rsidRPr="00D334B8" w:rsidRDefault="00BC087F" w:rsidP="00E67512">
      <w:pPr>
        <w:numPr>
          <w:ilvl w:val="0"/>
          <w:numId w:val="18"/>
        </w:numPr>
        <w:ind w:left="284" w:firstLine="0"/>
        <w:jc w:val="both"/>
        <w:rPr>
          <w:rStyle w:val="inqyif"/>
        </w:rPr>
      </w:pPr>
      <w:r w:rsidRPr="00D334B8">
        <w:rPr>
          <w:rStyle w:val="inqyif"/>
        </w:rPr>
        <w:t>Mediază eventualele situații de natură conflictuală între angajați</w:t>
      </w:r>
    </w:p>
    <w:p w14:paraId="3026BE0B" w14:textId="77777777" w:rsidR="00BC087F" w:rsidRPr="00D334B8" w:rsidRDefault="00BC087F" w:rsidP="00E67512">
      <w:pPr>
        <w:numPr>
          <w:ilvl w:val="0"/>
          <w:numId w:val="18"/>
        </w:numPr>
        <w:ind w:left="284" w:firstLine="0"/>
        <w:jc w:val="both"/>
        <w:rPr>
          <w:rStyle w:val="inqyif"/>
        </w:rPr>
      </w:pPr>
      <w:r w:rsidRPr="00D334B8">
        <w:rPr>
          <w:rStyle w:val="inqyif"/>
        </w:rPr>
        <w:lastRenderedPageBreak/>
        <w:t>Informează angajații cu privire la politicile de personal ale unității</w:t>
      </w:r>
    </w:p>
    <w:p w14:paraId="59556C5C" w14:textId="77777777" w:rsidR="00527DF5" w:rsidRPr="00D334B8" w:rsidRDefault="00527DF5" w:rsidP="00E67512">
      <w:pPr>
        <w:numPr>
          <w:ilvl w:val="0"/>
          <w:numId w:val="18"/>
        </w:numPr>
        <w:ind w:left="284" w:firstLine="0"/>
        <w:jc w:val="both"/>
        <w:rPr>
          <w:rStyle w:val="inqyif"/>
        </w:rPr>
      </w:pPr>
      <w:r w:rsidRPr="00D334B8">
        <w:rPr>
          <w:rStyle w:val="inqyif"/>
        </w:rPr>
        <w:t>Actualizează și difuzează la nivel de unitate  documentele avizate</w:t>
      </w:r>
    </w:p>
    <w:p w14:paraId="3D2AE063" w14:textId="77777777" w:rsidR="00BC087F" w:rsidRPr="00D334B8" w:rsidRDefault="00BC087F" w:rsidP="00E67512">
      <w:pPr>
        <w:numPr>
          <w:ilvl w:val="0"/>
          <w:numId w:val="18"/>
        </w:numPr>
        <w:ind w:left="284" w:firstLine="0"/>
        <w:jc w:val="both"/>
        <w:rPr>
          <w:rStyle w:val="inqyif"/>
        </w:rPr>
      </w:pPr>
      <w:r w:rsidRPr="00D334B8">
        <w:rPr>
          <w:rStyle w:val="inqyif"/>
        </w:rPr>
        <w:t xml:space="preserve">Propune </w:t>
      </w:r>
      <w:r w:rsidR="00E30D92" w:rsidRPr="00D334B8">
        <w:rPr>
          <w:rStyle w:val="inqyif"/>
        </w:rPr>
        <w:t xml:space="preserve">spre aprobare </w:t>
      </w:r>
      <w:r w:rsidRPr="00D334B8">
        <w:rPr>
          <w:rStyle w:val="inqyif"/>
        </w:rPr>
        <w:t xml:space="preserve">conducerii procedurile întocmite, le difuzează si urmărește respectarea lor.  </w:t>
      </w:r>
    </w:p>
    <w:p w14:paraId="30EEFD13" w14:textId="77777777" w:rsidR="009A3236" w:rsidRPr="00D334B8" w:rsidRDefault="009A3236" w:rsidP="00E67512">
      <w:pPr>
        <w:numPr>
          <w:ilvl w:val="0"/>
          <w:numId w:val="18"/>
        </w:numPr>
        <w:ind w:left="284" w:firstLine="0"/>
        <w:jc w:val="both"/>
        <w:rPr>
          <w:rStyle w:val="inqyif"/>
        </w:rPr>
      </w:pPr>
      <w:r w:rsidRPr="00D334B8">
        <w:rPr>
          <w:rStyle w:val="inqyif"/>
        </w:rPr>
        <w:t>Respectă confidențialitatea tuturor aspectelor legate de locul de muncă, indiferert de natura acestuia, orice declarație</w:t>
      </w:r>
      <w:r w:rsidR="004F4172" w:rsidRPr="00D334B8">
        <w:rPr>
          <w:rStyle w:val="inqyif"/>
        </w:rPr>
        <w:t xml:space="preserve"> </w:t>
      </w:r>
      <w:r w:rsidR="003F42EB" w:rsidRPr="00D334B8">
        <w:rPr>
          <w:rStyle w:val="inqyif"/>
        </w:rPr>
        <w:t xml:space="preserve">publică cu referire la locul de muncă fiind interzisă fără acordul conducerii. Se va abține de </w:t>
      </w:r>
      <w:r w:rsidR="004F4172" w:rsidRPr="00D334B8">
        <w:rPr>
          <w:rStyle w:val="inqyif"/>
        </w:rPr>
        <w:t>la orice faptă care ar putea ad</w:t>
      </w:r>
      <w:r w:rsidR="003F42EB" w:rsidRPr="00D334B8">
        <w:rPr>
          <w:rStyle w:val="inqyif"/>
        </w:rPr>
        <w:t>uce prejudicii instituției</w:t>
      </w:r>
    </w:p>
    <w:p w14:paraId="5B6F83D7" w14:textId="77777777" w:rsidR="003F42EB" w:rsidRPr="00D334B8" w:rsidRDefault="003F42EB" w:rsidP="00E67512">
      <w:pPr>
        <w:numPr>
          <w:ilvl w:val="0"/>
          <w:numId w:val="18"/>
        </w:numPr>
        <w:ind w:left="284" w:firstLine="0"/>
        <w:jc w:val="both"/>
        <w:rPr>
          <w:rStyle w:val="inqyif"/>
        </w:rPr>
      </w:pPr>
      <w:r w:rsidRPr="00D334B8">
        <w:rPr>
          <w:rStyle w:val="inqyif"/>
        </w:rPr>
        <w:t>Efectueaza controlul medical periodic conform programării și  normelor în vigoare</w:t>
      </w:r>
    </w:p>
    <w:p w14:paraId="6021A2F3" w14:textId="77777777" w:rsidR="003F42EB" w:rsidRPr="00D334B8" w:rsidRDefault="003F42EB" w:rsidP="00E67512">
      <w:pPr>
        <w:numPr>
          <w:ilvl w:val="0"/>
          <w:numId w:val="18"/>
        </w:numPr>
        <w:ind w:left="284" w:firstLine="0"/>
        <w:jc w:val="both"/>
        <w:rPr>
          <w:rStyle w:val="inqyif"/>
        </w:rPr>
      </w:pPr>
      <w:r w:rsidRPr="00D334B8">
        <w:rPr>
          <w:rStyle w:val="inqyif"/>
        </w:rPr>
        <w:t>Cunoaște și respect</w:t>
      </w:r>
      <w:r w:rsidR="00E30D92" w:rsidRPr="00D334B8">
        <w:rPr>
          <w:rStyle w:val="inqyif"/>
        </w:rPr>
        <w:t>ă</w:t>
      </w:r>
      <w:r w:rsidRPr="00D334B8">
        <w:rPr>
          <w:rStyle w:val="inqyif"/>
        </w:rPr>
        <w:t xml:space="preserve"> normele de sănătate și  securitate în muncă (SSM), normele de prevenire și stingere a incendiilor (PSI) și de acțiune în caz de urgență, precum și normele de protecție a mediului înconjurător</w:t>
      </w:r>
    </w:p>
    <w:p w14:paraId="057527F0" w14:textId="77777777" w:rsidR="00BB4FF9" w:rsidRPr="00D334B8" w:rsidRDefault="00BB4FF9" w:rsidP="00E67512">
      <w:pPr>
        <w:numPr>
          <w:ilvl w:val="0"/>
          <w:numId w:val="18"/>
        </w:numPr>
        <w:ind w:left="284" w:firstLine="0"/>
        <w:jc w:val="both"/>
        <w:rPr>
          <w:rStyle w:val="inqyif"/>
        </w:rPr>
      </w:pPr>
      <w:r w:rsidRPr="00D334B8">
        <w:rPr>
          <w:rStyle w:val="inqyif"/>
        </w:rPr>
        <w:t>Cunoaște și aplică normele interne și procedurile de lucru privitoare la postul său</w:t>
      </w:r>
    </w:p>
    <w:p w14:paraId="7A89C5A0" w14:textId="77777777" w:rsidR="00BB4FF9" w:rsidRPr="00D334B8" w:rsidRDefault="00BB4FF9" w:rsidP="00E67512">
      <w:pPr>
        <w:numPr>
          <w:ilvl w:val="0"/>
          <w:numId w:val="18"/>
        </w:numPr>
        <w:ind w:left="284" w:firstLine="0"/>
        <w:jc w:val="both"/>
        <w:rPr>
          <w:rStyle w:val="inqyif"/>
        </w:rPr>
      </w:pPr>
      <w:r w:rsidRPr="00D334B8">
        <w:rPr>
          <w:rStyle w:val="inqyif"/>
        </w:rPr>
        <w:t>Utilizează echipamentul individual de protecție din dotare</w:t>
      </w:r>
    </w:p>
    <w:p w14:paraId="126F881C" w14:textId="77777777" w:rsidR="00BB4FF9" w:rsidRPr="00D334B8" w:rsidRDefault="00BB4FF9" w:rsidP="00E67512">
      <w:pPr>
        <w:numPr>
          <w:ilvl w:val="0"/>
          <w:numId w:val="18"/>
        </w:numPr>
        <w:ind w:left="284" w:firstLine="0"/>
        <w:jc w:val="both"/>
        <w:rPr>
          <w:rStyle w:val="inqyif"/>
        </w:rPr>
      </w:pPr>
      <w:r w:rsidRPr="00D334B8">
        <w:rPr>
          <w:rStyle w:val="inqyif"/>
        </w:rPr>
        <w:t xml:space="preserve">Va răspunde de păstrarea secretului de serviciu precum și de păstrarea secretului datelor și al informațiilor cu caracter personal deținute sau la care </w:t>
      </w:r>
      <w:r w:rsidR="004F4172" w:rsidRPr="00D334B8">
        <w:rPr>
          <w:rStyle w:val="inqyif"/>
        </w:rPr>
        <w:t xml:space="preserve">are </w:t>
      </w:r>
      <w:r w:rsidRPr="00D334B8">
        <w:rPr>
          <w:rStyle w:val="inqyif"/>
        </w:rPr>
        <w:t>acces ca urmare a executării atribuțiilor de serviciu</w:t>
      </w:r>
    </w:p>
    <w:p w14:paraId="5BC54CBF" w14:textId="77777777" w:rsidR="009F4CF5" w:rsidRPr="00D334B8" w:rsidRDefault="009F4CF5" w:rsidP="00E67512">
      <w:pPr>
        <w:numPr>
          <w:ilvl w:val="0"/>
          <w:numId w:val="18"/>
        </w:numPr>
        <w:ind w:left="284" w:firstLine="0"/>
        <w:jc w:val="both"/>
        <w:rPr>
          <w:rStyle w:val="inqyif"/>
        </w:rPr>
      </w:pPr>
      <w:r w:rsidRPr="00D334B8">
        <w:rPr>
          <w:rStyle w:val="inqyif"/>
        </w:rPr>
        <w:t>Sesizează seful ierarhic asupra oricăror probleme apărute pe parcursul derulării activității</w:t>
      </w:r>
    </w:p>
    <w:p w14:paraId="3B1E2C87" w14:textId="77777777" w:rsidR="009F4CF5" w:rsidRPr="00D334B8" w:rsidRDefault="009F4CF5" w:rsidP="00E67512">
      <w:pPr>
        <w:numPr>
          <w:ilvl w:val="0"/>
          <w:numId w:val="18"/>
        </w:numPr>
        <w:ind w:left="284" w:firstLine="0"/>
        <w:jc w:val="both"/>
        <w:rPr>
          <w:rStyle w:val="inqyif"/>
        </w:rPr>
      </w:pPr>
      <w:r w:rsidRPr="00D334B8">
        <w:rPr>
          <w:rStyle w:val="inqyif"/>
        </w:rPr>
        <w:t xml:space="preserve">Cunoaste </w:t>
      </w:r>
      <w:r w:rsidR="00E30D92" w:rsidRPr="00D334B8">
        <w:rPr>
          <w:rStyle w:val="inqyif"/>
        </w:rPr>
        <w:t xml:space="preserve">și participă </w:t>
      </w:r>
      <w:r w:rsidR="002A6C5B" w:rsidRPr="00D334B8">
        <w:rPr>
          <w:rStyle w:val="inqyif"/>
        </w:rPr>
        <w:t xml:space="preserve"> la îndeplinirea politicii și a obiectivelor calității unității</w:t>
      </w:r>
    </w:p>
    <w:p w14:paraId="0F9F1B86" w14:textId="77777777" w:rsidR="00646824" w:rsidRPr="00D334B8" w:rsidRDefault="00646824" w:rsidP="00E67512">
      <w:pPr>
        <w:numPr>
          <w:ilvl w:val="0"/>
          <w:numId w:val="18"/>
        </w:numPr>
        <w:ind w:left="284" w:firstLine="0"/>
        <w:jc w:val="both"/>
      </w:pPr>
      <w:r w:rsidRPr="00D334B8">
        <w:t xml:space="preserve">Își desfășoară întreaga activitate conform Manualului Sistemului de Management al Calității și a procedurilor și instrucțiunilor </w:t>
      </w:r>
      <w:r w:rsidR="00036D48" w:rsidRPr="00D334B8">
        <w:t>aplicate</w:t>
      </w:r>
    </w:p>
    <w:p w14:paraId="65EFAD68" w14:textId="77777777" w:rsidR="00036D48" w:rsidRPr="00D334B8" w:rsidRDefault="00036D48" w:rsidP="00E67512">
      <w:pPr>
        <w:numPr>
          <w:ilvl w:val="0"/>
          <w:numId w:val="18"/>
        </w:numPr>
        <w:ind w:left="284" w:firstLine="0"/>
        <w:jc w:val="both"/>
      </w:pPr>
      <w:r w:rsidRPr="00D334B8">
        <w:rPr>
          <w:rStyle w:val="inqyif"/>
        </w:rPr>
        <w:t>Reprezintă spitalul în fața instanțelor de judecată și a altor instituții publice în litigii de muncă, civile sau comerciale</w:t>
      </w:r>
    </w:p>
    <w:p w14:paraId="36DC64CB" w14:textId="77777777" w:rsidR="00036D48" w:rsidRPr="00D334B8" w:rsidRDefault="00036D48" w:rsidP="00E67512">
      <w:pPr>
        <w:numPr>
          <w:ilvl w:val="0"/>
          <w:numId w:val="18"/>
        </w:numPr>
        <w:ind w:left="284" w:firstLine="0"/>
        <w:jc w:val="both"/>
      </w:pPr>
      <w:r w:rsidRPr="00D334B8">
        <w:t>Îndelinește orice alte sarcini stabilite pe cale ierarhic superioară în conformi</w:t>
      </w:r>
      <w:r w:rsidR="00E30D92" w:rsidRPr="00D334B8">
        <w:t>tate cu legislația în vigoare, î</w:t>
      </w:r>
      <w:r w:rsidRPr="00D334B8">
        <w:t>n limita competențelor profesionale</w:t>
      </w:r>
    </w:p>
    <w:p w14:paraId="40139CCF" w14:textId="77777777" w:rsidR="00036D48" w:rsidRPr="00D334B8" w:rsidRDefault="00036D48" w:rsidP="00412172">
      <w:pPr>
        <w:spacing w:after="5" w:line="269" w:lineRule="auto"/>
        <w:ind w:left="10" w:right="12" w:firstLine="557"/>
        <w:jc w:val="both"/>
        <w:rPr>
          <w:b/>
          <w:noProof/>
          <w:lang w:val="ro-RO"/>
        </w:rPr>
      </w:pPr>
    </w:p>
    <w:p w14:paraId="4B737B9A" w14:textId="77777777" w:rsidR="004668C0" w:rsidRPr="00D334B8" w:rsidRDefault="00412172" w:rsidP="00412172">
      <w:pPr>
        <w:spacing w:after="5" w:line="269" w:lineRule="auto"/>
        <w:ind w:left="10" w:right="12" w:firstLine="557"/>
        <w:jc w:val="both"/>
        <w:rPr>
          <w:b/>
          <w:noProof/>
          <w:lang w:val="ro-RO"/>
        </w:rPr>
      </w:pPr>
      <w:r w:rsidRPr="00D334B8">
        <w:rPr>
          <w:b/>
          <w:noProof/>
          <w:lang w:val="ro-RO"/>
        </w:rPr>
        <w:t>T</w:t>
      </w:r>
      <w:r w:rsidR="004668C0" w:rsidRPr="00D334B8">
        <w:rPr>
          <w:b/>
          <w:noProof/>
          <w:lang w:val="ro-RO"/>
        </w:rPr>
        <w:t xml:space="preserve">ematica și bibliografia de concurs </w:t>
      </w:r>
      <w:r w:rsidR="000A0A43" w:rsidRPr="00D334B8">
        <w:rPr>
          <w:b/>
          <w:noProof/>
          <w:lang w:val="ro-RO"/>
        </w:rPr>
        <w:t>pentru postul de Șef S</w:t>
      </w:r>
      <w:r w:rsidRPr="00D334B8">
        <w:rPr>
          <w:b/>
          <w:noProof/>
          <w:lang w:val="ro-RO"/>
        </w:rPr>
        <w:t xml:space="preserve">erviciu </w:t>
      </w:r>
      <w:r w:rsidR="000A0A43" w:rsidRPr="00D334B8">
        <w:rPr>
          <w:b/>
          <w:noProof/>
          <w:lang w:val="ro-RO"/>
        </w:rPr>
        <w:t>RUNOS Juridic Administrativ</w:t>
      </w:r>
      <w:r w:rsidRPr="00D334B8">
        <w:rPr>
          <w:b/>
          <w:noProof/>
          <w:lang w:val="ro-RO"/>
        </w:rPr>
        <w:t>:</w:t>
      </w:r>
    </w:p>
    <w:p w14:paraId="2859AAF3" w14:textId="77777777" w:rsidR="0029348C" w:rsidRPr="00D334B8" w:rsidRDefault="0029348C" w:rsidP="0029348C">
      <w:pPr>
        <w:ind w:left="1440" w:firstLine="720"/>
        <w:rPr>
          <w:b/>
        </w:rPr>
      </w:pPr>
      <w:r w:rsidRPr="00D334B8">
        <w:t xml:space="preserve">      </w:t>
      </w:r>
    </w:p>
    <w:p w14:paraId="12FFE440" w14:textId="77777777" w:rsidR="0029348C" w:rsidRPr="00D334B8" w:rsidRDefault="0029348C" w:rsidP="0029348C">
      <w:r w:rsidRPr="00D334B8">
        <w:t xml:space="preserve"> 1. Legea nr. 53/2003 Codul Muncii, republicată, cu modificările ți completările ulterioare</w:t>
      </w:r>
    </w:p>
    <w:p w14:paraId="7DE43906" w14:textId="77777777" w:rsidR="0029348C" w:rsidRPr="00D334B8" w:rsidRDefault="0029348C" w:rsidP="0029348C">
      <w:pPr>
        <w:rPr>
          <w:i/>
        </w:rPr>
      </w:pPr>
      <w:r w:rsidRPr="00D334B8">
        <w:t xml:space="preserve"> </w:t>
      </w:r>
      <w:r w:rsidRPr="00D334B8">
        <w:rPr>
          <w:i/>
        </w:rPr>
        <w:t>Cu urmatoarea tematica:</w:t>
      </w:r>
    </w:p>
    <w:p w14:paraId="376C89DA" w14:textId="77777777" w:rsidR="0029348C" w:rsidRPr="00D334B8" w:rsidRDefault="0029348C" w:rsidP="0029348C">
      <w:pPr>
        <w:pStyle w:val="Listparagraf"/>
        <w:numPr>
          <w:ilvl w:val="0"/>
          <w:numId w:val="21"/>
        </w:numPr>
        <w:rPr>
          <w:rFonts w:ascii="Times New Roman" w:hAnsi="Times New Roman" w:cs="Times New Roman"/>
        </w:rPr>
      </w:pPr>
      <w:r w:rsidRPr="00D334B8">
        <w:rPr>
          <w:rFonts w:ascii="Times New Roman" w:hAnsi="Times New Roman" w:cs="Times New Roman"/>
        </w:rPr>
        <w:t xml:space="preserve">Titlul II - Contractul individual de muncă, </w:t>
      </w:r>
    </w:p>
    <w:p w14:paraId="59F12E9C" w14:textId="77777777" w:rsidR="0029348C" w:rsidRPr="00D334B8" w:rsidRDefault="0029348C" w:rsidP="0029348C">
      <w:pPr>
        <w:pStyle w:val="Listparagraf"/>
        <w:numPr>
          <w:ilvl w:val="0"/>
          <w:numId w:val="21"/>
        </w:numPr>
        <w:rPr>
          <w:rFonts w:ascii="Times New Roman" w:hAnsi="Times New Roman" w:cs="Times New Roman"/>
        </w:rPr>
      </w:pPr>
      <w:r w:rsidRPr="00D334B8">
        <w:rPr>
          <w:rFonts w:ascii="Times New Roman" w:hAnsi="Times New Roman" w:cs="Times New Roman"/>
        </w:rPr>
        <w:t>Titlul III– Timpul de muncă și timpul de odihnă</w:t>
      </w:r>
    </w:p>
    <w:p w14:paraId="1495FC47" w14:textId="77777777" w:rsidR="0029348C" w:rsidRPr="00D334B8" w:rsidRDefault="0029348C" w:rsidP="0029348C">
      <w:pPr>
        <w:pStyle w:val="Listparagraf"/>
        <w:numPr>
          <w:ilvl w:val="0"/>
          <w:numId w:val="21"/>
        </w:numPr>
        <w:rPr>
          <w:rFonts w:ascii="Times New Roman" w:hAnsi="Times New Roman" w:cs="Times New Roman"/>
        </w:rPr>
      </w:pPr>
      <w:r w:rsidRPr="00D334B8">
        <w:rPr>
          <w:rFonts w:ascii="Times New Roman" w:hAnsi="Times New Roman" w:cs="Times New Roman"/>
        </w:rPr>
        <w:t xml:space="preserve">Titlul IV - Salarizarea, </w:t>
      </w:r>
    </w:p>
    <w:p w14:paraId="58FBEEF5" w14:textId="77777777" w:rsidR="0029348C" w:rsidRPr="00D334B8" w:rsidRDefault="0029348C" w:rsidP="0029348C">
      <w:pPr>
        <w:pStyle w:val="Listparagraf"/>
        <w:numPr>
          <w:ilvl w:val="0"/>
          <w:numId w:val="21"/>
        </w:numPr>
        <w:rPr>
          <w:rFonts w:ascii="Times New Roman" w:hAnsi="Times New Roman" w:cs="Times New Roman"/>
        </w:rPr>
      </w:pPr>
      <w:r w:rsidRPr="00D334B8">
        <w:rPr>
          <w:rFonts w:ascii="Times New Roman" w:hAnsi="Times New Roman" w:cs="Times New Roman"/>
        </w:rPr>
        <w:t>Titlul VI - Formarea profesională,</w:t>
      </w:r>
    </w:p>
    <w:p w14:paraId="540B0B90" w14:textId="77777777" w:rsidR="0029348C" w:rsidRPr="00D334B8" w:rsidRDefault="0029348C" w:rsidP="0029348C">
      <w:pPr>
        <w:pStyle w:val="Listparagraf"/>
        <w:numPr>
          <w:ilvl w:val="0"/>
          <w:numId w:val="21"/>
        </w:numPr>
        <w:rPr>
          <w:rFonts w:ascii="Times New Roman" w:hAnsi="Times New Roman" w:cs="Times New Roman"/>
        </w:rPr>
      </w:pPr>
      <w:r w:rsidRPr="00D334B8">
        <w:rPr>
          <w:rFonts w:ascii="Times New Roman" w:hAnsi="Times New Roman" w:cs="Times New Roman"/>
        </w:rPr>
        <w:t xml:space="preserve">Titlul IX - Conflictele de muncă, </w:t>
      </w:r>
    </w:p>
    <w:p w14:paraId="46C775FE" w14:textId="77777777" w:rsidR="0029348C" w:rsidRPr="00D334B8" w:rsidRDefault="0029348C" w:rsidP="0029348C">
      <w:pPr>
        <w:pStyle w:val="Listparagraf"/>
        <w:numPr>
          <w:ilvl w:val="0"/>
          <w:numId w:val="21"/>
        </w:numPr>
        <w:rPr>
          <w:rFonts w:ascii="Times New Roman" w:hAnsi="Times New Roman" w:cs="Times New Roman"/>
        </w:rPr>
      </w:pPr>
      <w:r w:rsidRPr="00D334B8">
        <w:rPr>
          <w:rFonts w:ascii="Times New Roman" w:hAnsi="Times New Roman" w:cs="Times New Roman"/>
        </w:rPr>
        <w:t>Titlul XI – Răspunderea juridică;</w:t>
      </w:r>
    </w:p>
    <w:p w14:paraId="6D067394" w14:textId="77777777" w:rsidR="0029348C" w:rsidRPr="00D334B8" w:rsidRDefault="0029348C" w:rsidP="0029348C">
      <w:r w:rsidRPr="00D334B8">
        <w:rPr>
          <w:b/>
        </w:rPr>
        <w:t xml:space="preserve"> </w:t>
      </w:r>
      <w:r w:rsidRPr="00D334B8">
        <w:t xml:space="preserve">2. Legea nr. 95/2006 din 14 aprilie 2006 privind reforma </w:t>
      </w:r>
      <w:r w:rsidRPr="00D334B8">
        <w:rPr>
          <w:lang w:val="ro-RO"/>
        </w:rPr>
        <w:t>în domeniul sănătății</w:t>
      </w:r>
      <w:r w:rsidRPr="00D334B8">
        <w:t xml:space="preserve">, Republicata </w:t>
      </w:r>
    </w:p>
    <w:p w14:paraId="2B8CDA98" w14:textId="77777777" w:rsidR="0029348C" w:rsidRPr="00D334B8" w:rsidRDefault="0029348C" w:rsidP="0029348C">
      <w:r w:rsidRPr="00D334B8">
        <w:rPr>
          <w:i/>
        </w:rPr>
        <w:t>Cu urmatoarea tematica</w:t>
      </w:r>
      <w:r w:rsidRPr="00D334B8">
        <w:t>:</w:t>
      </w:r>
    </w:p>
    <w:p w14:paraId="55AACD5D" w14:textId="77777777" w:rsidR="0029348C" w:rsidRPr="00D334B8" w:rsidRDefault="0029348C" w:rsidP="0029348C">
      <w:r w:rsidRPr="00D334B8">
        <w:t xml:space="preserve">- Titlul VII - Spitalele </w:t>
      </w:r>
    </w:p>
    <w:p w14:paraId="149541F4" w14:textId="77777777" w:rsidR="0029348C" w:rsidRPr="00D334B8" w:rsidRDefault="0029348C" w:rsidP="0029348C">
      <w:r w:rsidRPr="00D334B8">
        <w:t>- Titlul XVI - Răspunderea civilă a personalului medical şi a furnizorului de produse şi servicii medicale, sanitare şi farmaceutice</w:t>
      </w:r>
    </w:p>
    <w:p w14:paraId="3D0FE6F6" w14:textId="77777777" w:rsidR="0029348C" w:rsidRPr="00D334B8" w:rsidRDefault="0029348C" w:rsidP="0029348C">
      <w:r w:rsidRPr="00D334B8">
        <w:t>3.  Legea-cadru nr. 153/2017  privind salarizarea personalului plătit din fonduri publice, cu modificările și copletările ulterioare</w:t>
      </w:r>
    </w:p>
    <w:p w14:paraId="261C437C" w14:textId="77777777" w:rsidR="0029348C" w:rsidRPr="00D334B8" w:rsidRDefault="0029348C" w:rsidP="0029348C">
      <w:pPr>
        <w:rPr>
          <w:i/>
        </w:rPr>
      </w:pPr>
      <w:r w:rsidRPr="00D334B8">
        <w:rPr>
          <w:i/>
        </w:rPr>
        <w:t>Cu următoarea tematică:</w:t>
      </w:r>
    </w:p>
    <w:p w14:paraId="2555B6E7" w14:textId="77777777" w:rsidR="0029348C" w:rsidRPr="00D334B8" w:rsidRDefault="0029348C" w:rsidP="0029348C">
      <w:pPr>
        <w:pStyle w:val="Listparagraf"/>
        <w:ind w:left="0"/>
        <w:rPr>
          <w:rFonts w:ascii="Times New Roman" w:hAnsi="Times New Roman" w:cs="Times New Roman"/>
        </w:rPr>
      </w:pPr>
      <w:r w:rsidRPr="00D334B8">
        <w:rPr>
          <w:rFonts w:ascii="Times New Roman" w:hAnsi="Times New Roman" w:cs="Times New Roman"/>
        </w:rPr>
        <w:t>-Capitolul I– Dispoziții generale,</w:t>
      </w:r>
    </w:p>
    <w:p w14:paraId="64568100" w14:textId="77777777" w:rsidR="0029348C" w:rsidRPr="00D334B8" w:rsidRDefault="0029348C" w:rsidP="0029348C">
      <w:pPr>
        <w:pStyle w:val="Listparagraf"/>
        <w:ind w:left="0"/>
        <w:rPr>
          <w:rFonts w:ascii="Times New Roman" w:hAnsi="Times New Roman" w:cs="Times New Roman"/>
        </w:rPr>
      </w:pPr>
      <w:r w:rsidRPr="00D334B8">
        <w:rPr>
          <w:rFonts w:ascii="Times New Roman" w:hAnsi="Times New Roman" w:cs="Times New Roman"/>
        </w:rPr>
        <w:t>- Capitolul II-Salarizarea,</w:t>
      </w:r>
    </w:p>
    <w:p w14:paraId="659FC8F8" w14:textId="77777777" w:rsidR="0029348C" w:rsidRPr="00D334B8" w:rsidRDefault="0029348C" w:rsidP="0029348C">
      <w:pPr>
        <w:pStyle w:val="Listparagraf"/>
        <w:ind w:left="0"/>
        <w:rPr>
          <w:rFonts w:ascii="Times New Roman" w:hAnsi="Times New Roman" w:cs="Times New Roman"/>
        </w:rPr>
      </w:pPr>
      <w:r w:rsidRPr="00D334B8">
        <w:rPr>
          <w:rFonts w:ascii="Times New Roman" w:hAnsi="Times New Roman" w:cs="Times New Roman"/>
        </w:rPr>
        <w:t xml:space="preserve">- Capitolul III- Alte dispoziții, </w:t>
      </w:r>
    </w:p>
    <w:p w14:paraId="3DEDC87B" w14:textId="77777777" w:rsidR="0029348C" w:rsidRPr="00D334B8" w:rsidRDefault="0029348C" w:rsidP="0029348C">
      <w:pPr>
        <w:pStyle w:val="Listparagraf"/>
        <w:ind w:left="0"/>
        <w:rPr>
          <w:rFonts w:ascii="Times New Roman" w:hAnsi="Times New Roman" w:cs="Times New Roman"/>
        </w:rPr>
      </w:pPr>
      <w:r w:rsidRPr="00D334B8">
        <w:rPr>
          <w:rFonts w:ascii="Times New Roman" w:hAnsi="Times New Roman" w:cs="Times New Roman"/>
        </w:rPr>
        <w:t xml:space="preserve">- Capitolul IV– Dispoziții tranzitorii și finale, </w:t>
      </w:r>
    </w:p>
    <w:p w14:paraId="6630F039" w14:textId="77777777" w:rsidR="0029348C" w:rsidRPr="00D334B8" w:rsidRDefault="0029348C" w:rsidP="0029348C">
      <w:pPr>
        <w:pStyle w:val="Listparagraf"/>
        <w:ind w:left="0"/>
        <w:rPr>
          <w:rFonts w:ascii="Times New Roman" w:hAnsi="Times New Roman" w:cs="Times New Roman"/>
        </w:rPr>
      </w:pPr>
      <w:r w:rsidRPr="00D334B8">
        <w:rPr>
          <w:rFonts w:ascii="Times New Roman" w:hAnsi="Times New Roman" w:cs="Times New Roman"/>
        </w:rPr>
        <w:t>- Anexa Nr. II-Familia ocupațională de funcții bugetare ,,Sănătate și asistență socială,</w:t>
      </w:r>
    </w:p>
    <w:p w14:paraId="7E7C96DE" w14:textId="77777777" w:rsidR="0029348C" w:rsidRPr="00D334B8" w:rsidRDefault="0029348C" w:rsidP="00E67512">
      <w:pPr>
        <w:pStyle w:val="Listparagraf"/>
        <w:ind w:left="0"/>
        <w:jc w:val="both"/>
        <w:rPr>
          <w:rFonts w:ascii="Times New Roman" w:hAnsi="Times New Roman" w:cs="Times New Roman"/>
        </w:rPr>
      </w:pPr>
      <w:r w:rsidRPr="00D334B8">
        <w:rPr>
          <w:rFonts w:ascii="Times New Roman" w:hAnsi="Times New Roman" w:cs="Times New Roman"/>
        </w:rPr>
        <w:t>- Anexa Nr.VII-Reglementări specifice personalului din autorităţile şi instituţiile publice finanţate integral din venituri proprii, aflate în subordinea, sub autoritatea, în coordonarea Guvernului, ministerelor şi a celorlalte organe de specialitate ale administraţiei publice centrale şi locale, din cele aflate în coordonarea primministrului, precum şi din cele aflate sub controlul Parlamentului;</w:t>
      </w:r>
    </w:p>
    <w:p w14:paraId="0CB4AC87" w14:textId="77777777" w:rsidR="0029348C" w:rsidRPr="00D334B8" w:rsidRDefault="0029348C" w:rsidP="00E67512">
      <w:pPr>
        <w:jc w:val="both"/>
      </w:pPr>
      <w:r w:rsidRPr="00D334B8">
        <w:t xml:space="preserve">4.  Hotărârea nr. 153/2018 pentru aprobarea Regulamentului - cadru privind stabilirea locurilor de muncă, a categoriilor de personal, a mărimii concrete a sporului pentru condiţii de muncă prevăzut </w:t>
      </w:r>
      <w:r w:rsidRPr="00D334B8">
        <w:lastRenderedPageBreak/>
        <w:t xml:space="preserve">în anexa nr. II la </w:t>
      </w:r>
      <w:hyperlink r:id="rId23" w:history="1">
        <w:r w:rsidRPr="00D334B8">
          <w:rPr>
            <w:rStyle w:val="Hyperlink"/>
          </w:rPr>
          <w:t>Legea - cadru nr. 153/2017</w:t>
        </w:r>
      </w:hyperlink>
      <w:r w:rsidRPr="00D334B8">
        <w:t xml:space="preserve"> privind salarizarea personalului plătit din fonduri publice, precum şi a condiţiilor de acordare a acestuia, pentru familia ocupaţională de funcţii bugetare "Sănătate şi asistenţă socială"</w:t>
      </w:r>
    </w:p>
    <w:p w14:paraId="0A4B5D7C" w14:textId="77777777" w:rsidR="0029348C" w:rsidRPr="00D334B8" w:rsidRDefault="0029348C" w:rsidP="00E67512">
      <w:pPr>
        <w:jc w:val="both"/>
      </w:pPr>
      <w:r w:rsidRPr="00D334B8">
        <w:t xml:space="preserve">5. </w:t>
      </w:r>
      <w:r w:rsidR="000B0F37" w:rsidRPr="00D334B8">
        <w:t>Hot.</w:t>
      </w:r>
      <w:r w:rsidRPr="00D334B8">
        <w:t xml:space="preserve"> nr. 917/2017 pentru aprobarea Regulamentului - cadru privind stabilirea locurilor de muncă, a categoriilor de personal, a mărimii concrete a sporului pentru condiţii de muncă, precum şi a condiţiilor de acordare a acestuia pentru familia ocupaţională de funcţii bugetare "Administraţie" din administraţia publică central:</w:t>
      </w:r>
    </w:p>
    <w:p w14:paraId="084E187F" w14:textId="77777777" w:rsidR="0029348C" w:rsidRPr="00D334B8" w:rsidRDefault="0029348C" w:rsidP="00E67512">
      <w:pPr>
        <w:jc w:val="both"/>
        <w:rPr>
          <w:i/>
          <w:lang w:val="ro-RO"/>
        </w:rPr>
      </w:pPr>
      <w:r w:rsidRPr="00D334B8">
        <w:rPr>
          <w:i/>
        </w:rPr>
        <w:t>Cu urmatoarea tematică</w:t>
      </w:r>
    </w:p>
    <w:p w14:paraId="370E6753" w14:textId="77777777" w:rsidR="0029348C" w:rsidRPr="00D334B8" w:rsidRDefault="0029348C" w:rsidP="00E67512">
      <w:pPr>
        <w:jc w:val="both"/>
      </w:pPr>
      <w:r w:rsidRPr="00D334B8">
        <w:t xml:space="preserve">- Anexa II- Mărimea sporului pentru condiţii periculoase sau vătămătoare de muncă pentru personalul prevăzut la anexa nr. VII la </w:t>
      </w:r>
      <w:hyperlink r:id="rId24" w:history="1">
        <w:r w:rsidRPr="00D334B8">
          <w:rPr>
            <w:rStyle w:val="Hyperlink"/>
          </w:rPr>
          <w:t>Legea - cadru nr. 153/2017</w:t>
        </w:r>
      </w:hyperlink>
      <w:r w:rsidRPr="00D334B8">
        <w:t>, cu modificările şi completările ulterioare, cu excepţia personalului din administraţia publică locală</w:t>
      </w:r>
    </w:p>
    <w:p w14:paraId="3E9EB4EB" w14:textId="77777777" w:rsidR="0029348C" w:rsidRPr="00D334B8" w:rsidRDefault="0029348C" w:rsidP="00E67512">
      <w:pPr>
        <w:jc w:val="both"/>
      </w:pPr>
      <w:r w:rsidRPr="00D334B8">
        <w:t>6. Hotărârea nr. 295/2025 privind Registrul general de evidenţă a salariaţilor - REGES online</w:t>
      </w:r>
    </w:p>
    <w:p w14:paraId="698F6613" w14:textId="77777777" w:rsidR="0029348C" w:rsidRPr="00D334B8" w:rsidRDefault="0029348C" w:rsidP="00E67512">
      <w:pPr>
        <w:jc w:val="both"/>
      </w:pPr>
      <w:r w:rsidRPr="00D334B8">
        <w:t xml:space="preserve">7. OMS nr. 1224/2010 rivind aprobarea normativelor de personal pentru asistenţa medicală spitalicească, precum şi pentru modificarea şi completarea </w:t>
      </w:r>
      <w:hyperlink r:id="rId25" w:history="1">
        <w:r w:rsidRPr="00D334B8">
          <w:rPr>
            <w:rStyle w:val="Hyperlink"/>
          </w:rPr>
          <w:t>Ordinului ministrului sănătăţii publice nr. 1.778/2006</w:t>
        </w:r>
      </w:hyperlink>
      <w:r w:rsidRPr="00D334B8">
        <w:t xml:space="preserve"> privind aprobarea normativelor de personal</w:t>
      </w:r>
    </w:p>
    <w:p w14:paraId="3D4BC46A" w14:textId="77777777" w:rsidR="0029348C" w:rsidRPr="00D334B8" w:rsidRDefault="0029348C" w:rsidP="00E67512">
      <w:pPr>
        <w:jc w:val="both"/>
      </w:pPr>
      <w:r w:rsidRPr="00D334B8">
        <w:t>8. OMS nr. 870/2004 pentru aprobarea Regulamentului privind timpul de muncă, organizarea şi efectuarea gărzilor în unităţile publice din sectorul sanitar, cu modificarile si completarile ulterioare</w:t>
      </w:r>
    </w:p>
    <w:p w14:paraId="1EBAE45C" w14:textId="77777777" w:rsidR="0029348C" w:rsidRPr="00D334B8" w:rsidRDefault="0029348C" w:rsidP="00E67512">
      <w:pPr>
        <w:jc w:val="both"/>
      </w:pPr>
      <w:r w:rsidRPr="00D334B8">
        <w:t>9. Hotărârea  nr. 1336/2022 pentru aprobarea Regulamentului - cadru privind organizarea şi dezvoltarea carierei personalului contractual din sectorul bugetar plătit din fonduri publice</w:t>
      </w:r>
    </w:p>
    <w:p w14:paraId="02D76CB3" w14:textId="77777777" w:rsidR="0029348C" w:rsidRPr="00D334B8" w:rsidRDefault="0029348C" w:rsidP="00E67512">
      <w:pPr>
        <w:jc w:val="both"/>
      </w:pPr>
      <w:r w:rsidRPr="00D334B8">
        <w:t>10. O.M.S. nr. 166/2023 pentru aprobarea metodologiilor privind organizarea şi desfăşurarea concursurilor de ocupare a posturilor vacante şi temporar vacante de medic, medic stomatolog, farmacist, biolog, biochimist şi chimist din unităţile sanitare publice sau din direcţiile de sănătate publică, precum şi a funcţiilor de şef de secţie, şef de laborator şi şef de compartiment din unităţile sanitare fără paturi sau din direcţiile de sănătate publică, respectiv a funcţiei de farmacist - şef în unităţile sanitare publice cu paturi</w:t>
      </w:r>
    </w:p>
    <w:p w14:paraId="1D71C940" w14:textId="77777777" w:rsidR="0029348C" w:rsidRPr="00D334B8" w:rsidRDefault="0029348C" w:rsidP="00E67512">
      <w:pPr>
        <w:jc w:val="both"/>
      </w:pPr>
      <w:r w:rsidRPr="00D334B8">
        <w:t>1</w:t>
      </w:r>
      <w:r w:rsidR="000B0F37" w:rsidRPr="00D334B8">
        <w:t>1</w:t>
      </w:r>
      <w:r w:rsidRPr="00D334B8">
        <w:t>. OMS nr. 914/2006 pentru aprobarea normelor privind condiţiile pe care trebuie să le îndeplinească un spital în vederea obţinerii autor</w:t>
      </w:r>
      <w:r w:rsidR="000B0F37" w:rsidRPr="00D334B8">
        <w:t>izaţiei sanitare de funcţionare – fără anexa V</w:t>
      </w:r>
    </w:p>
    <w:p w14:paraId="314254E6" w14:textId="77777777" w:rsidR="0029348C" w:rsidRPr="00D334B8" w:rsidRDefault="0029348C" w:rsidP="00E67512">
      <w:pPr>
        <w:jc w:val="both"/>
      </w:pPr>
      <w:r w:rsidRPr="00D334B8">
        <w:t>1</w:t>
      </w:r>
      <w:r w:rsidR="000B0F37" w:rsidRPr="00D334B8">
        <w:t>2</w:t>
      </w:r>
      <w:r w:rsidRPr="00D334B8">
        <w:t>. Ordinul nr. 1706/2007 privind conducerea şi organizarea unităţilor şi compartimentelor de primire a urgenţelor;</w:t>
      </w:r>
    </w:p>
    <w:p w14:paraId="58BFD252" w14:textId="77777777" w:rsidR="0029348C" w:rsidRPr="00D334B8" w:rsidRDefault="0029348C" w:rsidP="00E67512">
      <w:pPr>
        <w:jc w:val="both"/>
      </w:pPr>
      <w:r w:rsidRPr="00D334B8">
        <w:t>1</w:t>
      </w:r>
      <w:r w:rsidR="000B0F37" w:rsidRPr="00D334B8">
        <w:t>3</w:t>
      </w:r>
      <w:r w:rsidRPr="00D334B8">
        <w:t>. Ordinul nr. 1470/2011 pentru aprobarea criteriilor privind angajarea şi promovarea în funcţii, grade şi trepte profesionale a personalului contractual din unităţile sanitare publice din sectorul sanitar;</w:t>
      </w:r>
    </w:p>
    <w:p w14:paraId="51F47AAA" w14:textId="77777777" w:rsidR="0029348C" w:rsidRPr="00D334B8" w:rsidRDefault="0029348C" w:rsidP="00E67512">
      <w:pPr>
        <w:jc w:val="both"/>
      </w:pPr>
      <w:r w:rsidRPr="00D334B8">
        <w:t>1</w:t>
      </w:r>
      <w:r w:rsidR="000B0F37" w:rsidRPr="00D334B8">
        <w:t>4</w:t>
      </w:r>
      <w:r w:rsidRPr="00D334B8">
        <w:t>. Ordinul nr.284/2007 privind aprobarea Metodologiei-cadru de organizare şi desfăşurare a concursurilor/examenelor pentru ocuparea funcţiilor specifice comitetului director din spitalele publice;</w:t>
      </w:r>
    </w:p>
    <w:p w14:paraId="2B12B4A9" w14:textId="77777777" w:rsidR="0029348C" w:rsidRPr="00D334B8" w:rsidRDefault="0029348C" w:rsidP="00E67512">
      <w:pPr>
        <w:jc w:val="both"/>
      </w:pPr>
      <w:r w:rsidRPr="00D334B8">
        <w:t>1</w:t>
      </w:r>
      <w:r w:rsidR="000B0F37" w:rsidRPr="00D334B8">
        <w:t>5</w:t>
      </w:r>
      <w:r w:rsidRPr="00D334B8">
        <w:t>. Ordinul nr. 1406/2006 pentru aprobarea Normelor privind organizarea concursului ori examenului pentru ocuparea funcţiei de şef de secţie, şef de laborator sau şef de serviciu din unităţile sanitare publice;</w:t>
      </w:r>
    </w:p>
    <w:p w14:paraId="07A97643" w14:textId="77777777" w:rsidR="0029348C" w:rsidRPr="00D334B8" w:rsidRDefault="0029348C" w:rsidP="00E67512">
      <w:pPr>
        <w:jc w:val="both"/>
      </w:pPr>
      <w:r w:rsidRPr="00D334B8">
        <w:t>1</w:t>
      </w:r>
      <w:r w:rsidR="000B0F37" w:rsidRPr="00D334B8">
        <w:t>6</w:t>
      </w:r>
      <w:r w:rsidRPr="00D334B8">
        <w:t>. Ordinul nr. 600/2018 privind aprobarea Codului controlului intern managerial al entităţilor publice;</w:t>
      </w:r>
    </w:p>
    <w:p w14:paraId="0B2AAB08" w14:textId="77777777" w:rsidR="0029348C" w:rsidRPr="00D334B8" w:rsidRDefault="0029348C" w:rsidP="00E67512">
      <w:pPr>
        <w:jc w:val="both"/>
      </w:pPr>
      <w:r w:rsidRPr="00D334B8">
        <w:t>1</w:t>
      </w:r>
      <w:r w:rsidR="000B0F37" w:rsidRPr="00D334B8">
        <w:t>7</w:t>
      </w:r>
      <w:r w:rsidRPr="00D334B8">
        <w:t>. Legea nr. 360/2023 privind sistemul public de pensii;</w:t>
      </w:r>
    </w:p>
    <w:p w14:paraId="7EEFF857" w14:textId="77777777" w:rsidR="0029348C" w:rsidRPr="00D334B8" w:rsidRDefault="000B0F37" w:rsidP="00E67512">
      <w:pPr>
        <w:jc w:val="both"/>
      </w:pPr>
      <w:r w:rsidRPr="00D334B8">
        <w:t>18</w:t>
      </w:r>
      <w:r w:rsidR="0029348C" w:rsidRPr="00D334B8">
        <w:t>. Legea nr. 319/2006 securităţii şi sănătăţii în muncă;</w:t>
      </w:r>
    </w:p>
    <w:p w14:paraId="571728C6" w14:textId="77777777" w:rsidR="0029348C" w:rsidRPr="00D334B8" w:rsidRDefault="000B0F37" w:rsidP="00E67512">
      <w:pPr>
        <w:jc w:val="both"/>
      </w:pPr>
      <w:r w:rsidRPr="00D334B8">
        <w:t>19</w:t>
      </w:r>
      <w:r w:rsidR="0029348C" w:rsidRPr="00D334B8">
        <w:t xml:space="preserve">. </w:t>
      </w:r>
      <w:hyperlink r:id="rId26" w:tgtFrame="_blank" w:history="1">
        <w:r w:rsidR="0029348C" w:rsidRPr="00D334B8">
          <w:rPr>
            <w:rStyle w:val="Hyperlink"/>
            <w:color w:val="auto"/>
            <w:u w:val="none"/>
          </w:rPr>
          <w:t>Legea nr. 554/2004</w:t>
        </w:r>
      </w:hyperlink>
      <w:r w:rsidR="0029348C" w:rsidRPr="00D334B8">
        <w:t xml:space="preserve"> contenciosului administrativ;</w:t>
      </w:r>
    </w:p>
    <w:p w14:paraId="2E8427D8" w14:textId="77777777" w:rsidR="0029348C" w:rsidRPr="00D334B8" w:rsidRDefault="0029348C" w:rsidP="00E67512">
      <w:pPr>
        <w:jc w:val="both"/>
      </w:pPr>
      <w:r w:rsidRPr="00D334B8">
        <w:t>2</w:t>
      </w:r>
      <w:r w:rsidR="000B0F37" w:rsidRPr="00D334B8">
        <w:t>0</w:t>
      </w:r>
      <w:r w:rsidRPr="00D334B8">
        <w:t>. Legea nr. 287/2009 privind Codul civil, republicat;</w:t>
      </w:r>
    </w:p>
    <w:p w14:paraId="1EF9633C" w14:textId="77777777" w:rsidR="0029348C" w:rsidRPr="00D334B8" w:rsidRDefault="0029348C" w:rsidP="00E67512">
      <w:pPr>
        <w:jc w:val="both"/>
      </w:pPr>
      <w:r w:rsidRPr="00D334B8">
        <w:t>2</w:t>
      </w:r>
      <w:r w:rsidR="000B0F37" w:rsidRPr="00D334B8">
        <w:t>1</w:t>
      </w:r>
      <w:r w:rsidRPr="00D334B8">
        <w:t>. Legea nr. 367/2022 privind dialogul social</w:t>
      </w:r>
    </w:p>
    <w:p w14:paraId="6060BF80" w14:textId="77777777" w:rsidR="0029348C" w:rsidRPr="00D334B8" w:rsidRDefault="0029348C" w:rsidP="00E67512">
      <w:pPr>
        <w:jc w:val="both"/>
      </w:pPr>
      <w:r w:rsidRPr="00D334B8">
        <w:t>2</w:t>
      </w:r>
      <w:r w:rsidR="000B0F37" w:rsidRPr="00D334B8">
        <w:t>2</w:t>
      </w:r>
      <w:r w:rsidRPr="00D334B8">
        <w:t>. Legea nr. 190/2018 din 18 iulie 2018,privind măsuri de punere în aplicare a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w:t>
      </w:r>
    </w:p>
    <w:p w14:paraId="7A9F6F02" w14:textId="77777777" w:rsidR="000B0F37" w:rsidRPr="00D334B8" w:rsidRDefault="000B0F37" w:rsidP="00E67512">
      <w:pPr>
        <w:jc w:val="both"/>
      </w:pPr>
    </w:p>
    <w:p w14:paraId="517293F1" w14:textId="77777777" w:rsidR="000B0F37" w:rsidRPr="00D334B8" w:rsidRDefault="000B0F37" w:rsidP="00E67512">
      <w:pPr>
        <w:jc w:val="both"/>
      </w:pPr>
    </w:p>
    <w:p w14:paraId="33A253E7" w14:textId="77777777" w:rsidR="000B0F37" w:rsidRPr="00D334B8" w:rsidRDefault="000B0F37" w:rsidP="00E67512">
      <w:pPr>
        <w:jc w:val="both"/>
      </w:pPr>
    </w:p>
    <w:p w14:paraId="7579861A" w14:textId="77777777" w:rsidR="000B0F37" w:rsidRPr="00D334B8" w:rsidRDefault="000B0F37" w:rsidP="0029348C"/>
    <w:p w14:paraId="521A94B2" w14:textId="77777777" w:rsidR="000B0F37" w:rsidRPr="00D334B8" w:rsidRDefault="000B0F37" w:rsidP="0029348C"/>
    <w:p w14:paraId="60C7573D" w14:textId="77777777" w:rsidR="00103E57" w:rsidRPr="00D334B8" w:rsidRDefault="00103E57" w:rsidP="00103E57">
      <w:pPr>
        <w:suppressAutoHyphens/>
        <w:spacing w:line="276" w:lineRule="auto"/>
        <w:ind w:left="360"/>
        <w:jc w:val="both"/>
      </w:pPr>
    </w:p>
    <w:p w14:paraId="5A6AB28C" w14:textId="77777777" w:rsidR="004668C0" w:rsidRPr="00D334B8" w:rsidRDefault="00412172" w:rsidP="004F721D">
      <w:pPr>
        <w:spacing w:after="5" w:line="269" w:lineRule="auto"/>
        <w:ind w:right="12"/>
        <w:rPr>
          <w:b/>
          <w:noProof/>
          <w:color w:val="000000"/>
          <w:lang w:val="ro-RO" w:eastAsia="ro-RO"/>
        </w:rPr>
      </w:pPr>
      <w:r w:rsidRPr="00D334B8">
        <w:rPr>
          <w:b/>
          <w:noProof/>
          <w:color w:val="000000"/>
          <w:lang w:val="ro-RO" w:eastAsia="ro-RO"/>
        </w:rPr>
        <w:t>CALENDARUL DE DESFĂȘ</w:t>
      </w:r>
      <w:r w:rsidR="004668C0" w:rsidRPr="00D334B8">
        <w:rPr>
          <w:b/>
          <w:noProof/>
          <w:color w:val="000000"/>
          <w:lang w:val="ro-RO" w:eastAsia="ro-RO"/>
        </w:rPr>
        <w:t>URARE A CONCURSULUI:</w:t>
      </w:r>
    </w:p>
    <w:p w14:paraId="4A509A92" w14:textId="77777777" w:rsidR="00B94FEA" w:rsidRPr="00D334B8" w:rsidRDefault="00B94FEA" w:rsidP="004F721D">
      <w:pPr>
        <w:spacing w:after="5" w:line="269" w:lineRule="auto"/>
        <w:ind w:right="12"/>
        <w:rPr>
          <w:b/>
          <w:noProof/>
          <w:color w:val="000000"/>
          <w:sz w:val="22"/>
          <w:szCs w:val="22"/>
          <w:lang w:val="ro-RO" w:eastAsia="ro-RO"/>
        </w:rPr>
      </w:pPr>
    </w:p>
    <w:tbl>
      <w:tblPr>
        <w:tblW w:w="9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6354"/>
        <w:gridCol w:w="2334"/>
      </w:tblGrid>
      <w:tr w:rsidR="0026087D" w:rsidRPr="00D334B8" w14:paraId="489EB91A" w14:textId="77777777" w:rsidTr="00D4256C">
        <w:tc>
          <w:tcPr>
            <w:tcW w:w="959" w:type="dxa"/>
          </w:tcPr>
          <w:p w14:paraId="1146BA98" w14:textId="77777777" w:rsidR="0026087D" w:rsidRPr="00D334B8" w:rsidRDefault="0026087D" w:rsidP="00D4256C">
            <w:pPr>
              <w:spacing w:line="360" w:lineRule="auto"/>
              <w:jc w:val="center"/>
              <w:rPr>
                <w:b/>
                <w:sz w:val="22"/>
                <w:szCs w:val="22"/>
              </w:rPr>
            </w:pPr>
            <w:r w:rsidRPr="00D334B8">
              <w:rPr>
                <w:b/>
                <w:sz w:val="22"/>
                <w:szCs w:val="22"/>
              </w:rPr>
              <w:t>Nr. crt.</w:t>
            </w:r>
          </w:p>
        </w:tc>
        <w:tc>
          <w:tcPr>
            <w:tcW w:w="6354" w:type="dxa"/>
          </w:tcPr>
          <w:p w14:paraId="61710DBE" w14:textId="77777777" w:rsidR="0026087D" w:rsidRPr="00D334B8" w:rsidRDefault="0026087D" w:rsidP="00D4256C">
            <w:pPr>
              <w:spacing w:line="360" w:lineRule="auto"/>
              <w:jc w:val="center"/>
              <w:rPr>
                <w:b/>
                <w:sz w:val="22"/>
                <w:szCs w:val="22"/>
              </w:rPr>
            </w:pPr>
            <w:r w:rsidRPr="00D334B8">
              <w:rPr>
                <w:b/>
                <w:sz w:val="22"/>
                <w:szCs w:val="22"/>
              </w:rPr>
              <w:t>Activități</w:t>
            </w:r>
          </w:p>
        </w:tc>
        <w:tc>
          <w:tcPr>
            <w:tcW w:w="2334" w:type="dxa"/>
          </w:tcPr>
          <w:p w14:paraId="49291886" w14:textId="77777777" w:rsidR="0026087D" w:rsidRPr="00D334B8" w:rsidRDefault="0026087D" w:rsidP="00D4256C">
            <w:pPr>
              <w:spacing w:line="360" w:lineRule="auto"/>
              <w:ind w:firstLine="148"/>
              <w:jc w:val="center"/>
              <w:rPr>
                <w:b/>
                <w:sz w:val="22"/>
                <w:szCs w:val="22"/>
              </w:rPr>
            </w:pPr>
            <w:r w:rsidRPr="00D334B8">
              <w:rPr>
                <w:b/>
                <w:sz w:val="22"/>
                <w:szCs w:val="22"/>
              </w:rPr>
              <w:t>Data și ora</w:t>
            </w:r>
          </w:p>
        </w:tc>
      </w:tr>
      <w:tr w:rsidR="0026087D" w:rsidRPr="00D334B8" w14:paraId="35CA67CB" w14:textId="77777777" w:rsidTr="00D4256C">
        <w:tc>
          <w:tcPr>
            <w:tcW w:w="959" w:type="dxa"/>
          </w:tcPr>
          <w:p w14:paraId="0C2FEDEB" w14:textId="77777777" w:rsidR="0026087D" w:rsidRPr="00D334B8" w:rsidRDefault="0026087D" w:rsidP="00D4256C">
            <w:pPr>
              <w:spacing w:line="360" w:lineRule="auto"/>
              <w:jc w:val="center"/>
              <w:rPr>
                <w:sz w:val="22"/>
                <w:szCs w:val="22"/>
              </w:rPr>
            </w:pPr>
            <w:r w:rsidRPr="00D334B8">
              <w:rPr>
                <w:sz w:val="22"/>
                <w:szCs w:val="22"/>
              </w:rPr>
              <w:t>1</w:t>
            </w:r>
          </w:p>
        </w:tc>
        <w:tc>
          <w:tcPr>
            <w:tcW w:w="6354" w:type="dxa"/>
          </w:tcPr>
          <w:p w14:paraId="25C71130" w14:textId="77777777" w:rsidR="0026087D" w:rsidRPr="00D334B8" w:rsidRDefault="0026087D" w:rsidP="00D4256C">
            <w:pPr>
              <w:spacing w:line="360" w:lineRule="auto"/>
              <w:rPr>
                <w:b/>
                <w:sz w:val="22"/>
                <w:szCs w:val="22"/>
              </w:rPr>
            </w:pPr>
            <w:r w:rsidRPr="00D334B8">
              <w:rPr>
                <w:b/>
                <w:sz w:val="22"/>
                <w:szCs w:val="22"/>
              </w:rPr>
              <w:t>Publicarea anunțului</w:t>
            </w:r>
          </w:p>
        </w:tc>
        <w:tc>
          <w:tcPr>
            <w:tcW w:w="2334" w:type="dxa"/>
          </w:tcPr>
          <w:p w14:paraId="60EB167B" w14:textId="77777777" w:rsidR="0026087D" w:rsidRPr="00D334B8" w:rsidRDefault="0026087D" w:rsidP="00D4256C">
            <w:pPr>
              <w:spacing w:line="360" w:lineRule="auto"/>
              <w:jc w:val="center"/>
              <w:rPr>
                <w:b/>
                <w:sz w:val="22"/>
                <w:szCs w:val="22"/>
              </w:rPr>
            </w:pPr>
            <w:r w:rsidRPr="00D334B8">
              <w:rPr>
                <w:b/>
                <w:sz w:val="22"/>
                <w:szCs w:val="22"/>
              </w:rPr>
              <w:t>03.08.2026</w:t>
            </w:r>
          </w:p>
        </w:tc>
      </w:tr>
      <w:tr w:rsidR="0026087D" w:rsidRPr="00D334B8" w14:paraId="0F8D53EF" w14:textId="77777777" w:rsidTr="00D4256C">
        <w:tc>
          <w:tcPr>
            <w:tcW w:w="959" w:type="dxa"/>
          </w:tcPr>
          <w:p w14:paraId="30FC9AEF" w14:textId="77777777" w:rsidR="0026087D" w:rsidRPr="00D334B8" w:rsidRDefault="0026087D" w:rsidP="00D4256C">
            <w:pPr>
              <w:spacing w:line="360" w:lineRule="auto"/>
              <w:jc w:val="center"/>
              <w:rPr>
                <w:sz w:val="22"/>
                <w:szCs w:val="22"/>
              </w:rPr>
            </w:pPr>
            <w:r w:rsidRPr="00D334B8">
              <w:rPr>
                <w:sz w:val="22"/>
                <w:szCs w:val="22"/>
              </w:rPr>
              <w:t>2</w:t>
            </w:r>
          </w:p>
        </w:tc>
        <w:tc>
          <w:tcPr>
            <w:tcW w:w="6354" w:type="dxa"/>
          </w:tcPr>
          <w:p w14:paraId="65D0818A" w14:textId="77777777" w:rsidR="0026087D" w:rsidRPr="00D334B8" w:rsidRDefault="0026087D" w:rsidP="00D4256C">
            <w:pPr>
              <w:spacing w:line="360" w:lineRule="auto"/>
              <w:rPr>
                <w:b/>
                <w:sz w:val="22"/>
                <w:szCs w:val="22"/>
              </w:rPr>
            </w:pPr>
            <w:r w:rsidRPr="00D334B8">
              <w:rPr>
                <w:b/>
                <w:sz w:val="22"/>
                <w:szCs w:val="22"/>
              </w:rPr>
              <w:t>Depunerea dosarelor de participare la concurs</w:t>
            </w:r>
          </w:p>
        </w:tc>
        <w:tc>
          <w:tcPr>
            <w:tcW w:w="2334" w:type="dxa"/>
          </w:tcPr>
          <w:p w14:paraId="0B066640" w14:textId="77777777" w:rsidR="0026087D" w:rsidRPr="00D334B8" w:rsidRDefault="0029348C" w:rsidP="00D4256C">
            <w:pPr>
              <w:spacing w:line="360" w:lineRule="auto"/>
              <w:jc w:val="center"/>
              <w:rPr>
                <w:b/>
                <w:sz w:val="22"/>
                <w:szCs w:val="22"/>
              </w:rPr>
            </w:pPr>
            <w:r w:rsidRPr="00D334B8">
              <w:rPr>
                <w:b/>
                <w:sz w:val="22"/>
                <w:szCs w:val="22"/>
              </w:rPr>
              <w:t>04.08.2026-</w:t>
            </w:r>
            <w:r w:rsidR="0026087D" w:rsidRPr="00D334B8">
              <w:rPr>
                <w:b/>
                <w:sz w:val="22"/>
                <w:szCs w:val="22"/>
              </w:rPr>
              <w:t>17.08.2026, ora 15.00</w:t>
            </w:r>
          </w:p>
        </w:tc>
      </w:tr>
      <w:tr w:rsidR="0026087D" w:rsidRPr="00D334B8" w14:paraId="6D76BCEE" w14:textId="77777777" w:rsidTr="00D4256C">
        <w:tc>
          <w:tcPr>
            <w:tcW w:w="959" w:type="dxa"/>
          </w:tcPr>
          <w:p w14:paraId="3BD9B185" w14:textId="77777777" w:rsidR="0026087D" w:rsidRPr="00D334B8" w:rsidRDefault="0026087D" w:rsidP="00D4256C">
            <w:pPr>
              <w:spacing w:line="360" w:lineRule="auto"/>
              <w:jc w:val="center"/>
              <w:rPr>
                <w:sz w:val="22"/>
                <w:szCs w:val="22"/>
              </w:rPr>
            </w:pPr>
            <w:r w:rsidRPr="00D334B8">
              <w:rPr>
                <w:sz w:val="22"/>
                <w:szCs w:val="22"/>
              </w:rPr>
              <w:t>3</w:t>
            </w:r>
          </w:p>
        </w:tc>
        <w:tc>
          <w:tcPr>
            <w:tcW w:w="6354" w:type="dxa"/>
          </w:tcPr>
          <w:p w14:paraId="297C0FEA" w14:textId="77777777" w:rsidR="0026087D" w:rsidRPr="00D334B8" w:rsidRDefault="0026087D" w:rsidP="00D4256C">
            <w:pPr>
              <w:spacing w:line="360" w:lineRule="auto"/>
              <w:rPr>
                <w:sz w:val="22"/>
                <w:szCs w:val="22"/>
              </w:rPr>
            </w:pPr>
            <w:r w:rsidRPr="00D334B8">
              <w:rPr>
                <w:sz w:val="22"/>
                <w:szCs w:val="22"/>
              </w:rPr>
              <w:t xml:space="preserve">Selecția dosarelor </w:t>
            </w:r>
          </w:p>
        </w:tc>
        <w:tc>
          <w:tcPr>
            <w:tcW w:w="2334" w:type="dxa"/>
          </w:tcPr>
          <w:p w14:paraId="177B3A42" w14:textId="77777777" w:rsidR="0026087D" w:rsidRPr="00D334B8" w:rsidRDefault="0026087D" w:rsidP="00D4256C">
            <w:pPr>
              <w:spacing w:line="360" w:lineRule="auto"/>
              <w:jc w:val="center"/>
              <w:rPr>
                <w:sz w:val="22"/>
                <w:szCs w:val="22"/>
              </w:rPr>
            </w:pPr>
            <w:r w:rsidRPr="00D334B8">
              <w:rPr>
                <w:sz w:val="22"/>
                <w:szCs w:val="22"/>
              </w:rPr>
              <w:t>18.08.2026</w:t>
            </w:r>
          </w:p>
        </w:tc>
      </w:tr>
      <w:tr w:rsidR="0026087D" w:rsidRPr="00D334B8" w14:paraId="1CCCC1FF" w14:textId="77777777" w:rsidTr="00D4256C">
        <w:tc>
          <w:tcPr>
            <w:tcW w:w="959" w:type="dxa"/>
          </w:tcPr>
          <w:p w14:paraId="7F3AF72F" w14:textId="77777777" w:rsidR="0026087D" w:rsidRPr="00D334B8" w:rsidRDefault="0026087D" w:rsidP="00D4256C">
            <w:pPr>
              <w:spacing w:line="360" w:lineRule="auto"/>
              <w:jc w:val="center"/>
              <w:rPr>
                <w:sz w:val="22"/>
                <w:szCs w:val="22"/>
              </w:rPr>
            </w:pPr>
            <w:r w:rsidRPr="00D334B8">
              <w:rPr>
                <w:sz w:val="22"/>
                <w:szCs w:val="22"/>
              </w:rPr>
              <w:t>4</w:t>
            </w:r>
          </w:p>
        </w:tc>
        <w:tc>
          <w:tcPr>
            <w:tcW w:w="6354" w:type="dxa"/>
          </w:tcPr>
          <w:p w14:paraId="1429C8AD" w14:textId="77777777" w:rsidR="0026087D" w:rsidRPr="00D334B8" w:rsidRDefault="0026087D" w:rsidP="00D4256C">
            <w:pPr>
              <w:spacing w:line="360" w:lineRule="auto"/>
              <w:rPr>
                <w:sz w:val="22"/>
                <w:szCs w:val="22"/>
              </w:rPr>
            </w:pPr>
            <w:r w:rsidRPr="00D334B8">
              <w:rPr>
                <w:sz w:val="22"/>
                <w:szCs w:val="22"/>
              </w:rPr>
              <w:t>Afișarea rezultatelor selecției dosarelor</w:t>
            </w:r>
          </w:p>
        </w:tc>
        <w:tc>
          <w:tcPr>
            <w:tcW w:w="2334" w:type="dxa"/>
          </w:tcPr>
          <w:p w14:paraId="22045F67" w14:textId="77777777" w:rsidR="0026087D" w:rsidRPr="00D334B8" w:rsidRDefault="0026087D" w:rsidP="00D4256C">
            <w:pPr>
              <w:spacing w:line="360" w:lineRule="auto"/>
              <w:jc w:val="center"/>
              <w:rPr>
                <w:sz w:val="22"/>
                <w:szCs w:val="22"/>
              </w:rPr>
            </w:pPr>
            <w:r w:rsidRPr="00D334B8">
              <w:rPr>
                <w:sz w:val="22"/>
                <w:szCs w:val="22"/>
              </w:rPr>
              <w:t xml:space="preserve">18.08.2026 </w:t>
            </w:r>
          </w:p>
        </w:tc>
      </w:tr>
      <w:tr w:rsidR="0026087D" w:rsidRPr="00D334B8" w14:paraId="56E25D07" w14:textId="77777777" w:rsidTr="00D4256C">
        <w:tc>
          <w:tcPr>
            <w:tcW w:w="959" w:type="dxa"/>
          </w:tcPr>
          <w:p w14:paraId="763B035D" w14:textId="77777777" w:rsidR="0026087D" w:rsidRPr="00D334B8" w:rsidRDefault="0026087D" w:rsidP="00D4256C">
            <w:pPr>
              <w:spacing w:line="360" w:lineRule="auto"/>
              <w:jc w:val="center"/>
              <w:rPr>
                <w:sz w:val="22"/>
                <w:szCs w:val="22"/>
              </w:rPr>
            </w:pPr>
            <w:r w:rsidRPr="00D334B8">
              <w:rPr>
                <w:sz w:val="22"/>
                <w:szCs w:val="22"/>
              </w:rPr>
              <w:t>5</w:t>
            </w:r>
          </w:p>
        </w:tc>
        <w:tc>
          <w:tcPr>
            <w:tcW w:w="6354" w:type="dxa"/>
          </w:tcPr>
          <w:p w14:paraId="50FCFBAC" w14:textId="77777777" w:rsidR="0026087D" w:rsidRPr="00D334B8" w:rsidRDefault="0026087D" w:rsidP="00D4256C">
            <w:pPr>
              <w:spacing w:line="360" w:lineRule="auto"/>
              <w:rPr>
                <w:sz w:val="22"/>
                <w:szCs w:val="22"/>
              </w:rPr>
            </w:pPr>
            <w:r w:rsidRPr="00D334B8">
              <w:rPr>
                <w:sz w:val="22"/>
                <w:szCs w:val="22"/>
              </w:rPr>
              <w:t>Depunerea contestațiilor privind rezultatele selecției dosarelor</w:t>
            </w:r>
          </w:p>
        </w:tc>
        <w:tc>
          <w:tcPr>
            <w:tcW w:w="2334" w:type="dxa"/>
          </w:tcPr>
          <w:p w14:paraId="144FDD1D" w14:textId="77777777" w:rsidR="0026087D" w:rsidRPr="00D334B8" w:rsidRDefault="0026087D" w:rsidP="00D4256C">
            <w:pPr>
              <w:spacing w:line="360" w:lineRule="auto"/>
              <w:jc w:val="center"/>
              <w:rPr>
                <w:sz w:val="22"/>
                <w:szCs w:val="22"/>
              </w:rPr>
            </w:pPr>
            <w:r w:rsidRPr="00D334B8">
              <w:rPr>
                <w:sz w:val="22"/>
                <w:szCs w:val="22"/>
              </w:rPr>
              <w:t>19.08.2026</w:t>
            </w:r>
          </w:p>
        </w:tc>
      </w:tr>
      <w:tr w:rsidR="0026087D" w:rsidRPr="00D334B8" w14:paraId="4E69EFA1" w14:textId="77777777" w:rsidTr="00D4256C">
        <w:tc>
          <w:tcPr>
            <w:tcW w:w="959" w:type="dxa"/>
          </w:tcPr>
          <w:p w14:paraId="4517B7ED" w14:textId="77777777" w:rsidR="0026087D" w:rsidRPr="00D334B8" w:rsidRDefault="0026087D" w:rsidP="00D4256C">
            <w:pPr>
              <w:spacing w:line="360" w:lineRule="auto"/>
              <w:jc w:val="center"/>
              <w:rPr>
                <w:sz w:val="22"/>
                <w:szCs w:val="22"/>
              </w:rPr>
            </w:pPr>
            <w:r w:rsidRPr="00D334B8">
              <w:rPr>
                <w:sz w:val="22"/>
                <w:szCs w:val="22"/>
              </w:rPr>
              <w:t>6</w:t>
            </w:r>
          </w:p>
        </w:tc>
        <w:tc>
          <w:tcPr>
            <w:tcW w:w="6354" w:type="dxa"/>
          </w:tcPr>
          <w:p w14:paraId="39F7C588" w14:textId="77777777" w:rsidR="0026087D" w:rsidRPr="00D334B8" w:rsidRDefault="0026087D" w:rsidP="00D4256C">
            <w:pPr>
              <w:spacing w:line="360" w:lineRule="auto"/>
              <w:rPr>
                <w:sz w:val="22"/>
                <w:szCs w:val="22"/>
              </w:rPr>
            </w:pPr>
            <w:r w:rsidRPr="00D334B8">
              <w:rPr>
                <w:sz w:val="22"/>
                <w:szCs w:val="22"/>
              </w:rPr>
              <w:t>Afișarea rezultatului soluționării contestațiilor</w:t>
            </w:r>
          </w:p>
        </w:tc>
        <w:tc>
          <w:tcPr>
            <w:tcW w:w="2334" w:type="dxa"/>
          </w:tcPr>
          <w:p w14:paraId="7161C25A" w14:textId="77777777" w:rsidR="0026087D" w:rsidRPr="00D334B8" w:rsidRDefault="0026087D" w:rsidP="00D4256C">
            <w:pPr>
              <w:spacing w:line="360" w:lineRule="auto"/>
              <w:jc w:val="center"/>
              <w:rPr>
                <w:sz w:val="22"/>
                <w:szCs w:val="22"/>
              </w:rPr>
            </w:pPr>
            <w:r w:rsidRPr="00D334B8">
              <w:rPr>
                <w:sz w:val="22"/>
                <w:szCs w:val="22"/>
              </w:rPr>
              <w:t>20.08.2026</w:t>
            </w:r>
          </w:p>
        </w:tc>
      </w:tr>
      <w:tr w:rsidR="0026087D" w:rsidRPr="00D334B8" w14:paraId="2A947016" w14:textId="77777777" w:rsidTr="00D4256C">
        <w:tc>
          <w:tcPr>
            <w:tcW w:w="959" w:type="dxa"/>
          </w:tcPr>
          <w:p w14:paraId="511AD3EC" w14:textId="77777777" w:rsidR="0026087D" w:rsidRPr="00D334B8" w:rsidRDefault="0026087D" w:rsidP="00D4256C">
            <w:pPr>
              <w:spacing w:line="360" w:lineRule="auto"/>
              <w:jc w:val="center"/>
              <w:rPr>
                <w:sz w:val="22"/>
                <w:szCs w:val="22"/>
              </w:rPr>
            </w:pPr>
            <w:r w:rsidRPr="00D334B8">
              <w:rPr>
                <w:sz w:val="22"/>
                <w:szCs w:val="22"/>
              </w:rPr>
              <w:t>7</w:t>
            </w:r>
          </w:p>
        </w:tc>
        <w:tc>
          <w:tcPr>
            <w:tcW w:w="6354" w:type="dxa"/>
          </w:tcPr>
          <w:p w14:paraId="0D40D5CF" w14:textId="77777777" w:rsidR="0026087D" w:rsidRPr="00D334B8" w:rsidRDefault="0026087D" w:rsidP="00D4256C">
            <w:pPr>
              <w:spacing w:line="360" w:lineRule="auto"/>
              <w:rPr>
                <w:b/>
                <w:sz w:val="22"/>
                <w:szCs w:val="22"/>
              </w:rPr>
            </w:pPr>
            <w:r w:rsidRPr="00D334B8">
              <w:rPr>
                <w:b/>
                <w:sz w:val="22"/>
                <w:szCs w:val="22"/>
              </w:rPr>
              <w:t>Susținerea  probei scrise</w:t>
            </w:r>
          </w:p>
        </w:tc>
        <w:tc>
          <w:tcPr>
            <w:tcW w:w="2334" w:type="dxa"/>
          </w:tcPr>
          <w:p w14:paraId="0B572E35" w14:textId="77777777" w:rsidR="0026087D" w:rsidRPr="00D334B8" w:rsidRDefault="0026087D" w:rsidP="0049497E">
            <w:pPr>
              <w:spacing w:line="360" w:lineRule="auto"/>
              <w:jc w:val="center"/>
              <w:rPr>
                <w:b/>
                <w:sz w:val="22"/>
                <w:szCs w:val="22"/>
              </w:rPr>
            </w:pPr>
            <w:r w:rsidRPr="00D334B8">
              <w:rPr>
                <w:b/>
                <w:sz w:val="22"/>
                <w:szCs w:val="22"/>
              </w:rPr>
              <w:t xml:space="preserve">25.08.2026 </w:t>
            </w:r>
            <w:r w:rsidRPr="0049497E">
              <w:rPr>
                <w:b/>
                <w:color w:val="FF0000"/>
                <w:sz w:val="22"/>
                <w:szCs w:val="22"/>
              </w:rPr>
              <w:t xml:space="preserve">ora </w:t>
            </w:r>
            <w:r w:rsidR="0049497E" w:rsidRPr="0049497E">
              <w:rPr>
                <w:b/>
                <w:color w:val="FF0000"/>
                <w:sz w:val="22"/>
                <w:szCs w:val="22"/>
              </w:rPr>
              <w:t>10</w:t>
            </w:r>
            <w:r w:rsidRPr="0049497E">
              <w:rPr>
                <w:b/>
                <w:color w:val="FF0000"/>
                <w:sz w:val="22"/>
                <w:szCs w:val="22"/>
                <w:vertAlign w:val="superscript"/>
              </w:rPr>
              <w:t>00</w:t>
            </w:r>
          </w:p>
        </w:tc>
      </w:tr>
      <w:tr w:rsidR="0026087D" w:rsidRPr="00D334B8" w14:paraId="31E36288" w14:textId="77777777" w:rsidTr="00D4256C">
        <w:tc>
          <w:tcPr>
            <w:tcW w:w="959" w:type="dxa"/>
          </w:tcPr>
          <w:p w14:paraId="1B9CC4C0" w14:textId="77777777" w:rsidR="0026087D" w:rsidRPr="00D334B8" w:rsidRDefault="0026087D" w:rsidP="00D4256C">
            <w:pPr>
              <w:spacing w:line="360" w:lineRule="auto"/>
              <w:jc w:val="center"/>
              <w:rPr>
                <w:sz w:val="22"/>
                <w:szCs w:val="22"/>
              </w:rPr>
            </w:pPr>
            <w:r w:rsidRPr="00D334B8">
              <w:rPr>
                <w:sz w:val="22"/>
                <w:szCs w:val="22"/>
              </w:rPr>
              <w:t>8</w:t>
            </w:r>
          </w:p>
        </w:tc>
        <w:tc>
          <w:tcPr>
            <w:tcW w:w="6354" w:type="dxa"/>
          </w:tcPr>
          <w:p w14:paraId="6834BB89" w14:textId="77777777" w:rsidR="0026087D" w:rsidRPr="00D334B8" w:rsidRDefault="0026087D" w:rsidP="00D4256C">
            <w:pPr>
              <w:widowControl w:val="0"/>
              <w:spacing w:line="360" w:lineRule="auto"/>
              <w:rPr>
                <w:sz w:val="22"/>
                <w:szCs w:val="22"/>
              </w:rPr>
            </w:pPr>
            <w:r w:rsidRPr="00D334B8">
              <w:rPr>
                <w:sz w:val="22"/>
                <w:szCs w:val="22"/>
              </w:rPr>
              <w:t>Afișarea rezultatului probei scrise</w:t>
            </w:r>
          </w:p>
        </w:tc>
        <w:tc>
          <w:tcPr>
            <w:tcW w:w="2334" w:type="dxa"/>
          </w:tcPr>
          <w:p w14:paraId="4A0B630A" w14:textId="77777777" w:rsidR="0026087D" w:rsidRPr="00D334B8" w:rsidRDefault="0026087D" w:rsidP="00D4256C">
            <w:pPr>
              <w:spacing w:line="360" w:lineRule="auto"/>
              <w:jc w:val="center"/>
              <w:rPr>
                <w:sz w:val="22"/>
                <w:szCs w:val="22"/>
              </w:rPr>
            </w:pPr>
            <w:r w:rsidRPr="00D334B8">
              <w:rPr>
                <w:sz w:val="22"/>
                <w:szCs w:val="22"/>
              </w:rPr>
              <w:t>25.08.2026</w:t>
            </w:r>
          </w:p>
        </w:tc>
      </w:tr>
      <w:tr w:rsidR="0026087D" w:rsidRPr="00D334B8" w14:paraId="315A3027" w14:textId="77777777" w:rsidTr="00D4256C">
        <w:tc>
          <w:tcPr>
            <w:tcW w:w="959" w:type="dxa"/>
          </w:tcPr>
          <w:p w14:paraId="7B47C475" w14:textId="77777777" w:rsidR="0026087D" w:rsidRPr="00D334B8" w:rsidRDefault="0026087D" w:rsidP="00D4256C">
            <w:pPr>
              <w:spacing w:line="360" w:lineRule="auto"/>
              <w:jc w:val="center"/>
              <w:rPr>
                <w:sz w:val="22"/>
                <w:szCs w:val="22"/>
              </w:rPr>
            </w:pPr>
            <w:r w:rsidRPr="00D334B8">
              <w:rPr>
                <w:sz w:val="22"/>
                <w:szCs w:val="22"/>
              </w:rPr>
              <w:t>9</w:t>
            </w:r>
          </w:p>
        </w:tc>
        <w:tc>
          <w:tcPr>
            <w:tcW w:w="6354" w:type="dxa"/>
          </w:tcPr>
          <w:p w14:paraId="0B48C088" w14:textId="77777777" w:rsidR="0026087D" w:rsidRPr="00D334B8" w:rsidRDefault="0026087D" w:rsidP="00D4256C">
            <w:pPr>
              <w:spacing w:line="360" w:lineRule="auto"/>
              <w:rPr>
                <w:sz w:val="22"/>
                <w:szCs w:val="22"/>
              </w:rPr>
            </w:pPr>
            <w:r w:rsidRPr="00D334B8">
              <w:rPr>
                <w:sz w:val="22"/>
                <w:szCs w:val="22"/>
              </w:rPr>
              <w:t>Depunerea contestațiilor privind rezultatele probei scrise</w:t>
            </w:r>
          </w:p>
        </w:tc>
        <w:tc>
          <w:tcPr>
            <w:tcW w:w="2334" w:type="dxa"/>
          </w:tcPr>
          <w:p w14:paraId="010ED6FC" w14:textId="77777777" w:rsidR="0026087D" w:rsidRPr="00D334B8" w:rsidRDefault="0026087D" w:rsidP="00D4256C">
            <w:pPr>
              <w:spacing w:line="360" w:lineRule="auto"/>
              <w:jc w:val="center"/>
              <w:rPr>
                <w:sz w:val="22"/>
                <w:szCs w:val="22"/>
              </w:rPr>
            </w:pPr>
            <w:r w:rsidRPr="00D334B8">
              <w:rPr>
                <w:sz w:val="22"/>
                <w:szCs w:val="22"/>
              </w:rPr>
              <w:t>26.08.2026</w:t>
            </w:r>
          </w:p>
        </w:tc>
      </w:tr>
      <w:tr w:rsidR="0026087D" w:rsidRPr="00D334B8" w14:paraId="5A7241C3" w14:textId="77777777" w:rsidTr="00D4256C">
        <w:tc>
          <w:tcPr>
            <w:tcW w:w="959" w:type="dxa"/>
          </w:tcPr>
          <w:p w14:paraId="6BF62142" w14:textId="77777777" w:rsidR="0026087D" w:rsidRPr="00D334B8" w:rsidRDefault="0026087D" w:rsidP="00D4256C">
            <w:pPr>
              <w:spacing w:line="360" w:lineRule="auto"/>
              <w:jc w:val="center"/>
              <w:rPr>
                <w:sz w:val="22"/>
                <w:szCs w:val="22"/>
              </w:rPr>
            </w:pPr>
            <w:r w:rsidRPr="00D334B8">
              <w:rPr>
                <w:sz w:val="22"/>
                <w:szCs w:val="22"/>
              </w:rPr>
              <w:t>10</w:t>
            </w:r>
          </w:p>
        </w:tc>
        <w:tc>
          <w:tcPr>
            <w:tcW w:w="6354" w:type="dxa"/>
          </w:tcPr>
          <w:p w14:paraId="5C66C531" w14:textId="77777777" w:rsidR="0026087D" w:rsidRPr="00D334B8" w:rsidRDefault="0026087D" w:rsidP="00D4256C">
            <w:pPr>
              <w:widowControl w:val="0"/>
              <w:spacing w:line="360" w:lineRule="auto"/>
              <w:rPr>
                <w:sz w:val="22"/>
                <w:szCs w:val="22"/>
              </w:rPr>
            </w:pPr>
            <w:r w:rsidRPr="00D334B8">
              <w:rPr>
                <w:sz w:val="22"/>
                <w:szCs w:val="22"/>
              </w:rPr>
              <w:t>Afișarea rezultatului soluționării contestațiilor</w:t>
            </w:r>
          </w:p>
        </w:tc>
        <w:tc>
          <w:tcPr>
            <w:tcW w:w="2334" w:type="dxa"/>
          </w:tcPr>
          <w:p w14:paraId="6DA7D3B9" w14:textId="77777777" w:rsidR="0026087D" w:rsidRPr="00D334B8" w:rsidRDefault="0026087D" w:rsidP="00D4256C">
            <w:pPr>
              <w:spacing w:line="360" w:lineRule="auto"/>
              <w:jc w:val="center"/>
              <w:rPr>
                <w:sz w:val="22"/>
                <w:szCs w:val="22"/>
              </w:rPr>
            </w:pPr>
            <w:r w:rsidRPr="00D334B8">
              <w:rPr>
                <w:sz w:val="22"/>
                <w:szCs w:val="22"/>
              </w:rPr>
              <w:t>27.08.2026</w:t>
            </w:r>
          </w:p>
        </w:tc>
      </w:tr>
      <w:tr w:rsidR="0026087D" w:rsidRPr="00D334B8" w14:paraId="05C58DA7" w14:textId="77777777" w:rsidTr="00D4256C">
        <w:tc>
          <w:tcPr>
            <w:tcW w:w="959" w:type="dxa"/>
          </w:tcPr>
          <w:p w14:paraId="6C51C2DC" w14:textId="77777777" w:rsidR="0026087D" w:rsidRPr="00D334B8" w:rsidRDefault="0026087D" w:rsidP="00D4256C">
            <w:pPr>
              <w:spacing w:line="360" w:lineRule="auto"/>
              <w:jc w:val="center"/>
              <w:rPr>
                <w:sz w:val="22"/>
                <w:szCs w:val="22"/>
              </w:rPr>
            </w:pPr>
            <w:r w:rsidRPr="00D334B8">
              <w:rPr>
                <w:sz w:val="22"/>
                <w:szCs w:val="22"/>
              </w:rPr>
              <w:t>11</w:t>
            </w:r>
          </w:p>
        </w:tc>
        <w:tc>
          <w:tcPr>
            <w:tcW w:w="6354" w:type="dxa"/>
          </w:tcPr>
          <w:p w14:paraId="17AD56C7" w14:textId="77777777" w:rsidR="0026087D" w:rsidRPr="00D334B8" w:rsidRDefault="0026087D" w:rsidP="00D4256C">
            <w:pPr>
              <w:spacing w:line="360" w:lineRule="auto"/>
              <w:rPr>
                <w:b/>
                <w:sz w:val="22"/>
                <w:szCs w:val="22"/>
              </w:rPr>
            </w:pPr>
            <w:r w:rsidRPr="00D334B8">
              <w:rPr>
                <w:b/>
                <w:sz w:val="22"/>
                <w:szCs w:val="22"/>
              </w:rPr>
              <w:t>Susținerea interviului</w:t>
            </w:r>
          </w:p>
        </w:tc>
        <w:tc>
          <w:tcPr>
            <w:tcW w:w="2334" w:type="dxa"/>
          </w:tcPr>
          <w:p w14:paraId="6FE6D6A6" w14:textId="77777777" w:rsidR="0026087D" w:rsidRPr="00D334B8" w:rsidRDefault="0026087D" w:rsidP="0049497E">
            <w:pPr>
              <w:spacing w:line="360" w:lineRule="auto"/>
              <w:jc w:val="center"/>
              <w:rPr>
                <w:b/>
                <w:sz w:val="22"/>
                <w:szCs w:val="22"/>
              </w:rPr>
            </w:pPr>
            <w:r w:rsidRPr="00D334B8">
              <w:rPr>
                <w:b/>
                <w:sz w:val="22"/>
                <w:szCs w:val="22"/>
              </w:rPr>
              <w:t xml:space="preserve">28.08.2026, </w:t>
            </w:r>
            <w:r w:rsidRPr="0049497E">
              <w:rPr>
                <w:b/>
                <w:color w:val="FF0000"/>
                <w:sz w:val="22"/>
                <w:szCs w:val="22"/>
              </w:rPr>
              <w:t xml:space="preserve">ora </w:t>
            </w:r>
            <w:r w:rsidR="0049497E">
              <w:rPr>
                <w:b/>
                <w:color w:val="FF0000"/>
                <w:sz w:val="22"/>
                <w:szCs w:val="22"/>
              </w:rPr>
              <w:t>10</w:t>
            </w:r>
            <w:r w:rsidRPr="0049497E">
              <w:rPr>
                <w:b/>
                <w:color w:val="FF0000"/>
                <w:sz w:val="22"/>
                <w:szCs w:val="22"/>
                <w:vertAlign w:val="superscript"/>
              </w:rPr>
              <w:t>00</w:t>
            </w:r>
          </w:p>
        </w:tc>
      </w:tr>
      <w:tr w:rsidR="0026087D" w:rsidRPr="00D334B8" w14:paraId="4DEC5B36" w14:textId="77777777" w:rsidTr="00D4256C">
        <w:tc>
          <w:tcPr>
            <w:tcW w:w="959" w:type="dxa"/>
          </w:tcPr>
          <w:p w14:paraId="06D7F027" w14:textId="77777777" w:rsidR="0026087D" w:rsidRPr="00D334B8" w:rsidRDefault="0026087D" w:rsidP="00D4256C">
            <w:pPr>
              <w:spacing w:line="360" w:lineRule="auto"/>
              <w:jc w:val="center"/>
              <w:rPr>
                <w:sz w:val="22"/>
                <w:szCs w:val="22"/>
              </w:rPr>
            </w:pPr>
            <w:r w:rsidRPr="00D334B8">
              <w:rPr>
                <w:sz w:val="22"/>
                <w:szCs w:val="22"/>
              </w:rPr>
              <w:t>12</w:t>
            </w:r>
          </w:p>
        </w:tc>
        <w:tc>
          <w:tcPr>
            <w:tcW w:w="6354" w:type="dxa"/>
          </w:tcPr>
          <w:p w14:paraId="2524A94A" w14:textId="77777777" w:rsidR="0026087D" w:rsidRPr="00D334B8" w:rsidRDefault="0026087D" w:rsidP="00D4256C">
            <w:pPr>
              <w:spacing w:line="360" w:lineRule="auto"/>
              <w:rPr>
                <w:sz w:val="22"/>
                <w:szCs w:val="22"/>
              </w:rPr>
            </w:pPr>
            <w:r w:rsidRPr="00D334B8">
              <w:rPr>
                <w:sz w:val="22"/>
                <w:szCs w:val="22"/>
              </w:rPr>
              <w:t>Afișarea rezultatelor după susținerea interviului</w:t>
            </w:r>
          </w:p>
        </w:tc>
        <w:tc>
          <w:tcPr>
            <w:tcW w:w="2334" w:type="dxa"/>
          </w:tcPr>
          <w:p w14:paraId="0A7F3A4D" w14:textId="77777777" w:rsidR="0026087D" w:rsidRPr="00D334B8" w:rsidRDefault="0026087D" w:rsidP="00D4256C">
            <w:pPr>
              <w:spacing w:line="360" w:lineRule="auto"/>
              <w:jc w:val="center"/>
              <w:rPr>
                <w:sz w:val="22"/>
                <w:szCs w:val="22"/>
              </w:rPr>
            </w:pPr>
            <w:r w:rsidRPr="00D334B8">
              <w:rPr>
                <w:sz w:val="22"/>
                <w:szCs w:val="22"/>
              </w:rPr>
              <w:t>28.08.2026</w:t>
            </w:r>
          </w:p>
        </w:tc>
      </w:tr>
      <w:tr w:rsidR="0026087D" w:rsidRPr="00D334B8" w14:paraId="52C24542" w14:textId="77777777" w:rsidTr="00D4256C">
        <w:tc>
          <w:tcPr>
            <w:tcW w:w="959" w:type="dxa"/>
          </w:tcPr>
          <w:p w14:paraId="7F740C24" w14:textId="77777777" w:rsidR="0026087D" w:rsidRPr="00D334B8" w:rsidRDefault="0026087D" w:rsidP="00D4256C">
            <w:pPr>
              <w:spacing w:line="360" w:lineRule="auto"/>
              <w:jc w:val="center"/>
              <w:rPr>
                <w:sz w:val="22"/>
                <w:szCs w:val="22"/>
              </w:rPr>
            </w:pPr>
            <w:r w:rsidRPr="00D334B8">
              <w:rPr>
                <w:sz w:val="22"/>
                <w:szCs w:val="22"/>
              </w:rPr>
              <w:t>13</w:t>
            </w:r>
          </w:p>
        </w:tc>
        <w:tc>
          <w:tcPr>
            <w:tcW w:w="6354" w:type="dxa"/>
          </w:tcPr>
          <w:p w14:paraId="2202C601" w14:textId="77777777" w:rsidR="0026087D" w:rsidRPr="00D334B8" w:rsidRDefault="0026087D" w:rsidP="00D4256C">
            <w:pPr>
              <w:spacing w:line="360" w:lineRule="auto"/>
              <w:rPr>
                <w:sz w:val="22"/>
                <w:szCs w:val="22"/>
              </w:rPr>
            </w:pPr>
            <w:r w:rsidRPr="00D334B8">
              <w:rPr>
                <w:sz w:val="22"/>
                <w:szCs w:val="22"/>
              </w:rPr>
              <w:t>Depunerea contestațiilor privind rezultatul probei interviului</w:t>
            </w:r>
          </w:p>
        </w:tc>
        <w:tc>
          <w:tcPr>
            <w:tcW w:w="2334" w:type="dxa"/>
          </w:tcPr>
          <w:p w14:paraId="5F72D0D4" w14:textId="77777777" w:rsidR="0026087D" w:rsidRPr="00D334B8" w:rsidRDefault="0026087D" w:rsidP="00D4256C">
            <w:pPr>
              <w:spacing w:line="360" w:lineRule="auto"/>
              <w:jc w:val="center"/>
              <w:rPr>
                <w:sz w:val="22"/>
                <w:szCs w:val="22"/>
              </w:rPr>
            </w:pPr>
            <w:r w:rsidRPr="00D334B8">
              <w:rPr>
                <w:sz w:val="22"/>
                <w:szCs w:val="22"/>
              </w:rPr>
              <w:t>31.08.2026</w:t>
            </w:r>
          </w:p>
        </w:tc>
      </w:tr>
      <w:tr w:rsidR="0026087D" w:rsidRPr="00D334B8" w14:paraId="60724ED2" w14:textId="77777777" w:rsidTr="00D4256C">
        <w:tc>
          <w:tcPr>
            <w:tcW w:w="959" w:type="dxa"/>
          </w:tcPr>
          <w:p w14:paraId="01E7D291" w14:textId="77777777" w:rsidR="0026087D" w:rsidRPr="00D334B8" w:rsidRDefault="0026087D" w:rsidP="00D4256C">
            <w:pPr>
              <w:spacing w:line="360" w:lineRule="auto"/>
              <w:jc w:val="center"/>
              <w:rPr>
                <w:sz w:val="22"/>
                <w:szCs w:val="22"/>
              </w:rPr>
            </w:pPr>
            <w:r w:rsidRPr="00D334B8">
              <w:rPr>
                <w:sz w:val="22"/>
                <w:szCs w:val="22"/>
              </w:rPr>
              <w:t>14</w:t>
            </w:r>
          </w:p>
        </w:tc>
        <w:tc>
          <w:tcPr>
            <w:tcW w:w="6354" w:type="dxa"/>
          </w:tcPr>
          <w:p w14:paraId="3585B322" w14:textId="77777777" w:rsidR="0026087D" w:rsidRPr="00D334B8" w:rsidRDefault="0026087D" w:rsidP="00D4256C">
            <w:pPr>
              <w:spacing w:line="360" w:lineRule="auto"/>
              <w:rPr>
                <w:sz w:val="22"/>
                <w:szCs w:val="22"/>
              </w:rPr>
            </w:pPr>
            <w:r w:rsidRPr="00D334B8">
              <w:rPr>
                <w:sz w:val="22"/>
                <w:szCs w:val="22"/>
              </w:rPr>
              <w:t>Afișarea rezultatului soluționării contestațiilor</w:t>
            </w:r>
          </w:p>
        </w:tc>
        <w:tc>
          <w:tcPr>
            <w:tcW w:w="2334" w:type="dxa"/>
          </w:tcPr>
          <w:p w14:paraId="6535EA81" w14:textId="77777777" w:rsidR="0026087D" w:rsidRPr="00D334B8" w:rsidRDefault="0026087D" w:rsidP="00D4256C">
            <w:pPr>
              <w:spacing w:line="360" w:lineRule="auto"/>
              <w:jc w:val="center"/>
              <w:rPr>
                <w:sz w:val="22"/>
                <w:szCs w:val="22"/>
              </w:rPr>
            </w:pPr>
            <w:r w:rsidRPr="00D334B8">
              <w:rPr>
                <w:sz w:val="22"/>
                <w:szCs w:val="22"/>
              </w:rPr>
              <w:t>01.09.2026</w:t>
            </w:r>
          </w:p>
        </w:tc>
      </w:tr>
      <w:tr w:rsidR="0026087D" w:rsidRPr="00D334B8" w14:paraId="0838AFFE" w14:textId="77777777" w:rsidTr="00D4256C">
        <w:tc>
          <w:tcPr>
            <w:tcW w:w="959" w:type="dxa"/>
          </w:tcPr>
          <w:p w14:paraId="1C46C713" w14:textId="77777777" w:rsidR="0026087D" w:rsidRPr="00D334B8" w:rsidRDefault="0026087D" w:rsidP="00D4256C">
            <w:pPr>
              <w:spacing w:line="360" w:lineRule="auto"/>
              <w:jc w:val="center"/>
              <w:rPr>
                <w:sz w:val="22"/>
                <w:szCs w:val="22"/>
              </w:rPr>
            </w:pPr>
            <w:r w:rsidRPr="00D334B8">
              <w:rPr>
                <w:sz w:val="22"/>
                <w:szCs w:val="22"/>
              </w:rPr>
              <w:t>15</w:t>
            </w:r>
          </w:p>
        </w:tc>
        <w:tc>
          <w:tcPr>
            <w:tcW w:w="6354" w:type="dxa"/>
          </w:tcPr>
          <w:p w14:paraId="624FF63F" w14:textId="77777777" w:rsidR="0026087D" w:rsidRPr="00D334B8" w:rsidRDefault="0026087D" w:rsidP="00D4256C">
            <w:pPr>
              <w:spacing w:line="360" w:lineRule="auto"/>
              <w:rPr>
                <w:b/>
                <w:sz w:val="22"/>
                <w:szCs w:val="22"/>
              </w:rPr>
            </w:pPr>
            <w:r w:rsidRPr="00D334B8">
              <w:rPr>
                <w:b/>
                <w:sz w:val="22"/>
                <w:szCs w:val="22"/>
              </w:rPr>
              <w:t>Afișarea rezultatului final al concursului</w:t>
            </w:r>
          </w:p>
        </w:tc>
        <w:tc>
          <w:tcPr>
            <w:tcW w:w="2334" w:type="dxa"/>
          </w:tcPr>
          <w:p w14:paraId="30A6C0A1" w14:textId="77777777" w:rsidR="0026087D" w:rsidRPr="00D334B8" w:rsidRDefault="0026087D" w:rsidP="00D4256C">
            <w:pPr>
              <w:spacing w:line="360" w:lineRule="auto"/>
              <w:jc w:val="center"/>
              <w:rPr>
                <w:b/>
                <w:sz w:val="22"/>
                <w:szCs w:val="22"/>
              </w:rPr>
            </w:pPr>
            <w:r w:rsidRPr="00D334B8">
              <w:rPr>
                <w:b/>
                <w:sz w:val="22"/>
                <w:szCs w:val="22"/>
              </w:rPr>
              <w:t>02.09.2026</w:t>
            </w:r>
          </w:p>
        </w:tc>
      </w:tr>
    </w:tbl>
    <w:p w14:paraId="01C44C0A" w14:textId="77777777" w:rsidR="004668C0" w:rsidRPr="00D334B8" w:rsidRDefault="004668C0" w:rsidP="004668C0"/>
    <w:p w14:paraId="62A5C7EA" w14:textId="77777777" w:rsidR="004668C0" w:rsidRPr="00D334B8" w:rsidRDefault="00863F97" w:rsidP="004757EF">
      <w:pPr>
        <w:spacing w:after="5"/>
        <w:ind w:left="10" w:right="12" w:firstLine="710"/>
        <w:jc w:val="both"/>
        <w:rPr>
          <w:noProof/>
          <w:color w:val="000000"/>
          <w:lang w:val="ro-RO"/>
        </w:rPr>
      </w:pPr>
      <w:r w:rsidRPr="00D334B8">
        <w:rPr>
          <w:noProof/>
          <w:color w:val="000000"/>
          <w:lang w:val="ro-RO"/>
        </w:rPr>
        <w:t>În vederea participării la concurs, dosarele se vor depune în volum complet și personal, până la data de</w:t>
      </w:r>
      <w:r w:rsidR="003A563C" w:rsidRPr="00D334B8">
        <w:rPr>
          <w:noProof/>
          <w:color w:val="000000"/>
          <w:lang w:val="ro-RO"/>
        </w:rPr>
        <w:t xml:space="preserve"> </w:t>
      </w:r>
      <w:r w:rsidR="0058131B" w:rsidRPr="00D334B8">
        <w:rPr>
          <w:noProof/>
          <w:color w:val="000000"/>
          <w:lang w:val="ro-RO"/>
        </w:rPr>
        <w:t>1</w:t>
      </w:r>
      <w:r w:rsidR="007B24CA" w:rsidRPr="00D334B8">
        <w:rPr>
          <w:noProof/>
          <w:color w:val="000000"/>
          <w:lang w:val="ro-RO"/>
        </w:rPr>
        <w:t>7</w:t>
      </w:r>
      <w:r w:rsidR="0058131B" w:rsidRPr="00D334B8">
        <w:rPr>
          <w:noProof/>
          <w:color w:val="000000"/>
          <w:lang w:val="ro-RO"/>
        </w:rPr>
        <w:t>.08</w:t>
      </w:r>
      <w:r w:rsidR="00BA7A19" w:rsidRPr="00D334B8">
        <w:rPr>
          <w:noProof/>
          <w:color w:val="000000"/>
          <w:lang w:val="ro-RO"/>
        </w:rPr>
        <w:t>.2026</w:t>
      </w:r>
      <w:r w:rsidRPr="00D334B8">
        <w:rPr>
          <w:noProof/>
          <w:color w:val="000000"/>
          <w:lang w:val="ro-RO"/>
        </w:rPr>
        <w:t xml:space="preserve"> ora 1</w:t>
      </w:r>
      <w:r w:rsidR="0058131B" w:rsidRPr="00D334B8">
        <w:rPr>
          <w:noProof/>
          <w:color w:val="000000"/>
          <w:lang w:val="ro-RO"/>
        </w:rPr>
        <w:t>5</w:t>
      </w:r>
      <w:r w:rsidRPr="00D334B8">
        <w:rPr>
          <w:noProof/>
          <w:color w:val="000000"/>
          <w:lang w:val="ro-RO"/>
        </w:rPr>
        <w:t>.00, la Serviciul Runos J</w:t>
      </w:r>
      <w:r w:rsidR="004668C0" w:rsidRPr="00D334B8">
        <w:rPr>
          <w:noProof/>
          <w:color w:val="000000"/>
          <w:lang w:val="ro-RO"/>
        </w:rPr>
        <w:t xml:space="preserve">uridic Administrativ al Spitalului Municipal Aiud, </w:t>
      </w:r>
      <w:r w:rsidRPr="00D334B8">
        <w:rPr>
          <w:noProof/>
          <w:color w:val="000000"/>
          <w:lang w:val="ro-RO"/>
        </w:rPr>
        <w:t>str. Spitalului nr. 2</w:t>
      </w:r>
      <w:r w:rsidR="004668C0" w:rsidRPr="00D334B8">
        <w:rPr>
          <w:noProof/>
          <w:color w:val="000000"/>
          <w:lang w:val="ro-RO"/>
        </w:rPr>
        <w:t>.</w:t>
      </w:r>
    </w:p>
    <w:p w14:paraId="0CF34344" w14:textId="77777777" w:rsidR="004668C0" w:rsidRPr="00D334B8" w:rsidRDefault="004668C0" w:rsidP="00863F97">
      <w:pPr>
        <w:spacing w:after="5"/>
        <w:ind w:left="10" w:right="12" w:hanging="10"/>
        <w:jc w:val="both"/>
        <w:rPr>
          <w:noProof/>
          <w:color w:val="000000"/>
          <w:lang w:val="ro-RO"/>
        </w:rPr>
      </w:pPr>
      <w:r w:rsidRPr="00D334B8">
        <w:rPr>
          <w:noProof/>
          <w:color w:val="000000"/>
          <w:lang w:val="ro-RO"/>
        </w:rPr>
        <w:t xml:space="preserve">        Relații suplimentare se pot obține la </w:t>
      </w:r>
      <w:r w:rsidR="003A563C" w:rsidRPr="00D334B8">
        <w:rPr>
          <w:noProof/>
          <w:color w:val="000000"/>
          <w:lang w:val="ro-RO"/>
        </w:rPr>
        <w:t>Serviciul</w:t>
      </w:r>
      <w:r w:rsidR="00863F97" w:rsidRPr="00D334B8">
        <w:rPr>
          <w:noProof/>
          <w:color w:val="000000"/>
          <w:lang w:val="ro-RO"/>
        </w:rPr>
        <w:t xml:space="preserve"> Runos J</w:t>
      </w:r>
      <w:r w:rsidRPr="00D334B8">
        <w:rPr>
          <w:noProof/>
          <w:color w:val="000000"/>
          <w:lang w:val="ro-RO"/>
        </w:rPr>
        <w:t>uridic Administrativ al Spitalului Municipal Aiud  la tel. 0258861816 / int</w:t>
      </w:r>
      <w:r w:rsidR="00863F97" w:rsidRPr="00D334B8">
        <w:rPr>
          <w:noProof/>
          <w:color w:val="000000"/>
          <w:lang w:val="ro-RO"/>
        </w:rPr>
        <w:t xml:space="preserve">erior </w:t>
      </w:r>
      <w:r w:rsidRPr="00D334B8">
        <w:rPr>
          <w:noProof/>
          <w:color w:val="000000"/>
          <w:lang w:val="ro-RO"/>
        </w:rPr>
        <w:t>192.</w:t>
      </w:r>
    </w:p>
    <w:p w14:paraId="6B68375B" w14:textId="77777777" w:rsidR="004668C0" w:rsidRPr="00D334B8" w:rsidRDefault="004668C0" w:rsidP="004668C0">
      <w:pPr>
        <w:spacing w:after="5" w:line="269" w:lineRule="auto"/>
        <w:ind w:left="720" w:right="12" w:hanging="10"/>
        <w:rPr>
          <w:noProof/>
          <w:color w:val="000000"/>
          <w:lang w:val="ro-RO"/>
        </w:rPr>
      </w:pPr>
      <w:r w:rsidRPr="00D334B8">
        <w:rPr>
          <w:noProof/>
          <w:color w:val="000000"/>
          <w:lang w:val="ro-RO"/>
        </w:rPr>
        <w:t xml:space="preserve">                                        </w:t>
      </w:r>
    </w:p>
    <w:p w14:paraId="18208BFB" w14:textId="77777777" w:rsidR="004668C0" w:rsidRPr="00D334B8" w:rsidRDefault="004668C0" w:rsidP="004668C0">
      <w:pPr>
        <w:spacing w:after="5" w:line="269" w:lineRule="auto"/>
        <w:ind w:left="720" w:right="12" w:hanging="10"/>
        <w:rPr>
          <w:noProof/>
          <w:color w:val="000000"/>
          <w:lang w:val="ro-RO"/>
        </w:rPr>
      </w:pPr>
      <w:r w:rsidRPr="00D334B8">
        <w:rPr>
          <w:noProof/>
          <w:color w:val="000000"/>
          <w:lang w:val="ro-RO"/>
        </w:rPr>
        <w:t xml:space="preserve">                                  </w:t>
      </w:r>
    </w:p>
    <w:p w14:paraId="33A6E1A5" w14:textId="77777777" w:rsidR="0029348C" w:rsidRPr="00D334B8" w:rsidRDefault="0029348C" w:rsidP="0029348C">
      <w:pPr>
        <w:spacing w:after="5" w:line="269" w:lineRule="auto"/>
        <w:ind w:left="720" w:right="12" w:hanging="10"/>
        <w:rPr>
          <w:noProof/>
          <w:color w:val="000000"/>
          <w:lang w:val="ro-RO"/>
        </w:rPr>
      </w:pPr>
      <w:r w:rsidRPr="00D334B8">
        <w:rPr>
          <w:noProof/>
          <w:color w:val="000000"/>
          <w:lang w:val="ro-RO"/>
        </w:rPr>
        <w:t xml:space="preserve"> </w:t>
      </w:r>
    </w:p>
    <w:p w14:paraId="242B3908" w14:textId="77777777" w:rsidR="004668C0" w:rsidRPr="00D334B8" w:rsidRDefault="0029348C" w:rsidP="0029348C">
      <w:pPr>
        <w:spacing w:after="5" w:line="269" w:lineRule="auto"/>
        <w:ind w:left="720" w:right="12" w:hanging="10"/>
        <w:rPr>
          <w:b/>
          <w:noProof/>
          <w:color w:val="000000"/>
          <w:lang w:val="ro-RO"/>
        </w:rPr>
      </w:pPr>
      <w:r w:rsidRPr="00D334B8">
        <w:rPr>
          <w:noProof/>
          <w:color w:val="000000"/>
          <w:lang w:val="ro-RO"/>
        </w:rPr>
        <w:t xml:space="preserve"> </w:t>
      </w:r>
      <w:r w:rsidRPr="00D334B8">
        <w:rPr>
          <w:noProof/>
          <w:color w:val="000000"/>
          <w:lang w:val="ro-RO"/>
        </w:rPr>
        <w:tab/>
      </w:r>
      <w:r w:rsidRPr="00D334B8">
        <w:rPr>
          <w:noProof/>
          <w:color w:val="000000"/>
          <w:lang w:val="ro-RO"/>
        </w:rPr>
        <w:tab/>
        <w:t xml:space="preserve">                       </w:t>
      </w:r>
      <w:r w:rsidR="004668C0" w:rsidRPr="00D334B8">
        <w:rPr>
          <w:b/>
          <w:noProof/>
          <w:color w:val="000000"/>
          <w:lang w:val="ro-RO"/>
        </w:rPr>
        <w:t>Manager interimar</w:t>
      </w:r>
    </w:p>
    <w:p w14:paraId="2937A353" w14:textId="77777777" w:rsidR="004668C0" w:rsidRPr="00D334B8" w:rsidRDefault="0029348C" w:rsidP="0029348C">
      <w:pPr>
        <w:spacing w:after="5" w:line="269" w:lineRule="auto"/>
        <w:ind w:left="720" w:right="12" w:hanging="10"/>
        <w:rPr>
          <w:b/>
          <w:noProof/>
          <w:color w:val="000000"/>
          <w:lang w:val="ro-RO"/>
        </w:rPr>
      </w:pPr>
      <w:r w:rsidRPr="00D334B8">
        <w:rPr>
          <w:b/>
          <w:noProof/>
          <w:color w:val="000000"/>
          <w:lang w:val="ro-RO"/>
        </w:rPr>
        <w:t xml:space="preserve">                                                </w:t>
      </w:r>
      <w:r w:rsidR="007B24CA" w:rsidRPr="00D334B8">
        <w:rPr>
          <w:b/>
          <w:noProof/>
          <w:color w:val="000000"/>
          <w:lang w:val="ro-RO"/>
        </w:rPr>
        <w:t xml:space="preserve">Ec. </w:t>
      </w:r>
      <w:r w:rsidR="00863F97" w:rsidRPr="00D334B8">
        <w:rPr>
          <w:b/>
          <w:noProof/>
          <w:color w:val="000000"/>
          <w:lang w:val="ro-RO"/>
        </w:rPr>
        <w:t xml:space="preserve">Pavel Marinel </w:t>
      </w:r>
    </w:p>
    <w:p w14:paraId="56818290" w14:textId="77777777" w:rsidR="004668C0" w:rsidRPr="00D334B8" w:rsidRDefault="004668C0" w:rsidP="004668C0">
      <w:pPr>
        <w:framePr w:w="34" w:h="32" w:hSpace="768" w:wrap="notBeside" w:vAnchor="text" w:hAnchor="page" w:x="158" w:y="1403"/>
        <w:widowControl w:val="0"/>
        <w:spacing w:line="244" w:lineRule="exact"/>
        <w:rPr>
          <w:rFonts w:eastAsia="Calibri"/>
          <w:b/>
          <w:bCs/>
          <w:color w:val="FF0000"/>
          <w:lang w:val="ro-RO" w:eastAsia="ro-RO" w:bidi="ro-RO"/>
        </w:rPr>
      </w:pPr>
      <w:r w:rsidRPr="00D334B8">
        <w:t xml:space="preserve"> </w:t>
      </w:r>
    </w:p>
    <w:p w14:paraId="417ABF3B" w14:textId="77777777" w:rsidR="004668C0" w:rsidRPr="00D334B8" w:rsidRDefault="004668C0" w:rsidP="004668C0">
      <w:pPr>
        <w:widowControl w:val="0"/>
        <w:tabs>
          <w:tab w:val="left" w:leader="dot" w:pos="4694"/>
        </w:tabs>
        <w:spacing w:line="312" w:lineRule="exact"/>
        <w:jc w:val="both"/>
        <w:rPr>
          <w:b/>
        </w:rPr>
      </w:pPr>
    </w:p>
    <w:p w14:paraId="1D070A03" w14:textId="77777777" w:rsidR="00AC2D3C" w:rsidRPr="00D334B8" w:rsidRDefault="00AC2D3C" w:rsidP="00AC2D3C"/>
    <w:sectPr w:rsidR="00AC2D3C" w:rsidRPr="00D334B8" w:rsidSect="00772B86">
      <w:footerReference w:type="even" r:id="rId27"/>
      <w:footerReference w:type="default" r:id="rId28"/>
      <w:pgSz w:w="11906" w:h="16838" w:code="9"/>
      <w:pgMar w:top="709" w:right="991" w:bottom="709" w:left="1276"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4B32A" w14:textId="77777777" w:rsidR="00323C1E" w:rsidRDefault="00323C1E" w:rsidP="00314933">
      <w:r>
        <w:separator/>
      </w:r>
    </w:p>
  </w:endnote>
  <w:endnote w:type="continuationSeparator" w:id="0">
    <w:p w14:paraId="52938989" w14:textId="77777777" w:rsidR="00323C1E" w:rsidRDefault="00323C1E" w:rsidP="00314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61C9E" w14:textId="7E45F8DA" w:rsidR="003F6ABA" w:rsidRDefault="0061598C">
    <w:pPr>
      <w:rPr>
        <w:sz w:val="2"/>
        <w:szCs w:val="2"/>
      </w:rPr>
    </w:pPr>
    <w:r>
      <w:rPr>
        <w:noProof/>
        <w:lang w:val="ro-RO" w:eastAsia="ro-RO" w:bidi="ro-RO"/>
      </w:rPr>
      <mc:AlternateContent>
        <mc:Choice Requires="wps">
          <w:drawing>
            <wp:anchor distT="0" distB="0" distL="63500" distR="63500" simplePos="0" relativeHeight="251657728" behindDoc="1" locked="0" layoutInCell="1" allowOverlap="1" wp14:anchorId="3E169891" wp14:editId="6763E49B">
              <wp:simplePos x="0" y="0"/>
              <wp:positionH relativeFrom="page">
                <wp:posOffset>894080</wp:posOffset>
              </wp:positionH>
              <wp:positionV relativeFrom="page">
                <wp:posOffset>10110470</wp:posOffset>
              </wp:positionV>
              <wp:extent cx="4160520" cy="105410"/>
              <wp:effectExtent l="0" t="4445" r="3175" b="4445"/>
              <wp:wrapNone/>
              <wp:docPr id="50952418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0520" cy="105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D9FD65" w14:textId="77777777" w:rsidR="003F6ABA" w:rsidRDefault="003F6ABA">
                          <w:r>
                            <w:rPr>
                              <w:rStyle w:val="Headerorfooter0"/>
                            </w:rPr>
                            <w:t>2008 C Spitalul Municipal "Dr. Eugen Nicoară" Reghin, Operator date cu caracter personal nr. 14513.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E169891" id="_x0000_t202" coordsize="21600,21600" o:spt="202" path="m,l,21600r21600,l21600,xe">
              <v:stroke joinstyle="miter"/>
              <v:path gradientshapeok="t" o:connecttype="rect"/>
            </v:shapetype>
            <v:shape id="Text Box 1" o:spid="_x0000_s1029" type="#_x0000_t202" style="position:absolute;margin-left:70.4pt;margin-top:796.1pt;width:327.6pt;height:8.3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" filled="f" stroked="f">
              <v:textbox style="mso-fit-shape-to-text:t" inset="0,0,0,0">
                <w:txbxContent>
                  <w:p w14:paraId="0AD9FD65" w14:textId="77777777" w:rsidR="003F6ABA" w:rsidRDefault="003F6ABA">
                    <w:r>
                      <w:rPr>
                        <w:rStyle w:val="Headerorfooter0"/>
                      </w:rPr>
                      <w:t>2008 C Spitalul Municipal "Dr. Eugen Nicoară" Reghin, Operator date cu caracter personal nr. 14513.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0A5B3" w14:textId="77777777" w:rsidR="003F6ABA" w:rsidRDefault="003F6ABA">
    <w:pPr>
      <w:pStyle w:val="Subsol"/>
      <w:jc w:val="center"/>
    </w:pPr>
  </w:p>
  <w:p w14:paraId="7D61B252" w14:textId="77777777" w:rsidR="003F6ABA" w:rsidRDefault="003F6ABA">
    <w:pPr>
      <w:pStyle w:val="Subsol"/>
    </w:pPr>
  </w:p>
  <w:p w14:paraId="2802DC04" w14:textId="77777777" w:rsidR="003F6ABA" w:rsidRDefault="003F6ABA">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1076D" w14:textId="77777777" w:rsidR="00323C1E" w:rsidRDefault="00323C1E" w:rsidP="00314933">
      <w:r>
        <w:separator/>
      </w:r>
    </w:p>
  </w:footnote>
  <w:footnote w:type="continuationSeparator" w:id="0">
    <w:p w14:paraId="612FB307" w14:textId="77777777" w:rsidR="00323C1E" w:rsidRDefault="00323C1E" w:rsidP="003149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7"/>
    <w:multiLevelType w:val="multilevel"/>
    <w:tmpl w:val="00000007"/>
    <w:name w:val="WW8Num7"/>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 w15:restartNumberingAfterBreak="0">
    <w:nsid w:val="00000008"/>
    <w:multiLevelType w:val="multilevel"/>
    <w:tmpl w:val="00000008"/>
    <w:name w:val="WW8Num8"/>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3" w15:restartNumberingAfterBreak="0">
    <w:nsid w:val="0A1A3900"/>
    <w:multiLevelType w:val="hybridMultilevel"/>
    <w:tmpl w:val="5E14B0EC"/>
    <w:lvl w:ilvl="0" w:tplc="5B729400">
      <w:start w:val="1"/>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 w15:restartNumberingAfterBreak="0">
    <w:nsid w:val="0A837F6C"/>
    <w:multiLevelType w:val="multilevel"/>
    <w:tmpl w:val="61C42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D509B6"/>
    <w:multiLevelType w:val="hybridMultilevel"/>
    <w:tmpl w:val="C992609C"/>
    <w:lvl w:ilvl="0" w:tplc="52D4F81A">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0D90555"/>
    <w:multiLevelType w:val="multilevel"/>
    <w:tmpl w:val="082BE177"/>
    <w:lvl w:ilvl="0">
      <w:numFmt w:val="bullet"/>
      <w:lvlText w:val="-"/>
      <w:lvlJc w:val="left"/>
      <w:pPr>
        <w:tabs>
          <w:tab w:val="num" w:pos="720"/>
        </w:tabs>
        <w:ind w:left="720" w:hanging="360"/>
      </w:pPr>
      <w:rPr>
        <w:rFonts w:ascii="Times New Roman" w:hAnsi="Times New Roman" w:cs="Times New Roman"/>
        <w:sz w:val="28"/>
        <w:szCs w:val="28"/>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7" w15:restartNumberingAfterBreak="0">
    <w:nsid w:val="18287364"/>
    <w:multiLevelType w:val="hybridMultilevel"/>
    <w:tmpl w:val="877E6E3A"/>
    <w:lvl w:ilvl="0" w:tplc="D6D407AA">
      <w:start w:val="1"/>
      <w:numFmt w:val="lowerLetter"/>
      <w:lvlText w:val="%1)"/>
      <w:lvlJc w:val="left"/>
      <w:pPr>
        <w:ind w:left="660" w:hanging="360"/>
      </w:pPr>
      <w:rPr>
        <w:rFonts w:hint="default"/>
        <w:b/>
      </w:rPr>
    </w:lvl>
    <w:lvl w:ilvl="1" w:tplc="04180019" w:tentative="1">
      <w:start w:val="1"/>
      <w:numFmt w:val="lowerLetter"/>
      <w:lvlText w:val="%2."/>
      <w:lvlJc w:val="left"/>
      <w:pPr>
        <w:ind w:left="1380" w:hanging="360"/>
      </w:pPr>
    </w:lvl>
    <w:lvl w:ilvl="2" w:tplc="0418001B" w:tentative="1">
      <w:start w:val="1"/>
      <w:numFmt w:val="lowerRoman"/>
      <w:lvlText w:val="%3."/>
      <w:lvlJc w:val="right"/>
      <w:pPr>
        <w:ind w:left="2100" w:hanging="180"/>
      </w:pPr>
    </w:lvl>
    <w:lvl w:ilvl="3" w:tplc="0418000F" w:tentative="1">
      <w:start w:val="1"/>
      <w:numFmt w:val="decimal"/>
      <w:lvlText w:val="%4."/>
      <w:lvlJc w:val="left"/>
      <w:pPr>
        <w:ind w:left="2820" w:hanging="360"/>
      </w:pPr>
    </w:lvl>
    <w:lvl w:ilvl="4" w:tplc="04180019" w:tentative="1">
      <w:start w:val="1"/>
      <w:numFmt w:val="lowerLetter"/>
      <w:lvlText w:val="%5."/>
      <w:lvlJc w:val="left"/>
      <w:pPr>
        <w:ind w:left="3540" w:hanging="360"/>
      </w:pPr>
    </w:lvl>
    <w:lvl w:ilvl="5" w:tplc="0418001B" w:tentative="1">
      <w:start w:val="1"/>
      <w:numFmt w:val="lowerRoman"/>
      <w:lvlText w:val="%6."/>
      <w:lvlJc w:val="right"/>
      <w:pPr>
        <w:ind w:left="4260" w:hanging="180"/>
      </w:pPr>
    </w:lvl>
    <w:lvl w:ilvl="6" w:tplc="0418000F" w:tentative="1">
      <w:start w:val="1"/>
      <w:numFmt w:val="decimal"/>
      <w:lvlText w:val="%7."/>
      <w:lvlJc w:val="left"/>
      <w:pPr>
        <w:ind w:left="4980" w:hanging="360"/>
      </w:pPr>
    </w:lvl>
    <w:lvl w:ilvl="7" w:tplc="04180019" w:tentative="1">
      <w:start w:val="1"/>
      <w:numFmt w:val="lowerLetter"/>
      <w:lvlText w:val="%8."/>
      <w:lvlJc w:val="left"/>
      <w:pPr>
        <w:ind w:left="5700" w:hanging="360"/>
      </w:pPr>
    </w:lvl>
    <w:lvl w:ilvl="8" w:tplc="0418001B" w:tentative="1">
      <w:start w:val="1"/>
      <w:numFmt w:val="lowerRoman"/>
      <w:lvlText w:val="%9."/>
      <w:lvlJc w:val="right"/>
      <w:pPr>
        <w:ind w:left="6420" w:hanging="180"/>
      </w:pPr>
    </w:lvl>
  </w:abstractNum>
  <w:abstractNum w:abstractNumId="8" w15:restartNumberingAfterBreak="0">
    <w:nsid w:val="1EEB5546"/>
    <w:multiLevelType w:val="hybridMultilevel"/>
    <w:tmpl w:val="92FC70E4"/>
    <w:lvl w:ilvl="0" w:tplc="8F680D74">
      <w:start w:val="2"/>
      <w:numFmt w:val="bullet"/>
      <w:lvlText w:val=""/>
      <w:lvlJc w:val="left"/>
      <w:pPr>
        <w:ind w:left="927" w:hanging="360"/>
      </w:pPr>
      <w:rPr>
        <w:rFonts w:ascii="Symbol" w:eastAsia="Times New Roman" w:hAnsi="Symbol"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9" w15:restartNumberingAfterBreak="0">
    <w:nsid w:val="20BB6A44"/>
    <w:multiLevelType w:val="hybridMultilevel"/>
    <w:tmpl w:val="4A262282"/>
    <w:lvl w:ilvl="0" w:tplc="369C7030">
      <w:start w:val="3"/>
      <w:numFmt w:val="bullet"/>
      <w:lvlText w:val="-"/>
      <w:lvlJc w:val="left"/>
      <w:pPr>
        <w:ind w:left="927" w:hanging="360"/>
      </w:pPr>
      <w:rPr>
        <w:rFonts w:ascii="Times New Roman" w:eastAsia="Times New Roman" w:hAnsi="Times New Roman"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10" w15:restartNumberingAfterBreak="0">
    <w:nsid w:val="2195765A"/>
    <w:multiLevelType w:val="hybridMultilevel"/>
    <w:tmpl w:val="9982A8C2"/>
    <w:lvl w:ilvl="0" w:tplc="04180001">
      <w:start w:val="2"/>
      <w:numFmt w:val="bullet"/>
      <w:lvlText w:val=""/>
      <w:lvlJc w:val="left"/>
      <w:pPr>
        <w:ind w:left="720" w:hanging="360"/>
      </w:pPr>
      <w:rPr>
        <w:rFonts w:ascii="Symbol" w:eastAsia="Times New Roman"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2E727C7F"/>
    <w:multiLevelType w:val="hybridMultilevel"/>
    <w:tmpl w:val="BFA816DA"/>
    <w:lvl w:ilvl="0" w:tplc="DF30AEA0">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32E536EF"/>
    <w:multiLevelType w:val="hybridMultilevel"/>
    <w:tmpl w:val="174E4AE4"/>
    <w:lvl w:ilvl="0" w:tplc="86BAF218">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3B211F4F"/>
    <w:multiLevelType w:val="multilevel"/>
    <w:tmpl w:val="7D7C6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877B65"/>
    <w:multiLevelType w:val="hybridMultilevel"/>
    <w:tmpl w:val="330A95E6"/>
    <w:lvl w:ilvl="0" w:tplc="0418000F">
      <w:start w:val="1"/>
      <w:numFmt w:val="decimal"/>
      <w:lvlText w:val="%1."/>
      <w:lvlJc w:val="left"/>
      <w:pPr>
        <w:ind w:left="1020" w:hanging="360"/>
      </w:pPr>
    </w:lvl>
    <w:lvl w:ilvl="1" w:tplc="04180019" w:tentative="1">
      <w:start w:val="1"/>
      <w:numFmt w:val="lowerLetter"/>
      <w:lvlText w:val="%2."/>
      <w:lvlJc w:val="left"/>
      <w:pPr>
        <w:ind w:left="1740" w:hanging="360"/>
      </w:pPr>
    </w:lvl>
    <w:lvl w:ilvl="2" w:tplc="0418001B" w:tentative="1">
      <w:start w:val="1"/>
      <w:numFmt w:val="lowerRoman"/>
      <w:lvlText w:val="%3."/>
      <w:lvlJc w:val="right"/>
      <w:pPr>
        <w:ind w:left="2460" w:hanging="180"/>
      </w:pPr>
    </w:lvl>
    <w:lvl w:ilvl="3" w:tplc="0418000F" w:tentative="1">
      <w:start w:val="1"/>
      <w:numFmt w:val="decimal"/>
      <w:lvlText w:val="%4."/>
      <w:lvlJc w:val="left"/>
      <w:pPr>
        <w:ind w:left="3180" w:hanging="360"/>
      </w:pPr>
    </w:lvl>
    <w:lvl w:ilvl="4" w:tplc="04180019" w:tentative="1">
      <w:start w:val="1"/>
      <w:numFmt w:val="lowerLetter"/>
      <w:lvlText w:val="%5."/>
      <w:lvlJc w:val="left"/>
      <w:pPr>
        <w:ind w:left="3900" w:hanging="360"/>
      </w:pPr>
    </w:lvl>
    <w:lvl w:ilvl="5" w:tplc="0418001B" w:tentative="1">
      <w:start w:val="1"/>
      <w:numFmt w:val="lowerRoman"/>
      <w:lvlText w:val="%6."/>
      <w:lvlJc w:val="right"/>
      <w:pPr>
        <w:ind w:left="4620" w:hanging="180"/>
      </w:pPr>
    </w:lvl>
    <w:lvl w:ilvl="6" w:tplc="0418000F" w:tentative="1">
      <w:start w:val="1"/>
      <w:numFmt w:val="decimal"/>
      <w:lvlText w:val="%7."/>
      <w:lvlJc w:val="left"/>
      <w:pPr>
        <w:ind w:left="5340" w:hanging="360"/>
      </w:pPr>
    </w:lvl>
    <w:lvl w:ilvl="7" w:tplc="04180019" w:tentative="1">
      <w:start w:val="1"/>
      <w:numFmt w:val="lowerLetter"/>
      <w:lvlText w:val="%8."/>
      <w:lvlJc w:val="left"/>
      <w:pPr>
        <w:ind w:left="6060" w:hanging="360"/>
      </w:pPr>
    </w:lvl>
    <w:lvl w:ilvl="8" w:tplc="0418001B" w:tentative="1">
      <w:start w:val="1"/>
      <w:numFmt w:val="lowerRoman"/>
      <w:lvlText w:val="%9."/>
      <w:lvlJc w:val="right"/>
      <w:pPr>
        <w:ind w:left="6780" w:hanging="180"/>
      </w:pPr>
    </w:lvl>
  </w:abstractNum>
  <w:abstractNum w:abstractNumId="15" w15:restartNumberingAfterBreak="0">
    <w:nsid w:val="3E4E06B8"/>
    <w:multiLevelType w:val="hybridMultilevel"/>
    <w:tmpl w:val="331E8BB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3FEF02C7"/>
    <w:multiLevelType w:val="hybridMultilevel"/>
    <w:tmpl w:val="C204995E"/>
    <w:lvl w:ilvl="0" w:tplc="F7368E9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D2A44A"/>
    <w:multiLevelType w:val="multilevel"/>
    <w:tmpl w:val="38989B72"/>
    <w:lvl w:ilvl="0">
      <w:start w:val="1"/>
      <w:numFmt w:val="decimal"/>
      <w:lvlText w:val="%1."/>
      <w:lvlJc w:val="left"/>
      <w:pPr>
        <w:tabs>
          <w:tab w:val="num" w:pos="360"/>
        </w:tabs>
        <w:ind w:left="360" w:hanging="360"/>
      </w:pPr>
      <w:rPr>
        <w:b/>
        <w:bCs/>
        <w:sz w:val="28"/>
        <w:szCs w:val="28"/>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8" w15:restartNumberingAfterBreak="0">
    <w:nsid w:val="5DDD315E"/>
    <w:multiLevelType w:val="hybridMultilevel"/>
    <w:tmpl w:val="1CAC7776"/>
    <w:lvl w:ilvl="0" w:tplc="0409000B">
      <w:start w:val="1"/>
      <w:numFmt w:val="bullet"/>
      <w:lvlText w:val=""/>
      <w:lvlJc w:val="left"/>
      <w:pPr>
        <w:ind w:left="1800" w:hanging="360"/>
      </w:pPr>
      <w:rPr>
        <w:rFonts w:ascii="Wingdings" w:hAnsi="Wingdings"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19" w15:restartNumberingAfterBreak="0">
    <w:nsid w:val="6C442BCD"/>
    <w:multiLevelType w:val="hybridMultilevel"/>
    <w:tmpl w:val="55EC9D40"/>
    <w:lvl w:ilvl="0" w:tplc="1C288C8C">
      <w:start w:val="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7EAD03C8"/>
    <w:multiLevelType w:val="multilevel"/>
    <w:tmpl w:val="664E3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0360904">
    <w:abstractNumId w:val="17"/>
  </w:num>
  <w:num w:numId="2" w16cid:durableId="1697580940">
    <w:abstractNumId w:val="6"/>
  </w:num>
  <w:num w:numId="3" w16cid:durableId="920942949">
    <w:abstractNumId w:val="9"/>
  </w:num>
  <w:num w:numId="4" w16cid:durableId="1474984007">
    <w:abstractNumId w:val="12"/>
  </w:num>
  <w:num w:numId="5" w16cid:durableId="2755389">
    <w:abstractNumId w:val="11"/>
  </w:num>
  <w:num w:numId="6" w16cid:durableId="1524977324">
    <w:abstractNumId w:val="5"/>
  </w:num>
  <w:num w:numId="7" w16cid:durableId="1338078364">
    <w:abstractNumId w:val="14"/>
  </w:num>
  <w:num w:numId="8" w16cid:durableId="1296326769">
    <w:abstractNumId w:val="7"/>
  </w:num>
  <w:num w:numId="9" w16cid:durableId="349068795">
    <w:abstractNumId w:val="0"/>
  </w:num>
  <w:num w:numId="10" w16cid:durableId="801382430">
    <w:abstractNumId w:val="8"/>
  </w:num>
  <w:num w:numId="11" w16cid:durableId="1669094729">
    <w:abstractNumId w:val="10"/>
  </w:num>
  <w:num w:numId="12" w16cid:durableId="1928269572">
    <w:abstractNumId w:val="1"/>
  </w:num>
  <w:num w:numId="13" w16cid:durableId="1148866302">
    <w:abstractNumId w:val="2"/>
  </w:num>
  <w:num w:numId="14" w16cid:durableId="603419099">
    <w:abstractNumId w:val="15"/>
  </w:num>
  <w:num w:numId="15" w16cid:durableId="840856226">
    <w:abstractNumId w:val="3"/>
  </w:num>
  <w:num w:numId="16" w16cid:durableId="2087146069">
    <w:abstractNumId w:val="18"/>
  </w:num>
  <w:num w:numId="17" w16cid:durableId="1268924886">
    <w:abstractNumId w:val="19"/>
  </w:num>
  <w:num w:numId="18" w16cid:durableId="1820460161">
    <w:abstractNumId w:val="20"/>
  </w:num>
  <w:num w:numId="19" w16cid:durableId="2115590198">
    <w:abstractNumId w:val="13"/>
  </w:num>
  <w:num w:numId="20" w16cid:durableId="1194146342">
    <w:abstractNumId w:val="4"/>
  </w:num>
  <w:num w:numId="21" w16cid:durableId="2119333579">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59A"/>
    <w:rsid w:val="00000A39"/>
    <w:rsid w:val="000049E3"/>
    <w:rsid w:val="00011747"/>
    <w:rsid w:val="0001300D"/>
    <w:rsid w:val="00025DD4"/>
    <w:rsid w:val="0003081C"/>
    <w:rsid w:val="000349DD"/>
    <w:rsid w:val="00035118"/>
    <w:rsid w:val="00036D48"/>
    <w:rsid w:val="00037249"/>
    <w:rsid w:val="000419A5"/>
    <w:rsid w:val="00041AD1"/>
    <w:rsid w:val="00077E84"/>
    <w:rsid w:val="000825C0"/>
    <w:rsid w:val="000833E0"/>
    <w:rsid w:val="0008359B"/>
    <w:rsid w:val="00083DF2"/>
    <w:rsid w:val="00087DFA"/>
    <w:rsid w:val="0009395F"/>
    <w:rsid w:val="00094270"/>
    <w:rsid w:val="000A0A43"/>
    <w:rsid w:val="000A4518"/>
    <w:rsid w:val="000A4B8E"/>
    <w:rsid w:val="000A7EF3"/>
    <w:rsid w:val="000B0F37"/>
    <w:rsid w:val="000B1BE4"/>
    <w:rsid w:val="000C0124"/>
    <w:rsid w:val="000C6D21"/>
    <w:rsid w:val="000D0BE5"/>
    <w:rsid w:val="000D2700"/>
    <w:rsid w:val="000D7F05"/>
    <w:rsid w:val="000E49E4"/>
    <w:rsid w:val="000E570D"/>
    <w:rsid w:val="000F4A27"/>
    <w:rsid w:val="000F630A"/>
    <w:rsid w:val="000F6B4C"/>
    <w:rsid w:val="00103E57"/>
    <w:rsid w:val="00104CE3"/>
    <w:rsid w:val="00115AA6"/>
    <w:rsid w:val="00115FCE"/>
    <w:rsid w:val="00125170"/>
    <w:rsid w:val="001266FF"/>
    <w:rsid w:val="00127643"/>
    <w:rsid w:val="00127A74"/>
    <w:rsid w:val="00140E6A"/>
    <w:rsid w:val="00157935"/>
    <w:rsid w:val="00161387"/>
    <w:rsid w:val="00162D62"/>
    <w:rsid w:val="001635B7"/>
    <w:rsid w:val="00164C4B"/>
    <w:rsid w:val="0016540A"/>
    <w:rsid w:val="001731D4"/>
    <w:rsid w:val="00177BF8"/>
    <w:rsid w:val="00177FAA"/>
    <w:rsid w:val="0018042F"/>
    <w:rsid w:val="00182F4B"/>
    <w:rsid w:val="001832A7"/>
    <w:rsid w:val="00184211"/>
    <w:rsid w:val="00184EA3"/>
    <w:rsid w:val="00185B08"/>
    <w:rsid w:val="00193C58"/>
    <w:rsid w:val="001A215F"/>
    <w:rsid w:val="001A472A"/>
    <w:rsid w:val="001A4EE4"/>
    <w:rsid w:val="001A7C4B"/>
    <w:rsid w:val="001B287D"/>
    <w:rsid w:val="001B5209"/>
    <w:rsid w:val="001C28D5"/>
    <w:rsid w:val="001C31C0"/>
    <w:rsid w:val="001C3754"/>
    <w:rsid w:val="001D0924"/>
    <w:rsid w:val="001D28DE"/>
    <w:rsid w:val="001D4D43"/>
    <w:rsid w:val="001D56C6"/>
    <w:rsid w:val="001E0B69"/>
    <w:rsid w:val="001E28A3"/>
    <w:rsid w:val="001F1522"/>
    <w:rsid w:val="00200736"/>
    <w:rsid w:val="0020247C"/>
    <w:rsid w:val="002150A0"/>
    <w:rsid w:val="00221C69"/>
    <w:rsid w:val="00224DB8"/>
    <w:rsid w:val="0022592C"/>
    <w:rsid w:val="0023132C"/>
    <w:rsid w:val="0023597E"/>
    <w:rsid w:val="00243C2F"/>
    <w:rsid w:val="00246BED"/>
    <w:rsid w:val="002504A4"/>
    <w:rsid w:val="00250A94"/>
    <w:rsid w:val="00252760"/>
    <w:rsid w:val="0025279E"/>
    <w:rsid w:val="00257817"/>
    <w:rsid w:val="0026087D"/>
    <w:rsid w:val="00260CF0"/>
    <w:rsid w:val="002643CC"/>
    <w:rsid w:val="00270625"/>
    <w:rsid w:val="002734D7"/>
    <w:rsid w:val="00280237"/>
    <w:rsid w:val="002817CA"/>
    <w:rsid w:val="00284ED8"/>
    <w:rsid w:val="0029348C"/>
    <w:rsid w:val="002A07B3"/>
    <w:rsid w:val="002A1330"/>
    <w:rsid w:val="002A5233"/>
    <w:rsid w:val="002A6C5B"/>
    <w:rsid w:val="002B6E35"/>
    <w:rsid w:val="002B7E87"/>
    <w:rsid w:val="002C7C7B"/>
    <w:rsid w:val="002D005A"/>
    <w:rsid w:val="002D58D2"/>
    <w:rsid w:val="002D670B"/>
    <w:rsid w:val="002F7184"/>
    <w:rsid w:val="0030417B"/>
    <w:rsid w:val="00314933"/>
    <w:rsid w:val="00316AF5"/>
    <w:rsid w:val="003214B2"/>
    <w:rsid w:val="00323C1E"/>
    <w:rsid w:val="00324547"/>
    <w:rsid w:val="00331C66"/>
    <w:rsid w:val="00334C41"/>
    <w:rsid w:val="00343C26"/>
    <w:rsid w:val="00360710"/>
    <w:rsid w:val="00366695"/>
    <w:rsid w:val="00382246"/>
    <w:rsid w:val="003A02BF"/>
    <w:rsid w:val="003A50B0"/>
    <w:rsid w:val="003A563C"/>
    <w:rsid w:val="003A6B0E"/>
    <w:rsid w:val="003A7CEB"/>
    <w:rsid w:val="003B037F"/>
    <w:rsid w:val="003B7A94"/>
    <w:rsid w:val="003C2962"/>
    <w:rsid w:val="003D3933"/>
    <w:rsid w:val="003D449C"/>
    <w:rsid w:val="003E3AAB"/>
    <w:rsid w:val="003F42EB"/>
    <w:rsid w:val="003F4BC7"/>
    <w:rsid w:val="003F52A1"/>
    <w:rsid w:val="003F5519"/>
    <w:rsid w:val="003F6ABA"/>
    <w:rsid w:val="003F746A"/>
    <w:rsid w:val="003F78A3"/>
    <w:rsid w:val="00401D16"/>
    <w:rsid w:val="00412172"/>
    <w:rsid w:val="00415537"/>
    <w:rsid w:val="00424F93"/>
    <w:rsid w:val="0042548B"/>
    <w:rsid w:val="004312CD"/>
    <w:rsid w:val="004352F2"/>
    <w:rsid w:val="0043581D"/>
    <w:rsid w:val="00441411"/>
    <w:rsid w:val="00444344"/>
    <w:rsid w:val="00444F50"/>
    <w:rsid w:val="00454F21"/>
    <w:rsid w:val="00463EB2"/>
    <w:rsid w:val="004668C0"/>
    <w:rsid w:val="00466FE4"/>
    <w:rsid w:val="00471C43"/>
    <w:rsid w:val="004757EF"/>
    <w:rsid w:val="00477B5D"/>
    <w:rsid w:val="00480BBD"/>
    <w:rsid w:val="00483E15"/>
    <w:rsid w:val="0048507D"/>
    <w:rsid w:val="00485737"/>
    <w:rsid w:val="00492043"/>
    <w:rsid w:val="0049404F"/>
    <w:rsid w:val="0049497E"/>
    <w:rsid w:val="004A3A00"/>
    <w:rsid w:val="004A4ECE"/>
    <w:rsid w:val="004A6531"/>
    <w:rsid w:val="004B0D4A"/>
    <w:rsid w:val="004B447B"/>
    <w:rsid w:val="004C1606"/>
    <w:rsid w:val="004C18A2"/>
    <w:rsid w:val="004D0A98"/>
    <w:rsid w:val="004D36E5"/>
    <w:rsid w:val="004D39D4"/>
    <w:rsid w:val="004E15B0"/>
    <w:rsid w:val="004E6690"/>
    <w:rsid w:val="004E793A"/>
    <w:rsid w:val="004F12E0"/>
    <w:rsid w:val="004F4172"/>
    <w:rsid w:val="004F6437"/>
    <w:rsid w:val="004F721D"/>
    <w:rsid w:val="005011F9"/>
    <w:rsid w:val="0050184F"/>
    <w:rsid w:val="00502A6D"/>
    <w:rsid w:val="00503567"/>
    <w:rsid w:val="0050717C"/>
    <w:rsid w:val="00513629"/>
    <w:rsid w:val="005136BF"/>
    <w:rsid w:val="00517F4F"/>
    <w:rsid w:val="0052002D"/>
    <w:rsid w:val="00527DF5"/>
    <w:rsid w:val="00534183"/>
    <w:rsid w:val="00535301"/>
    <w:rsid w:val="00536407"/>
    <w:rsid w:val="005419F6"/>
    <w:rsid w:val="00542A5C"/>
    <w:rsid w:val="005459D9"/>
    <w:rsid w:val="00546151"/>
    <w:rsid w:val="00546347"/>
    <w:rsid w:val="00551857"/>
    <w:rsid w:val="00553FAC"/>
    <w:rsid w:val="00554D91"/>
    <w:rsid w:val="00556383"/>
    <w:rsid w:val="0056723F"/>
    <w:rsid w:val="0056759A"/>
    <w:rsid w:val="0058131B"/>
    <w:rsid w:val="00584BC0"/>
    <w:rsid w:val="005859A2"/>
    <w:rsid w:val="005871A7"/>
    <w:rsid w:val="00597D26"/>
    <w:rsid w:val="005A0217"/>
    <w:rsid w:val="005A1743"/>
    <w:rsid w:val="005A416B"/>
    <w:rsid w:val="005A53CD"/>
    <w:rsid w:val="005B133E"/>
    <w:rsid w:val="005B37C9"/>
    <w:rsid w:val="005B78E0"/>
    <w:rsid w:val="005C393B"/>
    <w:rsid w:val="005C5B2A"/>
    <w:rsid w:val="005C61E1"/>
    <w:rsid w:val="005C68A6"/>
    <w:rsid w:val="005D05B8"/>
    <w:rsid w:val="005D5533"/>
    <w:rsid w:val="005F46DC"/>
    <w:rsid w:val="006008C3"/>
    <w:rsid w:val="00602861"/>
    <w:rsid w:val="00603447"/>
    <w:rsid w:val="00606C28"/>
    <w:rsid w:val="0061598C"/>
    <w:rsid w:val="00622776"/>
    <w:rsid w:val="0062380F"/>
    <w:rsid w:val="006257EF"/>
    <w:rsid w:val="006305C5"/>
    <w:rsid w:val="00640501"/>
    <w:rsid w:val="00643A48"/>
    <w:rsid w:val="00645839"/>
    <w:rsid w:val="00646824"/>
    <w:rsid w:val="00647F10"/>
    <w:rsid w:val="00665742"/>
    <w:rsid w:val="00665F03"/>
    <w:rsid w:val="00667D77"/>
    <w:rsid w:val="00667DFE"/>
    <w:rsid w:val="0067619B"/>
    <w:rsid w:val="00684172"/>
    <w:rsid w:val="006875CA"/>
    <w:rsid w:val="006905DB"/>
    <w:rsid w:val="006969EE"/>
    <w:rsid w:val="006A2FE6"/>
    <w:rsid w:val="006A6677"/>
    <w:rsid w:val="006B3DBC"/>
    <w:rsid w:val="006C2F7C"/>
    <w:rsid w:val="006C6678"/>
    <w:rsid w:val="006C7342"/>
    <w:rsid w:val="006C7FEB"/>
    <w:rsid w:val="006D12D0"/>
    <w:rsid w:val="006E03E5"/>
    <w:rsid w:val="006E1916"/>
    <w:rsid w:val="00700E07"/>
    <w:rsid w:val="0070287A"/>
    <w:rsid w:val="00702F0F"/>
    <w:rsid w:val="00703527"/>
    <w:rsid w:val="00706ED5"/>
    <w:rsid w:val="00715199"/>
    <w:rsid w:val="00717A8D"/>
    <w:rsid w:val="00730B58"/>
    <w:rsid w:val="0073296F"/>
    <w:rsid w:val="007331D0"/>
    <w:rsid w:val="0074289A"/>
    <w:rsid w:val="00744F6A"/>
    <w:rsid w:val="00757E11"/>
    <w:rsid w:val="00761A73"/>
    <w:rsid w:val="00764341"/>
    <w:rsid w:val="007649DB"/>
    <w:rsid w:val="00770A74"/>
    <w:rsid w:val="00772B86"/>
    <w:rsid w:val="0077603F"/>
    <w:rsid w:val="00782453"/>
    <w:rsid w:val="0078474B"/>
    <w:rsid w:val="007866E8"/>
    <w:rsid w:val="007912D1"/>
    <w:rsid w:val="00791DC2"/>
    <w:rsid w:val="00792EA6"/>
    <w:rsid w:val="00794749"/>
    <w:rsid w:val="00796E01"/>
    <w:rsid w:val="0079733C"/>
    <w:rsid w:val="007A003E"/>
    <w:rsid w:val="007A05D7"/>
    <w:rsid w:val="007B03E9"/>
    <w:rsid w:val="007B1AAE"/>
    <w:rsid w:val="007B24CA"/>
    <w:rsid w:val="007B49AA"/>
    <w:rsid w:val="007C0A6B"/>
    <w:rsid w:val="007C1A17"/>
    <w:rsid w:val="007C69DC"/>
    <w:rsid w:val="007C7BDC"/>
    <w:rsid w:val="007D1778"/>
    <w:rsid w:val="007D1D2A"/>
    <w:rsid w:val="007D3FB0"/>
    <w:rsid w:val="007D47C2"/>
    <w:rsid w:val="007E5E59"/>
    <w:rsid w:val="007F0189"/>
    <w:rsid w:val="007F52FB"/>
    <w:rsid w:val="007F5A27"/>
    <w:rsid w:val="00803D43"/>
    <w:rsid w:val="00813B3B"/>
    <w:rsid w:val="0081547C"/>
    <w:rsid w:val="00822B8B"/>
    <w:rsid w:val="00833D4F"/>
    <w:rsid w:val="0084142E"/>
    <w:rsid w:val="008453F7"/>
    <w:rsid w:val="008514B0"/>
    <w:rsid w:val="00856C7C"/>
    <w:rsid w:val="00857E84"/>
    <w:rsid w:val="00860D35"/>
    <w:rsid w:val="00861847"/>
    <w:rsid w:val="00862F7D"/>
    <w:rsid w:val="00863F97"/>
    <w:rsid w:val="008671FE"/>
    <w:rsid w:val="00867E3E"/>
    <w:rsid w:val="0087032E"/>
    <w:rsid w:val="00875255"/>
    <w:rsid w:val="008752B8"/>
    <w:rsid w:val="00876C9A"/>
    <w:rsid w:val="00894607"/>
    <w:rsid w:val="00894E0E"/>
    <w:rsid w:val="008A23C7"/>
    <w:rsid w:val="008A6285"/>
    <w:rsid w:val="008B110B"/>
    <w:rsid w:val="008B3657"/>
    <w:rsid w:val="008C0F0B"/>
    <w:rsid w:val="008C5A02"/>
    <w:rsid w:val="008C6DD7"/>
    <w:rsid w:val="008C7C26"/>
    <w:rsid w:val="008D0163"/>
    <w:rsid w:val="008D6535"/>
    <w:rsid w:val="008E08FD"/>
    <w:rsid w:val="008E35FA"/>
    <w:rsid w:val="008E398D"/>
    <w:rsid w:val="008F07EF"/>
    <w:rsid w:val="008F6756"/>
    <w:rsid w:val="008F70B7"/>
    <w:rsid w:val="0090267F"/>
    <w:rsid w:val="009047F7"/>
    <w:rsid w:val="00906A26"/>
    <w:rsid w:val="00907A0D"/>
    <w:rsid w:val="00925D43"/>
    <w:rsid w:val="00927225"/>
    <w:rsid w:val="00927542"/>
    <w:rsid w:val="00936457"/>
    <w:rsid w:val="009378DF"/>
    <w:rsid w:val="0094385F"/>
    <w:rsid w:val="0094602F"/>
    <w:rsid w:val="00947DFA"/>
    <w:rsid w:val="00953129"/>
    <w:rsid w:val="00953A64"/>
    <w:rsid w:val="00953B8B"/>
    <w:rsid w:val="00961BC7"/>
    <w:rsid w:val="009667B1"/>
    <w:rsid w:val="00974999"/>
    <w:rsid w:val="009868F4"/>
    <w:rsid w:val="009879E8"/>
    <w:rsid w:val="009A3236"/>
    <w:rsid w:val="009A479A"/>
    <w:rsid w:val="009A7AE2"/>
    <w:rsid w:val="009B51B8"/>
    <w:rsid w:val="009B5983"/>
    <w:rsid w:val="009B6C47"/>
    <w:rsid w:val="009C074B"/>
    <w:rsid w:val="009D74E7"/>
    <w:rsid w:val="009E4521"/>
    <w:rsid w:val="009E5662"/>
    <w:rsid w:val="009F1105"/>
    <w:rsid w:val="009F4CF5"/>
    <w:rsid w:val="009F6329"/>
    <w:rsid w:val="009F770A"/>
    <w:rsid w:val="00A04140"/>
    <w:rsid w:val="00A0465A"/>
    <w:rsid w:val="00A06591"/>
    <w:rsid w:val="00A07EDC"/>
    <w:rsid w:val="00A121E6"/>
    <w:rsid w:val="00A136FC"/>
    <w:rsid w:val="00A15A6F"/>
    <w:rsid w:val="00A20927"/>
    <w:rsid w:val="00A225D2"/>
    <w:rsid w:val="00A26CEF"/>
    <w:rsid w:val="00A27FBB"/>
    <w:rsid w:val="00A3583A"/>
    <w:rsid w:val="00A358D9"/>
    <w:rsid w:val="00A36D82"/>
    <w:rsid w:val="00A47067"/>
    <w:rsid w:val="00A52A2E"/>
    <w:rsid w:val="00A60BC7"/>
    <w:rsid w:val="00A61766"/>
    <w:rsid w:val="00A65310"/>
    <w:rsid w:val="00A70B3F"/>
    <w:rsid w:val="00A7469A"/>
    <w:rsid w:val="00A74E44"/>
    <w:rsid w:val="00A828FE"/>
    <w:rsid w:val="00A91813"/>
    <w:rsid w:val="00A95218"/>
    <w:rsid w:val="00A95907"/>
    <w:rsid w:val="00AA74A6"/>
    <w:rsid w:val="00AB272E"/>
    <w:rsid w:val="00AC2D3C"/>
    <w:rsid w:val="00AD02C5"/>
    <w:rsid w:val="00AD1025"/>
    <w:rsid w:val="00AD2CDB"/>
    <w:rsid w:val="00AD3078"/>
    <w:rsid w:val="00AF45CE"/>
    <w:rsid w:val="00AF6737"/>
    <w:rsid w:val="00B0054C"/>
    <w:rsid w:val="00B01BAB"/>
    <w:rsid w:val="00B03F12"/>
    <w:rsid w:val="00B05CCC"/>
    <w:rsid w:val="00B10FDB"/>
    <w:rsid w:val="00B15F50"/>
    <w:rsid w:val="00B268A5"/>
    <w:rsid w:val="00B31047"/>
    <w:rsid w:val="00B4272E"/>
    <w:rsid w:val="00B42914"/>
    <w:rsid w:val="00B43990"/>
    <w:rsid w:val="00B50184"/>
    <w:rsid w:val="00B515A3"/>
    <w:rsid w:val="00B641AC"/>
    <w:rsid w:val="00B70EEF"/>
    <w:rsid w:val="00B7215D"/>
    <w:rsid w:val="00B766EF"/>
    <w:rsid w:val="00B76EB6"/>
    <w:rsid w:val="00B90292"/>
    <w:rsid w:val="00B90E66"/>
    <w:rsid w:val="00B94FEA"/>
    <w:rsid w:val="00B971D6"/>
    <w:rsid w:val="00B975B3"/>
    <w:rsid w:val="00BA18E2"/>
    <w:rsid w:val="00BA7A19"/>
    <w:rsid w:val="00BB0269"/>
    <w:rsid w:val="00BB45DB"/>
    <w:rsid w:val="00BB47ED"/>
    <w:rsid w:val="00BB4FF9"/>
    <w:rsid w:val="00BB7CD4"/>
    <w:rsid w:val="00BC087F"/>
    <w:rsid w:val="00BC32DE"/>
    <w:rsid w:val="00BD647E"/>
    <w:rsid w:val="00BD6514"/>
    <w:rsid w:val="00BE0F01"/>
    <w:rsid w:val="00BE1D37"/>
    <w:rsid w:val="00BE6462"/>
    <w:rsid w:val="00BE6B4E"/>
    <w:rsid w:val="00C00F8D"/>
    <w:rsid w:val="00C057E9"/>
    <w:rsid w:val="00C05E0D"/>
    <w:rsid w:val="00C14A8F"/>
    <w:rsid w:val="00C17F8D"/>
    <w:rsid w:val="00C20268"/>
    <w:rsid w:val="00C21A52"/>
    <w:rsid w:val="00C25813"/>
    <w:rsid w:val="00C258C5"/>
    <w:rsid w:val="00C25C7B"/>
    <w:rsid w:val="00C32DA1"/>
    <w:rsid w:val="00C33A6D"/>
    <w:rsid w:val="00C33B12"/>
    <w:rsid w:val="00C41723"/>
    <w:rsid w:val="00C4297F"/>
    <w:rsid w:val="00C476A4"/>
    <w:rsid w:val="00C53C29"/>
    <w:rsid w:val="00C661F7"/>
    <w:rsid w:val="00C67052"/>
    <w:rsid w:val="00C71159"/>
    <w:rsid w:val="00C73AAC"/>
    <w:rsid w:val="00C80E48"/>
    <w:rsid w:val="00C84CEA"/>
    <w:rsid w:val="00C85E93"/>
    <w:rsid w:val="00C86371"/>
    <w:rsid w:val="00C90A9E"/>
    <w:rsid w:val="00C940B4"/>
    <w:rsid w:val="00C97063"/>
    <w:rsid w:val="00CB0C44"/>
    <w:rsid w:val="00CB2513"/>
    <w:rsid w:val="00CB2515"/>
    <w:rsid w:val="00CB30E2"/>
    <w:rsid w:val="00CD1246"/>
    <w:rsid w:val="00CD4A5E"/>
    <w:rsid w:val="00CE0457"/>
    <w:rsid w:val="00CE5E7E"/>
    <w:rsid w:val="00D069DE"/>
    <w:rsid w:val="00D1097D"/>
    <w:rsid w:val="00D14CFB"/>
    <w:rsid w:val="00D157E7"/>
    <w:rsid w:val="00D20C02"/>
    <w:rsid w:val="00D2138E"/>
    <w:rsid w:val="00D2526A"/>
    <w:rsid w:val="00D2676B"/>
    <w:rsid w:val="00D26D01"/>
    <w:rsid w:val="00D27C01"/>
    <w:rsid w:val="00D303E4"/>
    <w:rsid w:val="00D328E9"/>
    <w:rsid w:val="00D334B8"/>
    <w:rsid w:val="00D350B7"/>
    <w:rsid w:val="00D37A15"/>
    <w:rsid w:val="00D4256C"/>
    <w:rsid w:val="00D44405"/>
    <w:rsid w:val="00D478FB"/>
    <w:rsid w:val="00D51ECC"/>
    <w:rsid w:val="00D52DC3"/>
    <w:rsid w:val="00D5333C"/>
    <w:rsid w:val="00D561EA"/>
    <w:rsid w:val="00D63B0B"/>
    <w:rsid w:val="00D66C73"/>
    <w:rsid w:val="00D70A47"/>
    <w:rsid w:val="00D72B98"/>
    <w:rsid w:val="00D75005"/>
    <w:rsid w:val="00D767B8"/>
    <w:rsid w:val="00D80487"/>
    <w:rsid w:val="00D80E45"/>
    <w:rsid w:val="00D813E0"/>
    <w:rsid w:val="00D826DC"/>
    <w:rsid w:val="00D842DA"/>
    <w:rsid w:val="00D849FA"/>
    <w:rsid w:val="00D87C5B"/>
    <w:rsid w:val="00D91FB1"/>
    <w:rsid w:val="00D92139"/>
    <w:rsid w:val="00D9321A"/>
    <w:rsid w:val="00D94140"/>
    <w:rsid w:val="00DA52A1"/>
    <w:rsid w:val="00DB3C20"/>
    <w:rsid w:val="00DB4275"/>
    <w:rsid w:val="00DC13BF"/>
    <w:rsid w:val="00DE12A8"/>
    <w:rsid w:val="00DE26A9"/>
    <w:rsid w:val="00DE4C78"/>
    <w:rsid w:val="00DF4D55"/>
    <w:rsid w:val="00E02CB9"/>
    <w:rsid w:val="00E15EF4"/>
    <w:rsid w:val="00E2016D"/>
    <w:rsid w:val="00E30D92"/>
    <w:rsid w:val="00E341C8"/>
    <w:rsid w:val="00E36032"/>
    <w:rsid w:val="00E452BE"/>
    <w:rsid w:val="00E46F25"/>
    <w:rsid w:val="00E5007E"/>
    <w:rsid w:val="00E62239"/>
    <w:rsid w:val="00E66865"/>
    <w:rsid w:val="00E67512"/>
    <w:rsid w:val="00E84F4D"/>
    <w:rsid w:val="00E87482"/>
    <w:rsid w:val="00E87D74"/>
    <w:rsid w:val="00EA3831"/>
    <w:rsid w:val="00EA795B"/>
    <w:rsid w:val="00EB46D3"/>
    <w:rsid w:val="00ED14B4"/>
    <w:rsid w:val="00EE03BF"/>
    <w:rsid w:val="00EE3236"/>
    <w:rsid w:val="00EE513A"/>
    <w:rsid w:val="00EE79F7"/>
    <w:rsid w:val="00EF5CE6"/>
    <w:rsid w:val="00F00724"/>
    <w:rsid w:val="00F02C8A"/>
    <w:rsid w:val="00F074A6"/>
    <w:rsid w:val="00F076CA"/>
    <w:rsid w:val="00F13846"/>
    <w:rsid w:val="00F16FEB"/>
    <w:rsid w:val="00F177AE"/>
    <w:rsid w:val="00F224F2"/>
    <w:rsid w:val="00F22577"/>
    <w:rsid w:val="00F24D8D"/>
    <w:rsid w:val="00F36B34"/>
    <w:rsid w:val="00F444B5"/>
    <w:rsid w:val="00F50022"/>
    <w:rsid w:val="00F519A8"/>
    <w:rsid w:val="00F56254"/>
    <w:rsid w:val="00F57A9E"/>
    <w:rsid w:val="00F61C6B"/>
    <w:rsid w:val="00F62A98"/>
    <w:rsid w:val="00F72261"/>
    <w:rsid w:val="00F72383"/>
    <w:rsid w:val="00F83A5C"/>
    <w:rsid w:val="00F87238"/>
    <w:rsid w:val="00F874BF"/>
    <w:rsid w:val="00F940FD"/>
    <w:rsid w:val="00F942D4"/>
    <w:rsid w:val="00F96E27"/>
    <w:rsid w:val="00F97FA8"/>
    <w:rsid w:val="00FA032F"/>
    <w:rsid w:val="00FA593F"/>
    <w:rsid w:val="00FA708F"/>
    <w:rsid w:val="00FB45AA"/>
    <w:rsid w:val="00FB50B4"/>
    <w:rsid w:val="00FC7112"/>
    <w:rsid w:val="00FD5715"/>
    <w:rsid w:val="00FD5AA2"/>
    <w:rsid w:val="00FE2DD8"/>
    <w:rsid w:val="00FE4212"/>
    <w:rsid w:val="00FE4FCC"/>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B9F16CB"/>
  <w15:chartTrackingRefBased/>
  <w15:docId w15:val="{C76544BB-9FDC-47C5-87E3-4375B32B0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itlu1">
    <w:name w:val="heading 1"/>
    <w:basedOn w:val="Normal"/>
    <w:link w:val="Titlu1Caracter"/>
    <w:uiPriority w:val="9"/>
    <w:qFormat/>
    <w:rsid w:val="00CB30E2"/>
    <w:pPr>
      <w:spacing w:before="100" w:beforeAutospacing="1" w:after="100" w:afterAutospacing="1"/>
      <w:outlineLvl w:val="0"/>
    </w:pPr>
    <w:rPr>
      <w:b/>
      <w:bCs/>
      <w:kern w:val="36"/>
      <w:sz w:val="48"/>
      <w:szCs w:val="48"/>
      <w:lang w:val="ro-RO" w:eastAsia="ro-RO"/>
    </w:rPr>
  </w:style>
  <w:style w:type="character" w:default="1" w:styleId="Fontdeparagrafimplicit">
    <w:name w:val="Default Paragraph Font"/>
    <w:semiHidden/>
  </w:style>
  <w:style w:type="table" w:default="1" w:styleId="TabelNormal">
    <w:name w:val="Normal Table"/>
    <w:semiHidden/>
    <w:tblPr>
      <w:tblInd w:w="0" w:type="dxa"/>
      <w:tblCellMar>
        <w:top w:w="0" w:type="dxa"/>
        <w:left w:w="108" w:type="dxa"/>
        <w:bottom w:w="0" w:type="dxa"/>
        <w:right w:w="108" w:type="dxa"/>
      </w:tblCellMar>
    </w:tblPr>
  </w:style>
  <w:style w:type="numbering" w:default="1" w:styleId="FrListare">
    <w:name w:val="No List"/>
    <w:semiHidden/>
  </w:style>
  <w:style w:type="character" w:styleId="Hyperlink">
    <w:name w:val="Hyperlink"/>
    <w:uiPriority w:val="99"/>
    <w:rsid w:val="00094270"/>
    <w:rPr>
      <w:color w:val="0000FF"/>
      <w:u w:val="single"/>
    </w:rPr>
  </w:style>
  <w:style w:type="table" w:styleId="Tabelgril">
    <w:name w:val="Table Grid"/>
    <w:basedOn w:val="TabelNormal"/>
    <w:uiPriority w:val="39"/>
    <w:rsid w:val="005859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text2">
    <w:name w:val="Body Text 2"/>
    <w:basedOn w:val="Normal"/>
    <w:link w:val="Corptext2Caracter"/>
    <w:rsid w:val="007C1A17"/>
    <w:pPr>
      <w:jc w:val="both"/>
    </w:pPr>
  </w:style>
  <w:style w:type="character" w:customStyle="1" w:styleId="Corptext2Caracter">
    <w:name w:val="Corp text 2 Caracter"/>
    <w:link w:val="Corptext2"/>
    <w:rsid w:val="007C1A17"/>
    <w:rPr>
      <w:sz w:val="24"/>
      <w:szCs w:val="24"/>
      <w:lang w:val="en-US" w:eastAsia="en-US"/>
    </w:rPr>
  </w:style>
  <w:style w:type="character" w:customStyle="1" w:styleId="labeldatatext">
    <w:name w:val="labeldatatext"/>
    <w:basedOn w:val="Fontdeparagrafimplicit"/>
    <w:rsid w:val="007C1A17"/>
  </w:style>
  <w:style w:type="character" w:customStyle="1" w:styleId="apple-converted-space">
    <w:name w:val="apple-converted-space"/>
    <w:basedOn w:val="Fontdeparagrafimplicit"/>
    <w:rsid w:val="007C1A17"/>
  </w:style>
  <w:style w:type="paragraph" w:styleId="Antet">
    <w:name w:val="header"/>
    <w:basedOn w:val="Normal"/>
    <w:link w:val="AntetCaracter"/>
    <w:uiPriority w:val="99"/>
    <w:rsid w:val="00715199"/>
    <w:pPr>
      <w:tabs>
        <w:tab w:val="center" w:pos="4320"/>
        <w:tab w:val="right" w:pos="8640"/>
      </w:tabs>
    </w:pPr>
    <w:rPr>
      <w:rFonts w:ascii="Arial" w:hAnsi="Arial"/>
      <w:szCs w:val="20"/>
      <w:lang w:val="ro-RO" w:eastAsia="ro-RO"/>
    </w:rPr>
  </w:style>
  <w:style w:type="character" w:customStyle="1" w:styleId="AntetCaracter">
    <w:name w:val="Antet Caracter"/>
    <w:link w:val="Antet"/>
    <w:uiPriority w:val="99"/>
    <w:rsid w:val="00715199"/>
    <w:rPr>
      <w:rFonts w:ascii="Arial" w:hAnsi="Arial"/>
      <w:sz w:val="24"/>
      <w:lang w:val="ro-RO" w:eastAsia="ro-RO"/>
    </w:rPr>
  </w:style>
  <w:style w:type="paragraph" w:styleId="Corptext">
    <w:name w:val="Body Text"/>
    <w:basedOn w:val="Normal"/>
    <w:link w:val="CorptextCaracter"/>
    <w:rsid w:val="00E5007E"/>
    <w:pPr>
      <w:spacing w:after="120"/>
    </w:pPr>
  </w:style>
  <w:style w:type="character" w:customStyle="1" w:styleId="CorptextCaracter">
    <w:name w:val="Corp text Caracter"/>
    <w:link w:val="Corptext"/>
    <w:rsid w:val="00E5007E"/>
    <w:rPr>
      <w:sz w:val="24"/>
      <w:szCs w:val="24"/>
    </w:rPr>
  </w:style>
  <w:style w:type="character" w:customStyle="1" w:styleId="Heading1">
    <w:name w:val="Heading #1_"/>
    <w:link w:val="Heading10"/>
    <w:rsid w:val="00E5007E"/>
    <w:rPr>
      <w:rFonts w:ascii="Arial" w:eastAsia="Arial" w:hAnsi="Arial" w:cs="Arial"/>
      <w:sz w:val="22"/>
      <w:szCs w:val="22"/>
    </w:rPr>
  </w:style>
  <w:style w:type="paragraph" w:customStyle="1" w:styleId="Heading10">
    <w:name w:val="Heading #1"/>
    <w:basedOn w:val="Normal"/>
    <w:link w:val="Heading1"/>
    <w:rsid w:val="00E5007E"/>
    <w:pPr>
      <w:widowControl w:val="0"/>
      <w:spacing w:after="210"/>
      <w:ind w:left="860"/>
      <w:outlineLvl w:val="0"/>
    </w:pPr>
    <w:rPr>
      <w:rFonts w:ascii="Arial" w:eastAsia="Arial" w:hAnsi="Arial" w:cs="Arial"/>
      <w:sz w:val="22"/>
      <w:szCs w:val="22"/>
    </w:rPr>
  </w:style>
  <w:style w:type="paragraph" w:styleId="Listparagraf">
    <w:name w:val="List Paragraph"/>
    <w:basedOn w:val="Normal"/>
    <w:uiPriority w:val="34"/>
    <w:qFormat/>
    <w:rsid w:val="00E5007E"/>
    <w:pPr>
      <w:widowControl w:val="0"/>
      <w:ind w:left="720"/>
      <w:contextualSpacing/>
    </w:pPr>
    <w:rPr>
      <w:rFonts w:ascii="Courier New" w:eastAsia="Courier New" w:hAnsi="Courier New" w:cs="Courier New"/>
      <w:color w:val="000000"/>
      <w:lang w:val="ro-RO" w:eastAsia="ro-RO" w:bidi="ro-RO"/>
    </w:rPr>
  </w:style>
  <w:style w:type="table" w:customStyle="1" w:styleId="TableGrid1">
    <w:name w:val="Table Grid1"/>
    <w:basedOn w:val="TabelNormal"/>
    <w:next w:val="Tabelgril"/>
    <w:uiPriority w:val="59"/>
    <w:rsid w:val="00E5007E"/>
    <w:rPr>
      <w:rFonts w:ascii="Calibri" w:eastAsia="Calibri" w:hAnsi="Calibri"/>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uiPriority w:val="1"/>
    <w:qFormat/>
    <w:rsid w:val="00E5007E"/>
    <w:rPr>
      <w:rFonts w:ascii="Calibri" w:eastAsia="Calibri" w:hAnsi="Calibri"/>
      <w:sz w:val="22"/>
      <w:szCs w:val="22"/>
      <w:lang w:val="ro-RO"/>
    </w:rPr>
  </w:style>
  <w:style w:type="paragraph" w:styleId="TextnBalon">
    <w:name w:val="Balloon Text"/>
    <w:basedOn w:val="Normal"/>
    <w:link w:val="TextnBalonCaracter"/>
    <w:rsid w:val="0049404F"/>
    <w:rPr>
      <w:rFonts w:ascii="Segoe UI" w:hAnsi="Segoe UI" w:cs="Segoe UI"/>
      <w:sz w:val="18"/>
      <w:szCs w:val="18"/>
    </w:rPr>
  </w:style>
  <w:style w:type="character" w:customStyle="1" w:styleId="TextnBalonCaracter">
    <w:name w:val="Text în Balon Caracter"/>
    <w:link w:val="TextnBalon"/>
    <w:rsid w:val="0049404F"/>
    <w:rPr>
      <w:rFonts w:ascii="Segoe UI" w:hAnsi="Segoe UI" w:cs="Segoe UI"/>
      <w:sz w:val="18"/>
      <w:szCs w:val="18"/>
    </w:rPr>
  </w:style>
  <w:style w:type="character" w:customStyle="1" w:styleId="Headerorfooter">
    <w:name w:val="Header or footer_"/>
    <w:rsid w:val="00314933"/>
    <w:rPr>
      <w:rFonts w:ascii="Times New Roman" w:eastAsia="Times New Roman" w:hAnsi="Times New Roman" w:cs="Times New Roman"/>
      <w:b w:val="0"/>
      <w:bCs w:val="0"/>
      <w:i w:val="0"/>
      <w:iCs w:val="0"/>
      <w:smallCaps w:val="0"/>
      <w:strike w:val="0"/>
      <w:sz w:val="15"/>
      <w:szCs w:val="15"/>
      <w:u w:val="none"/>
    </w:rPr>
  </w:style>
  <w:style w:type="character" w:customStyle="1" w:styleId="Headerorfooter0">
    <w:name w:val="Header or footer"/>
    <w:rsid w:val="00314933"/>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o-RO" w:eastAsia="ro-RO" w:bidi="ro-RO"/>
    </w:rPr>
  </w:style>
  <w:style w:type="character" w:customStyle="1" w:styleId="Bodytext4">
    <w:name w:val="Body text (4)_"/>
    <w:link w:val="Bodytext40"/>
    <w:rsid w:val="00314933"/>
    <w:rPr>
      <w:sz w:val="19"/>
      <w:szCs w:val="19"/>
      <w:shd w:val="clear" w:color="auto" w:fill="FFFFFF"/>
    </w:rPr>
  </w:style>
  <w:style w:type="character" w:customStyle="1" w:styleId="Bodytext5">
    <w:name w:val="Body text (5)_"/>
    <w:rsid w:val="00314933"/>
    <w:rPr>
      <w:rFonts w:ascii="Times New Roman" w:eastAsia="Times New Roman" w:hAnsi="Times New Roman" w:cs="Times New Roman"/>
      <w:b w:val="0"/>
      <w:bCs w:val="0"/>
      <w:i w:val="0"/>
      <w:iCs w:val="0"/>
      <w:smallCaps w:val="0"/>
      <w:strike w:val="0"/>
      <w:sz w:val="19"/>
      <w:szCs w:val="19"/>
      <w:u w:val="none"/>
      <w:lang w:val="en-US" w:eastAsia="en-US" w:bidi="en-US"/>
    </w:rPr>
  </w:style>
  <w:style w:type="character" w:customStyle="1" w:styleId="Bodytext50">
    <w:name w:val="Body text (5)"/>
    <w:rsid w:val="00314933"/>
    <w:rPr>
      <w:rFonts w:ascii="Times New Roman" w:eastAsia="Times New Roman" w:hAnsi="Times New Roman" w:cs="Times New Roman"/>
      <w:b w:val="0"/>
      <w:bCs w:val="0"/>
      <w:i w:val="0"/>
      <w:iCs w:val="0"/>
      <w:smallCaps w:val="0"/>
      <w:strike w:val="0"/>
      <w:color w:val="000000"/>
      <w:spacing w:val="0"/>
      <w:w w:val="100"/>
      <w:position w:val="0"/>
      <w:sz w:val="19"/>
      <w:szCs w:val="19"/>
      <w:u w:val="single"/>
      <w:lang w:val="en-US" w:eastAsia="en-US" w:bidi="en-US"/>
    </w:rPr>
  </w:style>
  <w:style w:type="character" w:customStyle="1" w:styleId="Bodytext2">
    <w:name w:val="Body text (2)_"/>
    <w:link w:val="Bodytext20"/>
    <w:rsid w:val="00314933"/>
    <w:rPr>
      <w:sz w:val="28"/>
      <w:szCs w:val="28"/>
      <w:shd w:val="clear" w:color="auto" w:fill="FFFFFF"/>
    </w:rPr>
  </w:style>
  <w:style w:type="character" w:customStyle="1" w:styleId="Bodytext6">
    <w:name w:val="Body text (6)_"/>
    <w:link w:val="Bodytext60"/>
    <w:rsid w:val="00314933"/>
    <w:rPr>
      <w:rFonts w:ascii="Franklin Gothic Heavy" w:eastAsia="Franklin Gothic Heavy" w:hAnsi="Franklin Gothic Heavy" w:cs="Franklin Gothic Heavy"/>
      <w:sz w:val="34"/>
      <w:szCs w:val="34"/>
      <w:shd w:val="clear" w:color="auto" w:fill="FFFFFF"/>
    </w:rPr>
  </w:style>
  <w:style w:type="character" w:customStyle="1" w:styleId="Heading2">
    <w:name w:val="Heading #2_"/>
    <w:rsid w:val="00314933"/>
    <w:rPr>
      <w:rFonts w:ascii="Times New Roman" w:eastAsia="Times New Roman" w:hAnsi="Times New Roman" w:cs="Times New Roman"/>
      <w:b/>
      <w:bCs/>
      <w:i w:val="0"/>
      <w:iCs w:val="0"/>
      <w:smallCaps w:val="0"/>
      <w:strike w:val="0"/>
      <w:sz w:val="28"/>
      <w:szCs w:val="28"/>
      <w:u w:val="none"/>
    </w:rPr>
  </w:style>
  <w:style w:type="character" w:customStyle="1" w:styleId="Heading20">
    <w:name w:val="Heading #2"/>
    <w:rsid w:val="00314933"/>
    <w:rPr>
      <w:rFonts w:ascii="Times New Roman" w:eastAsia="Times New Roman" w:hAnsi="Times New Roman" w:cs="Times New Roman"/>
      <w:b/>
      <w:bCs/>
      <w:i w:val="0"/>
      <w:iCs w:val="0"/>
      <w:smallCaps w:val="0"/>
      <w:strike w:val="0"/>
      <w:color w:val="000000"/>
      <w:spacing w:val="0"/>
      <w:w w:val="100"/>
      <w:position w:val="0"/>
      <w:sz w:val="28"/>
      <w:szCs w:val="28"/>
      <w:u w:val="single"/>
      <w:lang w:val="ro-RO" w:eastAsia="ro-RO" w:bidi="ro-RO"/>
    </w:rPr>
  </w:style>
  <w:style w:type="character" w:customStyle="1" w:styleId="Bodytext412pt">
    <w:name w:val="Body text (4) + 12 pt"/>
    <w:rsid w:val="0031493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style>
  <w:style w:type="character" w:customStyle="1" w:styleId="Bodytext7">
    <w:name w:val="Body text (7)_"/>
    <w:rsid w:val="00314933"/>
    <w:rPr>
      <w:rFonts w:ascii="Times New Roman" w:eastAsia="Times New Roman" w:hAnsi="Times New Roman" w:cs="Times New Roman"/>
      <w:b/>
      <w:bCs/>
      <w:i w:val="0"/>
      <w:iCs w:val="0"/>
      <w:smallCaps w:val="0"/>
      <w:strike w:val="0"/>
      <w:sz w:val="28"/>
      <w:szCs w:val="28"/>
      <w:u w:val="none"/>
    </w:rPr>
  </w:style>
  <w:style w:type="character" w:customStyle="1" w:styleId="Bodytext2Bold">
    <w:name w:val="Body text (2) + Bold"/>
    <w:rsid w:val="00314933"/>
    <w:rPr>
      <w:rFonts w:ascii="Times New Roman" w:eastAsia="Times New Roman" w:hAnsi="Times New Roman" w:cs="Times New Roman"/>
      <w:b/>
      <w:bCs/>
      <w:i w:val="0"/>
      <w:iCs w:val="0"/>
      <w:smallCaps w:val="0"/>
      <w:strike w:val="0"/>
      <w:color w:val="000000"/>
      <w:spacing w:val="0"/>
      <w:w w:val="100"/>
      <w:position w:val="0"/>
      <w:sz w:val="28"/>
      <w:szCs w:val="28"/>
      <w:u w:val="none"/>
      <w:lang w:val="ro-RO" w:eastAsia="ro-RO" w:bidi="ro-RO"/>
    </w:rPr>
  </w:style>
  <w:style w:type="character" w:customStyle="1" w:styleId="Bodytext70">
    <w:name w:val="Body text (7)"/>
    <w:rsid w:val="00314933"/>
    <w:rPr>
      <w:rFonts w:ascii="Times New Roman" w:eastAsia="Times New Roman" w:hAnsi="Times New Roman" w:cs="Times New Roman"/>
      <w:b/>
      <w:bCs/>
      <w:i w:val="0"/>
      <w:iCs w:val="0"/>
      <w:smallCaps w:val="0"/>
      <w:strike w:val="0"/>
      <w:color w:val="000000"/>
      <w:spacing w:val="0"/>
      <w:w w:val="100"/>
      <w:position w:val="0"/>
      <w:sz w:val="28"/>
      <w:szCs w:val="28"/>
      <w:u w:val="single"/>
      <w:lang w:val="ro-RO" w:eastAsia="ro-RO" w:bidi="ro-RO"/>
    </w:rPr>
  </w:style>
  <w:style w:type="character" w:customStyle="1" w:styleId="Heading22">
    <w:name w:val="Heading #2 (2)_"/>
    <w:link w:val="Heading220"/>
    <w:rsid w:val="00314933"/>
    <w:rPr>
      <w:shd w:val="clear" w:color="auto" w:fill="FFFFFF"/>
    </w:rPr>
  </w:style>
  <w:style w:type="character" w:customStyle="1" w:styleId="Bodytext8">
    <w:name w:val="Body text (8)_"/>
    <w:link w:val="Bodytext80"/>
    <w:rsid w:val="00314933"/>
    <w:rPr>
      <w:i/>
      <w:iCs/>
      <w:sz w:val="28"/>
      <w:szCs w:val="28"/>
      <w:shd w:val="clear" w:color="auto" w:fill="FFFFFF"/>
    </w:rPr>
  </w:style>
  <w:style w:type="character" w:customStyle="1" w:styleId="Bodytext8NotItalic">
    <w:name w:val="Body text (8) + Not Italic"/>
    <w:rsid w:val="00314933"/>
    <w:rPr>
      <w:rFonts w:ascii="Times New Roman" w:eastAsia="Times New Roman" w:hAnsi="Times New Roman" w:cs="Times New Roman"/>
      <w:b w:val="0"/>
      <w:bCs w:val="0"/>
      <w:i/>
      <w:iCs/>
      <w:smallCaps w:val="0"/>
      <w:strike w:val="0"/>
      <w:color w:val="000000"/>
      <w:spacing w:val="0"/>
      <w:w w:val="100"/>
      <w:position w:val="0"/>
      <w:sz w:val="28"/>
      <w:szCs w:val="28"/>
      <w:u w:val="none"/>
      <w:lang w:val="ro-RO" w:eastAsia="ro-RO" w:bidi="ro-RO"/>
    </w:rPr>
  </w:style>
  <w:style w:type="character" w:customStyle="1" w:styleId="Bodytext8Bold">
    <w:name w:val="Body text (8) + Bold"/>
    <w:rsid w:val="00314933"/>
    <w:rPr>
      <w:rFonts w:ascii="Times New Roman" w:eastAsia="Times New Roman" w:hAnsi="Times New Roman" w:cs="Times New Roman"/>
      <w:b/>
      <w:bCs/>
      <w:i/>
      <w:iCs/>
      <w:smallCaps w:val="0"/>
      <w:strike w:val="0"/>
      <w:color w:val="000000"/>
      <w:spacing w:val="0"/>
      <w:w w:val="100"/>
      <w:position w:val="0"/>
      <w:sz w:val="28"/>
      <w:szCs w:val="28"/>
      <w:u w:val="none"/>
      <w:lang w:val="ro-RO" w:eastAsia="ro-RO" w:bidi="ro-RO"/>
    </w:rPr>
  </w:style>
  <w:style w:type="character" w:customStyle="1" w:styleId="Bodytext813pt">
    <w:name w:val="Body text (8) + 13 pt"/>
    <w:rsid w:val="00314933"/>
    <w:rPr>
      <w:rFonts w:ascii="Times New Roman" w:eastAsia="Times New Roman" w:hAnsi="Times New Roman" w:cs="Times New Roman"/>
      <w:b w:val="0"/>
      <w:bCs w:val="0"/>
      <w:i/>
      <w:iCs/>
      <w:smallCaps w:val="0"/>
      <w:strike w:val="0"/>
      <w:color w:val="000000"/>
      <w:spacing w:val="0"/>
      <w:w w:val="100"/>
      <w:position w:val="0"/>
      <w:sz w:val="26"/>
      <w:szCs w:val="26"/>
      <w:u w:val="none"/>
      <w:lang w:val="ro-RO" w:eastAsia="ro-RO" w:bidi="ro-RO"/>
    </w:rPr>
  </w:style>
  <w:style w:type="character" w:customStyle="1" w:styleId="PicturecaptionExact">
    <w:name w:val="Picture caption Exact"/>
    <w:link w:val="Picturecaption"/>
    <w:rsid w:val="00314933"/>
    <w:rPr>
      <w:sz w:val="28"/>
      <w:szCs w:val="28"/>
      <w:shd w:val="clear" w:color="auto" w:fill="FFFFFF"/>
    </w:rPr>
  </w:style>
  <w:style w:type="character" w:customStyle="1" w:styleId="PicturecaptionBoldExact">
    <w:name w:val="Picture caption + Bold Exact"/>
    <w:rsid w:val="00314933"/>
    <w:rPr>
      <w:rFonts w:ascii="Times New Roman" w:eastAsia="Times New Roman" w:hAnsi="Times New Roman" w:cs="Times New Roman"/>
      <w:b/>
      <w:bCs/>
      <w:i w:val="0"/>
      <w:iCs w:val="0"/>
      <w:smallCaps w:val="0"/>
      <w:strike w:val="0"/>
      <w:color w:val="000000"/>
      <w:spacing w:val="0"/>
      <w:w w:val="100"/>
      <w:position w:val="0"/>
      <w:sz w:val="28"/>
      <w:szCs w:val="28"/>
      <w:u w:val="none"/>
      <w:lang w:val="ro-RO" w:eastAsia="ro-RO" w:bidi="ro-RO"/>
    </w:rPr>
  </w:style>
  <w:style w:type="paragraph" w:customStyle="1" w:styleId="Bodytext40">
    <w:name w:val="Body text (4)"/>
    <w:basedOn w:val="Normal"/>
    <w:link w:val="Bodytext4"/>
    <w:rsid w:val="00314933"/>
    <w:pPr>
      <w:widowControl w:val="0"/>
      <w:shd w:val="clear" w:color="auto" w:fill="FFFFFF"/>
      <w:spacing w:line="230" w:lineRule="exact"/>
      <w:jc w:val="center"/>
    </w:pPr>
    <w:rPr>
      <w:sz w:val="19"/>
      <w:szCs w:val="19"/>
    </w:rPr>
  </w:style>
  <w:style w:type="paragraph" w:customStyle="1" w:styleId="Bodytext20">
    <w:name w:val="Body text (2)"/>
    <w:basedOn w:val="Normal"/>
    <w:link w:val="Bodytext2"/>
    <w:rsid w:val="00314933"/>
    <w:pPr>
      <w:widowControl w:val="0"/>
      <w:shd w:val="clear" w:color="auto" w:fill="FFFFFF"/>
      <w:spacing w:before="940" w:line="310" w:lineRule="exact"/>
      <w:ind w:hanging="380"/>
      <w:jc w:val="both"/>
    </w:pPr>
    <w:rPr>
      <w:sz w:val="28"/>
      <w:szCs w:val="28"/>
    </w:rPr>
  </w:style>
  <w:style w:type="paragraph" w:customStyle="1" w:styleId="Bodytext60">
    <w:name w:val="Body text (6)"/>
    <w:basedOn w:val="Normal"/>
    <w:link w:val="Bodytext6"/>
    <w:rsid w:val="00314933"/>
    <w:pPr>
      <w:widowControl w:val="0"/>
      <w:shd w:val="clear" w:color="auto" w:fill="FFFFFF"/>
      <w:spacing w:after="420" w:line="386" w:lineRule="exact"/>
      <w:jc w:val="center"/>
    </w:pPr>
    <w:rPr>
      <w:rFonts w:ascii="Franklin Gothic Heavy" w:eastAsia="Franklin Gothic Heavy" w:hAnsi="Franklin Gothic Heavy" w:cs="Franklin Gothic Heavy"/>
      <w:sz w:val="34"/>
      <w:szCs w:val="34"/>
    </w:rPr>
  </w:style>
  <w:style w:type="paragraph" w:customStyle="1" w:styleId="Heading220">
    <w:name w:val="Heading #2 (2)"/>
    <w:basedOn w:val="Normal"/>
    <w:link w:val="Heading22"/>
    <w:rsid w:val="00314933"/>
    <w:pPr>
      <w:widowControl w:val="0"/>
      <w:shd w:val="clear" w:color="auto" w:fill="FFFFFF"/>
      <w:spacing w:line="266" w:lineRule="exact"/>
      <w:jc w:val="both"/>
      <w:outlineLvl w:val="1"/>
    </w:pPr>
    <w:rPr>
      <w:sz w:val="20"/>
      <w:szCs w:val="20"/>
    </w:rPr>
  </w:style>
  <w:style w:type="paragraph" w:customStyle="1" w:styleId="Bodytext80">
    <w:name w:val="Body text (8)"/>
    <w:basedOn w:val="Normal"/>
    <w:link w:val="Bodytext8"/>
    <w:rsid w:val="00314933"/>
    <w:pPr>
      <w:widowControl w:val="0"/>
      <w:shd w:val="clear" w:color="auto" w:fill="FFFFFF"/>
      <w:spacing w:after="680" w:line="317" w:lineRule="exact"/>
      <w:jc w:val="both"/>
    </w:pPr>
    <w:rPr>
      <w:i/>
      <w:iCs/>
      <w:sz w:val="28"/>
      <w:szCs w:val="28"/>
    </w:rPr>
  </w:style>
  <w:style w:type="paragraph" w:customStyle="1" w:styleId="Picturecaption">
    <w:name w:val="Picture caption"/>
    <w:basedOn w:val="Normal"/>
    <w:link w:val="PicturecaptionExact"/>
    <w:rsid w:val="00314933"/>
    <w:pPr>
      <w:widowControl w:val="0"/>
      <w:shd w:val="clear" w:color="auto" w:fill="FFFFFF"/>
      <w:spacing w:line="310" w:lineRule="exact"/>
      <w:jc w:val="center"/>
    </w:pPr>
    <w:rPr>
      <w:sz w:val="28"/>
      <w:szCs w:val="28"/>
    </w:rPr>
  </w:style>
  <w:style w:type="paragraph" w:styleId="Subsol">
    <w:name w:val="footer"/>
    <w:basedOn w:val="Normal"/>
    <w:link w:val="SubsolCaracter"/>
    <w:uiPriority w:val="99"/>
    <w:rsid w:val="00314933"/>
    <w:pPr>
      <w:tabs>
        <w:tab w:val="center" w:pos="4680"/>
        <w:tab w:val="right" w:pos="9360"/>
      </w:tabs>
    </w:pPr>
  </w:style>
  <w:style w:type="character" w:customStyle="1" w:styleId="SubsolCaracter">
    <w:name w:val="Subsol Caracter"/>
    <w:link w:val="Subsol"/>
    <w:uiPriority w:val="99"/>
    <w:rsid w:val="00314933"/>
    <w:rPr>
      <w:sz w:val="24"/>
      <w:szCs w:val="24"/>
    </w:rPr>
  </w:style>
  <w:style w:type="paragraph" w:styleId="NormalWeb">
    <w:name w:val="Normal (Web)"/>
    <w:basedOn w:val="Normal"/>
    <w:uiPriority w:val="99"/>
    <w:unhideWhenUsed/>
    <w:rsid w:val="00C71159"/>
    <w:pPr>
      <w:spacing w:before="100" w:beforeAutospacing="1" w:after="100" w:afterAutospacing="1"/>
    </w:pPr>
  </w:style>
  <w:style w:type="paragraph" w:styleId="Indentcorptext">
    <w:name w:val="Body Text Indent"/>
    <w:basedOn w:val="Normal"/>
    <w:link w:val="IndentcorptextCaracter"/>
    <w:rsid w:val="00D350B7"/>
    <w:pPr>
      <w:spacing w:after="120"/>
      <w:ind w:left="283"/>
    </w:pPr>
  </w:style>
  <w:style w:type="character" w:customStyle="1" w:styleId="IndentcorptextCaracter">
    <w:name w:val="Indent corp text Caracter"/>
    <w:link w:val="Indentcorptext"/>
    <w:rsid w:val="00D350B7"/>
    <w:rPr>
      <w:sz w:val="24"/>
      <w:szCs w:val="24"/>
    </w:rPr>
  </w:style>
  <w:style w:type="paragraph" w:styleId="Indentcorptext2">
    <w:name w:val="Body Text Indent 2"/>
    <w:basedOn w:val="Normal"/>
    <w:link w:val="Indentcorptext2Caracter"/>
    <w:rsid w:val="00D350B7"/>
    <w:pPr>
      <w:spacing w:after="120" w:line="480" w:lineRule="auto"/>
      <w:ind w:left="283"/>
    </w:pPr>
  </w:style>
  <w:style w:type="character" w:customStyle="1" w:styleId="Indentcorptext2Caracter">
    <w:name w:val="Indent corp text 2 Caracter"/>
    <w:link w:val="Indentcorptext2"/>
    <w:rsid w:val="00D350B7"/>
    <w:rPr>
      <w:sz w:val="24"/>
      <w:szCs w:val="24"/>
    </w:rPr>
  </w:style>
  <w:style w:type="character" w:styleId="Robust">
    <w:name w:val="Strong"/>
    <w:uiPriority w:val="22"/>
    <w:qFormat/>
    <w:rsid w:val="006969EE"/>
    <w:rPr>
      <w:b/>
      <w:bCs/>
    </w:rPr>
  </w:style>
  <w:style w:type="character" w:customStyle="1" w:styleId="Titlu1Caracter">
    <w:name w:val="Titlu 1 Caracter"/>
    <w:link w:val="Titlu1"/>
    <w:uiPriority w:val="9"/>
    <w:rsid w:val="00CB30E2"/>
    <w:rPr>
      <w:b/>
      <w:bCs/>
      <w:kern w:val="36"/>
      <w:sz w:val="48"/>
      <w:szCs w:val="48"/>
    </w:rPr>
  </w:style>
  <w:style w:type="character" w:customStyle="1" w:styleId="spar">
    <w:name w:val="s_par"/>
    <w:rsid w:val="00D303E4"/>
  </w:style>
  <w:style w:type="character" w:customStyle="1" w:styleId="inqyif">
    <w:name w:val="inqyif"/>
    <w:rsid w:val="00BC0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301645">
      <w:bodyDiv w:val="1"/>
      <w:marLeft w:val="0"/>
      <w:marRight w:val="0"/>
      <w:marTop w:val="0"/>
      <w:marBottom w:val="0"/>
      <w:divBdr>
        <w:top w:val="none" w:sz="0" w:space="0" w:color="auto"/>
        <w:left w:val="none" w:sz="0" w:space="0" w:color="auto"/>
        <w:bottom w:val="none" w:sz="0" w:space="0" w:color="auto"/>
        <w:right w:val="none" w:sz="0" w:space="0" w:color="auto"/>
      </w:divBdr>
    </w:div>
    <w:div w:id="208808462">
      <w:bodyDiv w:val="1"/>
      <w:marLeft w:val="0"/>
      <w:marRight w:val="0"/>
      <w:marTop w:val="0"/>
      <w:marBottom w:val="0"/>
      <w:divBdr>
        <w:top w:val="none" w:sz="0" w:space="0" w:color="auto"/>
        <w:left w:val="none" w:sz="0" w:space="0" w:color="auto"/>
        <w:bottom w:val="none" w:sz="0" w:space="0" w:color="auto"/>
        <w:right w:val="none" w:sz="0" w:space="0" w:color="auto"/>
      </w:divBdr>
    </w:div>
    <w:div w:id="467089736">
      <w:bodyDiv w:val="1"/>
      <w:marLeft w:val="0"/>
      <w:marRight w:val="0"/>
      <w:marTop w:val="0"/>
      <w:marBottom w:val="0"/>
      <w:divBdr>
        <w:top w:val="none" w:sz="0" w:space="0" w:color="auto"/>
        <w:left w:val="none" w:sz="0" w:space="0" w:color="auto"/>
        <w:bottom w:val="none" w:sz="0" w:space="0" w:color="auto"/>
        <w:right w:val="none" w:sz="0" w:space="0" w:color="auto"/>
      </w:divBdr>
    </w:div>
    <w:div w:id="722952022">
      <w:bodyDiv w:val="1"/>
      <w:marLeft w:val="0"/>
      <w:marRight w:val="0"/>
      <w:marTop w:val="0"/>
      <w:marBottom w:val="0"/>
      <w:divBdr>
        <w:top w:val="none" w:sz="0" w:space="0" w:color="auto"/>
        <w:left w:val="none" w:sz="0" w:space="0" w:color="auto"/>
        <w:bottom w:val="none" w:sz="0" w:space="0" w:color="auto"/>
        <w:right w:val="none" w:sz="0" w:space="0" w:color="auto"/>
      </w:divBdr>
    </w:div>
    <w:div w:id="943220914">
      <w:bodyDiv w:val="1"/>
      <w:marLeft w:val="0"/>
      <w:marRight w:val="0"/>
      <w:marTop w:val="0"/>
      <w:marBottom w:val="0"/>
      <w:divBdr>
        <w:top w:val="none" w:sz="0" w:space="0" w:color="auto"/>
        <w:left w:val="none" w:sz="0" w:space="0" w:color="auto"/>
        <w:bottom w:val="none" w:sz="0" w:space="0" w:color="auto"/>
        <w:right w:val="none" w:sz="0" w:space="0" w:color="auto"/>
      </w:divBdr>
    </w:div>
    <w:div w:id="1029524333">
      <w:bodyDiv w:val="1"/>
      <w:marLeft w:val="0"/>
      <w:marRight w:val="0"/>
      <w:marTop w:val="0"/>
      <w:marBottom w:val="0"/>
      <w:divBdr>
        <w:top w:val="none" w:sz="0" w:space="0" w:color="auto"/>
        <w:left w:val="none" w:sz="0" w:space="0" w:color="auto"/>
        <w:bottom w:val="none" w:sz="0" w:space="0" w:color="auto"/>
        <w:right w:val="none" w:sz="0" w:space="0" w:color="auto"/>
      </w:divBdr>
    </w:div>
    <w:div w:id="1374229993">
      <w:bodyDiv w:val="1"/>
      <w:marLeft w:val="0"/>
      <w:marRight w:val="0"/>
      <w:marTop w:val="0"/>
      <w:marBottom w:val="0"/>
      <w:divBdr>
        <w:top w:val="none" w:sz="0" w:space="0" w:color="auto"/>
        <w:left w:val="none" w:sz="0" w:space="0" w:color="auto"/>
        <w:bottom w:val="none" w:sz="0" w:space="0" w:color="auto"/>
        <w:right w:val="none" w:sz="0" w:space="0" w:color="auto"/>
      </w:divBdr>
    </w:div>
    <w:div w:id="1381171894">
      <w:bodyDiv w:val="1"/>
      <w:marLeft w:val="0"/>
      <w:marRight w:val="0"/>
      <w:marTop w:val="0"/>
      <w:marBottom w:val="0"/>
      <w:divBdr>
        <w:top w:val="none" w:sz="0" w:space="0" w:color="auto"/>
        <w:left w:val="none" w:sz="0" w:space="0" w:color="auto"/>
        <w:bottom w:val="none" w:sz="0" w:space="0" w:color="auto"/>
        <w:right w:val="none" w:sz="0" w:space="0" w:color="auto"/>
      </w:divBdr>
    </w:div>
    <w:div w:id="1538734967">
      <w:bodyDiv w:val="1"/>
      <w:marLeft w:val="0"/>
      <w:marRight w:val="0"/>
      <w:marTop w:val="0"/>
      <w:marBottom w:val="0"/>
      <w:divBdr>
        <w:top w:val="none" w:sz="0" w:space="0" w:color="auto"/>
        <w:left w:val="none" w:sz="0" w:space="0" w:color="auto"/>
        <w:bottom w:val="none" w:sz="0" w:space="0" w:color="auto"/>
        <w:right w:val="none" w:sz="0" w:space="0" w:color="auto"/>
      </w:divBdr>
    </w:div>
    <w:div w:id="2096240982">
      <w:bodyDiv w:val="1"/>
      <w:marLeft w:val="0"/>
      <w:marRight w:val="0"/>
      <w:marTop w:val="0"/>
      <w:marBottom w:val="0"/>
      <w:divBdr>
        <w:top w:val="none" w:sz="0" w:space="0" w:color="auto"/>
        <w:left w:val="none" w:sz="0" w:space="0" w:color="auto"/>
        <w:bottom w:val="none" w:sz="0" w:space="0" w:color="auto"/>
        <w:right w:val="none" w:sz="0" w:space="0" w:color="auto"/>
      </w:divBdr>
    </w:div>
    <w:div w:id="212757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spitalaiud@gmail.com" TargetMode="External"/><Relationship Id="rId13" Type="http://schemas.openxmlformats.org/officeDocument/2006/relationships/hyperlink" Target="https://legislatie.just.ro/Public/DetaliiDocumentAfis/263512" TargetMode="External"/><Relationship Id="rId18" Type="http://schemas.openxmlformats.org/officeDocument/2006/relationships/hyperlink" Target="https://legislatie.just.ro/Public/DetaliiDocumentAfis/215198" TargetMode="External"/><Relationship Id="rId26" Type="http://schemas.openxmlformats.org/officeDocument/2006/relationships/hyperlink" Target="https://legislatie.just.ro/public/DetaliiDocument/189" TargetMode="External"/><Relationship Id="rId3" Type="http://schemas.openxmlformats.org/officeDocument/2006/relationships/styles" Target="styles.xml"/><Relationship Id="rId21" Type="http://schemas.openxmlformats.org/officeDocument/2006/relationships/hyperlink" Target="https://legislatie.just.ro/Public/DetaliiDocumentAfis/232414"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legislatie.just.ro/Public/DetaliiDocumentAfis/232414" TargetMode="External"/><Relationship Id="rId25" Type="http://schemas.openxmlformats.org/officeDocument/2006/relationships/hyperlink" Target="unsaved://LexNavigator.htm/DB0;LexAct%2093319" TargetMode="External"/><Relationship Id="rId2" Type="http://schemas.openxmlformats.org/officeDocument/2006/relationships/numbering" Target="numbering.xml"/><Relationship Id="rId16" Type="http://schemas.openxmlformats.org/officeDocument/2006/relationships/hyperlink" Target="https://legislatie.just.ro/Public/DetaliiDocumentAfis/263512" TargetMode="External"/><Relationship Id="rId20" Type="http://schemas.openxmlformats.org/officeDocument/2006/relationships/hyperlink" Target="https://legislatie.just.ro/Public/DetaliiDocumentAfis/26125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unsaved://LexNavigator.htm/DB0;LexAct%20287891" TargetMode="External"/><Relationship Id="rId5" Type="http://schemas.openxmlformats.org/officeDocument/2006/relationships/webSettings" Target="webSettings.xml"/><Relationship Id="rId15" Type="http://schemas.openxmlformats.org/officeDocument/2006/relationships/hyperlink" Target="https://legislatie.just.ro/Public/DetaliiDocumentAfis/262702" TargetMode="External"/><Relationship Id="rId23" Type="http://schemas.openxmlformats.org/officeDocument/2006/relationships/hyperlink" Target="unsaved://LexNavigator.htm/DB0;LexAct%20287891" TargetMode="External"/><Relationship Id="rId28"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hyperlink" Target="https://legislatie.just.ro/Public/DetaliiDocumentAfis/261250" TargetMode="External"/><Relationship Id="rId4" Type="http://schemas.openxmlformats.org/officeDocument/2006/relationships/settings" Target="settings.xml"/><Relationship Id="rId9" Type="http://schemas.openxmlformats.org/officeDocument/2006/relationships/hyperlink" Target="mailto:spitalaiud@gmail.com" TargetMode="External"/><Relationship Id="rId14" Type="http://schemas.openxmlformats.org/officeDocument/2006/relationships/hyperlink" Target="https://legislatie.just.ro/Public/DetaliiDocumentAfis/262702" TargetMode="External"/><Relationship Id="rId22" Type="http://schemas.openxmlformats.org/officeDocument/2006/relationships/hyperlink" Target="https://legislatie.just.ro/Public/DetaliiDocumentAfis/215198"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5329F-F62D-411A-89AE-8EBE739F5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2932</Words>
  <Characters>16718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lpstr>
    </vt:vector>
  </TitlesOfParts>
  <Company>SMA</Company>
  <LinksUpToDate>false</LinksUpToDate>
  <CharactersWithSpaces>19611</CharactersWithSpaces>
  <SharedDoc>false</SharedDoc>
  <HLinks>
    <vt:vector size="90" baseType="variant">
      <vt:variant>
        <vt:i4>1179671</vt:i4>
      </vt:variant>
      <vt:variant>
        <vt:i4>39</vt:i4>
      </vt:variant>
      <vt:variant>
        <vt:i4>0</vt:i4>
      </vt:variant>
      <vt:variant>
        <vt:i4>5</vt:i4>
      </vt:variant>
      <vt:variant>
        <vt:lpwstr>https://legislatie.just.ro/public/DetaliiDocument/189</vt:lpwstr>
      </vt:variant>
      <vt:variant>
        <vt:lpwstr/>
      </vt:variant>
      <vt:variant>
        <vt:i4>6750335</vt:i4>
      </vt:variant>
      <vt:variant>
        <vt:i4>36</vt:i4>
      </vt:variant>
      <vt:variant>
        <vt:i4>0</vt:i4>
      </vt:variant>
      <vt:variant>
        <vt:i4>5</vt:i4>
      </vt:variant>
      <vt:variant>
        <vt:lpwstr>unsaved://LexNavigator.htm/DB0;LexAct 93319</vt:lpwstr>
      </vt:variant>
      <vt:variant>
        <vt:lpwstr/>
      </vt:variant>
      <vt:variant>
        <vt:i4>5505097</vt:i4>
      </vt:variant>
      <vt:variant>
        <vt:i4>33</vt:i4>
      </vt:variant>
      <vt:variant>
        <vt:i4>0</vt:i4>
      </vt:variant>
      <vt:variant>
        <vt:i4>5</vt:i4>
      </vt:variant>
      <vt:variant>
        <vt:lpwstr>unsaved://LexNavigator.htm/DB0;LexAct 287891</vt:lpwstr>
      </vt:variant>
      <vt:variant>
        <vt:lpwstr/>
      </vt:variant>
      <vt:variant>
        <vt:i4>5505097</vt:i4>
      </vt:variant>
      <vt:variant>
        <vt:i4>30</vt:i4>
      </vt:variant>
      <vt:variant>
        <vt:i4>0</vt:i4>
      </vt:variant>
      <vt:variant>
        <vt:i4>5</vt:i4>
      </vt:variant>
      <vt:variant>
        <vt:lpwstr>unsaved://LexNavigator.htm/DB0;LexAct 287891</vt:lpwstr>
      </vt:variant>
      <vt:variant>
        <vt:lpwstr/>
      </vt:variant>
      <vt:variant>
        <vt:i4>1703949</vt:i4>
      </vt:variant>
      <vt:variant>
        <vt:i4>27</vt:i4>
      </vt:variant>
      <vt:variant>
        <vt:i4>0</vt:i4>
      </vt:variant>
      <vt:variant>
        <vt:i4>5</vt:i4>
      </vt:variant>
      <vt:variant>
        <vt:lpwstr>https://legislatie.just.ro/Public/DetaliiDocumentAfis/215198</vt:lpwstr>
      </vt:variant>
      <vt:variant>
        <vt:lpwstr/>
      </vt:variant>
      <vt:variant>
        <vt:i4>1114114</vt:i4>
      </vt:variant>
      <vt:variant>
        <vt:i4>24</vt:i4>
      </vt:variant>
      <vt:variant>
        <vt:i4>0</vt:i4>
      </vt:variant>
      <vt:variant>
        <vt:i4>5</vt:i4>
      </vt:variant>
      <vt:variant>
        <vt:lpwstr>https://legislatie.just.ro/Public/DetaliiDocumentAfis/232414</vt:lpwstr>
      </vt:variant>
      <vt:variant>
        <vt:lpwstr/>
      </vt:variant>
      <vt:variant>
        <vt:i4>1441797</vt:i4>
      </vt:variant>
      <vt:variant>
        <vt:i4>21</vt:i4>
      </vt:variant>
      <vt:variant>
        <vt:i4>0</vt:i4>
      </vt:variant>
      <vt:variant>
        <vt:i4>5</vt:i4>
      </vt:variant>
      <vt:variant>
        <vt:lpwstr>https://legislatie.just.ro/Public/DetaliiDocumentAfis/261250</vt:lpwstr>
      </vt:variant>
      <vt:variant>
        <vt:lpwstr/>
      </vt:variant>
      <vt:variant>
        <vt:i4>1441797</vt:i4>
      </vt:variant>
      <vt:variant>
        <vt:i4>18</vt:i4>
      </vt:variant>
      <vt:variant>
        <vt:i4>0</vt:i4>
      </vt:variant>
      <vt:variant>
        <vt:i4>5</vt:i4>
      </vt:variant>
      <vt:variant>
        <vt:lpwstr>https://legislatie.just.ro/Public/DetaliiDocumentAfis/261250</vt:lpwstr>
      </vt:variant>
      <vt:variant>
        <vt:lpwstr/>
      </vt:variant>
      <vt:variant>
        <vt:i4>1703949</vt:i4>
      </vt:variant>
      <vt:variant>
        <vt:i4>15</vt:i4>
      </vt:variant>
      <vt:variant>
        <vt:i4>0</vt:i4>
      </vt:variant>
      <vt:variant>
        <vt:i4>5</vt:i4>
      </vt:variant>
      <vt:variant>
        <vt:lpwstr>https://legislatie.just.ro/Public/DetaliiDocumentAfis/215198</vt:lpwstr>
      </vt:variant>
      <vt:variant>
        <vt:lpwstr/>
      </vt:variant>
      <vt:variant>
        <vt:i4>1114114</vt:i4>
      </vt:variant>
      <vt:variant>
        <vt:i4>12</vt:i4>
      </vt:variant>
      <vt:variant>
        <vt:i4>0</vt:i4>
      </vt:variant>
      <vt:variant>
        <vt:i4>5</vt:i4>
      </vt:variant>
      <vt:variant>
        <vt:lpwstr>https://legislatie.just.ro/Public/DetaliiDocumentAfis/232414</vt:lpwstr>
      </vt:variant>
      <vt:variant>
        <vt:lpwstr/>
      </vt:variant>
      <vt:variant>
        <vt:i4>1245187</vt:i4>
      </vt:variant>
      <vt:variant>
        <vt:i4>9</vt:i4>
      </vt:variant>
      <vt:variant>
        <vt:i4>0</vt:i4>
      </vt:variant>
      <vt:variant>
        <vt:i4>5</vt:i4>
      </vt:variant>
      <vt:variant>
        <vt:lpwstr>https://legislatie.just.ro/Public/DetaliiDocumentAfis/263512</vt:lpwstr>
      </vt:variant>
      <vt:variant>
        <vt:lpwstr/>
      </vt:variant>
      <vt:variant>
        <vt:i4>1114115</vt:i4>
      </vt:variant>
      <vt:variant>
        <vt:i4>6</vt:i4>
      </vt:variant>
      <vt:variant>
        <vt:i4>0</vt:i4>
      </vt:variant>
      <vt:variant>
        <vt:i4>5</vt:i4>
      </vt:variant>
      <vt:variant>
        <vt:lpwstr>https://legislatie.just.ro/Public/DetaliiDocumentAfis/262702</vt:lpwstr>
      </vt:variant>
      <vt:variant>
        <vt:lpwstr/>
      </vt:variant>
      <vt:variant>
        <vt:i4>1114115</vt:i4>
      </vt:variant>
      <vt:variant>
        <vt:i4>3</vt:i4>
      </vt:variant>
      <vt:variant>
        <vt:i4>0</vt:i4>
      </vt:variant>
      <vt:variant>
        <vt:i4>5</vt:i4>
      </vt:variant>
      <vt:variant>
        <vt:lpwstr>https://legislatie.just.ro/Public/DetaliiDocumentAfis/262702</vt:lpwstr>
      </vt:variant>
      <vt:variant>
        <vt:lpwstr/>
      </vt:variant>
      <vt:variant>
        <vt:i4>1245187</vt:i4>
      </vt:variant>
      <vt:variant>
        <vt:i4>0</vt:i4>
      </vt:variant>
      <vt:variant>
        <vt:i4>0</vt:i4>
      </vt:variant>
      <vt:variant>
        <vt:i4>5</vt:i4>
      </vt:variant>
      <vt:variant>
        <vt:lpwstr>https://legislatie.just.ro/Public/DetaliiDocumentAfis/263512</vt:lpwstr>
      </vt:variant>
      <vt:variant>
        <vt:lpwstr/>
      </vt:variant>
      <vt:variant>
        <vt:i4>524326</vt:i4>
      </vt:variant>
      <vt:variant>
        <vt:i4>0</vt:i4>
      </vt:variant>
      <vt:variant>
        <vt:i4>0</vt:i4>
      </vt:variant>
      <vt:variant>
        <vt:i4>5</vt:i4>
      </vt:variant>
      <vt:variant>
        <vt:lpwstr>mailto:spitalaiud@gmail.com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DMS</dc:creator>
  <cp:keywords/>
  <cp:lastModifiedBy>Radu</cp:lastModifiedBy>
  <cp:revision>2</cp:revision>
  <cp:lastPrinted>2026-08-20T08:52:00Z</cp:lastPrinted>
  <dcterms:created xsi:type="dcterms:W3CDTF">2026-08-20T10:47:00Z</dcterms:created>
  <dcterms:modified xsi:type="dcterms:W3CDTF">2026-08-20T10:47:00Z</dcterms:modified>
</cp:coreProperties>
</file>