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F2B5E" w14:textId="77777777" w:rsidR="00F81C4B" w:rsidRPr="002A58CA" w:rsidRDefault="00F81C4B">
      <w:pPr>
        <w:jc w:val="center"/>
        <w:rPr>
          <w:rFonts w:ascii="Times New Roman" w:hAnsi="Times New Roman"/>
          <w:b/>
          <w:sz w:val="24"/>
          <w:szCs w:val="24"/>
          <w:lang w:val="ro-RO"/>
        </w:rPr>
      </w:pPr>
      <w:r w:rsidRPr="002A58CA">
        <w:rPr>
          <w:rFonts w:ascii="Times New Roman" w:hAnsi="Times New Roman"/>
          <w:b/>
          <w:sz w:val="24"/>
          <w:szCs w:val="24"/>
          <w:lang w:val="ro-RO"/>
        </w:rPr>
        <w:t xml:space="preserve">Anunț concurs pentru </w:t>
      </w:r>
      <w:r w:rsidR="00C62335" w:rsidRPr="002A58CA">
        <w:rPr>
          <w:rFonts w:ascii="Times New Roman" w:hAnsi="Times New Roman"/>
          <w:b/>
          <w:sz w:val="24"/>
          <w:szCs w:val="24"/>
          <w:lang w:val="ro-RO"/>
        </w:rPr>
        <w:t xml:space="preserve">ocuparea </w:t>
      </w:r>
      <w:r w:rsidRPr="002A58CA">
        <w:rPr>
          <w:rFonts w:ascii="Times New Roman" w:hAnsi="Times New Roman"/>
          <w:b/>
          <w:sz w:val="24"/>
          <w:szCs w:val="24"/>
          <w:lang w:val="ro-RO"/>
        </w:rPr>
        <w:t>post</w:t>
      </w:r>
      <w:r w:rsidR="00C62335" w:rsidRPr="002A58CA">
        <w:rPr>
          <w:rFonts w:ascii="Times New Roman" w:hAnsi="Times New Roman"/>
          <w:b/>
          <w:sz w:val="24"/>
          <w:szCs w:val="24"/>
          <w:lang w:val="ro-RO"/>
        </w:rPr>
        <w:t>urilor</w:t>
      </w:r>
      <w:r w:rsidRPr="002A58CA">
        <w:rPr>
          <w:rFonts w:ascii="Times New Roman" w:hAnsi="Times New Roman"/>
          <w:b/>
          <w:sz w:val="24"/>
          <w:szCs w:val="24"/>
          <w:lang w:val="ro-RO"/>
        </w:rPr>
        <w:t xml:space="preserve"> contractual</w:t>
      </w:r>
      <w:r w:rsidR="00C62335" w:rsidRPr="002A58CA">
        <w:rPr>
          <w:rFonts w:ascii="Times New Roman" w:hAnsi="Times New Roman"/>
          <w:b/>
          <w:sz w:val="24"/>
          <w:szCs w:val="24"/>
          <w:lang w:val="ro-RO"/>
        </w:rPr>
        <w:t>e</w:t>
      </w:r>
      <w:r w:rsidR="008C1CE9">
        <w:rPr>
          <w:rFonts w:ascii="Times New Roman" w:hAnsi="Times New Roman"/>
          <w:b/>
          <w:sz w:val="24"/>
          <w:szCs w:val="24"/>
          <w:lang w:val="ro-RO"/>
        </w:rPr>
        <w:t xml:space="preserve"> </w:t>
      </w:r>
      <w:r w:rsidR="00171140" w:rsidRPr="002A58CA">
        <w:rPr>
          <w:rFonts w:ascii="Times New Roman" w:hAnsi="Times New Roman"/>
          <w:b/>
          <w:sz w:val="24"/>
          <w:szCs w:val="24"/>
          <w:u w:val="single"/>
          <w:lang w:val="ro-RO"/>
        </w:rPr>
        <w:t>conform H.G. 1336/2022</w:t>
      </w:r>
    </w:p>
    <w:p w14:paraId="6B3F7283" w14:textId="77777777" w:rsidR="002B3DD4" w:rsidRPr="002A58CA" w:rsidRDefault="002B3DD4">
      <w:pPr>
        <w:jc w:val="center"/>
        <w:rPr>
          <w:rFonts w:ascii="Times New Roman" w:hAnsi="Times New Roman"/>
          <w:b/>
          <w:sz w:val="24"/>
          <w:szCs w:val="24"/>
          <w:lang w:val="ro-RO"/>
        </w:rPr>
      </w:pPr>
    </w:p>
    <w:p w14:paraId="7C1902B9" w14:textId="77777777" w:rsidR="00331518" w:rsidRPr="002A58CA" w:rsidRDefault="00331518">
      <w:pPr>
        <w:ind w:firstLine="720"/>
        <w:jc w:val="both"/>
        <w:rPr>
          <w:rFonts w:ascii="Times New Roman" w:hAnsi="Times New Roman"/>
          <w:b/>
          <w:sz w:val="24"/>
          <w:szCs w:val="24"/>
          <w:lang w:val="ro-RO"/>
        </w:rPr>
      </w:pPr>
    </w:p>
    <w:p w14:paraId="668A6C37" w14:textId="77777777" w:rsidR="00AA2546" w:rsidRPr="008C1CE9" w:rsidRDefault="008C1CE9" w:rsidP="008C1CE9">
      <w:pPr>
        <w:ind w:firstLine="720"/>
        <w:jc w:val="both"/>
        <w:rPr>
          <w:rFonts w:ascii="Times New Roman" w:eastAsia="Times New Roman" w:hAnsi="Times New Roman"/>
          <w:sz w:val="24"/>
          <w:szCs w:val="24"/>
        </w:rPr>
      </w:pPr>
      <w:r w:rsidRPr="008C1CE9">
        <w:rPr>
          <w:rFonts w:ascii="Times New Roman" w:hAnsi="Times New Roman"/>
          <w:b/>
          <w:sz w:val="24"/>
          <w:szCs w:val="24"/>
          <w:lang w:val="ro-RO"/>
        </w:rPr>
        <w:t>A.</w:t>
      </w:r>
      <w:r>
        <w:rPr>
          <w:rFonts w:ascii="Times New Roman" w:hAnsi="Times New Roman"/>
          <w:sz w:val="24"/>
          <w:szCs w:val="24"/>
        </w:rPr>
        <w:t xml:space="preserve">) </w:t>
      </w:r>
      <w:proofErr w:type="spellStart"/>
      <w:r w:rsidR="00AA2546" w:rsidRPr="008C1CE9">
        <w:rPr>
          <w:rFonts w:ascii="Times New Roman" w:hAnsi="Times New Roman"/>
          <w:sz w:val="24"/>
          <w:szCs w:val="24"/>
        </w:rPr>
        <w:t>Stațiunea</w:t>
      </w:r>
      <w:proofErr w:type="spellEnd"/>
      <w:r w:rsidR="00AA2546" w:rsidRPr="008C1CE9">
        <w:rPr>
          <w:rFonts w:ascii="Times New Roman" w:hAnsi="Times New Roman"/>
          <w:sz w:val="24"/>
          <w:szCs w:val="24"/>
        </w:rPr>
        <w:t xml:space="preserve"> de Cercetare-Dezvoltare</w:t>
      </w:r>
      <w:r>
        <w:rPr>
          <w:rFonts w:ascii="Times New Roman" w:hAnsi="Times New Roman"/>
          <w:sz w:val="24"/>
          <w:szCs w:val="24"/>
        </w:rPr>
        <w:t xml:space="preserve"> </w:t>
      </w:r>
      <w:proofErr w:type="spellStart"/>
      <w:r w:rsidR="00AA2546" w:rsidRPr="008C1CE9">
        <w:rPr>
          <w:rFonts w:ascii="Times New Roman" w:hAnsi="Times New Roman"/>
          <w:sz w:val="24"/>
          <w:szCs w:val="24"/>
        </w:rPr>
        <w:t>pentru</w:t>
      </w:r>
      <w:proofErr w:type="spellEnd"/>
      <w:r>
        <w:rPr>
          <w:rFonts w:ascii="Times New Roman" w:hAnsi="Times New Roman"/>
          <w:sz w:val="24"/>
          <w:szCs w:val="24"/>
        </w:rPr>
        <w:t xml:space="preserve"> </w:t>
      </w:r>
      <w:proofErr w:type="spellStart"/>
      <w:r w:rsidR="00AA2546" w:rsidRPr="008C1CE9">
        <w:rPr>
          <w:rFonts w:ascii="Times New Roman" w:hAnsi="Times New Roman"/>
          <w:sz w:val="24"/>
          <w:szCs w:val="24"/>
        </w:rPr>
        <w:t>Creșterea</w:t>
      </w:r>
      <w:proofErr w:type="spellEnd"/>
      <w:r>
        <w:rPr>
          <w:rFonts w:ascii="Times New Roman" w:hAnsi="Times New Roman"/>
          <w:sz w:val="24"/>
          <w:szCs w:val="24"/>
        </w:rPr>
        <w:t xml:space="preserve"> </w:t>
      </w:r>
      <w:r w:rsidR="00AA2546" w:rsidRPr="008C1CE9">
        <w:rPr>
          <w:rFonts w:ascii="Times New Roman" w:hAnsi="Times New Roman"/>
          <w:sz w:val="24"/>
          <w:szCs w:val="24"/>
        </w:rPr>
        <w:t>Ovinelor</w:t>
      </w:r>
      <w:r>
        <w:rPr>
          <w:rFonts w:ascii="Times New Roman" w:hAnsi="Times New Roman"/>
          <w:sz w:val="24"/>
          <w:szCs w:val="24"/>
        </w:rPr>
        <w:t xml:space="preserve"> </w:t>
      </w:r>
      <w:proofErr w:type="spellStart"/>
      <w:r w:rsidR="00AA2546" w:rsidRPr="008C1CE9">
        <w:rPr>
          <w:rFonts w:ascii="Times New Roman" w:hAnsi="Times New Roman"/>
          <w:sz w:val="24"/>
          <w:szCs w:val="24"/>
        </w:rPr>
        <w:t>și</w:t>
      </w:r>
      <w:proofErr w:type="spellEnd"/>
      <w:r>
        <w:rPr>
          <w:rFonts w:ascii="Times New Roman" w:hAnsi="Times New Roman"/>
          <w:sz w:val="24"/>
          <w:szCs w:val="24"/>
        </w:rPr>
        <w:t xml:space="preserve"> </w:t>
      </w:r>
      <w:proofErr w:type="spellStart"/>
      <w:r w:rsidR="00AA2546" w:rsidRPr="008C1CE9">
        <w:rPr>
          <w:rFonts w:ascii="Times New Roman" w:hAnsi="Times New Roman"/>
          <w:sz w:val="24"/>
          <w:szCs w:val="24"/>
        </w:rPr>
        <w:t>Caprinelor</w:t>
      </w:r>
      <w:proofErr w:type="spellEnd"/>
      <w:r w:rsidR="00AA2546" w:rsidRPr="008C1CE9">
        <w:rPr>
          <w:rFonts w:ascii="Times New Roman" w:hAnsi="Times New Roman"/>
          <w:sz w:val="24"/>
          <w:szCs w:val="24"/>
        </w:rPr>
        <w:t xml:space="preserve"> Popăuți, cu </w:t>
      </w:r>
      <w:proofErr w:type="spellStart"/>
      <w:r w:rsidR="00AA2546" w:rsidRPr="008C1CE9">
        <w:rPr>
          <w:rFonts w:ascii="Times New Roman" w:hAnsi="Times New Roman"/>
          <w:sz w:val="24"/>
          <w:szCs w:val="24"/>
        </w:rPr>
        <w:t>sediul</w:t>
      </w:r>
      <w:proofErr w:type="spellEnd"/>
      <w:r>
        <w:rPr>
          <w:rFonts w:ascii="Times New Roman" w:hAnsi="Times New Roman"/>
          <w:sz w:val="24"/>
          <w:szCs w:val="24"/>
        </w:rPr>
        <w:t xml:space="preserve"> </w:t>
      </w:r>
      <w:proofErr w:type="spellStart"/>
      <w:r w:rsidR="00AA2546" w:rsidRPr="008C1CE9">
        <w:rPr>
          <w:rFonts w:ascii="Times New Roman" w:hAnsi="Times New Roman"/>
          <w:sz w:val="24"/>
          <w:szCs w:val="24"/>
        </w:rPr>
        <w:t>în</w:t>
      </w:r>
      <w:proofErr w:type="spellEnd"/>
      <w:r w:rsidR="00AA2546" w:rsidRPr="008C1CE9">
        <w:rPr>
          <w:rFonts w:ascii="Times New Roman" w:hAnsi="Times New Roman"/>
          <w:sz w:val="24"/>
          <w:szCs w:val="24"/>
        </w:rPr>
        <w:t xml:space="preserve"> Răchiți, </w:t>
      </w:r>
      <w:proofErr w:type="spellStart"/>
      <w:proofErr w:type="gramStart"/>
      <w:r w:rsidR="00AA2546" w:rsidRPr="008C1CE9">
        <w:rPr>
          <w:rFonts w:ascii="Times New Roman" w:hAnsi="Times New Roman"/>
          <w:sz w:val="24"/>
          <w:szCs w:val="24"/>
        </w:rPr>
        <w:t>str.Principală</w:t>
      </w:r>
      <w:proofErr w:type="spellEnd"/>
      <w:proofErr w:type="gramEnd"/>
      <w:r w:rsidR="00AA2546" w:rsidRPr="008C1CE9">
        <w:rPr>
          <w:rFonts w:ascii="Times New Roman" w:hAnsi="Times New Roman"/>
          <w:sz w:val="24"/>
          <w:szCs w:val="24"/>
        </w:rPr>
        <w:t xml:space="preserve">, nr.312, </w:t>
      </w:r>
      <w:proofErr w:type="spellStart"/>
      <w:r w:rsidR="00AA2546" w:rsidRPr="008C1CE9">
        <w:rPr>
          <w:rFonts w:ascii="Times New Roman" w:hAnsi="Times New Roman"/>
          <w:sz w:val="24"/>
          <w:szCs w:val="24"/>
        </w:rPr>
        <w:t>județ</w:t>
      </w:r>
      <w:proofErr w:type="spellEnd"/>
      <w:r w:rsidR="00AA2546" w:rsidRPr="008C1CE9">
        <w:rPr>
          <w:rFonts w:ascii="Times New Roman" w:hAnsi="Times New Roman"/>
          <w:sz w:val="24"/>
          <w:szCs w:val="24"/>
        </w:rPr>
        <w:t xml:space="preserve"> Botoșani, </w:t>
      </w:r>
      <w:proofErr w:type="spellStart"/>
      <w:r w:rsidR="00AA2546" w:rsidRPr="008C1CE9">
        <w:rPr>
          <w:rFonts w:ascii="Times New Roman" w:eastAsia="Times New Roman" w:hAnsi="Times New Roman"/>
          <w:sz w:val="24"/>
          <w:szCs w:val="24"/>
        </w:rPr>
        <w:t>organizează</w:t>
      </w:r>
      <w:proofErr w:type="spellEnd"/>
      <w:r w:rsidR="00AA2546" w:rsidRPr="008C1CE9">
        <w:rPr>
          <w:rFonts w:ascii="Times New Roman" w:eastAsia="Times New Roman" w:hAnsi="Times New Roman"/>
          <w:sz w:val="24"/>
          <w:szCs w:val="24"/>
        </w:rPr>
        <w:t xml:space="preserve"> concurs </w:t>
      </w:r>
      <w:proofErr w:type="spellStart"/>
      <w:r w:rsidR="00AA2546" w:rsidRPr="008C1CE9">
        <w:rPr>
          <w:rFonts w:ascii="Times New Roman" w:eastAsia="Times New Roman" w:hAnsi="Times New Roman"/>
          <w:sz w:val="24"/>
          <w:szCs w:val="24"/>
        </w:rPr>
        <w:t>pentru</w:t>
      </w:r>
      <w:proofErr w:type="spellEnd"/>
      <w:r>
        <w:rPr>
          <w:rFonts w:ascii="Times New Roman" w:eastAsia="Times New Roman" w:hAnsi="Times New Roman"/>
          <w:sz w:val="24"/>
          <w:szCs w:val="24"/>
        </w:rPr>
        <w:t xml:space="preserve"> </w:t>
      </w:r>
      <w:proofErr w:type="spellStart"/>
      <w:r w:rsidR="00AA2546" w:rsidRPr="008C1CE9">
        <w:rPr>
          <w:rFonts w:ascii="Times New Roman" w:eastAsia="Times New Roman" w:hAnsi="Times New Roman"/>
          <w:sz w:val="24"/>
          <w:szCs w:val="24"/>
        </w:rPr>
        <w:t>ocuparea</w:t>
      </w:r>
      <w:proofErr w:type="spellEnd"/>
      <w:r>
        <w:rPr>
          <w:rFonts w:ascii="Times New Roman" w:eastAsia="Times New Roman" w:hAnsi="Times New Roman"/>
          <w:sz w:val="24"/>
          <w:szCs w:val="24"/>
        </w:rPr>
        <w:t xml:space="preserve"> </w:t>
      </w:r>
      <w:r w:rsidR="00AA2546" w:rsidRPr="008C1CE9">
        <w:rPr>
          <w:rFonts w:ascii="Times New Roman" w:hAnsi="Times New Roman"/>
          <w:sz w:val="24"/>
          <w:szCs w:val="24"/>
          <w:lang w:val="ro-RO"/>
        </w:rPr>
        <w:t>următo</w:t>
      </w:r>
      <w:r w:rsidR="00560774" w:rsidRPr="008C1CE9">
        <w:rPr>
          <w:rFonts w:ascii="Times New Roman" w:hAnsi="Times New Roman"/>
          <w:sz w:val="24"/>
          <w:szCs w:val="24"/>
          <w:lang w:val="ro-RO"/>
        </w:rPr>
        <w:t>rului</w:t>
      </w:r>
      <w:r w:rsidR="00AA2546" w:rsidRPr="008C1CE9">
        <w:rPr>
          <w:rFonts w:ascii="Times New Roman" w:hAnsi="Times New Roman"/>
          <w:sz w:val="24"/>
          <w:szCs w:val="24"/>
          <w:lang w:val="ro-RO"/>
        </w:rPr>
        <w:t xml:space="preserve"> post contractual</w:t>
      </w:r>
      <w:r>
        <w:rPr>
          <w:rFonts w:ascii="Times New Roman" w:hAnsi="Times New Roman"/>
          <w:sz w:val="24"/>
          <w:szCs w:val="24"/>
          <w:lang w:val="ro-RO"/>
        </w:rPr>
        <w:t xml:space="preserve"> </w:t>
      </w:r>
      <w:r w:rsidR="00D30F60" w:rsidRPr="008C1CE9">
        <w:rPr>
          <w:rFonts w:ascii="Times New Roman" w:hAnsi="Times New Roman"/>
          <w:sz w:val="24"/>
          <w:szCs w:val="24"/>
          <w:lang w:val="ro-RO"/>
        </w:rPr>
        <w:t>vacant</w:t>
      </w:r>
      <w:r w:rsidR="00AA2546" w:rsidRPr="008C1CE9">
        <w:rPr>
          <w:rFonts w:ascii="Times New Roman" w:hAnsi="Times New Roman"/>
          <w:sz w:val="24"/>
          <w:szCs w:val="24"/>
          <w:lang w:val="ro-RO"/>
        </w:rPr>
        <w:t>, conform</w:t>
      </w:r>
      <w:r>
        <w:rPr>
          <w:rFonts w:ascii="Times New Roman" w:hAnsi="Times New Roman"/>
          <w:sz w:val="24"/>
          <w:szCs w:val="24"/>
          <w:lang w:val="ro-RO"/>
        </w:rPr>
        <w:t xml:space="preserve"> </w:t>
      </w:r>
      <w:r w:rsidR="00AA2546" w:rsidRPr="008C1CE9">
        <w:rPr>
          <w:rFonts w:ascii="Times New Roman" w:hAnsi="Times New Roman"/>
          <w:b/>
          <w:sz w:val="24"/>
          <w:szCs w:val="24"/>
          <w:lang w:val="ro-RO"/>
        </w:rPr>
        <w:t>H.G. nr. 1336/08.11.2022</w:t>
      </w:r>
    </w:p>
    <w:p w14:paraId="6766614E" w14:textId="77777777" w:rsidR="00AA2546" w:rsidRPr="002A58CA" w:rsidRDefault="00AA2546" w:rsidP="000F4230">
      <w:pPr>
        <w:rPr>
          <w:rFonts w:ascii="Times New Roman" w:hAnsi="Times New Roman"/>
          <w:sz w:val="24"/>
          <w:szCs w:val="24"/>
          <w:lang w:val="ro-RO"/>
        </w:rPr>
      </w:pPr>
    </w:p>
    <w:p w14:paraId="5DAFD9AE"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1. Nivelul postului*: execuţie;</w:t>
      </w:r>
    </w:p>
    <w:p w14:paraId="3E3EDB14" w14:textId="77777777" w:rsidR="00F15364" w:rsidRDefault="00F15364" w:rsidP="008D01B0">
      <w:pPr>
        <w:rPr>
          <w:rFonts w:ascii="Times New Roman" w:hAnsi="Times New Roman"/>
          <w:sz w:val="24"/>
          <w:szCs w:val="24"/>
          <w:lang w:val="ro-RO"/>
        </w:rPr>
      </w:pPr>
      <w:r w:rsidRPr="002A58CA">
        <w:rPr>
          <w:rFonts w:ascii="Times New Roman" w:hAnsi="Times New Roman"/>
          <w:sz w:val="24"/>
          <w:szCs w:val="24"/>
          <w:lang w:val="ro-RO"/>
        </w:rPr>
        <w:t xml:space="preserve">2. Denumirea </w:t>
      </w:r>
      <w:r w:rsidRPr="002121AF">
        <w:rPr>
          <w:rFonts w:ascii="Times New Roman" w:hAnsi="Times New Roman"/>
          <w:sz w:val="24"/>
          <w:szCs w:val="24"/>
          <w:lang w:val="ro-RO"/>
        </w:rPr>
        <w:t xml:space="preserve">postului: </w:t>
      </w:r>
      <w:r w:rsidR="008D01B0" w:rsidRPr="002121AF">
        <w:rPr>
          <w:rFonts w:ascii="Times New Roman" w:hAnsi="Times New Roman"/>
          <w:sz w:val="24"/>
          <w:szCs w:val="24"/>
          <w:lang w:val="ro-RO"/>
        </w:rPr>
        <w:t>Ifronist (buldoexcavatorist)</w:t>
      </w:r>
      <w:r w:rsidRPr="002121AF">
        <w:rPr>
          <w:rFonts w:ascii="Times New Roman" w:hAnsi="Times New Roman"/>
          <w:sz w:val="24"/>
          <w:szCs w:val="24"/>
          <w:lang w:val="ro-RO"/>
        </w:rPr>
        <w:t>, post vacant, pe perioadă nedeterminată;</w:t>
      </w:r>
    </w:p>
    <w:p w14:paraId="0C675334" w14:textId="77777777" w:rsidR="00F65FD0" w:rsidRPr="002121AF" w:rsidRDefault="00F65FD0" w:rsidP="008D01B0">
      <w:pPr>
        <w:rPr>
          <w:rFonts w:ascii="Times New Roman" w:hAnsi="Times New Roman"/>
          <w:sz w:val="24"/>
          <w:szCs w:val="24"/>
          <w:lang w:val="ro-RO"/>
        </w:rPr>
      </w:pPr>
      <w:r w:rsidRPr="002A58CA">
        <w:rPr>
          <w:rFonts w:ascii="Times New Roman" w:hAnsi="Times New Roman"/>
          <w:sz w:val="24"/>
          <w:szCs w:val="24"/>
          <w:lang w:val="ro-RO"/>
        </w:rPr>
        <w:t>3. Gradul/Treapt</w:t>
      </w:r>
      <w:r>
        <w:rPr>
          <w:rFonts w:ascii="Times New Roman" w:hAnsi="Times New Roman"/>
          <w:sz w:val="24"/>
          <w:szCs w:val="24"/>
          <w:lang w:val="ro-RO"/>
        </w:rPr>
        <w:t xml:space="preserve">a </w:t>
      </w:r>
      <w:r w:rsidRPr="002A58CA">
        <w:rPr>
          <w:rFonts w:ascii="Times New Roman" w:hAnsi="Times New Roman"/>
          <w:sz w:val="24"/>
          <w:szCs w:val="24"/>
          <w:lang w:val="ro-RO"/>
        </w:rPr>
        <w:t xml:space="preserve">profesională: </w:t>
      </w:r>
      <w:r>
        <w:rPr>
          <w:rFonts w:ascii="Times New Roman" w:hAnsi="Times New Roman"/>
          <w:sz w:val="24"/>
          <w:szCs w:val="24"/>
          <w:lang w:val="ro-RO"/>
        </w:rPr>
        <w:t>treapta I</w:t>
      </w:r>
      <w:r w:rsidRPr="002A58CA">
        <w:rPr>
          <w:rFonts w:ascii="Times New Roman" w:hAnsi="Times New Roman"/>
          <w:sz w:val="24"/>
          <w:szCs w:val="24"/>
          <w:lang w:val="ro-RO"/>
        </w:rPr>
        <w:t>;</w:t>
      </w:r>
    </w:p>
    <w:p w14:paraId="72EFA98F" w14:textId="77777777" w:rsidR="00F15364" w:rsidRPr="002121AF" w:rsidRDefault="00F65FD0" w:rsidP="00F15364">
      <w:pPr>
        <w:rPr>
          <w:rFonts w:ascii="Times New Roman" w:hAnsi="Times New Roman"/>
          <w:sz w:val="24"/>
          <w:szCs w:val="24"/>
          <w:lang w:val="ro-RO"/>
        </w:rPr>
      </w:pPr>
      <w:r>
        <w:rPr>
          <w:rFonts w:ascii="Times New Roman" w:hAnsi="Times New Roman"/>
          <w:sz w:val="24"/>
          <w:szCs w:val="24"/>
          <w:lang w:val="ro-RO"/>
        </w:rPr>
        <w:t>4</w:t>
      </w:r>
      <w:r w:rsidR="00F15364" w:rsidRPr="002121AF">
        <w:rPr>
          <w:rFonts w:ascii="Times New Roman" w:hAnsi="Times New Roman"/>
          <w:sz w:val="24"/>
          <w:szCs w:val="24"/>
          <w:lang w:val="ro-RO"/>
        </w:rPr>
        <w:t>. Numărul de posturi: 1;</w:t>
      </w:r>
    </w:p>
    <w:p w14:paraId="6F48D193" w14:textId="77777777" w:rsidR="00F15364" w:rsidRPr="002121AF" w:rsidRDefault="00F15364" w:rsidP="00F15364">
      <w:pPr>
        <w:rPr>
          <w:rFonts w:ascii="Times New Roman" w:hAnsi="Times New Roman"/>
          <w:sz w:val="24"/>
          <w:szCs w:val="24"/>
          <w:lang w:val="ro-RO"/>
        </w:rPr>
      </w:pPr>
    </w:p>
    <w:p w14:paraId="579CF3B4" w14:textId="77777777" w:rsidR="00F15364" w:rsidRPr="002121AF" w:rsidRDefault="00F15364" w:rsidP="00F15364">
      <w:pPr>
        <w:rPr>
          <w:rFonts w:ascii="Times New Roman" w:hAnsi="Times New Roman"/>
          <w:sz w:val="24"/>
          <w:szCs w:val="24"/>
          <w:lang w:val="ro-RO"/>
        </w:rPr>
      </w:pPr>
      <w:r w:rsidRPr="002121AF">
        <w:rPr>
          <w:rFonts w:ascii="Times New Roman" w:hAnsi="Times New Roman"/>
          <w:sz w:val="24"/>
          <w:szCs w:val="24"/>
          <w:lang w:val="ro-RO"/>
        </w:rPr>
        <w:t>Condiţii specifice de participare la concurs:</w:t>
      </w:r>
    </w:p>
    <w:p w14:paraId="3B3E319C" w14:textId="77777777" w:rsidR="00F15364" w:rsidRPr="002121AF" w:rsidRDefault="00F15364" w:rsidP="00F15364">
      <w:pPr>
        <w:rPr>
          <w:rFonts w:ascii="Times New Roman" w:hAnsi="Times New Roman"/>
          <w:sz w:val="24"/>
          <w:szCs w:val="24"/>
          <w:lang w:val="ro-RO"/>
        </w:rPr>
      </w:pPr>
      <w:r w:rsidRPr="002121AF">
        <w:rPr>
          <w:rFonts w:ascii="Times New Roman" w:hAnsi="Times New Roman"/>
          <w:sz w:val="24"/>
          <w:szCs w:val="24"/>
          <w:lang w:val="ro-RO"/>
        </w:rPr>
        <w:t>1. Studii de specialitate**: medii/generale;</w:t>
      </w:r>
    </w:p>
    <w:p w14:paraId="5C01F2C1" w14:textId="77777777" w:rsidR="00DE5523" w:rsidRDefault="00F15364" w:rsidP="008C1CE9">
      <w:pPr>
        <w:rPr>
          <w:rFonts w:ascii="Times New Roman" w:hAnsi="Times New Roman"/>
          <w:sz w:val="24"/>
          <w:szCs w:val="24"/>
          <w:lang w:val="ro-RO"/>
        </w:rPr>
      </w:pPr>
      <w:r w:rsidRPr="002121AF">
        <w:rPr>
          <w:rFonts w:ascii="Times New Roman" w:hAnsi="Times New Roman"/>
          <w:sz w:val="24"/>
          <w:szCs w:val="24"/>
          <w:lang w:val="ro-RO"/>
        </w:rPr>
        <w:t>2. Perfecționări (specializări):</w:t>
      </w:r>
      <w:r w:rsidR="00DE5523" w:rsidRPr="00DE5523">
        <w:t xml:space="preserve"> </w:t>
      </w:r>
      <w:r w:rsidR="00DE5523" w:rsidRPr="00DE5523">
        <w:rPr>
          <w:rFonts w:ascii="Times New Roman" w:hAnsi="Times New Roman"/>
          <w:sz w:val="24"/>
          <w:szCs w:val="24"/>
          <w:lang w:val="ro-RO"/>
        </w:rPr>
        <w:t>Certificat de absolvire a cursului de calificare “mașinist la mașini pentru terasamente</w:t>
      </w:r>
      <w:r w:rsidR="00125CC0" w:rsidRPr="00DE5523">
        <w:rPr>
          <w:rFonts w:ascii="Times New Roman" w:hAnsi="Times New Roman"/>
          <w:sz w:val="24"/>
          <w:szCs w:val="24"/>
          <w:lang w:val="ro-RO"/>
        </w:rPr>
        <w:t>“</w:t>
      </w:r>
      <w:r w:rsidR="00DE5523" w:rsidRPr="00DE5523">
        <w:rPr>
          <w:rFonts w:ascii="Times New Roman" w:hAnsi="Times New Roman"/>
          <w:sz w:val="24"/>
          <w:szCs w:val="24"/>
          <w:lang w:val="ro-RO"/>
        </w:rPr>
        <w:t xml:space="preserve"> (ifronist)</w:t>
      </w:r>
      <w:r w:rsidR="000441DA" w:rsidRPr="000441DA">
        <w:rPr>
          <w:rFonts w:ascii="Times New Roman" w:hAnsi="Times New Roman"/>
          <w:sz w:val="24"/>
          <w:szCs w:val="24"/>
          <w:lang w:val="ro-RO"/>
        </w:rPr>
        <w:t xml:space="preserve"> </w:t>
      </w:r>
      <w:r w:rsidR="000441DA" w:rsidRPr="002121AF">
        <w:rPr>
          <w:rFonts w:ascii="Times New Roman" w:hAnsi="Times New Roman"/>
          <w:sz w:val="24"/>
          <w:szCs w:val="24"/>
          <w:lang w:val="ro-RO"/>
        </w:rPr>
        <w:t>sau alte calificări echivalente</w:t>
      </w:r>
      <w:r w:rsidR="00DE5523" w:rsidRPr="00DE5523">
        <w:rPr>
          <w:rFonts w:ascii="Times New Roman" w:hAnsi="Times New Roman"/>
          <w:sz w:val="24"/>
          <w:szCs w:val="24"/>
          <w:lang w:val="ro-RO"/>
        </w:rPr>
        <w:t>;</w:t>
      </w:r>
    </w:p>
    <w:p w14:paraId="51CAC216" w14:textId="77777777" w:rsidR="00F15364" w:rsidRPr="00063C51" w:rsidRDefault="00F15364" w:rsidP="00F15364">
      <w:pPr>
        <w:rPr>
          <w:rFonts w:ascii="Times New Roman" w:hAnsi="Times New Roman"/>
          <w:sz w:val="24"/>
          <w:szCs w:val="24"/>
          <w:lang w:val="ro-RO"/>
        </w:rPr>
      </w:pPr>
      <w:r w:rsidRPr="00063C51">
        <w:rPr>
          <w:rFonts w:ascii="Times New Roman" w:hAnsi="Times New Roman"/>
          <w:sz w:val="24"/>
          <w:szCs w:val="24"/>
          <w:lang w:val="ro-RO"/>
        </w:rPr>
        <w:t>3. Cunoștințe de operare/programare pe calculator (necesitate și nivel): nu este cazul;</w:t>
      </w:r>
    </w:p>
    <w:p w14:paraId="6A849603"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4. Limbi străine (necesitate și nivel) cunoscute: nu este cazul;</w:t>
      </w:r>
    </w:p>
    <w:p w14:paraId="7B7BF0FD"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5. Cerințe specifice*** (conform art. 542 alin. (1) si (2) din O.U.G. 57/2019): nu este cazul;</w:t>
      </w:r>
    </w:p>
    <w:p w14:paraId="5CD91C6F" w14:textId="77777777" w:rsidR="00F15364" w:rsidRPr="002A58CA" w:rsidRDefault="00E33C70" w:rsidP="00F15364">
      <w:pPr>
        <w:rPr>
          <w:rFonts w:ascii="Times New Roman" w:hAnsi="Times New Roman"/>
          <w:sz w:val="24"/>
          <w:szCs w:val="24"/>
          <w:lang w:val="ro-RO"/>
        </w:rPr>
      </w:pPr>
      <w:r w:rsidRPr="002A58CA">
        <w:rPr>
          <w:rFonts w:ascii="Times New Roman" w:hAnsi="Times New Roman"/>
          <w:sz w:val="24"/>
          <w:szCs w:val="24"/>
          <w:lang w:val="ro-RO"/>
        </w:rPr>
        <w:t>6</w:t>
      </w:r>
      <w:r w:rsidR="00F15364" w:rsidRPr="002A58CA">
        <w:rPr>
          <w:rFonts w:ascii="Times New Roman" w:hAnsi="Times New Roman"/>
          <w:sz w:val="24"/>
          <w:szCs w:val="24"/>
          <w:lang w:val="ro-RO"/>
        </w:rPr>
        <w:t xml:space="preserve">. </w:t>
      </w:r>
      <w:r w:rsidR="00101530" w:rsidRPr="002A58CA">
        <w:rPr>
          <w:rFonts w:ascii="Times New Roman" w:hAnsi="Times New Roman"/>
          <w:sz w:val="24"/>
          <w:szCs w:val="24"/>
          <w:lang w:val="ro-RO"/>
        </w:rPr>
        <w:t xml:space="preserve">vechime: </w:t>
      </w:r>
      <w:r w:rsidR="000441DA">
        <w:rPr>
          <w:rFonts w:ascii="Times New Roman" w:hAnsi="Times New Roman"/>
          <w:sz w:val="24"/>
          <w:szCs w:val="24"/>
          <w:lang w:val="ro-RO"/>
        </w:rPr>
        <w:t>min 9 ani</w:t>
      </w:r>
      <w:r w:rsidR="00101530">
        <w:rPr>
          <w:rFonts w:ascii="Times New Roman" w:hAnsi="Times New Roman"/>
          <w:sz w:val="24"/>
          <w:szCs w:val="24"/>
          <w:lang w:val="ro-RO"/>
        </w:rPr>
        <w:t>.</w:t>
      </w:r>
    </w:p>
    <w:p w14:paraId="1024B85A" w14:textId="77777777" w:rsidR="00AD7774" w:rsidRPr="002A58CA" w:rsidRDefault="00AD7774" w:rsidP="000F4230">
      <w:pPr>
        <w:rPr>
          <w:rFonts w:ascii="Times New Roman" w:hAnsi="Times New Roman"/>
          <w:sz w:val="24"/>
          <w:szCs w:val="24"/>
          <w:lang w:val="ro-RO"/>
        </w:rPr>
      </w:pPr>
    </w:p>
    <w:p w14:paraId="6BC108FE" w14:textId="77777777" w:rsidR="000179C7" w:rsidRPr="002A58CA" w:rsidRDefault="000179C7" w:rsidP="000F4230">
      <w:pPr>
        <w:rPr>
          <w:rFonts w:ascii="Times New Roman" w:hAnsi="Times New Roman"/>
          <w:b/>
          <w:sz w:val="24"/>
          <w:szCs w:val="24"/>
          <w:lang w:val="ro-RO"/>
        </w:rPr>
      </w:pPr>
    </w:p>
    <w:p w14:paraId="6782F03B" w14:textId="77777777" w:rsidR="00180C77" w:rsidRPr="002A58CA" w:rsidRDefault="009A2B13" w:rsidP="000F4230">
      <w:pPr>
        <w:rPr>
          <w:rFonts w:ascii="Times New Roman" w:hAnsi="Times New Roman"/>
          <w:b/>
          <w:sz w:val="24"/>
          <w:szCs w:val="24"/>
          <w:lang w:val="ro-RO"/>
        </w:rPr>
      </w:pPr>
      <w:r w:rsidRPr="002A58CA">
        <w:rPr>
          <w:rFonts w:ascii="Times New Roman" w:hAnsi="Times New Roman"/>
          <w:b/>
          <w:sz w:val="24"/>
          <w:szCs w:val="24"/>
          <w:lang w:val="ro-RO"/>
        </w:rPr>
        <w:t>B.</w:t>
      </w:r>
      <w:r w:rsidR="000179C7" w:rsidRPr="002A58CA">
        <w:rPr>
          <w:rFonts w:ascii="Times New Roman" w:hAnsi="Times New Roman"/>
          <w:b/>
          <w:sz w:val="24"/>
          <w:szCs w:val="24"/>
          <w:lang w:val="ro-RO"/>
        </w:rPr>
        <w:t>)</w:t>
      </w:r>
      <w:r w:rsidR="00180C77" w:rsidRPr="002A58CA">
        <w:rPr>
          <w:rFonts w:ascii="Times New Roman" w:hAnsi="Times New Roman"/>
          <w:b/>
          <w:sz w:val="24"/>
          <w:szCs w:val="24"/>
          <w:lang w:val="ro-RO"/>
        </w:rPr>
        <w:t xml:space="preserve">Documente </w:t>
      </w:r>
      <w:r w:rsidR="009303EA" w:rsidRPr="002A58CA">
        <w:rPr>
          <w:rFonts w:ascii="Times New Roman" w:hAnsi="Times New Roman"/>
          <w:b/>
          <w:sz w:val="24"/>
          <w:szCs w:val="24"/>
          <w:lang w:val="ro-RO"/>
        </w:rPr>
        <w:t>solicitate candidaţilor pentru î</w:t>
      </w:r>
      <w:r w:rsidRPr="002A58CA">
        <w:rPr>
          <w:rFonts w:ascii="Times New Roman" w:hAnsi="Times New Roman"/>
          <w:b/>
          <w:sz w:val="24"/>
          <w:szCs w:val="24"/>
          <w:lang w:val="ro-RO"/>
        </w:rPr>
        <w:t>ntocmirea dosarului de concurs</w:t>
      </w:r>
      <w:r w:rsidR="00171140" w:rsidRPr="002A58CA">
        <w:rPr>
          <w:rFonts w:ascii="Times New Roman" w:hAnsi="Times New Roman"/>
          <w:b/>
          <w:sz w:val="24"/>
          <w:szCs w:val="24"/>
          <w:lang w:val="ro-RO"/>
        </w:rPr>
        <w:t>, conform art. 35 din H.G. 1336/2022</w:t>
      </w:r>
      <w:r w:rsidRPr="002A58CA">
        <w:rPr>
          <w:rFonts w:ascii="Times New Roman" w:hAnsi="Times New Roman"/>
          <w:b/>
          <w:sz w:val="24"/>
          <w:szCs w:val="24"/>
          <w:lang w:val="ro-RO"/>
        </w:rPr>
        <w:t>:</w:t>
      </w:r>
    </w:p>
    <w:p w14:paraId="2547004B"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a) formular de înscriere la concurs, conform modelului prevăzut la anexa nr. 2;</w:t>
      </w:r>
    </w:p>
    <w:p w14:paraId="2FE31690"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b) copia actului de identitate sau orice alt document care atestă identitatea, potrivit legii, aflate în termen de valabilitate;</w:t>
      </w:r>
    </w:p>
    <w:p w14:paraId="35E55992"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c) copia certificatului de căsătorie sau a altui document prin care s-a realizat schimbarea de nume, după caz;</w:t>
      </w:r>
    </w:p>
    <w:p w14:paraId="3AAA05EA"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7B1AD9D"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e) copia carnetului de muncă, a adeverinței eliberate de angajator pentru perioada lucrată, care să ateste vechimea în muncă și în specialitatea studiilor solicitate pentru ocuparea postului;</w:t>
      </w:r>
    </w:p>
    <w:p w14:paraId="665E1E13"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f) certificat de cazier judiciar sau, după caz, extrasul de pe cazierul judiciar;</w:t>
      </w:r>
    </w:p>
    <w:p w14:paraId="43B4A807"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049EE851" w14:textId="77777777" w:rsidR="009A2B13" w:rsidRPr="002A58CA" w:rsidRDefault="00171140" w:rsidP="0041512A">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h) curriculum vitae, model comun european.</w:t>
      </w:r>
    </w:p>
    <w:p w14:paraId="5F4321BF" w14:textId="77777777" w:rsidR="00171140" w:rsidRPr="002A58CA" w:rsidRDefault="00171140" w:rsidP="000F4230">
      <w:pPr>
        <w:ind w:left="360"/>
        <w:rPr>
          <w:rFonts w:ascii="Times New Roman" w:hAnsi="Times New Roman"/>
          <w:sz w:val="24"/>
          <w:szCs w:val="24"/>
          <w:lang w:val="ro-RO"/>
        </w:rPr>
      </w:pPr>
    </w:p>
    <w:p w14:paraId="2D7290AD" w14:textId="77777777" w:rsidR="009A2B13" w:rsidRPr="002A58CA" w:rsidRDefault="009A2B13" w:rsidP="000F4230">
      <w:pPr>
        <w:rPr>
          <w:rFonts w:ascii="Times New Roman" w:hAnsi="Times New Roman"/>
          <w:b/>
          <w:sz w:val="24"/>
          <w:szCs w:val="24"/>
          <w:lang w:val="ro-RO"/>
        </w:rPr>
      </w:pPr>
      <w:r w:rsidRPr="002A58CA">
        <w:rPr>
          <w:rFonts w:ascii="Times New Roman" w:hAnsi="Times New Roman"/>
          <w:b/>
          <w:sz w:val="24"/>
          <w:szCs w:val="24"/>
          <w:lang w:val="ro-RO"/>
        </w:rPr>
        <w:t>C.</w:t>
      </w:r>
      <w:r w:rsidR="000179C7" w:rsidRPr="002A58CA">
        <w:rPr>
          <w:rFonts w:ascii="Times New Roman" w:hAnsi="Times New Roman"/>
          <w:b/>
          <w:sz w:val="24"/>
          <w:szCs w:val="24"/>
          <w:lang w:val="ro-RO"/>
        </w:rPr>
        <w:t>)</w:t>
      </w:r>
      <w:r w:rsidR="009303EA" w:rsidRPr="002A58CA">
        <w:rPr>
          <w:rFonts w:ascii="Times New Roman" w:hAnsi="Times New Roman"/>
          <w:b/>
          <w:sz w:val="24"/>
          <w:szCs w:val="24"/>
          <w:lang w:val="ro-RO"/>
        </w:rPr>
        <w:t>Condiţiile generale prevă</w:t>
      </w:r>
      <w:r w:rsidRPr="002A58CA">
        <w:rPr>
          <w:rFonts w:ascii="Times New Roman" w:hAnsi="Times New Roman"/>
          <w:b/>
          <w:sz w:val="24"/>
          <w:szCs w:val="24"/>
          <w:lang w:val="ro-RO"/>
        </w:rPr>
        <w:t>zute de art. 15 din H.G. 1336/08.11.2022</w:t>
      </w:r>
    </w:p>
    <w:p w14:paraId="1F251318"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6C5A35D1"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a) are cetățenia română sau cetățenia unui alt stat membru al Uniunii Europene, a unui stat parte la Acordul privind Spațiul Economic European (SEE) sau cetățenia Confederației Elvețiene;</w:t>
      </w:r>
    </w:p>
    <w:p w14:paraId="5BCF724F"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b) cunoaște limba română, scris și vorbit;</w:t>
      </w:r>
    </w:p>
    <w:p w14:paraId="40612361"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lastRenderedPageBreak/>
        <w:t>c) are capacitate de muncă în conformitate cu prevederile Legii nr. 53/2003 — Codul muncii, republicată, cu modificările și completările ulterioare;</w:t>
      </w:r>
    </w:p>
    <w:p w14:paraId="6997228B"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d) are o stare de sănătate corespunzătoare postului pentru care candidează, atestată pe baza adeverinței medicale eliberate de medicul de familie sau de unitățile sanitare abilitate;</w:t>
      </w:r>
    </w:p>
    <w:p w14:paraId="66151452"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e) îndeplinește condițiile de studii, de vechime în specialitate și, după caz, alte condiții specifice potrivit cerințelor postului scos la concurs;</w:t>
      </w:r>
    </w:p>
    <w:p w14:paraId="51B98839"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5ABC4E7"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9ADB5B9" w14:textId="77777777" w:rsidR="009A2B13" w:rsidRPr="002A58CA" w:rsidRDefault="009A2B13" w:rsidP="000F4230">
      <w:pPr>
        <w:rPr>
          <w:rFonts w:ascii="Times New Roman" w:hAnsi="Times New Roman"/>
          <w:sz w:val="24"/>
          <w:szCs w:val="24"/>
          <w:lang w:val="ro-RO"/>
        </w:rPr>
      </w:pPr>
      <w:r w:rsidRPr="002A58CA">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82151F2" w14:textId="77777777" w:rsidR="009A2B13" w:rsidRPr="002A58CA" w:rsidRDefault="009A2B13" w:rsidP="000F4230">
      <w:pPr>
        <w:rPr>
          <w:rFonts w:ascii="Times New Roman" w:hAnsi="Times New Roman"/>
          <w:b/>
          <w:sz w:val="24"/>
          <w:szCs w:val="24"/>
          <w:lang w:val="ro-RO"/>
        </w:rPr>
      </w:pPr>
    </w:p>
    <w:p w14:paraId="1151A5A8" w14:textId="77777777" w:rsidR="0041512A" w:rsidRPr="002A58CA" w:rsidRDefault="0041512A" w:rsidP="000F4230">
      <w:pPr>
        <w:rPr>
          <w:rFonts w:ascii="Times New Roman" w:hAnsi="Times New Roman"/>
          <w:sz w:val="24"/>
          <w:szCs w:val="24"/>
          <w:lang w:val="ro-RO"/>
        </w:rPr>
      </w:pPr>
    </w:p>
    <w:p w14:paraId="044CD15C" w14:textId="77777777" w:rsidR="003D5CF2" w:rsidRPr="002A58CA" w:rsidRDefault="00C32901" w:rsidP="000F4230">
      <w:pPr>
        <w:rPr>
          <w:rFonts w:ascii="Times New Roman" w:hAnsi="Times New Roman"/>
          <w:b/>
          <w:sz w:val="24"/>
          <w:szCs w:val="24"/>
          <w:lang w:val="ro-RO"/>
        </w:rPr>
      </w:pPr>
      <w:r w:rsidRPr="002A58CA">
        <w:rPr>
          <w:rFonts w:ascii="Times New Roman" w:hAnsi="Times New Roman"/>
          <w:b/>
          <w:sz w:val="24"/>
          <w:szCs w:val="24"/>
          <w:lang w:val="ro-RO"/>
        </w:rPr>
        <w:t xml:space="preserve">D.) Bibliografie </w:t>
      </w:r>
    </w:p>
    <w:p w14:paraId="12087A29" w14:textId="77777777" w:rsidR="000E3E9F" w:rsidRPr="00063C51" w:rsidRDefault="000E3E9F" w:rsidP="000E3E9F">
      <w:pPr>
        <w:rPr>
          <w:rFonts w:ascii="Times New Roman" w:hAnsi="Times New Roman"/>
          <w:bCs/>
          <w:sz w:val="24"/>
          <w:szCs w:val="24"/>
        </w:rPr>
      </w:pPr>
      <w:r w:rsidRPr="00063C51">
        <w:rPr>
          <w:rFonts w:ascii="Times New Roman" w:hAnsi="Times New Roman"/>
          <w:bCs/>
          <w:sz w:val="24"/>
          <w:szCs w:val="24"/>
        </w:rPr>
        <w:t>  </w:t>
      </w:r>
      <w:r w:rsidR="005B6897">
        <w:rPr>
          <w:rFonts w:ascii="Times New Roman" w:hAnsi="Times New Roman"/>
          <w:bCs/>
          <w:sz w:val="24"/>
          <w:szCs w:val="24"/>
        </w:rPr>
        <w:t>1</w:t>
      </w:r>
      <w:r w:rsidRPr="00063C51">
        <w:rPr>
          <w:rFonts w:ascii="Times New Roman" w:hAnsi="Times New Roman"/>
          <w:bCs/>
          <w:sz w:val="24"/>
          <w:szCs w:val="24"/>
        </w:rPr>
        <w:t>. </w:t>
      </w:r>
      <w:proofErr w:type="spellStart"/>
      <w:r w:rsidRPr="00063C51">
        <w:rPr>
          <w:rFonts w:ascii="Times New Roman" w:hAnsi="Times New Roman"/>
          <w:bCs/>
          <w:sz w:val="24"/>
          <w:szCs w:val="24"/>
        </w:rPr>
        <w:t>Legea</w:t>
      </w:r>
      <w:proofErr w:type="spellEnd"/>
      <w:r w:rsidRPr="00063C51">
        <w:rPr>
          <w:rFonts w:ascii="Times New Roman" w:hAnsi="Times New Roman"/>
          <w:bCs/>
          <w:sz w:val="24"/>
          <w:szCs w:val="24"/>
        </w:rPr>
        <w:t xml:space="preserve"> nr. 319/2006 </w:t>
      </w:r>
      <w:proofErr w:type="spellStart"/>
      <w:r w:rsidRPr="00063C51">
        <w:rPr>
          <w:rFonts w:ascii="Times New Roman" w:hAnsi="Times New Roman"/>
          <w:bCs/>
          <w:sz w:val="24"/>
          <w:szCs w:val="24"/>
        </w:rPr>
        <w:t>privind</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securitatea</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si</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sanatatea</w:t>
      </w:r>
      <w:proofErr w:type="spellEnd"/>
      <w:r w:rsidRPr="00063C51">
        <w:rPr>
          <w:rFonts w:ascii="Times New Roman" w:hAnsi="Times New Roman"/>
          <w:bCs/>
          <w:sz w:val="24"/>
          <w:szCs w:val="24"/>
        </w:rPr>
        <w:t xml:space="preserve"> in </w:t>
      </w:r>
      <w:proofErr w:type="spellStart"/>
      <w:r w:rsidRPr="00063C51">
        <w:rPr>
          <w:rFonts w:ascii="Times New Roman" w:hAnsi="Times New Roman"/>
          <w:bCs/>
          <w:sz w:val="24"/>
          <w:szCs w:val="24"/>
        </w:rPr>
        <w:t>munca</w:t>
      </w:r>
      <w:proofErr w:type="spellEnd"/>
      <w:r w:rsidRPr="00063C51">
        <w:rPr>
          <w:rFonts w:ascii="Times New Roman" w:hAnsi="Times New Roman"/>
          <w:bCs/>
          <w:sz w:val="24"/>
          <w:szCs w:val="24"/>
        </w:rPr>
        <w:t xml:space="preserve">, cu </w:t>
      </w:r>
      <w:proofErr w:type="spellStart"/>
      <w:r w:rsidRPr="00063C51">
        <w:rPr>
          <w:rFonts w:ascii="Times New Roman" w:hAnsi="Times New Roman"/>
          <w:bCs/>
          <w:sz w:val="24"/>
          <w:szCs w:val="24"/>
        </w:rPr>
        <w:t>modificările</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şi</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completările</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ulterioare</w:t>
      </w:r>
      <w:proofErr w:type="spellEnd"/>
      <w:r w:rsidRPr="00063C51">
        <w:rPr>
          <w:rFonts w:ascii="Times New Roman" w:hAnsi="Times New Roman"/>
          <w:bCs/>
          <w:sz w:val="24"/>
          <w:szCs w:val="24"/>
        </w:rPr>
        <w:t>: </w:t>
      </w:r>
    </w:p>
    <w:p w14:paraId="6A433229" w14:textId="77777777" w:rsidR="000E3E9F" w:rsidRDefault="000E3E9F" w:rsidP="000E3E9F">
      <w:pPr>
        <w:rPr>
          <w:rFonts w:ascii="Times New Roman" w:hAnsi="Times New Roman"/>
          <w:bCs/>
          <w:sz w:val="24"/>
          <w:szCs w:val="24"/>
        </w:rPr>
      </w:pPr>
      <w:r w:rsidRPr="00063C51">
        <w:rPr>
          <w:rFonts w:ascii="Times New Roman" w:hAnsi="Times New Roman"/>
          <w:bCs/>
          <w:sz w:val="24"/>
          <w:szCs w:val="24"/>
        </w:rPr>
        <w:t> </w:t>
      </w:r>
      <w:r w:rsidR="005B6897">
        <w:rPr>
          <w:rFonts w:ascii="Times New Roman" w:hAnsi="Times New Roman"/>
          <w:bCs/>
          <w:sz w:val="24"/>
          <w:szCs w:val="24"/>
        </w:rPr>
        <w:t>2</w:t>
      </w:r>
      <w:r w:rsidRPr="00063C51">
        <w:rPr>
          <w:rFonts w:ascii="Times New Roman" w:hAnsi="Times New Roman"/>
          <w:bCs/>
          <w:sz w:val="24"/>
          <w:szCs w:val="24"/>
        </w:rPr>
        <w:t>. HG. nr. 1425/2006 –</w:t>
      </w:r>
      <w:r w:rsidR="008C1CE9">
        <w:rPr>
          <w:rFonts w:ascii="Times New Roman" w:hAnsi="Times New Roman"/>
          <w:bCs/>
          <w:sz w:val="24"/>
          <w:szCs w:val="24"/>
        </w:rPr>
        <w:t xml:space="preserve"> </w:t>
      </w:r>
      <w:proofErr w:type="spellStart"/>
      <w:r w:rsidRPr="00063C51">
        <w:rPr>
          <w:rFonts w:ascii="Times New Roman" w:hAnsi="Times New Roman"/>
          <w:bCs/>
          <w:sz w:val="24"/>
          <w:szCs w:val="24"/>
        </w:rPr>
        <w:t>pentru</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aprobarea</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Normelor</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metodologice</w:t>
      </w:r>
      <w:proofErr w:type="spellEnd"/>
      <w:r w:rsidRPr="00063C51">
        <w:rPr>
          <w:rFonts w:ascii="Times New Roman" w:hAnsi="Times New Roman"/>
          <w:bCs/>
          <w:sz w:val="24"/>
          <w:szCs w:val="24"/>
        </w:rPr>
        <w:t xml:space="preserve"> de </w:t>
      </w:r>
      <w:proofErr w:type="spellStart"/>
      <w:r w:rsidRPr="00063C51">
        <w:rPr>
          <w:rFonts w:ascii="Times New Roman" w:hAnsi="Times New Roman"/>
          <w:bCs/>
          <w:sz w:val="24"/>
          <w:szCs w:val="24"/>
        </w:rPr>
        <w:t>aplicare</w:t>
      </w:r>
      <w:proofErr w:type="spellEnd"/>
      <w:r w:rsidRPr="00063C51">
        <w:rPr>
          <w:rFonts w:ascii="Times New Roman" w:hAnsi="Times New Roman"/>
          <w:bCs/>
          <w:sz w:val="24"/>
          <w:szCs w:val="24"/>
        </w:rPr>
        <w:t xml:space="preserve"> a </w:t>
      </w:r>
      <w:proofErr w:type="spellStart"/>
      <w:r w:rsidRPr="00063C51">
        <w:rPr>
          <w:rFonts w:ascii="Times New Roman" w:hAnsi="Times New Roman"/>
          <w:bCs/>
          <w:sz w:val="24"/>
          <w:szCs w:val="24"/>
        </w:rPr>
        <w:t>prevederilor</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Legii</w:t>
      </w:r>
      <w:proofErr w:type="spellEnd"/>
      <w:r w:rsidRPr="00063C51">
        <w:rPr>
          <w:rFonts w:ascii="Times New Roman" w:hAnsi="Times New Roman"/>
          <w:bCs/>
          <w:sz w:val="24"/>
          <w:szCs w:val="24"/>
        </w:rPr>
        <w:t xml:space="preserve"> nr. 319/2006 </w:t>
      </w:r>
      <w:proofErr w:type="spellStart"/>
      <w:r w:rsidRPr="00063C51">
        <w:rPr>
          <w:rFonts w:ascii="Times New Roman" w:hAnsi="Times New Roman"/>
          <w:bCs/>
          <w:sz w:val="24"/>
          <w:szCs w:val="24"/>
        </w:rPr>
        <w:t>privind</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securitatea</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si</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sanatatea</w:t>
      </w:r>
      <w:proofErr w:type="spellEnd"/>
      <w:r w:rsidRPr="00063C51">
        <w:rPr>
          <w:rFonts w:ascii="Times New Roman" w:hAnsi="Times New Roman"/>
          <w:bCs/>
          <w:sz w:val="24"/>
          <w:szCs w:val="24"/>
        </w:rPr>
        <w:t xml:space="preserve"> in </w:t>
      </w:r>
      <w:proofErr w:type="spellStart"/>
      <w:r w:rsidRPr="00063C51">
        <w:rPr>
          <w:rFonts w:ascii="Times New Roman" w:hAnsi="Times New Roman"/>
          <w:bCs/>
          <w:sz w:val="24"/>
          <w:szCs w:val="24"/>
        </w:rPr>
        <w:t>munca</w:t>
      </w:r>
      <w:proofErr w:type="spellEnd"/>
      <w:r w:rsidRPr="00063C51">
        <w:rPr>
          <w:rFonts w:ascii="Times New Roman" w:hAnsi="Times New Roman"/>
          <w:bCs/>
          <w:sz w:val="24"/>
          <w:szCs w:val="24"/>
        </w:rPr>
        <w:t xml:space="preserve">, cu </w:t>
      </w:r>
      <w:proofErr w:type="spellStart"/>
      <w:r w:rsidRPr="00063C51">
        <w:rPr>
          <w:rFonts w:ascii="Times New Roman" w:hAnsi="Times New Roman"/>
          <w:bCs/>
          <w:sz w:val="24"/>
          <w:szCs w:val="24"/>
        </w:rPr>
        <w:t>modificările</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şi</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completările</w:t>
      </w:r>
      <w:proofErr w:type="spellEnd"/>
      <w:r w:rsidR="008C1CE9">
        <w:rPr>
          <w:rFonts w:ascii="Times New Roman" w:hAnsi="Times New Roman"/>
          <w:bCs/>
          <w:sz w:val="24"/>
          <w:szCs w:val="24"/>
        </w:rPr>
        <w:t xml:space="preserve"> </w:t>
      </w:r>
      <w:proofErr w:type="spellStart"/>
      <w:r w:rsidRPr="00063C51">
        <w:rPr>
          <w:rFonts w:ascii="Times New Roman" w:hAnsi="Times New Roman"/>
          <w:bCs/>
          <w:sz w:val="24"/>
          <w:szCs w:val="24"/>
        </w:rPr>
        <w:t>ulterioare</w:t>
      </w:r>
      <w:proofErr w:type="spellEnd"/>
      <w:r w:rsidRPr="00063C51">
        <w:rPr>
          <w:rFonts w:ascii="Times New Roman" w:hAnsi="Times New Roman"/>
          <w:bCs/>
          <w:sz w:val="24"/>
          <w:szCs w:val="24"/>
        </w:rPr>
        <w:t>.</w:t>
      </w:r>
    </w:p>
    <w:p w14:paraId="2EE842BC" w14:textId="77777777" w:rsidR="001055F7" w:rsidRPr="00063C51" w:rsidRDefault="001055F7" w:rsidP="000E3E9F">
      <w:pPr>
        <w:rPr>
          <w:rFonts w:ascii="Times New Roman" w:hAnsi="Times New Roman"/>
          <w:bCs/>
          <w:sz w:val="24"/>
          <w:szCs w:val="24"/>
        </w:rPr>
      </w:pPr>
      <w:r>
        <w:rPr>
          <w:rFonts w:ascii="Times New Roman" w:hAnsi="Times New Roman"/>
          <w:bCs/>
          <w:sz w:val="24"/>
          <w:szCs w:val="24"/>
        </w:rPr>
        <w:t xml:space="preserve">3.  </w:t>
      </w:r>
      <w:proofErr w:type="spellStart"/>
      <w:r>
        <w:rPr>
          <w:rFonts w:ascii="Times New Roman" w:hAnsi="Times New Roman"/>
          <w:sz w:val="24"/>
          <w:szCs w:val="24"/>
        </w:rPr>
        <w:t>Legea</w:t>
      </w:r>
      <w:proofErr w:type="spellEnd"/>
      <w:r>
        <w:rPr>
          <w:rFonts w:ascii="Times New Roman" w:hAnsi="Times New Roman"/>
          <w:sz w:val="24"/>
          <w:szCs w:val="24"/>
        </w:rPr>
        <w:t xml:space="preserve"> nr. 307 din 12 </w:t>
      </w:r>
      <w:proofErr w:type="spellStart"/>
      <w:r>
        <w:rPr>
          <w:rFonts w:ascii="Times New Roman" w:hAnsi="Times New Roman"/>
          <w:sz w:val="24"/>
          <w:szCs w:val="24"/>
        </w:rPr>
        <w:t>iulie</w:t>
      </w:r>
      <w:proofErr w:type="spellEnd"/>
      <w:r>
        <w:rPr>
          <w:rFonts w:ascii="Times New Roman" w:hAnsi="Times New Roman"/>
          <w:sz w:val="24"/>
          <w:szCs w:val="24"/>
        </w:rPr>
        <w:t xml:space="preserve"> 2006 (</w:t>
      </w:r>
      <w:proofErr w:type="spellStart"/>
      <w:r>
        <w:rPr>
          <w:rFonts w:ascii="Times New Roman" w:hAnsi="Times New Roman"/>
          <w:sz w:val="24"/>
          <w:szCs w:val="24"/>
        </w:rPr>
        <w:t>republicată</w:t>
      </w:r>
      <w:proofErr w:type="spellEnd"/>
      <w:r w:rsidRPr="001055F7">
        <w:rPr>
          <w:rFonts w:ascii="Times New Roman" w:hAnsi="Times New Roman"/>
          <w:sz w:val="24"/>
          <w:szCs w:val="24"/>
        </w:rPr>
        <w:t>)</w:t>
      </w:r>
      <w:r>
        <w:rPr>
          <w:rFonts w:ascii="Times New Roman" w:hAnsi="Times New Roman"/>
          <w:sz w:val="24"/>
          <w:szCs w:val="24"/>
        </w:rPr>
        <w:t xml:space="preserve"> </w:t>
      </w:r>
      <w:proofErr w:type="spellStart"/>
      <w:r w:rsidRPr="001055F7">
        <w:rPr>
          <w:rFonts w:ascii="Times New Roman" w:hAnsi="Times New Roman"/>
          <w:sz w:val="24"/>
          <w:szCs w:val="24"/>
        </w:rPr>
        <w:t>privind</w:t>
      </w:r>
      <w:proofErr w:type="spellEnd"/>
      <w:r w:rsidRPr="001055F7">
        <w:rPr>
          <w:rFonts w:ascii="Times New Roman" w:hAnsi="Times New Roman"/>
          <w:sz w:val="24"/>
          <w:szCs w:val="24"/>
        </w:rPr>
        <w:t xml:space="preserve"> </w:t>
      </w:r>
      <w:proofErr w:type="spellStart"/>
      <w:r w:rsidRPr="001055F7">
        <w:rPr>
          <w:rFonts w:ascii="Times New Roman" w:hAnsi="Times New Roman"/>
          <w:sz w:val="24"/>
          <w:szCs w:val="24"/>
        </w:rPr>
        <w:t>apărarea</w:t>
      </w:r>
      <w:proofErr w:type="spellEnd"/>
      <w:r w:rsidRPr="001055F7">
        <w:rPr>
          <w:rFonts w:ascii="Times New Roman" w:hAnsi="Times New Roman"/>
          <w:sz w:val="24"/>
          <w:szCs w:val="24"/>
        </w:rPr>
        <w:t xml:space="preserve"> </w:t>
      </w:r>
      <w:proofErr w:type="spellStart"/>
      <w:r w:rsidRPr="001055F7">
        <w:rPr>
          <w:rFonts w:ascii="Times New Roman" w:hAnsi="Times New Roman"/>
          <w:sz w:val="24"/>
          <w:szCs w:val="24"/>
        </w:rPr>
        <w:t>împotriva</w:t>
      </w:r>
      <w:proofErr w:type="spellEnd"/>
      <w:r w:rsidRPr="001055F7">
        <w:rPr>
          <w:rFonts w:ascii="Times New Roman" w:hAnsi="Times New Roman"/>
          <w:sz w:val="24"/>
          <w:szCs w:val="24"/>
        </w:rPr>
        <w:t xml:space="preserve"> </w:t>
      </w:r>
      <w:proofErr w:type="spellStart"/>
      <w:r w:rsidRPr="001055F7">
        <w:rPr>
          <w:rFonts w:ascii="Times New Roman" w:hAnsi="Times New Roman"/>
          <w:sz w:val="24"/>
          <w:szCs w:val="24"/>
        </w:rPr>
        <w:t>incendiilor</w:t>
      </w:r>
      <w:proofErr w:type="spellEnd"/>
    </w:p>
    <w:p w14:paraId="1F54F918" w14:textId="77777777" w:rsidR="003D5CF2" w:rsidRPr="00063C51" w:rsidRDefault="003D5CF2" w:rsidP="000E3E9F">
      <w:pPr>
        <w:rPr>
          <w:rFonts w:ascii="Times New Roman" w:hAnsi="Times New Roman"/>
          <w:bCs/>
          <w:i/>
          <w:iCs/>
          <w:sz w:val="24"/>
          <w:szCs w:val="24"/>
          <w:lang w:val="ro-RO" w:eastAsia="en-US"/>
        </w:rPr>
      </w:pPr>
    </w:p>
    <w:p w14:paraId="19E4DC8C" w14:textId="77777777" w:rsidR="0004457A" w:rsidRPr="002A58CA" w:rsidRDefault="000179C7" w:rsidP="000F4230">
      <w:pPr>
        <w:rPr>
          <w:rFonts w:ascii="Times New Roman" w:hAnsi="Times New Roman"/>
          <w:sz w:val="24"/>
          <w:szCs w:val="24"/>
          <w:lang w:val="ro-RO"/>
        </w:rPr>
      </w:pPr>
      <w:r w:rsidRPr="002A58CA">
        <w:rPr>
          <w:rFonts w:ascii="Times New Roman" w:hAnsi="Times New Roman"/>
          <w:b/>
          <w:sz w:val="24"/>
          <w:szCs w:val="24"/>
          <w:lang w:val="ro-RO"/>
        </w:rPr>
        <w:t>E.)</w:t>
      </w:r>
      <w:r w:rsidR="00C32901" w:rsidRPr="002A58CA">
        <w:rPr>
          <w:rFonts w:ascii="Times New Roman" w:hAnsi="Times New Roman"/>
          <w:b/>
          <w:sz w:val="24"/>
          <w:szCs w:val="24"/>
          <w:lang w:val="ro-RO"/>
        </w:rPr>
        <w:t>Calendarul de desfăş</w:t>
      </w:r>
      <w:r w:rsidR="0004457A" w:rsidRPr="002A58CA">
        <w:rPr>
          <w:rFonts w:ascii="Times New Roman" w:hAnsi="Times New Roman"/>
          <w:b/>
          <w:sz w:val="24"/>
          <w:szCs w:val="24"/>
          <w:lang w:val="ro-RO"/>
        </w:rPr>
        <w:t>urare a concursului,</w:t>
      </w:r>
      <w:r w:rsidR="00C32901" w:rsidRPr="002A58CA">
        <w:rPr>
          <w:rFonts w:ascii="Times New Roman" w:hAnsi="Times New Roman"/>
          <w:sz w:val="24"/>
          <w:szCs w:val="24"/>
          <w:lang w:val="ro-RO"/>
        </w:rPr>
        <w:t xml:space="preserve"> respectiv data limită şi ora până</w:t>
      </w:r>
      <w:r w:rsidR="0004457A" w:rsidRPr="002A58CA">
        <w:rPr>
          <w:rFonts w:ascii="Times New Roman" w:hAnsi="Times New Roman"/>
          <w:sz w:val="24"/>
          <w:szCs w:val="24"/>
          <w:lang w:val="ro-RO"/>
        </w:rPr>
        <w:t xml:space="preserve"> la care se pot depune dosarele de concurs:</w:t>
      </w:r>
    </w:p>
    <w:p w14:paraId="7BED9DA1" w14:textId="77777777" w:rsidR="00D50B15" w:rsidRPr="007E061B" w:rsidRDefault="00D50B15" w:rsidP="008D3B68">
      <w:pPr>
        <w:ind w:firstLine="142"/>
        <w:rPr>
          <w:rFonts w:ascii="Times New Roman" w:hAnsi="Times New Roman"/>
          <w:sz w:val="24"/>
          <w:szCs w:val="24"/>
          <w:lang w:val="ro-RO"/>
        </w:rPr>
      </w:pPr>
      <w:r w:rsidRPr="007E061B">
        <w:rPr>
          <w:rFonts w:ascii="Times New Roman" w:hAnsi="Times New Roman"/>
          <w:sz w:val="24"/>
          <w:szCs w:val="24"/>
          <w:lang w:val="ro-RO"/>
        </w:rPr>
        <w:t xml:space="preserve">    - </w:t>
      </w:r>
      <w:r w:rsidR="00AC2092">
        <w:rPr>
          <w:rFonts w:ascii="Times New Roman" w:hAnsi="Times New Roman"/>
          <w:sz w:val="24"/>
          <w:szCs w:val="24"/>
          <w:lang w:val="ro-RO"/>
        </w:rPr>
        <w:t xml:space="preserve">    </w:t>
      </w:r>
      <w:r w:rsidRPr="007E061B">
        <w:rPr>
          <w:rFonts w:ascii="Times New Roman" w:hAnsi="Times New Roman"/>
          <w:sz w:val="24"/>
          <w:szCs w:val="24"/>
          <w:lang w:val="ro-RO"/>
        </w:rPr>
        <w:t xml:space="preserve">termenul de depunere a dosarelor: </w:t>
      </w:r>
      <w:r w:rsidR="00F65FD0">
        <w:rPr>
          <w:rFonts w:ascii="Times New Roman" w:hAnsi="Times New Roman"/>
          <w:sz w:val="24"/>
          <w:szCs w:val="24"/>
          <w:lang w:val="ro-RO"/>
        </w:rPr>
        <w:t>03.09</w:t>
      </w:r>
      <w:r w:rsidR="009E28B9">
        <w:rPr>
          <w:rFonts w:ascii="Times New Roman" w:hAnsi="Times New Roman"/>
          <w:sz w:val="24"/>
          <w:szCs w:val="24"/>
          <w:lang w:val="ro-RO"/>
        </w:rPr>
        <w:t>.2026</w:t>
      </w:r>
      <w:r w:rsidRPr="007E061B">
        <w:rPr>
          <w:rFonts w:ascii="Times New Roman" w:hAnsi="Times New Roman"/>
          <w:sz w:val="24"/>
          <w:szCs w:val="24"/>
          <w:lang w:val="ro-RO"/>
        </w:rPr>
        <w:t>, ora 15.00, la sediul instituţiei;</w:t>
      </w:r>
    </w:p>
    <w:p w14:paraId="65C52139" w14:textId="77777777" w:rsidR="00D50B15" w:rsidRPr="007E061B" w:rsidRDefault="00D50B15" w:rsidP="008D3B68">
      <w:pPr>
        <w:ind w:firstLine="142"/>
        <w:rPr>
          <w:rFonts w:ascii="Times New Roman" w:hAnsi="Times New Roman"/>
          <w:b/>
          <w:sz w:val="24"/>
          <w:szCs w:val="24"/>
          <w:lang w:val="ro-RO"/>
        </w:rPr>
      </w:pPr>
      <w:r w:rsidRPr="007E061B">
        <w:rPr>
          <w:rFonts w:ascii="Times New Roman" w:hAnsi="Times New Roman"/>
          <w:sz w:val="24"/>
          <w:szCs w:val="24"/>
          <w:lang w:val="ro-RO"/>
        </w:rPr>
        <w:t xml:space="preserve">    -</w:t>
      </w:r>
      <w:r w:rsidR="00AC2092">
        <w:rPr>
          <w:rFonts w:ascii="Times New Roman" w:hAnsi="Times New Roman"/>
          <w:sz w:val="24"/>
          <w:szCs w:val="24"/>
          <w:lang w:val="ro-RO"/>
        </w:rPr>
        <w:t xml:space="preserve">    </w:t>
      </w:r>
      <w:r w:rsidRPr="007E061B">
        <w:rPr>
          <w:rFonts w:ascii="Times New Roman" w:hAnsi="Times New Roman"/>
          <w:sz w:val="24"/>
          <w:szCs w:val="24"/>
          <w:lang w:val="ro-RO"/>
        </w:rPr>
        <w:t xml:space="preserve"> selecţia dosarelor: </w:t>
      </w:r>
      <w:r w:rsidR="00F65FD0">
        <w:rPr>
          <w:rFonts w:ascii="Times New Roman" w:hAnsi="Times New Roman"/>
          <w:sz w:val="24"/>
          <w:szCs w:val="24"/>
          <w:lang w:val="ro-RO"/>
        </w:rPr>
        <w:t>04.09</w:t>
      </w:r>
      <w:r w:rsidR="009E28B9">
        <w:rPr>
          <w:rFonts w:ascii="Times New Roman" w:hAnsi="Times New Roman"/>
          <w:sz w:val="24"/>
          <w:szCs w:val="24"/>
          <w:lang w:val="ro-RO"/>
        </w:rPr>
        <w:t>.2026</w:t>
      </w:r>
      <w:r w:rsidRPr="007E061B">
        <w:rPr>
          <w:rFonts w:ascii="Times New Roman" w:hAnsi="Times New Roman"/>
          <w:sz w:val="24"/>
          <w:szCs w:val="24"/>
          <w:lang w:val="ro-RO"/>
        </w:rPr>
        <w:t>, ora 10.00, la sediul instituţiei;</w:t>
      </w:r>
    </w:p>
    <w:p w14:paraId="56986BBC" w14:textId="77777777"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proba </w:t>
      </w:r>
      <w:r w:rsidR="00C3381C">
        <w:rPr>
          <w:rFonts w:ascii="Times New Roman" w:hAnsi="Times New Roman"/>
          <w:sz w:val="24"/>
          <w:szCs w:val="24"/>
          <w:lang w:val="ro-RO"/>
        </w:rPr>
        <w:t>practica</w:t>
      </w:r>
      <w:r w:rsidRPr="007E061B">
        <w:rPr>
          <w:rFonts w:ascii="Times New Roman" w:hAnsi="Times New Roman"/>
          <w:sz w:val="24"/>
          <w:szCs w:val="24"/>
          <w:lang w:val="ro-RO"/>
        </w:rPr>
        <w:t xml:space="preserve"> în data de </w:t>
      </w:r>
      <w:r w:rsidR="00466A18">
        <w:rPr>
          <w:rFonts w:ascii="Times New Roman" w:hAnsi="Times New Roman"/>
          <w:sz w:val="24"/>
          <w:szCs w:val="24"/>
          <w:lang w:val="ro-RO"/>
        </w:rPr>
        <w:t>1</w:t>
      </w:r>
      <w:r w:rsidR="00F65FD0">
        <w:rPr>
          <w:rFonts w:ascii="Times New Roman" w:hAnsi="Times New Roman"/>
          <w:sz w:val="24"/>
          <w:szCs w:val="24"/>
          <w:lang w:val="ro-RO"/>
        </w:rPr>
        <w:t>0</w:t>
      </w:r>
      <w:r w:rsidR="009E28B9">
        <w:rPr>
          <w:rFonts w:ascii="Times New Roman" w:hAnsi="Times New Roman"/>
          <w:sz w:val="24"/>
          <w:szCs w:val="24"/>
          <w:lang w:val="ro-RO"/>
        </w:rPr>
        <w:t>.0</w:t>
      </w:r>
      <w:r w:rsidR="00F65FD0">
        <w:rPr>
          <w:rFonts w:ascii="Times New Roman" w:hAnsi="Times New Roman"/>
          <w:sz w:val="24"/>
          <w:szCs w:val="24"/>
          <w:lang w:val="ro-RO"/>
        </w:rPr>
        <w:t>9</w:t>
      </w:r>
      <w:r w:rsidR="009E28B9">
        <w:rPr>
          <w:rFonts w:ascii="Times New Roman" w:hAnsi="Times New Roman"/>
          <w:sz w:val="24"/>
          <w:szCs w:val="24"/>
          <w:lang w:val="ro-RO"/>
        </w:rPr>
        <w:t>.2026</w:t>
      </w:r>
      <w:r w:rsidRPr="007E061B">
        <w:rPr>
          <w:rFonts w:ascii="Times New Roman" w:hAnsi="Times New Roman"/>
          <w:sz w:val="24"/>
          <w:szCs w:val="24"/>
          <w:lang w:val="ro-RO"/>
        </w:rPr>
        <w:t xml:space="preserve">, ora 09.00, la sediul instituției;       </w:t>
      </w:r>
    </w:p>
    <w:p w14:paraId="3069F7F2" w14:textId="77777777"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afişarea rezultatelor de la proba </w:t>
      </w:r>
      <w:r w:rsidR="00C3381C">
        <w:rPr>
          <w:rFonts w:ascii="Times New Roman" w:hAnsi="Times New Roman"/>
          <w:sz w:val="24"/>
          <w:szCs w:val="24"/>
          <w:lang w:val="ro-RO"/>
        </w:rPr>
        <w:t>practica</w:t>
      </w:r>
      <w:r w:rsidRPr="007E061B">
        <w:rPr>
          <w:rFonts w:ascii="Times New Roman" w:hAnsi="Times New Roman"/>
          <w:sz w:val="24"/>
          <w:szCs w:val="24"/>
          <w:lang w:val="ro-RO"/>
        </w:rPr>
        <w:t xml:space="preserve">: </w:t>
      </w:r>
      <w:r w:rsidR="00F65FD0">
        <w:rPr>
          <w:rFonts w:ascii="Times New Roman" w:hAnsi="Times New Roman"/>
          <w:sz w:val="24"/>
          <w:szCs w:val="24"/>
          <w:lang w:val="ro-RO"/>
        </w:rPr>
        <w:t>10.09</w:t>
      </w:r>
      <w:r w:rsidR="009E28B9">
        <w:rPr>
          <w:rFonts w:ascii="Times New Roman" w:hAnsi="Times New Roman"/>
          <w:sz w:val="24"/>
          <w:szCs w:val="24"/>
          <w:lang w:val="ro-RO"/>
        </w:rPr>
        <w:t>.2026</w:t>
      </w:r>
      <w:r w:rsidRPr="007E061B">
        <w:rPr>
          <w:rFonts w:ascii="Times New Roman" w:hAnsi="Times New Roman"/>
          <w:sz w:val="24"/>
          <w:szCs w:val="24"/>
          <w:lang w:val="ro-RO"/>
        </w:rPr>
        <w:t>, ora 1</w:t>
      </w:r>
      <w:r w:rsidR="007167EC">
        <w:rPr>
          <w:rFonts w:ascii="Times New Roman" w:hAnsi="Times New Roman"/>
          <w:sz w:val="24"/>
          <w:szCs w:val="24"/>
          <w:lang w:val="ro-RO"/>
        </w:rPr>
        <w:t>1</w:t>
      </w:r>
      <w:r w:rsidRPr="007E061B">
        <w:rPr>
          <w:rFonts w:ascii="Times New Roman" w:hAnsi="Times New Roman"/>
          <w:sz w:val="24"/>
          <w:szCs w:val="24"/>
          <w:lang w:val="ro-RO"/>
        </w:rPr>
        <w:t>.00.</w:t>
      </w:r>
    </w:p>
    <w:p w14:paraId="6C59C0EC" w14:textId="77777777"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se pot depune contestaţii până în data de: </w:t>
      </w:r>
      <w:r w:rsidR="00F65FD0">
        <w:rPr>
          <w:rFonts w:ascii="Times New Roman" w:hAnsi="Times New Roman"/>
          <w:sz w:val="24"/>
          <w:szCs w:val="24"/>
          <w:lang w:val="ro-RO"/>
        </w:rPr>
        <w:t>11.09</w:t>
      </w:r>
      <w:r w:rsidR="009E28B9">
        <w:rPr>
          <w:rFonts w:ascii="Times New Roman" w:hAnsi="Times New Roman"/>
          <w:sz w:val="24"/>
          <w:szCs w:val="24"/>
          <w:lang w:val="ro-RO"/>
        </w:rPr>
        <w:t>.2026</w:t>
      </w:r>
      <w:r w:rsidRPr="007E061B">
        <w:rPr>
          <w:rFonts w:ascii="Times New Roman" w:hAnsi="Times New Roman"/>
          <w:sz w:val="24"/>
          <w:szCs w:val="24"/>
          <w:lang w:val="ro-RO"/>
        </w:rPr>
        <w:t>, ora 1</w:t>
      </w:r>
      <w:r w:rsidR="007167EC">
        <w:rPr>
          <w:rFonts w:ascii="Times New Roman" w:hAnsi="Times New Roman"/>
          <w:sz w:val="24"/>
          <w:szCs w:val="24"/>
          <w:lang w:val="ro-RO"/>
        </w:rPr>
        <w:t>1.</w:t>
      </w:r>
      <w:r w:rsidRPr="007E061B">
        <w:rPr>
          <w:rFonts w:ascii="Times New Roman" w:hAnsi="Times New Roman"/>
          <w:sz w:val="24"/>
          <w:szCs w:val="24"/>
          <w:lang w:val="ro-RO"/>
        </w:rPr>
        <w:t>00, la sediul instituţiei.</w:t>
      </w:r>
    </w:p>
    <w:p w14:paraId="4A4B1EE9" w14:textId="77777777"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afişarea rezultatelor la soluţionarea contestaţiilor: </w:t>
      </w:r>
      <w:r w:rsidR="00F65FD0">
        <w:rPr>
          <w:rFonts w:ascii="Times New Roman" w:hAnsi="Times New Roman"/>
          <w:sz w:val="24"/>
          <w:szCs w:val="24"/>
          <w:lang w:val="ro-RO"/>
        </w:rPr>
        <w:t>11.09</w:t>
      </w:r>
      <w:r w:rsidR="009E28B9">
        <w:rPr>
          <w:rFonts w:ascii="Times New Roman" w:hAnsi="Times New Roman"/>
          <w:sz w:val="24"/>
          <w:szCs w:val="24"/>
          <w:lang w:val="ro-RO"/>
        </w:rPr>
        <w:t>.2026</w:t>
      </w:r>
      <w:r w:rsidRPr="007E061B">
        <w:rPr>
          <w:rFonts w:ascii="Times New Roman" w:hAnsi="Times New Roman"/>
          <w:sz w:val="24"/>
          <w:szCs w:val="24"/>
          <w:lang w:val="ro-RO"/>
        </w:rPr>
        <w:t>, ora 1</w:t>
      </w:r>
      <w:r w:rsidR="007167EC">
        <w:rPr>
          <w:rFonts w:ascii="Times New Roman" w:hAnsi="Times New Roman"/>
          <w:sz w:val="24"/>
          <w:szCs w:val="24"/>
          <w:lang w:val="ro-RO"/>
        </w:rPr>
        <w:t>2</w:t>
      </w:r>
      <w:r w:rsidRPr="007E061B">
        <w:rPr>
          <w:rFonts w:ascii="Times New Roman" w:hAnsi="Times New Roman"/>
          <w:sz w:val="24"/>
          <w:szCs w:val="24"/>
          <w:lang w:val="ro-RO"/>
        </w:rPr>
        <w:t>.00, la sediul instituţiei.</w:t>
      </w:r>
    </w:p>
    <w:p w14:paraId="3EEDB02E" w14:textId="77777777"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proba interviu în data de </w:t>
      </w:r>
      <w:r w:rsidR="00F65FD0">
        <w:rPr>
          <w:rFonts w:ascii="Times New Roman" w:hAnsi="Times New Roman"/>
          <w:sz w:val="24"/>
          <w:szCs w:val="24"/>
          <w:lang w:val="ro-RO"/>
        </w:rPr>
        <w:t>11.09</w:t>
      </w:r>
      <w:r w:rsidR="009E28B9">
        <w:rPr>
          <w:rFonts w:ascii="Times New Roman" w:hAnsi="Times New Roman"/>
          <w:sz w:val="24"/>
          <w:szCs w:val="24"/>
          <w:lang w:val="ro-RO"/>
        </w:rPr>
        <w:t>.2026</w:t>
      </w:r>
      <w:r w:rsidRPr="007E061B">
        <w:rPr>
          <w:rFonts w:ascii="Times New Roman" w:hAnsi="Times New Roman"/>
          <w:sz w:val="24"/>
          <w:szCs w:val="24"/>
          <w:lang w:val="ro-RO"/>
        </w:rPr>
        <w:t xml:space="preserve">, ora </w:t>
      </w:r>
      <w:r w:rsidR="007167EC">
        <w:rPr>
          <w:rFonts w:ascii="Times New Roman" w:hAnsi="Times New Roman"/>
          <w:sz w:val="24"/>
          <w:szCs w:val="24"/>
          <w:lang w:val="ro-RO"/>
        </w:rPr>
        <w:t>1</w:t>
      </w:r>
      <w:r w:rsidR="001168B7">
        <w:rPr>
          <w:rFonts w:ascii="Times New Roman" w:hAnsi="Times New Roman"/>
          <w:sz w:val="24"/>
          <w:szCs w:val="24"/>
          <w:lang w:val="ro-RO"/>
        </w:rPr>
        <w:t>3</w:t>
      </w:r>
      <w:r w:rsidRPr="007E061B">
        <w:rPr>
          <w:rFonts w:ascii="Times New Roman" w:hAnsi="Times New Roman"/>
          <w:sz w:val="24"/>
          <w:szCs w:val="24"/>
          <w:lang w:val="ro-RO"/>
        </w:rPr>
        <w:t>.00, la sediul instituției;</w:t>
      </w:r>
    </w:p>
    <w:p w14:paraId="3F8C9EE4" w14:textId="77777777"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afişarea rezultatelor de la proba de interviu: </w:t>
      </w:r>
      <w:r w:rsidR="00F65FD0">
        <w:rPr>
          <w:rFonts w:ascii="Times New Roman" w:hAnsi="Times New Roman"/>
          <w:sz w:val="24"/>
          <w:szCs w:val="24"/>
          <w:lang w:val="ro-RO"/>
        </w:rPr>
        <w:t>11.09</w:t>
      </w:r>
      <w:r>
        <w:rPr>
          <w:rFonts w:ascii="Times New Roman" w:hAnsi="Times New Roman"/>
          <w:sz w:val="24"/>
          <w:szCs w:val="24"/>
          <w:lang w:val="ro-RO"/>
        </w:rPr>
        <w:t>.202</w:t>
      </w:r>
      <w:r w:rsidR="009E28B9">
        <w:rPr>
          <w:rFonts w:ascii="Times New Roman" w:hAnsi="Times New Roman"/>
          <w:sz w:val="24"/>
          <w:szCs w:val="24"/>
          <w:lang w:val="ro-RO"/>
        </w:rPr>
        <w:t>6</w:t>
      </w:r>
      <w:r w:rsidRPr="007E061B">
        <w:rPr>
          <w:rFonts w:ascii="Times New Roman" w:hAnsi="Times New Roman"/>
          <w:sz w:val="24"/>
          <w:szCs w:val="24"/>
          <w:lang w:val="ro-RO"/>
        </w:rPr>
        <w:t xml:space="preserve">, ora </w:t>
      </w:r>
      <w:r>
        <w:rPr>
          <w:rFonts w:ascii="Times New Roman" w:hAnsi="Times New Roman"/>
          <w:sz w:val="24"/>
          <w:szCs w:val="24"/>
          <w:lang w:val="ro-RO"/>
        </w:rPr>
        <w:t>1</w:t>
      </w:r>
      <w:r w:rsidR="007167EC">
        <w:rPr>
          <w:rFonts w:ascii="Times New Roman" w:hAnsi="Times New Roman"/>
          <w:sz w:val="24"/>
          <w:szCs w:val="24"/>
          <w:lang w:val="ro-RO"/>
        </w:rPr>
        <w:t>5</w:t>
      </w:r>
      <w:r>
        <w:rPr>
          <w:rFonts w:ascii="Times New Roman" w:hAnsi="Times New Roman"/>
          <w:sz w:val="24"/>
          <w:szCs w:val="24"/>
          <w:lang w:val="ro-RO"/>
        </w:rPr>
        <w:t>.</w:t>
      </w:r>
      <w:r w:rsidR="001168B7">
        <w:rPr>
          <w:rFonts w:ascii="Times New Roman" w:hAnsi="Times New Roman"/>
          <w:sz w:val="24"/>
          <w:szCs w:val="24"/>
          <w:lang w:val="ro-RO"/>
        </w:rPr>
        <w:t>0</w:t>
      </w:r>
      <w:r>
        <w:rPr>
          <w:rFonts w:ascii="Times New Roman" w:hAnsi="Times New Roman"/>
          <w:sz w:val="24"/>
          <w:szCs w:val="24"/>
          <w:lang w:val="ro-RO"/>
        </w:rPr>
        <w:t>0</w:t>
      </w:r>
    </w:p>
    <w:p w14:paraId="10B863ED" w14:textId="77777777" w:rsidR="00D50B15"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se pot depune contestaţii până în data de: </w:t>
      </w:r>
      <w:r w:rsidR="00125CC0">
        <w:rPr>
          <w:rFonts w:ascii="Times New Roman" w:hAnsi="Times New Roman"/>
          <w:sz w:val="24"/>
          <w:szCs w:val="24"/>
          <w:lang w:val="ro-RO"/>
        </w:rPr>
        <w:t>14.09</w:t>
      </w:r>
      <w:r w:rsidR="009E28B9">
        <w:rPr>
          <w:rFonts w:ascii="Times New Roman" w:hAnsi="Times New Roman"/>
          <w:sz w:val="24"/>
          <w:szCs w:val="24"/>
          <w:lang w:val="ro-RO"/>
        </w:rPr>
        <w:t>.2026</w:t>
      </w:r>
      <w:r w:rsidRPr="007E061B">
        <w:rPr>
          <w:rFonts w:ascii="Times New Roman" w:hAnsi="Times New Roman"/>
          <w:sz w:val="24"/>
          <w:szCs w:val="24"/>
          <w:lang w:val="ro-RO"/>
        </w:rPr>
        <w:t xml:space="preserve">, ora </w:t>
      </w:r>
      <w:r w:rsidR="007167EC">
        <w:rPr>
          <w:rFonts w:ascii="Times New Roman" w:hAnsi="Times New Roman"/>
          <w:sz w:val="24"/>
          <w:szCs w:val="24"/>
          <w:lang w:val="ro-RO"/>
        </w:rPr>
        <w:t>15</w:t>
      </w:r>
      <w:r>
        <w:rPr>
          <w:rFonts w:ascii="Times New Roman" w:hAnsi="Times New Roman"/>
          <w:sz w:val="24"/>
          <w:szCs w:val="24"/>
          <w:lang w:val="ro-RO"/>
        </w:rPr>
        <w:t>.</w:t>
      </w:r>
      <w:r w:rsidR="001168B7">
        <w:rPr>
          <w:rFonts w:ascii="Times New Roman" w:hAnsi="Times New Roman"/>
          <w:sz w:val="24"/>
          <w:szCs w:val="24"/>
          <w:lang w:val="ro-RO"/>
        </w:rPr>
        <w:t>0</w:t>
      </w:r>
      <w:r>
        <w:rPr>
          <w:rFonts w:ascii="Times New Roman" w:hAnsi="Times New Roman"/>
          <w:sz w:val="24"/>
          <w:szCs w:val="24"/>
          <w:lang w:val="ro-RO"/>
        </w:rPr>
        <w:t>0</w:t>
      </w:r>
      <w:r w:rsidRPr="007E061B">
        <w:rPr>
          <w:rFonts w:ascii="Times New Roman" w:hAnsi="Times New Roman"/>
          <w:sz w:val="24"/>
          <w:szCs w:val="24"/>
          <w:lang w:val="ro-RO"/>
        </w:rPr>
        <w:t>, la sediul instituţiei</w:t>
      </w:r>
    </w:p>
    <w:p w14:paraId="0CDE3F70" w14:textId="77777777" w:rsidR="00D50B15" w:rsidRPr="007E061B" w:rsidRDefault="00D50B15" w:rsidP="00D50B15">
      <w:pPr>
        <w:numPr>
          <w:ilvl w:val="0"/>
          <w:numId w:val="6"/>
        </w:numPr>
        <w:rPr>
          <w:rFonts w:ascii="Times New Roman" w:hAnsi="Times New Roman"/>
          <w:sz w:val="24"/>
          <w:szCs w:val="24"/>
          <w:lang w:val="ro-RO"/>
        </w:rPr>
      </w:pPr>
      <w:r w:rsidRPr="007E061B">
        <w:rPr>
          <w:rFonts w:ascii="Times New Roman" w:hAnsi="Times New Roman"/>
          <w:sz w:val="24"/>
          <w:szCs w:val="24"/>
          <w:lang w:val="ro-RO"/>
        </w:rPr>
        <w:t>afişarea rezultatelor</w:t>
      </w:r>
      <w:r>
        <w:rPr>
          <w:rFonts w:ascii="Times New Roman" w:hAnsi="Times New Roman"/>
          <w:sz w:val="24"/>
          <w:szCs w:val="24"/>
          <w:lang w:val="ro-RO"/>
        </w:rPr>
        <w:t xml:space="preserve"> la solutionarea contestatiilor: </w:t>
      </w:r>
      <w:r w:rsidR="00125CC0">
        <w:rPr>
          <w:rFonts w:ascii="Times New Roman" w:hAnsi="Times New Roman"/>
          <w:sz w:val="24"/>
          <w:szCs w:val="24"/>
          <w:lang w:val="ro-RO"/>
        </w:rPr>
        <w:t>14.09</w:t>
      </w:r>
      <w:r w:rsidR="009E28B9">
        <w:rPr>
          <w:rFonts w:ascii="Times New Roman" w:hAnsi="Times New Roman"/>
          <w:sz w:val="24"/>
          <w:szCs w:val="24"/>
          <w:lang w:val="ro-RO"/>
        </w:rPr>
        <w:t>.2026</w:t>
      </w:r>
      <w:r w:rsidRPr="007E061B">
        <w:rPr>
          <w:rFonts w:ascii="Times New Roman" w:hAnsi="Times New Roman"/>
          <w:sz w:val="24"/>
          <w:szCs w:val="24"/>
          <w:lang w:val="ro-RO"/>
        </w:rPr>
        <w:t xml:space="preserve">, ora </w:t>
      </w:r>
      <w:r>
        <w:rPr>
          <w:rFonts w:ascii="Times New Roman" w:hAnsi="Times New Roman"/>
          <w:sz w:val="24"/>
          <w:szCs w:val="24"/>
          <w:lang w:val="ro-RO"/>
        </w:rPr>
        <w:t>1</w:t>
      </w:r>
      <w:r w:rsidR="001168B7">
        <w:rPr>
          <w:rFonts w:ascii="Times New Roman" w:hAnsi="Times New Roman"/>
          <w:sz w:val="24"/>
          <w:szCs w:val="24"/>
          <w:lang w:val="ro-RO"/>
        </w:rPr>
        <w:t>5</w:t>
      </w:r>
      <w:r>
        <w:rPr>
          <w:rFonts w:ascii="Times New Roman" w:hAnsi="Times New Roman"/>
          <w:sz w:val="24"/>
          <w:szCs w:val="24"/>
          <w:lang w:val="ro-RO"/>
        </w:rPr>
        <w:t>.</w:t>
      </w:r>
      <w:r w:rsidR="001168B7">
        <w:rPr>
          <w:rFonts w:ascii="Times New Roman" w:hAnsi="Times New Roman"/>
          <w:sz w:val="24"/>
          <w:szCs w:val="24"/>
          <w:lang w:val="ro-RO"/>
        </w:rPr>
        <w:t>3</w:t>
      </w:r>
      <w:r>
        <w:rPr>
          <w:rFonts w:ascii="Times New Roman" w:hAnsi="Times New Roman"/>
          <w:sz w:val="24"/>
          <w:szCs w:val="24"/>
          <w:lang w:val="ro-RO"/>
        </w:rPr>
        <w:t>0</w:t>
      </w:r>
      <w:r w:rsidRPr="007E061B">
        <w:rPr>
          <w:rFonts w:ascii="Times New Roman" w:hAnsi="Times New Roman"/>
          <w:sz w:val="24"/>
          <w:szCs w:val="24"/>
          <w:lang w:val="ro-RO"/>
        </w:rPr>
        <w:t>, la sediul instituţiei</w:t>
      </w:r>
    </w:p>
    <w:p w14:paraId="453451FA" w14:textId="77777777" w:rsidR="00D50B15" w:rsidRPr="007E061B" w:rsidRDefault="00D50B15" w:rsidP="00D50B15">
      <w:pPr>
        <w:numPr>
          <w:ilvl w:val="0"/>
          <w:numId w:val="6"/>
        </w:numPr>
        <w:rPr>
          <w:rFonts w:ascii="Times New Roman" w:hAnsi="Times New Roman"/>
          <w:sz w:val="24"/>
          <w:szCs w:val="24"/>
        </w:rPr>
      </w:pPr>
      <w:r w:rsidRPr="007E061B">
        <w:rPr>
          <w:rFonts w:ascii="Times New Roman" w:hAnsi="Times New Roman"/>
          <w:sz w:val="24"/>
          <w:szCs w:val="24"/>
          <w:lang w:val="ro-RO"/>
        </w:rPr>
        <w:t xml:space="preserve">afişarea rezultatelor finale: </w:t>
      </w:r>
      <w:r w:rsidR="00125CC0">
        <w:rPr>
          <w:rFonts w:ascii="Times New Roman" w:hAnsi="Times New Roman"/>
          <w:sz w:val="24"/>
          <w:szCs w:val="24"/>
          <w:lang w:val="ro-RO"/>
        </w:rPr>
        <w:t>14.09</w:t>
      </w:r>
      <w:r w:rsidR="009E28B9">
        <w:rPr>
          <w:rFonts w:ascii="Times New Roman" w:hAnsi="Times New Roman"/>
          <w:sz w:val="24"/>
          <w:szCs w:val="24"/>
          <w:lang w:val="ro-RO"/>
        </w:rPr>
        <w:t>.2026</w:t>
      </w:r>
      <w:r w:rsidRPr="007E061B">
        <w:rPr>
          <w:rFonts w:ascii="Times New Roman" w:hAnsi="Times New Roman"/>
          <w:sz w:val="24"/>
          <w:szCs w:val="24"/>
          <w:lang w:val="ro-RO"/>
        </w:rPr>
        <w:t xml:space="preserve">, ora </w:t>
      </w:r>
      <w:r>
        <w:rPr>
          <w:rFonts w:ascii="Times New Roman" w:hAnsi="Times New Roman"/>
          <w:sz w:val="24"/>
          <w:szCs w:val="24"/>
          <w:lang w:val="ro-RO"/>
        </w:rPr>
        <w:t>16.00</w:t>
      </w:r>
      <w:r w:rsidRPr="007E061B">
        <w:rPr>
          <w:rFonts w:ascii="Times New Roman" w:hAnsi="Times New Roman"/>
          <w:sz w:val="24"/>
          <w:szCs w:val="24"/>
          <w:lang w:val="ro-RO"/>
        </w:rPr>
        <w:t>, la sediul instituţiei</w:t>
      </w:r>
    </w:p>
    <w:p w14:paraId="0339B6B2" w14:textId="77777777" w:rsidR="00DB4AE1" w:rsidRDefault="00DB4AE1" w:rsidP="00C72189">
      <w:pPr>
        <w:pStyle w:val="ListParagraph"/>
        <w:tabs>
          <w:tab w:val="left" w:pos="2981"/>
        </w:tabs>
        <w:jc w:val="center"/>
        <w:rPr>
          <w:rFonts w:ascii="Times New Roman" w:hAnsi="Times New Roman"/>
          <w:sz w:val="24"/>
          <w:szCs w:val="24"/>
        </w:rPr>
      </w:pPr>
    </w:p>
    <w:p w14:paraId="58227A18" w14:textId="77777777" w:rsidR="00C72189" w:rsidRPr="00C72189" w:rsidRDefault="00C72189" w:rsidP="00C72189">
      <w:pPr>
        <w:pStyle w:val="ListParagraph"/>
        <w:tabs>
          <w:tab w:val="left" w:pos="2981"/>
        </w:tabs>
        <w:jc w:val="center"/>
        <w:rPr>
          <w:rFonts w:ascii="Times New Roman" w:hAnsi="Times New Roman"/>
          <w:sz w:val="24"/>
          <w:szCs w:val="24"/>
        </w:rPr>
      </w:pPr>
      <w:r w:rsidRPr="00C72189">
        <w:rPr>
          <w:rFonts w:ascii="Times New Roman" w:hAnsi="Times New Roman"/>
          <w:sz w:val="24"/>
          <w:szCs w:val="24"/>
        </w:rPr>
        <w:t>DIRECTOR</w:t>
      </w:r>
    </w:p>
    <w:p w14:paraId="3DB2C3BD" w14:textId="77777777" w:rsidR="00C72189" w:rsidRPr="00C72189" w:rsidRDefault="00C72189" w:rsidP="00C72189">
      <w:pPr>
        <w:pStyle w:val="ListParagraph"/>
        <w:tabs>
          <w:tab w:val="left" w:pos="2981"/>
        </w:tabs>
        <w:jc w:val="center"/>
        <w:rPr>
          <w:rFonts w:ascii="Times New Roman" w:hAnsi="Times New Roman"/>
          <w:sz w:val="24"/>
          <w:szCs w:val="24"/>
        </w:rPr>
      </w:pPr>
      <w:r w:rsidRPr="00C72189">
        <w:rPr>
          <w:rFonts w:ascii="Times New Roman" w:hAnsi="Times New Roman"/>
          <w:sz w:val="24"/>
          <w:szCs w:val="24"/>
        </w:rPr>
        <w:t xml:space="preserve">CSII dr.ing. NECHIFOR </w:t>
      </w:r>
      <w:proofErr w:type="spellStart"/>
      <w:r w:rsidRPr="00C72189">
        <w:rPr>
          <w:rFonts w:ascii="Times New Roman" w:hAnsi="Times New Roman"/>
          <w:sz w:val="24"/>
          <w:szCs w:val="24"/>
        </w:rPr>
        <w:t>Ionică</w:t>
      </w:r>
      <w:proofErr w:type="spellEnd"/>
    </w:p>
    <w:p w14:paraId="0E0BEC0D" w14:textId="77777777" w:rsidR="00C72189" w:rsidRPr="002A58CA" w:rsidRDefault="00C72189" w:rsidP="00C72189">
      <w:pPr>
        <w:rPr>
          <w:rFonts w:ascii="Times New Roman" w:hAnsi="Times New Roman"/>
          <w:sz w:val="24"/>
          <w:szCs w:val="24"/>
        </w:rPr>
      </w:pPr>
    </w:p>
    <w:sectPr w:rsidR="00C72189" w:rsidRPr="002A58CA" w:rsidSect="00C72189">
      <w:pgSz w:w="12240" w:h="15840"/>
      <w:pgMar w:top="1440" w:right="1041" w:bottom="1134" w:left="1440" w:header="11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1C2FA" w14:textId="77777777" w:rsidR="00195650" w:rsidRDefault="00195650">
      <w:r>
        <w:separator/>
      </w:r>
    </w:p>
  </w:endnote>
  <w:endnote w:type="continuationSeparator" w:id="0">
    <w:p w14:paraId="0CB7F423" w14:textId="77777777" w:rsidR="00195650" w:rsidRDefault="0019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C38CD" w14:textId="77777777" w:rsidR="00195650" w:rsidRDefault="00195650">
      <w:r>
        <w:separator/>
      </w:r>
    </w:p>
  </w:footnote>
  <w:footnote w:type="continuationSeparator" w:id="0">
    <w:p w14:paraId="6BD09471" w14:textId="77777777" w:rsidR="00195650" w:rsidRDefault="00195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0"/>
        </w:tabs>
        <w:ind w:left="1606" w:hanging="360"/>
      </w:pPr>
      <w:rPr>
        <w:rFonts w:ascii="Symbol" w:hAnsi="Symbol" w:cs="Symbol" w:hint="default"/>
        <w:sz w:val="28"/>
        <w:szCs w:val="28"/>
        <w:lang w:val="ro-RO"/>
      </w:r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8"/>
        <w:szCs w:val="28"/>
        <w:lang w:val="ro-RO"/>
      </w:rPr>
    </w:lvl>
  </w:abstractNum>
  <w:abstractNum w:abstractNumId="3" w15:restartNumberingAfterBreak="0">
    <w:nsid w:val="118B26BB"/>
    <w:multiLevelType w:val="hybridMultilevel"/>
    <w:tmpl w:val="0AF24FA8"/>
    <w:lvl w:ilvl="0" w:tplc="4A680458">
      <w:start w:val="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E6CD6"/>
    <w:multiLevelType w:val="hybridMultilevel"/>
    <w:tmpl w:val="BCF22626"/>
    <w:lvl w:ilvl="0" w:tplc="C9A2087C">
      <w:start w:val="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D8244B"/>
    <w:multiLevelType w:val="hybridMultilevel"/>
    <w:tmpl w:val="D05A8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1148C2"/>
    <w:multiLevelType w:val="multilevel"/>
    <w:tmpl w:val="FB42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1C6F61"/>
    <w:multiLevelType w:val="hybridMultilevel"/>
    <w:tmpl w:val="38DE0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0E3A8D"/>
    <w:multiLevelType w:val="hybridMultilevel"/>
    <w:tmpl w:val="B7BAE4B0"/>
    <w:lvl w:ilvl="0" w:tplc="60BA3AF8">
      <w:start w:val="1"/>
      <w:numFmt w:val="upperLetter"/>
      <w:lvlText w:val="%1.)"/>
      <w:lvlJc w:val="left"/>
      <w:pPr>
        <w:ind w:left="1080" w:hanging="360"/>
      </w:pPr>
      <w:rPr>
        <w:rFonts w:eastAsia="Calibri"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5EDE2348"/>
    <w:multiLevelType w:val="hybridMultilevel"/>
    <w:tmpl w:val="67E8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5695176">
    <w:abstractNumId w:val="0"/>
  </w:num>
  <w:num w:numId="2" w16cid:durableId="1547331827">
    <w:abstractNumId w:val="1"/>
  </w:num>
  <w:num w:numId="3" w16cid:durableId="217251932">
    <w:abstractNumId w:val="2"/>
  </w:num>
  <w:num w:numId="4" w16cid:durableId="2043431993">
    <w:abstractNumId w:val="6"/>
  </w:num>
  <w:num w:numId="5" w16cid:durableId="1673989977">
    <w:abstractNumId w:val="10"/>
  </w:num>
  <w:num w:numId="6" w16cid:durableId="170419221">
    <w:abstractNumId w:val="5"/>
  </w:num>
  <w:num w:numId="7" w16cid:durableId="1097287760">
    <w:abstractNumId w:val="4"/>
  </w:num>
  <w:num w:numId="8" w16cid:durableId="1535580245">
    <w:abstractNumId w:val="3"/>
  </w:num>
  <w:num w:numId="9" w16cid:durableId="603461430">
    <w:abstractNumId w:val="8"/>
  </w:num>
  <w:num w:numId="10" w16cid:durableId="897980410">
    <w:abstractNumId w:val="9"/>
  </w:num>
  <w:num w:numId="11" w16cid:durableId="19982647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2A"/>
    <w:rsid w:val="0000171E"/>
    <w:rsid w:val="000179C7"/>
    <w:rsid w:val="00020889"/>
    <w:rsid w:val="000265FB"/>
    <w:rsid w:val="000441DA"/>
    <w:rsid w:val="0004457A"/>
    <w:rsid w:val="00060FE1"/>
    <w:rsid w:val="00063C51"/>
    <w:rsid w:val="0007476C"/>
    <w:rsid w:val="000928BF"/>
    <w:rsid w:val="000A79BE"/>
    <w:rsid w:val="000B04A5"/>
    <w:rsid w:val="000B62CF"/>
    <w:rsid w:val="000E3E9F"/>
    <w:rsid w:val="000E7D1C"/>
    <w:rsid w:val="000F4230"/>
    <w:rsid w:val="00101530"/>
    <w:rsid w:val="001055F7"/>
    <w:rsid w:val="001168B7"/>
    <w:rsid w:val="00125CC0"/>
    <w:rsid w:val="00171140"/>
    <w:rsid w:val="00174783"/>
    <w:rsid w:val="00176147"/>
    <w:rsid w:val="00180C77"/>
    <w:rsid w:val="00195650"/>
    <w:rsid w:val="001A7D96"/>
    <w:rsid w:val="001B16CD"/>
    <w:rsid w:val="001B52C9"/>
    <w:rsid w:val="001C1B16"/>
    <w:rsid w:val="001C4CD0"/>
    <w:rsid w:val="00211457"/>
    <w:rsid w:val="002121AF"/>
    <w:rsid w:val="00224E36"/>
    <w:rsid w:val="00230EC7"/>
    <w:rsid w:val="0023144D"/>
    <w:rsid w:val="00235B21"/>
    <w:rsid w:val="00253802"/>
    <w:rsid w:val="00261C63"/>
    <w:rsid w:val="002657DB"/>
    <w:rsid w:val="00276F65"/>
    <w:rsid w:val="00287532"/>
    <w:rsid w:val="002A58CA"/>
    <w:rsid w:val="002B2F5F"/>
    <w:rsid w:val="002B3DD4"/>
    <w:rsid w:val="002B6746"/>
    <w:rsid w:val="002C0D7D"/>
    <w:rsid w:val="002E0216"/>
    <w:rsid w:val="002F1D0D"/>
    <w:rsid w:val="002F4F1D"/>
    <w:rsid w:val="003136CB"/>
    <w:rsid w:val="00331518"/>
    <w:rsid w:val="003414AC"/>
    <w:rsid w:val="00370923"/>
    <w:rsid w:val="003745CB"/>
    <w:rsid w:val="003C7E74"/>
    <w:rsid w:val="003D0E5E"/>
    <w:rsid w:val="003D5CF2"/>
    <w:rsid w:val="003E0B03"/>
    <w:rsid w:val="003E587D"/>
    <w:rsid w:val="0040112C"/>
    <w:rsid w:val="004017DB"/>
    <w:rsid w:val="0041512A"/>
    <w:rsid w:val="00434A89"/>
    <w:rsid w:val="00442011"/>
    <w:rsid w:val="0044214D"/>
    <w:rsid w:val="00444DE1"/>
    <w:rsid w:val="00454765"/>
    <w:rsid w:val="00457F90"/>
    <w:rsid w:val="004628D6"/>
    <w:rsid w:val="00463928"/>
    <w:rsid w:val="00464FF4"/>
    <w:rsid w:val="00466A18"/>
    <w:rsid w:val="0047504F"/>
    <w:rsid w:val="00491F1B"/>
    <w:rsid w:val="0049782D"/>
    <w:rsid w:val="00524A4A"/>
    <w:rsid w:val="00560774"/>
    <w:rsid w:val="00570F70"/>
    <w:rsid w:val="00572B2B"/>
    <w:rsid w:val="005746BF"/>
    <w:rsid w:val="00584E37"/>
    <w:rsid w:val="005B6897"/>
    <w:rsid w:val="005E5C89"/>
    <w:rsid w:val="0064087D"/>
    <w:rsid w:val="00657847"/>
    <w:rsid w:val="00684484"/>
    <w:rsid w:val="006A60BB"/>
    <w:rsid w:val="006B763D"/>
    <w:rsid w:val="006D6486"/>
    <w:rsid w:val="006D7214"/>
    <w:rsid w:val="006E182B"/>
    <w:rsid w:val="006F01FE"/>
    <w:rsid w:val="00707CAF"/>
    <w:rsid w:val="007117EC"/>
    <w:rsid w:val="007167EC"/>
    <w:rsid w:val="00730E82"/>
    <w:rsid w:val="00743E95"/>
    <w:rsid w:val="00753202"/>
    <w:rsid w:val="00756EDC"/>
    <w:rsid w:val="00764F87"/>
    <w:rsid w:val="007672C5"/>
    <w:rsid w:val="00772875"/>
    <w:rsid w:val="00780A5D"/>
    <w:rsid w:val="00781208"/>
    <w:rsid w:val="007A2686"/>
    <w:rsid w:val="007A7782"/>
    <w:rsid w:val="007C0D6F"/>
    <w:rsid w:val="007D6797"/>
    <w:rsid w:val="00800BD4"/>
    <w:rsid w:val="008034BA"/>
    <w:rsid w:val="00816F33"/>
    <w:rsid w:val="00825CCC"/>
    <w:rsid w:val="00833C44"/>
    <w:rsid w:val="00844668"/>
    <w:rsid w:val="00862F74"/>
    <w:rsid w:val="0087565C"/>
    <w:rsid w:val="00875773"/>
    <w:rsid w:val="00877D2A"/>
    <w:rsid w:val="00883193"/>
    <w:rsid w:val="008A3E7F"/>
    <w:rsid w:val="008A51F9"/>
    <w:rsid w:val="008A6362"/>
    <w:rsid w:val="008B17F3"/>
    <w:rsid w:val="008B6552"/>
    <w:rsid w:val="008C1CE9"/>
    <w:rsid w:val="008C6B7F"/>
    <w:rsid w:val="008D005B"/>
    <w:rsid w:val="008D01B0"/>
    <w:rsid w:val="008D3B68"/>
    <w:rsid w:val="00901D2A"/>
    <w:rsid w:val="00901E3F"/>
    <w:rsid w:val="00927A95"/>
    <w:rsid w:val="009303EA"/>
    <w:rsid w:val="00942C0E"/>
    <w:rsid w:val="00953A78"/>
    <w:rsid w:val="00960CEE"/>
    <w:rsid w:val="00995088"/>
    <w:rsid w:val="009A2B13"/>
    <w:rsid w:val="009C64A8"/>
    <w:rsid w:val="009C729F"/>
    <w:rsid w:val="009E28B9"/>
    <w:rsid w:val="009F4499"/>
    <w:rsid w:val="00A00BB6"/>
    <w:rsid w:val="00A01EF8"/>
    <w:rsid w:val="00A3060D"/>
    <w:rsid w:val="00A57D56"/>
    <w:rsid w:val="00A62E98"/>
    <w:rsid w:val="00AA177F"/>
    <w:rsid w:val="00AA2546"/>
    <w:rsid w:val="00AB4115"/>
    <w:rsid w:val="00AB7F07"/>
    <w:rsid w:val="00AC2092"/>
    <w:rsid w:val="00AD7774"/>
    <w:rsid w:val="00AE7BF3"/>
    <w:rsid w:val="00B019D1"/>
    <w:rsid w:val="00B20375"/>
    <w:rsid w:val="00B24B7B"/>
    <w:rsid w:val="00B25549"/>
    <w:rsid w:val="00B47B11"/>
    <w:rsid w:val="00B84336"/>
    <w:rsid w:val="00B955A5"/>
    <w:rsid w:val="00BA4987"/>
    <w:rsid w:val="00BB46C9"/>
    <w:rsid w:val="00BC0A46"/>
    <w:rsid w:val="00BD7F6C"/>
    <w:rsid w:val="00BE7957"/>
    <w:rsid w:val="00C01398"/>
    <w:rsid w:val="00C07EB3"/>
    <w:rsid w:val="00C113F0"/>
    <w:rsid w:val="00C13712"/>
    <w:rsid w:val="00C1786C"/>
    <w:rsid w:val="00C32901"/>
    <w:rsid w:val="00C3381C"/>
    <w:rsid w:val="00C42332"/>
    <w:rsid w:val="00C44F9D"/>
    <w:rsid w:val="00C4785B"/>
    <w:rsid w:val="00C53594"/>
    <w:rsid w:val="00C62335"/>
    <w:rsid w:val="00C72189"/>
    <w:rsid w:val="00CA6412"/>
    <w:rsid w:val="00CC5DD0"/>
    <w:rsid w:val="00CF78A6"/>
    <w:rsid w:val="00D12C64"/>
    <w:rsid w:val="00D30F60"/>
    <w:rsid w:val="00D32728"/>
    <w:rsid w:val="00D45E1F"/>
    <w:rsid w:val="00D50B15"/>
    <w:rsid w:val="00D550FE"/>
    <w:rsid w:val="00D6473A"/>
    <w:rsid w:val="00D70B93"/>
    <w:rsid w:val="00D850E9"/>
    <w:rsid w:val="00D97942"/>
    <w:rsid w:val="00DB4AE1"/>
    <w:rsid w:val="00DD0438"/>
    <w:rsid w:val="00DD067D"/>
    <w:rsid w:val="00DD61C1"/>
    <w:rsid w:val="00DD6A02"/>
    <w:rsid w:val="00DE5523"/>
    <w:rsid w:val="00DE5FD3"/>
    <w:rsid w:val="00E12329"/>
    <w:rsid w:val="00E33C70"/>
    <w:rsid w:val="00EA0458"/>
    <w:rsid w:val="00EA4D40"/>
    <w:rsid w:val="00EC1726"/>
    <w:rsid w:val="00ED426E"/>
    <w:rsid w:val="00ED4FD6"/>
    <w:rsid w:val="00EF3FCD"/>
    <w:rsid w:val="00EF54D2"/>
    <w:rsid w:val="00F11947"/>
    <w:rsid w:val="00F15364"/>
    <w:rsid w:val="00F161A2"/>
    <w:rsid w:val="00F36E14"/>
    <w:rsid w:val="00F54033"/>
    <w:rsid w:val="00F65FD0"/>
    <w:rsid w:val="00F81C4B"/>
    <w:rsid w:val="00FA34D5"/>
    <w:rsid w:val="00FE0476"/>
    <w:rsid w:val="00FE2402"/>
    <w:rsid w:val="00FF26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8BC14B6"/>
  <w15:chartTrackingRefBased/>
  <w15:docId w15:val="{6D3E0952-F539-4897-B2C9-68B5C4FD0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782"/>
    <w:pPr>
      <w:suppressAutoHyphens/>
    </w:pPr>
    <w:rPr>
      <w:rFonts w:ascii="Calibri" w:eastAsia="Calibri" w:hAnsi="Calibri"/>
      <w:sz w:val="22"/>
      <w:szCs w:val="22"/>
      <w:lang w:eastAsia="zh-CN"/>
    </w:rPr>
  </w:style>
  <w:style w:type="paragraph" w:styleId="Heading1">
    <w:name w:val="heading 1"/>
    <w:basedOn w:val="Stiltitlu"/>
    <w:next w:val="BodyText"/>
    <w:qFormat/>
    <w:rsid w:val="007A7782"/>
    <w:pPr>
      <w:numPr>
        <w:numId w:val="1"/>
      </w:numPr>
      <w:outlineLvl w:val="0"/>
    </w:pPr>
    <w:rPr>
      <w:b/>
      <w:bCs/>
      <w:sz w:val="36"/>
      <w:szCs w:val="36"/>
    </w:rPr>
  </w:style>
  <w:style w:type="paragraph" w:styleId="Heading2">
    <w:name w:val="heading 2"/>
    <w:basedOn w:val="Stiltitlu"/>
    <w:next w:val="BodyText"/>
    <w:qFormat/>
    <w:rsid w:val="007A7782"/>
    <w:pPr>
      <w:numPr>
        <w:ilvl w:val="1"/>
        <w:numId w:val="1"/>
      </w:numPr>
      <w:spacing w:before="200"/>
      <w:outlineLvl w:val="1"/>
    </w:pPr>
    <w:rPr>
      <w:b/>
      <w:bCs/>
      <w:sz w:val="32"/>
      <w:szCs w:val="32"/>
    </w:rPr>
  </w:style>
  <w:style w:type="paragraph" w:styleId="Heading3">
    <w:name w:val="heading 3"/>
    <w:basedOn w:val="Stiltitlu"/>
    <w:next w:val="BodyText"/>
    <w:qFormat/>
    <w:rsid w:val="007A7782"/>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7A7782"/>
  </w:style>
  <w:style w:type="character" w:customStyle="1" w:styleId="WW8Num1z1">
    <w:name w:val="WW8Num1z1"/>
    <w:rsid w:val="007A7782"/>
  </w:style>
  <w:style w:type="character" w:customStyle="1" w:styleId="WW8Num1z2">
    <w:name w:val="WW8Num1z2"/>
    <w:rsid w:val="007A7782"/>
  </w:style>
  <w:style w:type="character" w:customStyle="1" w:styleId="WW8Num1z3">
    <w:name w:val="WW8Num1z3"/>
    <w:rsid w:val="007A7782"/>
  </w:style>
  <w:style w:type="character" w:customStyle="1" w:styleId="WW8Num1z4">
    <w:name w:val="WW8Num1z4"/>
    <w:rsid w:val="007A7782"/>
  </w:style>
  <w:style w:type="character" w:customStyle="1" w:styleId="WW8Num1z5">
    <w:name w:val="WW8Num1z5"/>
    <w:rsid w:val="007A7782"/>
  </w:style>
  <w:style w:type="character" w:customStyle="1" w:styleId="WW8Num1z6">
    <w:name w:val="WW8Num1z6"/>
    <w:rsid w:val="007A7782"/>
  </w:style>
  <w:style w:type="character" w:customStyle="1" w:styleId="WW8Num1z7">
    <w:name w:val="WW8Num1z7"/>
    <w:rsid w:val="007A7782"/>
  </w:style>
  <w:style w:type="character" w:customStyle="1" w:styleId="WW8Num1z8">
    <w:name w:val="WW8Num1z8"/>
    <w:rsid w:val="007A7782"/>
  </w:style>
  <w:style w:type="character" w:customStyle="1" w:styleId="WW8Num2z0">
    <w:name w:val="WW8Num2z0"/>
    <w:rsid w:val="007A7782"/>
    <w:rPr>
      <w:rFonts w:ascii="Symbol" w:hAnsi="Symbol" w:cs="Symbol" w:hint="default"/>
      <w:sz w:val="28"/>
      <w:szCs w:val="28"/>
      <w:lang w:val="ro-RO"/>
    </w:rPr>
  </w:style>
  <w:style w:type="character" w:customStyle="1" w:styleId="WW8Num3z0">
    <w:name w:val="WW8Num3z0"/>
    <w:rsid w:val="007A7782"/>
    <w:rPr>
      <w:rFonts w:ascii="Times New Roman" w:hAnsi="Times New Roman" w:cs="Times New Roman" w:hint="default"/>
      <w:sz w:val="28"/>
      <w:szCs w:val="28"/>
      <w:lang w:val="ro-RO"/>
    </w:rPr>
  </w:style>
  <w:style w:type="character" w:customStyle="1" w:styleId="WW8Num2z1">
    <w:name w:val="WW8Num2z1"/>
    <w:rsid w:val="007A7782"/>
    <w:rPr>
      <w:rFonts w:ascii="Courier New" w:hAnsi="Courier New" w:cs="Courier New" w:hint="default"/>
    </w:rPr>
  </w:style>
  <w:style w:type="character" w:customStyle="1" w:styleId="WW8Num2z2">
    <w:name w:val="WW8Num2z2"/>
    <w:rsid w:val="007A7782"/>
    <w:rPr>
      <w:rFonts w:ascii="Wingdings" w:hAnsi="Wingdings" w:cs="Wingdings" w:hint="default"/>
    </w:rPr>
  </w:style>
  <w:style w:type="character" w:customStyle="1" w:styleId="HeaderChar">
    <w:name w:val="Header Char"/>
    <w:rsid w:val="007A7782"/>
    <w:rPr>
      <w:sz w:val="22"/>
      <w:szCs w:val="22"/>
      <w:lang w:val="en-US"/>
    </w:rPr>
  </w:style>
  <w:style w:type="character" w:customStyle="1" w:styleId="FooterChar">
    <w:name w:val="Footer Char"/>
    <w:rsid w:val="007A7782"/>
    <w:rPr>
      <w:sz w:val="22"/>
      <w:szCs w:val="22"/>
      <w:lang w:val="en-US"/>
    </w:rPr>
  </w:style>
  <w:style w:type="paragraph" w:customStyle="1" w:styleId="Stiltitlu">
    <w:name w:val="Stil titlu"/>
    <w:basedOn w:val="Normal"/>
    <w:next w:val="BodyText"/>
    <w:rsid w:val="007A7782"/>
    <w:pPr>
      <w:keepNext/>
      <w:spacing w:before="240" w:after="120"/>
    </w:pPr>
    <w:rPr>
      <w:rFonts w:ascii="Liberation Sans" w:eastAsia="Microsoft YaHei" w:hAnsi="Liberation Sans" w:cs="Mangal"/>
      <w:sz w:val="28"/>
      <w:szCs w:val="28"/>
    </w:rPr>
  </w:style>
  <w:style w:type="paragraph" w:styleId="BodyText">
    <w:name w:val="Body Text"/>
    <w:basedOn w:val="Normal"/>
    <w:rsid w:val="007A7782"/>
    <w:pPr>
      <w:spacing w:after="140" w:line="288" w:lineRule="auto"/>
    </w:pPr>
  </w:style>
  <w:style w:type="paragraph" w:styleId="List">
    <w:name w:val="List"/>
    <w:basedOn w:val="BodyText"/>
    <w:rsid w:val="007A7782"/>
    <w:rPr>
      <w:rFonts w:cs="Mangal"/>
    </w:rPr>
  </w:style>
  <w:style w:type="paragraph" w:styleId="Caption">
    <w:name w:val="caption"/>
    <w:basedOn w:val="Normal"/>
    <w:qFormat/>
    <w:rsid w:val="007A7782"/>
    <w:pPr>
      <w:suppressLineNumbers/>
      <w:spacing w:before="120" w:after="120"/>
    </w:pPr>
    <w:rPr>
      <w:rFonts w:cs="Mangal"/>
      <w:i/>
      <w:iCs/>
      <w:sz w:val="24"/>
      <w:szCs w:val="24"/>
    </w:rPr>
  </w:style>
  <w:style w:type="paragraph" w:customStyle="1" w:styleId="Index">
    <w:name w:val="Index"/>
    <w:basedOn w:val="Normal"/>
    <w:rsid w:val="007A7782"/>
    <w:pPr>
      <w:suppressLineNumbers/>
    </w:pPr>
    <w:rPr>
      <w:rFonts w:cs="Mangal"/>
    </w:rPr>
  </w:style>
  <w:style w:type="paragraph" w:styleId="Header">
    <w:name w:val="header"/>
    <w:basedOn w:val="Normal"/>
    <w:rsid w:val="007A7782"/>
  </w:style>
  <w:style w:type="paragraph" w:styleId="Footer">
    <w:name w:val="footer"/>
    <w:basedOn w:val="Normal"/>
    <w:rsid w:val="007A7782"/>
  </w:style>
  <w:style w:type="paragraph" w:customStyle="1" w:styleId="Citat1">
    <w:name w:val="Citat1"/>
    <w:basedOn w:val="Normal"/>
    <w:rsid w:val="007A7782"/>
    <w:pPr>
      <w:spacing w:after="283"/>
      <w:ind w:left="567" w:right="567"/>
    </w:pPr>
  </w:style>
  <w:style w:type="paragraph" w:styleId="Title">
    <w:name w:val="Title"/>
    <w:basedOn w:val="Stiltitlu"/>
    <w:next w:val="BodyText"/>
    <w:qFormat/>
    <w:rsid w:val="007A7782"/>
    <w:pPr>
      <w:jc w:val="center"/>
    </w:pPr>
    <w:rPr>
      <w:b/>
      <w:bCs/>
      <w:sz w:val="56"/>
      <w:szCs w:val="56"/>
    </w:rPr>
  </w:style>
  <w:style w:type="paragraph" w:styleId="Subtitle">
    <w:name w:val="Subtitle"/>
    <w:basedOn w:val="Stiltitlu"/>
    <w:next w:val="BodyText"/>
    <w:qFormat/>
    <w:rsid w:val="007A7782"/>
    <w:pPr>
      <w:spacing w:before="60"/>
      <w:jc w:val="center"/>
    </w:pPr>
    <w:rPr>
      <w:sz w:val="36"/>
      <w:szCs w:val="36"/>
    </w:rPr>
  </w:style>
  <w:style w:type="character" w:customStyle="1" w:styleId="saln">
    <w:name w:val="s_aln"/>
    <w:basedOn w:val="DefaultParagraphFont"/>
    <w:rsid w:val="001A7D96"/>
  </w:style>
  <w:style w:type="character" w:customStyle="1" w:styleId="salnttl">
    <w:name w:val="s_aln_ttl"/>
    <w:basedOn w:val="DefaultParagraphFont"/>
    <w:rsid w:val="001A7D96"/>
  </w:style>
  <w:style w:type="character" w:customStyle="1" w:styleId="salnbdy">
    <w:name w:val="s_aln_bdy"/>
    <w:basedOn w:val="DefaultParagraphFont"/>
    <w:rsid w:val="001A7D96"/>
  </w:style>
  <w:style w:type="character" w:customStyle="1" w:styleId="spctbdy">
    <w:name w:val="s_pct_bdy"/>
    <w:basedOn w:val="DefaultParagraphFont"/>
    <w:rsid w:val="001A7D96"/>
  </w:style>
  <w:style w:type="paragraph" w:styleId="NoSpacing">
    <w:name w:val="No Spacing"/>
    <w:uiPriority w:val="1"/>
    <w:qFormat/>
    <w:rsid w:val="006B763D"/>
    <w:rPr>
      <w:rFonts w:ascii="Calibri" w:eastAsia="Calibri" w:hAnsi="Calibri"/>
      <w:sz w:val="22"/>
      <w:szCs w:val="22"/>
    </w:rPr>
  </w:style>
  <w:style w:type="paragraph" w:styleId="NormalWeb">
    <w:name w:val="Normal (Web)"/>
    <w:basedOn w:val="Normal"/>
    <w:uiPriority w:val="99"/>
    <w:unhideWhenUsed/>
    <w:rsid w:val="003D5CF2"/>
    <w:pPr>
      <w:suppressAutoHyphens w:val="0"/>
      <w:spacing w:before="100" w:beforeAutospacing="1" w:after="100" w:afterAutospacing="1"/>
    </w:pPr>
    <w:rPr>
      <w:rFonts w:ascii="Times New Roman" w:eastAsia="Times New Roman" w:hAnsi="Times New Roman"/>
      <w:sz w:val="24"/>
      <w:szCs w:val="24"/>
      <w:lang w:eastAsia="en-US"/>
    </w:rPr>
  </w:style>
  <w:style w:type="character" w:styleId="Strong">
    <w:name w:val="Strong"/>
    <w:uiPriority w:val="22"/>
    <w:qFormat/>
    <w:rsid w:val="003D5CF2"/>
    <w:rPr>
      <w:b/>
      <w:bCs/>
    </w:rPr>
  </w:style>
  <w:style w:type="character" w:styleId="Emphasis">
    <w:name w:val="Emphasis"/>
    <w:uiPriority w:val="20"/>
    <w:qFormat/>
    <w:rsid w:val="003D5CF2"/>
    <w:rPr>
      <w:i/>
      <w:iCs/>
    </w:rPr>
  </w:style>
  <w:style w:type="paragraph" w:customStyle="1" w:styleId="Default">
    <w:name w:val="Default"/>
    <w:rsid w:val="00560774"/>
    <w:pPr>
      <w:autoSpaceDE w:val="0"/>
      <w:autoSpaceDN w:val="0"/>
      <w:adjustRightInd w:val="0"/>
    </w:pPr>
    <w:rPr>
      <w:color w:val="000000"/>
      <w:sz w:val="24"/>
      <w:szCs w:val="24"/>
    </w:rPr>
  </w:style>
  <w:style w:type="paragraph" w:styleId="ListParagraph">
    <w:name w:val="List Paragraph"/>
    <w:basedOn w:val="Normal"/>
    <w:uiPriority w:val="34"/>
    <w:qFormat/>
    <w:rsid w:val="00C72189"/>
    <w:pPr>
      <w:ind w:left="720"/>
      <w:contextualSpacing/>
    </w:pPr>
  </w:style>
  <w:style w:type="character" w:styleId="Hyperlink">
    <w:name w:val="Hyperlink"/>
    <w:uiPriority w:val="99"/>
    <w:semiHidden/>
    <w:unhideWhenUsed/>
    <w:rsid w:val="008C1CE9"/>
    <w:rPr>
      <w:color w:val="0000FF"/>
      <w:u w:val="single"/>
    </w:rPr>
  </w:style>
  <w:style w:type="character" w:customStyle="1" w:styleId="sden">
    <w:name w:val="s_den"/>
    <w:basedOn w:val="DefaultParagraphFont"/>
    <w:rsid w:val="001055F7"/>
  </w:style>
  <w:style w:type="character" w:customStyle="1" w:styleId="shdr">
    <w:name w:val="s_hdr"/>
    <w:basedOn w:val="DefaultParagraphFont"/>
    <w:rsid w:val="00105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71220">
      <w:bodyDiv w:val="1"/>
      <w:marLeft w:val="0"/>
      <w:marRight w:val="0"/>
      <w:marTop w:val="0"/>
      <w:marBottom w:val="0"/>
      <w:divBdr>
        <w:top w:val="none" w:sz="0" w:space="0" w:color="auto"/>
        <w:left w:val="none" w:sz="0" w:space="0" w:color="auto"/>
        <w:bottom w:val="none" w:sz="0" w:space="0" w:color="auto"/>
        <w:right w:val="none" w:sz="0" w:space="0" w:color="auto"/>
      </w:divBdr>
      <w:divsChild>
        <w:div w:id="2083485394">
          <w:marLeft w:val="0"/>
          <w:marRight w:val="0"/>
          <w:marTop w:val="0"/>
          <w:marBottom w:val="0"/>
          <w:divBdr>
            <w:top w:val="none" w:sz="0" w:space="0" w:color="auto"/>
            <w:left w:val="none" w:sz="0" w:space="0" w:color="auto"/>
            <w:bottom w:val="none" w:sz="0" w:space="0" w:color="auto"/>
            <w:right w:val="none" w:sz="0" w:space="0" w:color="auto"/>
          </w:divBdr>
          <w:divsChild>
            <w:div w:id="210078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05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06B41-6202-4B28-8FF6-F1826A1E1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923</Words>
  <Characters>5262</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Proiect</dc:creator>
  <cp:keywords/>
  <cp:lastModifiedBy>SCDCOC Popauti</cp:lastModifiedBy>
  <cp:revision>2</cp:revision>
  <cp:lastPrinted>2026-08-18T09:29:00Z</cp:lastPrinted>
  <dcterms:created xsi:type="dcterms:W3CDTF">2026-08-18T10:31:00Z</dcterms:created>
  <dcterms:modified xsi:type="dcterms:W3CDTF">2026-08-18T10:31:00Z</dcterms:modified>
</cp:coreProperties>
</file>