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5B35" w14:textId="77777777" w:rsidR="00C93F7C" w:rsidRPr="00FE3BDE" w:rsidRDefault="001931F0" w:rsidP="00D81976">
      <w:pPr>
        <w:suppressAutoHyphens w:val="0"/>
        <w:jc w:val="both"/>
        <w:rPr>
          <w:rFonts w:ascii="Arial" w:hAnsi="Arial" w:cs="Arial"/>
          <w:sz w:val="18"/>
          <w:lang w:val="ro-RO" w:eastAsia="ro-RO"/>
        </w:rPr>
      </w:pPr>
      <w:r w:rsidRPr="00FE3BDE">
        <w:rPr>
          <w:noProof/>
          <w:lang w:val="ro-RO"/>
        </w:rPr>
        <w:pict w14:anchorId="2DEB5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1" type="#_x0000_t75" style="position:absolute;left:0;text-align:left;margin-left:-23.25pt;margin-top:-25.55pt;width:602.95pt;height:853.2pt;z-index:-1;visibility:visible">
            <v:imagedata r:id="rId7" o:title=""/>
          </v:shape>
        </w:pict>
      </w:r>
      <w:r w:rsidR="009B0EFD" w:rsidRPr="00FE3BDE">
        <w:rPr>
          <w:rFonts w:ascii="Arial" w:hAnsi="Arial" w:cs="Arial"/>
          <w:sz w:val="18"/>
          <w:lang w:val="ro-RO" w:eastAsia="ro-RO"/>
        </w:rPr>
        <w:t xml:space="preserve">                                                                                                                                          </w:t>
      </w:r>
    </w:p>
    <w:p w14:paraId="14D1E230" w14:textId="77777777" w:rsidR="00C93F7C" w:rsidRPr="00FE3BDE" w:rsidRDefault="00C93F7C" w:rsidP="00D81976">
      <w:pPr>
        <w:suppressAutoHyphens w:val="0"/>
        <w:jc w:val="both"/>
        <w:rPr>
          <w:rFonts w:ascii="Arial" w:hAnsi="Arial" w:cs="Arial"/>
          <w:lang w:val="ro-RO" w:eastAsia="ro-RO"/>
        </w:rPr>
      </w:pPr>
    </w:p>
    <w:p w14:paraId="52DF0E6C" w14:textId="77777777" w:rsidR="001931F0" w:rsidRPr="00FE3BDE" w:rsidRDefault="001931F0" w:rsidP="001931F0">
      <w:pPr>
        <w:pStyle w:val="Standard"/>
        <w:tabs>
          <w:tab w:val="left" w:pos="4005"/>
          <w:tab w:val="center" w:pos="5085"/>
        </w:tabs>
        <w:contextualSpacing/>
        <w:rPr>
          <w:rFonts w:ascii="Trebuchet MS" w:hAnsi="Trebuchet MS" w:cs="Trebuchet MS"/>
          <w:b/>
          <w:sz w:val="22"/>
          <w:szCs w:val="22"/>
        </w:rPr>
      </w:pPr>
      <w:r w:rsidRPr="00FE3BDE">
        <w:rPr>
          <w:rFonts w:ascii="Trebuchet MS" w:hAnsi="Trebuchet MS" w:cs="Trebuchet MS"/>
          <w:b/>
          <w:sz w:val="22"/>
          <w:szCs w:val="22"/>
        </w:rPr>
        <w:tab/>
      </w:r>
    </w:p>
    <w:p w14:paraId="52392DE9" w14:textId="77777777" w:rsidR="001931F0" w:rsidRPr="00FE3BDE" w:rsidRDefault="001931F0" w:rsidP="001931F0">
      <w:pPr>
        <w:pStyle w:val="Standard"/>
        <w:tabs>
          <w:tab w:val="left" w:pos="4005"/>
          <w:tab w:val="center" w:pos="5085"/>
        </w:tabs>
        <w:contextualSpacing/>
        <w:rPr>
          <w:rFonts w:ascii="Trebuchet MS" w:hAnsi="Trebuchet MS" w:cs="Trebuchet MS"/>
          <w:b/>
          <w:sz w:val="22"/>
          <w:szCs w:val="22"/>
        </w:rPr>
      </w:pPr>
    </w:p>
    <w:p w14:paraId="76A313F7" w14:textId="77777777" w:rsidR="001931F0" w:rsidRPr="00FE3BDE" w:rsidRDefault="001931F0" w:rsidP="001931F0">
      <w:pPr>
        <w:pStyle w:val="Standard"/>
        <w:tabs>
          <w:tab w:val="left" w:pos="4005"/>
          <w:tab w:val="center" w:pos="5085"/>
        </w:tabs>
        <w:contextualSpacing/>
        <w:rPr>
          <w:rFonts w:ascii="Trebuchet MS" w:hAnsi="Trebuchet MS" w:cs="Trebuchet MS"/>
          <w:b/>
          <w:sz w:val="22"/>
          <w:szCs w:val="22"/>
        </w:rPr>
      </w:pPr>
    </w:p>
    <w:p w14:paraId="6941E024" w14:textId="77777777" w:rsidR="001931F0" w:rsidRPr="00FE3BDE" w:rsidRDefault="001931F0" w:rsidP="001931F0">
      <w:pPr>
        <w:pStyle w:val="Standard"/>
        <w:tabs>
          <w:tab w:val="left" w:pos="4005"/>
          <w:tab w:val="center" w:pos="5085"/>
        </w:tabs>
        <w:contextualSpacing/>
        <w:rPr>
          <w:rFonts w:ascii="Trebuchet MS" w:hAnsi="Trebuchet MS" w:cs="Trebuchet MS"/>
          <w:b/>
          <w:sz w:val="22"/>
          <w:szCs w:val="22"/>
        </w:rPr>
      </w:pPr>
    </w:p>
    <w:p w14:paraId="1F40B732" w14:textId="77777777" w:rsidR="00C93F7C" w:rsidRPr="00FE3BDE" w:rsidRDefault="001931F0" w:rsidP="001931F0">
      <w:pPr>
        <w:pStyle w:val="Standard"/>
        <w:tabs>
          <w:tab w:val="left" w:pos="4005"/>
          <w:tab w:val="center" w:pos="5085"/>
        </w:tabs>
        <w:contextualSpacing/>
        <w:rPr>
          <w:rFonts w:ascii="Trebuchet MS" w:hAnsi="Trebuchet MS" w:cs="Trebuchet MS"/>
          <w:b/>
          <w:sz w:val="22"/>
          <w:szCs w:val="22"/>
        </w:rPr>
      </w:pPr>
      <w:r w:rsidRPr="00FE3BDE">
        <w:rPr>
          <w:rFonts w:ascii="Trebuchet MS" w:hAnsi="Trebuchet MS" w:cs="Trebuchet MS"/>
          <w:b/>
          <w:sz w:val="22"/>
          <w:szCs w:val="22"/>
        </w:rPr>
        <w:tab/>
      </w:r>
      <w:r w:rsidR="00321C67" w:rsidRPr="00FE3BDE">
        <w:rPr>
          <w:rFonts w:ascii="Trebuchet MS" w:hAnsi="Trebuchet MS" w:cs="Trebuchet MS"/>
          <w:b/>
          <w:sz w:val="22"/>
          <w:szCs w:val="22"/>
        </w:rPr>
        <w:t>ANUNȚ CONCURS</w:t>
      </w:r>
    </w:p>
    <w:p w14:paraId="10C0C525" w14:textId="77777777" w:rsidR="00C93F7C" w:rsidRPr="00FE3BDE" w:rsidRDefault="00C93F7C" w:rsidP="00677F5D">
      <w:pPr>
        <w:pStyle w:val="Standard"/>
        <w:contextualSpacing/>
        <w:jc w:val="center"/>
        <w:rPr>
          <w:rFonts w:ascii="Trebuchet MS" w:hAnsi="Trebuchet MS" w:cs="Trebuchet MS"/>
          <w:b/>
          <w:sz w:val="22"/>
          <w:szCs w:val="22"/>
        </w:rPr>
      </w:pPr>
      <w:r w:rsidRPr="00FE3BDE">
        <w:rPr>
          <w:rFonts w:ascii="Trebuchet MS" w:hAnsi="Trebuchet MS" w:cs="Trebuchet MS"/>
          <w:b/>
          <w:sz w:val="22"/>
          <w:szCs w:val="22"/>
        </w:rPr>
        <w:t>PENTRU POST CONTRACTUAL conform HG 1336/2022</w:t>
      </w:r>
    </w:p>
    <w:p w14:paraId="4E57D6F6" w14:textId="77777777" w:rsidR="001931F0" w:rsidRPr="00FE3BDE" w:rsidRDefault="00C93F7C" w:rsidP="001931F0">
      <w:pPr>
        <w:pStyle w:val="Standard"/>
        <w:contextualSpacing/>
        <w:jc w:val="center"/>
        <w:rPr>
          <w:rFonts w:ascii="Trebuchet MS" w:hAnsi="Trebuchet MS" w:cs="Trebuchet MS"/>
          <w:b/>
          <w:sz w:val="22"/>
          <w:szCs w:val="22"/>
        </w:rPr>
      </w:pPr>
      <w:r w:rsidRPr="00FE3BDE">
        <w:rPr>
          <w:rFonts w:ascii="Trebuchet MS" w:hAnsi="Trebuchet MS" w:cs="Trebuchet MS"/>
          <w:b/>
          <w:sz w:val="22"/>
          <w:szCs w:val="22"/>
        </w:rPr>
        <w:t xml:space="preserve">                                           </w:t>
      </w:r>
    </w:p>
    <w:p w14:paraId="1ADE6FE4" w14:textId="77777777" w:rsidR="001931F0" w:rsidRPr="00FE3BDE" w:rsidRDefault="001931F0" w:rsidP="006F5A4D">
      <w:pPr>
        <w:pStyle w:val="Standard"/>
        <w:contextualSpacing/>
        <w:jc w:val="both"/>
        <w:rPr>
          <w:rFonts w:ascii="Trebuchet MS" w:hAnsi="Trebuchet MS"/>
          <w:sz w:val="22"/>
          <w:szCs w:val="22"/>
        </w:rPr>
      </w:pPr>
    </w:p>
    <w:p w14:paraId="62772D1B" w14:textId="77777777" w:rsidR="006F5A4D" w:rsidRPr="00FE3BDE" w:rsidRDefault="00C1017A" w:rsidP="006F5A4D">
      <w:pPr>
        <w:pStyle w:val="Standard"/>
        <w:contextualSpacing/>
        <w:jc w:val="both"/>
        <w:rPr>
          <w:rFonts w:ascii="Trebuchet MS" w:hAnsi="Trebuchet MS"/>
          <w:sz w:val="22"/>
          <w:szCs w:val="22"/>
        </w:rPr>
      </w:pPr>
      <w:r w:rsidRPr="00FE3BDE">
        <w:rPr>
          <w:rFonts w:ascii="Trebuchet MS" w:hAnsi="Trebuchet MS"/>
          <w:sz w:val="22"/>
          <w:szCs w:val="22"/>
        </w:rPr>
        <w:t>Arhiva Na</w:t>
      </w:r>
      <w:r w:rsidR="007D3AB9" w:rsidRPr="00FE3BDE">
        <w:rPr>
          <w:rFonts w:ascii="Trebuchet MS" w:hAnsi="Trebuchet MS"/>
          <w:sz w:val="22"/>
          <w:szCs w:val="22"/>
        </w:rPr>
        <w:t>ț</w:t>
      </w:r>
      <w:r w:rsidRPr="00FE3BDE">
        <w:rPr>
          <w:rFonts w:ascii="Trebuchet MS" w:hAnsi="Trebuchet MS"/>
          <w:sz w:val="22"/>
          <w:szCs w:val="22"/>
        </w:rPr>
        <w:t>ională de Filme</w:t>
      </w:r>
      <w:r w:rsidR="00FD0C5F" w:rsidRPr="00FE3BDE">
        <w:rPr>
          <w:rFonts w:ascii="Trebuchet MS" w:hAnsi="Trebuchet MS"/>
          <w:sz w:val="22"/>
          <w:szCs w:val="22"/>
        </w:rPr>
        <w:t xml:space="preserve"> organizează</w:t>
      </w:r>
      <w:r w:rsidR="006F5A4D" w:rsidRPr="00FE3BDE">
        <w:rPr>
          <w:rFonts w:ascii="Trebuchet MS" w:hAnsi="Trebuchet MS"/>
          <w:sz w:val="22"/>
          <w:szCs w:val="22"/>
        </w:rPr>
        <w:t xml:space="preserve"> în zilele de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 xml:space="preserve"> </w:t>
      </w:r>
      <w:r w:rsidR="001931F0" w:rsidRPr="00FE3BDE">
        <w:rPr>
          <w:rFonts w:ascii="Trebuchet MS" w:hAnsi="Trebuchet MS"/>
          <w:b/>
          <w:bCs/>
          <w:sz w:val="22"/>
          <w:szCs w:val="22"/>
        </w:rPr>
        <w:t>08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>.09.202</w:t>
      </w:r>
      <w:r w:rsidR="001931F0" w:rsidRPr="00FE3BDE">
        <w:rPr>
          <w:rFonts w:ascii="Trebuchet MS" w:hAnsi="Trebuchet MS"/>
          <w:b/>
          <w:bCs/>
          <w:sz w:val="22"/>
          <w:szCs w:val="22"/>
        </w:rPr>
        <w:t>6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>,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 xml:space="preserve"> ora </w:t>
      </w:r>
      <w:r w:rsidR="00B079C0" w:rsidRPr="00FE3BDE">
        <w:rPr>
          <w:rFonts w:ascii="Trebuchet MS" w:hAnsi="Trebuchet MS"/>
          <w:b/>
          <w:bCs/>
          <w:sz w:val="22"/>
          <w:szCs w:val="22"/>
        </w:rPr>
        <w:t>1</w:t>
      </w:r>
      <w:r w:rsidR="007D05F5" w:rsidRPr="00FE3BDE">
        <w:rPr>
          <w:rFonts w:ascii="Trebuchet MS" w:hAnsi="Trebuchet MS"/>
          <w:b/>
          <w:bCs/>
          <w:sz w:val="22"/>
          <w:szCs w:val="22"/>
        </w:rPr>
        <w:t>1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>.00-</w:t>
      </w:r>
      <w:r w:rsidR="0080399D" w:rsidRPr="00FE3BDE">
        <w:rPr>
          <w:rFonts w:ascii="Trebuchet MS" w:hAnsi="Trebuchet MS"/>
          <w:b/>
          <w:bCs/>
          <w:sz w:val="22"/>
          <w:szCs w:val="22"/>
        </w:rPr>
        <w:t>proba scrisă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 xml:space="preserve"> </w:t>
      </w:r>
      <w:r w:rsidR="007D3AB9" w:rsidRPr="00FE3BDE">
        <w:rPr>
          <w:rFonts w:ascii="Trebuchet MS" w:hAnsi="Trebuchet MS"/>
          <w:b/>
          <w:bCs/>
          <w:sz w:val="22"/>
          <w:szCs w:val="22"/>
        </w:rPr>
        <w:t>ș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>i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 xml:space="preserve"> </w:t>
      </w:r>
      <w:r w:rsidR="001931F0" w:rsidRPr="00FE3BDE">
        <w:rPr>
          <w:rFonts w:ascii="Trebuchet MS" w:hAnsi="Trebuchet MS"/>
          <w:b/>
          <w:bCs/>
          <w:sz w:val="22"/>
          <w:szCs w:val="22"/>
        </w:rPr>
        <w:t>11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>.</w:t>
      </w:r>
      <w:r w:rsidR="001931F0" w:rsidRPr="00FE3BDE">
        <w:rPr>
          <w:rFonts w:ascii="Trebuchet MS" w:hAnsi="Trebuchet MS"/>
          <w:b/>
          <w:bCs/>
          <w:sz w:val="22"/>
          <w:szCs w:val="22"/>
        </w:rPr>
        <w:t>09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>.202</w:t>
      </w:r>
      <w:r w:rsidR="001931F0" w:rsidRPr="00FE3BDE">
        <w:rPr>
          <w:rFonts w:ascii="Trebuchet MS" w:hAnsi="Trebuchet MS"/>
          <w:b/>
          <w:bCs/>
          <w:sz w:val="22"/>
          <w:szCs w:val="22"/>
        </w:rPr>
        <w:t>6</w:t>
      </w:r>
      <w:r w:rsidR="00494CBC" w:rsidRPr="00FE3BDE">
        <w:rPr>
          <w:rFonts w:ascii="Trebuchet MS" w:hAnsi="Trebuchet MS"/>
          <w:b/>
          <w:bCs/>
          <w:sz w:val="22"/>
          <w:szCs w:val="22"/>
        </w:rPr>
        <w:t>,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 xml:space="preserve"> ora </w:t>
      </w:r>
      <w:r w:rsidR="00B079C0" w:rsidRPr="00FE3BDE">
        <w:rPr>
          <w:rFonts w:ascii="Trebuchet MS" w:hAnsi="Trebuchet MS"/>
          <w:b/>
          <w:bCs/>
          <w:sz w:val="22"/>
          <w:szCs w:val="22"/>
        </w:rPr>
        <w:t>1</w:t>
      </w:r>
      <w:r w:rsidR="007D05F5" w:rsidRPr="00FE3BDE">
        <w:rPr>
          <w:rFonts w:ascii="Trebuchet MS" w:hAnsi="Trebuchet MS"/>
          <w:b/>
          <w:bCs/>
          <w:sz w:val="22"/>
          <w:szCs w:val="22"/>
        </w:rPr>
        <w:t>1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 xml:space="preserve">.00 </w:t>
      </w:r>
      <w:r w:rsidR="00782378" w:rsidRPr="00FE3BDE">
        <w:rPr>
          <w:rFonts w:ascii="Trebuchet MS" w:hAnsi="Trebuchet MS"/>
          <w:b/>
          <w:bCs/>
          <w:sz w:val="22"/>
          <w:szCs w:val="22"/>
        </w:rPr>
        <w:t>–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 xml:space="preserve"> </w:t>
      </w:r>
      <w:r w:rsidR="0080399D" w:rsidRPr="00FE3BDE">
        <w:rPr>
          <w:rFonts w:ascii="Trebuchet MS" w:hAnsi="Trebuchet MS"/>
          <w:b/>
          <w:bCs/>
          <w:sz w:val="22"/>
          <w:szCs w:val="22"/>
        </w:rPr>
        <w:t>interviu</w:t>
      </w:r>
      <w:r w:rsidR="006F5A4D" w:rsidRPr="00FE3BDE">
        <w:rPr>
          <w:rFonts w:ascii="Trebuchet MS" w:hAnsi="Trebuchet MS"/>
          <w:b/>
          <w:bCs/>
          <w:sz w:val="22"/>
          <w:szCs w:val="22"/>
        </w:rPr>
        <w:t>,</w:t>
      </w:r>
      <w:r w:rsidR="006F5A4D" w:rsidRPr="00FE3BDE">
        <w:rPr>
          <w:rFonts w:ascii="Trebuchet MS" w:hAnsi="Trebuchet MS"/>
          <w:sz w:val="22"/>
          <w:szCs w:val="22"/>
        </w:rPr>
        <w:t xml:space="preserve"> concurs pentru ocuparea, pe perioadă nedeterminată, a unui post vacant contractual de execu</w:t>
      </w:r>
      <w:r w:rsidR="007D3AB9" w:rsidRPr="00FE3BDE">
        <w:rPr>
          <w:rFonts w:ascii="Trebuchet MS" w:hAnsi="Trebuchet MS"/>
          <w:sz w:val="22"/>
          <w:szCs w:val="22"/>
        </w:rPr>
        <w:t>ț</w:t>
      </w:r>
      <w:r w:rsidR="006F5A4D" w:rsidRPr="00FE3BDE">
        <w:rPr>
          <w:rFonts w:ascii="Trebuchet MS" w:hAnsi="Trebuchet MS"/>
          <w:sz w:val="22"/>
          <w:szCs w:val="22"/>
        </w:rPr>
        <w:t>ie</w:t>
      </w:r>
      <w:r w:rsidR="00A33121">
        <w:rPr>
          <w:rFonts w:ascii="Trebuchet MS" w:hAnsi="Trebuchet MS"/>
          <w:sz w:val="22"/>
          <w:szCs w:val="22"/>
        </w:rPr>
        <w:t xml:space="preserve"> cu a</w:t>
      </w:r>
      <w:r w:rsidR="004822BD">
        <w:rPr>
          <w:rFonts w:ascii="Trebuchet MS" w:hAnsi="Trebuchet MS"/>
          <w:sz w:val="22"/>
          <w:szCs w:val="22"/>
        </w:rPr>
        <w:t>t</w:t>
      </w:r>
      <w:r w:rsidR="00A33121">
        <w:rPr>
          <w:rFonts w:ascii="Trebuchet MS" w:hAnsi="Trebuchet MS"/>
          <w:sz w:val="22"/>
          <w:szCs w:val="22"/>
        </w:rPr>
        <w:t>ribuții unice</w:t>
      </w:r>
      <w:r w:rsidR="006F5A4D" w:rsidRPr="00FE3BDE">
        <w:rPr>
          <w:rFonts w:ascii="Trebuchet MS" w:hAnsi="Trebuchet MS"/>
          <w:sz w:val="22"/>
          <w:szCs w:val="22"/>
        </w:rPr>
        <w:t xml:space="preserve">, </w:t>
      </w:r>
      <w:r w:rsidR="006F5A4D" w:rsidRPr="00FE3BDE">
        <w:rPr>
          <w:rFonts w:ascii="Trebuchet MS" w:hAnsi="Trebuchet MS" w:cs="Trebuchet MS"/>
          <w:sz w:val="22"/>
          <w:szCs w:val="22"/>
        </w:rPr>
        <w:t xml:space="preserve">studii superioare, </w:t>
      </w:r>
      <w:r w:rsidR="006F5A4D" w:rsidRPr="00FE3BDE">
        <w:rPr>
          <w:rFonts w:ascii="Trebuchet MS" w:hAnsi="Trebuchet MS"/>
          <w:sz w:val="22"/>
          <w:szCs w:val="22"/>
        </w:rPr>
        <w:t xml:space="preserve">normă întreagă 8h/zi, 40 ore/săptămână , </w:t>
      </w:r>
      <w:r w:rsidR="004B02D5" w:rsidRPr="00FE3BDE">
        <w:rPr>
          <w:rFonts w:ascii="Trebuchet MS" w:hAnsi="Trebuchet MS"/>
          <w:sz w:val="22"/>
          <w:szCs w:val="22"/>
        </w:rPr>
        <w:t>Sec</w:t>
      </w:r>
      <w:r w:rsidR="007D3AB9" w:rsidRPr="00FE3BDE">
        <w:rPr>
          <w:rFonts w:ascii="Trebuchet MS" w:hAnsi="Trebuchet MS"/>
          <w:sz w:val="22"/>
          <w:szCs w:val="22"/>
        </w:rPr>
        <w:t>ț</w:t>
      </w:r>
      <w:r w:rsidR="004B02D5" w:rsidRPr="00FE3BDE">
        <w:rPr>
          <w:rFonts w:ascii="Trebuchet MS" w:hAnsi="Trebuchet MS"/>
          <w:sz w:val="22"/>
          <w:szCs w:val="22"/>
        </w:rPr>
        <w:t>ia curatoriat,</w:t>
      </w:r>
      <w:r w:rsidR="00691A11" w:rsidRPr="00FE3BDE">
        <w:rPr>
          <w:rFonts w:ascii="Trebuchet MS" w:hAnsi="Trebuchet MS"/>
          <w:sz w:val="22"/>
          <w:szCs w:val="22"/>
        </w:rPr>
        <w:t xml:space="preserve"> </w:t>
      </w:r>
      <w:r w:rsidR="004B02D5" w:rsidRPr="00FE3BDE">
        <w:rPr>
          <w:rFonts w:ascii="Trebuchet MS" w:hAnsi="Trebuchet MS"/>
          <w:sz w:val="22"/>
          <w:szCs w:val="22"/>
        </w:rPr>
        <w:t xml:space="preserve">programe </w:t>
      </w:r>
      <w:r w:rsidR="007D3AB9" w:rsidRPr="00FE3BDE">
        <w:rPr>
          <w:rFonts w:ascii="Trebuchet MS" w:hAnsi="Trebuchet MS"/>
          <w:sz w:val="22"/>
          <w:szCs w:val="22"/>
        </w:rPr>
        <w:t>ș</w:t>
      </w:r>
      <w:r w:rsidR="004B02D5" w:rsidRPr="00FE3BDE">
        <w:rPr>
          <w:rFonts w:ascii="Trebuchet MS" w:hAnsi="Trebuchet MS"/>
          <w:sz w:val="22"/>
          <w:szCs w:val="22"/>
        </w:rPr>
        <w:t>i proiecte culturale</w:t>
      </w:r>
      <w:r w:rsidR="00EB4EDC" w:rsidRPr="00FE3BDE">
        <w:rPr>
          <w:rFonts w:ascii="Trebuchet MS" w:hAnsi="Trebuchet MS"/>
          <w:sz w:val="22"/>
          <w:szCs w:val="22"/>
        </w:rPr>
        <w:t>,</w:t>
      </w:r>
      <w:r w:rsidRPr="00FE3BDE">
        <w:rPr>
          <w:rFonts w:ascii="Trebuchet MS" w:hAnsi="Trebuchet MS"/>
          <w:sz w:val="22"/>
          <w:szCs w:val="22"/>
        </w:rPr>
        <w:t xml:space="preserve"> </w:t>
      </w:r>
      <w:r w:rsidR="006F5A4D" w:rsidRPr="00FE3BDE">
        <w:rPr>
          <w:rFonts w:ascii="Trebuchet MS" w:hAnsi="Trebuchet MS"/>
          <w:sz w:val="22"/>
          <w:szCs w:val="22"/>
        </w:rPr>
        <w:t>după cum urmează:</w:t>
      </w:r>
    </w:p>
    <w:p w14:paraId="110A5641" w14:textId="77777777" w:rsidR="004B02D5" w:rsidRPr="00FE3BDE" w:rsidRDefault="004B02D5" w:rsidP="006F5A4D">
      <w:pPr>
        <w:pStyle w:val="Standard"/>
        <w:contextualSpacing/>
        <w:jc w:val="both"/>
        <w:rPr>
          <w:rFonts w:ascii="Trebuchet MS" w:hAnsi="Trebuchet MS"/>
          <w:sz w:val="22"/>
          <w:szCs w:val="22"/>
        </w:rPr>
      </w:pPr>
    </w:p>
    <w:p w14:paraId="549BAF3D" w14:textId="77777777" w:rsidR="006F5A4D" w:rsidRPr="00FE3BDE" w:rsidRDefault="006F5A4D" w:rsidP="006F5A4D">
      <w:pPr>
        <w:numPr>
          <w:ilvl w:val="0"/>
          <w:numId w:val="8"/>
        </w:numPr>
        <w:contextualSpacing/>
        <w:jc w:val="both"/>
        <w:rPr>
          <w:rFonts w:ascii="Trebuchet MS" w:hAnsi="Trebuchet MS" w:cs="Trebuchet MS"/>
          <w:sz w:val="22"/>
          <w:szCs w:val="22"/>
          <w:lang w:val="ro-RO"/>
        </w:rPr>
      </w:pPr>
      <w:r w:rsidRPr="00FE3BDE">
        <w:rPr>
          <w:rFonts w:ascii="Trebuchet MS" w:eastAsia="Trebuchet MS" w:hAnsi="Trebuchet MS" w:cs="Trebuchet MS"/>
          <w:sz w:val="22"/>
          <w:szCs w:val="22"/>
          <w:lang w:val="ro-RO"/>
        </w:rPr>
        <w:t xml:space="preserve">1 post </w:t>
      </w:r>
      <w:r w:rsidR="00691A11" w:rsidRPr="00FE3BDE">
        <w:rPr>
          <w:rFonts w:ascii="Trebuchet MS" w:eastAsia="Trebuchet MS" w:hAnsi="Trebuchet MS" w:cs="Trebuchet MS"/>
          <w:sz w:val="22"/>
          <w:szCs w:val="22"/>
          <w:lang w:val="ro-RO"/>
        </w:rPr>
        <w:t>Referent de specialitate</w:t>
      </w:r>
      <w:r w:rsidR="00255E08">
        <w:rPr>
          <w:rFonts w:ascii="Trebuchet MS" w:eastAsia="Trebuchet MS" w:hAnsi="Trebuchet MS" w:cs="Trebuchet MS"/>
          <w:sz w:val="22"/>
          <w:szCs w:val="22"/>
          <w:lang w:val="ro-RO"/>
        </w:rPr>
        <w:t xml:space="preserve"> gr I</w:t>
      </w:r>
      <w:r w:rsidRPr="00FE3BDE">
        <w:rPr>
          <w:rFonts w:ascii="Trebuchet MS" w:hAnsi="Trebuchet MS" w:cs="Trebuchet MS"/>
          <w:sz w:val="22"/>
          <w:szCs w:val="22"/>
          <w:lang w:val="ro-RO"/>
        </w:rPr>
        <w:t>.</w:t>
      </w:r>
    </w:p>
    <w:p w14:paraId="739E96C4" w14:textId="77777777" w:rsidR="00FD0C5F" w:rsidRPr="00FE3BDE" w:rsidRDefault="00FD0C5F" w:rsidP="006F5A4D">
      <w:pPr>
        <w:pStyle w:val="Standard"/>
        <w:contextualSpacing/>
        <w:jc w:val="both"/>
        <w:rPr>
          <w:rFonts w:ascii="Trebuchet MS" w:hAnsi="Trebuchet MS"/>
          <w:sz w:val="22"/>
          <w:szCs w:val="22"/>
        </w:rPr>
      </w:pPr>
    </w:p>
    <w:p w14:paraId="260AD4B7" w14:textId="77777777" w:rsidR="00FD0C5F" w:rsidRPr="00FE3BDE" w:rsidRDefault="00FD0C5F" w:rsidP="00FD0C5F">
      <w:pPr>
        <w:contextualSpacing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b/>
          <w:bCs/>
          <w:sz w:val="22"/>
          <w:szCs w:val="22"/>
          <w:lang w:val="ro-RO"/>
        </w:rPr>
        <w:t>CONDIȚII GENERALE:</w:t>
      </w:r>
    </w:p>
    <w:p w14:paraId="088F3F89" w14:textId="77777777" w:rsidR="00FD0C5F" w:rsidRPr="00FE3BDE" w:rsidRDefault="00FD0C5F" w:rsidP="00FD0C5F">
      <w:pPr>
        <w:contextualSpacing/>
        <w:jc w:val="both"/>
        <w:rPr>
          <w:rFonts w:ascii="Trebuchet MS" w:hAnsi="Trebuchet MS"/>
          <w:sz w:val="22"/>
          <w:szCs w:val="22"/>
          <w:lang w:val="ro-RO"/>
        </w:rPr>
      </w:pPr>
      <w:r w:rsidRPr="00FE3BDE">
        <w:rPr>
          <w:rFonts w:ascii="Trebuchet MS" w:hAnsi="Trebuchet MS"/>
          <w:sz w:val="22"/>
          <w:szCs w:val="22"/>
          <w:lang w:val="ro-RO"/>
        </w:rPr>
        <w:t>Poate ocupa un post vacant sau temporar vacant persoana care îndepline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ș</w:t>
      </w:r>
      <w:r w:rsidRPr="00FE3BDE">
        <w:rPr>
          <w:rFonts w:ascii="Trebuchet MS" w:hAnsi="Trebuchet MS"/>
          <w:sz w:val="22"/>
          <w:szCs w:val="22"/>
          <w:lang w:val="ro-RO"/>
        </w:rPr>
        <w:t xml:space="preserve">te următoarele </w:t>
      </w:r>
      <w:r w:rsidRPr="00FE3BDE">
        <w:rPr>
          <w:rFonts w:ascii="Trebuchet MS" w:hAnsi="Trebuchet MS"/>
          <w:b/>
          <w:sz w:val="22"/>
          <w:szCs w:val="22"/>
          <w:u w:val="single"/>
          <w:lang w:val="ro-RO"/>
        </w:rPr>
        <w:t>condi</w:t>
      </w:r>
      <w:r w:rsidR="007D3AB9" w:rsidRPr="00FE3BDE">
        <w:rPr>
          <w:rFonts w:ascii="Trebuchet MS" w:hAnsi="Trebuchet MS"/>
          <w:b/>
          <w:sz w:val="22"/>
          <w:szCs w:val="22"/>
          <w:u w:val="single"/>
          <w:lang w:val="ro-RO"/>
        </w:rPr>
        <w:t>ț</w:t>
      </w:r>
      <w:r w:rsidRPr="00FE3BDE">
        <w:rPr>
          <w:rFonts w:ascii="Trebuchet MS" w:hAnsi="Trebuchet MS"/>
          <w:b/>
          <w:sz w:val="22"/>
          <w:szCs w:val="22"/>
          <w:u w:val="single"/>
          <w:lang w:val="ro-RO"/>
        </w:rPr>
        <w:t>ii generale</w:t>
      </w:r>
      <w:r w:rsidRPr="00FE3BDE">
        <w:rPr>
          <w:rFonts w:ascii="Trebuchet MS" w:hAnsi="Trebuchet MS" w:cs="Tahoma"/>
          <w:sz w:val="22"/>
          <w:szCs w:val="22"/>
          <w:lang w:val="ro-RO"/>
        </w:rPr>
        <w:t>:</w:t>
      </w:r>
      <w:r w:rsidRPr="00FE3BDE">
        <w:rPr>
          <w:rFonts w:ascii="Trebuchet MS" w:hAnsi="Trebuchet MS" w:cs="Tahoma"/>
          <w:sz w:val="22"/>
          <w:szCs w:val="22"/>
          <w:lang w:val="ro-RO"/>
        </w:rPr>
        <w:br/>
      </w:r>
      <w:r w:rsidRPr="00FE3BDE">
        <w:rPr>
          <w:rFonts w:ascii="Trebuchet MS" w:eastAsia="Wingdings" w:hAnsi="Trebuchet MS"/>
          <w:sz w:val="22"/>
          <w:szCs w:val="22"/>
          <w:lang w:val="ro-RO"/>
        </w:rPr>
        <w:t>a) are cetă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enia română sau cetă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enia unui alt stat membru al Uniunii Europene, a unui stat parte la Acordul privind Spa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iul Economic European (SEE) sau cetă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enia Confedera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iei Elve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iene;</w:t>
      </w:r>
    </w:p>
    <w:p w14:paraId="7A851015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b) cunoa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te limba română, scris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vorbit;</w:t>
      </w:r>
    </w:p>
    <w:p w14:paraId="5DC6E100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c) are capacitate de muncă în conformitate cu prevederile Legii nr.53/2003 - Codul muncii, republicată, cu modificările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completările ulterioare;</w:t>
      </w:r>
    </w:p>
    <w:p w14:paraId="31B2A214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d) are o stare de sănătate corespunzătoare postului pentru care candidează, atestată pe baza adeverin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ei medicale eliberate de medicul de familie sau de unită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ile sanitare abilitate;</w:t>
      </w:r>
    </w:p>
    <w:p w14:paraId="2D00B461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e) îndepline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te condi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iile de studii, de vechime în specialitate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i, după caz, alte condi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specifice potrivit cerin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elor postului scos la concurs;</w:t>
      </w:r>
    </w:p>
    <w:p w14:paraId="0F14C249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f) nu a fost condamnată definitiv pentru săvâr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irea unei infrac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iuni contra securită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na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ionale, contra autorită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ii, contra umanită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ii, infrac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iuni de corup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 sau de serviciu, infrac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iuni de fals ori contra înfăptuirii justi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iei, infrac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iuni săvâr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ite cu inten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 care ar face o persoană candidată la post incompatibilă cu exercitarea func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iei contractuale pentru care candidează, cu excep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situa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iei în care a intervenit reabilitarea;</w:t>
      </w:r>
    </w:p>
    <w:p w14:paraId="2A6E2437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g) nu execută o pedeapsă complementară prin care i-a fost interzisă exercitarea dreptului de a ocupa func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ia, de a exercita profesia sau meseria ori de a desfă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ura activitatea de care s-a folosit pentru săvâr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irea infrac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iunii sau fa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ă de aceasta nu s-a luat măsura de siguran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ă a interzicerii ocupării unei func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sau a exercitării unei profesii.</w:t>
      </w:r>
    </w:p>
    <w:p w14:paraId="5E702693" w14:textId="77777777" w:rsidR="00FD0C5F" w:rsidRPr="00FE3BDE" w:rsidRDefault="00FD0C5F" w:rsidP="00FD0C5F">
      <w:pPr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   </w:t>
      </w:r>
    </w:p>
    <w:p w14:paraId="0F84B204" w14:textId="77777777" w:rsidR="00A0307B" w:rsidRPr="00FE3BDE" w:rsidRDefault="00A0307B" w:rsidP="00A0307B">
      <w:pPr>
        <w:contextualSpacing/>
        <w:jc w:val="both"/>
        <w:rPr>
          <w:rFonts w:ascii="Trebuchet MS" w:hAnsi="Trebuchet MS" w:cs="Trebuchet MS"/>
          <w:b/>
          <w:sz w:val="22"/>
          <w:szCs w:val="22"/>
          <w:lang w:val="ro-RO"/>
        </w:rPr>
      </w:pPr>
      <w:r w:rsidRPr="00FE3BDE">
        <w:rPr>
          <w:rFonts w:ascii="Trebuchet MS" w:hAnsi="Trebuchet MS" w:cs="Trebuchet MS"/>
          <w:b/>
          <w:sz w:val="22"/>
          <w:szCs w:val="22"/>
          <w:lang w:val="ro-RO"/>
        </w:rPr>
        <w:t>CONDIȚII SPECIFICE:</w:t>
      </w:r>
    </w:p>
    <w:p w14:paraId="70AE0A68" w14:textId="77777777" w:rsidR="00A0307B" w:rsidRPr="00FE3BDE" w:rsidRDefault="00A0307B" w:rsidP="00A0307B">
      <w:pPr>
        <w:contextualSpacing/>
        <w:jc w:val="both"/>
        <w:rPr>
          <w:rFonts w:ascii="Trebuchet MS" w:hAnsi="Trebuchet MS"/>
          <w:bCs/>
          <w:sz w:val="22"/>
          <w:szCs w:val="22"/>
          <w:lang w:val="ro-RO"/>
        </w:rPr>
      </w:pPr>
      <w:r w:rsidRPr="00FE3BDE">
        <w:rPr>
          <w:rFonts w:ascii="Trebuchet MS" w:hAnsi="Trebuchet MS" w:cs="Trebuchet MS"/>
          <w:sz w:val="22"/>
          <w:szCs w:val="22"/>
          <w:lang w:val="ro-RO"/>
        </w:rPr>
        <w:t xml:space="preserve">a) Studii de specialitate: </w:t>
      </w:r>
      <w:r w:rsidRPr="00FE3BDE">
        <w:rPr>
          <w:rFonts w:ascii="Trebuchet MS" w:hAnsi="Trebuchet MS" w:cs="Wingdings"/>
          <w:sz w:val="22"/>
          <w:szCs w:val="22"/>
          <w:lang w:val="ro-RO"/>
        </w:rPr>
        <w:t>studii superioare absolvite cu diplomă de licen</w:t>
      </w:r>
      <w:r w:rsidR="007D3AB9" w:rsidRPr="00FE3BDE">
        <w:rPr>
          <w:rFonts w:ascii="Trebuchet MS" w:hAnsi="Trebuchet MS" w:cs="Wingdings"/>
          <w:sz w:val="22"/>
          <w:szCs w:val="22"/>
          <w:lang w:val="ro-RO"/>
        </w:rPr>
        <w:t>ț</w:t>
      </w:r>
      <w:r w:rsidRPr="00FE3BDE">
        <w:rPr>
          <w:rFonts w:ascii="Trebuchet MS" w:hAnsi="Trebuchet MS" w:cs="Wingdings"/>
          <w:sz w:val="22"/>
          <w:szCs w:val="22"/>
          <w:lang w:val="ro-RO"/>
        </w:rPr>
        <w:t xml:space="preserve">ă </w:t>
      </w:r>
      <w:r w:rsidR="00981E63" w:rsidRPr="00FE3BDE">
        <w:rPr>
          <w:rFonts w:ascii="Trebuchet MS" w:hAnsi="Trebuchet MS" w:cs="Wingdings"/>
          <w:sz w:val="22"/>
          <w:szCs w:val="22"/>
          <w:lang w:val="ro-RO"/>
        </w:rPr>
        <w:t>;</w:t>
      </w:r>
    </w:p>
    <w:p w14:paraId="5FD23882" w14:textId="77777777" w:rsidR="00A0307B" w:rsidRPr="00FE3BDE" w:rsidRDefault="00A0307B" w:rsidP="00A0307B">
      <w:pPr>
        <w:contextualSpacing/>
        <w:jc w:val="both"/>
        <w:rPr>
          <w:rFonts w:ascii="Trebuchet MS" w:hAnsi="Trebuchet MS" w:cs="Trebuchet MS"/>
          <w:sz w:val="22"/>
          <w:szCs w:val="22"/>
          <w:lang w:val="ro-RO"/>
        </w:rPr>
      </w:pPr>
      <w:r w:rsidRPr="00FE3BDE">
        <w:rPr>
          <w:rFonts w:ascii="Trebuchet MS" w:hAnsi="Trebuchet MS" w:cs="Trebuchet MS"/>
          <w:sz w:val="22"/>
          <w:szCs w:val="22"/>
          <w:lang w:val="ro-RO"/>
        </w:rPr>
        <w:t xml:space="preserve">b) Vechime necesară: </w:t>
      </w:r>
      <w:r w:rsidRPr="00FE3BDE">
        <w:rPr>
          <w:rFonts w:ascii="Trebuchet MS" w:hAnsi="Trebuchet MS" w:cs="Wingdings"/>
          <w:sz w:val="22"/>
          <w:szCs w:val="22"/>
          <w:lang w:val="ro-RO"/>
        </w:rPr>
        <w:t xml:space="preserve">minim </w:t>
      </w:r>
      <w:r w:rsidR="00E059F1">
        <w:rPr>
          <w:rFonts w:ascii="Trebuchet MS" w:hAnsi="Trebuchet MS" w:cs="Wingdings"/>
          <w:sz w:val="22"/>
          <w:szCs w:val="22"/>
          <w:lang w:val="ro-RO"/>
        </w:rPr>
        <w:t xml:space="preserve">6 ani vechime în muncă, minim </w:t>
      </w:r>
      <w:r w:rsidR="00C86A1D" w:rsidRPr="00FE3BDE">
        <w:rPr>
          <w:rFonts w:ascii="Trebuchet MS" w:hAnsi="Trebuchet MS" w:cs="Wingdings"/>
          <w:sz w:val="22"/>
          <w:szCs w:val="22"/>
          <w:lang w:val="ro-RO"/>
        </w:rPr>
        <w:t>1</w:t>
      </w:r>
      <w:r w:rsidR="00E80109" w:rsidRPr="00FE3BDE">
        <w:rPr>
          <w:rFonts w:ascii="Trebuchet MS" w:hAnsi="Trebuchet MS" w:cs="Wingdings"/>
          <w:sz w:val="22"/>
          <w:szCs w:val="22"/>
          <w:lang w:val="ro-RO"/>
        </w:rPr>
        <w:t xml:space="preserve"> </w:t>
      </w:r>
      <w:r w:rsidRPr="00FE3BDE">
        <w:rPr>
          <w:rFonts w:ascii="Trebuchet MS" w:hAnsi="Trebuchet MS" w:cs="Wingdings"/>
          <w:sz w:val="22"/>
          <w:szCs w:val="22"/>
          <w:lang w:val="ro-RO"/>
        </w:rPr>
        <w:t>an</w:t>
      </w:r>
      <w:r w:rsidR="00E059F1">
        <w:rPr>
          <w:rFonts w:ascii="Trebuchet MS" w:hAnsi="Trebuchet MS" w:cs="Wingdings"/>
          <w:sz w:val="22"/>
          <w:szCs w:val="22"/>
          <w:lang w:val="ro-RO"/>
        </w:rPr>
        <w:t xml:space="preserve"> </w:t>
      </w:r>
      <w:r w:rsidR="00EC2058" w:rsidRPr="00FE3BDE">
        <w:rPr>
          <w:rFonts w:ascii="Trebuchet MS" w:hAnsi="Trebuchet MS" w:cs="Wingdings"/>
          <w:sz w:val="22"/>
          <w:szCs w:val="22"/>
          <w:lang w:val="ro-RO"/>
        </w:rPr>
        <w:t>experien</w:t>
      </w:r>
      <w:r w:rsidR="007D3AB9" w:rsidRPr="00FE3BDE">
        <w:rPr>
          <w:rFonts w:ascii="Trebuchet MS" w:hAnsi="Trebuchet MS" w:cs="Wingdings"/>
          <w:sz w:val="22"/>
          <w:szCs w:val="22"/>
          <w:lang w:val="ro-RO"/>
        </w:rPr>
        <w:t>ț</w:t>
      </w:r>
      <w:r w:rsidR="00E059F1">
        <w:rPr>
          <w:rFonts w:ascii="Trebuchet MS" w:hAnsi="Trebuchet MS" w:cs="Wingdings"/>
          <w:sz w:val="22"/>
          <w:szCs w:val="22"/>
          <w:lang w:val="ro-RO"/>
        </w:rPr>
        <w:t>ă</w:t>
      </w:r>
      <w:r w:rsidR="00EC2058" w:rsidRPr="00FE3BDE">
        <w:rPr>
          <w:rFonts w:ascii="Trebuchet MS" w:hAnsi="Trebuchet MS" w:cs="Wingdings"/>
          <w:sz w:val="22"/>
          <w:szCs w:val="22"/>
          <w:lang w:val="ro-RO"/>
        </w:rPr>
        <w:t xml:space="preserve"> într-un post similar constituie un avantaj</w:t>
      </w:r>
      <w:r w:rsidR="00255E08">
        <w:rPr>
          <w:rFonts w:ascii="Trebuchet MS" w:hAnsi="Trebuchet MS" w:cs="Wingdings"/>
          <w:sz w:val="22"/>
          <w:szCs w:val="22"/>
          <w:lang w:val="ro-RO"/>
        </w:rPr>
        <w:t>;</w:t>
      </w:r>
    </w:p>
    <w:p w14:paraId="1ECEAF77" w14:textId="77777777" w:rsidR="00A0307B" w:rsidRPr="00FE3BDE" w:rsidRDefault="00A0307B" w:rsidP="00A0307B">
      <w:pPr>
        <w:pStyle w:val="Listparagraf"/>
        <w:tabs>
          <w:tab w:val="left" w:pos="270"/>
        </w:tabs>
        <w:autoSpaceDN w:val="0"/>
        <w:ind w:left="0"/>
        <w:contextualSpacing/>
        <w:jc w:val="both"/>
        <w:textAlignment w:val="baseline"/>
        <w:rPr>
          <w:rFonts w:ascii="Trebuchet MS" w:hAnsi="Trebuchet MS" w:cs="TimesNewRomanPS-ItalicMT CE"/>
          <w:sz w:val="22"/>
          <w:szCs w:val="22"/>
          <w:lang w:val="ro-RO"/>
        </w:rPr>
      </w:pPr>
      <w:r w:rsidRPr="00FE3BDE">
        <w:rPr>
          <w:rFonts w:ascii="Trebuchet MS" w:hAnsi="Trebuchet MS" w:cs="Trebuchet MS"/>
          <w:sz w:val="22"/>
          <w:szCs w:val="22"/>
          <w:lang w:val="ro-RO"/>
        </w:rPr>
        <w:t>c)</w:t>
      </w:r>
      <w:r w:rsidR="00C378C1" w:rsidRPr="00FE3BDE">
        <w:rPr>
          <w:rFonts w:ascii="Trebuchet MS" w:hAnsi="Trebuchet MS" w:cs="Trebuchet MS"/>
          <w:sz w:val="22"/>
          <w:szCs w:val="22"/>
          <w:lang w:val="ro-RO"/>
        </w:rPr>
        <w:t xml:space="preserve"> Cuno</w:t>
      </w:r>
      <w:r w:rsidR="007D3AB9" w:rsidRPr="00FE3BDE">
        <w:rPr>
          <w:rFonts w:ascii="Trebuchet MS" w:hAnsi="Trebuchet MS" w:cs="Trebuchet MS"/>
          <w:sz w:val="22"/>
          <w:szCs w:val="22"/>
          <w:lang w:val="ro-RO"/>
        </w:rPr>
        <w:t>ș</w:t>
      </w:r>
      <w:r w:rsidR="00C378C1" w:rsidRPr="00FE3BDE">
        <w:rPr>
          <w:rFonts w:ascii="Trebuchet MS" w:hAnsi="Trebuchet MS" w:cs="Trebuchet MS"/>
          <w:sz w:val="22"/>
          <w:szCs w:val="22"/>
          <w:lang w:val="ro-RO"/>
        </w:rPr>
        <w:t>tin</w:t>
      </w:r>
      <w:r w:rsidR="007D3AB9" w:rsidRPr="00FE3BDE">
        <w:rPr>
          <w:rFonts w:ascii="Trebuchet MS" w:hAnsi="Trebuchet MS" w:cs="Trebuchet MS"/>
          <w:sz w:val="22"/>
          <w:szCs w:val="22"/>
          <w:lang w:val="ro-RO"/>
        </w:rPr>
        <w:t>ț</w:t>
      </w:r>
      <w:r w:rsidR="00C378C1" w:rsidRPr="00FE3BDE">
        <w:rPr>
          <w:rFonts w:ascii="Trebuchet MS" w:hAnsi="Trebuchet MS" w:cs="Trebuchet MS"/>
          <w:sz w:val="22"/>
          <w:szCs w:val="22"/>
          <w:lang w:val="ro-RO"/>
        </w:rPr>
        <w:t xml:space="preserve">e </w:t>
      </w:r>
      <w:r w:rsidR="008876BD" w:rsidRPr="00FE3BDE">
        <w:rPr>
          <w:rFonts w:ascii="Trebuchet MS" w:hAnsi="Trebuchet MS" w:cs="Trebuchet MS"/>
          <w:sz w:val="22"/>
          <w:szCs w:val="22"/>
          <w:lang w:val="ro-RO"/>
        </w:rPr>
        <w:t xml:space="preserve">temeinice de </w:t>
      </w:r>
      <w:r w:rsidR="00C378C1" w:rsidRPr="00FE3BDE">
        <w:rPr>
          <w:rFonts w:ascii="Trebuchet MS" w:hAnsi="Trebuchet MS" w:cs="Trebuchet MS"/>
          <w:sz w:val="22"/>
          <w:szCs w:val="22"/>
          <w:lang w:val="ro-RO"/>
        </w:rPr>
        <w:t>operare PC</w:t>
      </w:r>
      <w:r w:rsidR="00255E08">
        <w:rPr>
          <w:rFonts w:ascii="Trebuchet MS" w:hAnsi="Trebuchet MS" w:cs="Trebuchet MS"/>
          <w:sz w:val="22"/>
          <w:szCs w:val="22"/>
          <w:lang w:val="ro-RO"/>
        </w:rPr>
        <w:t>;</w:t>
      </w:r>
    </w:p>
    <w:p w14:paraId="7A2E32B5" w14:textId="77777777" w:rsidR="007D3AB9" w:rsidRPr="00FE3BDE" w:rsidRDefault="00E80109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 xml:space="preserve">d) </w:t>
      </w:r>
      <w:r w:rsidR="008876BD" w:rsidRPr="00FE3BDE">
        <w:rPr>
          <w:rFonts w:ascii="Trebuchet MS" w:hAnsi="Trebuchet MS" w:cs="Tahoma"/>
          <w:sz w:val="22"/>
          <w:szCs w:val="22"/>
          <w:lang w:val="ro-RO"/>
        </w:rPr>
        <w:t>C</w:t>
      </w:r>
      <w:r w:rsidR="00EA711F" w:rsidRPr="00FE3BDE">
        <w:rPr>
          <w:rFonts w:ascii="Trebuchet MS" w:hAnsi="Trebuchet MS" w:cs="Tahoma"/>
          <w:sz w:val="22"/>
          <w:szCs w:val="22"/>
          <w:lang w:val="ro-RO"/>
        </w:rPr>
        <w:t>ertificate de calificare pe oricare din domeniile tematice ale postului</w:t>
      </w:r>
      <w:r w:rsidR="00255E08">
        <w:rPr>
          <w:rFonts w:ascii="Trebuchet MS" w:hAnsi="Trebuchet MS" w:cs="Tahoma"/>
          <w:sz w:val="22"/>
          <w:szCs w:val="22"/>
          <w:lang w:val="ro-RO"/>
        </w:rPr>
        <w:t>;</w:t>
      </w:r>
    </w:p>
    <w:p w14:paraId="595C38B9" w14:textId="77777777" w:rsidR="00A0307B" w:rsidRPr="00FE3BDE" w:rsidRDefault="007D3AB9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e) Capacitate de sinteză și competențe organizatorice</w:t>
      </w:r>
      <w:r w:rsidR="00255E08">
        <w:rPr>
          <w:rFonts w:ascii="Trebuchet MS" w:hAnsi="Trebuchet MS" w:cs="Tahoma"/>
          <w:sz w:val="22"/>
          <w:szCs w:val="22"/>
          <w:lang w:val="ro-RO"/>
        </w:rPr>
        <w:t>;</w:t>
      </w:r>
    </w:p>
    <w:p w14:paraId="41F8EB7F" w14:textId="77777777" w:rsidR="007D3AB9" w:rsidRPr="00FE3BDE" w:rsidRDefault="008E3A21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f)</w:t>
      </w:r>
      <w:r w:rsidR="00E059F1">
        <w:rPr>
          <w:rFonts w:ascii="Trebuchet MS" w:hAnsi="Trebuchet MS" w:cs="Tahoma"/>
          <w:sz w:val="22"/>
          <w:szCs w:val="22"/>
          <w:lang w:val="ro-RO"/>
        </w:rPr>
        <w:t xml:space="preserve"> </w:t>
      </w:r>
      <w:r w:rsidR="007D3AB9" w:rsidRPr="00FE3BDE">
        <w:rPr>
          <w:rFonts w:ascii="Trebuchet MS" w:hAnsi="Trebuchet MS" w:cs="Tahoma"/>
          <w:sz w:val="22"/>
          <w:szCs w:val="22"/>
          <w:lang w:val="ro-RO"/>
        </w:rPr>
        <w:t>Capacitate de asimilare rapidă a cunoștințelor tehnice de bază privind funcționarea unui cinematograf</w:t>
      </w:r>
      <w:r w:rsidR="00255E08">
        <w:rPr>
          <w:rFonts w:ascii="Trebuchet MS" w:hAnsi="Trebuchet MS" w:cs="Tahoma"/>
          <w:sz w:val="22"/>
          <w:szCs w:val="22"/>
          <w:lang w:val="ro-RO"/>
        </w:rPr>
        <w:t>;</w:t>
      </w:r>
    </w:p>
    <w:p w14:paraId="056F3C42" w14:textId="77777777" w:rsidR="007D3AB9" w:rsidRPr="00FE3BDE" w:rsidRDefault="007D3AB9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g) Abilitate de a respecta t</w:t>
      </w:r>
      <w:r w:rsidR="00C86A1D" w:rsidRPr="00FE3BDE">
        <w:rPr>
          <w:rFonts w:ascii="Trebuchet MS" w:hAnsi="Trebuchet MS" w:cs="Tahoma"/>
          <w:sz w:val="22"/>
          <w:szCs w:val="22"/>
          <w:lang w:val="ro-RO"/>
        </w:rPr>
        <w:t>ermene și a găsi soluții rapide</w:t>
      </w:r>
      <w:r w:rsidR="00255E08">
        <w:rPr>
          <w:rFonts w:ascii="Trebuchet MS" w:hAnsi="Trebuchet MS" w:cs="Tahoma"/>
          <w:sz w:val="22"/>
          <w:szCs w:val="22"/>
          <w:lang w:val="ro-RO"/>
        </w:rPr>
        <w:t>;</w:t>
      </w:r>
    </w:p>
    <w:p w14:paraId="176770A4" w14:textId="77777777" w:rsidR="00C86A1D" w:rsidRPr="00FE3BDE" w:rsidRDefault="00C86A1D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h) Cunoștințe aprofundate de istoria filmului universal și românesc</w:t>
      </w:r>
      <w:r w:rsidR="00255E08">
        <w:rPr>
          <w:rFonts w:ascii="Trebuchet MS" w:hAnsi="Trebuchet MS" w:cs="Tahoma"/>
          <w:sz w:val="22"/>
          <w:szCs w:val="22"/>
          <w:lang w:val="ro-RO"/>
        </w:rPr>
        <w:t>;</w:t>
      </w:r>
    </w:p>
    <w:p w14:paraId="7659140C" w14:textId="77777777" w:rsidR="008E3A21" w:rsidRPr="00FE3BDE" w:rsidRDefault="008E3A21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i) Cunoașterea a minim 2 limbi străine (engleză și franceză)</w:t>
      </w:r>
    </w:p>
    <w:p w14:paraId="526313B5" w14:textId="77777777" w:rsidR="008876BD" w:rsidRPr="00FE3BDE" w:rsidRDefault="008876BD" w:rsidP="00A0307B">
      <w:pPr>
        <w:tabs>
          <w:tab w:val="left" w:pos="180"/>
        </w:tabs>
        <w:autoSpaceDE w:val="0"/>
        <w:jc w:val="both"/>
        <w:rPr>
          <w:rFonts w:ascii="Trebuchet MS" w:hAnsi="Trebuchet MS" w:cs="Tahoma"/>
          <w:sz w:val="22"/>
          <w:szCs w:val="22"/>
          <w:lang w:val="ro-RO"/>
        </w:rPr>
      </w:pPr>
    </w:p>
    <w:p w14:paraId="3DF7F0A1" w14:textId="77777777" w:rsidR="0093630D" w:rsidRDefault="00FD0C5F" w:rsidP="00FD0C5F">
      <w:pPr>
        <w:pStyle w:val="Listparagraf"/>
        <w:tabs>
          <w:tab w:val="left" w:pos="270"/>
        </w:tabs>
        <w:autoSpaceDN w:val="0"/>
        <w:ind w:left="0"/>
        <w:contextualSpacing/>
        <w:jc w:val="both"/>
        <w:textAlignment w:val="baseline"/>
        <w:rPr>
          <w:rFonts w:ascii="Trebuchet MS" w:hAnsi="Trebuchet MS" w:cs="Trebuchet MS"/>
          <w:sz w:val="22"/>
          <w:szCs w:val="22"/>
          <w:lang w:val="ro-RO"/>
        </w:rPr>
      </w:pPr>
      <w:r w:rsidRPr="00FE3BDE">
        <w:rPr>
          <w:rFonts w:ascii="Trebuchet MS" w:hAnsi="Trebuchet MS" w:cs="Trebuchet MS"/>
          <w:sz w:val="22"/>
          <w:szCs w:val="22"/>
          <w:lang w:val="ro-RO"/>
        </w:rPr>
        <w:t xml:space="preserve"> </w:t>
      </w:r>
    </w:p>
    <w:p w14:paraId="6BD71D36" w14:textId="77777777" w:rsidR="00FD0C5F" w:rsidRPr="00FE3BDE" w:rsidRDefault="00FD0C5F" w:rsidP="00FD0C5F">
      <w:pPr>
        <w:pStyle w:val="Listparagraf"/>
        <w:tabs>
          <w:tab w:val="left" w:pos="270"/>
        </w:tabs>
        <w:autoSpaceDN w:val="0"/>
        <w:ind w:left="0"/>
        <w:contextualSpacing/>
        <w:jc w:val="both"/>
        <w:textAlignment w:val="baseline"/>
        <w:rPr>
          <w:rFonts w:ascii="Trebuchet MS" w:hAnsi="Trebuchet MS"/>
          <w:sz w:val="22"/>
          <w:szCs w:val="22"/>
          <w:lang w:val="ro-RO"/>
        </w:rPr>
      </w:pP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CONCURSUL CONSTĂ ÎN </w:t>
      </w:r>
      <w:r w:rsidR="00677F5D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3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 ETAPE SUCCESIVE după cum urmează:</w:t>
      </w:r>
    </w:p>
    <w:p w14:paraId="3688A0D2" w14:textId="77777777" w:rsidR="00FD0C5F" w:rsidRPr="00FE3BDE" w:rsidRDefault="00FD0C5F" w:rsidP="00FD0C5F">
      <w:pPr>
        <w:numPr>
          <w:ilvl w:val="3"/>
          <w:numId w:val="2"/>
        </w:numPr>
        <w:tabs>
          <w:tab w:val="left" w:pos="851"/>
        </w:tabs>
        <w:ind w:left="0" w:firstLine="567"/>
        <w:contextualSpacing/>
        <w:rPr>
          <w:rFonts w:ascii="Trebuchet MS" w:hAnsi="Trebuchet MS"/>
          <w:sz w:val="22"/>
          <w:szCs w:val="22"/>
          <w:lang w:val="ro-RO"/>
        </w:rPr>
      </w:pPr>
      <w:r w:rsidRPr="00FE3BDE">
        <w:rPr>
          <w:rFonts w:ascii="Trebuchet MS" w:hAnsi="Trebuchet MS" w:cs="Symbol"/>
          <w:sz w:val="22"/>
          <w:szCs w:val="22"/>
          <w:lang w:val="ro-RO"/>
        </w:rPr>
        <w:t>Selec</w:t>
      </w:r>
      <w:r w:rsidR="007D3AB9" w:rsidRPr="00FE3BDE">
        <w:rPr>
          <w:rFonts w:ascii="Trebuchet MS" w:hAnsi="Trebuchet MS" w:cs="Symbol"/>
          <w:sz w:val="22"/>
          <w:szCs w:val="22"/>
          <w:lang w:val="ro-RO"/>
        </w:rPr>
        <w:t>ț</w:t>
      </w:r>
      <w:r w:rsidRPr="00FE3BDE">
        <w:rPr>
          <w:rFonts w:ascii="Trebuchet MS" w:hAnsi="Trebuchet MS" w:cs="Symbol"/>
          <w:sz w:val="22"/>
          <w:szCs w:val="22"/>
          <w:lang w:val="ro-RO"/>
        </w:rPr>
        <w:t>ia dosarelor de concurs;</w:t>
      </w:r>
    </w:p>
    <w:p w14:paraId="328E6A09" w14:textId="77777777" w:rsidR="00FD0C5F" w:rsidRPr="00FE3BDE" w:rsidRDefault="00FD0C5F" w:rsidP="00FD0C5F">
      <w:pPr>
        <w:numPr>
          <w:ilvl w:val="3"/>
          <w:numId w:val="2"/>
        </w:numPr>
        <w:tabs>
          <w:tab w:val="left" w:pos="851"/>
        </w:tabs>
        <w:ind w:left="0" w:firstLine="567"/>
        <w:contextualSpacing/>
        <w:rPr>
          <w:rFonts w:ascii="Trebuchet MS" w:hAnsi="Trebuchet MS" w:cs="Courier New"/>
          <w:sz w:val="22"/>
          <w:szCs w:val="22"/>
          <w:lang w:val="ro-RO"/>
        </w:rPr>
      </w:pPr>
      <w:r w:rsidRPr="00FE3BDE">
        <w:rPr>
          <w:rFonts w:ascii="Trebuchet MS" w:hAnsi="Trebuchet MS" w:cs="Symbol"/>
          <w:sz w:val="22"/>
          <w:szCs w:val="22"/>
          <w:lang w:val="ro-RO"/>
        </w:rPr>
        <w:t>Proba scrisă;</w:t>
      </w:r>
    </w:p>
    <w:p w14:paraId="1C86BBA1" w14:textId="77777777" w:rsidR="00FD0C5F" w:rsidRPr="00FE3BDE" w:rsidRDefault="00FD0C5F" w:rsidP="00FD0C5F">
      <w:pPr>
        <w:numPr>
          <w:ilvl w:val="3"/>
          <w:numId w:val="2"/>
        </w:numPr>
        <w:tabs>
          <w:tab w:val="left" w:pos="851"/>
        </w:tabs>
        <w:ind w:left="0" w:firstLine="567"/>
        <w:contextualSpacing/>
        <w:rPr>
          <w:rFonts w:ascii="Trebuchet MS" w:hAnsi="Trebuchet MS"/>
          <w:sz w:val="22"/>
          <w:szCs w:val="22"/>
          <w:lang w:val="ro-RO"/>
        </w:rPr>
      </w:pPr>
      <w:r w:rsidRPr="00FE3BDE">
        <w:rPr>
          <w:rFonts w:ascii="Trebuchet MS" w:hAnsi="Trebuchet MS" w:cs="Symbol"/>
          <w:sz w:val="22"/>
          <w:szCs w:val="22"/>
          <w:lang w:val="ro-RO"/>
        </w:rPr>
        <w:t>Interviu.</w:t>
      </w:r>
    </w:p>
    <w:p w14:paraId="77D8D997" w14:textId="77777777" w:rsidR="00FD0C5F" w:rsidRPr="00FE3BDE" w:rsidRDefault="00FD0C5F" w:rsidP="00FD0C5F">
      <w:pPr>
        <w:contextualSpacing/>
        <w:rPr>
          <w:rFonts w:ascii="Trebuchet MS" w:hAnsi="Trebuchet MS" w:cs="Tahoma"/>
          <w:sz w:val="22"/>
          <w:szCs w:val="22"/>
          <w:lang w:val="ro-RO"/>
        </w:rPr>
      </w:pPr>
    </w:p>
    <w:p w14:paraId="55206858" w14:textId="77777777" w:rsidR="00FD0C5F" w:rsidRPr="00FE3BDE" w:rsidRDefault="00FD0C5F" w:rsidP="00FD0C5F">
      <w:pPr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>Punctajul maxim pentru probele de concurs este de 100 puncte, iar promovarea fiecărei probe se face ca urmare a ob</w:t>
      </w:r>
      <w:r w:rsidR="007D3AB9" w:rsidRPr="00FE3BDE">
        <w:rPr>
          <w:rFonts w:ascii="Trebuchet MS" w:hAnsi="Trebuchet MS" w:cs="Tahoma"/>
          <w:sz w:val="22"/>
          <w:szCs w:val="22"/>
          <w:lang w:val="ro-RO"/>
        </w:rPr>
        <w:t>ț</w:t>
      </w:r>
      <w:r w:rsidRPr="00FE3BDE">
        <w:rPr>
          <w:rFonts w:ascii="Trebuchet MS" w:hAnsi="Trebuchet MS" w:cs="Tahoma"/>
          <w:sz w:val="22"/>
          <w:szCs w:val="22"/>
          <w:lang w:val="ro-RO"/>
        </w:rPr>
        <w:t>inerii punctajului minim de 50 de puncte pentru fiecare din probe.</w:t>
      </w:r>
      <w:r w:rsidRPr="00FE3BDE">
        <w:rPr>
          <w:rFonts w:ascii="Trebuchet MS" w:hAnsi="Trebuchet MS" w:cs="Tahoma"/>
          <w:sz w:val="22"/>
          <w:szCs w:val="22"/>
          <w:lang w:val="ro-RO"/>
        </w:rPr>
        <w:br/>
        <w:t>Toate probele sunt eliminatorii.</w:t>
      </w:r>
    </w:p>
    <w:p w14:paraId="574FE6C9" w14:textId="77777777" w:rsidR="00FD0C5F" w:rsidRPr="00FE3BDE" w:rsidRDefault="00FD0C5F" w:rsidP="00FD0C5F">
      <w:pPr>
        <w:contextualSpacing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/>
          <w:sz w:val="22"/>
          <w:szCs w:val="22"/>
          <w:lang w:val="ro-RO"/>
        </w:rPr>
        <w:lastRenderedPageBreak/>
        <w:t>Se pot prezenta la următoarea etapă numai candida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ț</w:t>
      </w:r>
      <w:r w:rsidRPr="00FE3BDE">
        <w:rPr>
          <w:rFonts w:ascii="Trebuchet MS" w:hAnsi="Trebuchet MS"/>
          <w:sz w:val="22"/>
          <w:szCs w:val="22"/>
          <w:lang w:val="ro-RO"/>
        </w:rPr>
        <w:t>ii declara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ț</w:t>
      </w:r>
      <w:r w:rsidRPr="00FE3BDE">
        <w:rPr>
          <w:rFonts w:ascii="Trebuchet MS" w:hAnsi="Trebuchet MS"/>
          <w:sz w:val="22"/>
          <w:szCs w:val="22"/>
          <w:lang w:val="ro-RO"/>
        </w:rPr>
        <w:t>i admi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ș</w:t>
      </w:r>
      <w:r w:rsidRPr="00FE3BDE">
        <w:rPr>
          <w:rFonts w:ascii="Trebuchet MS" w:hAnsi="Trebuchet MS"/>
          <w:sz w:val="22"/>
          <w:szCs w:val="22"/>
          <w:lang w:val="ro-RO"/>
        </w:rPr>
        <w:t>i la etapa precedentă.</w:t>
      </w:r>
    </w:p>
    <w:p w14:paraId="2F559FA9" w14:textId="77777777" w:rsidR="00782378" w:rsidRPr="00FE3BDE" w:rsidRDefault="00782378" w:rsidP="00A0307B">
      <w:pPr>
        <w:contextualSpacing/>
        <w:rPr>
          <w:rFonts w:ascii="Trebuchet MS" w:hAnsi="Trebuchet MS" w:cs="Symbol"/>
          <w:b/>
          <w:bCs/>
          <w:sz w:val="22"/>
          <w:szCs w:val="22"/>
          <w:lang w:val="ro-RO"/>
        </w:rPr>
      </w:pP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Proba scrisă se va sus</w:t>
      </w:r>
      <w:r w:rsidR="007D3AB9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ine în data de 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08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.09.202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6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,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 începând cu ora 11.00.</w:t>
      </w:r>
    </w:p>
    <w:p w14:paraId="02DAECCA" w14:textId="77777777" w:rsidR="0080399D" w:rsidRPr="00FE3BDE" w:rsidRDefault="0080399D" w:rsidP="00A0307B">
      <w:pPr>
        <w:contextualSpacing/>
        <w:rPr>
          <w:rFonts w:ascii="Trebuchet MS" w:hAnsi="Trebuchet MS" w:cs="Symbol"/>
          <w:b/>
          <w:bCs/>
          <w:sz w:val="22"/>
          <w:szCs w:val="22"/>
          <w:lang w:val="ro-RO"/>
        </w:rPr>
      </w:pP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Interviul se va sus</w:t>
      </w:r>
      <w:r w:rsidR="007D3AB9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ine în data de 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11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.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09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.202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6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,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 începând cu ora 11.00.</w:t>
      </w:r>
    </w:p>
    <w:p w14:paraId="23BAC56B" w14:textId="77777777" w:rsidR="00587119" w:rsidRPr="00FE3BDE" w:rsidRDefault="00587119" w:rsidP="00A0307B">
      <w:pPr>
        <w:contextualSpacing/>
        <w:rPr>
          <w:rFonts w:ascii="Trebuchet MS" w:hAnsi="Trebuchet MS"/>
          <w:sz w:val="22"/>
          <w:szCs w:val="22"/>
          <w:lang w:val="ro-RO"/>
        </w:rPr>
      </w:pP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Termenul de depunere al dosarelor este p</w:t>
      </w:r>
      <w:r w:rsidR="00CB056D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ână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 la data de </w:t>
      </w:r>
      <w:r w:rsidR="001931F0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03.09.2026</w:t>
      </w:r>
      <w:r w:rsidR="00494CB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,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 ora 15.00, la sediul Arhivei Na</w:t>
      </w:r>
      <w:r w:rsidR="007D3AB9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 xml:space="preserve">ionale de Filme din Localitatea Jilava, </w:t>
      </w:r>
      <w:r w:rsidR="00B4770C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Ș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oseaua Sabarului nr.2, Jude</w:t>
      </w:r>
      <w:r w:rsidR="007D3AB9"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Symbol"/>
          <w:b/>
          <w:bCs/>
          <w:sz w:val="22"/>
          <w:szCs w:val="22"/>
          <w:lang w:val="ro-RO"/>
        </w:rPr>
        <w:t>ul Ilfov.</w:t>
      </w:r>
    </w:p>
    <w:p w14:paraId="4F347104" w14:textId="77777777" w:rsidR="008F25E1" w:rsidRPr="00FE3BDE" w:rsidRDefault="008F25E1" w:rsidP="00FD0C5F">
      <w:pPr>
        <w:contextualSpacing/>
        <w:rPr>
          <w:rFonts w:ascii="Trebuchet MS" w:hAnsi="Trebuchet MS" w:cs="Symbol"/>
          <w:b/>
          <w:bCs/>
          <w:sz w:val="22"/>
          <w:szCs w:val="22"/>
          <w:lang w:val="ro-RO"/>
        </w:rPr>
      </w:pPr>
    </w:p>
    <w:p w14:paraId="29E07A73" w14:textId="77777777" w:rsidR="0044514E" w:rsidRPr="00FE3BDE" w:rsidRDefault="0044514E" w:rsidP="00A0307B">
      <w:pPr>
        <w:contextualSpacing/>
        <w:jc w:val="both"/>
        <w:rPr>
          <w:rFonts w:ascii="Trebuchet MS" w:hAnsi="Trebuchet MS" w:cs="Tahoma"/>
          <w:b/>
          <w:bCs/>
          <w:sz w:val="22"/>
          <w:szCs w:val="22"/>
          <w:lang w:val="ro-RO"/>
        </w:rPr>
      </w:pPr>
    </w:p>
    <w:p w14:paraId="23C65902" w14:textId="77777777" w:rsidR="00FD0C5F" w:rsidRDefault="00FD0C5F" w:rsidP="00A0307B">
      <w:pPr>
        <w:contextualSpacing/>
        <w:jc w:val="both"/>
        <w:rPr>
          <w:rFonts w:ascii="Trebuchet MS" w:hAnsi="Trebuchet MS" w:cs="Tahoma"/>
          <w:b/>
          <w:bCs/>
          <w:sz w:val="22"/>
          <w:szCs w:val="22"/>
          <w:lang w:val="ro-RO"/>
        </w:rPr>
      </w:pPr>
      <w:r w:rsidRPr="00FE3BDE">
        <w:rPr>
          <w:rFonts w:ascii="Trebuchet MS" w:hAnsi="Trebuchet MS" w:cs="Tahoma"/>
          <w:b/>
          <w:bCs/>
          <w:sz w:val="22"/>
          <w:szCs w:val="22"/>
          <w:lang w:val="ro-RO"/>
        </w:rPr>
        <w:t>DOCUMENTE NECESARE ÎNSCRIERII LA CONCURS:</w:t>
      </w:r>
    </w:p>
    <w:p w14:paraId="0B51634B" w14:textId="77777777" w:rsidR="0093630D" w:rsidRPr="00FE3BDE" w:rsidRDefault="0093630D" w:rsidP="00A0307B">
      <w:pPr>
        <w:contextualSpacing/>
        <w:jc w:val="both"/>
        <w:rPr>
          <w:rFonts w:ascii="Trebuchet MS" w:hAnsi="Trebuchet MS" w:cs="Symbol"/>
          <w:caps/>
          <w:sz w:val="22"/>
          <w:szCs w:val="22"/>
          <w:lang w:val="ro-RO"/>
        </w:rPr>
      </w:pPr>
    </w:p>
    <w:p w14:paraId="4C5AE540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left" w:pos="360"/>
        </w:tabs>
        <w:ind w:left="0" w:firstLine="0"/>
        <w:contextualSpacing/>
        <w:jc w:val="both"/>
        <w:rPr>
          <w:rFonts w:ascii="Trebuchet MS" w:hAnsi="Trebuchet MS" w:cs="Tahoma"/>
          <w:b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formular de înscriere la concurs;</w:t>
      </w:r>
    </w:p>
    <w:p w14:paraId="56199A25" w14:textId="77777777" w:rsidR="00FD0C5F" w:rsidRPr="00FE3BDE" w:rsidRDefault="00FD0C5F" w:rsidP="006E0DD3">
      <w:pPr>
        <w:pStyle w:val="Listparagraf"/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ind w:left="0" w:right="216" w:firstLine="0"/>
        <w:contextualSpacing/>
        <w:jc w:val="both"/>
        <w:rPr>
          <w:rFonts w:ascii="Trebuchet MS" w:hAnsi="Trebuchet MS"/>
          <w:sz w:val="22"/>
          <w:szCs w:val="22"/>
          <w:u w:val="single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copia actului de identitate sau orice alt document care atestă identitatea, potrivit legii, aflate în termen de valabilitate;</w:t>
      </w:r>
    </w:p>
    <w:p w14:paraId="2F3B6BBD" w14:textId="77777777" w:rsidR="00FD0C5F" w:rsidRPr="00FE3BDE" w:rsidRDefault="00FD0C5F" w:rsidP="006E0DD3">
      <w:pPr>
        <w:pStyle w:val="Listparagraf"/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ind w:left="0" w:right="216" w:firstLine="0"/>
        <w:contextualSpacing/>
        <w:jc w:val="both"/>
        <w:rPr>
          <w:rFonts w:ascii="Trebuchet MS" w:hAnsi="Trebuchet MS"/>
          <w:sz w:val="22"/>
          <w:szCs w:val="22"/>
          <w:u w:val="single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copia certificatului de căsătorie sau a altui document prin care s-a realizat schimbarea de nume, după caz;</w:t>
      </w:r>
    </w:p>
    <w:p w14:paraId="15A0F386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 xml:space="preserve">copiile documentelor care atestă nivelul studiilor 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 xml:space="preserve">i ale altor acte care atestă efectuarea unor specializări, precum 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i copiile documentelor care atestă îndeplinirea condi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iilor specifice ale postului solicitate de A</w:t>
      </w:r>
      <w:r w:rsidR="00116804" w:rsidRPr="00FE3BDE">
        <w:rPr>
          <w:rFonts w:ascii="Trebuchet MS" w:eastAsia="Wingdings" w:hAnsi="Trebuchet MS"/>
          <w:iCs/>
          <w:sz w:val="22"/>
          <w:szCs w:val="22"/>
          <w:lang w:val="ro-RO"/>
        </w:rPr>
        <w:t>NF</w:t>
      </w:r>
      <w:r w:rsidRPr="00FE3BDE">
        <w:rPr>
          <w:rFonts w:ascii="Trebuchet MS" w:hAnsi="Trebuchet MS"/>
          <w:sz w:val="22"/>
          <w:szCs w:val="22"/>
          <w:lang w:val="ro-RO"/>
        </w:rPr>
        <w:t>;</w:t>
      </w:r>
    </w:p>
    <w:p w14:paraId="5AAB288E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ascii="Trebuchet MS" w:hAnsi="Trebuchet MS" w:cs="Tahoma"/>
          <w:b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copia carnetului de muncă, a adeverin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ei eliberate de angajator pentru perioada lucrată, care să ateste vechimea în muncă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în specialitatea studiilor solicitate pentru ocuparea postului.</w:t>
      </w:r>
      <w:r w:rsidRPr="00FE3BDE">
        <w:rPr>
          <w:rFonts w:ascii="Trebuchet MS" w:hAnsi="Trebuchet MS"/>
          <w:sz w:val="22"/>
          <w:szCs w:val="22"/>
          <w:lang w:val="ro-RO"/>
        </w:rPr>
        <w:t xml:space="preserve"> Adeverin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ț</w:t>
      </w:r>
      <w:r w:rsidRPr="00FE3BDE">
        <w:rPr>
          <w:rFonts w:ascii="Trebuchet MS" w:hAnsi="Trebuchet MS"/>
          <w:sz w:val="22"/>
          <w:szCs w:val="22"/>
          <w:lang w:val="ro-RO"/>
        </w:rPr>
        <w:t xml:space="preserve">ele de vechime vor purta obligatoriu data </w:t>
      </w:r>
      <w:r w:rsidR="007D3AB9" w:rsidRPr="00FE3BDE">
        <w:rPr>
          <w:rFonts w:ascii="Trebuchet MS" w:hAnsi="Trebuchet MS"/>
          <w:sz w:val="22"/>
          <w:szCs w:val="22"/>
          <w:lang w:val="ro-RO"/>
        </w:rPr>
        <w:t>ș</w:t>
      </w:r>
      <w:r w:rsidRPr="00FE3BDE">
        <w:rPr>
          <w:rFonts w:ascii="Trebuchet MS" w:hAnsi="Trebuchet MS"/>
          <w:sz w:val="22"/>
          <w:szCs w:val="22"/>
          <w:lang w:val="ro-RO"/>
        </w:rPr>
        <w:t>i numărul de înregistrare,</w:t>
      </w:r>
      <w:r w:rsidRPr="00FE3BDE">
        <w:rPr>
          <w:rFonts w:ascii="Trebuchet MS" w:hAnsi="Trebuchet MS"/>
          <w:iCs/>
          <w:sz w:val="22"/>
          <w:szCs w:val="22"/>
          <w:lang w:val="ro-RO" w:eastAsia="en-GB"/>
        </w:rPr>
        <w:t xml:space="preserve"> semnătura </w:t>
      </w:r>
      <w:r w:rsidR="007D3AB9" w:rsidRPr="00FE3BDE">
        <w:rPr>
          <w:rFonts w:ascii="Trebuchet MS" w:hAnsi="Trebuchet MS"/>
          <w:iCs/>
          <w:sz w:val="22"/>
          <w:szCs w:val="22"/>
          <w:lang w:val="ro-RO" w:eastAsia="en-GB"/>
        </w:rPr>
        <w:t>ș</w:t>
      </w:r>
      <w:r w:rsidRPr="00FE3BDE">
        <w:rPr>
          <w:rFonts w:ascii="Trebuchet MS" w:hAnsi="Trebuchet MS"/>
          <w:iCs/>
          <w:sz w:val="22"/>
          <w:szCs w:val="22"/>
          <w:lang w:val="ro-RO" w:eastAsia="en-GB"/>
        </w:rPr>
        <w:t xml:space="preserve">i </w:t>
      </w:r>
      <w:r w:rsidR="007D3AB9" w:rsidRPr="00FE3BDE">
        <w:rPr>
          <w:rFonts w:ascii="Trebuchet MS" w:hAnsi="Trebuchet MS"/>
          <w:iCs/>
          <w:sz w:val="22"/>
          <w:szCs w:val="22"/>
          <w:lang w:val="ro-RO" w:eastAsia="en-GB"/>
        </w:rPr>
        <w:t>ș</w:t>
      </w:r>
      <w:r w:rsidRPr="00FE3BDE">
        <w:rPr>
          <w:rFonts w:ascii="Trebuchet MS" w:hAnsi="Trebuchet MS"/>
          <w:iCs/>
          <w:sz w:val="22"/>
          <w:szCs w:val="22"/>
          <w:lang w:val="ro-RO" w:eastAsia="en-GB"/>
        </w:rPr>
        <w:t xml:space="preserve">tampilă emitentului, după caz; </w:t>
      </w:r>
    </w:p>
    <w:p w14:paraId="733FB75C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ind w:left="0" w:firstLine="0"/>
        <w:contextualSpacing/>
        <w:jc w:val="both"/>
        <w:rPr>
          <w:rFonts w:ascii="Trebuchet MS" w:hAnsi="Trebuchet MS"/>
          <w:sz w:val="22"/>
          <w:szCs w:val="22"/>
          <w:u w:val="single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certificat de cazier judiciar;</w:t>
      </w:r>
    </w:p>
    <w:p w14:paraId="6E6A3436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ind w:left="0" w:firstLine="0"/>
        <w:contextualSpacing/>
        <w:jc w:val="both"/>
        <w:rPr>
          <w:rFonts w:ascii="Trebuchet MS" w:hAnsi="Trebuchet MS"/>
          <w:sz w:val="22"/>
          <w:szCs w:val="22"/>
          <w:u w:val="single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adeverin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ă medicală care să ateste starea de sănătate corespunzătoare, eliberată de către medicul de familie al candidatului sau de către unită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ile sanitare abilitate cu cel mult 6 luni anterior derulării concursului;</w:t>
      </w:r>
    </w:p>
    <w:p w14:paraId="7B61FC1E" w14:textId="77777777" w:rsidR="00FD0C5F" w:rsidRPr="00FE3BDE" w:rsidRDefault="00FD0C5F" w:rsidP="006E0DD3">
      <w:pPr>
        <w:numPr>
          <w:ilvl w:val="0"/>
          <w:numId w:val="7"/>
        </w:numPr>
        <w:tabs>
          <w:tab w:val="clear" w:pos="720"/>
          <w:tab w:val="num" w:pos="0"/>
          <w:tab w:val="num" w:pos="360"/>
        </w:tabs>
        <w:suppressAutoHyphens w:val="0"/>
        <w:ind w:left="0" w:firstLine="0"/>
        <w:contextualSpacing/>
        <w:jc w:val="both"/>
        <w:rPr>
          <w:rFonts w:ascii="Trebuchet MS" w:hAnsi="Trebuchet MS"/>
          <w:bCs/>
          <w:sz w:val="22"/>
          <w:szCs w:val="22"/>
          <w:u w:val="single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curriculum vitae, model comun european.</w:t>
      </w:r>
    </w:p>
    <w:p w14:paraId="7911F884" w14:textId="77777777" w:rsidR="002B234A" w:rsidRPr="00FE3BDE" w:rsidRDefault="002B234A" w:rsidP="002B234A">
      <w:pPr>
        <w:tabs>
          <w:tab w:val="num" w:pos="720"/>
        </w:tabs>
        <w:suppressAutoHyphens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</w:p>
    <w:p w14:paraId="4177D644" w14:textId="77777777" w:rsidR="002B234A" w:rsidRPr="00FE3BDE" w:rsidRDefault="002B234A" w:rsidP="002B234A">
      <w:pPr>
        <w:ind w:left="360"/>
        <w:jc w:val="both"/>
        <w:rPr>
          <w:rFonts w:ascii="Trebuchet MS" w:hAnsi="Trebuchet MS" w:cs="Wingdings"/>
          <w:bCs/>
          <w:sz w:val="22"/>
          <w:szCs w:val="22"/>
          <w:lang w:val="ro-RO"/>
        </w:rPr>
      </w:pPr>
    </w:p>
    <w:p w14:paraId="2D63C15A" w14:textId="77777777" w:rsidR="00FD0C5F" w:rsidRPr="00FE3BDE" w:rsidRDefault="00FD0C5F" w:rsidP="00FD0C5F">
      <w:pPr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Adeverin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a care atestă starea de sănătate con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ine, în clar, numărul, data, numele emitentului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calitatea acestuia, în formatul standard stabilit prin ordin al ministrului sănătă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ii. Pentru candida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cu dizabilită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i, în situa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solicitării de adaptare rezonabilă, adeverin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a care atestă starea de sănătate trebuie înso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ită de copia certificatului de încadrare într-un grad de handicap, emis în condi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iile legii.</w:t>
      </w:r>
    </w:p>
    <w:p w14:paraId="66FD5A95" w14:textId="77777777" w:rsidR="00FD0C5F" w:rsidRPr="00FE3BDE" w:rsidRDefault="00FD0C5F" w:rsidP="00FD0C5F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</w:p>
    <w:p w14:paraId="2088EB82" w14:textId="77777777" w:rsidR="00FD0C5F" w:rsidRPr="00FE3BDE" w:rsidRDefault="00FD0C5F" w:rsidP="00FD0C5F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Copiile de pe actele prevăzute la lit.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 xml:space="preserve"> 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b) - e), precum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copia certificatului de încadrare într-un grad de handicap prevăzut mai sus, după caz, se prezintă înso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ite de documentele originale, care se certifică cu men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iunea "conform cu originalul" de către secretarul comisiei de concurs.</w:t>
      </w:r>
    </w:p>
    <w:p w14:paraId="3FBFAADA" w14:textId="77777777" w:rsidR="00FD0C5F" w:rsidRPr="00FE3BDE" w:rsidRDefault="00FD0C5F" w:rsidP="00FD0C5F">
      <w:pPr>
        <w:tabs>
          <w:tab w:val="left" w:pos="270"/>
        </w:tabs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</w:p>
    <w:p w14:paraId="370A31C1" w14:textId="77777777" w:rsidR="00FD0C5F" w:rsidRPr="00FE3BDE" w:rsidRDefault="00FD0C5F" w:rsidP="00FD0C5F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Certificatul de cazier judiciar poate fi înlocuit cu o declara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ie pe propria răspundere privind antecedentele penale. În acest caz, candidatul declarat admis la selec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dosarelor are obliga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de a completa dosarul de concurs cu originalul certificatului de cazier judiciar, anterior datei de sus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inere a probei scrise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i/sau probei practice sub sanc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iunea respingerii dosarului de participare la concurs a candidatului.</w:t>
      </w:r>
    </w:p>
    <w:p w14:paraId="1D239AAC" w14:textId="77777777" w:rsidR="00BA7BD1" w:rsidRPr="00FE3BDE" w:rsidRDefault="00BA7BD1" w:rsidP="00FD0C5F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</w:p>
    <w:p w14:paraId="79F17EFD" w14:textId="77777777" w:rsidR="00FD0C5F" w:rsidRPr="00FE3BDE" w:rsidRDefault="00FD0C5F" w:rsidP="00FD0C5F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Dosarele de concurs se depun la </w:t>
      </w:r>
      <w:r w:rsidRPr="00FE3BDE">
        <w:rPr>
          <w:rFonts w:ascii="Trebuchet MS" w:hAnsi="Trebuchet MS" w:cs="Tahoma"/>
          <w:sz w:val="22"/>
          <w:szCs w:val="22"/>
          <w:lang w:val="ro-RO"/>
        </w:rPr>
        <w:t>secretarul comisiei de concurs la sediul AN</w:t>
      </w:r>
      <w:r w:rsidR="00574E8B" w:rsidRPr="00FE3BDE">
        <w:rPr>
          <w:rFonts w:ascii="Trebuchet MS" w:hAnsi="Trebuchet MS" w:cs="Tahoma"/>
          <w:sz w:val="22"/>
          <w:szCs w:val="22"/>
          <w:lang w:val="ro-RO"/>
        </w:rPr>
        <w:t>F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  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sau pot fi transmise de candida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prin Po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ta Română, serviciul de curierat rapid</w:t>
      </w:r>
      <w:r w:rsidR="00574E8B" w:rsidRPr="00FE3BDE">
        <w:rPr>
          <w:rFonts w:ascii="Trebuchet MS" w:eastAsia="Wingdings" w:hAnsi="Trebuchet MS"/>
          <w:sz w:val="22"/>
          <w:szCs w:val="22"/>
          <w:lang w:val="ro-RO"/>
        </w:rPr>
        <w:t>.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 </w:t>
      </w:r>
    </w:p>
    <w:p w14:paraId="40A1AD31" w14:textId="77777777" w:rsidR="00FD0C5F" w:rsidRPr="00FE3BDE" w:rsidRDefault="00FD0C5F" w:rsidP="00FD0C5F">
      <w:pPr>
        <w:pStyle w:val="Listparagraf"/>
        <w:contextualSpacing/>
        <w:rPr>
          <w:rFonts w:ascii="Trebuchet MS" w:eastAsia="Wingdings" w:hAnsi="Trebuchet MS"/>
          <w:sz w:val="22"/>
          <w:szCs w:val="22"/>
          <w:lang w:val="ro-RO"/>
        </w:rPr>
      </w:pPr>
    </w:p>
    <w:p w14:paraId="157DFF41" w14:textId="77777777" w:rsidR="00FD0C5F" w:rsidRPr="00FE3BDE" w:rsidRDefault="00FD0C5F" w:rsidP="00D81976">
      <w:pPr>
        <w:tabs>
          <w:tab w:val="left" w:pos="270"/>
        </w:tabs>
        <w:autoSpaceDE w:val="0"/>
        <w:autoSpaceDN w:val="0"/>
        <w:adjustRightInd w:val="0"/>
        <w:contextualSpacing/>
        <w:jc w:val="both"/>
        <w:rPr>
          <w:rFonts w:ascii="Trebuchet MS" w:eastAsia="Wingdings" w:hAnsi="Trebuchet MS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t>În situa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în care candida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transmit dosarele de concurs prin Po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ta Română, serviciul de curierat rapid sau po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ta electronică, candida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primesc codul unic de identificare la o adresă de e-mail comunicată de către ace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tia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au obliga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ia de a se prezenta la secretarul comisiei de concurs cu documentele prevăzute la lit.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 xml:space="preserve"> 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b) - e) în original, pentru certificarea acestora, cel târziu până la data 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ora organizării primei probe a concursului, sub sanc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iunea respingerii dosarului de participare la concurs.</w:t>
      </w:r>
    </w:p>
    <w:p w14:paraId="1DB61AE9" w14:textId="77777777" w:rsidR="00FD0C5F" w:rsidRPr="00FE3BDE" w:rsidRDefault="00FD0C5F" w:rsidP="00FD0C5F">
      <w:pPr>
        <w:pStyle w:val="Listparagraf"/>
        <w:contextualSpacing/>
        <w:rPr>
          <w:rFonts w:ascii="Trebuchet MS" w:eastAsia="Wingdings" w:hAnsi="Trebuchet MS"/>
          <w:sz w:val="22"/>
          <w:szCs w:val="22"/>
          <w:lang w:val="ro-RO"/>
        </w:rPr>
      </w:pPr>
    </w:p>
    <w:p w14:paraId="6E331C42" w14:textId="77777777" w:rsidR="00FD0C5F" w:rsidRPr="00FE3BDE" w:rsidRDefault="00FD0C5F" w:rsidP="00FD0C5F">
      <w:pPr>
        <w:tabs>
          <w:tab w:val="left" w:pos="270"/>
        </w:tabs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Candida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ii care nu sunt prezen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i la efectuarea apelului nominal ori care nu fac dovada identită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>ii prin prezentarea căr</w:t>
      </w:r>
      <w:r w:rsidR="007D3AB9" w:rsidRPr="00FE3BDE">
        <w:rPr>
          <w:rFonts w:ascii="Trebuchet MS" w:eastAsia="Wingdings" w:hAnsi="Trebuchet MS"/>
          <w:iCs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 xml:space="preserve">ii de identitate 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sau a oricărui alt document care atestă identitatea, potrivit legii,</w:t>
      </w:r>
      <w:r w:rsidRPr="00FE3BDE">
        <w:rPr>
          <w:rFonts w:ascii="Trebuchet MS" w:eastAsia="Wingdings" w:hAnsi="Trebuchet MS"/>
          <w:iCs/>
          <w:sz w:val="22"/>
          <w:szCs w:val="22"/>
          <w:lang w:val="ro-RO"/>
        </w:rPr>
        <w:t xml:space="preserve"> aflate în termen de valabilitate,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 xml:space="preserve"> se consideră absen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i, respectiv respin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ș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i.</w:t>
      </w:r>
    </w:p>
    <w:p w14:paraId="39CFF1FC" w14:textId="77777777" w:rsidR="00FD0C5F" w:rsidRPr="00FE3BDE" w:rsidRDefault="00FD0C5F" w:rsidP="00FD0C5F">
      <w:pPr>
        <w:pStyle w:val="Listparagraf"/>
        <w:contextualSpacing/>
        <w:rPr>
          <w:rFonts w:ascii="Trebuchet MS" w:hAnsi="Trebuchet MS" w:cs="Tahoma"/>
          <w:sz w:val="22"/>
          <w:szCs w:val="22"/>
          <w:lang w:val="ro-RO"/>
        </w:rPr>
      </w:pPr>
    </w:p>
    <w:p w14:paraId="79831A7F" w14:textId="77777777" w:rsidR="00FD0C5F" w:rsidRPr="00FE3BDE" w:rsidRDefault="00FD0C5F" w:rsidP="00FD0C5F">
      <w:pPr>
        <w:tabs>
          <w:tab w:val="left" w:pos="270"/>
        </w:tabs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 xml:space="preserve">Concursul se organizează la sediul 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Arhivei Na</w:t>
      </w:r>
      <w:r w:rsidR="007D3AB9" w:rsidRPr="00FE3BDE">
        <w:rPr>
          <w:rFonts w:ascii="Trebuchet MS" w:hAnsi="Trebuchet MS" w:cs="Tahoma"/>
          <w:sz w:val="22"/>
          <w:szCs w:val="22"/>
          <w:lang w:val="ro-RO"/>
        </w:rPr>
        <w:t>ț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ionale de Filme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 (AN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F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) din 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Șos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. 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Sab</w:t>
      </w:r>
      <w:r w:rsidR="0035028C" w:rsidRPr="00FE3BDE">
        <w:rPr>
          <w:rFonts w:ascii="Trebuchet MS" w:hAnsi="Trebuchet MS" w:cs="Tahoma"/>
          <w:sz w:val="22"/>
          <w:szCs w:val="22"/>
          <w:lang w:val="ro-RO"/>
        </w:rPr>
        <w:t>a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rului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 nr.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2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, 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Jilava</w:t>
      </w:r>
      <w:r w:rsidRPr="00FE3BDE">
        <w:rPr>
          <w:rFonts w:ascii="Trebuchet MS" w:hAnsi="Trebuchet MS" w:cs="Tahoma"/>
          <w:sz w:val="22"/>
          <w:szCs w:val="22"/>
          <w:lang w:val="ro-RO"/>
        </w:rPr>
        <w:t xml:space="preserve">, 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>jude</w:t>
      </w:r>
      <w:r w:rsidR="007D3AB9" w:rsidRPr="00FE3BDE">
        <w:rPr>
          <w:rFonts w:ascii="Trebuchet MS" w:hAnsi="Trebuchet MS" w:cs="Tahoma"/>
          <w:sz w:val="22"/>
          <w:szCs w:val="22"/>
          <w:lang w:val="ro-RO"/>
        </w:rPr>
        <w:t>ț</w:t>
      </w:r>
      <w:r w:rsidR="00116804" w:rsidRPr="00FE3BDE">
        <w:rPr>
          <w:rFonts w:ascii="Trebuchet MS" w:hAnsi="Trebuchet MS" w:cs="Tahoma"/>
          <w:sz w:val="22"/>
          <w:szCs w:val="22"/>
          <w:lang w:val="ro-RO"/>
        </w:rPr>
        <w:t xml:space="preserve"> Ilfov</w:t>
      </w:r>
      <w:r w:rsidRPr="00FE3BDE">
        <w:rPr>
          <w:rFonts w:ascii="Trebuchet MS" w:hAnsi="Trebuchet MS" w:cs="Tahoma"/>
          <w:sz w:val="22"/>
          <w:szCs w:val="22"/>
          <w:lang w:val="ro-RO"/>
        </w:rPr>
        <w:t>.</w:t>
      </w:r>
    </w:p>
    <w:p w14:paraId="359C850E" w14:textId="77777777" w:rsidR="00FD0C5F" w:rsidRPr="00FE3BDE" w:rsidRDefault="00FD0C5F" w:rsidP="00FD0C5F">
      <w:pPr>
        <w:pStyle w:val="Listparagraf"/>
        <w:contextualSpacing/>
        <w:rPr>
          <w:rFonts w:ascii="Trebuchet MS" w:eastAsia="Wingdings" w:hAnsi="Trebuchet MS"/>
          <w:b/>
          <w:sz w:val="22"/>
          <w:szCs w:val="22"/>
          <w:lang w:val="ro-RO"/>
        </w:rPr>
      </w:pPr>
    </w:p>
    <w:p w14:paraId="50A93AEF" w14:textId="77777777" w:rsidR="00FD0C5F" w:rsidRPr="00FE3BDE" w:rsidRDefault="00FD0C5F" w:rsidP="00FD0C5F">
      <w:pPr>
        <w:tabs>
          <w:tab w:val="left" w:pos="270"/>
        </w:tabs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eastAsia="Wingdings" w:hAnsi="Trebuchet MS"/>
          <w:sz w:val="22"/>
          <w:szCs w:val="22"/>
          <w:lang w:val="ro-RO"/>
        </w:rPr>
        <w:lastRenderedPageBreak/>
        <w:t>Prin raportare la nevoile individuale, candidatul cu dizabilită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 poate înainta comisiei de concurs, în termenul stabilit prin anun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ul de concurs pentru depunerea dosarului, propunerea sa privind instrumentele necesare pentru asigurarea accesibilită</w:t>
      </w:r>
      <w:r w:rsidR="007D3AB9" w:rsidRPr="00FE3BDE">
        <w:rPr>
          <w:rFonts w:ascii="Trebuchet MS" w:eastAsia="Wingdings" w:hAnsi="Trebuchet MS"/>
          <w:sz w:val="22"/>
          <w:szCs w:val="22"/>
          <w:lang w:val="ro-RO"/>
        </w:rPr>
        <w:t>ț</w:t>
      </w:r>
      <w:r w:rsidRPr="00FE3BDE">
        <w:rPr>
          <w:rFonts w:ascii="Trebuchet MS" w:eastAsia="Wingdings" w:hAnsi="Trebuchet MS"/>
          <w:sz w:val="22"/>
          <w:szCs w:val="22"/>
          <w:lang w:val="ro-RO"/>
        </w:rPr>
        <w:t>ii probelor de concurs.</w:t>
      </w:r>
    </w:p>
    <w:p w14:paraId="0746BC4B" w14:textId="77777777" w:rsidR="00772CDD" w:rsidRPr="00FE3BDE" w:rsidRDefault="00772CDD" w:rsidP="00FD0C5F">
      <w:pPr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</w:p>
    <w:p w14:paraId="3FB23814" w14:textId="77777777" w:rsidR="00FD0C5F" w:rsidRPr="00FE3BDE" w:rsidRDefault="00772CDD" w:rsidP="00FD0C5F">
      <w:pPr>
        <w:contextualSpacing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FE3BDE">
        <w:rPr>
          <w:rFonts w:ascii="Trebuchet MS" w:hAnsi="Trebuchet MS" w:cs="Tahoma"/>
          <w:sz w:val="22"/>
          <w:szCs w:val="22"/>
          <w:lang w:val="ro-RO"/>
        </w:rPr>
        <w:t xml:space="preserve">Date contact: telefon 021.4501267 interior 108- Resurse Umane </w:t>
      </w:r>
    </w:p>
    <w:p w14:paraId="331E1EE6" w14:textId="77777777" w:rsidR="00FD0C5F" w:rsidRPr="00FE3BDE" w:rsidRDefault="00FD0C5F" w:rsidP="00FD0C5F">
      <w:pPr>
        <w:pStyle w:val="Corptext2"/>
        <w:contextualSpacing/>
        <w:jc w:val="center"/>
        <w:rPr>
          <w:rFonts w:ascii="Trebuchet MS" w:hAnsi="Trebuchet MS" w:cs="Tahoma"/>
          <w:b w:val="0"/>
          <w:sz w:val="22"/>
          <w:szCs w:val="22"/>
          <w:lang w:val="ro-RO"/>
        </w:rPr>
      </w:pPr>
    </w:p>
    <w:p w14:paraId="259429E9" w14:textId="77777777" w:rsidR="00BA7BD1" w:rsidRDefault="00BA7BD1" w:rsidP="003E6718">
      <w:pPr>
        <w:suppressAutoHyphens w:val="0"/>
        <w:spacing w:before="100" w:beforeAutospacing="1" w:after="100" w:afterAutospacing="1"/>
        <w:contextualSpacing/>
        <w:rPr>
          <w:rFonts w:ascii="Trebuchet MS" w:hAnsi="Trebuchet MS" w:cs="Microsoft YaHei"/>
          <w:b/>
          <w:bCs/>
          <w:sz w:val="22"/>
          <w:szCs w:val="22"/>
          <w:lang w:val="ro-RO" w:eastAsia="en-US"/>
        </w:rPr>
      </w:pPr>
      <w:r w:rsidRPr="00FE3BDE">
        <w:rPr>
          <w:rFonts w:ascii="Trebuchet MS" w:hAnsi="Trebuchet MS" w:cs="Trebuchet MS"/>
          <w:b/>
          <w:bCs/>
          <w:sz w:val="22"/>
          <w:szCs w:val="22"/>
          <w:lang w:val="ro-RO"/>
        </w:rPr>
        <w:t>Bibliografie</w:t>
      </w:r>
      <w:r w:rsidR="00E80109" w:rsidRPr="00FE3BDE">
        <w:rPr>
          <w:rFonts w:ascii="Trebuchet MS" w:hAnsi="Trebuchet MS" w:cs="Trebuchet MS"/>
          <w:b/>
          <w:bCs/>
          <w:sz w:val="22"/>
          <w:szCs w:val="22"/>
          <w:lang w:val="ro-RO"/>
        </w:rPr>
        <w:t xml:space="preserve"> si </w:t>
      </w:r>
      <w:r w:rsidR="00E80109" w:rsidRPr="00FE3BDE">
        <w:rPr>
          <w:rFonts w:ascii="Trebuchet MS" w:hAnsi="Trebuchet MS" w:cs="Microsoft YaHei"/>
          <w:b/>
          <w:bCs/>
          <w:sz w:val="22"/>
          <w:szCs w:val="22"/>
          <w:lang w:val="ro-RO" w:eastAsia="en-US"/>
        </w:rPr>
        <w:t>tematică:</w:t>
      </w:r>
    </w:p>
    <w:p w14:paraId="401886A4" w14:textId="77777777" w:rsidR="0093630D" w:rsidRPr="00FE3BDE" w:rsidRDefault="0093630D" w:rsidP="003E6718">
      <w:pPr>
        <w:suppressAutoHyphens w:val="0"/>
        <w:spacing w:before="100" w:beforeAutospacing="1" w:after="100" w:afterAutospacing="1"/>
        <w:contextualSpacing/>
        <w:rPr>
          <w:rFonts w:ascii="Trebuchet MS" w:hAnsi="Trebuchet MS" w:cs="Trebuchet MS"/>
          <w:sz w:val="22"/>
          <w:szCs w:val="22"/>
          <w:lang w:val="ro-RO"/>
        </w:rPr>
      </w:pPr>
    </w:p>
    <w:p w14:paraId="07F227DC" w14:textId="77777777" w:rsidR="00691A11" w:rsidRPr="00FE3BDE" w:rsidRDefault="00691A11" w:rsidP="00691A1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HG 1063/2005 privind organizarea 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ș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i func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ionarea Arhivei Na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ionale de Filme;</w:t>
      </w:r>
    </w:p>
    <w:p w14:paraId="6FEFD412" w14:textId="77777777" w:rsidR="00E62341" w:rsidRPr="00FE3BDE" w:rsidRDefault="00691A11" w:rsidP="00691A1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OG 39/2005 privind cinematografia cu modificările  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ș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i  completările ulterioare - 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Capitolul III Arhiva Na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ională de Filme;</w:t>
      </w:r>
    </w:p>
    <w:p w14:paraId="5EA7BCBC" w14:textId="77777777" w:rsidR="00E62341" w:rsidRPr="00FE3BDE" w:rsidRDefault="00E62341" w:rsidP="00E6234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 xml:space="preserve">Legea 8/1996 privind dreptul de autor 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ș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 xml:space="preserve">i drepturile conexe cu modificările 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ș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i completările ulterioare;</w:t>
      </w:r>
    </w:p>
    <w:p w14:paraId="64005E6C" w14:textId="77777777" w:rsidR="00691A11" w:rsidRPr="00FE3BDE" w:rsidRDefault="00E62341" w:rsidP="00E6234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 xml:space="preserve">Regulamentul de organizare 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ș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i func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ionare al Arhivei Na</w:t>
      </w:r>
      <w:r w:rsidR="007D3AB9" w:rsidRPr="00FE3BDE">
        <w:rPr>
          <w:rFonts w:ascii="Trebuchet MS" w:hAnsi="Trebuchet MS" w:cs="Times New Roman"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Times New Roman"/>
          <w:bCs/>
          <w:sz w:val="22"/>
          <w:szCs w:val="22"/>
          <w:lang w:val="ro-RO"/>
        </w:rPr>
        <w:t>ionale de Filme aprobat prin OMC nr. 3601/23.12.2024;</w:t>
      </w:r>
      <w:r w:rsidR="00691A11" w:rsidRPr="00FE3BDE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</w:p>
    <w:p w14:paraId="7D33452D" w14:textId="77777777" w:rsidR="00717251" w:rsidRPr="00FE3BDE" w:rsidRDefault="009702B0" w:rsidP="00691A1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Microsoft YaHei"/>
          <w:sz w:val="22"/>
          <w:szCs w:val="22"/>
          <w:lang w:val="ro-RO"/>
        </w:rPr>
        <w:t>OUG</w:t>
      </w:r>
      <w:r w:rsidR="00717251" w:rsidRPr="00FE3BDE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57/2019</w:t>
      </w:r>
      <w:r w:rsidR="00717251" w:rsidRPr="00FE3BDE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- Codul administrativ:</w:t>
      </w:r>
      <w:r w:rsidR="007D4C69" w:rsidRPr="00FE3BDE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Titlul III Personalul contractual din autorită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ile 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ș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>i institu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iile publice: art 538-543 si art 549-562; </w:t>
      </w:r>
    </w:p>
    <w:p w14:paraId="32F1B76D" w14:textId="77777777" w:rsidR="008E3A21" w:rsidRPr="00255E08" w:rsidRDefault="0071725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FE3BDE">
        <w:rPr>
          <w:rFonts w:ascii="Trebuchet MS" w:hAnsi="Trebuchet MS" w:cs="Microsoft YaHei"/>
          <w:sz w:val="22"/>
          <w:szCs w:val="22"/>
          <w:lang w:val="ro-RO"/>
        </w:rPr>
        <w:t>Legea 477/2004 privind Codul de conduită al personalului contractual din autorită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ile </w:t>
      </w:r>
      <w:r w:rsidR="007D3AB9" w:rsidRPr="00FE3BDE">
        <w:rPr>
          <w:rFonts w:ascii="Trebuchet MS" w:hAnsi="Trebuchet MS" w:cs="Microsoft YaHei"/>
          <w:sz w:val="22"/>
          <w:szCs w:val="22"/>
          <w:lang w:val="ro-RO"/>
        </w:rPr>
        <w:t>ș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i </w:t>
      </w:r>
      <w:r w:rsidR="00374675" w:rsidRPr="00FE3BDE">
        <w:rPr>
          <w:rFonts w:ascii="Trebuchet MS" w:hAnsi="Trebuchet MS" w:cs="Microsoft YaHei"/>
          <w:sz w:val="22"/>
          <w:szCs w:val="22"/>
          <w:lang w:val="ro-RO"/>
        </w:rPr>
        <w:t>instituțiile</w:t>
      </w:r>
      <w:r w:rsidRPr="00FE3BDE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  <w:r w:rsidRPr="00255E08">
        <w:rPr>
          <w:rFonts w:ascii="Trebuchet MS" w:hAnsi="Trebuchet MS" w:cs="Microsoft YaHei"/>
          <w:sz w:val="22"/>
          <w:szCs w:val="22"/>
          <w:lang w:val="ro-RO"/>
        </w:rPr>
        <w:t>publice</w:t>
      </w:r>
      <w:r w:rsidR="00255E08" w:rsidRP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7E168F9C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 xml:space="preserve">Regulamentele FIAF (International Federation of Film </w:t>
      </w:r>
      <w:proofErr w:type="spellStart"/>
      <w:r w:rsidRPr="00255E08">
        <w:rPr>
          <w:rFonts w:ascii="Trebuchet MS" w:hAnsi="Trebuchet MS" w:cs="Microsoft YaHei"/>
          <w:sz w:val="22"/>
          <w:szCs w:val="22"/>
          <w:lang w:val="ro-RO"/>
        </w:rPr>
        <w:t>Archives</w:t>
      </w:r>
      <w:proofErr w:type="spellEnd"/>
      <w:r w:rsidRPr="00255E08">
        <w:rPr>
          <w:rFonts w:ascii="Trebuchet MS" w:hAnsi="Trebuchet MS" w:cs="Microsoft YaHei"/>
          <w:sz w:val="22"/>
          <w:szCs w:val="22"/>
          <w:lang w:val="ro-RO"/>
        </w:rPr>
        <w:t>)</w:t>
      </w:r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 xml:space="preserve"> și ACE (Association des </w:t>
      </w:r>
      <w:proofErr w:type="spellStart"/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>Cinémath</w:t>
      </w:r>
      <w:r w:rsidR="002E2425" w:rsidRPr="00255E08">
        <w:rPr>
          <w:rFonts w:ascii="Trebuchet MS" w:hAnsi="Trebuchet MS" w:cs="Microsoft YaHei"/>
          <w:sz w:val="22"/>
          <w:szCs w:val="22"/>
          <w:lang w:val="ro-RO"/>
        </w:rPr>
        <w:t>è</w:t>
      </w:r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>ques</w:t>
      </w:r>
      <w:proofErr w:type="spellEnd"/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 xml:space="preserve"> </w:t>
      </w:r>
      <w:proofErr w:type="spellStart"/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>Europ</w:t>
      </w:r>
      <w:r w:rsidR="002E2425" w:rsidRPr="00255E08">
        <w:rPr>
          <w:rFonts w:ascii="Trebuchet MS" w:hAnsi="Trebuchet MS" w:cs="Microsoft YaHei"/>
          <w:sz w:val="22"/>
          <w:szCs w:val="22"/>
          <w:lang w:val="ro-RO"/>
        </w:rPr>
        <w:t>é</w:t>
      </w:r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>ene</w:t>
      </w:r>
      <w:proofErr w:type="spellEnd"/>
      <w:r w:rsidR="0093630D" w:rsidRPr="00255E08">
        <w:rPr>
          <w:rFonts w:ascii="Trebuchet MS" w:hAnsi="Trebuchet MS" w:cs="Microsoft YaHei"/>
          <w:sz w:val="22"/>
          <w:szCs w:val="22"/>
          <w:lang w:val="ro-RO"/>
        </w:rPr>
        <w:t>);</w:t>
      </w:r>
    </w:p>
    <w:p w14:paraId="42904AA8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>Aristarco, Guido - Cinematografia ca arta. Istoria teoriilor filmului, Editura Meridiane 1965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348CF9F4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>Bazin, André - Ce este cinematograful?, Editura Polirom 2022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1F5DE733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 xml:space="preserve">Bosma, Peter – Film Programming - Curating for Cinemas, Festivals, </w:t>
      </w:r>
      <w:proofErr w:type="spellStart"/>
      <w:r w:rsidRPr="00255E08">
        <w:rPr>
          <w:rFonts w:ascii="Trebuchet MS" w:hAnsi="Trebuchet MS" w:cs="Microsoft YaHei"/>
          <w:sz w:val="22"/>
          <w:szCs w:val="22"/>
          <w:lang w:val="ro-RO"/>
        </w:rPr>
        <w:t>Archives</w:t>
      </w:r>
      <w:proofErr w:type="spellEnd"/>
      <w:r w:rsidRPr="00255E08">
        <w:rPr>
          <w:rFonts w:ascii="Trebuchet MS" w:hAnsi="Trebuchet MS" w:cs="Microsoft YaHei"/>
          <w:sz w:val="22"/>
          <w:szCs w:val="22"/>
          <w:lang w:val="ro-RO"/>
        </w:rPr>
        <w:t xml:space="preserve">, </w:t>
      </w:r>
      <w:proofErr w:type="spellStart"/>
      <w:r w:rsidRPr="00255E08">
        <w:rPr>
          <w:rFonts w:ascii="Trebuchet MS" w:hAnsi="Trebuchet MS" w:cs="Microsoft YaHei"/>
          <w:sz w:val="22"/>
          <w:szCs w:val="22"/>
          <w:lang w:val="ro-RO"/>
        </w:rPr>
        <w:t>Wallflower</w:t>
      </w:r>
      <w:proofErr w:type="spellEnd"/>
      <w:r w:rsidRPr="00255E08">
        <w:rPr>
          <w:rFonts w:ascii="Trebuchet MS" w:hAnsi="Trebuchet MS" w:cs="Microsoft YaHei"/>
          <w:sz w:val="22"/>
          <w:szCs w:val="22"/>
          <w:lang w:val="ro-RO"/>
        </w:rPr>
        <w:t xml:space="preserve"> Press 2015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707B5608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>Caranfil, Tudor - Istoria cinematografiei în capodopere vol. 1. Vârstele peliculei, Editura Polirom 2009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46A06E30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>Martin, Marcel - Limbajul cinematografic, Editura Meridiane 1981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;</w:t>
      </w:r>
    </w:p>
    <w:p w14:paraId="13AFF5E4" w14:textId="77777777" w:rsidR="008E3A21" w:rsidRPr="00255E08" w:rsidRDefault="008E3A21" w:rsidP="008E3A21">
      <w:pPr>
        <w:numPr>
          <w:ilvl w:val="0"/>
          <w:numId w:val="13"/>
        </w:numPr>
        <w:ind w:left="270" w:hanging="270"/>
        <w:jc w:val="both"/>
        <w:rPr>
          <w:rFonts w:ascii="Trebuchet MS" w:hAnsi="Trebuchet MS" w:cs="Microsoft YaHei"/>
          <w:sz w:val="22"/>
          <w:szCs w:val="22"/>
          <w:lang w:val="ro-RO"/>
        </w:rPr>
      </w:pPr>
      <w:r w:rsidRPr="00255E08">
        <w:rPr>
          <w:rFonts w:ascii="Trebuchet MS" w:hAnsi="Trebuchet MS" w:cs="Microsoft YaHei"/>
          <w:sz w:val="22"/>
          <w:szCs w:val="22"/>
          <w:lang w:val="ro-RO"/>
        </w:rPr>
        <w:t>Sadoul, Georges - Istoria cinematografului mondial de la origini până în zilele noastre, Editura Științifică, 1961</w:t>
      </w:r>
      <w:r w:rsidR="00255E08">
        <w:rPr>
          <w:rFonts w:ascii="Trebuchet MS" w:hAnsi="Trebuchet MS" w:cs="Microsoft YaHei"/>
          <w:sz w:val="22"/>
          <w:szCs w:val="22"/>
          <w:lang w:val="ro-RO"/>
        </w:rPr>
        <w:t>.</w:t>
      </w:r>
    </w:p>
    <w:p w14:paraId="6078E61F" w14:textId="77777777" w:rsidR="007D4C69" w:rsidRPr="00FE3BDE" w:rsidRDefault="007D4C69" w:rsidP="007D4C69">
      <w:pPr>
        <w:jc w:val="both"/>
        <w:rPr>
          <w:rFonts w:ascii="Trebuchet MS" w:hAnsi="Trebuchet MS" w:cs="Microsoft YaHei"/>
          <w:b/>
          <w:bCs/>
          <w:sz w:val="22"/>
          <w:szCs w:val="22"/>
          <w:lang w:val="ro-RO"/>
        </w:rPr>
      </w:pPr>
    </w:p>
    <w:p w14:paraId="1921193E" w14:textId="77777777" w:rsidR="009702B0" w:rsidRPr="00FE3BDE" w:rsidRDefault="009702B0" w:rsidP="007D4C69">
      <w:pPr>
        <w:jc w:val="both"/>
        <w:rPr>
          <w:rFonts w:ascii="Trebuchet MS" w:hAnsi="Trebuchet MS" w:cs="Microsoft YaHei"/>
          <w:b/>
          <w:bCs/>
          <w:sz w:val="22"/>
          <w:szCs w:val="22"/>
          <w:lang w:val="ro-RO"/>
        </w:rPr>
      </w:pPr>
      <w:r w:rsidRPr="00FE3BDE">
        <w:rPr>
          <w:rFonts w:ascii="Trebuchet MS" w:hAnsi="Trebuchet MS" w:cs="Microsoft YaHei"/>
          <w:b/>
          <w:bCs/>
          <w:sz w:val="22"/>
          <w:szCs w:val="22"/>
          <w:lang w:val="ro-RO"/>
        </w:rPr>
        <w:t>Pentru toate actele normative men</w:t>
      </w:r>
      <w:r w:rsidR="007D3AB9" w:rsidRPr="00FE3BDE">
        <w:rPr>
          <w:rFonts w:ascii="Trebuchet MS" w:hAnsi="Trebuchet MS" w:cs="Microsoft YaHei"/>
          <w:b/>
          <w:bCs/>
          <w:sz w:val="22"/>
          <w:szCs w:val="22"/>
          <w:lang w:val="ro-RO"/>
        </w:rPr>
        <w:t>ț</w:t>
      </w:r>
      <w:r w:rsidRPr="00FE3BDE">
        <w:rPr>
          <w:rFonts w:ascii="Trebuchet MS" w:hAnsi="Trebuchet MS" w:cs="Microsoft YaHei"/>
          <w:b/>
          <w:bCs/>
          <w:sz w:val="22"/>
          <w:szCs w:val="22"/>
          <w:lang w:val="ro-RO"/>
        </w:rPr>
        <w:t>ionate sunt valabile doar formele actualizate.</w:t>
      </w:r>
    </w:p>
    <w:p w14:paraId="25D21B2B" w14:textId="77777777" w:rsidR="00E80109" w:rsidRPr="00FE3BDE" w:rsidRDefault="00E80109" w:rsidP="00E80109">
      <w:pPr>
        <w:ind w:left="270"/>
        <w:jc w:val="both"/>
        <w:rPr>
          <w:rFonts w:ascii="Trebuchet MS" w:hAnsi="Trebuchet MS" w:cs="Microsoft YaHei"/>
          <w:sz w:val="22"/>
          <w:szCs w:val="22"/>
          <w:lang w:val="ro-RO"/>
        </w:rPr>
      </w:pPr>
    </w:p>
    <w:p w14:paraId="08690A94" w14:textId="77777777" w:rsidR="00A40F49" w:rsidRPr="00FE3BDE" w:rsidRDefault="00A40F49" w:rsidP="00A40F49">
      <w:pPr>
        <w:pStyle w:val="Standard"/>
        <w:tabs>
          <w:tab w:val="left" w:pos="0"/>
          <w:tab w:val="left" w:pos="1080"/>
        </w:tabs>
        <w:spacing w:line="200" w:lineRule="atLeast"/>
        <w:jc w:val="both"/>
        <w:rPr>
          <w:rFonts w:ascii="Trebuchet MS" w:hAnsi="Trebuchet MS" w:cs="Times New Roman"/>
          <w:b/>
          <w:sz w:val="22"/>
          <w:szCs w:val="22"/>
        </w:rPr>
      </w:pPr>
      <w:r w:rsidRPr="00FE3BDE">
        <w:rPr>
          <w:rFonts w:ascii="Trebuchet MS" w:hAnsi="Trebuchet MS" w:cs="Times New Roman"/>
          <w:b/>
          <w:sz w:val="22"/>
          <w:szCs w:val="22"/>
        </w:rPr>
        <w:t>Concursul se va desfă</w:t>
      </w:r>
      <w:r w:rsidR="007D3AB9" w:rsidRPr="00FE3BDE">
        <w:rPr>
          <w:rFonts w:ascii="Trebuchet MS" w:hAnsi="Trebuchet MS" w:cs="Times New Roman"/>
          <w:b/>
          <w:sz w:val="22"/>
          <w:szCs w:val="22"/>
        </w:rPr>
        <w:t>ș</w:t>
      </w:r>
      <w:r w:rsidRPr="00FE3BDE">
        <w:rPr>
          <w:rFonts w:ascii="Trebuchet MS" w:hAnsi="Trebuchet MS" w:cs="Times New Roman"/>
          <w:b/>
          <w:sz w:val="22"/>
          <w:szCs w:val="22"/>
        </w:rPr>
        <w:t>ura conform calendarului următor:</w:t>
      </w:r>
    </w:p>
    <w:p w14:paraId="40C78DF5" w14:textId="77777777" w:rsidR="00A40F49" w:rsidRPr="00FE3BDE" w:rsidRDefault="001931F0" w:rsidP="00A40F49">
      <w:pPr>
        <w:pStyle w:val="Standard"/>
        <w:tabs>
          <w:tab w:val="left" w:pos="0"/>
          <w:tab w:val="left" w:pos="1080"/>
        </w:tabs>
        <w:spacing w:line="200" w:lineRule="atLeast"/>
        <w:jc w:val="both"/>
        <w:rPr>
          <w:rFonts w:ascii="Trebuchet MS" w:hAnsi="Trebuchet MS" w:cs="Times New Roman"/>
          <w:sz w:val="22"/>
          <w:szCs w:val="22"/>
        </w:rPr>
      </w:pPr>
      <w:r w:rsidRPr="00FE3BDE">
        <w:rPr>
          <w:rFonts w:ascii="Trebuchet MS" w:hAnsi="Trebuchet MS" w:cs="Times New Roman"/>
          <w:sz w:val="22"/>
          <w:szCs w:val="22"/>
        </w:rPr>
        <w:t>03.09.2026</w:t>
      </w:r>
      <w:r w:rsidR="00494CBC" w:rsidRPr="00FE3BDE">
        <w:rPr>
          <w:rFonts w:ascii="Trebuchet MS" w:hAnsi="Trebuchet MS" w:cs="Times New Roman"/>
          <w:sz w:val="22"/>
          <w:szCs w:val="22"/>
        </w:rPr>
        <w:t>,</w:t>
      </w:r>
      <w:r w:rsidR="00A40F49" w:rsidRPr="00FE3BDE">
        <w:rPr>
          <w:rFonts w:ascii="Trebuchet MS" w:hAnsi="Trebuchet MS" w:cs="Times New Roman"/>
          <w:bCs/>
          <w:sz w:val="22"/>
          <w:szCs w:val="22"/>
        </w:rPr>
        <w:t xml:space="preserve"> ora 1</w:t>
      </w:r>
      <w:r w:rsidR="00B079C0" w:rsidRPr="00FE3BDE">
        <w:rPr>
          <w:rFonts w:ascii="Trebuchet MS" w:hAnsi="Trebuchet MS" w:cs="Times New Roman"/>
          <w:bCs/>
          <w:sz w:val="22"/>
          <w:szCs w:val="22"/>
        </w:rPr>
        <w:t>5</w:t>
      </w:r>
      <w:r w:rsidR="00A40F49" w:rsidRPr="00FE3BDE">
        <w:rPr>
          <w:rFonts w:ascii="Trebuchet MS" w:hAnsi="Trebuchet MS" w:cs="Times New Roman"/>
          <w:bCs/>
          <w:sz w:val="22"/>
          <w:szCs w:val="22"/>
        </w:rPr>
        <w:t xml:space="preserve">.00 </w:t>
      </w:r>
      <w:r w:rsidR="00A40F49" w:rsidRPr="00FE3BDE">
        <w:rPr>
          <w:rFonts w:ascii="Trebuchet MS" w:hAnsi="Trebuchet MS" w:cs="Times New Roman"/>
          <w:sz w:val="22"/>
          <w:szCs w:val="22"/>
        </w:rPr>
        <w:t>- dată limită pentru depunerea dosarelor;</w:t>
      </w:r>
    </w:p>
    <w:p w14:paraId="429DC0B4" w14:textId="77777777" w:rsidR="00A40F49" w:rsidRPr="00FE3BDE" w:rsidRDefault="001931F0" w:rsidP="00A40F49">
      <w:pPr>
        <w:pStyle w:val="Standard"/>
        <w:tabs>
          <w:tab w:val="left" w:pos="0"/>
          <w:tab w:val="left" w:pos="1080"/>
        </w:tabs>
        <w:spacing w:line="200" w:lineRule="atLeast"/>
        <w:jc w:val="both"/>
        <w:rPr>
          <w:rFonts w:ascii="Trebuchet MS" w:hAnsi="Trebuchet MS"/>
          <w:sz w:val="22"/>
          <w:szCs w:val="22"/>
        </w:rPr>
      </w:pPr>
      <w:r w:rsidRPr="00FE3BDE">
        <w:rPr>
          <w:rFonts w:ascii="Trebuchet MS" w:hAnsi="Trebuchet MS" w:cs="Times New Roman"/>
          <w:bCs/>
          <w:sz w:val="22"/>
          <w:szCs w:val="22"/>
        </w:rPr>
        <w:t>08</w:t>
      </w:r>
      <w:r w:rsidR="00DB4466" w:rsidRPr="00FE3BDE">
        <w:rPr>
          <w:rFonts w:ascii="Trebuchet MS" w:hAnsi="Trebuchet MS" w:cs="Times New Roman"/>
          <w:bCs/>
          <w:sz w:val="22"/>
          <w:szCs w:val="22"/>
        </w:rPr>
        <w:t>.</w:t>
      </w:r>
      <w:r w:rsidRPr="00FE3BDE">
        <w:rPr>
          <w:rFonts w:ascii="Trebuchet MS" w:hAnsi="Trebuchet MS" w:cs="Times New Roman"/>
          <w:bCs/>
          <w:sz w:val="22"/>
          <w:szCs w:val="22"/>
        </w:rPr>
        <w:t>09</w:t>
      </w:r>
      <w:r w:rsidR="00DB4466" w:rsidRPr="00FE3BDE">
        <w:rPr>
          <w:rFonts w:ascii="Trebuchet MS" w:hAnsi="Trebuchet MS" w:cs="Times New Roman"/>
          <w:bCs/>
          <w:sz w:val="22"/>
          <w:szCs w:val="22"/>
        </w:rPr>
        <w:t>.</w:t>
      </w:r>
      <w:r w:rsidRPr="00FE3BDE">
        <w:rPr>
          <w:rFonts w:ascii="Trebuchet MS" w:hAnsi="Trebuchet MS" w:cs="Times New Roman"/>
          <w:bCs/>
          <w:sz w:val="22"/>
          <w:szCs w:val="22"/>
        </w:rPr>
        <w:t>2026</w:t>
      </w:r>
      <w:r w:rsidR="00494CBC" w:rsidRPr="00FE3BDE">
        <w:rPr>
          <w:rFonts w:ascii="Trebuchet MS" w:hAnsi="Trebuchet MS" w:cs="Times New Roman"/>
          <w:bCs/>
          <w:sz w:val="22"/>
          <w:szCs w:val="22"/>
        </w:rPr>
        <w:t>,</w:t>
      </w:r>
      <w:r w:rsidR="00710F80" w:rsidRPr="00FE3BDE">
        <w:rPr>
          <w:rFonts w:ascii="Trebuchet MS" w:hAnsi="Trebuchet MS" w:cs="Times New Roman"/>
          <w:bCs/>
          <w:sz w:val="22"/>
          <w:szCs w:val="22"/>
        </w:rPr>
        <w:t xml:space="preserve"> ora </w:t>
      </w:r>
      <w:r w:rsidR="00B079C0" w:rsidRPr="00FE3BDE">
        <w:rPr>
          <w:rFonts w:ascii="Trebuchet MS" w:hAnsi="Trebuchet MS" w:cs="Times New Roman"/>
          <w:bCs/>
          <w:sz w:val="22"/>
          <w:szCs w:val="22"/>
        </w:rPr>
        <w:t>1</w:t>
      </w:r>
      <w:r w:rsidR="00BD0A20" w:rsidRPr="00FE3BDE">
        <w:rPr>
          <w:rFonts w:ascii="Trebuchet MS" w:hAnsi="Trebuchet MS" w:cs="Times New Roman"/>
          <w:bCs/>
          <w:sz w:val="22"/>
          <w:szCs w:val="22"/>
        </w:rPr>
        <w:t>1</w:t>
      </w:r>
      <w:r w:rsidR="00A40F49" w:rsidRPr="00FE3BDE">
        <w:rPr>
          <w:rFonts w:ascii="Trebuchet MS" w:hAnsi="Trebuchet MS" w:cs="Times New Roman"/>
          <w:bCs/>
          <w:sz w:val="22"/>
          <w:szCs w:val="22"/>
        </w:rPr>
        <w:t xml:space="preserve">.00 </w:t>
      </w:r>
      <w:r w:rsidR="00494CBC" w:rsidRPr="00FE3BDE">
        <w:rPr>
          <w:rFonts w:ascii="Trebuchet MS" w:hAnsi="Trebuchet MS" w:cs="Times New Roman"/>
          <w:sz w:val="22"/>
          <w:szCs w:val="22"/>
        </w:rPr>
        <w:t>–</w:t>
      </w:r>
      <w:r w:rsidR="00A40F49" w:rsidRPr="00FE3BDE">
        <w:rPr>
          <w:rFonts w:ascii="Trebuchet MS" w:hAnsi="Trebuchet MS" w:cs="Times New Roman"/>
          <w:sz w:val="22"/>
          <w:szCs w:val="22"/>
        </w:rPr>
        <w:t xml:space="preserve"> </w:t>
      </w:r>
      <w:r w:rsidR="0080399D" w:rsidRPr="00FE3BDE">
        <w:rPr>
          <w:rFonts w:ascii="Trebuchet MS" w:hAnsi="Trebuchet MS" w:cs="Times New Roman"/>
          <w:sz w:val="22"/>
          <w:szCs w:val="22"/>
        </w:rPr>
        <w:t>scris</w:t>
      </w:r>
      <w:r w:rsidR="00A40F49" w:rsidRPr="00FE3BDE">
        <w:rPr>
          <w:rFonts w:ascii="Trebuchet MS" w:hAnsi="Trebuchet MS" w:cs="Times New Roman"/>
          <w:sz w:val="22"/>
          <w:szCs w:val="22"/>
        </w:rPr>
        <w:t>;</w:t>
      </w:r>
    </w:p>
    <w:p w14:paraId="38F684EB" w14:textId="77777777" w:rsidR="00A40F49" w:rsidRPr="00FE3BDE" w:rsidRDefault="001931F0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  <w:r w:rsidRPr="00FE3BDE">
        <w:rPr>
          <w:rFonts w:ascii="Trebuchet MS" w:hAnsi="Trebuchet MS" w:cs="Times New Roman"/>
          <w:bCs/>
          <w:sz w:val="22"/>
          <w:szCs w:val="22"/>
        </w:rPr>
        <w:t>11.09.2026</w:t>
      </w:r>
      <w:r w:rsidR="00494CBC" w:rsidRPr="00FE3BDE">
        <w:rPr>
          <w:rFonts w:ascii="Trebuchet MS" w:hAnsi="Trebuchet MS" w:cs="Times New Roman"/>
          <w:bCs/>
          <w:sz w:val="22"/>
          <w:szCs w:val="22"/>
        </w:rPr>
        <w:t>,</w:t>
      </w:r>
      <w:r w:rsidR="00A40F49" w:rsidRPr="00FE3BDE">
        <w:rPr>
          <w:rFonts w:ascii="Trebuchet MS" w:hAnsi="Trebuchet MS" w:cs="Times New Roman"/>
          <w:bCs/>
          <w:sz w:val="22"/>
          <w:szCs w:val="22"/>
        </w:rPr>
        <w:t xml:space="preserve"> ora </w:t>
      </w:r>
      <w:r w:rsidR="00B079C0" w:rsidRPr="00FE3BDE">
        <w:rPr>
          <w:rFonts w:ascii="Trebuchet MS" w:hAnsi="Trebuchet MS" w:cs="Times New Roman"/>
          <w:bCs/>
          <w:sz w:val="22"/>
          <w:szCs w:val="22"/>
        </w:rPr>
        <w:t>1</w:t>
      </w:r>
      <w:r w:rsidR="00BD0A20" w:rsidRPr="00FE3BDE">
        <w:rPr>
          <w:rFonts w:ascii="Trebuchet MS" w:hAnsi="Trebuchet MS" w:cs="Times New Roman"/>
          <w:bCs/>
          <w:sz w:val="22"/>
          <w:szCs w:val="22"/>
        </w:rPr>
        <w:t>1</w:t>
      </w:r>
      <w:r w:rsidR="00A40F49" w:rsidRPr="00FE3BDE">
        <w:rPr>
          <w:rFonts w:ascii="Trebuchet MS" w:hAnsi="Trebuchet MS" w:cs="Times New Roman"/>
          <w:bCs/>
          <w:sz w:val="22"/>
          <w:szCs w:val="22"/>
        </w:rPr>
        <w:t xml:space="preserve">.00 </w:t>
      </w:r>
      <w:r w:rsidR="00A40F49" w:rsidRPr="00FE3BDE">
        <w:rPr>
          <w:rFonts w:ascii="Trebuchet MS" w:hAnsi="Trebuchet MS" w:cs="Times New Roman"/>
          <w:sz w:val="22"/>
          <w:szCs w:val="22"/>
        </w:rPr>
        <w:t xml:space="preserve">– </w:t>
      </w:r>
      <w:r w:rsidR="0080399D" w:rsidRPr="00FE3BDE">
        <w:rPr>
          <w:rFonts w:ascii="Trebuchet MS" w:hAnsi="Trebuchet MS" w:cs="Times New Roman"/>
          <w:sz w:val="22"/>
          <w:szCs w:val="22"/>
        </w:rPr>
        <w:t>interviu</w:t>
      </w:r>
      <w:r w:rsidR="00A40F49" w:rsidRPr="00FE3BDE">
        <w:rPr>
          <w:rFonts w:ascii="Trebuchet MS" w:hAnsi="Trebuchet MS" w:cs="Times New Roman"/>
          <w:sz w:val="22"/>
          <w:szCs w:val="22"/>
        </w:rPr>
        <w:t>.</w:t>
      </w:r>
    </w:p>
    <w:p w14:paraId="645608CE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539CB415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3DB55D06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71BE8F63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368FAB7F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40B2FB95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2D6A51CE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62D11B09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</w:p>
    <w:p w14:paraId="0B0701E3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  <w:r w:rsidRPr="00FE3BDE">
        <w:rPr>
          <w:rFonts w:ascii="Trebuchet MS" w:hAnsi="Trebuchet MS" w:cs="Times New Roman"/>
          <w:sz w:val="22"/>
          <w:szCs w:val="22"/>
        </w:rPr>
        <w:t xml:space="preserve">                                                    Director,</w:t>
      </w:r>
    </w:p>
    <w:p w14:paraId="26E01E3C" w14:textId="77777777" w:rsidR="00C8007F" w:rsidRPr="00FE3BDE" w:rsidRDefault="00C8007F" w:rsidP="00A40F49">
      <w:pPr>
        <w:pStyle w:val="Standard"/>
        <w:spacing w:line="200" w:lineRule="atLeast"/>
        <w:rPr>
          <w:rFonts w:ascii="Trebuchet MS" w:hAnsi="Trebuchet MS" w:cs="Times New Roman"/>
          <w:sz w:val="22"/>
          <w:szCs w:val="22"/>
        </w:rPr>
      </w:pPr>
      <w:r w:rsidRPr="00FE3BDE">
        <w:rPr>
          <w:rFonts w:ascii="Trebuchet MS" w:hAnsi="Trebuchet MS" w:cs="Times New Roman"/>
          <w:sz w:val="22"/>
          <w:szCs w:val="22"/>
        </w:rPr>
        <w:t xml:space="preserve">                                                    Garet Roxana</w:t>
      </w:r>
    </w:p>
    <w:p w14:paraId="7EF4A32F" w14:textId="77777777" w:rsidR="00771A53" w:rsidRPr="00FE3BDE" w:rsidRDefault="00771A53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0A25358B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5083C586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6A3D9013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56CD2668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17474724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2480DE03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7ED1D9D3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539E7175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00736E73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6760D631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0905FA49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455F715A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798C5153" w14:textId="77777777" w:rsidR="008E3A21" w:rsidRPr="00FE3BDE" w:rsidRDefault="008E3A21" w:rsidP="00771A53">
      <w:pPr>
        <w:ind w:right="-2"/>
        <w:contextualSpacing/>
        <w:rPr>
          <w:rFonts w:ascii="Trebuchet MS" w:eastAsia="Symbol" w:hAnsi="Trebuchet MS" w:cs="Symbol"/>
          <w:caps/>
          <w:sz w:val="22"/>
          <w:szCs w:val="22"/>
          <w:lang w:val="ro-RO"/>
        </w:rPr>
      </w:pPr>
    </w:p>
    <w:p w14:paraId="1718CFDF" w14:textId="77777777" w:rsidR="00CA7502" w:rsidRPr="00FE3BDE" w:rsidRDefault="00CA7502" w:rsidP="008E3A21">
      <w:pPr>
        <w:jc w:val="both"/>
        <w:rPr>
          <w:rFonts w:ascii="Trebuchet MS" w:hAnsi="Trebuchet MS" w:cs="Microsoft YaHei"/>
          <w:b/>
          <w:bCs/>
          <w:sz w:val="22"/>
          <w:szCs w:val="22"/>
          <w:lang w:val="ro-RO"/>
        </w:rPr>
      </w:pPr>
    </w:p>
    <w:sectPr w:rsidR="00CA7502" w:rsidRPr="00FE3BDE" w:rsidSect="0093630D">
      <w:headerReference w:type="default" r:id="rId8"/>
      <w:footerReference w:type="default" r:id="rId9"/>
      <w:pgSz w:w="11906" w:h="16838"/>
      <w:pgMar w:top="450" w:right="746" w:bottom="810" w:left="990" w:header="90" w:footer="8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AC087" w14:textId="77777777" w:rsidR="00A85B18" w:rsidRDefault="00A85B18">
      <w:r>
        <w:separator/>
      </w:r>
    </w:p>
  </w:endnote>
  <w:endnote w:type="continuationSeparator" w:id="0">
    <w:p w14:paraId="678891D6" w14:textId="77777777" w:rsidR="00A85B18" w:rsidRDefault="00A8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TimesRomanR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ItalicMT CE">
    <w:altName w:val="Times New Roman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91BC" w14:textId="77777777" w:rsidR="00EC69BF" w:rsidRDefault="00EC69BF">
    <w:pPr>
      <w:pStyle w:val="Subsol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3F10" w14:textId="77777777" w:rsidR="00A85B18" w:rsidRDefault="00A85B18">
      <w:r>
        <w:separator/>
      </w:r>
    </w:p>
  </w:footnote>
  <w:footnote w:type="continuationSeparator" w:id="0">
    <w:p w14:paraId="7A767298" w14:textId="77777777" w:rsidR="00A85B18" w:rsidRDefault="00A85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0E67" w14:textId="77777777" w:rsidR="00EC69BF" w:rsidRDefault="00EC69BF" w:rsidP="00B44544">
    <w:pPr>
      <w:pStyle w:val="Antet"/>
    </w:pPr>
    <w:r>
      <w:rPr>
        <w:rFonts w:cs="Arial"/>
        <w:b/>
        <w:color w:val="0000FF"/>
        <w:sz w:val="28"/>
        <w:szCs w:val="28"/>
        <w:lang w:val="es-ES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BC69ECA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sz w:val="20"/>
        <w:lang w:val="ro-R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  <w:lang w:val="es-E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4"/>
        <w:szCs w:val="24"/>
        <w:lang w:val="es-E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aps w:val="0"/>
        <w:smallCaps w:val="0"/>
        <w:sz w:val="20"/>
        <w:szCs w:val="24"/>
        <w:lang w:val="ro-R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  <w:lang w:val="pt-BR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0"/>
      </w:pPr>
      <w:rPr>
        <w:rFonts w:ascii="Courier New" w:hAnsi="Courier New" w:cs="Courier New"/>
        <w:sz w:val="20"/>
      </w:rPr>
    </w:lvl>
    <w:lvl w:ilvl="4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cs="Wingdings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2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7B72857"/>
    <w:multiLevelType w:val="hybridMultilevel"/>
    <w:tmpl w:val="7C8C6982"/>
    <w:lvl w:ilvl="0" w:tplc="EF6A784C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42161"/>
    <w:multiLevelType w:val="multilevel"/>
    <w:tmpl w:val="6F6C0788"/>
    <w:styleLink w:val="WWNum1"/>
    <w:lvl w:ilvl="0">
      <w:numFmt w:val="bullet"/>
      <w:lvlText w:val="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9" w15:restartNumberingAfterBreak="0">
    <w:nsid w:val="2B631D8C"/>
    <w:multiLevelType w:val="hybridMultilevel"/>
    <w:tmpl w:val="7D468C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C2451"/>
    <w:multiLevelType w:val="hybridMultilevel"/>
    <w:tmpl w:val="D09ED5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4F4513C">
      <w:start w:val="1"/>
      <w:numFmt w:val="bullet"/>
      <w:lvlText w:val="-"/>
      <w:lvlJc w:val="left"/>
      <w:pPr>
        <w:ind w:left="1440" w:hanging="360"/>
      </w:pPr>
      <w:rPr>
        <w:rFonts w:ascii="Trebuchet MS" w:eastAsia="Tahoma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D2C35"/>
    <w:multiLevelType w:val="hybridMultilevel"/>
    <w:tmpl w:val="6D76A9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8667E3"/>
    <w:multiLevelType w:val="hybridMultilevel"/>
    <w:tmpl w:val="6832B5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imesRomanR" w:hAnsi="TimesRoman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imesRomanR" w:hAnsi="TimesRomanR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imesRomanR" w:hAnsi="TimesRomanR" w:hint="default"/>
      </w:rPr>
    </w:lvl>
  </w:abstractNum>
  <w:abstractNum w:abstractNumId="13" w15:restartNumberingAfterBreak="0">
    <w:nsid w:val="5BBD19F3"/>
    <w:multiLevelType w:val="multilevel"/>
    <w:tmpl w:val="5E4A9786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Symbol"/>
        <w:caps w:val="0"/>
        <w:smallCaps w:val="0"/>
        <w:sz w:val="20"/>
        <w:szCs w:val="24"/>
        <w:lang w:val="ro-RO"/>
      </w:rPr>
    </w:lvl>
  </w:abstractNum>
  <w:abstractNum w:abstractNumId="14" w15:restartNumberingAfterBreak="0">
    <w:nsid w:val="5D20531A"/>
    <w:multiLevelType w:val="hybridMultilevel"/>
    <w:tmpl w:val="0646F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25045"/>
    <w:multiLevelType w:val="hybridMultilevel"/>
    <w:tmpl w:val="5F28E0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64699"/>
    <w:multiLevelType w:val="hybridMultilevel"/>
    <w:tmpl w:val="21FE83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421CA"/>
    <w:multiLevelType w:val="multilevel"/>
    <w:tmpl w:val="D01EB602"/>
    <w:styleLink w:val="WW8Num3"/>
    <w:lvl w:ilvl="0">
      <w:numFmt w:val="bullet"/>
      <w:lvlText w:val=""/>
      <w:lvlJc w:val="left"/>
      <w:rPr>
        <w:rFonts w:ascii="Symbol" w:hAnsi="Symbol" w:cs="Symbol"/>
        <w:caps w:val="0"/>
        <w:smallCaps w:val="0"/>
        <w:sz w:val="20"/>
        <w:szCs w:val="24"/>
        <w:lang w:val="ro-RO"/>
      </w:rPr>
    </w:lvl>
    <w:lvl w:ilvl="1">
      <w:start w:val="1"/>
      <w:numFmt w:val="lowerLetter"/>
      <w:lvlText w:val="%2)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rPr>
        <w:rFonts w:ascii="Courier New" w:hAnsi="Courier New" w:cs="Courier New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8" w15:restartNumberingAfterBreak="0">
    <w:nsid w:val="6FE16887"/>
    <w:multiLevelType w:val="hybridMultilevel"/>
    <w:tmpl w:val="BD7AA0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E603D"/>
    <w:multiLevelType w:val="hybridMultilevel"/>
    <w:tmpl w:val="B148A8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05BEC"/>
    <w:multiLevelType w:val="multilevel"/>
    <w:tmpl w:val="6C849580"/>
    <w:styleLink w:val="WWNum3"/>
    <w:lvl w:ilvl="0">
      <w:start w:val="1"/>
      <w:numFmt w:val="lowerLetter"/>
      <w:lvlText w:val="%1)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1" w15:restartNumberingAfterBreak="0">
    <w:nsid w:val="75896012"/>
    <w:multiLevelType w:val="hybridMultilevel"/>
    <w:tmpl w:val="30881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53652"/>
    <w:multiLevelType w:val="hybridMultilevel"/>
    <w:tmpl w:val="7C8C6982"/>
    <w:lvl w:ilvl="0" w:tplc="EF6A784C">
      <w:start w:val="1"/>
      <w:numFmt w:val="decimal"/>
      <w:lvlText w:val="%1."/>
      <w:lvlJc w:val="left"/>
      <w:pPr>
        <w:ind w:left="720" w:hanging="360"/>
      </w:pPr>
      <w:rPr>
        <w:rFonts w:eastAsia="Symbol" w:cs="Symbo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43F3E"/>
    <w:multiLevelType w:val="hybridMultilevel"/>
    <w:tmpl w:val="78DE74A6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 w:cs="Liberation Serif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imesRomanR" w:hAnsi="TimesRoman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 w:cs="Liberation Serif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imesRomanR" w:hAnsi="TimesRomanR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 w:cs="Liberation Serif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imesRomanR" w:hAnsi="TimesRomanR" w:hint="default"/>
      </w:rPr>
    </w:lvl>
  </w:abstractNum>
  <w:abstractNum w:abstractNumId="24" w15:restartNumberingAfterBreak="0">
    <w:nsid w:val="7E5E2B3E"/>
    <w:multiLevelType w:val="hybridMultilevel"/>
    <w:tmpl w:val="373A39B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481656865">
    <w:abstractNumId w:val="0"/>
  </w:num>
  <w:num w:numId="2" w16cid:durableId="660742059">
    <w:abstractNumId w:val="1"/>
  </w:num>
  <w:num w:numId="3" w16cid:durableId="671420394">
    <w:abstractNumId w:val="8"/>
  </w:num>
  <w:num w:numId="4" w16cid:durableId="1083065913">
    <w:abstractNumId w:val="13"/>
  </w:num>
  <w:num w:numId="5" w16cid:durableId="1121000899">
    <w:abstractNumId w:val="20"/>
  </w:num>
  <w:num w:numId="6" w16cid:durableId="1852793576">
    <w:abstractNumId w:val="17"/>
  </w:num>
  <w:num w:numId="7" w16cid:durableId="630985100">
    <w:abstractNumId w:val="11"/>
  </w:num>
  <w:num w:numId="8" w16cid:durableId="1475948550">
    <w:abstractNumId w:val="18"/>
  </w:num>
  <w:num w:numId="9" w16cid:durableId="188687711">
    <w:abstractNumId w:val="21"/>
  </w:num>
  <w:num w:numId="10" w16cid:durableId="1567951063">
    <w:abstractNumId w:val="10"/>
  </w:num>
  <w:num w:numId="11" w16cid:durableId="1630360469">
    <w:abstractNumId w:val="9"/>
  </w:num>
  <w:num w:numId="12" w16cid:durableId="1335915481">
    <w:abstractNumId w:val="19"/>
  </w:num>
  <w:num w:numId="13" w16cid:durableId="647369540">
    <w:abstractNumId w:val="12"/>
  </w:num>
  <w:num w:numId="14" w16cid:durableId="970205833">
    <w:abstractNumId w:val="23"/>
  </w:num>
  <w:num w:numId="15" w16cid:durableId="344793755">
    <w:abstractNumId w:val="24"/>
  </w:num>
  <w:num w:numId="16" w16cid:durableId="1603101345">
    <w:abstractNumId w:val="15"/>
  </w:num>
  <w:num w:numId="17" w16cid:durableId="119688618">
    <w:abstractNumId w:val="16"/>
  </w:num>
  <w:num w:numId="18" w16cid:durableId="1077702919">
    <w:abstractNumId w:val="14"/>
  </w:num>
  <w:num w:numId="19" w16cid:durableId="1542864459">
    <w:abstractNumId w:val="22"/>
  </w:num>
  <w:num w:numId="20" w16cid:durableId="2025207848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55D"/>
    <w:rsid w:val="000043BB"/>
    <w:rsid w:val="000050EE"/>
    <w:rsid w:val="00022E22"/>
    <w:rsid w:val="00026C01"/>
    <w:rsid w:val="00065DE7"/>
    <w:rsid w:val="00070C65"/>
    <w:rsid w:val="000800CA"/>
    <w:rsid w:val="00093330"/>
    <w:rsid w:val="000A12FD"/>
    <w:rsid w:val="000B6B73"/>
    <w:rsid w:val="000C25DC"/>
    <w:rsid w:val="000C2C3D"/>
    <w:rsid w:val="000C2FAC"/>
    <w:rsid w:val="000D0FEC"/>
    <w:rsid w:val="000E303F"/>
    <w:rsid w:val="000E43CC"/>
    <w:rsid w:val="00115AD2"/>
    <w:rsid w:val="0011660B"/>
    <w:rsid w:val="00116804"/>
    <w:rsid w:val="0012193D"/>
    <w:rsid w:val="00130B03"/>
    <w:rsid w:val="00140E14"/>
    <w:rsid w:val="0014285B"/>
    <w:rsid w:val="001521EC"/>
    <w:rsid w:val="00155CE1"/>
    <w:rsid w:val="00156523"/>
    <w:rsid w:val="00163E4A"/>
    <w:rsid w:val="00184057"/>
    <w:rsid w:val="00185C2D"/>
    <w:rsid w:val="0019097C"/>
    <w:rsid w:val="001923EB"/>
    <w:rsid w:val="001931F0"/>
    <w:rsid w:val="00193347"/>
    <w:rsid w:val="001B5D41"/>
    <w:rsid w:val="001B658C"/>
    <w:rsid w:val="001E324B"/>
    <w:rsid w:val="001E4501"/>
    <w:rsid w:val="00202643"/>
    <w:rsid w:val="00226E4A"/>
    <w:rsid w:val="00227C7B"/>
    <w:rsid w:val="00233133"/>
    <w:rsid w:val="00233A1B"/>
    <w:rsid w:val="0023775C"/>
    <w:rsid w:val="00255E08"/>
    <w:rsid w:val="00264977"/>
    <w:rsid w:val="00271818"/>
    <w:rsid w:val="00277383"/>
    <w:rsid w:val="00280312"/>
    <w:rsid w:val="00280893"/>
    <w:rsid w:val="00287D24"/>
    <w:rsid w:val="002B234A"/>
    <w:rsid w:val="002B43E3"/>
    <w:rsid w:val="002C5376"/>
    <w:rsid w:val="002C775E"/>
    <w:rsid w:val="002E2425"/>
    <w:rsid w:val="002F33BE"/>
    <w:rsid w:val="0030034F"/>
    <w:rsid w:val="00304647"/>
    <w:rsid w:val="00321C67"/>
    <w:rsid w:val="00327C8F"/>
    <w:rsid w:val="00331129"/>
    <w:rsid w:val="003406F9"/>
    <w:rsid w:val="0035028C"/>
    <w:rsid w:val="0035562B"/>
    <w:rsid w:val="00373234"/>
    <w:rsid w:val="00374675"/>
    <w:rsid w:val="0038238C"/>
    <w:rsid w:val="00391FB7"/>
    <w:rsid w:val="003A0F00"/>
    <w:rsid w:val="003A3CF8"/>
    <w:rsid w:val="003B2421"/>
    <w:rsid w:val="003C5493"/>
    <w:rsid w:val="003D16B1"/>
    <w:rsid w:val="003D1B02"/>
    <w:rsid w:val="003D7EA1"/>
    <w:rsid w:val="003E1EC1"/>
    <w:rsid w:val="003E6718"/>
    <w:rsid w:val="004038AB"/>
    <w:rsid w:val="00406329"/>
    <w:rsid w:val="004107BD"/>
    <w:rsid w:val="00410EAC"/>
    <w:rsid w:val="00417AB4"/>
    <w:rsid w:val="004423F4"/>
    <w:rsid w:val="0044514E"/>
    <w:rsid w:val="00445BEC"/>
    <w:rsid w:val="0045157B"/>
    <w:rsid w:val="004616F8"/>
    <w:rsid w:val="00463A68"/>
    <w:rsid w:val="00466EBF"/>
    <w:rsid w:val="00471C20"/>
    <w:rsid w:val="004763B2"/>
    <w:rsid w:val="00476F00"/>
    <w:rsid w:val="004822BD"/>
    <w:rsid w:val="004926A1"/>
    <w:rsid w:val="00494CBC"/>
    <w:rsid w:val="004A2C16"/>
    <w:rsid w:val="004A6BCE"/>
    <w:rsid w:val="004A7169"/>
    <w:rsid w:val="004B02D5"/>
    <w:rsid w:val="004D7F45"/>
    <w:rsid w:val="005027C7"/>
    <w:rsid w:val="00514359"/>
    <w:rsid w:val="00517387"/>
    <w:rsid w:val="005278DC"/>
    <w:rsid w:val="00544B90"/>
    <w:rsid w:val="00557068"/>
    <w:rsid w:val="0056775E"/>
    <w:rsid w:val="00574E8B"/>
    <w:rsid w:val="00587119"/>
    <w:rsid w:val="005A3437"/>
    <w:rsid w:val="005B226F"/>
    <w:rsid w:val="005C3206"/>
    <w:rsid w:val="005D38A3"/>
    <w:rsid w:val="005E5027"/>
    <w:rsid w:val="005F4CEF"/>
    <w:rsid w:val="00600DC6"/>
    <w:rsid w:val="0061099D"/>
    <w:rsid w:val="006127DD"/>
    <w:rsid w:val="00613B96"/>
    <w:rsid w:val="00614736"/>
    <w:rsid w:val="0061551A"/>
    <w:rsid w:val="00617B2F"/>
    <w:rsid w:val="00626F7E"/>
    <w:rsid w:val="00644281"/>
    <w:rsid w:val="00656EE5"/>
    <w:rsid w:val="006722D3"/>
    <w:rsid w:val="00675EF9"/>
    <w:rsid w:val="00677F5D"/>
    <w:rsid w:val="00691A11"/>
    <w:rsid w:val="006B348D"/>
    <w:rsid w:val="006B72B5"/>
    <w:rsid w:val="006C601A"/>
    <w:rsid w:val="006D13BD"/>
    <w:rsid w:val="006D2610"/>
    <w:rsid w:val="006E0DD3"/>
    <w:rsid w:val="006F5442"/>
    <w:rsid w:val="006F5A4D"/>
    <w:rsid w:val="007013FF"/>
    <w:rsid w:val="00702F12"/>
    <w:rsid w:val="00710F80"/>
    <w:rsid w:val="00717251"/>
    <w:rsid w:val="00727BCD"/>
    <w:rsid w:val="00733F62"/>
    <w:rsid w:val="007452BB"/>
    <w:rsid w:val="00754977"/>
    <w:rsid w:val="007551B5"/>
    <w:rsid w:val="00766EE2"/>
    <w:rsid w:val="00771A53"/>
    <w:rsid w:val="00772CDD"/>
    <w:rsid w:val="00782378"/>
    <w:rsid w:val="007A4D45"/>
    <w:rsid w:val="007A5E74"/>
    <w:rsid w:val="007B12E9"/>
    <w:rsid w:val="007B6C3B"/>
    <w:rsid w:val="007D05F5"/>
    <w:rsid w:val="007D3AB9"/>
    <w:rsid w:val="007D4C69"/>
    <w:rsid w:val="007E2C04"/>
    <w:rsid w:val="007F3464"/>
    <w:rsid w:val="007F4940"/>
    <w:rsid w:val="0080399D"/>
    <w:rsid w:val="00805CDB"/>
    <w:rsid w:val="008310D4"/>
    <w:rsid w:val="0083155D"/>
    <w:rsid w:val="0084000B"/>
    <w:rsid w:val="00841923"/>
    <w:rsid w:val="00843992"/>
    <w:rsid w:val="00846389"/>
    <w:rsid w:val="008510C3"/>
    <w:rsid w:val="008657AD"/>
    <w:rsid w:val="0087529A"/>
    <w:rsid w:val="008876BD"/>
    <w:rsid w:val="00895CD1"/>
    <w:rsid w:val="008A2EFC"/>
    <w:rsid w:val="008D6F60"/>
    <w:rsid w:val="008E1CC5"/>
    <w:rsid w:val="008E3A21"/>
    <w:rsid w:val="008F25E1"/>
    <w:rsid w:val="008F2605"/>
    <w:rsid w:val="008F45BB"/>
    <w:rsid w:val="00904A17"/>
    <w:rsid w:val="0093335E"/>
    <w:rsid w:val="0093630D"/>
    <w:rsid w:val="0095169D"/>
    <w:rsid w:val="009702B0"/>
    <w:rsid w:val="009720C9"/>
    <w:rsid w:val="00981044"/>
    <w:rsid w:val="00981E63"/>
    <w:rsid w:val="00983061"/>
    <w:rsid w:val="00983B4E"/>
    <w:rsid w:val="009A7CAD"/>
    <w:rsid w:val="009B0EFD"/>
    <w:rsid w:val="009C612C"/>
    <w:rsid w:val="009D7227"/>
    <w:rsid w:val="009E3C04"/>
    <w:rsid w:val="00A02E76"/>
    <w:rsid w:val="00A0307B"/>
    <w:rsid w:val="00A1229F"/>
    <w:rsid w:val="00A25F17"/>
    <w:rsid w:val="00A3005D"/>
    <w:rsid w:val="00A301AB"/>
    <w:rsid w:val="00A33121"/>
    <w:rsid w:val="00A36D21"/>
    <w:rsid w:val="00A40F49"/>
    <w:rsid w:val="00A45BD4"/>
    <w:rsid w:val="00A45EC9"/>
    <w:rsid w:val="00A50AAD"/>
    <w:rsid w:val="00A51932"/>
    <w:rsid w:val="00A56C05"/>
    <w:rsid w:val="00A60EFA"/>
    <w:rsid w:val="00A65943"/>
    <w:rsid w:val="00A85B18"/>
    <w:rsid w:val="00AB0BAA"/>
    <w:rsid w:val="00AC3607"/>
    <w:rsid w:val="00AE107C"/>
    <w:rsid w:val="00AE38E2"/>
    <w:rsid w:val="00AE5451"/>
    <w:rsid w:val="00B02283"/>
    <w:rsid w:val="00B079C0"/>
    <w:rsid w:val="00B10259"/>
    <w:rsid w:val="00B2707F"/>
    <w:rsid w:val="00B3260D"/>
    <w:rsid w:val="00B430B8"/>
    <w:rsid w:val="00B44544"/>
    <w:rsid w:val="00B44E38"/>
    <w:rsid w:val="00B4770C"/>
    <w:rsid w:val="00B60FE6"/>
    <w:rsid w:val="00B61B44"/>
    <w:rsid w:val="00B65369"/>
    <w:rsid w:val="00B67335"/>
    <w:rsid w:val="00B6738F"/>
    <w:rsid w:val="00B7148F"/>
    <w:rsid w:val="00B73F96"/>
    <w:rsid w:val="00B77140"/>
    <w:rsid w:val="00B820FA"/>
    <w:rsid w:val="00B826B5"/>
    <w:rsid w:val="00B90052"/>
    <w:rsid w:val="00BA29B9"/>
    <w:rsid w:val="00BA7BD1"/>
    <w:rsid w:val="00BB1702"/>
    <w:rsid w:val="00BB20DF"/>
    <w:rsid w:val="00BB3A9B"/>
    <w:rsid w:val="00BB6151"/>
    <w:rsid w:val="00BC1DDC"/>
    <w:rsid w:val="00BC57A8"/>
    <w:rsid w:val="00BC6449"/>
    <w:rsid w:val="00BD0A20"/>
    <w:rsid w:val="00BD2C61"/>
    <w:rsid w:val="00BD4EEF"/>
    <w:rsid w:val="00BD5924"/>
    <w:rsid w:val="00BE32A6"/>
    <w:rsid w:val="00BE4D56"/>
    <w:rsid w:val="00C1017A"/>
    <w:rsid w:val="00C26272"/>
    <w:rsid w:val="00C378C1"/>
    <w:rsid w:val="00C44720"/>
    <w:rsid w:val="00C55962"/>
    <w:rsid w:val="00C61702"/>
    <w:rsid w:val="00C8007F"/>
    <w:rsid w:val="00C814D2"/>
    <w:rsid w:val="00C86A1D"/>
    <w:rsid w:val="00C93F7C"/>
    <w:rsid w:val="00C97D87"/>
    <w:rsid w:val="00CA633E"/>
    <w:rsid w:val="00CA7502"/>
    <w:rsid w:val="00CB056D"/>
    <w:rsid w:val="00CC7ACE"/>
    <w:rsid w:val="00CE196F"/>
    <w:rsid w:val="00CF2369"/>
    <w:rsid w:val="00CF2446"/>
    <w:rsid w:val="00D0326B"/>
    <w:rsid w:val="00D13C7B"/>
    <w:rsid w:val="00D24E9F"/>
    <w:rsid w:val="00D31223"/>
    <w:rsid w:val="00D42A97"/>
    <w:rsid w:val="00D46F94"/>
    <w:rsid w:val="00D62798"/>
    <w:rsid w:val="00D62CD8"/>
    <w:rsid w:val="00D62D20"/>
    <w:rsid w:val="00D8088F"/>
    <w:rsid w:val="00D81394"/>
    <w:rsid w:val="00D81976"/>
    <w:rsid w:val="00D83DB9"/>
    <w:rsid w:val="00D8573B"/>
    <w:rsid w:val="00D91030"/>
    <w:rsid w:val="00D946BE"/>
    <w:rsid w:val="00D96F64"/>
    <w:rsid w:val="00DA0DEE"/>
    <w:rsid w:val="00DA155B"/>
    <w:rsid w:val="00DA5C8B"/>
    <w:rsid w:val="00DB2074"/>
    <w:rsid w:val="00DB4466"/>
    <w:rsid w:val="00DB4959"/>
    <w:rsid w:val="00DB5444"/>
    <w:rsid w:val="00DB7DDB"/>
    <w:rsid w:val="00E059F1"/>
    <w:rsid w:val="00E07592"/>
    <w:rsid w:val="00E34C6E"/>
    <w:rsid w:val="00E53638"/>
    <w:rsid w:val="00E62341"/>
    <w:rsid w:val="00E7494A"/>
    <w:rsid w:val="00E80109"/>
    <w:rsid w:val="00E81D0D"/>
    <w:rsid w:val="00E84DF7"/>
    <w:rsid w:val="00E93666"/>
    <w:rsid w:val="00EA4FF4"/>
    <w:rsid w:val="00EA711F"/>
    <w:rsid w:val="00EB16D5"/>
    <w:rsid w:val="00EB4EDC"/>
    <w:rsid w:val="00EC128F"/>
    <w:rsid w:val="00EC1E49"/>
    <w:rsid w:val="00EC2058"/>
    <w:rsid w:val="00EC516B"/>
    <w:rsid w:val="00EC69BF"/>
    <w:rsid w:val="00EE2775"/>
    <w:rsid w:val="00EE66A0"/>
    <w:rsid w:val="00EF0574"/>
    <w:rsid w:val="00EF686A"/>
    <w:rsid w:val="00F10198"/>
    <w:rsid w:val="00F11592"/>
    <w:rsid w:val="00F16F87"/>
    <w:rsid w:val="00F204F9"/>
    <w:rsid w:val="00F220C1"/>
    <w:rsid w:val="00F32E86"/>
    <w:rsid w:val="00F430DB"/>
    <w:rsid w:val="00F440CA"/>
    <w:rsid w:val="00F44E30"/>
    <w:rsid w:val="00F456D2"/>
    <w:rsid w:val="00F67949"/>
    <w:rsid w:val="00F71A67"/>
    <w:rsid w:val="00F83AD7"/>
    <w:rsid w:val="00F9244D"/>
    <w:rsid w:val="00F96A53"/>
    <w:rsid w:val="00FD0C5F"/>
    <w:rsid w:val="00FD45E5"/>
    <w:rsid w:val="00FD5E0D"/>
    <w:rsid w:val="00FD7AE6"/>
    <w:rsid w:val="00FE3BDE"/>
    <w:rsid w:val="00FE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oNotEmbedSmartTags/>
  <w:decimalSymbol w:val="."/>
  <w:listSeparator w:val=";"/>
  <w14:docId w14:val="23275326"/>
  <w15:chartTrackingRefBased/>
  <w15:docId w15:val="{64677950-36DC-40BE-8726-4B51F6B5C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RomanR" w:hAnsi="TimesRomanR" w:cs="TimesRomanR"/>
      <w:lang w:val="en-US" w:eastAsia="ar-SA"/>
    </w:rPr>
  </w:style>
  <w:style w:type="paragraph" w:styleId="Titlu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caps w:val="0"/>
      <w:smallCaps w:val="0"/>
      <w:sz w:val="20"/>
      <w:lang w:val="ro-RO"/>
    </w:rPr>
  </w:style>
  <w:style w:type="character" w:customStyle="1" w:styleId="WW8Num2z1">
    <w:name w:val="WW8Num2z1"/>
    <w:rPr>
      <w:rFonts w:ascii="Times New Roman" w:hAnsi="Times New Roman" w:cs="Times New Roman" w:hint="default"/>
      <w:sz w:val="24"/>
      <w:szCs w:val="24"/>
      <w:lang w:val="es-ES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caps w:val="0"/>
      <w:smallCaps w:val="0"/>
      <w:sz w:val="20"/>
      <w:szCs w:val="24"/>
      <w:lang w:val="ro-RO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  <w:szCs w:val="24"/>
    </w:rPr>
  </w:style>
  <w:style w:type="character" w:customStyle="1" w:styleId="WW8Num4z1">
    <w:name w:val="WW8Num4z1"/>
    <w:rPr>
      <w:rFonts w:ascii="Courier New" w:hAnsi="Courier New" w:cs="Courier New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Fontdeparagrafimplicit0">
    <w:name w:val="Default Paragraph Font"/>
  </w:style>
  <w:style w:type="character" w:customStyle="1" w:styleId="HeaderChar">
    <w:name w:val="Header Char"/>
    <w:rPr>
      <w:rFonts w:ascii="TimesRomanR" w:hAnsi="TimesRomanR" w:cs="TimesRomanR"/>
    </w:rPr>
  </w:style>
  <w:style w:type="character" w:customStyle="1" w:styleId="FooterChar">
    <w:name w:val="Footer Char"/>
    <w:rPr>
      <w:rFonts w:ascii="TimesRomanR" w:hAnsi="TimesRomanR" w:cs="TimesRomanR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jc w:val="center"/>
    </w:pPr>
    <w:rPr>
      <w:b/>
      <w:sz w:val="28"/>
    </w:rPr>
  </w:style>
  <w:style w:type="paragraph" w:styleId="List">
    <w:name w:val="List"/>
    <w:basedOn w:val="Corptext"/>
    <w:rPr>
      <w:rFonts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Corptext2">
    <w:name w:val="Body Text 2"/>
    <w:basedOn w:val="Normal"/>
    <w:link w:val="Corptext2Caracter"/>
    <w:pPr>
      <w:jc w:val="both"/>
    </w:pPr>
    <w:rPr>
      <w:rFonts w:cs="Times New Roman"/>
      <w:b/>
      <w:sz w:val="32"/>
    </w:rPr>
  </w:style>
  <w:style w:type="paragraph" w:styleId="Antet">
    <w:name w:val="header"/>
    <w:basedOn w:val="Normal"/>
    <w:pPr>
      <w:tabs>
        <w:tab w:val="center" w:pos="4680"/>
        <w:tab w:val="right" w:pos="9360"/>
      </w:tabs>
    </w:pPr>
  </w:style>
  <w:style w:type="paragraph" w:styleId="Subsol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istparagraf">
    <w:name w:val="List Paragraph"/>
    <w:basedOn w:val="Normal"/>
    <w:uiPriority w:val="34"/>
    <w:qFormat/>
    <w:pPr>
      <w:ind w:left="720"/>
    </w:pPr>
  </w:style>
  <w:style w:type="paragraph" w:customStyle="1" w:styleId="Standard">
    <w:name w:val="Standard"/>
    <w:rsid w:val="00EE66A0"/>
    <w:pPr>
      <w:suppressAutoHyphens/>
      <w:autoSpaceDN w:val="0"/>
    </w:pPr>
    <w:rPr>
      <w:rFonts w:ascii="Arial" w:hAnsi="Arial" w:cs="Arial"/>
      <w:kern w:val="3"/>
      <w:sz w:val="24"/>
      <w:szCs w:val="24"/>
      <w:lang w:val="ro-RO" w:eastAsia="ar-SA"/>
    </w:rPr>
  </w:style>
  <w:style w:type="paragraph" w:customStyle="1" w:styleId="Textbody">
    <w:name w:val="Text body"/>
    <w:basedOn w:val="Standard"/>
    <w:rsid w:val="00EE66A0"/>
    <w:pPr>
      <w:spacing w:after="120"/>
    </w:pPr>
  </w:style>
  <w:style w:type="numbering" w:customStyle="1" w:styleId="WWNum1">
    <w:name w:val="WWNum1"/>
    <w:rsid w:val="00EE66A0"/>
    <w:pPr>
      <w:numPr>
        <w:numId w:val="3"/>
      </w:numPr>
    </w:pPr>
  </w:style>
  <w:style w:type="numbering" w:customStyle="1" w:styleId="WW8Num4">
    <w:name w:val="WW8Num4"/>
    <w:rsid w:val="00EE66A0"/>
    <w:pPr>
      <w:numPr>
        <w:numId w:val="4"/>
      </w:numPr>
    </w:pPr>
  </w:style>
  <w:style w:type="numbering" w:customStyle="1" w:styleId="WWNum3">
    <w:name w:val="WWNum3"/>
    <w:rsid w:val="00EE66A0"/>
    <w:pPr>
      <w:numPr>
        <w:numId w:val="5"/>
      </w:numPr>
    </w:pPr>
  </w:style>
  <w:style w:type="numbering" w:customStyle="1" w:styleId="WW8Num3">
    <w:name w:val="WW8Num3"/>
    <w:basedOn w:val="FrListare"/>
    <w:rsid w:val="00EE66A0"/>
    <w:pPr>
      <w:numPr>
        <w:numId w:val="6"/>
      </w:numPr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0034F"/>
    <w:rPr>
      <w:rFonts w:ascii="Tahoma" w:hAnsi="Tahoma" w:cs="Times New Roman"/>
      <w:sz w:val="16"/>
      <w:szCs w:val="16"/>
      <w:lang w:val="x-none"/>
    </w:rPr>
  </w:style>
  <w:style w:type="character" w:customStyle="1" w:styleId="TextnBalonCaracter">
    <w:name w:val="Text în Balon Caracter"/>
    <w:link w:val="TextnBalon"/>
    <w:uiPriority w:val="99"/>
    <w:semiHidden/>
    <w:rsid w:val="0030034F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rsid w:val="002B43E3"/>
    <w:rPr>
      <w:rFonts w:ascii="Arial" w:hAnsi="Arial" w:cs="Arial"/>
      <w:strike w:val="0"/>
      <w:dstrike w:val="0"/>
      <w:color w:val="000000"/>
      <w:u w:val="none"/>
      <w:lang/>
    </w:rPr>
  </w:style>
  <w:style w:type="paragraph" w:customStyle="1" w:styleId="western">
    <w:name w:val="western"/>
    <w:basedOn w:val="Normal"/>
    <w:rsid w:val="007013FF"/>
    <w:pPr>
      <w:suppressAutoHyphens w:val="0"/>
      <w:spacing w:before="100" w:beforeAutospacing="1" w:after="115"/>
    </w:pPr>
    <w:rPr>
      <w:rFonts w:ascii="Times New Roman" w:hAnsi="Times New Roman" w:cs="Times New Roman"/>
      <w:sz w:val="24"/>
      <w:szCs w:val="24"/>
      <w:lang w:eastAsia="en-US"/>
    </w:rPr>
  </w:style>
  <w:style w:type="character" w:styleId="Robust">
    <w:name w:val="Strong"/>
    <w:uiPriority w:val="22"/>
    <w:qFormat/>
    <w:rsid w:val="007013FF"/>
    <w:rPr>
      <w:b/>
      <w:bCs/>
    </w:rPr>
  </w:style>
  <w:style w:type="character" w:customStyle="1" w:styleId="Corptext2Caracter">
    <w:name w:val="Corp text 2 Caracter"/>
    <w:link w:val="Corptext2"/>
    <w:rsid w:val="007A4D45"/>
    <w:rPr>
      <w:rFonts w:ascii="TimesRomanR" w:hAnsi="TimesRomanR" w:cs="TimesRomanR"/>
      <w:b/>
      <w:sz w:val="32"/>
      <w:lang w:val="en-US" w:eastAsia="ar-SA"/>
    </w:rPr>
  </w:style>
  <w:style w:type="paragraph" w:customStyle="1" w:styleId="Default">
    <w:name w:val="Default"/>
    <w:rsid w:val="00771A5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</vt:lpstr>
      <vt:lpstr>                                                                                                      </vt:lpstr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</dc:title>
  <dc:subject/>
  <dc:creator>Cosea</dc:creator>
  <cp:keywords/>
  <cp:lastModifiedBy>Tatiana Mihai</cp:lastModifiedBy>
  <cp:revision>2</cp:revision>
  <cp:lastPrinted>2026-08-18T07:46:00Z</cp:lastPrinted>
  <dcterms:created xsi:type="dcterms:W3CDTF">2026-08-18T08:30:00Z</dcterms:created>
  <dcterms:modified xsi:type="dcterms:W3CDTF">2026-08-18T08:30:00Z</dcterms:modified>
</cp:coreProperties>
</file>