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7FEB4" w14:textId="319CD7F2" w:rsidR="00003A2B" w:rsidRPr="00C643EA" w:rsidRDefault="00C643EA" w:rsidP="00003A2B">
      <w:pPr>
        <w:ind w:left="709"/>
        <w:rPr>
          <w:rFonts w:ascii="Times New Roman" w:hAnsi="Times New Roman"/>
          <w:b/>
          <w:sz w:val="24"/>
          <w:szCs w:val="24"/>
          <w:lang w:val="pt-PT"/>
        </w:rPr>
      </w:pPr>
      <w:r>
        <w:rPr>
          <w:rFonts w:ascii="Times New Roman" w:hAnsi="Times New Roman"/>
          <w:b/>
          <w:sz w:val="28"/>
          <w:szCs w:val="28"/>
          <w:lang w:val="ro-RO"/>
        </w:rPr>
        <w:t xml:space="preserve">Anunț concurs pentru post contractual conform H.G. nr. </w:t>
      </w:r>
      <w:r w:rsidR="003C6EED">
        <w:rPr>
          <w:rFonts w:ascii="Times New Roman" w:hAnsi="Times New Roman"/>
          <w:b/>
          <w:sz w:val="28"/>
          <w:szCs w:val="28"/>
          <w:lang w:val="ro-RO"/>
        </w:rPr>
        <w:t>1336</w:t>
      </w:r>
      <w:r>
        <w:rPr>
          <w:rFonts w:ascii="Times New Roman" w:hAnsi="Times New Roman"/>
          <w:b/>
          <w:sz w:val="28"/>
          <w:szCs w:val="28"/>
          <w:lang w:val="ro-RO"/>
        </w:rPr>
        <w:t>/202</w:t>
      </w:r>
      <w:r w:rsidR="003C6EED">
        <w:rPr>
          <w:rFonts w:ascii="Times New Roman" w:hAnsi="Times New Roman"/>
          <w:b/>
          <w:sz w:val="28"/>
          <w:szCs w:val="28"/>
          <w:lang w:val="ro-RO"/>
        </w:rPr>
        <w:t>2</w:t>
      </w:r>
    </w:p>
    <w:p w14:paraId="37A2FB8F" w14:textId="77777777" w:rsidR="00507290" w:rsidRDefault="00507290" w:rsidP="00507290">
      <w:pPr>
        <w:ind w:firstLine="708"/>
        <w:jc w:val="both"/>
        <w:rPr>
          <w:rFonts w:ascii="Times New Roman" w:hAnsi="Times New Roman"/>
          <w:sz w:val="24"/>
          <w:szCs w:val="24"/>
          <w:lang w:val="ro-RO" w:eastAsia="en-US"/>
        </w:rPr>
      </w:pPr>
    </w:p>
    <w:p w14:paraId="02997153" w14:textId="1C4D70E1" w:rsidR="00507290" w:rsidRDefault="00507290" w:rsidP="00507290">
      <w:pPr>
        <w:ind w:firstLine="708"/>
        <w:jc w:val="both"/>
        <w:rPr>
          <w:rFonts w:ascii="Times New Roman" w:hAnsi="Times New Roman"/>
          <w:sz w:val="24"/>
          <w:szCs w:val="24"/>
          <w:lang w:val="ro-RO"/>
        </w:rPr>
      </w:pPr>
      <w:r w:rsidRPr="00507290">
        <w:rPr>
          <w:rFonts w:ascii="Times New Roman" w:hAnsi="Times New Roman"/>
          <w:sz w:val="24"/>
          <w:szCs w:val="24"/>
          <w:lang w:val="ro-RO"/>
        </w:rPr>
        <w:t xml:space="preserve">Colegiul Național „Inochentie Micu </w:t>
      </w:r>
      <w:proofErr w:type="spellStart"/>
      <w:r w:rsidRPr="00507290">
        <w:rPr>
          <w:rFonts w:ascii="Times New Roman" w:hAnsi="Times New Roman"/>
          <w:sz w:val="24"/>
          <w:szCs w:val="24"/>
          <w:lang w:val="ro-RO"/>
        </w:rPr>
        <w:t>Clain</w:t>
      </w:r>
      <w:proofErr w:type="spellEnd"/>
      <w:r w:rsidRPr="00507290">
        <w:rPr>
          <w:rFonts w:ascii="Times New Roman" w:hAnsi="Times New Roman"/>
          <w:sz w:val="24"/>
          <w:szCs w:val="24"/>
          <w:lang w:val="ro-RO"/>
        </w:rPr>
        <w:t>” Blaj, cu sediul în Blaj, Str. Simion Bărnuțiu nr. 2, jud. Alba, organizeaz</w:t>
      </w:r>
      <w:r w:rsidR="00FC0436">
        <w:rPr>
          <w:rFonts w:ascii="Times New Roman" w:hAnsi="Times New Roman"/>
          <w:sz w:val="24"/>
          <w:szCs w:val="24"/>
          <w:lang w:val="ro-RO"/>
        </w:rPr>
        <w:t>ă</w:t>
      </w:r>
      <w:r w:rsidRPr="00507290">
        <w:rPr>
          <w:rFonts w:ascii="Times New Roman" w:hAnsi="Times New Roman"/>
          <w:sz w:val="24"/>
          <w:szCs w:val="24"/>
          <w:lang w:val="ro-RO"/>
        </w:rPr>
        <w:t xml:space="preserve"> concurs pentru ocuparea unei funcții contractual vacante în conformitate cu prevederile H.G. nr. 1336/ 28.10.2022, după cum urmează:</w:t>
      </w:r>
    </w:p>
    <w:p w14:paraId="00FF152C" w14:textId="77777777" w:rsidR="004B0ED3" w:rsidRPr="00507290" w:rsidRDefault="004B0ED3" w:rsidP="00507290">
      <w:pPr>
        <w:ind w:firstLine="708"/>
        <w:jc w:val="both"/>
        <w:rPr>
          <w:rFonts w:ascii="Times New Roman" w:hAnsi="Times New Roman"/>
          <w:sz w:val="24"/>
          <w:szCs w:val="24"/>
          <w:lang w:val="ro-RO"/>
        </w:rPr>
      </w:pPr>
    </w:p>
    <w:p w14:paraId="1860904C" w14:textId="77777777" w:rsidR="004B0ED3" w:rsidRPr="00513941" w:rsidRDefault="004B0ED3" w:rsidP="004B0ED3">
      <w:pPr>
        <w:jc w:val="both"/>
        <w:rPr>
          <w:rFonts w:ascii="Times New Roman" w:hAnsi="Times New Roman"/>
          <w:sz w:val="24"/>
          <w:szCs w:val="24"/>
          <w:lang w:val="ro-RO"/>
        </w:rPr>
      </w:pPr>
      <w:r>
        <w:rPr>
          <w:rFonts w:ascii="Times New Roman" w:hAnsi="Times New Roman"/>
          <w:sz w:val="28"/>
          <w:szCs w:val="28"/>
          <w:lang w:val="ro-RO"/>
        </w:rPr>
        <w:t xml:space="preserve">1. </w:t>
      </w:r>
      <w:r w:rsidRPr="00513941">
        <w:rPr>
          <w:rFonts w:ascii="Times New Roman" w:hAnsi="Times New Roman"/>
          <w:sz w:val="24"/>
          <w:szCs w:val="24"/>
          <w:lang w:val="ro-RO"/>
        </w:rPr>
        <w:t xml:space="preserve">Numărul de posturi: </w:t>
      </w:r>
      <w:r w:rsidRPr="00513941">
        <w:rPr>
          <w:rFonts w:ascii="Times New Roman" w:hAnsi="Times New Roman"/>
          <w:b/>
          <w:bCs/>
          <w:sz w:val="24"/>
          <w:szCs w:val="24"/>
          <w:lang w:val="ro-RO"/>
        </w:rPr>
        <w:t>1</w:t>
      </w:r>
      <w:r w:rsidRPr="00513941">
        <w:rPr>
          <w:rFonts w:ascii="Times New Roman" w:hAnsi="Times New Roman"/>
          <w:sz w:val="24"/>
          <w:szCs w:val="24"/>
          <w:lang w:val="ro-RO"/>
        </w:rPr>
        <w:t xml:space="preserve"> post </w:t>
      </w:r>
    </w:p>
    <w:p w14:paraId="25188206" w14:textId="63FF247A" w:rsidR="004B0ED3" w:rsidRPr="004B0ED3" w:rsidRDefault="004B0ED3" w:rsidP="00003A2B">
      <w:pPr>
        <w:jc w:val="both"/>
        <w:rPr>
          <w:rFonts w:ascii="Times New Roman" w:hAnsi="Times New Roman"/>
          <w:sz w:val="24"/>
          <w:szCs w:val="24"/>
          <w:lang w:val="ro-RO"/>
        </w:rPr>
      </w:pPr>
      <w:r w:rsidRPr="00513941">
        <w:rPr>
          <w:rFonts w:ascii="Times New Roman" w:hAnsi="Times New Roman"/>
          <w:sz w:val="24"/>
          <w:szCs w:val="24"/>
          <w:lang w:val="ro-RO"/>
        </w:rPr>
        <w:t>2. Denumirea postului</w:t>
      </w:r>
      <w:r w:rsidRPr="006E303A">
        <w:rPr>
          <w:rFonts w:ascii="Times New Roman" w:hAnsi="Times New Roman"/>
          <w:sz w:val="24"/>
          <w:szCs w:val="24"/>
          <w:lang w:val="ro-RO"/>
        </w:rPr>
        <w:t xml:space="preserve">: </w:t>
      </w:r>
      <w:r w:rsidR="006E303A" w:rsidRPr="006E303A">
        <w:rPr>
          <w:rFonts w:ascii="Times New Roman" w:hAnsi="Times New Roman"/>
          <w:sz w:val="24"/>
          <w:szCs w:val="24"/>
          <w:lang w:val="ro-RO"/>
        </w:rPr>
        <w:t xml:space="preserve">FOCHIST - </w:t>
      </w:r>
      <w:r w:rsidRPr="006E303A">
        <w:rPr>
          <w:rFonts w:ascii="Times New Roman" w:hAnsi="Times New Roman"/>
          <w:sz w:val="24"/>
          <w:szCs w:val="24"/>
          <w:lang w:val="ro-RO"/>
        </w:rPr>
        <w:t xml:space="preserve">Muncitor calificat </w:t>
      </w:r>
    </w:p>
    <w:p w14:paraId="4DA7C175" w14:textId="2E5FCAF1" w:rsidR="00C643EA" w:rsidRDefault="004B0ED3" w:rsidP="00C643EA">
      <w:pPr>
        <w:jc w:val="both"/>
        <w:rPr>
          <w:rFonts w:ascii="Times New Roman" w:hAnsi="Times New Roman"/>
          <w:sz w:val="24"/>
          <w:szCs w:val="24"/>
          <w:u w:val="single"/>
          <w:lang w:val="ro-RO"/>
        </w:rPr>
      </w:pPr>
      <w:r>
        <w:rPr>
          <w:rFonts w:ascii="Times New Roman" w:hAnsi="Times New Roman"/>
          <w:sz w:val="24"/>
          <w:szCs w:val="24"/>
          <w:lang w:val="ro-RO"/>
        </w:rPr>
        <w:t>3</w:t>
      </w:r>
      <w:r w:rsidR="00C643EA" w:rsidRPr="00513941">
        <w:rPr>
          <w:rFonts w:ascii="Times New Roman" w:hAnsi="Times New Roman"/>
          <w:sz w:val="24"/>
          <w:szCs w:val="24"/>
          <w:lang w:val="ro-RO"/>
        </w:rPr>
        <w:t>. Nivelul postului:</w:t>
      </w:r>
      <w:r w:rsidR="00C643EA" w:rsidRPr="00513941">
        <w:rPr>
          <w:rFonts w:ascii="Times New Roman" w:hAnsi="Times New Roman"/>
          <w:color w:val="FF0000"/>
          <w:sz w:val="24"/>
          <w:szCs w:val="24"/>
          <w:u w:val="single"/>
          <w:lang w:val="ro-RO"/>
        </w:rPr>
        <w:t xml:space="preserve"> </w:t>
      </w:r>
      <w:proofErr w:type="spellStart"/>
      <w:r>
        <w:rPr>
          <w:rFonts w:ascii="Times New Roman" w:hAnsi="Times New Roman"/>
          <w:sz w:val="24"/>
          <w:szCs w:val="24"/>
          <w:u w:val="single"/>
          <w:lang w:val="ro-RO"/>
        </w:rPr>
        <w:t>E</w:t>
      </w:r>
      <w:r w:rsidR="00C643EA" w:rsidRPr="00513941">
        <w:rPr>
          <w:rFonts w:ascii="Times New Roman" w:hAnsi="Times New Roman"/>
          <w:sz w:val="24"/>
          <w:szCs w:val="24"/>
          <w:u w:val="single"/>
          <w:lang w:val="ro-RO"/>
        </w:rPr>
        <w:t>xecuţie</w:t>
      </w:r>
      <w:proofErr w:type="spellEnd"/>
    </w:p>
    <w:p w14:paraId="24C221D9" w14:textId="698E2FDF" w:rsidR="004B0ED3" w:rsidRDefault="004B0ED3" w:rsidP="00C643EA">
      <w:pPr>
        <w:jc w:val="both"/>
        <w:rPr>
          <w:rFonts w:ascii="Times New Roman" w:hAnsi="Times New Roman"/>
          <w:sz w:val="24"/>
          <w:szCs w:val="24"/>
          <w:u w:val="single"/>
          <w:lang w:val="ro-RO"/>
        </w:rPr>
      </w:pPr>
      <w:r w:rsidRPr="004B0ED3">
        <w:rPr>
          <w:rFonts w:ascii="Times New Roman" w:hAnsi="Times New Roman"/>
          <w:sz w:val="24"/>
          <w:szCs w:val="24"/>
          <w:lang w:val="ro-RO"/>
        </w:rPr>
        <w:t>4. Structura organizatorică: Compartiment administrativ</w:t>
      </w:r>
    </w:p>
    <w:p w14:paraId="0BC0008D" w14:textId="7E0A443A" w:rsidR="004B0ED3" w:rsidRPr="00513941" w:rsidRDefault="004B0ED3" w:rsidP="004B0ED3">
      <w:pPr>
        <w:jc w:val="both"/>
        <w:rPr>
          <w:rFonts w:ascii="Times New Roman" w:hAnsi="Times New Roman"/>
          <w:sz w:val="24"/>
          <w:szCs w:val="24"/>
          <w:lang w:val="ro-RO"/>
        </w:rPr>
      </w:pPr>
      <w:r>
        <w:rPr>
          <w:rFonts w:ascii="Times New Roman" w:hAnsi="Times New Roman"/>
          <w:sz w:val="24"/>
          <w:szCs w:val="24"/>
          <w:lang w:val="ro-RO"/>
        </w:rPr>
        <w:t xml:space="preserve">5. </w:t>
      </w:r>
      <w:r w:rsidRPr="00513941">
        <w:rPr>
          <w:rFonts w:ascii="Times New Roman" w:hAnsi="Times New Roman"/>
          <w:sz w:val="24"/>
          <w:szCs w:val="24"/>
          <w:lang w:val="ro-RO"/>
        </w:rPr>
        <w:t xml:space="preserve">Durata timpului de lucru: </w:t>
      </w:r>
      <w:r>
        <w:rPr>
          <w:rFonts w:ascii="Times New Roman" w:hAnsi="Times New Roman"/>
          <w:sz w:val="24"/>
          <w:szCs w:val="24"/>
          <w:lang w:val="ro-RO"/>
        </w:rPr>
        <w:t>P</w:t>
      </w:r>
      <w:r w:rsidRPr="00513941">
        <w:rPr>
          <w:rFonts w:ascii="Times New Roman" w:hAnsi="Times New Roman"/>
          <w:sz w:val="24"/>
          <w:szCs w:val="24"/>
          <w:lang w:val="ro-RO"/>
        </w:rPr>
        <w:t>erioadă nedeterminată</w:t>
      </w:r>
      <w:r>
        <w:rPr>
          <w:rFonts w:ascii="Times New Roman" w:hAnsi="Times New Roman"/>
          <w:sz w:val="24"/>
          <w:szCs w:val="24"/>
          <w:lang w:val="ro-RO"/>
        </w:rPr>
        <w:t>,</w:t>
      </w:r>
      <w:r w:rsidRPr="00513941">
        <w:rPr>
          <w:rFonts w:ascii="Times New Roman" w:hAnsi="Times New Roman"/>
          <w:sz w:val="24"/>
          <w:szCs w:val="24"/>
          <w:lang w:val="ro-RO"/>
        </w:rPr>
        <w:t xml:space="preserve"> 8 ore pe zi/40 ore pe săptămână</w:t>
      </w:r>
    </w:p>
    <w:p w14:paraId="2F279E80" w14:textId="77777777" w:rsidR="00C643EA" w:rsidRPr="00513941" w:rsidRDefault="00C643EA" w:rsidP="00C643EA">
      <w:pPr>
        <w:jc w:val="both"/>
        <w:rPr>
          <w:rFonts w:ascii="Times New Roman" w:hAnsi="Times New Roman"/>
          <w:b/>
          <w:sz w:val="24"/>
          <w:szCs w:val="24"/>
          <w:lang w:val="ro-RO"/>
        </w:rPr>
      </w:pPr>
    </w:p>
    <w:p w14:paraId="1DF86606" w14:textId="77777777" w:rsidR="00C643EA" w:rsidRPr="00513941" w:rsidRDefault="00C643EA" w:rsidP="00C643EA">
      <w:pPr>
        <w:jc w:val="both"/>
        <w:rPr>
          <w:rFonts w:ascii="Times New Roman" w:hAnsi="Times New Roman"/>
          <w:sz w:val="24"/>
          <w:szCs w:val="24"/>
          <w:lang w:val="ro-RO"/>
        </w:rPr>
      </w:pPr>
      <w:r w:rsidRPr="00513941">
        <w:rPr>
          <w:rFonts w:ascii="Times New Roman" w:hAnsi="Times New Roman"/>
          <w:sz w:val="24"/>
          <w:szCs w:val="24"/>
          <w:lang w:val="ro-RO"/>
        </w:rPr>
        <w:t>Dosarele de concurs se depun la (adresa) Blaj, str. Simion Bărnuțiu, nr. 2, compartimentul resurse umane/alt departament, tel. 0258711208, persoana de contact</w:t>
      </w:r>
      <w:r w:rsidR="006256B2">
        <w:rPr>
          <w:rFonts w:ascii="Times New Roman" w:hAnsi="Times New Roman"/>
          <w:sz w:val="24"/>
          <w:szCs w:val="24"/>
          <w:lang w:val="ro-RO"/>
        </w:rPr>
        <w:t>: secretar</w:t>
      </w:r>
      <w:r w:rsidRPr="00513941">
        <w:rPr>
          <w:rFonts w:ascii="Times New Roman" w:hAnsi="Times New Roman"/>
          <w:sz w:val="24"/>
          <w:szCs w:val="24"/>
          <w:lang w:val="ro-RO"/>
        </w:rPr>
        <w:t xml:space="preserve"> Ban Maria, email: imc.blaj@isjalba.ro.</w:t>
      </w:r>
    </w:p>
    <w:p w14:paraId="5D6EBFA2" w14:textId="77777777" w:rsidR="00C145BB" w:rsidRPr="00513941" w:rsidRDefault="00C145BB" w:rsidP="00532D07">
      <w:pPr>
        <w:jc w:val="both"/>
        <w:rPr>
          <w:rFonts w:ascii="Times New Roman" w:hAnsi="Times New Roman"/>
          <w:b/>
          <w:sz w:val="24"/>
          <w:szCs w:val="24"/>
          <w:lang w:val="ro-RO"/>
        </w:rPr>
      </w:pPr>
    </w:p>
    <w:p w14:paraId="7CBA8051" w14:textId="77777777" w:rsidR="00180C77" w:rsidRPr="00513941" w:rsidRDefault="00180C77" w:rsidP="0058078B">
      <w:pPr>
        <w:ind w:firstLine="720"/>
        <w:jc w:val="both"/>
        <w:rPr>
          <w:rFonts w:ascii="Times New Roman" w:hAnsi="Times New Roman"/>
          <w:b/>
          <w:sz w:val="24"/>
          <w:szCs w:val="24"/>
          <w:lang w:val="ro-RO"/>
        </w:rPr>
      </w:pPr>
      <w:r w:rsidRPr="00513941">
        <w:rPr>
          <w:rFonts w:ascii="Times New Roman" w:hAnsi="Times New Roman"/>
          <w:b/>
          <w:sz w:val="24"/>
          <w:szCs w:val="24"/>
          <w:lang w:val="ro-RO"/>
        </w:rPr>
        <w:t>Documente</w:t>
      </w:r>
      <w:r w:rsidR="00402960" w:rsidRPr="00513941">
        <w:rPr>
          <w:rFonts w:ascii="Times New Roman" w:hAnsi="Times New Roman"/>
          <w:b/>
          <w:sz w:val="24"/>
          <w:szCs w:val="24"/>
          <w:lang w:val="ro-RO"/>
        </w:rPr>
        <w:t>le</w:t>
      </w:r>
      <w:r w:rsidRPr="00513941">
        <w:rPr>
          <w:rFonts w:ascii="Times New Roman" w:hAnsi="Times New Roman"/>
          <w:b/>
          <w:sz w:val="24"/>
          <w:szCs w:val="24"/>
          <w:lang w:val="ro-RO"/>
        </w:rPr>
        <w:t xml:space="preserve"> </w:t>
      </w:r>
      <w:r w:rsidR="009303EA" w:rsidRPr="00513941">
        <w:rPr>
          <w:rFonts w:ascii="Times New Roman" w:hAnsi="Times New Roman"/>
          <w:b/>
          <w:sz w:val="24"/>
          <w:szCs w:val="24"/>
          <w:lang w:val="ro-RO"/>
        </w:rPr>
        <w:t xml:space="preserve">solicitate </w:t>
      </w:r>
      <w:proofErr w:type="spellStart"/>
      <w:r w:rsidR="009303EA" w:rsidRPr="00513941">
        <w:rPr>
          <w:rFonts w:ascii="Times New Roman" w:hAnsi="Times New Roman"/>
          <w:b/>
          <w:sz w:val="24"/>
          <w:szCs w:val="24"/>
          <w:lang w:val="ro-RO"/>
        </w:rPr>
        <w:t>candidaţilor</w:t>
      </w:r>
      <w:proofErr w:type="spellEnd"/>
      <w:r w:rsidR="009303EA" w:rsidRPr="00513941">
        <w:rPr>
          <w:rFonts w:ascii="Times New Roman" w:hAnsi="Times New Roman"/>
          <w:b/>
          <w:sz w:val="24"/>
          <w:szCs w:val="24"/>
          <w:lang w:val="ro-RO"/>
        </w:rPr>
        <w:t xml:space="preserve"> pentru î</w:t>
      </w:r>
      <w:r w:rsidR="009A2B13" w:rsidRPr="00513941">
        <w:rPr>
          <w:rFonts w:ascii="Times New Roman" w:hAnsi="Times New Roman"/>
          <w:b/>
          <w:sz w:val="24"/>
          <w:szCs w:val="24"/>
          <w:lang w:val="ro-RO"/>
        </w:rPr>
        <w:t>ntocmirea dosarului de concurs</w:t>
      </w:r>
      <w:r w:rsidR="00171140" w:rsidRPr="00513941">
        <w:rPr>
          <w:rFonts w:ascii="Times New Roman" w:hAnsi="Times New Roman"/>
          <w:b/>
          <w:sz w:val="24"/>
          <w:szCs w:val="24"/>
          <w:lang w:val="ro-RO"/>
        </w:rPr>
        <w:t>, conform art. 35 din H.G. 1336/2022</w:t>
      </w:r>
      <w:r w:rsidR="009A2B13" w:rsidRPr="00513941">
        <w:rPr>
          <w:rFonts w:ascii="Times New Roman" w:hAnsi="Times New Roman"/>
          <w:b/>
          <w:sz w:val="24"/>
          <w:szCs w:val="24"/>
          <w:lang w:val="ro-RO"/>
        </w:rPr>
        <w:t>:</w:t>
      </w:r>
    </w:p>
    <w:p w14:paraId="19D994CC" w14:textId="77777777" w:rsidR="00171140" w:rsidRPr="00513941" w:rsidRDefault="00171140" w:rsidP="00532D07">
      <w:pPr>
        <w:jc w:val="both"/>
        <w:rPr>
          <w:rFonts w:ascii="Times New Roman" w:hAnsi="Times New Roman"/>
          <w:b/>
          <w:sz w:val="24"/>
          <w:szCs w:val="24"/>
          <w:lang w:val="ro-RO"/>
        </w:rPr>
      </w:pPr>
    </w:p>
    <w:p w14:paraId="4B2E02D7" w14:textId="77777777" w:rsidR="00171140" w:rsidRPr="00513941" w:rsidRDefault="00171140"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a) formular de înscriere la concurs, conform modelului prevăzut la anexa nr. 2;</w:t>
      </w:r>
    </w:p>
    <w:p w14:paraId="3F2FDCCE" w14:textId="3AC31E74" w:rsidR="00171140" w:rsidRPr="00513941" w:rsidRDefault="00171140"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b) copia actului de identitate sau orice alt document care atestă identitatea, potrivit legii, aflat</w:t>
      </w:r>
      <w:r w:rsidR="00FC0436">
        <w:rPr>
          <w:rFonts w:ascii="Times New Roman" w:eastAsia="Times New Roman" w:hAnsi="Times New Roman"/>
          <w:color w:val="000000"/>
          <w:sz w:val="24"/>
          <w:szCs w:val="24"/>
          <w:lang w:val="ro-RO" w:eastAsia="en-US"/>
        </w:rPr>
        <w:t xml:space="preserve"> </w:t>
      </w:r>
      <w:r w:rsidRPr="00513941">
        <w:rPr>
          <w:rFonts w:ascii="Times New Roman" w:eastAsia="Times New Roman" w:hAnsi="Times New Roman"/>
          <w:color w:val="000000"/>
          <w:sz w:val="24"/>
          <w:szCs w:val="24"/>
          <w:lang w:val="ro-RO" w:eastAsia="en-US"/>
        </w:rPr>
        <w:t>în termen de valabilitate;</w:t>
      </w:r>
    </w:p>
    <w:p w14:paraId="2A36977D" w14:textId="77777777" w:rsidR="00171140" w:rsidRPr="00513941" w:rsidRDefault="00171140"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c) copia certificatului de căsătorie sau a altui document prin care s-a realizat schimbarea de nume, după caz;</w:t>
      </w:r>
    </w:p>
    <w:p w14:paraId="0B5E6949" w14:textId="77777777" w:rsidR="00171140" w:rsidRPr="00513941" w:rsidRDefault="00171140"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FF9C4F3" w14:textId="77777777" w:rsidR="00171140" w:rsidRPr="00513941" w:rsidRDefault="00171140"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e) copia carnetului de muncă, a adeverinței eliberate de angajator pentru perioada lucrată, care să ateste vechimea în muncă și în specialitatea studiilor solicitate pentru ocuparea postului;</w:t>
      </w:r>
    </w:p>
    <w:p w14:paraId="6C05774A" w14:textId="77777777" w:rsidR="00171140" w:rsidRPr="00513941" w:rsidRDefault="00171140"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f) certificat de cazier judiciar sau, după caz, extrasul de pe cazierul judiciar;</w:t>
      </w:r>
    </w:p>
    <w:p w14:paraId="28BE49FF" w14:textId="77777777" w:rsidR="00042567" w:rsidRDefault="00171140"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 xml:space="preserve">g) </w:t>
      </w:r>
      <w:r w:rsidR="00042567">
        <w:rPr>
          <w:rFonts w:ascii="Times New Roman" w:eastAsia="Times New Roman" w:hAnsi="Times New Roman"/>
          <w:color w:val="000000"/>
          <w:sz w:val="24"/>
          <w:szCs w:val="24"/>
          <w:lang w:val="ro-RO" w:eastAsia="en-US"/>
        </w:rPr>
        <w:t xml:space="preserve">certificat medical emis de medicul specialist de medicina muncii, conform OM_MS_MEC 55_3335/2026; </w:t>
      </w:r>
    </w:p>
    <w:p w14:paraId="272975B5" w14:textId="77777777" w:rsidR="00171140" w:rsidRPr="00513941" w:rsidRDefault="00171140"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C9571D3" w14:textId="77777777" w:rsidR="009A2B13" w:rsidRDefault="00171140" w:rsidP="00532D07">
      <w:pPr>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i) curriculum vitae, model comun european.</w:t>
      </w:r>
    </w:p>
    <w:p w14:paraId="0C3C9A06" w14:textId="77777777" w:rsidR="00513941" w:rsidRDefault="00513941" w:rsidP="00532D07">
      <w:pPr>
        <w:jc w:val="both"/>
        <w:rPr>
          <w:rFonts w:ascii="Times New Roman" w:eastAsia="Times New Roman" w:hAnsi="Times New Roman"/>
          <w:color w:val="000000"/>
          <w:sz w:val="24"/>
          <w:szCs w:val="24"/>
          <w:lang w:val="ro-RO" w:eastAsia="en-US"/>
        </w:rPr>
      </w:pPr>
    </w:p>
    <w:p w14:paraId="0BEDA117" w14:textId="77777777" w:rsidR="00042567" w:rsidRPr="00513941" w:rsidRDefault="00042567" w:rsidP="00532D07">
      <w:pPr>
        <w:jc w:val="both"/>
        <w:rPr>
          <w:rFonts w:ascii="Times New Roman" w:eastAsia="Times New Roman" w:hAnsi="Times New Roman"/>
          <w:color w:val="000000"/>
          <w:sz w:val="24"/>
          <w:szCs w:val="24"/>
          <w:lang w:val="ro-RO" w:eastAsia="en-US"/>
        </w:rPr>
      </w:pPr>
    </w:p>
    <w:p w14:paraId="364998B8" w14:textId="77777777" w:rsidR="00171140" w:rsidRPr="00513941" w:rsidRDefault="00171140" w:rsidP="00532D07">
      <w:pPr>
        <w:ind w:left="360"/>
        <w:jc w:val="both"/>
        <w:rPr>
          <w:rFonts w:ascii="Times New Roman" w:hAnsi="Times New Roman"/>
          <w:sz w:val="24"/>
          <w:szCs w:val="24"/>
          <w:lang w:val="ro-RO"/>
        </w:rPr>
      </w:pPr>
    </w:p>
    <w:p w14:paraId="40748883" w14:textId="77777777" w:rsidR="009A2B13" w:rsidRPr="00513941" w:rsidRDefault="009303EA" w:rsidP="00532D07">
      <w:pPr>
        <w:jc w:val="both"/>
        <w:rPr>
          <w:rFonts w:ascii="Times New Roman" w:hAnsi="Times New Roman"/>
          <w:b/>
          <w:sz w:val="24"/>
          <w:szCs w:val="24"/>
          <w:lang w:val="ro-RO"/>
        </w:rPr>
      </w:pPr>
      <w:proofErr w:type="spellStart"/>
      <w:r w:rsidRPr="00513941">
        <w:rPr>
          <w:rFonts w:ascii="Times New Roman" w:hAnsi="Times New Roman"/>
          <w:b/>
          <w:sz w:val="24"/>
          <w:szCs w:val="24"/>
          <w:lang w:val="ro-RO"/>
        </w:rPr>
        <w:t>Condiţiile</w:t>
      </w:r>
      <w:proofErr w:type="spellEnd"/>
      <w:r w:rsidRPr="00513941">
        <w:rPr>
          <w:rFonts w:ascii="Times New Roman" w:hAnsi="Times New Roman"/>
          <w:b/>
          <w:sz w:val="24"/>
          <w:szCs w:val="24"/>
          <w:lang w:val="ro-RO"/>
        </w:rPr>
        <w:t xml:space="preserve"> generale prevă</w:t>
      </w:r>
      <w:r w:rsidR="009A2B13" w:rsidRPr="00513941">
        <w:rPr>
          <w:rFonts w:ascii="Times New Roman" w:hAnsi="Times New Roman"/>
          <w:b/>
          <w:sz w:val="24"/>
          <w:szCs w:val="24"/>
          <w:lang w:val="ro-RO"/>
        </w:rPr>
        <w:t>zute de art. 15 din H.G. 1336/08.11.2022</w:t>
      </w:r>
    </w:p>
    <w:p w14:paraId="51A5CFDF" w14:textId="77777777" w:rsidR="0044214D" w:rsidRPr="00513941" w:rsidRDefault="0044214D" w:rsidP="00532D07">
      <w:pPr>
        <w:jc w:val="both"/>
        <w:rPr>
          <w:rFonts w:ascii="Times New Roman" w:hAnsi="Times New Roman"/>
          <w:b/>
          <w:sz w:val="24"/>
          <w:szCs w:val="24"/>
          <w:lang w:val="ro-RO"/>
        </w:rPr>
      </w:pPr>
    </w:p>
    <w:p w14:paraId="61248663" w14:textId="77777777" w:rsidR="009A2B13" w:rsidRPr="00513941" w:rsidRDefault="009A2B13"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 xml:space="preserve">Poate ocupa un post vacant sau temporar vacant persoana care îndeplinește condițiile prevăzute de Legea nr. 53/2003 — Codul muncii, republicată, cu modificările și completările ulterioare, </w:t>
      </w:r>
      <w:r w:rsidRPr="00513941">
        <w:rPr>
          <w:rFonts w:ascii="Times New Roman" w:eastAsia="Times New Roman" w:hAnsi="Times New Roman"/>
          <w:color w:val="000000"/>
          <w:sz w:val="24"/>
          <w:szCs w:val="24"/>
          <w:lang w:val="ro-RO" w:eastAsia="en-US"/>
        </w:rPr>
        <w:lastRenderedPageBreak/>
        <w:t>și cerințele specifice prevăzute la art. 542 alin. (1) și (2) din Ordonanța de urgență a Guvernului nr. 57/2019 privind Codul administrativ, cu modificările și completările ulterioare:</w:t>
      </w:r>
    </w:p>
    <w:p w14:paraId="51445EC7" w14:textId="77777777" w:rsidR="0044214D" w:rsidRPr="00513941" w:rsidRDefault="0044214D"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p>
    <w:p w14:paraId="46F4D7D4" w14:textId="77777777" w:rsidR="009A2B13" w:rsidRPr="00513941" w:rsidRDefault="009A2B13"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a) are cetățenia română sau cetățenia unui alt stat membru al Uniunii Europene, a unui stat parte la Acordul privind Spațiul Economic European (SEE) sau cetățenia Confederației Elvețiene;</w:t>
      </w:r>
    </w:p>
    <w:p w14:paraId="3A08AA32" w14:textId="77777777" w:rsidR="009A2B13" w:rsidRPr="00513941" w:rsidRDefault="009A2B13"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b) cunoaște limba română, scris și vorbit;</w:t>
      </w:r>
    </w:p>
    <w:p w14:paraId="79761342" w14:textId="77777777" w:rsidR="009A2B13" w:rsidRPr="00513941" w:rsidRDefault="009A2B13" w:rsidP="00532D07">
      <w:pPr>
        <w:suppressAutoHyphens w:val="0"/>
        <w:autoSpaceDE w:val="0"/>
        <w:autoSpaceDN w:val="0"/>
        <w:adjustRightInd w:val="0"/>
        <w:jc w:val="both"/>
        <w:rPr>
          <w:rFonts w:ascii="Times New Roman" w:eastAsia="Times New Roman" w:hAnsi="Times New Roman"/>
          <w:sz w:val="24"/>
          <w:szCs w:val="24"/>
          <w:lang w:val="ro-RO" w:eastAsia="en-US"/>
        </w:rPr>
      </w:pPr>
      <w:r w:rsidRPr="00513941">
        <w:rPr>
          <w:rFonts w:ascii="Times New Roman" w:eastAsia="Times New Roman" w:hAnsi="Times New Roman"/>
          <w:color w:val="000000"/>
          <w:sz w:val="24"/>
          <w:szCs w:val="24"/>
          <w:lang w:val="ro-RO" w:eastAsia="en-US"/>
        </w:rPr>
        <w:t>c) are capacitate de muncă în conformitate cu prevederile</w:t>
      </w:r>
      <w:r w:rsidRPr="00513941">
        <w:rPr>
          <w:rFonts w:ascii="Times New Roman" w:eastAsia="Times New Roman" w:hAnsi="Times New Roman"/>
          <w:sz w:val="24"/>
          <w:szCs w:val="24"/>
          <w:lang w:val="ro-RO" w:eastAsia="en-US"/>
        </w:rPr>
        <w:t xml:space="preserve"> </w:t>
      </w:r>
      <w:r w:rsidRPr="00513941">
        <w:rPr>
          <w:rFonts w:ascii="Times New Roman" w:eastAsia="Times New Roman" w:hAnsi="Times New Roman"/>
          <w:color w:val="000000"/>
          <w:sz w:val="24"/>
          <w:szCs w:val="24"/>
          <w:lang w:val="ro-RO" w:eastAsia="en-US"/>
        </w:rPr>
        <w:t>Legii nr. 53/2003 — Codul muncii, republicată, cu modificările și</w:t>
      </w:r>
      <w:r w:rsidRPr="00513941">
        <w:rPr>
          <w:rFonts w:ascii="Times New Roman" w:eastAsia="Times New Roman" w:hAnsi="Times New Roman"/>
          <w:sz w:val="24"/>
          <w:szCs w:val="24"/>
          <w:lang w:val="ro-RO" w:eastAsia="en-US"/>
        </w:rPr>
        <w:t xml:space="preserve"> </w:t>
      </w:r>
      <w:r w:rsidRPr="00513941">
        <w:rPr>
          <w:rFonts w:ascii="Times New Roman" w:eastAsia="Times New Roman" w:hAnsi="Times New Roman"/>
          <w:color w:val="000000"/>
          <w:sz w:val="24"/>
          <w:szCs w:val="24"/>
          <w:lang w:val="ro-RO" w:eastAsia="en-US"/>
        </w:rPr>
        <w:t>completările ulterioare;</w:t>
      </w:r>
    </w:p>
    <w:p w14:paraId="41CDB5AD" w14:textId="77777777" w:rsidR="009A2B13" w:rsidRPr="00513941" w:rsidRDefault="009A2B13"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d) are o stare de sănătate corespunzătoare postului pentru care candidează, atestată pe baza adeverinței medicale eliberate de medicul de familie sau de unitățile sanitare abilitate;</w:t>
      </w:r>
    </w:p>
    <w:p w14:paraId="0BBF7A81" w14:textId="77777777" w:rsidR="009A2B13" w:rsidRPr="00513941" w:rsidRDefault="009A2B13"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e) îndeplinește condițiile de studii, de vechime în specialitate și, după caz, alte condiții specifice potrivit cerințelor postului scos la concurs;</w:t>
      </w:r>
    </w:p>
    <w:p w14:paraId="4BCB535F" w14:textId="77777777" w:rsidR="009A2B13" w:rsidRPr="00513941" w:rsidRDefault="009A2B13"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24A394E" w14:textId="77777777" w:rsidR="009A2B13" w:rsidRPr="00513941" w:rsidRDefault="009A2B13" w:rsidP="00532D0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13941">
        <w:rPr>
          <w:rFonts w:ascii="Times New Roman" w:eastAsia="Times New Roman" w:hAnsi="Times New Roman"/>
          <w:color w:val="000000"/>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4853E5B" w14:textId="77777777" w:rsidR="009A2B13" w:rsidRPr="00513941" w:rsidRDefault="009A2B13" w:rsidP="00532D07">
      <w:pPr>
        <w:jc w:val="both"/>
        <w:rPr>
          <w:rFonts w:ascii="Times New Roman" w:hAnsi="Times New Roman"/>
          <w:sz w:val="24"/>
          <w:szCs w:val="24"/>
          <w:lang w:val="ro-RO"/>
        </w:rPr>
      </w:pPr>
      <w:r w:rsidRPr="00513941">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6B5D472" w14:textId="77777777" w:rsidR="009A2B13" w:rsidRPr="00513941" w:rsidRDefault="009A2B13" w:rsidP="00532D07">
      <w:pPr>
        <w:jc w:val="both"/>
        <w:rPr>
          <w:rFonts w:ascii="Times New Roman" w:hAnsi="Times New Roman"/>
          <w:b/>
          <w:sz w:val="24"/>
          <w:szCs w:val="24"/>
          <w:lang w:val="ro-RO"/>
        </w:rPr>
      </w:pPr>
    </w:p>
    <w:p w14:paraId="08A3D36A" w14:textId="77777777" w:rsidR="00310AA1" w:rsidRPr="00513941" w:rsidRDefault="00310AA1" w:rsidP="004A4BBE">
      <w:pPr>
        <w:jc w:val="both"/>
        <w:rPr>
          <w:rFonts w:ascii="Times New Roman" w:hAnsi="Times New Roman"/>
          <w:b/>
          <w:sz w:val="24"/>
          <w:szCs w:val="24"/>
          <w:lang w:val="ro-RO"/>
        </w:rPr>
      </w:pPr>
    </w:p>
    <w:p w14:paraId="0FF22D40" w14:textId="77777777" w:rsidR="004A4BBE" w:rsidRPr="00513941" w:rsidRDefault="004A4BBE" w:rsidP="004A4BBE">
      <w:pPr>
        <w:jc w:val="both"/>
        <w:rPr>
          <w:rFonts w:ascii="Times New Roman" w:hAnsi="Times New Roman"/>
          <w:b/>
          <w:bCs/>
          <w:sz w:val="24"/>
          <w:szCs w:val="24"/>
          <w:lang w:val="ro-RO"/>
        </w:rPr>
      </w:pPr>
      <w:proofErr w:type="spellStart"/>
      <w:r w:rsidRPr="00513941">
        <w:rPr>
          <w:rFonts w:ascii="Times New Roman" w:hAnsi="Times New Roman"/>
          <w:b/>
          <w:bCs/>
          <w:sz w:val="24"/>
          <w:szCs w:val="24"/>
          <w:lang w:val="ro-RO"/>
        </w:rPr>
        <w:t>Condiţii</w:t>
      </w:r>
      <w:proofErr w:type="spellEnd"/>
      <w:r w:rsidRPr="00513941">
        <w:rPr>
          <w:rFonts w:ascii="Times New Roman" w:hAnsi="Times New Roman"/>
          <w:b/>
          <w:bCs/>
          <w:sz w:val="24"/>
          <w:szCs w:val="24"/>
          <w:lang w:val="ro-RO"/>
        </w:rPr>
        <w:t xml:space="preserve"> specifice de participare la concurs:</w:t>
      </w:r>
    </w:p>
    <w:p w14:paraId="58BEBC60" w14:textId="77777777" w:rsidR="004A4BBE" w:rsidRPr="00513941" w:rsidRDefault="004A4BBE" w:rsidP="004A4BBE">
      <w:pPr>
        <w:jc w:val="both"/>
        <w:rPr>
          <w:rFonts w:ascii="Times New Roman" w:hAnsi="Times New Roman"/>
          <w:sz w:val="24"/>
          <w:szCs w:val="24"/>
          <w:lang w:val="ro-RO"/>
        </w:rPr>
      </w:pPr>
      <w:r w:rsidRPr="00513941">
        <w:rPr>
          <w:rFonts w:ascii="Times New Roman" w:hAnsi="Times New Roman"/>
          <w:sz w:val="24"/>
          <w:szCs w:val="24"/>
          <w:lang w:val="ro-RO"/>
        </w:rPr>
        <w:t>1. Studii de specialitate**: Studii medii atestate cu diplomă de absolvire sau diplomă de bacalaureat;</w:t>
      </w:r>
    </w:p>
    <w:p w14:paraId="284D9DB2" w14:textId="761487EC" w:rsidR="004A4BBE" w:rsidRPr="00513941" w:rsidRDefault="004A4BBE" w:rsidP="004A4BBE">
      <w:pPr>
        <w:jc w:val="both"/>
        <w:rPr>
          <w:rFonts w:ascii="Times New Roman" w:hAnsi="Times New Roman"/>
          <w:sz w:val="24"/>
          <w:szCs w:val="24"/>
          <w:lang w:val="ro-RO"/>
        </w:rPr>
      </w:pPr>
      <w:r w:rsidRPr="00513941">
        <w:rPr>
          <w:rFonts w:ascii="Times New Roman" w:hAnsi="Times New Roman"/>
          <w:sz w:val="24"/>
          <w:szCs w:val="24"/>
          <w:lang w:val="ro-RO"/>
        </w:rPr>
        <w:t>2. Perfecționări (specializări): Certificat/atestat/diplomă de calificare profesională fochist</w:t>
      </w:r>
      <w:r w:rsidR="004B0ED3">
        <w:rPr>
          <w:rFonts w:ascii="Times New Roman" w:hAnsi="Times New Roman"/>
          <w:sz w:val="24"/>
          <w:szCs w:val="24"/>
          <w:lang w:val="ro-RO"/>
        </w:rPr>
        <w:t xml:space="preserve"> </w:t>
      </w:r>
      <w:r w:rsidR="00450456" w:rsidRPr="00450456">
        <w:rPr>
          <w:rFonts w:ascii="Times New Roman" w:hAnsi="Times New Roman"/>
          <w:sz w:val="24"/>
          <w:szCs w:val="24"/>
          <w:lang w:val="ro-RO"/>
        </w:rPr>
        <w:t xml:space="preserve">și atestatul ISCIR </w:t>
      </w:r>
      <w:r w:rsidR="004B0ED3" w:rsidRPr="004B0ED3">
        <w:rPr>
          <w:rFonts w:ascii="Times New Roman" w:hAnsi="Times New Roman"/>
          <w:sz w:val="24"/>
          <w:szCs w:val="24"/>
          <w:lang w:val="ro-RO"/>
        </w:rPr>
        <w:t>(sau adeverință de urmare a cursului de calificare fochist, cu obligația absolvirii acestuia și depunerii diplomei la dosar până la data începerii sezonului de încălzire / data de [</w:t>
      </w:r>
      <w:r w:rsidR="00450456">
        <w:rPr>
          <w:rFonts w:ascii="Times New Roman" w:hAnsi="Times New Roman"/>
          <w:sz w:val="24"/>
          <w:szCs w:val="24"/>
          <w:lang w:val="ro-RO"/>
        </w:rPr>
        <w:t>15.10.2026</w:t>
      </w:r>
      <w:r w:rsidR="004B0ED3" w:rsidRPr="004B0ED3">
        <w:rPr>
          <w:rFonts w:ascii="Times New Roman" w:hAnsi="Times New Roman"/>
          <w:sz w:val="24"/>
          <w:szCs w:val="24"/>
          <w:lang w:val="ro-RO"/>
        </w:rPr>
        <w:t>])</w:t>
      </w:r>
      <w:r w:rsidRPr="00513941">
        <w:rPr>
          <w:rFonts w:ascii="Times New Roman" w:hAnsi="Times New Roman"/>
          <w:sz w:val="24"/>
          <w:szCs w:val="24"/>
          <w:lang w:val="ro-RO"/>
        </w:rPr>
        <w:t>;</w:t>
      </w:r>
    </w:p>
    <w:p w14:paraId="10CC97F4" w14:textId="7882FC09" w:rsidR="004A4BBE" w:rsidRPr="006E303A" w:rsidRDefault="004B0ED3" w:rsidP="004A4BBE">
      <w:pPr>
        <w:jc w:val="both"/>
        <w:rPr>
          <w:rFonts w:ascii="Times New Roman" w:hAnsi="Times New Roman"/>
          <w:sz w:val="24"/>
          <w:szCs w:val="24"/>
          <w:lang w:val="ro-RO"/>
        </w:rPr>
      </w:pPr>
      <w:r w:rsidRPr="006E303A">
        <w:rPr>
          <w:rFonts w:ascii="Times New Roman" w:hAnsi="Times New Roman"/>
          <w:sz w:val="24"/>
          <w:szCs w:val="24"/>
          <w:lang w:val="ro-RO"/>
        </w:rPr>
        <w:t>3</w:t>
      </w:r>
      <w:r w:rsidR="004A4BBE" w:rsidRPr="006E303A">
        <w:rPr>
          <w:rFonts w:ascii="Times New Roman" w:hAnsi="Times New Roman"/>
          <w:sz w:val="24"/>
          <w:szCs w:val="24"/>
          <w:lang w:val="ro-RO"/>
        </w:rPr>
        <w:t>.</w:t>
      </w:r>
      <w:r w:rsidRPr="006E303A">
        <w:rPr>
          <w:rFonts w:ascii="Times New Roman" w:hAnsi="Times New Roman"/>
          <w:sz w:val="24"/>
          <w:szCs w:val="24"/>
          <w:lang w:val="ro-RO"/>
        </w:rPr>
        <w:t xml:space="preserve"> </w:t>
      </w:r>
      <w:r w:rsidR="004A4BBE" w:rsidRPr="006E303A">
        <w:rPr>
          <w:rFonts w:ascii="Times New Roman" w:hAnsi="Times New Roman"/>
          <w:sz w:val="24"/>
          <w:szCs w:val="24"/>
          <w:lang w:val="ro-RO"/>
        </w:rPr>
        <w:t>Abilități, calități și aptitudini necesare:</w:t>
      </w:r>
      <w:r w:rsidR="001D484D" w:rsidRPr="006E303A">
        <w:rPr>
          <w:rFonts w:ascii="Times New Roman" w:hAnsi="Times New Roman"/>
          <w:sz w:val="24"/>
          <w:szCs w:val="24"/>
          <w:lang w:val="ro-RO"/>
        </w:rPr>
        <w:t xml:space="preserve"> </w:t>
      </w:r>
      <w:r w:rsidR="004A4BBE" w:rsidRPr="006E303A">
        <w:rPr>
          <w:rFonts w:ascii="Times New Roman" w:hAnsi="Times New Roman"/>
          <w:sz w:val="24"/>
          <w:szCs w:val="24"/>
          <w:lang w:val="ro-RO"/>
        </w:rPr>
        <w:t xml:space="preserve">abilități de relaționare și comunicare cu întreg personalul, abilități pentru muncă în echipă în limita sarcinilor, </w:t>
      </w:r>
      <w:r w:rsidRPr="006E303A">
        <w:rPr>
          <w:rFonts w:ascii="Times New Roman" w:hAnsi="Times New Roman"/>
          <w:sz w:val="24"/>
          <w:szCs w:val="24"/>
          <w:lang w:val="ro-RO"/>
        </w:rPr>
        <w:t xml:space="preserve">conform </w:t>
      </w:r>
      <w:r w:rsidR="004A4BBE" w:rsidRPr="006E303A">
        <w:rPr>
          <w:rFonts w:ascii="Times New Roman" w:hAnsi="Times New Roman"/>
          <w:sz w:val="24"/>
          <w:szCs w:val="24"/>
          <w:lang w:val="ro-RO"/>
        </w:rPr>
        <w:t>atribuțiilor din fișa postului</w:t>
      </w:r>
      <w:r w:rsidR="00450456" w:rsidRPr="006E303A">
        <w:rPr>
          <w:rFonts w:ascii="Times New Roman" w:hAnsi="Times New Roman"/>
          <w:sz w:val="24"/>
          <w:szCs w:val="24"/>
          <w:lang w:val="ro-RO"/>
        </w:rPr>
        <w:t>;</w:t>
      </w:r>
    </w:p>
    <w:p w14:paraId="45AB6325" w14:textId="375CFD1E" w:rsidR="00513941" w:rsidRDefault="004B0ED3" w:rsidP="004A4BBE">
      <w:pPr>
        <w:jc w:val="both"/>
        <w:rPr>
          <w:rFonts w:ascii="Times New Roman" w:hAnsi="Times New Roman"/>
          <w:sz w:val="24"/>
          <w:szCs w:val="24"/>
          <w:lang w:val="ro-RO"/>
        </w:rPr>
      </w:pPr>
      <w:r>
        <w:rPr>
          <w:rFonts w:ascii="Times New Roman" w:hAnsi="Times New Roman"/>
          <w:sz w:val="24"/>
          <w:szCs w:val="24"/>
          <w:lang w:val="ro-RO"/>
        </w:rPr>
        <w:t>4</w:t>
      </w:r>
      <w:r w:rsidR="004A4BBE" w:rsidRPr="00513941">
        <w:rPr>
          <w:rFonts w:ascii="Times New Roman" w:hAnsi="Times New Roman"/>
          <w:sz w:val="24"/>
          <w:szCs w:val="24"/>
          <w:lang w:val="ro-RO"/>
        </w:rPr>
        <w:t>. Vechime:  5 ani</w:t>
      </w:r>
    </w:p>
    <w:p w14:paraId="32F63D44" w14:textId="77777777" w:rsidR="00AF1048" w:rsidRPr="00513941" w:rsidRDefault="00AF1048" w:rsidP="004A4BBE">
      <w:pPr>
        <w:jc w:val="both"/>
        <w:rPr>
          <w:rFonts w:ascii="Times New Roman" w:hAnsi="Times New Roman"/>
          <w:sz w:val="24"/>
          <w:szCs w:val="24"/>
          <w:lang w:val="ro-RO"/>
        </w:rPr>
      </w:pPr>
    </w:p>
    <w:p w14:paraId="2B992CF3" w14:textId="586A9A5B" w:rsidR="004A4BBE" w:rsidRPr="00513941" w:rsidRDefault="004A4BBE" w:rsidP="004A4BBE">
      <w:pPr>
        <w:jc w:val="both"/>
        <w:rPr>
          <w:rFonts w:ascii="Times New Roman" w:hAnsi="Times New Roman"/>
          <w:b/>
          <w:sz w:val="24"/>
          <w:szCs w:val="24"/>
          <w:lang w:val="ro-RO"/>
        </w:rPr>
      </w:pPr>
      <w:r w:rsidRPr="00513941">
        <w:rPr>
          <w:rFonts w:ascii="Times New Roman" w:hAnsi="Times New Roman"/>
          <w:b/>
          <w:sz w:val="24"/>
          <w:szCs w:val="24"/>
          <w:lang w:val="ro-RO"/>
        </w:rPr>
        <w:t xml:space="preserve"> Bibliografie </w:t>
      </w:r>
      <w:proofErr w:type="spellStart"/>
      <w:r w:rsidRPr="00513941">
        <w:rPr>
          <w:rFonts w:ascii="Times New Roman" w:hAnsi="Times New Roman"/>
          <w:b/>
          <w:sz w:val="24"/>
          <w:szCs w:val="24"/>
          <w:lang w:val="ro-RO"/>
        </w:rPr>
        <w:t>şi</w:t>
      </w:r>
      <w:proofErr w:type="spellEnd"/>
      <w:r w:rsidRPr="00513941">
        <w:rPr>
          <w:rFonts w:ascii="Times New Roman" w:hAnsi="Times New Roman"/>
          <w:b/>
          <w:sz w:val="24"/>
          <w:szCs w:val="24"/>
          <w:lang w:val="ro-RO"/>
        </w:rPr>
        <w:t xml:space="preserve"> tematică:</w:t>
      </w:r>
    </w:p>
    <w:p w14:paraId="6FAC3DA1" w14:textId="5D80DFA4" w:rsidR="00E15D4C" w:rsidRDefault="00E15D4C" w:rsidP="00E15D4C">
      <w:pPr>
        <w:ind w:left="720"/>
        <w:jc w:val="both"/>
        <w:rPr>
          <w:rFonts w:ascii="Times New Roman" w:hAnsi="Times New Roman"/>
          <w:b/>
          <w:bCs/>
          <w:sz w:val="24"/>
          <w:szCs w:val="24"/>
        </w:rPr>
      </w:pPr>
    </w:p>
    <w:p w14:paraId="6267FB5E" w14:textId="77777777" w:rsidR="00EC423F" w:rsidRPr="00EC423F" w:rsidRDefault="00EC423F" w:rsidP="00EC423F">
      <w:pPr>
        <w:ind w:left="720"/>
        <w:jc w:val="both"/>
        <w:rPr>
          <w:rFonts w:ascii="Times New Roman" w:hAnsi="Times New Roman"/>
          <w:b/>
          <w:bCs/>
          <w:sz w:val="24"/>
          <w:szCs w:val="24"/>
        </w:rPr>
      </w:pPr>
      <w:proofErr w:type="spellStart"/>
      <w:r w:rsidRPr="00EC423F">
        <w:rPr>
          <w:rFonts w:ascii="Times New Roman" w:hAnsi="Times New Roman"/>
          <w:b/>
          <w:bCs/>
          <w:sz w:val="24"/>
          <w:szCs w:val="24"/>
        </w:rPr>
        <w:t>Bibliografia</w:t>
      </w:r>
      <w:proofErr w:type="spellEnd"/>
      <w:r w:rsidRPr="00EC423F">
        <w:rPr>
          <w:rFonts w:ascii="Times New Roman" w:hAnsi="Times New Roman"/>
          <w:b/>
          <w:bCs/>
          <w:sz w:val="24"/>
          <w:szCs w:val="24"/>
        </w:rPr>
        <w:t>:</w:t>
      </w:r>
    </w:p>
    <w:p w14:paraId="4A231D6A" w14:textId="77777777" w:rsidR="00EC423F" w:rsidRPr="00EC423F" w:rsidRDefault="00EC423F" w:rsidP="00EC423F">
      <w:pPr>
        <w:ind w:left="720"/>
        <w:jc w:val="both"/>
        <w:rPr>
          <w:rFonts w:ascii="Times New Roman" w:hAnsi="Times New Roman"/>
          <w:b/>
          <w:bCs/>
          <w:sz w:val="24"/>
          <w:szCs w:val="24"/>
        </w:rPr>
      </w:pPr>
    </w:p>
    <w:p w14:paraId="402C444C" w14:textId="77777777" w:rsidR="00EC423F" w:rsidRPr="006E303A" w:rsidRDefault="00EC423F" w:rsidP="00EC423F">
      <w:pPr>
        <w:ind w:left="720"/>
        <w:jc w:val="both"/>
        <w:rPr>
          <w:rFonts w:ascii="Times New Roman" w:hAnsi="Times New Roman"/>
          <w:sz w:val="24"/>
          <w:szCs w:val="24"/>
        </w:rPr>
      </w:pPr>
      <w:r w:rsidRPr="006E303A">
        <w:rPr>
          <w:rFonts w:ascii="Times New Roman" w:hAnsi="Times New Roman"/>
          <w:sz w:val="24"/>
          <w:szCs w:val="24"/>
        </w:rPr>
        <w:t xml:space="preserve">1. </w:t>
      </w:r>
      <w:proofErr w:type="spellStart"/>
      <w:r w:rsidRPr="006E303A">
        <w:rPr>
          <w:rFonts w:ascii="Times New Roman" w:hAnsi="Times New Roman"/>
          <w:sz w:val="24"/>
          <w:szCs w:val="24"/>
        </w:rPr>
        <w:t>Legea</w:t>
      </w:r>
      <w:proofErr w:type="spellEnd"/>
      <w:r w:rsidRPr="006E303A">
        <w:rPr>
          <w:rFonts w:ascii="Times New Roman" w:hAnsi="Times New Roman"/>
          <w:sz w:val="24"/>
          <w:szCs w:val="24"/>
        </w:rPr>
        <w:t xml:space="preserve"> nr. 64 / 21.03.2008 </w:t>
      </w:r>
      <w:proofErr w:type="spellStart"/>
      <w:r w:rsidRPr="006E303A">
        <w:rPr>
          <w:rFonts w:ascii="Times New Roman" w:hAnsi="Times New Roman"/>
          <w:sz w:val="24"/>
          <w:szCs w:val="24"/>
        </w:rPr>
        <w:t>privind</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funcţionarea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condiţii</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siguranţă</w:t>
      </w:r>
      <w:proofErr w:type="spellEnd"/>
      <w:r w:rsidRPr="006E303A">
        <w:rPr>
          <w:rFonts w:ascii="Times New Roman" w:hAnsi="Times New Roman"/>
          <w:sz w:val="24"/>
          <w:szCs w:val="24"/>
        </w:rPr>
        <w:t xml:space="preserve"> </w:t>
      </w:r>
      <w:proofErr w:type="gramStart"/>
      <w:r w:rsidRPr="006E303A">
        <w:rPr>
          <w:rFonts w:ascii="Times New Roman" w:hAnsi="Times New Roman"/>
          <w:sz w:val="24"/>
          <w:szCs w:val="24"/>
        </w:rPr>
        <w:t>a</w:t>
      </w:r>
      <w:proofErr w:type="gramEnd"/>
      <w:r w:rsidRPr="006E303A">
        <w:rPr>
          <w:rFonts w:ascii="Times New Roman" w:hAnsi="Times New Roman"/>
          <w:sz w:val="24"/>
          <w:szCs w:val="24"/>
        </w:rPr>
        <w:t xml:space="preserve"> </w:t>
      </w:r>
      <w:proofErr w:type="spellStart"/>
      <w:r w:rsidRPr="006E303A">
        <w:rPr>
          <w:rFonts w:ascii="Times New Roman" w:hAnsi="Times New Roman"/>
          <w:sz w:val="24"/>
          <w:szCs w:val="24"/>
        </w:rPr>
        <w:t>instalaţiilor</w:t>
      </w:r>
      <w:proofErr w:type="spellEnd"/>
      <w:r w:rsidRPr="006E303A">
        <w:rPr>
          <w:rFonts w:ascii="Times New Roman" w:hAnsi="Times New Roman"/>
          <w:sz w:val="24"/>
          <w:szCs w:val="24"/>
        </w:rPr>
        <w:t xml:space="preserve"> sub </w:t>
      </w:r>
      <w:proofErr w:type="spellStart"/>
      <w:r w:rsidRPr="006E303A">
        <w:rPr>
          <w:rFonts w:ascii="Times New Roman" w:hAnsi="Times New Roman"/>
          <w:sz w:val="24"/>
          <w:szCs w:val="24"/>
        </w:rPr>
        <w:t>presiune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instalaţiilor</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ridicat</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şi</w:t>
      </w:r>
      <w:proofErr w:type="spellEnd"/>
      <w:r w:rsidRPr="006E303A">
        <w:rPr>
          <w:rFonts w:ascii="Times New Roman" w:hAnsi="Times New Roman"/>
          <w:sz w:val="24"/>
          <w:szCs w:val="24"/>
        </w:rPr>
        <w:t xml:space="preserve"> </w:t>
      </w:r>
      <w:proofErr w:type="gramStart"/>
      <w:r w:rsidRPr="006E303A">
        <w:rPr>
          <w:rFonts w:ascii="Times New Roman" w:hAnsi="Times New Roman"/>
          <w:sz w:val="24"/>
          <w:szCs w:val="24"/>
        </w:rPr>
        <w:t>a</w:t>
      </w:r>
      <w:proofErr w:type="gramEnd"/>
      <w:r w:rsidRPr="006E303A">
        <w:rPr>
          <w:rFonts w:ascii="Times New Roman" w:hAnsi="Times New Roman"/>
          <w:sz w:val="24"/>
          <w:szCs w:val="24"/>
        </w:rPr>
        <w:t xml:space="preserve"> </w:t>
      </w:r>
      <w:proofErr w:type="spellStart"/>
      <w:r w:rsidRPr="006E303A">
        <w:rPr>
          <w:rFonts w:ascii="Times New Roman" w:hAnsi="Times New Roman"/>
          <w:sz w:val="24"/>
          <w:szCs w:val="24"/>
        </w:rPr>
        <w:t>aparatelor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consumatoare</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combustibil</w:t>
      </w:r>
      <w:proofErr w:type="spellEnd"/>
      <w:r w:rsidRPr="006E303A">
        <w:rPr>
          <w:rFonts w:ascii="Times New Roman" w:hAnsi="Times New Roman"/>
          <w:sz w:val="24"/>
          <w:szCs w:val="24"/>
        </w:rPr>
        <w:t xml:space="preserve">, cu </w:t>
      </w:r>
      <w:proofErr w:type="spellStart"/>
      <w:r w:rsidRPr="006E303A">
        <w:rPr>
          <w:rFonts w:ascii="Times New Roman" w:hAnsi="Times New Roman"/>
          <w:sz w:val="24"/>
          <w:szCs w:val="24"/>
        </w:rPr>
        <w:t>modificările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şi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completările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ulterioare</w:t>
      </w:r>
      <w:proofErr w:type="spellEnd"/>
      <w:r w:rsidRPr="006E303A">
        <w:rPr>
          <w:rFonts w:ascii="Times New Roman" w:hAnsi="Times New Roman"/>
          <w:sz w:val="24"/>
          <w:szCs w:val="24"/>
        </w:rPr>
        <w:t>;</w:t>
      </w:r>
    </w:p>
    <w:p w14:paraId="7D44FAD0" w14:textId="77777777" w:rsidR="00EC423F" w:rsidRPr="006E303A" w:rsidRDefault="00EC423F" w:rsidP="00EC423F">
      <w:pPr>
        <w:ind w:left="720"/>
        <w:jc w:val="both"/>
        <w:rPr>
          <w:rFonts w:ascii="Times New Roman" w:hAnsi="Times New Roman"/>
          <w:sz w:val="24"/>
          <w:szCs w:val="24"/>
        </w:rPr>
      </w:pPr>
      <w:r w:rsidRPr="006E303A">
        <w:rPr>
          <w:rFonts w:ascii="Times New Roman" w:hAnsi="Times New Roman"/>
          <w:sz w:val="24"/>
          <w:szCs w:val="24"/>
        </w:rPr>
        <w:lastRenderedPageBreak/>
        <w:t xml:space="preserve">2. </w:t>
      </w:r>
      <w:proofErr w:type="spellStart"/>
      <w:r w:rsidRPr="006E303A">
        <w:rPr>
          <w:rFonts w:ascii="Times New Roman" w:hAnsi="Times New Roman"/>
          <w:sz w:val="24"/>
          <w:szCs w:val="24"/>
        </w:rPr>
        <w:t>Legea</w:t>
      </w:r>
      <w:proofErr w:type="spellEnd"/>
      <w:r w:rsidRPr="006E303A">
        <w:rPr>
          <w:rFonts w:ascii="Times New Roman" w:hAnsi="Times New Roman"/>
          <w:sz w:val="24"/>
          <w:szCs w:val="24"/>
        </w:rPr>
        <w:t xml:space="preserve"> nr. 319 / 2006 </w:t>
      </w:r>
      <w:proofErr w:type="spellStart"/>
      <w:r w:rsidRPr="006E303A">
        <w:rPr>
          <w:rFonts w:ascii="Times New Roman" w:hAnsi="Times New Roman"/>
          <w:sz w:val="24"/>
          <w:szCs w:val="24"/>
        </w:rPr>
        <w:t>privind</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protecţia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şi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securitatea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muncii</w:t>
      </w:r>
      <w:proofErr w:type="spellEnd"/>
      <w:r w:rsidRPr="006E303A">
        <w:rPr>
          <w:rFonts w:ascii="Times New Roman" w:hAnsi="Times New Roman"/>
          <w:sz w:val="24"/>
          <w:szCs w:val="24"/>
        </w:rPr>
        <w:t xml:space="preserve">, cu </w:t>
      </w:r>
      <w:proofErr w:type="spellStart"/>
      <w:r w:rsidRPr="006E303A">
        <w:rPr>
          <w:rFonts w:ascii="Times New Roman" w:hAnsi="Times New Roman"/>
          <w:sz w:val="24"/>
          <w:szCs w:val="24"/>
        </w:rPr>
        <w:t>modificările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şi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completările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ulterioare</w:t>
      </w:r>
      <w:proofErr w:type="spellEnd"/>
      <w:r w:rsidRPr="006E303A">
        <w:rPr>
          <w:rFonts w:ascii="Times New Roman" w:hAnsi="Times New Roman"/>
          <w:sz w:val="24"/>
          <w:szCs w:val="24"/>
        </w:rPr>
        <w:t>;</w:t>
      </w:r>
    </w:p>
    <w:p w14:paraId="5A56EA48" w14:textId="77777777" w:rsidR="00EC423F" w:rsidRPr="006E303A" w:rsidRDefault="00EC423F" w:rsidP="00EC423F">
      <w:pPr>
        <w:ind w:left="720"/>
        <w:jc w:val="both"/>
        <w:rPr>
          <w:rFonts w:ascii="Times New Roman" w:hAnsi="Times New Roman"/>
          <w:sz w:val="24"/>
          <w:szCs w:val="24"/>
        </w:rPr>
      </w:pPr>
      <w:r w:rsidRPr="006E303A">
        <w:rPr>
          <w:rFonts w:ascii="Times New Roman" w:hAnsi="Times New Roman"/>
          <w:sz w:val="24"/>
          <w:szCs w:val="24"/>
        </w:rPr>
        <w:t xml:space="preserve">3. </w:t>
      </w:r>
      <w:proofErr w:type="spellStart"/>
      <w:r w:rsidRPr="006E303A">
        <w:rPr>
          <w:rFonts w:ascii="Times New Roman" w:hAnsi="Times New Roman"/>
          <w:sz w:val="24"/>
          <w:szCs w:val="24"/>
        </w:rPr>
        <w:t>Legea</w:t>
      </w:r>
      <w:proofErr w:type="spellEnd"/>
      <w:r w:rsidRPr="006E303A">
        <w:rPr>
          <w:rFonts w:ascii="Times New Roman" w:hAnsi="Times New Roman"/>
          <w:sz w:val="24"/>
          <w:szCs w:val="24"/>
        </w:rPr>
        <w:t xml:space="preserve"> nr. 307 / 2006 </w:t>
      </w:r>
      <w:proofErr w:type="spellStart"/>
      <w:r w:rsidRPr="006E303A">
        <w:rPr>
          <w:rFonts w:ascii="Times New Roman" w:hAnsi="Times New Roman"/>
          <w:sz w:val="24"/>
          <w:szCs w:val="24"/>
        </w:rPr>
        <w:t>privind</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apărarea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împotriva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incendiilor</w:t>
      </w:r>
      <w:proofErr w:type="spellEnd"/>
      <w:r w:rsidRPr="006E303A">
        <w:rPr>
          <w:rFonts w:ascii="Times New Roman" w:hAnsi="Times New Roman"/>
          <w:sz w:val="24"/>
          <w:szCs w:val="24"/>
        </w:rPr>
        <w:t xml:space="preserve">, cu </w:t>
      </w:r>
      <w:proofErr w:type="spellStart"/>
      <w:r w:rsidRPr="006E303A">
        <w:rPr>
          <w:rFonts w:ascii="Times New Roman" w:hAnsi="Times New Roman"/>
          <w:sz w:val="24"/>
          <w:szCs w:val="24"/>
        </w:rPr>
        <w:t>modificările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şi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completările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ulterioare</w:t>
      </w:r>
      <w:proofErr w:type="spellEnd"/>
      <w:r w:rsidRPr="006E303A">
        <w:rPr>
          <w:rFonts w:ascii="Times New Roman" w:hAnsi="Times New Roman"/>
          <w:sz w:val="24"/>
          <w:szCs w:val="24"/>
        </w:rPr>
        <w:t>;</w:t>
      </w:r>
    </w:p>
    <w:p w14:paraId="5366BB93" w14:textId="77777777" w:rsidR="00EC423F" w:rsidRPr="006E303A" w:rsidRDefault="00EC423F" w:rsidP="00EC423F">
      <w:pPr>
        <w:ind w:left="720"/>
        <w:jc w:val="both"/>
        <w:rPr>
          <w:rFonts w:ascii="Times New Roman" w:hAnsi="Times New Roman"/>
          <w:sz w:val="24"/>
          <w:szCs w:val="24"/>
        </w:rPr>
      </w:pPr>
      <w:r w:rsidRPr="006E303A">
        <w:rPr>
          <w:rFonts w:ascii="Times New Roman" w:hAnsi="Times New Roman"/>
          <w:sz w:val="24"/>
          <w:szCs w:val="24"/>
        </w:rPr>
        <w:t xml:space="preserve">4. </w:t>
      </w:r>
      <w:proofErr w:type="spellStart"/>
      <w:r w:rsidRPr="006E303A">
        <w:rPr>
          <w:rFonts w:ascii="Times New Roman" w:hAnsi="Times New Roman"/>
          <w:sz w:val="24"/>
          <w:szCs w:val="24"/>
        </w:rPr>
        <w:t>Prescripţia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tehnică</w:t>
      </w:r>
      <w:proofErr w:type="spellEnd"/>
      <w:r w:rsidRPr="006E303A">
        <w:rPr>
          <w:rFonts w:ascii="Times New Roman" w:hAnsi="Times New Roman"/>
          <w:sz w:val="24"/>
          <w:szCs w:val="24"/>
        </w:rPr>
        <w:t xml:space="preserve"> PT C 9-2010 - </w:t>
      </w:r>
      <w:proofErr w:type="spellStart"/>
      <w:r w:rsidRPr="006E303A">
        <w:rPr>
          <w:rFonts w:ascii="Times New Roman" w:hAnsi="Times New Roman"/>
          <w:sz w:val="24"/>
          <w:szCs w:val="24"/>
        </w:rPr>
        <w:t>Cazane</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apă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caldă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şi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cazane</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abur</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joasă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presiune</w:t>
      </w:r>
      <w:proofErr w:type="spellEnd"/>
      <w:r w:rsidRPr="006E303A">
        <w:rPr>
          <w:rFonts w:ascii="Times New Roman" w:hAnsi="Times New Roman"/>
          <w:sz w:val="24"/>
          <w:szCs w:val="24"/>
        </w:rPr>
        <w:t>;</w:t>
      </w:r>
    </w:p>
    <w:p w14:paraId="2736D411" w14:textId="77777777" w:rsidR="00EC423F" w:rsidRPr="006E303A" w:rsidRDefault="00EC423F" w:rsidP="00EC423F">
      <w:pPr>
        <w:ind w:left="720"/>
        <w:jc w:val="both"/>
        <w:rPr>
          <w:rFonts w:ascii="Times New Roman" w:hAnsi="Times New Roman"/>
          <w:sz w:val="24"/>
          <w:szCs w:val="24"/>
        </w:rPr>
      </w:pPr>
      <w:r w:rsidRPr="006E303A">
        <w:rPr>
          <w:rFonts w:ascii="Times New Roman" w:hAnsi="Times New Roman"/>
          <w:sz w:val="24"/>
          <w:szCs w:val="24"/>
        </w:rPr>
        <w:t xml:space="preserve">5. </w:t>
      </w:r>
      <w:proofErr w:type="spellStart"/>
      <w:r w:rsidRPr="006E303A">
        <w:rPr>
          <w:rFonts w:ascii="Times New Roman" w:hAnsi="Times New Roman"/>
          <w:sz w:val="24"/>
          <w:szCs w:val="24"/>
        </w:rPr>
        <w:t>Prescripţia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tehnică</w:t>
      </w:r>
      <w:proofErr w:type="spellEnd"/>
      <w:r w:rsidRPr="006E303A">
        <w:rPr>
          <w:rFonts w:ascii="Times New Roman" w:hAnsi="Times New Roman"/>
          <w:sz w:val="24"/>
          <w:szCs w:val="24"/>
        </w:rPr>
        <w:t xml:space="preserve"> PT CR 8–2009 - </w:t>
      </w:r>
      <w:proofErr w:type="spellStart"/>
      <w:r w:rsidRPr="006E303A">
        <w:rPr>
          <w:rFonts w:ascii="Times New Roman" w:hAnsi="Times New Roman"/>
          <w:sz w:val="24"/>
          <w:szCs w:val="24"/>
        </w:rPr>
        <w:t>Autorizarea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personalului</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deservire</w:t>
      </w:r>
      <w:proofErr w:type="spellEnd"/>
      <w:r w:rsidRPr="006E303A">
        <w:rPr>
          <w:rFonts w:ascii="Times New Roman" w:hAnsi="Times New Roman"/>
          <w:sz w:val="24"/>
          <w:szCs w:val="24"/>
        </w:rPr>
        <w:t xml:space="preserve"> </w:t>
      </w:r>
      <w:proofErr w:type="gramStart"/>
      <w:r w:rsidRPr="006E303A">
        <w:rPr>
          <w:rFonts w:ascii="Times New Roman" w:hAnsi="Times New Roman"/>
          <w:sz w:val="24"/>
          <w:szCs w:val="24"/>
        </w:rPr>
        <w:t>a</w:t>
      </w:r>
      <w:proofErr w:type="gramEnd"/>
      <w:r w:rsidRPr="006E303A">
        <w:rPr>
          <w:rFonts w:ascii="Times New Roman" w:hAnsi="Times New Roman"/>
          <w:sz w:val="24"/>
          <w:szCs w:val="24"/>
        </w:rPr>
        <w:t xml:space="preserve"> </w:t>
      </w:r>
      <w:proofErr w:type="spellStart"/>
      <w:r w:rsidRPr="006E303A">
        <w:rPr>
          <w:rFonts w:ascii="Times New Roman" w:hAnsi="Times New Roman"/>
          <w:sz w:val="24"/>
          <w:szCs w:val="24"/>
        </w:rPr>
        <w:t>instalaţiilor</w:t>
      </w:r>
      <w:proofErr w:type="spellEnd"/>
      <w:r w:rsidRPr="006E303A">
        <w:rPr>
          <w:rFonts w:ascii="Times New Roman" w:hAnsi="Times New Roman"/>
          <w:sz w:val="24"/>
          <w:szCs w:val="24"/>
        </w:rPr>
        <w:t>/</w:t>
      </w:r>
      <w:proofErr w:type="spellStart"/>
      <w:r w:rsidRPr="006E303A">
        <w:rPr>
          <w:rFonts w:ascii="Times New Roman" w:hAnsi="Times New Roman"/>
          <w:sz w:val="24"/>
          <w:szCs w:val="24"/>
        </w:rPr>
        <w:t>echipamentelor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şi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acceptarea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personalului</w:t>
      </w:r>
      <w:proofErr w:type="spellEnd"/>
      <w:r w:rsidRPr="006E303A">
        <w:rPr>
          <w:rFonts w:ascii="Times New Roman" w:hAnsi="Times New Roman"/>
          <w:sz w:val="24"/>
          <w:szCs w:val="24"/>
        </w:rPr>
        <w:t xml:space="preserve"> auxiliar de </w:t>
      </w:r>
      <w:proofErr w:type="spellStart"/>
      <w:r w:rsidRPr="006E303A">
        <w:rPr>
          <w:rFonts w:ascii="Times New Roman" w:hAnsi="Times New Roman"/>
          <w:sz w:val="24"/>
          <w:szCs w:val="24"/>
        </w:rPr>
        <w:t>deservire</w:t>
      </w:r>
      <w:proofErr w:type="spellEnd"/>
      <w:r w:rsidRPr="006E303A">
        <w:rPr>
          <w:rFonts w:ascii="Times New Roman" w:hAnsi="Times New Roman"/>
          <w:sz w:val="24"/>
          <w:szCs w:val="24"/>
        </w:rPr>
        <w:t>;</w:t>
      </w:r>
    </w:p>
    <w:p w14:paraId="7D724599" w14:textId="77777777" w:rsidR="00EC423F" w:rsidRPr="006E303A" w:rsidRDefault="00EC423F" w:rsidP="00EC423F">
      <w:pPr>
        <w:ind w:left="720"/>
        <w:jc w:val="both"/>
        <w:rPr>
          <w:rFonts w:ascii="Times New Roman" w:hAnsi="Times New Roman"/>
          <w:sz w:val="24"/>
          <w:szCs w:val="24"/>
        </w:rPr>
      </w:pPr>
      <w:r w:rsidRPr="006E303A">
        <w:rPr>
          <w:rFonts w:ascii="Times New Roman" w:hAnsi="Times New Roman"/>
          <w:sz w:val="24"/>
          <w:szCs w:val="24"/>
        </w:rPr>
        <w:t xml:space="preserve">6. </w:t>
      </w:r>
      <w:proofErr w:type="spellStart"/>
      <w:r w:rsidRPr="006E303A">
        <w:rPr>
          <w:rFonts w:ascii="Times New Roman" w:hAnsi="Times New Roman"/>
          <w:sz w:val="24"/>
          <w:szCs w:val="24"/>
        </w:rPr>
        <w:t>Prescripţia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tehnică</w:t>
      </w:r>
      <w:proofErr w:type="spellEnd"/>
      <w:r w:rsidRPr="006E303A">
        <w:rPr>
          <w:rFonts w:ascii="Times New Roman" w:hAnsi="Times New Roman"/>
          <w:sz w:val="24"/>
          <w:szCs w:val="24"/>
        </w:rPr>
        <w:t xml:space="preserve"> PT C 7-2010 - </w:t>
      </w:r>
      <w:proofErr w:type="spellStart"/>
      <w:r w:rsidRPr="006E303A">
        <w:rPr>
          <w:rFonts w:ascii="Times New Roman" w:hAnsi="Times New Roman"/>
          <w:sz w:val="24"/>
          <w:szCs w:val="24"/>
        </w:rPr>
        <w:t>Dispozitive</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siguranţă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aprobată</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Inspecţia</w:t>
      </w:r>
      <w:proofErr w:type="spellEnd"/>
      <w:r w:rsidRPr="006E303A">
        <w:rPr>
          <w:rFonts w:ascii="Times New Roman" w:hAnsi="Times New Roman"/>
          <w:sz w:val="24"/>
          <w:szCs w:val="24"/>
        </w:rPr>
        <w:t xml:space="preserve"> de Stat </w:t>
      </w:r>
      <w:proofErr w:type="spellStart"/>
      <w:r w:rsidRPr="006E303A">
        <w:rPr>
          <w:rFonts w:ascii="Times New Roman" w:hAnsi="Times New Roman"/>
          <w:sz w:val="24"/>
          <w:szCs w:val="24"/>
        </w:rPr>
        <w:t>pentru</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Controlul</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Cazanelor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Recipientelor</w:t>
      </w:r>
      <w:proofErr w:type="spellEnd"/>
      <w:r w:rsidRPr="006E303A">
        <w:rPr>
          <w:rFonts w:ascii="Times New Roman" w:hAnsi="Times New Roman"/>
          <w:sz w:val="24"/>
          <w:szCs w:val="24"/>
        </w:rPr>
        <w:t xml:space="preserve"> sub </w:t>
      </w:r>
      <w:proofErr w:type="spellStart"/>
      <w:r w:rsidRPr="006E303A">
        <w:rPr>
          <w:rFonts w:ascii="Times New Roman" w:hAnsi="Times New Roman"/>
          <w:sz w:val="24"/>
          <w:szCs w:val="24"/>
        </w:rPr>
        <w:t>Presiune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şi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Instalaţiilor</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Ridicat</w:t>
      </w:r>
      <w:proofErr w:type="spellEnd"/>
      <w:r w:rsidRPr="006E303A">
        <w:rPr>
          <w:rFonts w:ascii="Times New Roman" w:hAnsi="Times New Roman"/>
          <w:sz w:val="24"/>
          <w:szCs w:val="24"/>
        </w:rPr>
        <w:t xml:space="preserve"> - ISCIR;</w:t>
      </w:r>
    </w:p>
    <w:p w14:paraId="23E4EBFB" w14:textId="77777777" w:rsidR="00EC423F" w:rsidRPr="006E303A" w:rsidRDefault="00EC423F" w:rsidP="00EC423F">
      <w:pPr>
        <w:ind w:left="720"/>
        <w:jc w:val="both"/>
        <w:rPr>
          <w:rFonts w:ascii="Times New Roman" w:hAnsi="Times New Roman"/>
          <w:sz w:val="24"/>
          <w:szCs w:val="24"/>
        </w:rPr>
      </w:pPr>
      <w:r w:rsidRPr="006E303A">
        <w:rPr>
          <w:rFonts w:ascii="Times New Roman" w:hAnsi="Times New Roman"/>
          <w:sz w:val="24"/>
          <w:szCs w:val="24"/>
        </w:rPr>
        <w:t xml:space="preserve">7. </w:t>
      </w:r>
      <w:proofErr w:type="spellStart"/>
      <w:r w:rsidRPr="006E303A">
        <w:rPr>
          <w:rFonts w:ascii="Times New Roman" w:hAnsi="Times New Roman"/>
          <w:sz w:val="24"/>
          <w:szCs w:val="24"/>
        </w:rPr>
        <w:t>Prescripţia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tehnică</w:t>
      </w:r>
      <w:proofErr w:type="spellEnd"/>
      <w:r w:rsidRPr="006E303A">
        <w:rPr>
          <w:rFonts w:ascii="Times New Roman" w:hAnsi="Times New Roman"/>
          <w:sz w:val="24"/>
          <w:szCs w:val="24"/>
        </w:rPr>
        <w:t xml:space="preserve"> PT C 4-2010 - </w:t>
      </w:r>
      <w:proofErr w:type="spellStart"/>
      <w:r w:rsidRPr="006E303A">
        <w:rPr>
          <w:rFonts w:ascii="Times New Roman" w:hAnsi="Times New Roman"/>
          <w:sz w:val="24"/>
          <w:szCs w:val="24"/>
        </w:rPr>
        <w:t>Recipiente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metalice</w:t>
      </w:r>
      <w:proofErr w:type="spellEnd"/>
      <w:r w:rsidRPr="006E303A">
        <w:rPr>
          <w:rFonts w:ascii="Times New Roman" w:hAnsi="Times New Roman"/>
          <w:sz w:val="24"/>
          <w:szCs w:val="24"/>
        </w:rPr>
        <w:t xml:space="preserve"> stabile sub </w:t>
      </w:r>
      <w:proofErr w:type="spellStart"/>
      <w:r w:rsidRPr="006E303A">
        <w:rPr>
          <w:rFonts w:ascii="Times New Roman" w:hAnsi="Times New Roman"/>
          <w:sz w:val="24"/>
          <w:szCs w:val="24"/>
        </w:rPr>
        <w:t>presiune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aprobată</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Inspecţia</w:t>
      </w:r>
      <w:proofErr w:type="spellEnd"/>
      <w:r w:rsidRPr="006E303A">
        <w:rPr>
          <w:rFonts w:ascii="Times New Roman" w:hAnsi="Times New Roman"/>
          <w:sz w:val="24"/>
          <w:szCs w:val="24"/>
        </w:rPr>
        <w:t xml:space="preserve"> de Stat </w:t>
      </w:r>
      <w:proofErr w:type="spellStart"/>
      <w:r w:rsidRPr="006E303A">
        <w:rPr>
          <w:rFonts w:ascii="Times New Roman" w:hAnsi="Times New Roman"/>
          <w:sz w:val="24"/>
          <w:szCs w:val="24"/>
        </w:rPr>
        <w:t>pentru</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Controlul</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Cazanelor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Recipientelor</w:t>
      </w:r>
      <w:proofErr w:type="spellEnd"/>
      <w:r w:rsidRPr="006E303A">
        <w:rPr>
          <w:rFonts w:ascii="Times New Roman" w:hAnsi="Times New Roman"/>
          <w:sz w:val="24"/>
          <w:szCs w:val="24"/>
        </w:rPr>
        <w:t xml:space="preserve"> sub </w:t>
      </w:r>
      <w:proofErr w:type="spellStart"/>
      <w:r w:rsidRPr="006E303A">
        <w:rPr>
          <w:rFonts w:ascii="Times New Roman" w:hAnsi="Times New Roman"/>
          <w:sz w:val="24"/>
          <w:szCs w:val="24"/>
        </w:rPr>
        <w:t>Presiune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şi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Instalaţiilor</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Ridicat</w:t>
      </w:r>
      <w:proofErr w:type="spellEnd"/>
      <w:r w:rsidRPr="006E303A">
        <w:rPr>
          <w:rFonts w:ascii="Times New Roman" w:hAnsi="Times New Roman"/>
          <w:sz w:val="24"/>
          <w:szCs w:val="24"/>
        </w:rPr>
        <w:t xml:space="preserve"> - ISCIR;</w:t>
      </w:r>
    </w:p>
    <w:p w14:paraId="203DB728" w14:textId="77777777" w:rsidR="00EC423F" w:rsidRPr="006E303A" w:rsidRDefault="00EC423F" w:rsidP="00EC423F">
      <w:pPr>
        <w:ind w:left="720"/>
        <w:jc w:val="both"/>
        <w:rPr>
          <w:rFonts w:ascii="Times New Roman" w:hAnsi="Times New Roman"/>
          <w:sz w:val="24"/>
          <w:szCs w:val="24"/>
        </w:rPr>
      </w:pPr>
      <w:r w:rsidRPr="006E303A">
        <w:rPr>
          <w:rFonts w:ascii="Times New Roman" w:hAnsi="Times New Roman"/>
          <w:sz w:val="24"/>
          <w:szCs w:val="24"/>
        </w:rPr>
        <w:t xml:space="preserve">8. </w:t>
      </w:r>
      <w:proofErr w:type="spellStart"/>
      <w:r w:rsidRPr="006E303A">
        <w:rPr>
          <w:rFonts w:ascii="Times New Roman" w:hAnsi="Times New Roman"/>
          <w:sz w:val="24"/>
          <w:szCs w:val="24"/>
        </w:rPr>
        <w:t>Prescripţia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tehnică</w:t>
      </w:r>
      <w:proofErr w:type="spellEnd"/>
      <w:r w:rsidRPr="006E303A">
        <w:rPr>
          <w:rFonts w:ascii="Times New Roman" w:hAnsi="Times New Roman"/>
          <w:sz w:val="24"/>
          <w:szCs w:val="24"/>
        </w:rPr>
        <w:t xml:space="preserve"> PT C 11-2010 - </w:t>
      </w:r>
      <w:proofErr w:type="spellStart"/>
      <w:r w:rsidRPr="006E303A">
        <w:rPr>
          <w:rFonts w:ascii="Times New Roman" w:hAnsi="Times New Roman"/>
          <w:sz w:val="24"/>
          <w:szCs w:val="24"/>
        </w:rPr>
        <w:t>Sisteme</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automatizare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aferente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centralelor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termice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şi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instalaţii</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ardere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aferente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cazanelor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aprobată</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Inspecţia</w:t>
      </w:r>
      <w:proofErr w:type="spellEnd"/>
      <w:r w:rsidRPr="006E303A">
        <w:rPr>
          <w:rFonts w:ascii="Times New Roman" w:hAnsi="Times New Roman"/>
          <w:sz w:val="24"/>
          <w:szCs w:val="24"/>
        </w:rPr>
        <w:t xml:space="preserve"> de Stat </w:t>
      </w:r>
      <w:proofErr w:type="spellStart"/>
      <w:r w:rsidRPr="006E303A">
        <w:rPr>
          <w:rFonts w:ascii="Times New Roman" w:hAnsi="Times New Roman"/>
          <w:sz w:val="24"/>
          <w:szCs w:val="24"/>
        </w:rPr>
        <w:t>pentru</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Controlul</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Cazanelor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Recipientelor</w:t>
      </w:r>
      <w:proofErr w:type="spellEnd"/>
      <w:r w:rsidRPr="006E303A">
        <w:rPr>
          <w:rFonts w:ascii="Times New Roman" w:hAnsi="Times New Roman"/>
          <w:sz w:val="24"/>
          <w:szCs w:val="24"/>
        </w:rPr>
        <w:t xml:space="preserve"> sub </w:t>
      </w:r>
      <w:proofErr w:type="spellStart"/>
      <w:r w:rsidRPr="006E303A">
        <w:rPr>
          <w:rFonts w:ascii="Times New Roman" w:hAnsi="Times New Roman"/>
          <w:sz w:val="24"/>
          <w:szCs w:val="24"/>
        </w:rPr>
        <w:t>Presiune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şi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Instalaţiilor</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Ridicat</w:t>
      </w:r>
      <w:proofErr w:type="spellEnd"/>
      <w:r w:rsidRPr="006E303A">
        <w:rPr>
          <w:rFonts w:ascii="Times New Roman" w:hAnsi="Times New Roman"/>
          <w:sz w:val="24"/>
          <w:szCs w:val="24"/>
        </w:rPr>
        <w:t xml:space="preserve"> - ISCIR;</w:t>
      </w:r>
    </w:p>
    <w:p w14:paraId="7AA82B21" w14:textId="77777777" w:rsidR="00EC423F" w:rsidRPr="006E303A" w:rsidRDefault="00EC423F" w:rsidP="00EC423F">
      <w:pPr>
        <w:ind w:left="720"/>
        <w:jc w:val="both"/>
        <w:rPr>
          <w:rFonts w:ascii="Times New Roman" w:hAnsi="Times New Roman"/>
          <w:sz w:val="24"/>
          <w:szCs w:val="24"/>
        </w:rPr>
      </w:pPr>
      <w:r w:rsidRPr="006E303A">
        <w:rPr>
          <w:rFonts w:ascii="Times New Roman" w:hAnsi="Times New Roman"/>
          <w:sz w:val="24"/>
          <w:szCs w:val="24"/>
        </w:rPr>
        <w:t xml:space="preserve">9. </w:t>
      </w:r>
      <w:proofErr w:type="spellStart"/>
      <w:r w:rsidRPr="006E303A">
        <w:rPr>
          <w:rFonts w:ascii="Times New Roman" w:hAnsi="Times New Roman"/>
          <w:sz w:val="24"/>
          <w:szCs w:val="24"/>
        </w:rPr>
        <w:t>Ordinul</w:t>
      </w:r>
      <w:proofErr w:type="spellEnd"/>
      <w:r w:rsidRPr="006E303A">
        <w:rPr>
          <w:rFonts w:ascii="Times New Roman" w:hAnsi="Times New Roman"/>
          <w:sz w:val="24"/>
          <w:szCs w:val="24"/>
        </w:rPr>
        <w:t xml:space="preserve"> nr. 4261 din 26 </w:t>
      </w:r>
      <w:proofErr w:type="spellStart"/>
      <w:r w:rsidRPr="006E303A">
        <w:rPr>
          <w:rFonts w:ascii="Times New Roman" w:hAnsi="Times New Roman"/>
          <w:sz w:val="24"/>
          <w:szCs w:val="24"/>
        </w:rPr>
        <w:t>iunie</w:t>
      </w:r>
      <w:proofErr w:type="spellEnd"/>
      <w:r w:rsidRPr="006E303A">
        <w:rPr>
          <w:rFonts w:ascii="Times New Roman" w:hAnsi="Times New Roman"/>
          <w:sz w:val="24"/>
          <w:szCs w:val="24"/>
        </w:rPr>
        <w:t xml:space="preserve"> 2026 </w:t>
      </w:r>
      <w:proofErr w:type="spellStart"/>
      <w:r w:rsidRPr="006E303A">
        <w:rPr>
          <w:rFonts w:ascii="Times New Roman" w:hAnsi="Times New Roman"/>
          <w:sz w:val="24"/>
          <w:szCs w:val="24"/>
        </w:rPr>
        <w:t>pentru</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modificarea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şi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completarea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Regulamentului-cadru</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organizare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şi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funcţionare</w:t>
      </w:r>
      <w:proofErr w:type="spellEnd"/>
      <w:r w:rsidRPr="006E303A">
        <w:rPr>
          <w:rFonts w:ascii="Times New Roman" w:hAnsi="Times New Roman"/>
          <w:sz w:val="24"/>
          <w:szCs w:val="24"/>
        </w:rPr>
        <w:t xml:space="preserve"> a </w:t>
      </w:r>
      <w:proofErr w:type="spellStart"/>
      <w:r w:rsidRPr="006E303A">
        <w:rPr>
          <w:rFonts w:ascii="Times New Roman" w:hAnsi="Times New Roman"/>
          <w:sz w:val="24"/>
          <w:szCs w:val="24"/>
        </w:rPr>
        <w:t>unităţilor</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învăţământ</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preuniversitar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aprobat</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prin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Ordinul</w:t>
      </w:r>
      <w:proofErr w:type="spellEnd"/>
      <w:r w:rsidRPr="006E303A">
        <w:rPr>
          <w:rFonts w:ascii="Times New Roman" w:hAnsi="Times New Roman"/>
          <w:sz w:val="24"/>
          <w:szCs w:val="24"/>
        </w:rPr>
        <w:t xml:space="preserve"> ME nr. 5726/2024;</w:t>
      </w:r>
    </w:p>
    <w:p w14:paraId="208B9AA2" w14:textId="77777777" w:rsidR="00EC423F" w:rsidRPr="006E303A" w:rsidRDefault="00EC423F" w:rsidP="00EC423F">
      <w:pPr>
        <w:ind w:left="720"/>
        <w:jc w:val="both"/>
        <w:rPr>
          <w:rFonts w:ascii="Times New Roman" w:hAnsi="Times New Roman"/>
          <w:sz w:val="24"/>
          <w:szCs w:val="24"/>
        </w:rPr>
      </w:pPr>
      <w:r w:rsidRPr="006E303A">
        <w:rPr>
          <w:rFonts w:ascii="Times New Roman" w:hAnsi="Times New Roman"/>
          <w:sz w:val="24"/>
          <w:szCs w:val="24"/>
        </w:rPr>
        <w:t xml:space="preserve">10. </w:t>
      </w:r>
      <w:proofErr w:type="spellStart"/>
      <w:r w:rsidRPr="006E303A">
        <w:rPr>
          <w:rFonts w:ascii="Times New Roman" w:hAnsi="Times New Roman"/>
          <w:sz w:val="24"/>
          <w:szCs w:val="24"/>
        </w:rPr>
        <w:t>Legea</w:t>
      </w:r>
      <w:proofErr w:type="spellEnd"/>
      <w:r w:rsidRPr="006E303A">
        <w:rPr>
          <w:rFonts w:ascii="Times New Roman" w:hAnsi="Times New Roman"/>
          <w:sz w:val="24"/>
          <w:szCs w:val="24"/>
        </w:rPr>
        <w:t xml:space="preserve"> nr. 53 / 2003 (</w:t>
      </w:r>
      <w:proofErr w:type="spellStart"/>
      <w:r w:rsidRPr="006E303A">
        <w:rPr>
          <w:rFonts w:ascii="Times New Roman" w:hAnsi="Times New Roman"/>
          <w:sz w:val="24"/>
          <w:szCs w:val="24"/>
        </w:rPr>
        <w:t>Codul</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muncii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republicată</w:t>
      </w:r>
      <w:proofErr w:type="spellEnd"/>
      <w:r w:rsidRPr="006E303A">
        <w:rPr>
          <w:rFonts w:ascii="Times New Roman" w:hAnsi="Times New Roman"/>
          <w:sz w:val="24"/>
          <w:szCs w:val="24"/>
        </w:rPr>
        <w:t xml:space="preserve">, cu </w:t>
      </w:r>
      <w:proofErr w:type="spellStart"/>
      <w:r w:rsidRPr="006E303A">
        <w:rPr>
          <w:rFonts w:ascii="Times New Roman" w:hAnsi="Times New Roman"/>
          <w:sz w:val="24"/>
          <w:szCs w:val="24"/>
        </w:rPr>
        <w:t>modificările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şi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completările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ulterioare</w:t>
      </w:r>
      <w:proofErr w:type="spellEnd"/>
      <w:r w:rsidRPr="006E303A">
        <w:rPr>
          <w:rFonts w:ascii="Times New Roman" w:hAnsi="Times New Roman"/>
          <w:sz w:val="24"/>
          <w:szCs w:val="24"/>
        </w:rPr>
        <w:t xml:space="preserve"> – Cap. II „</w:t>
      </w:r>
      <w:proofErr w:type="spellStart"/>
      <w:r w:rsidRPr="006E303A">
        <w:rPr>
          <w:rFonts w:ascii="Times New Roman" w:hAnsi="Times New Roman"/>
          <w:sz w:val="24"/>
          <w:szCs w:val="24"/>
        </w:rPr>
        <w:t>Răspunderea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disciplinară</w:t>
      </w:r>
      <w:proofErr w:type="spellEnd"/>
      <w:r w:rsidRPr="006E303A">
        <w:rPr>
          <w:rFonts w:ascii="Times New Roman" w:hAnsi="Times New Roman"/>
          <w:sz w:val="24"/>
          <w:szCs w:val="24"/>
        </w:rPr>
        <w:t>”;</w:t>
      </w:r>
    </w:p>
    <w:p w14:paraId="375F4904" w14:textId="6D59F740" w:rsidR="004B0ED3" w:rsidRPr="006E303A" w:rsidRDefault="00EC423F" w:rsidP="00EC423F">
      <w:pPr>
        <w:ind w:left="720"/>
        <w:jc w:val="both"/>
        <w:rPr>
          <w:rFonts w:ascii="Times New Roman" w:hAnsi="Times New Roman"/>
          <w:sz w:val="24"/>
          <w:szCs w:val="24"/>
          <w:lang w:val="ro-RO"/>
        </w:rPr>
      </w:pPr>
      <w:r w:rsidRPr="006E303A">
        <w:rPr>
          <w:rFonts w:ascii="Times New Roman" w:hAnsi="Times New Roman"/>
          <w:sz w:val="24"/>
          <w:szCs w:val="24"/>
        </w:rPr>
        <w:t xml:space="preserve">11. </w:t>
      </w:r>
      <w:proofErr w:type="spellStart"/>
      <w:r w:rsidRPr="006E303A">
        <w:rPr>
          <w:rFonts w:ascii="Times New Roman" w:hAnsi="Times New Roman"/>
          <w:sz w:val="24"/>
          <w:szCs w:val="24"/>
        </w:rPr>
        <w:t>Fişa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Postului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pentru</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funcţia</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Fochist</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aprobată</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conducerea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Colegiului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Naţional</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Inochentie</w:t>
      </w:r>
      <w:proofErr w:type="spellEnd"/>
      <w:r w:rsidRPr="006E303A">
        <w:rPr>
          <w:rFonts w:ascii="Times New Roman" w:hAnsi="Times New Roman"/>
          <w:sz w:val="24"/>
          <w:szCs w:val="24"/>
        </w:rPr>
        <w:t xml:space="preserve"> Micu Clain” Blaj (document</w:t>
      </w:r>
      <w:r w:rsidR="006E303A" w:rsidRPr="006E303A">
        <w:rPr>
          <w:rFonts w:ascii="Times New Roman" w:hAnsi="Times New Roman"/>
          <w:sz w:val="24"/>
          <w:szCs w:val="24"/>
        </w:rPr>
        <w:t xml:space="preserve"> </w:t>
      </w:r>
      <w:proofErr w:type="spellStart"/>
      <w:r w:rsidR="006E303A" w:rsidRPr="006E303A">
        <w:rPr>
          <w:rFonts w:ascii="Times New Roman" w:hAnsi="Times New Roman"/>
          <w:sz w:val="24"/>
          <w:szCs w:val="24"/>
        </w:rPr>
        <w:t>afișat</w:t>
      </w:r>
      <w:proofErr w:type="spellEnd"/>
      <w:r w:rsidR="006E303A" w:rsidRPr="006E303A">
        <w:rPr>
          <w:rFonts w:ascii="Times New Roman" w:hAnsi="Times New Roman"/>
          <w:sz w:val="24"/>
          <w:szCs w:val="24"/>
        </w:rPr>
        <w:t xml:space="preserve"> pe site-ul </w:t>
      </w:r>
      <w:proofErr w:type="spellStart"/>
      <w:r w:rsidR="006E303A" w:rsidRPr="006E303A">
        <w:rPr>
          <w:rFonts w:ascii="Times New Roman" w:hAnsi="Times New Roman"/>
          <w:sz w:val="24"/>
          <w:szCs w:val="24"/>
        </w:rPr>
        <w:t>unității</w:t>
      </w:r>
      <w:proofErr w:type="spellEnd"/>
      <w:r w:rsidR="003C6EED">
        <w:rPr>
          <w:rFonts w:ascii="Times New Roman" w:hAnsi="Times New Roman"/>
          <w:sz w:val="24"/>
          <w:szCs w:val="24"/>
        </w:rPr>
        <w:t xml:space="preserve"> </w:t>
      </w:r>
      <w:r w:rsidR="006E303A" w:rsidRPr="006E303A">
        <w:rPr>
          <w:rFonts w:ascii="Times New Roman" w:hAnsi="Times New Roman"/>
          <w:sz w:val="24"/>
          <w:szCs w:val="24"/>
        </w:rPr>
        <w:t>-</w:t>
      </w:r>
      <w:r w:rsidR="003C6EED">
        <w:rPr>
          <w:rFonts w:ascii="Times New Roman" w:hAnsi="Times New Roman"/>
          <w:sz w:val="24"/>
          <w:szCs w:val="24"/>
        </w:rPr>
        <w:t xml:space="preserve"> </w:t>
      </w:r>
      <w:r w:rsidR="006E303A" w:rsidRPr="006E303A">
        <w:rPr>
          <w:rFonts w:ascii="Times New Roman" w:hAnsi="Times New Roman"/>
          <w:sz w:val="24"/>
          <w:szCs w:val="24"/>
        </w:rPr>
        <w:t xml:space="preserve">www.imclain.ro </w:t>
      </w:r>
      <w:proofErr w:type="spellStart"/>
      <w:r w:rsidR="006E303A" w:rsidRPr="006E303A">
        <w:rPr>
          <w:rFonts w:ascii="Times New Roman" w:hAnsi="Times New Roman"/>
          <w:sz w:val="24"/>
          <w:szCs w:val="24"/>
        </w:rPr>
        <w:t>și</w:t>
      </w:r>
      <w:proofErr w:type="spellEnd"/>
      <w:r w:rsidR="006E303A" w:rsidRPr="006E303A">
        <w:rPr>
          <w:rFonts w:ascii="Times New Roman" w:hAnsi="Times New Roman"/>
          <w:sz w:val="24"/>
          <w:szCs w:val="24"/>
        </w:rPr>
        <w:t xml:space="preserve"> la </w:t>
      </w:r>
      <w:proofErr w:type="spellStart"/>
      <w:r w:rsidR="006E303A" w:rsidRPr="006E303A">
        <w:rPr>
          <w:rFonts w:ascii="Times New Roman" w:hAnsi="Times New Roman"/>
          <w:sz w:val="24"/>
          <w:szCs w:val="24"/>
        </w:rPr>
        <w:t>avizier</w:t>
      </w:r>
      <w:proofErr w:type="spellEnd"/>
      <w:r w:rsidRPr="006E303A">
        <w:rPr>
          <w:rFonts w:ascii="Times New Roman" w:hAnsi="Times New Roman"/>
          <w:sz w:val="24"/>
          <w:szCs w:val="24"/>
        </w:rPr>
        <w:t>).</w:t>
      </w:r>
    </w:p>
    <w:p w14:paraId="3DC54379" w14:textId="77777777" w:rsidR="00E15D4C" w:rsidRPr="006E303A" w:rsidRDefault="00E15D4C" w:rsidP="00E15D4C">
      <w:pPr>
        <w:ind w:left="720"/>
        <w:jc w:val="both"/>
        <w:rPr>
          <w:rFonts w:ascii="Times New Roman" w:hAnsi="Times New Roman"/>
          <w:sz w:val="24"/>
          <w:szCs w:val="24"/>
        </w:rPr>
      </w:pPr>
    </w:p>
    <w:p w14:paraId="5A5D792E" w14:textId="6A742C51" w:rsidR="00003211" w:rsidRPr="00003211" w:rsidRDefault="00003211" w:rsidP="00003211">
      <w:pPr>
        <w:ind w:left="720"/>
        <w:jc w:val="both"/>
        <w:rPr>
          <w:rFonts w:ascii="Times New Roman" w:hAnsi="Times New Roman"/>
          <w:b/>
          <w:bCs/>
          <w:sz w:val="24"/>
          <w:szCs w:val="24"/>
        </w:rPr>
      </w:pPr>
      <w:proofErr w:type="spellStart"/>
      <w:r w:rsidRPr="00003211">
        <w:rPr>
          <w:rFonts w:ascii="Times New Roman" w:hAnsi="Times New Roman"/>
          <w:b/>
          <w:bCs/>
          <w:sz w:val="24"/>
          <w:szCs w:val="24"/>
        </w:rPr>
        <w:t>Tematică</w:t>
      </w:r>
      <w:proofErr w:type="spellEnd"/>
      <w:r>
        <w:rPr>
          <w:rFonts w:ascii="Times New Roman" w:hAnsi="Times New Roman"/>
          <w:b/>
          <w:bCs/>
          <w:sz w:val="24"/>
          <w:szCs w:val="24"/>
        </w:rPr>
        <w:t>:</w:t>
      </w:r>
    </w:p>
    <w:p w14:paraId="4EFEAF5A" w14:textId="77777777" w:rsidR="00003211" w:rsidRPr="00003211" w:rsidRDefault="00003211" w:rsidP="00003211">
      <w:pPr>
        <w:ind w:left="720"/>
        <w:jc w:val="both"/>
        <w:rPr>
          <w:rFonts w:ascii="Times New Roman" w:hAnsi="Times New Roman"/>
          <w:b/>
          <w:bCs/>
          <w:sz w:val="24"/>
          <w:szCs w:val="24"/>
        </w:rPr>
      </w:pPr>
    </w:p>
    <w:p w14:paraId="1B9A0124" w14:textId="77777777" w:rsidR="00003211" w:rsidRPr="006E303A" w:rsidRDefault="00003211" w:rsidP="00003211">
      <w:pPr>
        <w:ind w:left="720"/>
        <w:jc w:val="both"/>
        <w:rPr>
          <w:rFonts w:ascii="Times New Roman" w:hAnsi="Times New Roman"/>
          <w:sz w:val="24"/>
          <w:szCs w:val="24"/>
        </w:rPr>
      </w:pPr>
      <w:r w:rsidRPr="006E303A">
        <w:rPr>
          <w:rFonts w:ascii="Times New Roman" w:hAnsi="Times New Roman"/>
          <w:sz w:val="24"/>
          <w:szCs w:val="24"/>
        </w:rPr>
        <w:t xml:space="preserve">1. </w:t>
      </w:r>
      <w:proofErr w:type="spellStart"/>
      <w:r w:rsidRPr="006E303A">
        <w:rPr>
          <w:rFonts w:ascii="Times New Roman" w:hAnsi="Times New Roman"/>
          <w:sz w:val="24"/>
          <w:szCs w:val="24"/>
        </w:rPr>
        <w:t>Condiții</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exploatare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siguranță</w:t>
      </w:r>
      <w:proofErr w:type="spellEnd"/>
      <w:r w:rsidRPr="006E303A">
        <w:rPr>
          <w:rFonts w:ascii="Times New Roman" w:hAnsi="Times New Roman"/>
          <w:sz w:val="24"/>
          <w:szCs w:val="24"/>
        </w:rPr>
        <w:t xml:space="preserve"> a </w:t>
      </w:r>
      <w:proofErr w:type="spellStart"/>
      <w:r w:rsidRPr="006E303A">
        <w:rPr>
          <w:rFonts w:ascii="Times New Roman" w:hAnsi="Times New Roman"/>
          <w:sz w:val="24"/>
          <w:szCs w:val="24"/>
        </w:rPr>
        <w:t>cazanelor</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apă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caldă</w:t>
      </w:r>
      <w:proofErr w:type="spellEnd"/>
      <w:r w:rsidRPr="006E303A">
        <w:rPr>
          <w:rFonts w:ascii="Times New Roman" w:hAnsi="Times New Roman"/>
          <w:sz w:val="24"/>
          <w:szCs w:val="24"/>
        </w:rPr>
        <w:t xml:space="preserve"> cu </w:t>
      </w:r>
      <w:proofErr w:type="spellStart"/>
      <w:r w:rsidRPr="006E303A">
        <w:rPr>
          <w:rFonts w:ascii="Times New Roman" w:hAnsi="Times New Roman"/>
          <w:sz w:val="24"/>
          <w:szCs w:val="24"/>
        </w:rPr>
        <w:t>puteri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mari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gramStart"/>
      <w:r w:rsidRPr="006E303A">
        <w:rPr>
          <w:rFonts w:ascii="Times New Roman" w:hAnsi="Times New Roman"/>
          <w:sz w:val="24"/>
          <w:szCs w:val="24"/>
        </w:rPr>
        <w:t>a</w:t>
      </w:r>
      <w:proofErr w:type="gramEnd"/>
      <w:r w:rsidRPr="006E303A">
        <w:rPr>
          <w:rFonts w:ascii="Times New Roman" w:hAnsi="Times New Roman"/>
          <w:sz w:val="24"/>
          <w:szCs w:val="24"/>
        </w:rPr>
        <w:t xml:space="preserve"> </w:t>
      </w:r>
      <w:proofErr w:type="spellStart"/>
      <w:r w:rsidRPr="006E303A">
        <w:rPr>
          <w:rFonts w:ascii="Times New Roman" w:hAnsi="Times New Roman"/>
          <w:sz w:val="24"/>
          <w:szCs w:val="24"/>
        </w:rPr>
        <w:t>echipamentelor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anexe</w:t>
      </w:r>
      <w:proofErr w:type="spellEnd"/>
      <w:r w:rsidRPr="006E303A">
        <w:rPr>
          <w:rFonts w:ascii="Times New Roman" w:hAnsi="Times New Roman"/>
          <w:sz w:val="24"/>
          <w:szCs w:val="24"/>
        </w:rPr>
        <w:t xml:space="preserve"> din </w:t>
      </w:r>
      <w:proofErr w:type="spellStart"/>
      <w:r w:rsidRPr="006E303A">
        <w:rPr>
          <w:rFonts w:ascii="Times New Roman" w:hAnsi="Times New Roman"/>
          <w:sz w:val="24"/>
          <w:szCs w:val="24"/>
        </w:rPr>
        <w:t>centrala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termică</w:t>
      </w:r>
      <w:proofErr w:type="spellEnd"/>
      <w:r w:rsidRPr="006E303A">
        <w:rPr>
          <w:rFonts w:ascii="Times New Roman" w:hAnsi="Times New Roman"/>
          <w:sz w:val="24"/>
          <w:szCs w:val="24"/>
        </w:rPr>
        <w:t>.</w:t>
      </w:r>
    </w:p>
    <w:p w14:paraId="7E2A75B3" w14:textId="77777777" w:rsidR="00003211" w:rsidRPr="006E303A" w:rsidRDefault="00003211" w:rsidP="00003211">
      <w:pPr>
        <w:ind w:left="720"/>
        <w:jc w:val="both"/>
        <w:rPr>
          <w:rFonts w:ascii="Times New Roman" w:hAnsi="Times New Roman"/>
          <w:sz w:val="24"/>
          <w:szCs w:val="24"/>
        </w:rPr>
      </w:pPr>
      <w:r w:rsidRPr="006E303A">
        <w:rPr>
          <w:rFonts w:ascii="Times New Roman" w:hAnsi="Times New Roman"/>
          <w:sz w:val="24"/>
          <w:szCs w:val="24"/>
        </w:rPr>
        <w:t xml:space="preserve">2. </w:t>
      </w:r>
      <w:proofErr w:type="spellStart"/>
      <w:r w:rsidRPr="006E303A">
        <w:rPr>
          <w:rFonts w:ascii="Times New Roman" w:hAnsi="Times New Roman"/>
          <w:sz w:val="24"/>
          <w:szCs w:val="24"/>
        </w:rPr>
        <w:t>Obligațiile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responsabilitățile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fochistului</w:t>
      </w:r>
      <w:proofErr w:type="spellEnd"/>
      <w:r w:rsidRPr="006E303A">
        <w:rPr>
          <w:rFonts w:ascii="Times New Roman" w:hAnsi="Times New Roman"/>
          <w:sz w:val="24"/>
          <w:szCs w:val="24"/>
        </w:rPr>
        <w:t xml:space="preserve"> la </w:t>
      </w:r>
      <w:proofErr w:type="spellStart"/>
      <w:r w:rsidRPr="006E303A">
        <w:rPr>
          <w:rFonts w:ascii="Times New Roman" w:hAnsi="Times New Roman"/>
          <w:sz w:val="24"/>
          <w:szCs w:val="24"/>
        </w:rPr>
        <w:t>luarea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primire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timpul</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funcționării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la </w:t>
      </w:r>
      <w:proofErr w:type="spellStart"/>
      <w:r w:rsidRPr="006E303A">
        <w:rPr>
          <w:rFonts w:ascii="Times New Roman" w:hAnsi="Times New Roman"/>
          <w:sz w:val="24"/>
          <w:szCs w:val="24"/>
        </w:rPr>
        <w:t>predarea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schimbului</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lucru</w:t>
      </w:r>
      <w:proofErr w:type="spellEnd"/>
      <w:r w:rsidRPr="006E303A">
        <w:rPr>
          <w:rFonts w:ascii="Times New Roman" w:hAnsi="Times New Roman"/>
          <w:sz w:val="24"/>
          <w:szCs w:val="24"/>
        </w:rPr>
        <w:t>.</w:t>
      </w:r>
    </w:p>
    <w:p w14:paraId="3DF25A00" w14:textId="77777777" w:rsidR="00003211" w:rsidRPr="006E303A" w:rsidRDefault="00003211" w:rsidP="00003211">
      <w:pPr>
        <w:ind w:left="720"/>
        <w:jc w:val="both"/>
        <w:rPr>
          <w:rFonts w:ascii="Times New Roman" w:hAnsi="Times New Roman"/>
          <w:sz w:val="24"/>
          <w:szCs w:val="24"/>
        </w:rPr>
      </w:pPr>
      <w:r w:rsidRPr="006E303A">
        <w:rPr>
          <w:rFonts w:ascii="Times New Roman" w:hAnsi="Times New Roman"/>
          <w:sz w:val="24"/>
          <w:szCs w:val="24"/>
        </w:rPr>
        <w:t xml:space="preserve">3. </w:t>
      </w:r>
      <w:proofErr w:type="spellStart"/>
      <w:r w:rsidRPr="006E303A">
        <w:rPr>
          <w:rFonts w:ascii="Times New Roman" w:hAnsi="Times New Roman"/>
          <w:sz w:val="24"/>
          <w:szCs w:val="24"/>
        </w:rPr>
        <w:t>Dispozitive</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siguranță</w:t>
      </w:r>
      <w:proofErr w:type="spellEnd"/>
      <w:r w:rsidRPr="006E303A">
        <w:rPr>
          <w:rFonts w:ascii="Times New Roman" w:hAnsi="Times New Roman"/>
          <w:sz w:val="24"/>
          <w:szCs w:val="24"/>
        </w:rPr>
        <w:t xml:space="preserve">, control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automatizare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modul</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verificare</w:t>
      </w:r>
      <w:proofErr w:type="spellEnd"/>
      <w:r w:rsidRPr="006E303A">
        <w:rPr>
          <w:rFonts w:ascii="Times New Roman" w:hAnsi="Times New Roman"/>
          <w:sz w:val="24"/>
          <w:szCs w:val="24"/>
        </w:rPr>
        <w:t xml:space="preserve"> a </w:t>
      </w:r>
      <w:proofErr w:type="spellStart"/>
      <w:r w:rsidRPr="006E303A">
        <w:rPr>
          <w:rFonts w:ascii="Times New Roman" w:hAnsi="Times New Roman"/>
          <w:sz w:val="24"/>
          <w:szCs w:val="24"/>
        </w:rPr>
        <w:t>bunei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funcționări</w:t>
      </w:r>
      <w:proofErr w:type="spellEnd"/>
      <w:r w:rsidRPr="006E303A">
        <w:rPr>
          <w:rFonts w:ascii="Times New Roman" w:hAnsi="Times New Roman"/>
          <w:sz w:val="24"/>
          <w:szCs w:val="24"/>
        </w:rPr>
        <w:t xml:space="preserve"> a </w:t>
      </w:r>
      <w:proofErr w:type="spellStart"/>
      <w:r w:rsidRPr="006E303A">
        <w:rPr>
          <w:rFonts w:ascii="Times New Roman" w:hAnsi="Times New Roman"/>
          <w:sz w:val="24"/>
          <w:szCs w:val="24"/>
        </w:rPr>
        <w:t>manometrelor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supapelor</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siguranță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indicatoarelor</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nivel</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termostatelor</w:t>
      </w:r>
      <w:proofErr w:type="spellEnd"/>
      <w:r w:rsidRPr="006E303A">
        <w:rPr>
          <w:rFonts w:ascii="Times New Roman" w:hAnsi="Times New Roman"/>
          <w:sz w:val="24"/>
          <w:szCs w:val="24"/>
        </w:rPr>
        <w:t>.</w:t>
      </w:r>
    </w:p>
    <w:p w14:paraId="15738326" w14:textId="77777777" w:rsidR="00003211" w:rsidRPr="006E303A" w:rsidRDefault="00003211" w:rsidP="00003211">
      <w:pPr>
        <w:ind w:left="720"/>
        <w:jc w:val="both"/>
        <w:rPr>
          <w:rFonts w:ascii="Times New Roman" w:hAnsi="Times New Roman"/>
          <w:sz w:val="24"/>
          <w:szCs w:val="24"/>
        </w:rPr>
      </w:pPr>
      <w:r w:rsidRPr="006E303A">
        <w:rPr>
          <w:rFonts w:ascii="Times New Roman" w:hAnsi="Times New Roman"/>
          <w:sz w:val="24"/>
          <w:szCs w:val="24"/>
        </w:rPr>
        <w:t xml:space="preserve">4. </w:t>
      </w:r>
      <w:proofErr w:type="spellStart"/>
      <w:r w:rsidRPr="006E303A">
        <w:rPr>
          <w:rFonts w:ascii="Times New Roman" w:hAnsi="Times New Roman"/>
          <w:sz w:val="24"/>
          <w:szCs w:val="24"/>
        </w:rPr>
        <w:t>Proceduri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caz</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avarie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recunoașterea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situațiilor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critice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creșteri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necontrolate</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presiune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sau</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temperatură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lipsă</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apă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zgomote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suspecte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scurgeri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aplicarea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procedurii</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oprire</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urgență</w:t>
      </w:r>
      <w:proofErr w:type="spellEnd"/>
      <w:r w:rsidRPr="006E303A">
        <w:rPr>
          <w:rFonts w:ascii="Times New Roman" w:hAnsi="Times New Roman"/>
          <w:sz w:val="24"/>
          <w:szCs w:val="24"/>
        </w:rPr>
        <w:t>.</w:t>
      </w:r>
    </w:p>
    <w:p w14:paraId="0B7B17C8" w14:textId="77777777" w:rsidR="00003211" w:rsidRPr="006E303A" w:rsidRDefault="00003211" w:rsidP="00003211">
      <w:pPr>
        <w:ind w:left="720"/>
        <w:jc w:val="both"/>
        <w:rPr>
          <w:rFonts w:ascii="Times New Roman" w:hAnsi="Times New Roman"/>
          <w:sz w:val="24"/>
          <w:szCs w:val="24"/>
        </w:rPr>
      </w:pPr>
      <w:r w:rsidRPr="006E303A">
        <w:rPr>
          <w:rFonts w:ascii="Times New Roman" w:hAnsi="Times New Roman"/>
          <w:sz w:val="24"/>
          <w:szCs w:val="24"/>
        </w:rPr>
        <w:t xml:space="preserve">5. </w:t>
      </w:r>
      <w:proofErr w:type="spellStart"/>
      <w:r w:rsidRPr="006E303A">
        <w:rPr>
          <w:rFonts w:ascii="Times New Roman" w:hAnsi="Times New Roman"/>
          <w:sz w:val="24"/>
          <w:szCs w:val="24"/>
        </w:rPr>
        <w:t>Exploatarea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centralei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sezonul</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rece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măsuri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specifice</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prevenire</w:t>
      </w:r>
      <w:proofErr w:type="spellEnd"/>
      <w:r w:rsidRPr="006E303A">
        <w:rPr>
          <w:rFonts w:ascii="Times New Roman" w:hAnsi="Times New Roman"/>
          <w:sz w:val="24"/>
          <w:szCs w:val="24"/>
        </w:rPr>
        <w:t xml:space="preserve"> a </w:t>
      </w:r>
      <w:proofErr w:type="spellStart"/>
      <w:r w:rsidRPr="006E303A">
        <w:rPr>
          <w:rFonts w:ascii="Times New Roman" w:hAnsi="Times New Roman"/>
          <w:sz w:val="24"/>
          <w:szCs w:val="24"/>
        </w:rPr>
        <w:t>înghețului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instalației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calorifere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conducte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perioadele</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vacanță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școlară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sau</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temperaturi</w:t>
      </w:r>
      <w:proofErr w:type="spellEnd"/>
      <w:r w:rsidRPr="006E303A">
        <w:rPr>
          <w:rFonts w:ascii="Times New Roman" w:hAnsi="Times New Roman"/>
          <w:sz w:val="24"/>
          <w:szCs w:val="24"/>
        </w:rPr>
        <w:t xml:space="preserve"> extreme.</w:t>
      </w:r>
    </w:p>
    <w:p w14:paraId="0C4C185E" w14:textId="77777777" w:rsidR="00003211" w:rsidRPr="006E303A" w:rsidRDefault="00003211" w:rsidP="00003211">
      <w:pPr>
        <w:ind w:left="720"/>
        <w:jc w:val="both"/>
        <w:rPr>
          <w:rFonts w:ascii="Times New Roman" w:hAnsi="Times New Roman"/>
          <w:sz w:val="24"/>
          <w:szCs w:val="24"/>
        </w:rPr>
      </w:pPr>
      <w:r w:rsidRPr="006E303A">
        <w:rPr>
          <w:rFonts w:ascii="Times New Roman" w:hAnsi="Times New Roman"/>
          <w:sz w:val="24"/>
          <w:szCs w:val="24"/>
        </w:rPr>
        <w:t xml:space="preserve">6. </w:t>
      </w:r>
      <w:proofErr w:type="spellStart"/>
      <w:r w:rsidRPr="006E303A">
        <w:rPr>
          <w:rFonts w:ascii="Times New Roman" w:hAnsi="Times New Roman"/>
          <w:sz w:val="24"/>
          <w:szCs w:val="24"/>
        </w:rPr>
        <w:t>Evidența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tehnică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obligatorie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importanța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modul</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corect</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completare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zilnică</w:t>
      </w:r>
      <w:proofErr w:type="spellEnd"/>
      <w:r w:rsidRPr="006E303A">
        <w:rPr>
          <w:rFonts w:ascii="Times New Roman" w:hAnsi="Times New Roman"/>
          <w:sz w:val="24"/>
          <w:szCs w:val="24"/>
        </w:rPr>
        <w:t xml:space="preserve"> a </w:t>
      </w:r>
      <w:proofErr w:type="spellStart"/>
      <w:r w:rsidRPr="006E303A">
        <w:rPr>
          <w:rFonts w:ascii="Times New Roman" w:hAnsi="Times New Roman"/>
          <w:sz w:val="24"/>
          <w:szCs w:val="24"/>
        </w:rPr>
        <w:t>Jurnalului</w:t>
      </w:r>
      <w:proofErr w:type="spellEnd"/>
      <w:r w:rsidRPr="006E303A">
        <w:rPr>
          <w:rFonts w:ascii="Times New Roman" w:hAnsi="Times New Roman"/>
          <w:sz w:val="24"/>
          <w:szCs w:val="24"/>
        </w:rPr>
        <w:t xml:space="preserve"> de bord (</w:t>
      </w:r>
      <w:proofErr w:type="spellStart"/>
      <w:r w:rsidRPr="006E303A">
        <w:rPr>
          <w:rFonts w:ascii="Times New Roman" w:hAnsi="Times New Roman"/>
          <w:sz w:val="24"/>
          <w:szCs w:val="24"/>
        </w:rPr>
        <w:t>registrului</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tură</w:t>
      </w:r>
      <w:proofErr w:type="spellEnd"/>
      <w:r w:rsidRPr="006E303A">
        <w:rPr>
          <w:rFonts w:ascii="Times New Roman" w:hAnsi="Times New Roman"/>
          <w:sz w:val="24"/>
          <w:szCs w:val="24"/>
        </w:rPr>
        <w:t>).</w:t>
      </w:r>
    </w:p>
    <w:p w14:paraId="5E4F9747" w14:textId="77777777" w:rsidR="00003211" w:rsidRPr="006E303A" w:rsidRDefault="00003211" w:rsidP="00003211">
      <w:pPr>
        <w:ind w:left="720"/>
        <w:jc w:val="both"/>
        <w:rPr>
          <w:rFonts w:ascii="Times New Roman" w:hAnsi="Times New Roman"/>
          <w:sz w:val="24"/>
          <w:szCs w:val="24"/>
        </w:rPr>
      </w:pPr>
      <w:r w:rsidRPr="006E303A">
        <w:rPr>
          <w:rFonts w:ascii="Times New Roman" w:hAnsi="Times New Roman"/>
          <w:sz w:val="24"/>
          <w:szCs w:val="24"/>
        </w:rPr>
        <w:t xml:space="preserve">7. </w:t>
      </w:r>
      <w:proofErr w:type="spellStart"/>
      <w:r w:rsidRPr="006E303A">
        <w:rPr>
          <w:rFonts w:ascii="Times New Roman" w:hAnsi="Times New Roman"/>
          <w:sz w:val="24"/>
          <w:szCs w:val="24"/>
        </w:rPr>
        <w:t>Regimul</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autorizare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verificare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obligațiile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fochistului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privind</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viza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periodică</w:t>
      </w:r>
      <w:proofErr w:type="spellEnd"/>
      <w:r w:rsidRPr="006E303A">
        <w:rPr>
          <w:rFonts w:ascii="Times New Roman" w:hAnsi="Times New Roman"/>
          <w:sz w:val="24"/>
          <w:szCs w:val="24"/>
        </w:rPr>
        <w:t xml:space="preserve"> a </w:t>
      </w:r>
      <w:proofErr w:type="spellStart"/>
      <w:r w:rsidRPr="006E303A">
        <w:rPr>
          <w:rFonts w:ascii="Times New Roman" w:hAnsi="Times New Roman"/>
          <w:sz w:val="24"/>
          <w:szCs w:val="24"/>
        </w:rPr>
        <w:t>talonului</w:t>
      </w:r>
      <w:proofErr w:type="spellEnd"/>
      <w:r w:rsidRPr="006E303A">
        <w:rPr>
          <w:rFonts w:ascii="Times New Roman" w:hAnsi="Times New Roman"/>
          <w:sz w:val="24"/>
          <w:szCs w:val="24"/>
        </w:rPr>
        <w:t xml:space="preserve"> personal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regulile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privind</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verificarea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tehnică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periodică</w:t>
      </w:r>
      <w:proofErr w:type="spellEnd"/>
      <w:r w:rsidRPr="006E303A">
        <w:rPr>
          <w:rFonts w:ascii="Times New Roman" w:hAnsi="Times New Roman"/>
          <w:sz w:val="24"/>
          <w:szCs w:val="24"/>
        </w:rPr>
        <w:t xml:space="preserve"> (VTP) a </w:t>
      </w:r>
      <w:proofErr w:type="spellStart"/>
      <w:r w:rsidRPr="006E303A">
        <w:rPr>
          <w:rFonts w:ascii="Times New Roman" w:hAnsi="Times New Roman"/>
          <w:sz w:val="24"/>
          <w:szCs w:val="24"/>
        </w:rPr>
        <w:t>cazanelor</w:t>
      </w:r>
      <w:proofErr w:type="spellEnd"/>
      <w:r w:rsidRPr="006E303A">
        <w:rPr>
          <w:rFonts w:ascii="Times New Roman" w:hAnsi="Times New Roman"/>
          <w:sz w:val="24"/>
          <w:szCs w:val="24"/>
        </w:rPr>
        <w:t>.</w:t>
      </w:r>
    </w:p>
    <w:p w14:paraId="251DC341" w14:textId="7AD20DFE" w:rsidR="00BD245D" w:rsidRPr="006E303A" w:rsidRDefault="00003211" w:rsidP="00BD245D">
      <w:pPr>
        <w:ind w:left="720"/>
        <w:jc w:val="both"/>
        <w:rPr>
          <w:rFonts w:ascii="Times New Roman" w:hAnsi="Times New Roman"/>
          <w:sz w:val="24"/>
          <w:szCs w:val="24"/>
        </w:rPr>
      </w:pPr>
      <w:r w:rsidRPr="006E303A">
        <w:rPr>
          <w:rFonts w:ascii="Times New Roman" w:hAnsi="Times New Roman"/>
          <w:sz w:val="24"/>
          <w:szCs w:val="24"/>
        </w:rPr>
        <w:t xml:space="preserve"> </w:t>
      </w:r>
      <w:r w:rsidR="00BD245D" w:rsidRPr="006E303A">
        <w:rPr>
          <w:rFonts w:ascii="Times New Roman" w:hAnsi="Times New Roman"/>
          <w:sz w:val="24"/>
          <w:szCs w:val="24"/>
        </w:rPr>
        <w:t xml:space="preserve">8. </w:t>
      </w:r>
      <w:proofErr w:type="spellStart"/>
      <w:r w:rsidR="00BD245D" w:rsidRPr="006E303A">
        <w:rPr>
          <w:rFonts w:ascii="Times New Roman" w:hAnsi="Times New Roman"/>
          <w:sz w:val="24"/>
          <w:szCs w:val="24"/>
        </w:rPr>
        <w:t>Atribuțiile</w:t>
      </w:r>
      <w:proofErr w:type="spellEnd"/>
      <w:r w:rsidR="00BD245D" w:rsidRPr="006E303A">
        <w:rPr>
          <w:rFonts w:ascii="Times New Roman" w:hAnsi="Times New Roman"/>
          <w:sz w:val="24"/>
          <w:szCs w:val="24"/>
        </w:rPr>
        <w:t xml:space="preserve">, </w:t>
      </w:r>
      <w:proofErr w:type="spellStart"/>
      <w:r w:rsidR="00BD245D" w:rsidRPr="006E303A">
        <w:rPr>
          <w:rFonts w:ascii="Times New Roman" w:hAnsi="Times New Roman"/>
          <w:sz w:val="24"/>
          <w:szCs w:val="24"/>
        </w:rPr>
        <w:t>sarcinile</w:t>
      </w:r>
      <w:proofErr w:type="spellEnd"/>
      <w:r w:rsidR="00BD245D" w:rsidRPr="006E303A">
        <w:rPr>
          <w:rFonts w:ascii="Times New Roman" w:hAnsi="Times New Roman"/>
          <w:sz w:val="24"/>
          <w:szCs w:val="24"/>
        </w:rPr>
        <w:t xml:space="preserve"> </w:t>
      </w:r>
      <w:proofErr w:type="spellStart"/>
      <w:r w:rsidR="00BD245D" w:rsidRPr="006E303A">
        <w:rPr>
          <w:rFonts w:ascii="Times New Roman" w:hAnsi="Times New Roman"/>
          <w:sz w:val="24"/>
          <w:szCs w:val="24"/>
        </w:rPr>
        <w:t>și</w:t>
      </w:r>
      <w:proofErr w:type="spellEnd"/>
      <w:r w:rsidR="00BD245D" w:rsidRPr="006E303A">
        <w:rPr>
          <w:rFonts w:ascii="Times New Roman" w:hAnsi="Times New Roman"/>
          <w:sz w:val="24"/>
          <w:szCs w:val="24"/>
        </w:rPr>
        <w:t xml:space="preserve"> </w:t>
      </w:r>
      <w:proofErr w:type="spellStart"/>
      <w:r w:rsidR="00BD245D" w:rsidRPr="006E303A">
        <w:rPr>
          <w:rFonts w:ascii="Times New Roman" w:hAnsi="Times New Roman"/>
          <w:sz w:val="24"/>
          <w:szCs w:val="24"/>
        </w:rPr>
        <w:t>responsabilitățile</w:t>
      </w:r>
      <w:proofErr w:type="spellEnd"/>
      <w:r w:rsidR="00BD245D" w:rsidRPr="006E303A">
        <w:rPr>
          <w:rFonts w:ascii="Times New Roman" w:hAnsi="Times New Roman"/>
          <w:sz w:val="24"/>
          <w:szCs w:val="24"/>
        </w:rPr>
        <w:t xml:space="preserve"> </w:t>
      </w:r>
      <w:proofErr w:type="spellStart"/>
      <w:r w:rsidR="00BD245D" w:rsidRPr="006E303A">
        <w:rPr>
          <w:rFonts w:ascii="Times New Roman" w:hAnsi="Times New Roman"/>
          <w:sz w:val="24"/>
          <w:szCs w:val="24"/>
        </w:rPr>
        <w:t>specifice</w:t>
      </w:r>
      <w:proofErr w:type="spellEnd"/>
      <w:r w:rsidR="00BD245D" w:rsidRPr="006E303A">
        <w:rPr>
          <w:rFonts w:ascii="Times New Roman" w:hAnsi="Times New Roman"/>
          <w:sz w:val="24"/>
          <w:szCs w:val="24"/>
        </w:rPr>
        <w:t xml:space="preserve"> </w:t>
      </w:r>
      <w:proofErr w:type="spellStart"/>
      <w:r w:rsidR="006E303A">
        <w:rPr>
          <w:rFonts w:ascii="Times New Roman" w:hAnsi="Times New Roman"/>
          <w:sz w:val="24"/>
          <w:szCs w:val="24"/>
        </w:rPr>
        <w:t>postului</w:t>
      </w:r>
      <w:proofErr w:type="spellEnd"/>
      <w:r w:rsidR="006E303A">
        <w:rPr>
          <w:rFonts w:ascii="Times New Roman" w:hAnsi="Times New Roman"/>
          <w:sz w:val="24"/>
          <w:szCs w:val="24"/>
        </w:rPr>
        <w:t xml:space="preserve"> de </w:t>
      </w:r>
      <w:proofErr w:type="spellStart"/>
      <w:r w:rsidR="006E303A" w:rsidRPr="006E303A">
        <w:rPr>
          <w:rFonts w:ascii="Times New Roman" w:hAnsi="Times New Roman"/>
          <w:sz w:val="24"/>
          <w:szCs w:val="24"/>
        </w:rPr>
        <w:t>Fochist</w:t>
      </w:r>
      <w:proofErr w:type="spellEnd"/>
      <w:r w:rsidR="006E303A" w:rsidRPr="006E303A">
        <w:rPr>
          <w:rFonts w:ascii="Times New Roman" w:hAnsi="Times New Roman"/>
          <w:sz w:val="24"/>
          <w:szCs w:val="24"/>
        </w:rPr>
        <w:t xml:space="preserve"> </w:t>
      </w:r>
      <w:r w:rsidR="006E303A">
        <w:rPr>
          <w:rFonts w:ascii="Times New Roman" w:hAnsi="Times New Roman"/>
          <w:sz w:val="24"/>
          <w:szCs w:val="24"/>
        </w:rPr>
        <w:t xml:space="preserve">- </w:t>
      </w:r>
      <w:proofErr w:type="spellStart"/>
      <w:r w:rsidR="00251189" w:rsidRPr="006E303A">
        <w:rPr>
          <w:rFonts w:ascii="Times New Roman" w:hAnsi="Times New Roman"/>
          <w:sz w:val="24"/>
          <w:szCs w:val="24"/>
        </w:rPr>
        <w:t>muncitor</w:t>
      </w:r>
      <w:proofErr w:type="spellEnd"/>
      <w:r w:rsidR="00251189" w:rsidRPr="006E303A">
        <w:rPr>
          <w:rFonts w:ascii="Times New Roman" w:hAnsi="Times New Roman"/>
          <w:sz w:val="24"/>
          <w:szCs w:val="24"/>
        </w:rPr>
        <w:t xml:space="preserve"> </w:t>
      </w:r>
      <w:proofErr w:type="spellStart"/>
      <w:r w:rsidR="00251189" w:rsidRPr="006E303A">
        <w:rPr>
          <w:rFonts w:ascii="Times New Roman" w:hAnsi="Times New Roman"/>
          <w:sz w:val="24"/>
          <w:szCs w:val="24"/>
        </w:rPr>
        <w:t>calificat</w:t>
      </w:r>
      <w:proofErr w:type="spellEnd"/>
      <w:r w:rsidR="00251189" w:rsidRPr="006E303A">
        <w:rPr>
          <w:rFonts w:ascii="Times New Roman" w:hAnsi="Times New Roman"/>
          <w:sz w:val="24"/>
          <w:szCs w:val="24"/>
        </w:rPr>
        <w:t xml:space="preserve"> -</w:t>
      </w:r>
      <w:r w:rsidR="00BD245D" w:rsidRPr="006E303A">
        <w:rPr>
          <w:rFonts w:ascii="Times New Roman" w:hAnsi="Times New Roman"/>
          <w:sz w:val="24"/>
          <w:szCs w:val="24"/>
        </w:rPr>
        <w:t xml:space="preserve"> </w:t>
      </w:r>
      <w:proofErr w:type="spellStart"/>
      <w:r w:rsidR="00BD245D" w:rsidRPr="006E303A">
        <w:rPr>
          <w:rFonts w:ascii="Times New Roman" w:hAnsi="Times New Roman"/>
          <w:sz w:val="24"/>
          <w:szCs w:val="24"/>
        </w:rPr>
        <w:t>prevăzute</w:t>
      </w:r>
      <w:proofErr w:type="spellEnd"/>
      <w:r w:rsidR="00BD245D" w:rsidRPr="006E303A">
        <w:rPr>
          <w:rFonts w:ascii="Times New Roman" w:hAnsi="Times New Roman"/>
          <w:sz w:val="24"/>
          <w:szCs w:val="24"/>
        </w:rPr>
        <w:t xml:space="preserve"> </w:t>
      </w:r>
      <w:proofErr w:type="spellStart"/>
      <w:r w:rsidR="00BD245D" w:rsidRPr="006E303A">
        <w:rPr>
          <w:rFonts w:ascii="Times New Roman" w:hAnsi="Times New Roman"/>
          <w:sz w:val="24"/>
          <w:szCs w:val="24"/>
        </w:rPr>
        <w:t>în</w:t>
      </w:r>
      <w:proofErr w:type="spellEnd"/>
      <w:r w:rsidR="00BD245D" w:rsidRPr="006E303A">
        <w:rPr>
          <w:rFonts w:ascii="Times New Roman" w:hAnsi="Times New Roman"/>
          <w:sz w:val="24"/>
          <w:szCs w:val="24"/>
        </w:rPr>
        <w:t xml:space="preserve"> </w:t>
      </w:r>
      <w:proofErr w:type="spellStart"/>
      <w:r w:rsidR="00BD245D" w:rsidRPr="006E303A">
        <w:rPr>
          <w:rFonts w:ascii="Times New Roman" w:hAnsi="Times New Roman"/>
          <w:sz w:val="24"/>
          <w:szCs w:val="24"/>
        </w:rPr>
        <w:t>Fișa</w:t>
      </w:r>
      <w:proofErr w:type="spellEnd"/>
      <w:r w:rsidR="00BD245D" w:rsidRPr="006E303A">
        <w:rPr>
          <w:rFonts w:ascii="Times New Roman" w:hAnsi="Times New Roman"/>
          <w:sz w:val="24"/>
          <w:szCs w:val="24"/>
        </w:rPr>
        <w:t xml:space="preserve"> </w:t>
      </w:r>
      <w:proofErr w:type="spellStart"/>
      <w:r w:rsidR="00BD245D" w:rsidRPr="006E303A">
        <w:rPr>
          <w:rFonts w:ascii="Times New Roman" w:hAnsi="Times New Roman"/>
          <w:sz w:val="24"/>
          <w:szCs w:val="24"/>
        </w:rPr>
        <w:t>Postului</w:t>
      </w:r>
      <w:proofErr w:type="spellEnd"/>
      <w:r w:rsidR="00BD245D" w:rsidRPr="006E303A">
        <w:rPr>
          <w:rFonts w:ascii="Times New Roman" w:hAnsi="Times New Roman"/>
          <w:sz w:val="24"/>
          <w:szCs w:val="24"/>
        </w:rPr>
        <w:t>:</w:t>
      </w:r>
    </w:p>
    <w:p w14:paraId="01D85D13" w14:textId="77777777" w:rsidR="00BD245D" w:rsidRPr="006E303A" w:rsidRDefault="00BD245D" w:rsidP="00BD245D">
      <w:pPr>
        <w:ind w:left="720"/>
        <w:jc w:val="both"/>
        <w:rPr>
          <w:rFonts w:ascii="Times New Roman" w:hAnsi="Times New Roman"/>
          <w:sz w:val="24"/>
          <w:szCs w:val="24"/>
        </w:rPr>
      </w:pPr>
      <w:r w:rsidRPr="006E303A">
        <w:rPr>
          <w:rFonts w:ascii="Times New Roman" w:hAnsi="Times New Roman"/>
          <w:sz w:val="24"/>
          <w:szCs w:val="24"/>
        </w:rPr>
        <w:lastRenderedPageBreak/>
        <w:t xml:space="preserve">   - </w:t>
      </w:r>
      <w:proofErr w:type="spellStart"/>
      <w:r w:rsidRPr="006E303A">
        <w:rPr>
          <w:rFonts w:ascii="Times New Roman" w:hAnsi="Times New Roman"/>
          <w:sz w:val="24"/>
          <w:szCs w:val="24"/>
        </w:rPr>
        <w:t>Activități</w:t>
      </w:r>
      <w:proofErr w:type="spellEnd"/>
      <w:r w:rsidRPr="006E303A">
        <w:rPr>
          <w:rFonts w:ascii="Times New Roman" w:hAnsi="Times New Roman"/>
          <w:sz w:val="24"/>
          <w:szCs w:val="24"/>
        </w:rPr>
        <w:t xml:space="preserve"> din </w:t>
      </w:r>
      <w:proofErr w:type="spellStart"/>
      <w:r w:rsidRPr="006E303A">
        <w:rPr>
          <w:rFonts w:ascii="Times New Roman" w:hAnsi="Times New Roman"/>
          <w:sz w:val="24"/>
          <w:szCs w:val="24"/>
        </w:rPr>
        <w:t>perioada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caldă</w:t>
      </w:r>
      <w:proofErr w:type="spellEnd"/>
      <w:r w:rsidRPr="006E303A">
        <w:rPr>
          <w:rFonts w:ascii="Times New Roman" w:hAnsi="Times New Roman"/>
          <w:sz w:val="24"/>
          <w:szCs w:val="24"/>
        </w:rPr>
        <w:t xml:space="preserve"> (15 </w:t>
      </w:r>
      <w:proofErr w:type="spellStart"/>
      <w:r w:rsidRPr="006E303A">
        <w:rPr>
          <w:rFonts w:ascii="Times New Roman" w:hAnsi="Times New Roman"/>
          <w:sz w:val="24"/>
          <w:szCs w:val="24"/>
        </w:rPr>
        <w:t>aprilie</w:t>
      </w:r>
      <w:proofErr w:type="spellEnd"/>
      <w:r w:rsidRPr="006E303A">
        <w:rPr>
          <w:rFonts w:ascii="Times New Roman" w:hAnsi="Times New Roman"/>
          <w:sz w:val="24"/>
          <w:szCs w:val="24"/>
        </w:rPr>
        <w:t xml:space="preserve"> – 15 </w:t>
      </w:r>
      <w:proofErr w:type="spellStart"/>
      <w:r w:rsidRPr="006E303A">
        <w:rPr>
          <w:rFonts w:ascii="Times New Roman" w:hAnsi="Times New Roman"/>
          <w:sz w:val="24"/>
          <w:szCs w:val="24"/>
        </w:rPr>
        <w:t>octombrie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curățenia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amenajarea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întreținerea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spațiilor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verzi</w:t>
      </w:r>
      <w:proofErr w:type="spellEnd"/>
      <w:r w:rsidRPr="006E303A">
        <w:rPr>
          <w:rFonts w:ascii="Times New Roman" w:hAnsi="Times New Roman"/>
          <w:sz w:val="24"/>
          <w:szCs w:val="24"/>
        </w:rPr>
        <w:t xml:space="preserve">, a </w:t>
      </w:r>
      <w:proofErr w:type="spellStart"/>
      <w:r w:rsidRPr="006E303A">
        <w:rPr>
          <w:rFonts w:ascii="Times New Roman" w:hAnsi="Times New Roman"/>
          <w:sz w:val="24"/>
          <w:szCs w:val="24"/>
        </w:rPr>
        <w:t>curții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școlii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a </w:t>
      </w:r>
      <w:proofErr w:type="spellStart"/>
      <w:r w:rsidRPr="006E303A">
        <w:rPr>
          <w:rFonts w:ascii="Times New Roman" w:hAnsi="Times New Roman"/>
          <w:sz w:val="24"/>
          <w:szCs w:val="24"/>
        </w:rPr>
        <w:t>bazei</w:t>
      </w:r>
      <w:proofErr w:type="spellEnd"/>
      <w:r w:rsidRPr="006E303A">
        <w:rPr>
          <w:rFonts w:ascii="Times New Roman" w:hAnsi="Times New Roman"/>
          <w:sz w:val="24"/>
          <w:szCs w:val="24"/>
        </w:rPr>
        <w:t xml:space="preserve"> sportive; </w:t>
      </w:r>
      <w:proofErr w:type="spellStart"/>
      <w:r w:rsidRPr="006E303A">
        <w:rPr>
          <w:rFonts w:ascii="Times New Roman" w:hAnsi="Times New Roman"/>
          <w:sz w:val="24"/>
          <w:szCs w:val="24"/>
        </w:rPr>
        <w:t>ajutor</w:t>
      </w:r>
      <w:proofErr w:type="spellEnd"/>
      <w:r w:rsidRPr="006E303A">
        <w:rPr>
          <w:rFonts w:ascii="Times New Roman" w:hAnsi="Times New Roman"/>
          <w:sz w:val="24"/>
          <w:szCs w:val="24"/>
        </w:rPr>
        <w:t xml:space="preserve"> la </w:t>
      </w:r>
      <w:proofErr w:type="spellStart"/>
      <w:r w:rsidRPr="006E303A">
        <w:rPr>
          <w:rFonts w:ascii="Times New Roman" w:hAnsi="Times New Roman"/>
          <w:sz w:val="24"/>
          <w:szCs w:val="24"/>
        </w:rPr>
        <w:t>lucrările</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igienizare</w:t>
      </w:r>
      <w:proofErr w:type="spellEnd"/>
      <w:r w:rsidRPr="006E303A">
        <w:rPr>
          <w:rFonts w:ascii="Times New Roman" w:hAnsi="Times New Roman"/>
          <w:sz w:val="24"/>
          <w:szCs w:val="24"/>
        </w:rPr>
        <w:t xml:space="preserve"> a </w:t>
      </w:r>
      <w:proofErr w:type="spellStart"/>
      <w:r w:rsidRPr="006E303A">
        <w:rPr>
          <w:rFonts w:ascii="Times New Roman" w:hAnsi="Times New Roman"/>
          <w:sz w:val="24"/>
          <w:szCs w:val="24"/>
        </w:rPr>
        <w:t>unității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descărcarea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mărfurilor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primite</w:t>
      </w:r>
      <w:proofErr w:type="spellEnd"/>
      <w:r w:rsidRPr="006E303A">
        <w:rPr>
          <w:rFonts w:ascii="Times New Roman" w:hAnsi="Times New Roman"/>
          <w:sz w:val="24"/>
          <w:szCs w:val="24"/>
        </w:rPr>
        <w:t>.</w:t>
      </w:r>
    </w:p>
    <w:p w14:paraId="647747D0" w14:textId="77777777" w:rsidR="00BD245D" w:rsidRPr="006E303A" w:rsidRDefault="00BD245D" w:rsidP="00BD245D">
      <w:pPr>
        <w:ind w:left="720"/>
        <w:jc w:val="both"/>
        <w:rPr>
          <w:rFonts w:ascii="Times New Roman" w:hAnsi="Times New Roman"/>
          <w:sz w:val="24"/>
          <w:szCs w:val="24"/>
        </w:rPr>
      </w:pPr>
      <w:r w:rsidRPr="006E303A">
        <w:rPr>
          <w:rFonts w:ascii="Times New Roman" w:hAnsi="Times New Roman"/>
          <w:sz w:val="24"/>
          <w:szCs w:val="24"/>
        </w:rPr>
        <w:t xml:space="preserve">   - </w:t>
      </w:r>
      <w:proofErr w:type="spellStart"/>
      <w:r w:rsidRPr="006E303A">
        <w:rPr>
          <w:rFonts w:ascii="Times New Roman" w:hAnsi="Times New Roman"/>
          <w:sz w:val="24"/>
          <w:szCs w:val="24"/>
        </w:rPr>
        <w:t>Activități</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întreținere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reparații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curente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executarea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micilor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reparații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tehnico-sanitare</w:t>
      </w:r>
      <w:proofErr w:type="spellEnd"/>
      <w:r w:rsidRPr="006E303A">
        <w:rPr>
          <w:rFonts w:ascii="Times New Roman" w:hAnsi="Times New Roman"/>
          <w:sz w:val="24"/>
          <w:szCs w:val="24"/>
        </w:rPr>
        <w:t xml:space="preserve"> la </w:t>
      </w:r>
      <w:proofErr w:type="spellStart"/>
      <w:r w:rsidRPr="006E303A">
        <w:rPr>
          <w:rFonts w:ascii="Times New Roman" w:hAnsi="Times New Roman"/>
          <w:sz w:val="24"/>
          <w:szCs w:val="24"/>
        </w:rPr>
        <w:t>instalațiile</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apă</w:t>
      </w:r>
      <w:proofErr w:type="spellEnd"/>
      <w:r w:rsidRPr="006E303A">
        <w:rPr>
          <w:rFonts w:ascii="Times New Roman" w:hAnsi="Times New Roman"/>
          <w:sz w:val="24"/>
          <w:szCs w:val="24"/>
        </w:rPr>
        <w:t>-canal (</w:t>
      </w:r>
      <w:proofErr w:type="spellStart"/>
      <w:r w:rsidRPr="006E303A">
        <w:rPr>
          <w:rFonts w:ascii="Times New Roman" w:hAnsi="Times New Roman"/>
          <w:sz w:val="24"/>
          <w:szCs w:val="24"/>
        </w:rPr>
        <w:t>înlocuiri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robineți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garnituri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țevi</w:t>
      </w:r>
      <w:proofErr w:type="spellEnd"/>
      <w:r w:rsidRPr="006E303A">
        <w:rPr>
          <w:rFonts w:ascii="Times New Roman" w:hAnsi="Times New Roman"/>
          <w:sz w:val="24"/>
          <w:szCs w:val="24"/>
        </w:rPr>
        <w:t xml:space="preserve"> PVC, </w:t>
      </w:r>
      <w:proofErr w:type="spellStart"/>
      <w:r w:rsidRPr="006E303A">
        <w:rPr>
          <w:rFonts w:ascii="Times New Roman" w:hAnsi="Times New Roman"/>
          <w:sz w:val="24"/>
          <w:szCs w:val="24"/>
        </w:rPr>
        <w:t>desfundări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sifoane</w:t>
      </w:r>
      <w:proofErr w:type="spellEnd"/>
      <w:r w:rsidRPr="006E303A">
        <w:rPr>
          <w:rFonts w:ascii="Times New Roman" w:hAnsi="Times New Roman"/>
          <w:sz w:val="24"/>
          <w:szCs w:val="24"/>
        </w:rPr>
        <w:t>/WC-</w:t>
      </w:r>
      <w:proofErr w:type="spellStart"/>
      <w:r w:rsidRPr="006E303A">
        <w:rPr>
          <w:rFonts w:ascii="Times New Roman" w:hAnsi="Times New Roman"/>
          <w:sz w:val="24"/>
          <w:szCs w:val="24"/>
        </w:rPr>
        <w:t>uri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protejare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anticorozivă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prin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vopsire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reparații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curente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locațiile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unității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zugrăvit</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vopsit</w:t>
      </w:r>
      <w:proofErr w:type="spellEnd"/>
      <w:r w:rsidRPr="006E303A">
        <w:rPr>
          <w:rFonts w:ascii="Times New Roman" w:hAnsi="Times New Roman"/>
          <w:sz w:val="24"/>
          <w:szCs w:val="24"/>
        </w:rPr>
        <w:t>).</w:t>
      </w:r>
    </w:p>
    <w:p w14:paraId="4F0AF352" w14:textId="77777777" w:rsidR="00BD245D" w:rsidRPr="006E303A" w:rsidRDefault="00BD245D" w:rsidP="00BD245D">
      <w:pPr>
        <w:ind w:left="720"/>
        <w:jc w:val="both"/>
        <w:rPr>
          <w:rFonts w:ascii="Times New Roman" w:hAnsi="Times New Roman"/>
          <w:sz w:val="24"/>
          <w:szCs w:val="24"/>
        </w:rPr>
      </w:pPr>
      <w:r w:rsidRPr="006E303A">
        <w:rPr>
          <w:rFonts w:ascii="Times New Roman" w:hAnsi="Times New Roman"/>
          <w:sz w:val="24"/>
          <w:szCs w:val="24"/>
        </w:rPr>
        <w:t xml:space="preserve">   - </w:t>
      </w:r>
      <w:proofErr w:type="spellStart"/>
      <w:r w:rsidRPr="006E303A">
        <w:rPr>
          <w:rFonts w:ascii="Times New Roman" w:hAnsi="Times New Roman"/>
          <w:sz w:val="24"/>
          <w:szCs w:val="24"/>
        </w:rPr>
        <w:t>Activități</w:t>
      </w:r>
      <w:proofErr w:type="spellEnd"/>
      <w:r w:rsidRPr="006E303A">
        <w:rPr>
          <w:rFonts w:ascii="Times New Roman" w:hAnsi="Times New Roman"/>
          <w:sz w:val="24"/>
          <w:szCs w:val="24"/>
        </w:rPr>
        <w:t xml:space="preserve"> din </w:t>
      </w:r>
      <w:proofErr w:type="spellStart"/>
      <w:r w:rsidRPr="006E303A">
        <w:rPr>
          <w:rFonts w:ascii="Times New Roman" w:hAnsi="Times New Roman"/>
          <w:sz w:val="24"/>
          <w:szCs w:val="24"/>
        </w:rPr>
        <w:t>perioada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rece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supraveghere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deszăpezirea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curții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a </w:t>
      </w:r>
      <w:proofErr w:type="spellStart"/>
      <w:r w:rsidRPr="006E303A">
        <w:rPr>
          <w:rFonts w:ascii="Times New Roman" w:hAnsi="Times New Roman"/>
          <w:sz w:val="24"/>
          <w:szCs w:val="24"/>
        </w:rPr>
        <w:t>căilor</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acces</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programul</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lucru</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fragmentat</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două</w:t>
      </w:r>
      <w:proofErr w:type="spellEnd"/>
      <w:r w:rsidRPr="006E303A">
        <w:rPr>
          <w:rFonts w:ascii="Times New Roman" w:hAnsi="Times New Roman"/>
          <w:sz w:val="24"/>
          <w:szCs w:val="24"/>
        </w:rPr>
        <w:t xml:space="preserve"> intervale </w:t>
      </w:r>
      <w:proofErr w:type="spellStart"/>
      <w:r w:rsidRPr="006E303A">
        <w:rPr>
          <w:rFonts w:ascii="Times New Roman" w:hAnsi="Times New Roman"/>
          <w:sz w:val="24"/>
          <w:szCs w:val="24"/>
        </w:rPr>
        <w:t>orare</w:t>
      </w:r>
      <w:proofErr w:type="spellEnd"/>
      <w:r w:rsidRPr="006E303A">
        <w:rPr>
          <w:rFonts w:ascii="Times New Roman" w:hAnsi="Times New Roman"/>
          <w:sz w:val="24"/>
          <w:szCs w:val="24"/>
        </w:rPr>
        <w:t xml:space="preserve"> (07:00–11:00 / 15:00–19:00)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caz</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temperaturi</w:t>
      </w:r>
      <w:proofErr w:type="spellEnd"/>
      <w:r w:rsidRPr="006E303A">
        <w:rPr>
          <w:rFonts w:ascii="Times New Roman" w:hAnsi="Times New Roman"/>
          <w:sz w:val="24"/>
          <w:szCs w:val="24"/>
        </w:rPr>
        <w:t xml:space="preserve"> extreme </w:t>
      </w:r>
      <w:proofErr w:type="spellStart"/>
      <w:r w:rsidRPr="006E303A">
        <w:rPr>
          <w:rFonts w:ascii="Times New Roman" w:hAnsi="Times New Roman"/>
          <w:sz w:val="24"/>
          <w:szCs w:val="24"/>
        </w:rPr>
        <w:t>pentru</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prevenirea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înghețului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instalației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deservirea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elevatorului</w:t>
      </w:r>
      <w:proofErr w:type="spellEnd"/>
      <w:r w:rsidRPr="006E303A">
        <w:rPr>
          <w:rFonts w:ascii="Times New Roman" w:hAnsi="Times New Roman"/>
          <w:sz w:val="24"/>
          <w:szCs w:val="24"/>
        </w:rPr>
        <w:t xml:space="preserve"> cu </w:t>
      </w:r>
      <w:proofErr w:type="spellStart"/>
      <w:r w:rsidRPr="006E303A">
        <w:rPr>
          <w:rFonts w:ascii="Times New Roman" w:hAnsi="Times New Roman"/>
          <w:sz w:val="24"/>
          <w:szCs w:val="24"/>
        </w:rPr>
        <w:t>șenile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pentru</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persoane</w:t>
      </w:r>
      <w:proofErr w:type="spellEnd"/>
      <w:r w:rsidRPr="006E303A">
        <w:rPr>
          <w:rFonts w:ascii="Times New Roman" w:hAnsi="Times New Roman"/>
          <w:sz w:val="24"/>
          <w:szCs w:val="24"/>
        </w:rPr>
        <w:t xml:space="preserve"> cu </w:t>
      </w:r>
      <w:proofErr w:type="spellStart"/>
      <w:r w:rsidRPr="006E303A">
        <w:rPr>
          <w:rFonts w:ascii="Times New Roman" w:hAnsi="Times New Roman"/>
          <w:sz w:val="24"/>
          <w:szCs w:val="24"/>
        </w:rPr>
        <w:t>mobilitate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redusă</w:t>
      </w:r>
      <w:proofErr w:type="spellEnd"/>
      <w:r w:rsidRPr="006E303A">
        <w:rPr>
          <w:rFonts w:ascii="Times New Roman" w:hAnsi="Times New Roman"/>
          <w:sz w:val="24"/>
          <w:szCs w:val="24"/>
        </w:rPr>
        <w:t>.</w:t>
      </w:r>
    </w:p>
    <w:p w14:paraId="2E6B636C" w14:textId="72256BD3" w:rsidR="00003211" w:rsidRPr="006E303A" w:rsidRDefault="00BD245D" w:rsidP="00BD245D">
      <w:pPr>
        <w:ind w:left="720"/>
        <w:jc w:val="both"/>
        <w:rPr>
          <w:rFonts w:ascii="Times New Roman" w:hAnsi="Times New Roman"/>
          <w:sz w:val="24"/>
          <w:szCs w:val="24"/>
        </w:rPr>
      </w:pPr>
      <w:r w:rsidRPr="006E303A">
        <w:rPr>
          <w:rFonts w:ascii="Times New Roman" w:hAnsi="Times New Roman"/>
          <w:sz w:val="24"/>
          <w:szCs w:val="24"/>
        </w:rPr>
        <w:t xml:space="preserve">   - </w:t>
      </w:r>
      <w:proofErr w:type="spellStart"/>
      <w:r w:rsidRPr="006E303A">
        <w:rPr>
          <w:rFonts w:ascii="Times New Roman" w:hAnsi="Times New Roman"/>
          <w:sz w:val="24"/>
          <w:szCs w:val="24"/>
        </w:rPr>
        <w:t>Monitorizarea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zilnică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săptămânală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verificarea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stării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tehnice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a </w:t>
      </w:r>
      <w:proofErr w:type="spellStart"/>
      <w:r w:rsidRPr="006E303A">
        <w:rPr>
          <w:rFonts w:ascii="Times New Roman" w:hAnsi="Times New Roman"/>
          <w:sz w:val="24"/>
          <w:szCs w:val="24"/>
        </w:rPr>
        <w:t>suprafețelor</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protecție</w:t>
      </w:r>
      <w:proofErr w:type="spellEnd"/>
      <w:r w:rsidRPr="006E303A">
        <w:rPr>
          <w:rFonts w:ascii="Times New Roman" w:hAnsi="Times New Roman"/>
          <w:sz w:val="24"/>
          <w:szCs w:val="24"/>
        </w:rPr>
        <w:t xml:space="preserve"> de la </w:t>
      </w:r>
      <w:proofErr w:type="spellStart"/>
      <w:r w:rsidRPr="006E303A">
        <w:rPr>
          <w:rFonts w:ascii="Times New Roman" w:hAnsi="Times New Roman"/>
          <w:sz w:val="24"/>
          <w:szCs w:val="24"/>
        </w:rPr>
        <w:t>locul</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joacă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gramStart"/>
      <w:r w:rsidRPr="006E303A">
        <w:rPr>
          <w:rFonts w:ascii="Times New Roman" w:hAnsi="Times New Roman"/>
          <w:sz w:val="24"/>
          <w:szCs w:val="24"/>
        </w:rPr>
        <w:t>a</w:t>
      </w:r>
      <w:proofErr w:type="gramEnd"/>
      <w:r w:rsidRPr="006E303A">
        <w:rPr>
          <w:rFonts w:ascii="Times New Roman" w:hAnsi="Times New Roman"/>
          <w:sz w:val="24"/>
          <w:szCs w:val="24"/>
        </w:rPr>
        <w:t xml:space="preserve"> </w:t>
      </w:r>
      <w:proofErr w:type="spellStart"/>
      <w:r w:rsidRPr="006E303A">
        <w:rPr>
          <w:rFonts w:ascii="Times New Roman" w:hAnsi="Times New Roman"/>
          <w:sz w:val="24"/>
          <w:szCs w:val="24"/>
        </w:rPr>
        <w:t>aparatelor</w:t>
      </w:r>
      <w:proofErr w:type="spellEnd"/>
      <w:r w:rsidRPr="006E303A">
        <w:rPr>
          <w:rFonts w:ascii="Times New Roman" w:hAnsi="Times New Roman"/>
          <w:sz w:val="24"/>
          <w:szCs w:val="24"/>
        </w:rPr>
        <w:t xml:space="preserve"> de pe </w:t>
      </w:r>
      <w:proofErr w:type="spellStart"/>
      <w:r w:rsidRPr="006E303A">
        <w:rPr>
          <w:rFonts w:ascii="Times New Roman" w:hAnsi="Times New Roman"/>
          <w:sz w:val="24"/>
          <w:szCs w:val="24"/>
        </w:rPr>
        <w:t>terenul</w:t>
      </w:r>
      <w:proofErr w:type="spellEnd"/>
      <w:r w:rsidRPr="006E303A">
        <w:rPr>
          <w:rFonts w:ascii="Times New Roman" w:hAnsi="Times New Roman"/>
          <w:sz w:val="24"/>
          <w:szCs w:val="24"/>
        </w:rPr>
        <w:t xml:space="preserve"> de sport al </w:t>
      </w:r>
      <w:proofErr w:type="spellStart"/>
      <w:r w:rsidRPr="006E303A">
        <w:rPr>
          <w:rFonts w:ascii="Times New Roman" w:hAnsi="Times New Roman"/>
          <w:sz w:val="24"/>
          <w:szCs w:val="24"/>
        </w:rPr>
        <w:t>unității</w:t>
      </w:r>
      <w:proofErr w:type="spellEnd"/>
      <w:r w:rsidRPr="006E303A">
        <w:rPr>
          <w:rFonts w:ascii="Times New Roman" w:hAnsi="Times New Roman"/>
          <w:sz w:val="24"/>
          <w:szCs w:val="24"/>
        </w:rPr>
        <w:t>.</w:t>
      </w:r>
    </w:p>
    <w:p w14:paraId="68D1FDE6" w14:textId="77777777" w:rsidR="00003211" w:rsidRPr="006E303A" w:rsidRDefault="00003211" w:rsidP="00003211">
      <w:pPr>
        <w:ind w:left="720"/>
        <w:jc w:val="both"/>
        <w:rPr>
          <w:rFonts w:ascii="Times New Roman" w:hAnsi="Times New Roman"/>
          <w:sz w:val="24"/>
          <w:szCs w:val="24"/>
        </w:rPr>
      </w:pPr>
      <w:r w:rsidRPr="006E303A">
        <w:rPr>
          <w:rFonts w:ascii="Times New Roman" w:hAnsi="Times New Roman"/>
          <w:sz w:val="24"/>
          <w:szCs w:val="24"/>
        </w:rPr>
        <w:t xml:space="preserve">9. </w:t>
      </w:r>
      <w:proofErr w:type="spellStart"/>
      <w:r w:rsidRPr="006E303A">
        <w:rPr>
          <w:rFonts w:ascii="Times New Roman" w:hAnsi="Times New Roman"/>
          <w:sz w:val="24"/>
          <w:szCs w:val="24"/>
        </w:rPr>
        <w:t>Securitatea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Sănătatea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Muncă</w:t>
      </w:r>
      <w:proofErr w:type="spellEnd"/>
      <w:r w:rsidRPr="006E303A">
        <w:rPr>
          <w:rFonts w:ascii="Times New Roman" w:hAnsi="Times New Roman"/>
          <w:sz w:val="24"/>
          <w:szCs w:val="24"/>
        </w:rPr>
        <w:t xml:space="preserve"> (SSM): </w:t>
      </w:r>
      <w:proofErr w:type="spellStart"/>
      <w:r w:rsidRPr="006E303A">
        <w:rPr>
          <w:rFonts w:ascii="Times New Roman" w:hAnsi="Times New Roman"/>
          <w:sz w:val="24"/>
          <w:szCs w:val="24"/>
        </w:rPr>
        <w:t>drepturile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obligațiile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lucrătorilor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pentru</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prevenirea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accidentelor</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muncă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incinta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centralei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termice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timpul</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lucrărilor</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întreținere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generală</w:t>
      </w:r>
      <w:proofErr w:type="spellEnd"/>
      <w:r w:rsidRPr="006E303A">
        <w:rPr>
          <w:rFonts w:ascii="Times New Roman" w:hAnsi="Times New Roman"/>
          <w:sz w:val="24"/>
          <w:szCs w:val="24"/>
        </w:rPr>
        <w:t>.</w:t>
      </w:r>
    </w:p>
    <w:p w14:paraId="5B064E53" w14:textId="77777777" w:rsidR="00003211" w:rsidRPr="006E303A" w:rsidRDefault="00003211" w:rsidP="00003211">
      <w:pPr>
        <w:ind w:left="720"/>
        <w:jc w:val="both"/>
        <w:rPr>
          <w:rFonts w:ascii="Times New Roman" w:hAnsi="Times New Roman"/>
          <w:sz w:val="24"/>
          <w:szCs w:val="24"/>
        </w:rPr>
      </w:pPr>
      <w:r w:rsidRPr="006E303A">
        <w:rPr>
          <w:rFonts w:ascii="Times New Roman" w:hAnsi="Times New Roman"/>
          <w:sz w:val="24"/>
          <w:szCs w:val="24"/>
        </w:rPr>
        <w:t xml:space="preserve">10. </w:t>
      </w:r>
      <w:proofErr w:type="spellStart"/>
      <w:r w:rsidRPr="006E303A">
        <w:rPr>
          <w:rFonts w:ascii="Times New Roman" w:hAnsi="Times New Roman"/>
          <w:sz w:val="24"/>
          <w:szCs w:val="24"/>
        </w:rPr>
        <w:t>Prevenirea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Stingerea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Incendiilor</w:t>
      </w:r>
      <w:proofErr w:type="spellEnd"/>
      <w:r w:rsidRPr="006E303A">
        <w:rPr>
          <w:rFonts w:ascii="Times New Roman" w:hAnsi="Times New Roman"/>
          <w:sz w:val="24"/>
          <w:szCs w:val="24"/>
        </w:rPr>
        <w:t xml:space="preserve"> (PSI): </w:t>
      </w:r>
      <w:proofErr w:type="spellStart"/>
      <w:r w:rsidRPr="006E303A">
        <w:rPr>
          <w:rFonts w:ascii="Times New Roman" w:hAnsi="Times New Roman"/>
          <w:sz w:val="24"/>
          <w:szCs w:val="24"/>
        </w:rPr>
        <w:t>obligațiile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specifice</w:t>
      </w:r>
      <w:proofErr w:type="spellEnd"/>
      <w:r w:rsidRPr="006E303A">
        <w:rPr>
          <w:rFonts w:ascii="Times New Roman" w:hAnsi="Times New Roman"/>
          <w:sz w:val="24"/>
          <w:szCs w:val="24"/>
        </w:rPr>
        <w:t xml:space="preserve"> ale </w:t>
      </w:r>
      <w:proofErr w:type="spellStart"/>
      <w:r w:rsidRPr="006E303A">
        <w:rPr>
          <w:rFonts w:ascii="Times New Roman" w:hAnsi="Times New Roman"/>
          <w:sz w:val="24"/>
          <w:szCs w:val="24"/>
        </w:rPr>
        <w:t>personalului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privind</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apărarea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împotriva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incendiilor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modul</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acțiune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caz</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urgență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într</w:t>
      </w:r>
      <w:proofErr w:type="spellEnd"/>
      <w:r w:rsidRPr="006E303A">
        <w:rPr>
          <w:rFonts w:ascii="Times New Roman" w:hAnsi="Times New Roman"/>
          <w:sz w:val="24"/>
          <w:szCs w:val="24"/>
        </w:rPr>
        <w:t xml:space="preserve">-o </w:t>
      </w:r>
      <w:proofErr w:type="spellStart"/>
      <w:r w:rsidRPr="006E303A">
        <w:rPr>
          <w:rFonts w:ascii="Times New Roman" w:hAnsi="Times New Roman"/>
          <w:sz w:val="24"/>
          <w:szCs w:val="24"/>
        </w:rPr>
        <w:t>unitate</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învățământ</w:t>
      </w:r>
      <w:proofErr w:type="spellEnd"/>
      <w:r w:rsidRPr="006E303A">
        <w:rPr>
          <w:rFonts w:ascii="Times New Roman" w:hAnsi="Times New Roman"/>
          <w:sz w:val="24"/>
          <w:szCs w:val="24"/>
        </w:rPr>
        <w:t>.</w:t>
      </w:r>
    </w:p>
    <w:p w14:paraId="1BF7A3F7" w14:textId="77777777" w:rsidR="00003211" w:rsidRPr="006E303A" w:rsidRDefault="00003211" w:rsidP="00003211">
      <w:pPr>
        <w:ind w:left="720"/>
        <w:jc w:val="both"/>
        <w:rPr>
          <w:rFonts w:ascii="Times New Roman" w:hAnsi="Times New Roman"/>
          <w:sz w:val="24"/>
          <w:szCs w:val="24"/>
        </w:rPr>
      </w:pPr>
      <w:r w:rsidRPr="006E303A">
        <w:rPr>
          <w:rFonts w:ascii="Times New Roman" w:hAnsi="Times New Roman"/>
          <w:sz w:val="24"/>
          <w:szCs w:val="24"/>
        </w:rPr>
        <w:t xml:space="preserve">11. </w:t>
      </w:r>
      <w:proofErr w:type="spellStart"/>
      <w:r w:rsidRPr="006E303A">
        <w:rPr>
          <w:rFonts w:ascii="Times New Roman" w:hAnsi="Times New Roman"/>
          <w:sz w:val="24"/>
          <w:szCs w:val="24"/>
        </w:rPr>
        <w:t>Primul</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ajutor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măsuri</w:t>
      </w:r>
      <w:proofErr w:type="spellEnd"/>
      <w:r w:rsidRPr="006E303A">
        <w:rPr>
          <w:rFonts w:ascii="Times New Roman" w:hAnsi="Times New Roman"/>
          <w:sz w:val="24"/>
          <w:szCs w:val="24"/>
        </w:rPr>
        <w:t xml:space="preserve"> de prim-</w:t>
      </w:r>
      <w:proofErr w:type="spellStart"/>
      <w:r w:rsidRPr="006E303A">
        <w:rPr>
          <w:rFonts w:ascii="Times New Roman" w:hAnsi="Times New Roman"/>
          <w:sz w:val="24"/>
          <w:szCs w:val="24"/>
        </w:rPr>
        <w:t>ajutor</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caz</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accidente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specifice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activității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arsuri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termice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intoxicații</w:t>
      </w:r>
      <w:proofErr w:type="spellEnd"/>
      <w:r w:rsidRPr="006E303A">
        <w:rPr>
          <w:rFonts w:ascii="Times New Roman" w:hAnsi="Times New Roman"/>
          <w:sz w:val="24"/>
          <w:szCs w:val="24"/>
        </w:rPr>
        <w:t xml:space="preserve"> cu </w:t>
      </w:r>
      <w:proofErr w:type="spellStart"/>
      <w:r w:rsidRPr="006E303A">
        <w:rPr>
          <w:rFonts w:ascii="Times New Roman" w:hAnsi="Times New Roman"/>
          <w:sz w:val="24"/>
          <w:szCs w:val="24"/>
        </w:rPr>
        <w:t>monoxid</w:t>
      </w:r>
      <w:proofErr w:type="spellEnd"/>
      <w:r w:rsidRPr="006E303A">
        <w:rPr>
          <w:rFonts w:ascii="Times New Roman" w:hAnsi="Times New Roman"/>
          <w:sz w:val="24"/>
          <w:szCs w:val="24"/>
        </w:rPr>
        <w:t xml:space="preserve"> de carbon, </w:t>
      </w:r>
      <w:proofErr w:type="spellStart"/>
      <w:r w:rsidRPr="006E303A">
        <w:rPr>
          <w:rFonts w:ascii="Times New Roman" w:hAnsi="Times New Roman"/>
          <w:sz w:val="24"/>
          <w:szCs w:val="24"/>
        </w:rPr>
        <w:t>electrocutare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traumatisme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ușoare</w:t>
      </w:r>
      <w:proofErr w:type="spellEnd"/>
      <w:r w:rsidRPr="006E303A">
        <w:rPr>
          <w:rFonts w:ascii="Times New Roman" w:hAnsi="Times New Roman"/>
          <w:sz w:val="24"/>
          <w:szCs w:val="24"/>
        </w:rPr>
        <w:t>).</w:t>
      </w:r>
    </w:p>
    <w:p w14:paraId="0659FE18" w14:textId="77777777" w:rsidR="00003211" w:rsidRPr="006E303A" w:rsidRDefault="00003211" w:rsidP="00003211">
      <w:pPr>
        <w:ind w:left="720"/>
        <w:jc w:val="both"/>
        <w:rPr>
          <w:rFonts w:ascii="Times New Roman" w:hAnsi="Times New Roman"/>
          <w:sz w:val="24"/>
          <w:szCs w:val="24"/>
        </w:rPr>
      </w:pPr>
      <w:r w:rsidRPr="006E303A">
        <w:rPr>
          <w:rFonts w:ascii="Times New Roman" w:hAnsi="Times New Roman"/>
          <w:sz w:val="24"/>
          <w:szCs w:val="24"/>
        </w:rPr>
        <w:t xml:space="preserve">12. </w:t>
      </w:r>
      <w:proofErr w:type="spellStart"/>
      <w:r w:rsidRPr="006E303A">
        <w:rPr>
          <w:rFonts w:ascii="Times New Roman" w:hAnsi="Times New Roman"/>
          <w:sz w:val="24"/>
          <w:szCs w:val="24"/>
        </w:rPr>
        <w:t>Organizarea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școlară</w:t>
      </w:r>
      <w:proofErr w:type="spellEnd"/>
      <w:r w:rsidRPr="006E303A">
        <w:rPr>
          <w:rFonts w:ascii="Times New Roman" w:hAnsi="Times New Roman"/>
          <w:sz w:val="24"/>
          <w:szCs w:val="24"/>
        </w:rPr>
        <w:t xml:space="preserve">: reguli generale de </w:t>
      </w:r>
      <w:proofErr w:type="spellStart"/>
      <w:r w:rsidRPr="006E303A">
        <w:rPr>
          <w:rFonts w:ascii="Times New Roman" w:hAnsi="Times New Roman"/>
          <w:sz w:val="24"/>
          <w:szCs w:val="24"/>
        </w:rPr>
        <w:t>conduită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disciplină</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obligațiile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personalului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nedidactic</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în</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unitățile</w:t>
      </w:r>
      <w:proofErr w:type="spellEnd"/>
      <w:r w:rsidRPr="006E303A">
        <w:rPr>
          <w:rFonts w:ascii="Times New Roman" w:hAnsi="Times New Roman"/>
          <w:sz w:val="24"/>
          <w:szCs w:val="24"/>
        </w:rPr>
        <w:t xml:space="preserve"> de </w:t>
      </w:r>
      <w:proofErr w:type="spellStart"/>
      <w:r w:rsidRPr="006E303A">
        <w:rPr>
          <w:rFonts w:ascii="Times New Roman" w:hAnsi="Times New Roman"/>
          <w:sz w:val="24"/>
          <w:szCs w:val="24"/>
        </w:rPr>
        <w:t>învățământ</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preuniversitar</w:t>
      </w:r>
      <w:proofErr w:type="spellEnd"/>
      <w:r w:rsidRPr="006E303A">
        <w:rPr>
          <w:rFonts w:ascii="Times New Roman" w:hAnsi="Times New Roman"/>
          <w:sz w:val="24"/>
          <w:szCs w:val="24"/>
        </w:rPr>
        <w:t>.</w:t>
      </w:r>
    </w:p>
    <w:p w14:paraId="417FB4A4" w14:textId="45759D82" w:rsidR="00FB269A" w:rsidRDefault="00003211" w:rsidP="00003211">
      <w:pPr>
        <w:ind w:left="720"/>
        <w:jc w:val="both"/>
        <w:rPr>
          <w:rFonts w:ascii="Times New Roman" w:hAnsi="Times New Roman"/>
          <w:sz w:val="24"/>
          <w:szCs w:val="24"/>
        </w:rPr>
      </w:pPr>
      <w:r w:rsidRPr="006E303A">
        <w:rPr>
          <w:rFonts w:ascii="Times New Roman" w:hAnsi="Times New Roman"/>
          <w:sz w:val="24"/>
          <w:szCs w:val="24"/>
        </w:rPr>
        <w:t xml:space="preserve">13. </w:t>
      </w:r>
      <w:proofErr w:type="spellStart"/>
      <w:r w:rsidRPr="006E303A">
        <w:rPr>
          <w:rFonts w:ascii="Times New Roman" w:hAnsi="Times New Roman"/>
          <w:sz w:val="24"/>
          <w:szCs w:val="24"/>
        </w:rPr>
        <w:t>Răspunderea</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disciplinară</w:t>
      </w:r>
      <w:proofErr w:type="spellEnd"/>
      <w:r w:rsidRPr="006E303A">
        <w:rPr>
          <w:rFonts w:ascii="Times New Roman" w:hAnsi="Times New Roman"/>
          <w:sz w:val="24"/>
          <w:szCs w:val="24"/>
        </w:rPr>
        <w:t xml:space="preserve"> a </w:t>
      </w:r>
      <w:proofErr w:type="spellStart"/>
      <w:r w:rsidRPr="006E303A">
        <w:rPr>
          <w:rFonts w:ascii="Times New Roman" w:hAnsi="Times New Roman"/>
          <w:sz w:val="24"/>
          <w:szCs w:val="24"/>
        </w:rPr>
        <w:t>salariatului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obligațiile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fundamentale</w:t>
      </w:r>
      <w:proofErr w:type="spellEnd"/>
      <w:r w:rsidRPr="006E303A">
        <w:rPr>
          <w:rFonts w:ascii="Times New Roman" w:hAnsi="Times New Roman"/>
          <w:sz w:val="24"/>
          <w:szCs w:val="24"/>
        </w:rPr>
        <w:t xml:space="preserve"> ale </w:t>
      </w:r>
      <w:proofErr w:type="spellStart"/>
      <w:r w:rsidRPr="006E303A">
        <w:rPr>
          <w:rFonts w:ascii="Times New Roman" w:hAnsi="Times New Roman"/>
          <w:sz w:val="24"/>
          <w:szCs w:val="24"/>
        </w:rPr>
        <w:t>angajatului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abaterile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disciplinare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și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sancțiunile</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aplicabile</w:t>
      </w:r>
      <w:proofErr w:type="spellEnd"/>
      <w:r w:rsidRPr="006E303A">
        <w:rPr>
          <w:rFonts w:ascii="Times New Roman" w:hAnsi="Times New Roman"/>
          <w:sz w:val="24"/>
          <w:szCs w:val="24"/>
        </w:rPr>
        <w:t xml:space="preserve"> conform </w:t>
      </w:r>
      <w:proofErr w:type="spellStart"/>
      <w:r w:rsidRPr="006E303A">
        <w:rPr>
          <w:rFonts w:ascii="Times New Roman" w:hAnsi="Times New Roman"/>
          <w:sz w:val="24"/>
          <w:szCs w:val="24"/>
        </w:rPr>
        <w:t>Codului</w:t>
      </w:r>
      <w:proofErr w:type="spellEnd"/>
      <w:r w:rsidRPr="006E303A">
        <w:rPr>
          <w:rFonts w:ascii="Times New Roman" w:hAnsi="Times New Roman"/>
          <w:sz w:val="24"/>
          <w:szCs w:val="24"/>
        </w:rPr>
        <w:t xml:space="preserve"> </w:t>
      </w:r>
      <w:proofErr w:type="spellStart"/>
      <w:r w:rsidRPr="006E303A">
        <w:rPr>
          <w:rFonts w:ascii="Times New Roman" w:hAnsi="Times New Roman"/>
          <w:sz w:val="24"/>
          <w:szCs w:val="24"/>
        </w:rPr>
        <w:t>Muncii</w:t>
      </w:r>
      <w:proofErr w:type="spellEnd"/>
      <w:r w:rsidRPr="006E303A">
        <w:rPr>
          <w:rFonts w:ascii="Times New Roman" w:hAnsi="Times New Roman"/>
          <w:sz w:val="24"/>
          <w:szCs w:val="24"/>
        </w:rPr>
        <w:t>.</w:t>
      </w:r>
    </w:p>
    <w:p w14:paraId="4349C4D5" w14:textId="77777777" w:rsidR="006E303A" w:rsidRDefault="006E303A" w:rsidP="00003211">
      <w:pPr>
        <w:ind w:left="720"/>
        <w:jc w:val="both"/>
        <w:rPr>
          <w:rFonts w:ascii="Times New Roman" w:hAnsi="Times New Roman"/>
          <w:sz w:val="24"/>
          <w:szCs w:val="24"/>
        </w:rPr>
      </w:pPr>
    </w:p>
    <w:p w14:paraId="77C19A97" w14:textId="77777777" w:rsidR="00885D03" w:rsidRPr="00885D03" w:rsidRDefault="00885D03" w:rsidP="00885D03">
      <w:pPr>
        <w:ind w:left="720"/>
        <w:jc w:val="both"/>
        <w:rPr>
          <w:rFonts w:ascii="Times New Roman" w:hAnsi="Times New Roman"/>
          <w:sz w:val="24"/>
          <w:szCs w:val="24"/>
        </w:rPr>
      </w:pPr>
      <w:proofErr w:type="spellStart"/>
      <w:r w:rsidRPr="00885D03">
        <w:rPr>
          <w:rFonts w:ascii="Times New Roman" w:hAnsi="Times New Roman"/>
          <w:sz w:val="24"/>
          <w:szCs w:val="24"/>
        </w:rPr>
        <w:t>Calendarul</w:t>
      </w:r>
      <w:proofErr w:type="spellEnd"/>
      <w:r w:rsidRPr="00885D03">
        <w:rPr>
          <w:rFonts w:ascii="Times New Roman" w:hAnsi="Times New Roman"/>
          <w:sz w:val="24"/>
          <w:szCs w:val="24"/>
        </w:rPr>
        <w:t xml:space="preserve"> de </w:t>
      </w:r>
      <w:proofErr w:type="spellStart"/>
      <w:r w:rsidRPr="00885D03">
        <w:rPr>
          <w:rFonts w:ascii="Times New Roman" w:hAnsi="Times New Roman"/>
          <w:sz w:val="24"/>
          <w:szCs w:val="24"/>
        </w:rPr>
        <w:t>desfăşurare</w:t>
      </w:r>
      <w:proofErr w:type="spellEnd"/>
      <w:r w:rsidRPr="00885D03">
        <w:rPr>
          <w:rFonts w:ascii="Times New Roman" w:hAnsi="Times New Roman"/>
          <w:sz w:val="24"/>
          <w:szCs w:val="24"/>
        </w:rPr>
        <w:t xml:space="preserve"> a </w:t>
      </w:r>
      <w:proofErr w:type="spellStart"/>
      <w:r w:rsidRPr="00885D03">
        <w:rPr>
          <w:rFonts w:ascii="Times New Roman" w:hAnsi="Times New Roman"/>
          <w:sz w:val="24"/>
          <w:szCs w:val="24"/>
        </w:rPr>
        <w:t>concursului</w:t>
      </w:r>
      <w:proofErr w:type="spellEnd"/>
      <w:r w:rsidRPr="00885D03">
        <w:rPr>
          <w:rFonts w:ascii="Times New Roman" w:hAnsi="Times New Roman"/>
          <w:sz w:val="24"/>
          <w:szCs w:val="24"/>
        </w:rPr>
        <w:t xml:space="preserve">, </w:t>
      </w:r>
      <w:proofErr w:type="spellStart"/>
      <w:r w:rsidRPr="00885D03">
        <w:rPr>
          <w:rFonts w:ascii="Times New Roman" w:hAnsi="Times New Roman"/>
          <w:sz w:val="24"/>
          <w:szCs w:val="24"/>
        </w:rPr>
        <w:t>respectiv</w:t>
      </w:r>
      <w:proofErr w:type="spellEnd"/>
      <w:r w:rsidRPr="00885D03">
        <w:rPr>
          <w:rFonts w:ascii="Times New Roman" w:hAnsi="Times New Roman"/>
          <w:sz w:val="24"/>
          <w:szCs w:val="24"/>
        </w:rPr>
        <w:t xml:space="preserve"> data </w:t>
      </w:r>
      <w:proofErr w:type="spellStart"/>
      <w:r w:rsidRPr="00885D03">
        <w:rPr>
          <w:rFonts w:ascii="Times New Roman" w:hAnsi="Times New Roman"/>
          <w:sz w:val="24"/>
          <w:szCs w:val="24"/>
        </w:rPr>
        <w:t>limită</w:t>
      </w:r>
      <w:proofErr w:type="spellEnd"/>
      <w:r w:rsidRPr="00885D03">
        <w:rPr>
          <w:rFonts w:ascii="Times New Roman" w:hAnsi="Times New Roman"/>
          <w:sz w:val="24"/>
          <w:szCs w:val="24"/>
        </w:rPr>
        <w:t xml:space="preserve"> </w:t>
      </w:r>
      <w:proofErr w:type="spellStart"/>
      <w:r w:rsidRPr="00885D03">
        <w:rPr>
          <w:rFonts w:ascii="Times New Roman" w:hAnsi="Times New Roman"/>
          <w:sz w:val="24"/>
          <w:szCs w:val="24"/>
        </w:rPr>
        <w:t>şi</w:t>
      </w:r>
      <w:proofErr w:type="spellEnd"/>
      <w:r w:rsidRPr="00885D03">
        <w:rPr>
          <w:rFonts w:ascii="Times New Roman" w:hAnsi="Times New Roman"/>
          <w:sz w:val="24"/>
          <w:szCs w:val="24"/>
        </w:rPr>
        <w:t xml:space="preserve"> </w:t>
      </w:r>
      <w:proofErr w:type="spellStart"/>
      <w:r w:rsidRPr="00885D03">
        <w:rPr>
          <w:rFonts w:ascii="Times New Roman" w:hAnsi="Times New Roman"/>
          <w:sz w:val="24"/>
          <w:szCs w:val="24"/>
        </w:rPr>
        <w:t>ora</w:t>
      </w:r>
      <w:proofErr w:type="spellEnd"/>
      <w:r w:rsidRPr="00885D03">
        <w:rPr>
          <w:rFonts w:ascii="Times New Roman" w:hAnsi="Times New Roman"/>
          <w:sz w:val="24"/>
          <w:szCs w:val="24"/>
        </w:rPr>
        <w:t xml:space="preserve"> </w:t>
      </w:r>
      <w:proofErr w:type="spellStart"/>
      <w:r w:rsidRPr="00885D03">
        <w:rPr>
          <w:rFonts w:ascii="Times New Roman" w:hAnsi="Times New Roman"/>
          <w:sz w:val="24"/>
          <w:szCs w:val="24"/>
        </w:rPr>
        <w:t>până</w:t>
      </w:r>
      <w:proofErr w:type="spellEnd"/>
      <w:r w:rsidRPr="00885D03">
        <w:rPr>
          <w:rFonts w:ascii="Times New Roman" w:hAnsi="Times New Roman"/>
          <w:sz w:val="24"/>
          <w:szCs w:val="24"/>
        </w:rPr>
        <w:t xml:space="preserve"> la care se pot </w:t>
      </w:r>
      <w:proofErr w:type="spellStart"/>
      <w:r w:rsidRPr="00885D03">
        <w:rPr>
          <w:rFonts w:ascii="Times New Roman" w:hAnsi="Times New Roman"/>
          <w:sz w:val="24"/>
          <w:szCs w:val="24"/>
        </w:rPr>
        <w:t>depune</w:t>
      </w:r>
      <w:proofErr w:type="spellEnd"/>
      <w:r w:rsidRPr="00885D03">
        <w:rPr>
          <w:rFonts w:ascii="Times New Roman" w:hAnsi="Times New Roman"/>
          <w:sz w:val="24"/>
          <w:szCs w:val="24"/>
        </w:rPr>
        <w:t xml:space="preserve"> </w:t>
      </w:r>
      <w:proofErr w:type="spellStart"/>
      <w:r w:rsidRPr="00885D03">
        <w:rPr>
          <w:rFonts w:ascii="Times New Roman" w:hAnsi="Times New Roman"/>
          <w:sz w:val="24"/>
          <w:szCs w:val="24"/>
        </w:rPr>
        <w:t>dosarele</w:t>
      </w:r>
      <w:proofErr w:type="spellEnd"/>
      <w:r w:rsidRPr="00885D03">
        <w:rPr>
          <w:rFonts w:ascii="Times New Roman" w:hAnsi="Times New Roman"/>
          <w:sz w:val="24"/>
          <w:szCs w:val="24"/>
        </w:rPr>
        <w:t xml:space="preserve"> de concurs:</w:t>
      </w:r>
    </w:p>
    <w:p w14:paraId="59548785" w14:textId="77777777" w:rsidR="00885D03" w:rsidRDefault="00885D03" w:rsidP="00885D03"/>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46"/>
        <w:gridCol w:w="1849"/>
        <w:gridCol w:w="525"/>
      </w:tblGrid>
      <w:tr w:rsidR="00885D03" w14:paraId="6D762852" w14:textId="77777777" w:rsidTr="00C16E83">
        <w:tblPrEx>
          <w:tblCellMar>
            <w:top w:w="0" w:type="dxa"/>
            <w:bottom w:w="0" w:type="dxa"/>
          </w:tblCellMar>
        </w:tblPrEx>
        <w:tc>
          <w:tcPr>
            <w:tcW w:w="0" w:type="auto"/>
          </w:tcPr>
          <w:p w14:paraId="1ADFCC1D" w14:textId="77777777" w:rsidR="00885D03" w:rsidRDefault="00885D03" w:rsidP="00C16E83">
            <w:proofErr w:type="spellStart"/>
            <w:r>
              <w:t>Activitate</w:t>
            </w:r>
            <w:proofErr w:type="spellEnd"/>
          </w:p>
        </w:tc>
        <w:tc>
          <w:tcPr>
            <w:tcW w:w="0" w:type="auto"/>
          </w:tcPr>
          <w:p w14:paraId="16A6435D" w14:textId="77777777" w:rsidR="00885D03" w:rsidRDefault="00885D03" w:rsidP="00C16E83">
            <w:r>
              <w:t>Data</w:t>
            </w:r>
          </w:p>
        </w:tc>
        <w:tc>
          <w:tcPr>
            <w:tcW w:w="0" w:type="auto"/>
          </w:tcPr>
          <w:p w14:paraId="0372FD90" w14:textId="77777777" w:rsidR="00885D03" w:rsidRDefault="00885D03" w:rsidP="00C16E83">
            <w:r>
              <w:t>Ora</w:t>
            </w:r>
          </w:p>
        </w:tc>
      </w:tr>
      <w:tr w:rsidR="00885D03" w14:paraId="7AFAC2CE" w14:textId="77777777" w:rsidTr="00C16E83">
        <w:tblPrEx>
          <w:tblCellMar>
            <w:top w:w="0" w:type="dxa"/>
            <w:bottom w:w="0" w:type="dxa"/>
          </w:tblCellMar>
        </w:tblPrEx>
        <w:tc>
          <w:tcPr>
            <w:tcW w:w="0" w:type="auto"/>
          </w:tcPr>
          <w:p w14:paraId="68F5B5AB" w14:textId="77777777" w:rsidR="00885D03" w:rsidRDefault="00885D03" w:rsidP="00C16E83">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0" w:type="auto"/>
          </w:tcPr>
          <w:p w14:paraId="35473FE8" w14:textId="77777777" w:rsidR="00885D03" w:rsidRDefault="00885D03" w:rsidP="00C16E83">
            <w:r>
              <w:rPr>
                <w:b/>
                <w:bCs/>
              </w:rPr>
              <w:t>17 August 2026</w:t>
            </w:r>
          </w:p>
        </w:tc>
        <w:tc>
          <w:tcPr>
            <w:tcW w:w="0" w:type="auto"/>
          </w:tcPr>
          <w:p w14:paraId="096B7882" w14:textId="77777777" w:rsidR="00885D03" w:rsidRDefault="00885D03" w:rsidP="00C16E83"/>
        </w:tc>
      </w:tr>
      <w:tr w:rsidR="00885D03" w14:paraId="016413B6" w14:textId="77777777" w:rsidTr="00C16E83">
        <w:tblPrEx>
          <w:tblCellMar>
            <w:top w:w="0" w:type="dxa"/>
            <w:bottom w:w="0" w:type="dxa"/>
          </w:tblCellMar>
        </w:tblPrEx>
        <w:tc>
          <w:tcPr>
            <w:tcW w:w="0" w:type="auto"/>
          </w:tcPr>
          <w:p w14:paraId="01103FCB" w14:textId="77777777" w:rsidR="00885D03" w:rsidRDefault="00885D03" w:rsidP="00C16E83">
            <w:r>
              <w:rPr>
                <w:b/>
                <w:bCs/>
              </w:rPr>
              <w:t xml:space="preserve">Data </w:t>
            </w:r>
            <w:proofErr w:type="spellStart"/>
            <w:r>
              <w:rPr>
                <w:b/>
                <w:bCs/>
              </w:rPr>
              <w:t>limită</w:t>
            </w:r>
            <w:proofErr w:type="spellEnd"/>
            <w:r>
              <w:rPr>
                <w:b/>
                <w:bCs/>
              </w:rPr>
              <w:t xml:space="preserve"> de </w:t>
            </w:r>
            <w:proofErr w:type="spellStart"/>
            <w:r>
              <w:rPr>
                <w:b/>
                <w:bCs/>
              </w:rPr>
              <w:t>depunere</w:t>
            </w:r>
            <w:proofErr w:type="spellEnd"/>
            <w:r>
              <w:rPr>
                <w:b/>
                <w:bCs/>
              </w:rPr>
              <w:t xml:space="preserve"> a </w:t>
            </w:r>
            <w:proofErr w:type="spellStart"/>
            <w:r>
              <w:rPr>
                <w:b/>
                <w:bCs/>
              </w:rPr>
              <w:t>dosarelor</w:t>
            </w:r>
            <w:proofErr w:type="spellEnd"/>
          </w:p>
        </w:tc>
        <w:tc>
          <w:tcPr>
            <w:tcW w:w="0" w:type="auto"/>
          </w:tcPr>
          <w:p w14:paraId="676BF209" w14:textId="77777777" w:rsidR="00885D03" w:rsidRDefault="00885D03" w:rsidP="00C16E83">
            <w:r>
              <w:rPr>
                <w:b/>
                <w:bCs/>
              </w:rPr>
              <w:t>31 August 2026</w:t>
            </w:r>
          </w:p>
        </w:tc>
        <w:tc>
          <w:tcPr>
            <w:tcW w:w="0" w:type="auto"/>
          </w:tcPr>
          <w:p w14:paraId="33313251" w14:textId="77777777" w:rsidR="00885D03" w:rsidRDefault="00885D03" w:rsidP="00C16E83">
            <w:r>
              <w:t>15:00</w:t>
            </w:r>
          </w:p>
        </w:tc>
      </w:tr>
      <w:tr w:rsidR="00885D03" w14:paraId="3923D1FD" w14:textId="77777777" w:rsidTr="00C16E83">
        <w:tblPrEx>
          <w:tblCellMar>
            <w:top w:w="0" w:type="dxa"/>
            <w:bottom w:w="0" w:type="dxa"/>
          </w:tblCellMar>
        </w:tblPrEx>
        <w:tc>
          <w:tcPr>
            <w:tcW w:w="0" w:type="auto"/>
          </w:tcPr>
          <w:p w14:paraId="7754EF20" w14:textId="77777777" w:rsidR="00885D03" w:rsidRDefault="00885D03" w:rsidP="00C16E83">
            <w:proofErr w:type="spellStart"/>
            <w:r>
              <w:t>Selecția</w:t>
            </w:r>
            <w:proofErr w:type="spellEnd"/>
            <w:r>
              <w:t xml:space="preserve"> </w:t>
            </w:r>
            <w:proofErr w:type="spellStart"/>
            <w:r>
              <w:t>dosarelor</w:t>
            </w:r>
            <w:proofErr w:type="spellEnd"/>
          </w:p>
        </w:tc>
        <w:tc>
          <w:tcPr>
            <w:tcW w:w="0" w:type="auto"/>
          </w:tcPr>
          <w:p w14:paraId="10669FCE" w14:textId="77777777" w:rsidR="00885D03" w:rsidRDefault="00885D03" w:rsidP="00C16E83">
            <w:r>
              <w:t xml:space="preserve">1 </w:t>
            </w:r>
            <w:proofErr w:type="spellStart"/>
            <w:r>
              <w:t>Septembrie</w:t>
            </w:r>
            <w:proofErr w:type="spellEnd"/>
            <w:r>
              <w:t xml:space="preserve"> 2026</w:t>
            </w:r>
          </w:p>
        </w:tc>
        <w:tc>
          <w:tcPr>
            <w:tcW w:w="0" w:type="auto"/>
          </w:tcPr>
          <w:p w14:paraId="4C0D668B" w14:textId="77777777" w:rsidR="00885D03" w:rsidRDefault="00885D03" w:rsidP="00C16E83">
            <w:r>
              <w:t>12:00</w:t>
            </w:r>
          </w:p>
        </w:tc>
      </w:tr>
      <w:tr w:rsidR="00885D03" w14:paraId="689ACC8C" w14:textId="77777777" w:rsidTr="00C16E83">
        <w:tblPrEx>
          <w:tblCellMar>
            <w:top w:w="0" w:type="dxa"/>
            <w:bottom w:w="0" w:type="dxa"/>
          </w:tblCellMar>
        </w:tblPrEx>
        <w:tc>
          <w:tcPr>
            <w:tcW w:w="0" w:type="auto"/>
          </w:tcPr>
          <w:p w14:paraId="2E3BBB8A" w14:textId="77777777" w:rsidR="00885D03" w:rsidRDefault="00885D03" w:rsidP="00C16E83">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0" w:type="auto"/>
          </w:tcPr>
          <w:p w14:paraId="449674CD" w14:textId="77777777" w:rsidR="00885D03" w:rsidRDefault="00885D03" w:rsidP="00C16E83">
            <w:r>
              <w:t xml:space="preserve">1 </w:t>
            </w:r>
            <w:proofErr w:type="spellStart"/>
            <w:r>
              <w:t>Septembrie</w:t>
            </w:r>
            <w:proofErr w:type="spellEnd"/>
            <w:r>
              <w:t xml:space="preserve"> 2026</w:t>
            </w:r>
          </w:p>
        </w:tc>
        <w:tc>
          <w:tcPr>
            <w:tcW w:w="0" w:type="auto"/>
          </w:tcPr>
          <w:p w14:paraId="5B0BA3E1" w14:textId="77777777" w:rsidR="00885D03" w:rsidRDefault="00885D03" w:rsidP="00C16E83">
            <w:r>
              <w:t>13:00</w:t>
            </w:r>
          </w:p>
        </w:tc>
      </w:tr>
      <w:tr w:rsidR="00885D03" w14:paraId="69323215" w14:textId="77777777" w:rsidTr="00C16E83">
        <w:tblPrEx>
          <w:tblCellMar>
            <w:top w:w="0" w:type="dxa"/>
            <w:bottom w:w="0" w:type="dxa"/>
          </w:tblCellMar>
        </w:tblPrEx>
        <w:tc>
          <w:tcPr>
            <w:tcW w:w="0" w:type="auto"/>
          </w:tcPr>
          <w:p w14:paraId="15A60096" w14:textId="77777777" w:rsidR="00885D03" w:rsidRDefault="00885D03" w:rsidP="00C16E83">
            <w:r>
              <w:t xml:space="preserve">Termen </w:t>
            </w:r>
            <w:proofErr w:type="spellStart"/>
            <w:r>
              <w:t>limită</w:t>
            </w:r>
            <w:proofErr w:type="spellEnd"/>
            <w:r>
              <w:t xml:space="preserve"> </w:t>
            </w:r>
            <w:proofErr w:type="spellStart"/>
            <w:r>
              <w:t>contestații</w:t>
            </w:r>
            <w:proofErr w:type="spellEnd"/>
            <w:r>
              <w:t xml:space="preserve"> ref la </w:t>
            </w:r>
            <w:proofErr w:type="spellStart"/>
            <w:r>
              <w:t>selecția</w:t>
            </w:r>
            <w:proofErr w:type="spellEnd"/>
            <w:r>
              <w:t xml:space="preserve"> </w:t>
            </w:r>
            <w:proofErr w:type="spellStart"/>
            <w:r>
              <w:t>dosarelor</w:t>
            </w:r>
            <w:proofErr w:type="spellEnd"/>
          </w:p>
        </w:tc>
        <w:tc>
          <w:tcPr>
            <w:tcW w:w="0" w:type="auto"/>
          </w:tcPr>
          <w:p w14:paraId="1C713949" w14:textId="77777777" w:rsidR="00885D03" w:rsidRDefault="00885D03" w:rsidP="00C16E83">
            <w:r>
              <w:t xml:space="preserve">2 </w:t>
            </w:r>
            <w:proofErr w:type="spellStart"/>
            <w:r>
              <w:t>Septembrie</w:t>
            </w:r>
            <w:proofErr w:type="spellEnd"/>
            <w:r>
              <w:t xml:space="preserve"> 2026</w:t>
            </w:r>
          </w:p>
        </w:tc>
        <w:tc>
          <w:tcPr>
            <w:tcW w:w="0" w:type="auto"/>
          </w:tcPr>
          <w:p w14:paraId="3EAF613D" w14:textId="77777777" w:rsidR="00885D03" w:rsidRDefault="00885D03" w:rsidP="00C16E83">
            <w:r>
              <w:t>13:00</w:t>
            </w:r>
          </w:p>
        </w:tc>
      </w:tr>
      <w:tr w:rsidR="00885D03" w14:paraId="034F5CCB" w14:textId="77777777" w:rsidTr="00C16E83">
        <w:tblPrEx>
          <w:tblCellMar>
            <w:top w:w="0" w:type="dxa"/>
            <w:bottom w:w="0" w:type="dxa"/>
          </w:tblCellMar>
        </w:tblPrEx>
        <w:tc>
          <w:tcPr>
            <w:tcW w:w="0" w:type="auto"/>
          </w:tcPr>
          <w:p w14:paraId="45B83010" w14:textId="77777777" w:rsidR="00885D03" w:rsidRDefault="00885D03" w:rsidP="00C16E83">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0" w:type="auto"/>
          </w:tcPr>
          <w:p w14:paraId="4618A6E3" w14:textId="77777777" w:rsidR="00885D03" w:rsidRDefault="00885D03" w:rsidP="00C16E83">
            <w:r>
              <w:t xml:space="preserve">3 </w:t>
            </w:r>
            <w:proofErr w:type="spellStart"/>
            <w:r>
              <w:t>Septembrie</w:t>
            </w:r>
            <w:proofErr w:type="spellEnd"/>
            <w:r>
              <w:t xml:space="preserve"> 2026</w:t>
            </w:r>
          </w:p>
        </w:tc>
        <w:tc>
          <w:tcPr>
            <w:tcW w:w="0" w:type="auto"/>
          </w:tcPr>
          <w:p w14:paraId="3AC71A79" w14:textId="77777777" w:rsidR="00885D03" w:rsidRDefault="00885D03" w:rsidP="00C16E83">
            <w:r>
              <w:t>13:00</w:t>
            </w:r>
          </w:p>
        </w:tc>
      </w:tr>
      <w:tr w:rsidR="00885D03" w14:paraId="2BAD85C8" w14:textId="77777777" w:rsidTr="00C16E83">
        <w:tblPrEx>
          <w:tblCellMar>
            <w:top w:w="0" w:type="dxa"/>
            <w:bottom w:w="0" w:type="dxa"/>
          </w:tblCellMar>
        </w:tblPrEx>
        <w:tc>
          <w:tcPr>
            <w:tcW w:w="0" w:type="auto"/>
          </w:tcPr>
          <w:p w14:paraId="16A77A24" w14:textId="77777777" w:rsidR="00885D03" w:rsidRDefault="00885D03" w:rsidP="00C16E83">
            <w:r>
              <w:rPr>
                <w:b/>
                <w:bCs/>
              </w:rPr>
              <w:t xml:space="preserve">Proba </w:t>
            </w:r>
            <w:proofErr w:type="spellStart"/>
            <w:r>
              <w:rPr>
                <w:b/>
                <w:bCs/>
              </w:rPr>
              <w:t>scrisă</w:t>
            </w:r>
            <w:proofErr w:type="spellEnd"/>
          </w:p>
        </w:tc>
        <w:tc>
          <w:tcPr>
            <w:tcW w:w="0" w:type="auto"/>
          </w:tcPr>
          <w:p w14:paraId="320578DE" w14:textId="77777777" w:rsidR="00885D03" w:rsidRDefault="00885D03" w:rsidP="00C16E83">
            <w:r>
              <w:rPr>
                <w:b/>
                <w:bCs/>
              </w:rPr>
              <w:t xml:space="preserve">8 </w:t>
            </w:r>
            <w:proofErr w:type="spellStart"/>
            <w:r>
              <w:rPr>
                <w:b/>
                <w:bCs/>
              </w:rPr>
              <w:t>Septembrie</w:t>
            </w:r>
            <w:proofErr w:type="spellEnd"/>
            <w:r>
              <w:rPr>
                <w:b/>
                <w:bCs/>
              </w:rPr>
              <w:t xml:space="preserve"> 2026</w:t>
            </w:r>
          </w:p>
        </w:tc>
        <w:tc>
          <w:tcPr>
            <w:tcW w:w="0" w:type="auto"/>
          </w:tcPr>
          <w:p w14:paraId="16FAB990" w14:textId="77777777" w:rsidR="00885D03" w:rsidRDefault="00885D03" w:rsidP="00C16E83">
            <w:r>
              <w:t>09:00</w:t>
            </w:r>
          </w:p>
        </w:tc>
      </w:tr>
      <w:tr w:rsidR="00885D03" w14:paraId="1FD169E5" w14:textId="77777777" w:rsidTr="00C16E83">
        <w:tblPrEx>
          <w:tblCellMar>
            <w:top w:w="0" w:type="dxa"/>
            <w:bottom w:w="0" w:type="dxa"/>
          </w:tblCellMar>
        </w:tblPrEx>
        <w:tc>
          <w:tcPr>
            <w:tcW w:w="0" w:type="auto"/>
          </w:tcPr>
          <w:p w14:paraId="3AF21389" w14:textId="77777777" w:rsidR="00885D03" w:rsidRDefault="00885D03" w:rsidP="00C16E83">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w:t>
            </w:r>
            <w:proofErr w:type="spellStart"/>
            <w:r>
              <w:t>scrisă</w:t>
            </w:r>
            <w:proofErr w:type="spellEnd"/>
          </w:p>
        </w:tc>
        <w:tc>
          <w:tcPr>
            <w:tcW w:w="0" w:type="auto"/>
          </w:tcPr>
          <w:p w14:paraId="73E44C5A" w14:textId="77777777" w:rsidR="00885D03" w:rsidRDefault="00885D03" w:rsidP="00C16E83">
            <w:r>
              <w:t xml:space="preserve">8 </w:t>
            </w:r>
            <w:proofErr w:type="spellStart"/>
            <w:r>
              <w:t>Septembrie</w:t>
            </w:r>
            <w:proofErr w:type="spellEnd"/>
            <w:r>
              <w:t xml:space="preserve"> 2026</w:t>
            </w:r>
          </w:p>
        </w:tc>
        <w:tc>
          <w:tcPr>
            <w:tcW w:w="0" w:type="auto"/>
          </w:tcPr>
          <w:p w14:paraId="185213E1" w14:textId="77777777" w:rsidR="00885D03" w:rsidRDefault="00885D03" w:rsidP="00C16E83">
            <w:r>
              <w:t>13:00</w:t>
            </w:r>
          </w:p>
        </w:tc>
      </w:tr>
      <w:tr w:rsidR="00885D03" w14:paraId="0B366735" w14:textId="77777777" w:rsidTr="00C16E83">
        <w:tblPrEx>
          <w:tblCellMar>
            <w:top w:w="0" w:type="dxa"/>
            <w:bottom w:w="0" w:type="dxa"/>
          </w:tblCellMar>
        </w:tblPrEx>
        <w:tc>
          <w:tcPr>
            <w:tcW w:w="0" w:type="auto"/>
          </w:tcPr>
          <w:p w14:paraId="3FD830C9" w14:textId="77777777" w:rsidR="00885D03" w:rsidRDefault="00885D03" w:rsidP="00C16E83">
            <w:r>
              <w:t xml:space="preserve">Termen </w:t>
            </w:r>
            <w:proofErr w:type="spellStart"/>
            <w:r>
              <w:t>limită</w:t>
            </w:r>
            <w:proofErr w:type="spellEnd"/>
            <w:r>
              <w:t xml:space="preserve"> </w:t>
            </w:r>
            <w:proofErr w:type="spellStart"/>
            <w:r>
              <w:t>contestații</w:t>
            </w:r>
            <w:proofErr w:type="spellEnd"/>
            <w:r>
              <w:t xml:space="preserve"> la </w:t>
            </w:r>
            <w:proofErr w:type="spellStart"/>
            <w:r>
              <w:t>proba</w:t>
            </w:r>
            <w:proofErr w:type="spellEnd"/>
            <w:r>
              <w:t xml:space="preserve"> </w:t>
            </w:r>
            <w:proofErr w:type="spellStart"/>
            <w:r>
              <w:t>scrisă</w:t>
            </w:r>
            <w:proofErr w:type="spellEnd"/>
          </w:p>
        </w:tc>
        <w:tc>
          <w:tcPr>
            <w:tcW w:w="0" w:type="auto"/>
          </w:tcPr>
          <w:p w14:paraId="63D46A81" w14:textId="77777777" w:rsidR="00885D03" w:rsidRDefault="00885D03" w:rsidP="00C16E83">
            <w:r>
              <w:t xml:space="preserve">9 </w:t>
            </w:r>
            <w:proofErr w:type="spellStart"/>
            <w:r>
              <w:t>Septembrie</w:t>
            </w:r>
            <w:proofErr w:type="spellEnd"/>
            <w:r>
              <w:t xml:space="preserve"> 2026</w:t>
            </w:r>
          </w:p>
        </w:tc>
        <w:tc>
          <w:tcPr>
            <w:tcW w:w="0" w:type="auto"/>
          </w:tcPr>
          <w:p w14:paraId="6706CEBF" w14:textId="77777777" w:rsidR="00885D03" w:rsidRDefault="00885D03" w:rsidP="00C16E83">
            <w:r>
              <w:t>13:00</w:t>
            </w:r>
          </w:p>
        </w:tc>
      </w:tr>
      <w:tr w:rsidR="00885D03" w14:paraId="5ED88920" w14:textId="77777777" w:rsidTr="00C16E83">
        <w:tblPrEx>
          <w:tblCellMar>
            <w:top w:w="0" w:type="dxa"/>
            <w:bottom w:w="0" w:type="dxa"/>
          </w:tblCellMar>
        </w:tblPrEx>
        <w:tc>
          <w:tcPr>
            <w:tcW w:w="0" w:type="auto"/>
          </w:tcPr>
          <w:p w14:paraId="41220C5C" w14:textId="77777777" w:rsidR="00885D03" w:rsidRDefault="00885D03" w:rsidP="00C16E83">
            <w:proofErr w:type="spellStart"/>
            <w:r>
              <w:t>Afișarea</w:t>
            </w:r>
            <w:proofErr w:type="spellEnd"/>
            <w:r>
              <w:t xml:space="preserve"> </w:t>
            </w:r>
            <w:proofErr w:type="spellStart"/>
            <w:r>
              <w:t>rezultatelor</w:t>
            </w:r>
            <w:proofErr w:type="spellEnd"/>
            <w:r>
              <w:t xml:space="preserve"> la </w:t>
            </w:r>
            <w:proofErr w:type="spellStart"/>
            <w:r>
              <w:t>contestații</w:t>
            </w:r>
            <w:proofErr w:type="spellEnd"/>
            <w:r>
              <w:t xml:space="preserve"> ref </w:t>
            </w:r>
            <w:proofErr w:type="spellStart"/>
            <w:r>
              <w:t>proba</w:t>
            </w:r>
            <w:proofErr w:type="spellEnd"/>
            <w:r>
              <w:t xml:space="preserve"> </w:t>
            </w:r>
            <w:proofErr w:type="spellStart"/>
            <w:r>
              <w:t>scrisă</w:t>
            </w:r>
            <w:proofErr w:type="spellEnd"/>
          </w:p>
        </w:tc>
        <w:tc>
          <w:tcPr>
            <w:tcW w:w="0" w:type="auto"/>
          </w:tcPr>
          <w:p w14:paraId="5240F06D" w14:textId="77777777" w:rsidR="00885D03" w:rsidRDefault="00885D03" w:rsidP="00C16E83">
            <w:r>
              <w:t xml:space="preserve">9 </w:t>
            </w:r>
            <w:proofErr w:type="spellStart"/>
            <w:r>
              <w:t>Septembrie</w:t>
            </w:r>
            <w:proofErr w:type="spellEnd"/>
            <w:r>
              <w:t xml:space="preserve"> 2026</w:t>
            </w:r>
          </w:p>
        </w:tc>
        <w:tc>
          <w:tcPr>
            <w:tcW w:w="0" w:type="auto"/>
          </w:tcPr>
          <w:p w14:paraId="2054589F" w14:textId="77777777" w:rsidR="00885D03" w:rsidRDefault="00885D03" w:rsidP="00C16E83">
            <w:r>
              <w:t>15:00</w:t>
            </w:r>
          </w:p>
        </w:tc>
      </w:tr>
      <w:tr w:rsidR="00885D03" w14:paraId="5354C735" w14:textId="77777777" w:rsidTr="00C16E83">
        <w:tblPrEx>
          <w:tblCellMar>
            <w:top w:w="0" w:type="dxa"/>
            <w:bottom w:w="0" w:type="dxa"/>
          </w:tblCellMar>
        </w:tblPrEx>
        <w:tc>
          <w:tcPr>
            <w:tcW w:w="0" w:type="auto"/>
          </w:tcPr>
          <w:p w14:paraId="341187C3" w14:textId="77777777" w:rsidR="00885D03" w:rsidRDefault="00885D03" w:rsidP="00C16E83">
            <w:proofErr w:type="spellStart"/>
            <w:r>
              <w:rPr>
                <w:b/>
                <w:bCs/>
              </w:rPr>
              <w:t>Interviul</w:t>
            </w:r>
            <w:proofErr w:type="spellEnd"/>
          </w:p>
        </w:tc>
        <w:tc>
          <w:tcPr>
            <w:tcW w:w="0" w:type="auto"/>
          </w:tcPr>
          <w:p w14:paraId="1F921657" w14:textId="77777777" w:rsidR="00885D03" w:rsidRDefault="00885D03" w:rsidP="00C16E83">
            <w:r>
              <w:rPr>
                <w:b/>
                <w:bCs/>
              </w:rPr>
              <w:t xml:space="preserve">10 </w:t>
            </w:r>
            <w:proofErr w:type="spellStart"/>
            <w:r>
              <w:rPr>
                <w:b/>
                <w:bCs/>
              </w:rPr>
              <w:t>Septembrie</w:t>
            </w:r>
            <w:proofErr w:type="spellEnd"/>
            <w:r>
              <w:rPr>
                <w:b/>
                <w:bCs/>
              </w:rPr>
              <w:t xml:space="preserve"> 2026</w:t>
            </w:r>
          </w:p>
        </w:tc>
        <w:tc>
          <w:tcPr>
            <w:tcW w:w="0" w:type="auto"/>
          </w:tcPr>
          <w:p w14:paraId="426FBA8F" w14:textId="77777777" w:rsidR="00885D03" w:rsidRDefault="00885D03" w:rsidP="00C16E83">
            <w:r>
              <w:t>09:00</w:t>
            </w:r>
          </w:p>
        </w:tc>
      </w:tr>
      <w:tr w:rsidR="00885D03" w14:paraId="6EAC9EF8" w14:textId="77777777" w:rsidTr="00C16E83">
        <w:tblPrEx>
          <w:tblCellMar>
            <w:top w:w="0" w:type="dxa"/>
            <w:bottom w:w="0" w:type="dxa"/>
          </w:tblCellMar>
        </w:tblPrEx>
        <w:tc>
          <w:tcPr>
            <w:tcW w:w="0" w:type="auto"/>
          </w:tcPr>
          <w:p w14:paraId="766B0C20" w14:textId="77777777" w:rsidR="00885D03" w:rsidRDefault="00885D03" w:rsidP="00C16E83">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03BD1998" w14:textId="77777777" w:rsidR="00885D03" w:rsidRDefault="00885D03" w:rsidP="00C16E83">
            <w:r>
              <w:t xml:space="preserve">10 </w:t>
            </w:r>
            <w:proofErr w:type="spellStart"/>
            <w:r>
              <w:t>Septembrie</w:t>
            </w:r>
            <w:proofErr w:type="spellEnd"/>
            <w:r>
              <w:t xml:space="preserve"> 2026</w:t>
            </w:r>
          </w:p>
        </w:tc>
        <w:tc>
          <w:tcPr>
            <w:tcW w:w="0" w:type="auto"/>
          </w:tcPr>
          <w:p w14:paraId="088B9A57" w14:textId="77777777" w:rsidR="00885D03" w:rsidRDefault="00885D03" w:rsidP="00C16E83">
            <w:r>
              <w:t>11:00</w:t>
            </w:r>
          </w:p>
        </w:tc>
      </w:tr>
      <w:tr w:rsidR="00885D03" w14:paraId="38151B45" w14:textId="77777777" w:rsidTr="00C16E83">
        <w:tblPrEx>
          <w:tblCellMar>
            <w:top w:w="0" w:type="dxa"/>
            <w:bottom w:w="0" w:type="dxa"/>
          </w:tblCellMar>
        </w:tblPrEx>
        <w:tc>
          <w:tcPr>
            <w:tcW w:w="0" w:type="auto"/>
          </w:tcPr>
          <w:p w14:paraId="6F5B861A" w14:textId="77777777" w:rsidR="00885D03" w:rsidRDefault="00885D03" w:rsidP="00C16E83">
            <w:r>
              <w:t xml:space="preserve">Termen </w:t>
            </w:r>
            <w:proofErr w:type="spellStart"/>
            <w:r>
              <w:t>limită</w:t>
            </w:r>
            <w:proofErr w:type="spellEnd"/>
            <w:r>
              <w:t xml:space="preserve"> </w:t>
            </w:r>
            <w:proofErr w:type="spellStart"/>
            <w:r>
              <w:t>contestații</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253496F2" w14:textId="77777777" w:rsidR="00885D03" w:rsidRDefault="00885D03" w:rsidP="00C16E83">
            <w:r>
              <w:t xml:space="preserve">10 </w:t>
            </w:r>
            <w:proofErr w:type="spellStart"/>
            <w:r>
              <w:t>Septembrie</w:t>
            </w:r>
            <w:proofErr w:type="spellEnd"/>
            <w:r>
              <w:t xml:space="preserve"> 2026</w:t>
            </w:r>
          </w:p>
        </w:tc>
        <w:tc>
          <w:tcPr>
            <w:tcW w:w="0" w:type="auto"/>
          </w:tcPr>
          <w:p w14:paraId="6D8F935C" w14:textId="77777777" w:rsidR="00885D03" w:rsidRDefault="00885D03" w:rsidP="00C16E83">
            <w:r>
              <w:t>13:00</w:t>
            </w:r>
          </w:p>
        </w:tc>
      </w:tr>
      <w:tr w:rsidR="00885D03" w14:paraId="79BA3D90" w14:textId="77777777" w:rsidTr="00C16E83">
        <w:tblPrEx>
          <w:tblCellMar>
            <w:top w:w="0" w:type="dxa"/>
            <w:bottom w:w="0" w:type="dxa"/>
          </w:tblCellMar>
        </w:tblPrEx>
        <w:tc>
          <w:tcPr>
            <w:tcW w:w="0" w:type="auto"/>
          </w:tcPr>
          <w:p w14:paraId="1CC400CF" w14:textId="77777777" w:rsidR="00885D03" w:rsidRDefault="00885D03" w:rsidP="00C16E83">
            <w:proofErr w:type="spellStart"/>
            <w:r>
              <w:t>Afișarea</w:t>
            </w:r>
            <w:proofErr w:type="spellEnd"/>
            <w:r>
              <w:t xml:space="preserve"> </w:t>
            </w:r>
            <w:proofErr w:type="spellStart"/>
            <w:r>
              <w:t>rezultatelor</w:t>
            </w:r>
            <w:proofErr w:type="spellEnd"/>
            <w:r>
              <w:t xml:space="preserve"> la </w:t>
            </w:r>
            <w:proofErr w:type="spellStart"/>
            <w:r>
              <w:t>contestații</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265FB767" w14:textId="77777777" w:rsidR="00885D03" w:rsidRDefault="00885D03" w:rsidP="00C16E83">
            <w:r>
              <w:t xml:space="preserve">10 </w:t>
            </w:r>
            <w:proofErr w:type="spellStart"/>
            <w:r>
              <w:t>Septembrie</w:t>
            </w:r>
            <w:proofErr w:type="spellEnd"/>
            <w:r>
              <w:t xml:space="preserve"> 2026</w:t>
            </w:r>
          </w:p>
        </w:tc>
        <w:tc>
          <w:tcPr>
            <w:tcW w:w="0" w:type="auto"/>
          </w:tcPr>
          <w:p w14:paraId="410BB8B8" w14:textId="77777777" w:rsidR="00885D03" w:rsidRDefault="00885D03" w:rsidP="00C16E83">
            <w:r>
              <w:t>15:00</w:t>
            </w:r>
          </w:p>
        </w:tc>
      </w:tr>
      <w:tr w:rsidR="00885D03" w14:paraId="41022847" w14:textId="77777777" w:rsidTr="00C16E83">
        <w:tblPrEx>
          <w:tblCellMar>
            <w:top w:w="0" w:type="dxa"/>
            <w:bottom w:w="0" w:type="dxa"/>
          </w:tblCellMar>
        </w:tblPrEx>
        <w:tc>
          <w:tcPr>
            <w:tcW w:w="0" w:type="auto"/>
          </w:tcPr>
          <w:p w14:paraId="78D8AB87" w14:textId="77777777" w:rsidR="00885D03" w:rsidRDefault="00885D03" w:rsidP="00C16E83">
            <w:proofErr w:type="spellStart"/>
            <w:r>
              <w:t>Afișare</w:t>
            </w:r>
            <w:proofErr w:type="spellEnd"/>
            <w:r>
              <w:t xml:space="preserve"> </w:t>
            </w:r>
            <w:proofErr w:type="spellStart"/>
            <w:r>
              <w:t>rezultat</w:t>
            </w:r>
            <w:proofErr w:type="spellEnd"/>
            <w:r>
              <w:t xml:space="preserve"> final</w:t>
            </w:r>
          </w:p>
        </w:tc>
        <w:tc>
          <w:tcPr>
            <w:tcW w:w="0" w:type="auto"/>
          </w:tcPr>
          <w:p w14:paraId="2B3961BD" w14:textId="77777777" w:rsidR="00885D03" w:rsidRDefault="00885D03" w:rsidP="00C16E83">
            <w:r>
              <w:t xml:space="preserve">10 </w:t>
            </w:r>
            <w:proofErr w:type="spellStart"/>
            <w:r>
              <w:t>Septembrie</w:t>
            </w:r>
            <w:proofErr w:type="spellEnd"/>
            <w:r>
              <w:t xml:space="preserve"> 2026</w:t>
            </w:r>
          </w:p>
        </w:tc>
        <w:tc>
          <w:tcPr>
            <w:tcW w:w="0" w:type="auto"/>
          </w:tcPr>
          <w:p w14:paraId="536767B3" w14:textId="77777777" w:rsidR="00885D03" w:rsidRDefault="00885D03" w:rsidP="00C16E83">
            <w:r>
              <w:t>15:30</w:t>
            </w:r>
          </w:p>
        </w:tc>
      </w:tr>
    </w:tbl>
    <w:p w14:paraId="238C69AB" w14:textId="77777777" w:rsidR="006E303A" w:rsidRDefault="006E303A" w:rsidP="00003211">
      <w:pPr>
        <w:ind w:left="720"/>
        <w:jc w:val="both"/>
        <w:rPr>
          <w:rFonts w:ascii="Times New Roman" w:hAnsi="Times New Roman"/>
          <w:sz w:val="24"/>
          <w:szCs w:val="24"/>
        </w:rPr>
      </w:pPr>
    </w:p>
    <w:p w14:paraId="14B7A747" w14:textId="77777777" w:rsidR="006E303A" w:rsidRPr="006E303A" w:rsidRDefault="006E303A" w:rsidP="00003211">
      <w:pPr>
        <w:ind w:left="720"/>
        <w:jc w:val="both"/>
        <w:rPr>
          <w:rFonts w:ascii="Times New Roman" w:hAnsi="Times New Roman"/>
          <w:sz w:val="24"/>
          <w:szCs w:val="24"/>
          <w:lang w:val="ro-RO"/>
        </w:rPr>
      </w:pPr>
    </w:p>
    <w:p w14:paraId="5B41BC83" w14:textId="77777777" w:rsidR="0056467C" w:rsidRPr="00513941" w:rsidRDefault="00010BC0" w:rsidP="0056467C">
      <w:pPr>
        <w:jc w:val="center"/>
        <w:rPr>
          <w:rFonts w:ascii="Times New Roman" w:hAnsi="Times New Roman"/>
          <w:sz w:val="24"/>
          <w:szCs w:val="24"/>
          <w:lang w:val="pt-PT"/>
        </w:rPr>
      </w:pPr>
      <w:r w:rsidRPr="00513941">
        <w:rPr>
          <w:rFonts w:ascii="Times New Roman" w:hAnsi="Times New Roman"/>
          <w:sz w:val="24"/>
          <w:szCs w:val="24"/>
          <w:lang w:val="pt-PT"/>
        </w:rPr>
        <w:t xml:space="preserve">                                                                              </w:t>
      </w:r>
      <w:r w:rsidR="00AB78EE" w:rsidRPr="00513941">
        <w:rPr>
          <w:rFonts w:ascii="Times New Roman" w:hAnsi="Times New Roman"/>
          <w:sz w:val="24"/>
          <w:szCs w:val="24"/>
          <w:lang w:val="pt-PT"/>
        </w:rPr>
        <w:t>DIRECTOR,</w:t>
      </w:r>
    </w:p>
    <w:p w14:paraId="03E9CBA1" w14:textId="77777777" w:rsidR="00AB78EE" w:rsidRPr="00513941" w:rsidRDefault="0056467C" w:rsidP="0056467C">
      <w:pPr>
        <w:jc w:val="center"/>
        <w:rPr>
          <w:rFonts w:ascii="Times New Roman" w:hAnsi="Times New Roman"/>
          <w:sz w:val="24"/>
          <w:szCs w:val="24"/>
          <w:lang w:val="pt-PT"/>
        </w:rPr>
      </w:pPr>
      <w:r w:rsidRPr="00513941">
        <w:rPr>
          <w:rFonts w:ascii="Times New Roman" w:hAnsi="Times New Roman"/>
          <w:sz w:val="24"/>
          <w:szCs w:val="24"/>
          <w:lang w:val="pt-PT"/>
        </w:rPr>
        <w:t xml:space="preserve">                                                                                   </w:t>
      </w:r>
      <w:r w:rsidR="00AB78EE" w:rsidRPr="00513941">
        <w:rPr>
          <w:rFonts w:ascii="Times New Roman" w:hAnsi="Times New Roman"/>
          <w:sz w:val="24"/>
          <w:szCs w:val="24"/>
          <w:lang w:val="pt-PT"/>
        </w:rPr>
        <w:t>P</w:t>
      </w:r>
      <w:r w:rsidRPr="00513941">
        <w:rPr>
          <w:rFonts w:ascii="Times New Roman" w:hAnsi="Times New Roman"/>
          <w:sz w:val="24"/>
          <w:szCs w:val="24"/>
          <w:lang w:val="pt-PT"/>
        </w:rPr>
        <w:t>rof</w:t>
      </w:r>
      <w:r w:rsidR="00AB78EE" w:rsidRPr="00513941">
        <w:rPr>
          <w:rFonts w:ascii="Times New Roman" w:hAnsi="Times New Roman"/>
          <w:sz w:val="24"/>
          <w:szCs w:val="24"/>
          <w:lang w:val="pt-PT"/>
        </w:rPr>
        <w:t>.</w:t>
      </w:r>
      <w:r w:rsidRPr="00513941">
        <w:rPr>
          <w:rFonts w:ascii="Times New Roman" w:hAnsi="Times New Roman"/>
          <w:sz w:val="24"/>
          <w:szCs w:val="24"/>
          <w:lang w:val="pt-PT"/>
        </w:rPr>
        <w:t xml:space="preserve"> Ioana</w:t>
      </w:r>
      <w:r w:rsidR="00AB78EE" w:rsidRPr="00513941">
        <w:rPr>
          <w:rFonts w:ascii="Times New Roman" w:hAnsi="Times New Roman"/>
          <w:sz w:val="24"/>
          <w:szCs w:val="24"/>
          <w:lang w:val="pt-PT"/>
        </w:rPr>
        <w:t>-M</w:t>
      </w:r>
      <w:r w:rsidRPr="00513941">
        <w:rPr>
          <w:rFonts w:ascii="Times New Roman" w:hAnsi="Times New Roman"/>
          <w:sz w:val="24"/>
          <w:szCs w:val="24"/>
          <w:lang w:val="pt-PT"/>
        </w:rPr>
        <w:t>aria</w:t>
      </w:r>
      <w:r w:rsidR="00AB78EE" w:rsidRPr="00513941">
        <w:rPr>
          <w:rFonts w:ascii="Times New Roman" w:hAnsi="Times New Roman"/>
          <w:sz w:val="24"/>
          <w:szCs w:val="24"/>
          <w:lang w:val="pt-PT"/>
        </w:rPr>
        <w:t xml:space="preserve"> </w:t>
      </w:r>
      <w:r w:rsidRPr="00513941">
        <w:rPr>
          <w:rFonts w:ascii="Times New Roman" w:hAnsi="Times New Roman"/>
          <w:sz w:val="24"/>
          <w:szCs w:val="24"/>
          <w:lang w:val="pt-PT"/>
        </w:rPr>
        <w:t>Breazu</w:t>
      </w:r>
    </w:p>
    <w:sectPr w:rsidR="00AB78EE" w:rsidRPr="00513941" w:rsidSect="00837958">
      <w:headerReference w:type="default" r:id="rId8"/>
      <w:pgSz w:w="11906" w:h="16838" w:code="9"/>
      <w:pgMar w:top="1440" w:right="1440" w:bottom="1440" w:left="1440" w:header="11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AA987" w14:textId="77777777" w:rsidR="001569CB" w:rsidRDefault="001569CB">
      <w:r>
        <w:separator/>
      </w:r>
    </w:p>
  </w:endnote>
  <w:endnote w:type="continuationSeparator" w:id="0">
    <w:p w14:paraId="6F6152FB" w14:textId="77777777" w:rsidR="001569CB" w:rsidRDefault="00156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D4619" w14:textId="77777777" w:rsidR="001569CB" w:rsidRDefault="001569CB">
      <w:r>
        <w:separator/>
      </w:r>
    </w:p>
  </w:footnote>
  <w:footnote w:type="continuationSeparator" w:id="0">
    <w:p w14:paraId="63B1E456" w14:textId="77777777" w:rsidR="001569CB" w:rsidRDefault="00156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785" w:type="dxa"/>
      <w:tblInd w:w="-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0"/>
      <w:gridCol w:w="4506"/>
      <w:gridCol w:w="1842"/>
      <w:gridCol w:w="3847"/>
    </w:tblGrid>
    <w:tr w:rsidR="0058078B" w:rsidRPr="00C972BF" w14:paraId="64991BCE" w14:textId="77777777">
      <w:trPr>
        <w:trHeight w:val="1158"/>
      </w:trPr>
      <w:tc>
        <w:tcPr>
          <w:tcW w:w="1590" w:type="dxa"/>
          <w:tcBorders>
            <w:top w:val="nil"/>
            <w:left w:val="nil"/>
            <w:bottom w:val="thickThinSmallGap" w:sz="12" w:space="0" w:color="auto"/>
            <w:right w:val="nil"/>
          </w:tcBorders>
          <w:vAlign w:val="center"/>
        </w:tcPr>
        <w:p w14:paraId="01AB4981" w14:textId="1240CB43" w:rsidR="0058078B" w:rsidRPr="0058078B" w:rsidRDefault="00E7200E" w:rsidP="0058078B">
          <w:pPr>
            <w:jc w:val="center"/>
            <w:rPr>
              <w:rFonts w:eastAsia="Times New Roman"/>
            </w:rPr>
          </w:pPr>
          <w:r>
            <w:rPr>
              <w:noProof/>
            </w:rPr>
            <w:drawing>
              <wp:anchor distT="0" distB="0" distL="114300" distR="114300" simplePos="0" relativeHeight="251657728" behindDoc="1" locked="0" layoutInCell="1" allowOverlap="0" wp14:anchorId="54A78FAD" wp14:editId="74C059C5">
                <wp:simplePos x="0" y="0"/>
                <wp:positionH relativeFrom="column">
                  <wp:posOffset>269875</wp:posOffset>
                </wp:positionH>
                <wp:positionV relativeFrom="paragraph">
                  <wp:posOffset>160655</wp:posOffset>
                </wp:positionV>
                <wp:extent cx="428625" cy="571500"/>
                <wp:effectExtent l="0" t="0" r="0" b="0"/>
                <wp:wrapNone/>
                <wp:docPr id="872447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2F9163" w14:textId="77777777" w:rsidR="0058078B" w:rsidRPr="0058078B" w:rsidRDefault="0058078B" w:rsidP="0058078B">
          <w:pPr>
            <w:rPr>
              <w:rFonts w:eastAsia="Times New Roman"/>
            </w:rPr>
          </w:pPr>
        </w:p>
        <w:p w14:paraId="72E94D4B" w14:textId="77777777" w:rsidR="0058078B" w:rsidRPr="0058078B" w:rsidRDefault="0058078B" w:rsidP="0058078B">
          <w:pPr>
            <w:ind w:left="78" w:right="-102" w:hanging="78"/>
            <w:rPr>
              <w:rFonts w:eastAsia="Times New Roman"/>
              <w:lang w:val="en-AU"/>
            </w:rPr>
          </w:pPr>
        </w:p>
      </w:tc>
      <w:tc>
        <w:tcPr>
          <w:tcW w:w="4506" w:type="dxa"/>
          <w:tcBorders>
            <w:top w:val="nil"/>
            <w:left w:val="nil"/>
            <w:bottom w:val="thickThinSmallGap" w:sz="12" w:space="0" w:color="auto"/>
            <w:right w:val="nil"/>
          </w:tcBorders>
          <w:vAlign w:val="center"/>
        </w:tcPr>
        <w:p w14:paraId="7B472E47" w14:textId="77777777" w:rsidR="0058078B" w:rsidRPr="0058078B" w:rsidRDefault="0058078B" w:rsidP="0058078B">
          <w:pPr>
            <w:tabs>
              <w:tab w:val="center" w:pos="4680"/>
              <w:tab w:val="right" w:pos="9360"/>
            </w:tabs>
            <w:rPr>
              <w:rFonts w:ascii="Times New Roman" w:eastAsia="Times New Roman" w:hAnsi="Times New Roman"/>
              <w:b/>
              <w:bCs/>
              <w:sz w:val="20"/>
              <w:szCs w:val="20"/>
            </w:rPr>
          </w:pPr>
          <w:proofErr w:type="spellStart"/>
          <w:proofErr w:type="gramStart"/>
          <w:r w:rsidRPr="0058078B">
            <w:rPr>
              <w:rFonts w:ascii="Times New Roman" w:eastAsia="Times New Roman" w:hAnsi="Times New Roman"/>
              <w:b/>
              <w:bCs/>
              <w:sz w:val="20"/>
              <w:szCs w:val="20"/>
              <w:lang w:val="fr-FR"/>
            </w:rPr>
            <w:t>Colegiul</w:t>
          </w:r>
          <w:proofErr w:type="spellEnd"/>
          <w:r w:rsidRPr="0058078B">
            <w:rPr>
              <w:rFonts w:ascii="Times New Roman" w:eastAsia="Times New Roman" w:hAnsi="Times New Roman"/>
              <w:b/>
              <w:bCs/>
              <w:sz w:val="20"/>
              <w:szCs w:val="20"/>
              <w:lang w:val="fr-FR"/>
            </w:rPr>
            <w:t xml:space="preserve">  Na</w:t>
          </w:r>
          <w:proofErr w:type="spellStart"/>
          <w:r w:rsidRPr="0058078B">
            <w:rPr>
              <w:rFonts w:ascii="Times New Roman" w:eastAsia="Times New Roman" w:hAnsi="Times New Roman"/>
              <w:b/>
              <w:bCs/>
              <w:sz w:val="20"/>
              <w:szCs w:val="20"/>
            </w:rPr>
            <w:t>ţional</w:t>
          </w:r>
          <w:proofErr w:type="spellEnd"/>
          <w:proofErr w:type="gramEnd"/>
          <w:r w:rsidRPr="0058078B">
            <w:rPr>
              <w:rFonts w:ascii="Times New Roman" w:eastAsia="Times New Roman" w:hAnsi="Times New Roman"/>
              <w:b/>
              <w:bCs/>
              <w:sz w:val="20"/>
              <w:szCs w:val="20"/>
            </w:rPr>
            <w:t xml:space="preserve">  </w:t>
          </w:r>
          <w:r w:rsidRPr="0058078B">
            <w:rPr>
              <w:rFonts w:ascii="Times New Roman" w:eastAsia="Times New Roman" w:hAnsi="Times New Roman"/>
              <w:b/>
              <w:bCs/>
              <w:caps/>
              <w:sz w:val="20"/>
              <w:szCs w:val="20"/>
            </w:rPr>
            <w:t>Inochentie Micu</w:t>
          </w:r>
          <w:r w:rsidRPr="0058078B">
            <w:rPr>
              <w:rFonts w:ascii="Times New Roman" w:eastAsia="Times New Roman" w:hAnsi="Times New Roman"/>
              <w:b/>
              <w:bCs/>
              <w:sz w:val="20"/>
              <w:szCs w:val="20"/>
            </w:rPr>
            <w:t xml:space="preserve"> CLAIN              </w:t>
          </w:r>
        </w:p>
        <w:p w14:paraId="74C759B1" w14:textId="77777777" w:rsidR="0058078B" w:rsidRPr="0058078B" w:rsidRDefault="0058078B" w:rsidP="0058078B">
          <w:pPr>
            <w:tabs>
              <w:tab w:val="center" w:pos="4680"/>
              <w:tab w:val="right" w:pos="9360"/>
            </w:tabs>
            <w:rPr>
              <w:rFonts w:ascii="Times New Roman" w:eastAsia="Times New Roman" w:hAnsi="Times New Roman"/>
              <w:sz w:val="18"/>
              <w:szCs w:val="18"/>
            </w:rPr>
          </w:pPr>
          <w:r w:rsidRPr="0058078B">
            <w:rPr>
              <w:rFonts w:ascii="Times New Roman" w:eastAsia="Times New Roman" w:hAnsi="Times New Roman"/>
              <w:sz w:val="18"/>
              <w:szCs w:val="18"/>
            </w:rPr>
            <w:t xml:space="preserve">Str. Simion </w:t>
          </w:r>
          <w:proofErr w:type="spellStart"/>
          <w:r w:rsidRPr="0058078B">
            <w:rPr>
              <w:rFonts w:ascii="Times New Roman" w:eastAsia="Times New Roman" w:hAnsi="Times New Roman"/>
              <w:sz w:val="18"/>
              <w:szCs w:val="18"/>
            </w:rPr>
            <w:t>Bărnuţiu</w:t>
          </w:r>
          <w:proofErr w:type="spellEnd"/>
          <w:r w:rsidRPr="0058078B">
            <w:rPr>
              <w:rFonts w:ascii="Times New Roman" w:eastAsia="Times New Roman" w:hAnsi="Times New Roman"/>
              <w:sz w:val="18"/>
              <w:szCs w:val="18"/>
            </w:rPr>
            <w:t xml:space="preserve">, nr. 2 - BLAJ, </w:t>
          </w:r>
          <w:proofErr w:type="gramStart"/>
          <w:r w:rsidRPr="0058078B">
            <w:rPr>
              <w:rFonts w:ascii="Times New Roman" w:eastAsia="Times New Roman" w:hAnsi="Times New Roman"/>
              <w:sz w:val="18"/>
              <w:szCs w:val="18"/>
            </w:rPr>
            <w:t xml:space="preserve">515400,  </w:t>
          </w:r>
          <w:proofErr w:type="spellStart"/>
          <w:r w:rsidRPr="0058078B">
            <w:rPr>
              <w:rFonts w:ascii="Times New Roman" w:eastAsia="Times New Roman" w:hAnsi="Times New Roman"/>
              <w:sz w:val="18"/>
              <w:szCs w:val="18"/>
            </w:rPr>
            <w:t>jud</w:t>
          </w:r>
          <w:proofErr w:type="spellEnd"/>
          <w:proofErr w:type="gramEnd"/>
          <w:r w:rsidRPr="0058078B">
            <w:rPr>
              <w:rFonts w:ascii="Times New Roman" w:eastAsia="Times New Roman" w:hAnsi="Times New Roman"/>
              <w:sz w:val="18"/>
              <w:szCs w:val="18"/>
            </w:rPr>
            <w:t>. Alba</w:t>
          </w:r>
        </w:p>
        <w:p w14:paraId="1EC8DDE7" w14:textId="77777777" w:rsidR="0058078B" w:rsidRPr="0058078B" w:rsidRDefault="0058078B" w:rsidP="0058078B">
          <w:pPr>
            <w:tabs>
              <w:tab w:val="center" w:pos="4680"/>
              <w:tab w:val="right" w:pos="9360"/>
            </w:tabs>
            <w:rPr>
              <w:rFonts w:ascii="Times New Roman" w:eastAsia="Times New Roman" w:hAnsi="Times New Roman"/>
              <w:i/>
              <w:iCs/>
              <w:sz w:val="20"/>
              <w:szCs w:val="20"/>
            </w:rPr>
          </w:pPr>
          <w:r w:rsidRPr="0058078B">
            <w:rPr>
              <w:rFonts w:ascii="Times New Roman" w:eastAsia="Times New Roman" w:hAnsi="Times New Roman"/>
              <w:sz w:val="20"/>
              <w:szCs w:val="20"/>
            </w:rPr>
            <w:t>Tel.+(40)0258-711208; fax +(40)0258-710661</w:t>
          </w:r>
          <w:r w:rsidRPr="0058078B">
            <w:rPr>
              <w:rFonts w:ascii="Times New Roman" w:eastAsia="Times New Roman" w:hAnsi="Times New Roman"/>
              <w:i/>
              <w:iCs/>
              <w:sz w:val="20"/>
              <w:szCs w:val="20"/>
            </w:rPr>
            <w:tab/>
          </w:r>
        </w:p>
        <w:p w14:paraId="1AF5B179" w14:textId="77777777" w:rsidR="0058078B" w:rsidRPr="00C972BF" w:rsidRDefault="0058078B" w:rsidP="0058078B">
          <w:pPr>
            <w:rPr>
              <w:rFonts w:ascii="Times New Roman" w:eastAsia="Times New Roman" w:hAnsi="Times New Roman"/>
              <w:sz w:val="20"/>
              <w:szCs w:val="20"/>
              <w:lang w:val="en-AU"/>
            </w:rPr>
          </w:pPr>
          <w:hyperlink r:id="rId2" w:history="1">
            <w:r w:rsidRPr="0058078B">
              <w:rPr>
                <w:rFonts w:ascii="Times New Roman" w:eastAsia="Times New Roman" w:hAnsi="Times New Roman"/>
                <w:color w:val="0000FF"/>
                <w:sz w:val="20"/>
                <w:szCs w:val="20"/>
                <w:u w:val="single"/>
              </w:rPr>
              <w:t>imc.blaj@isjalba</w:t>
            </w:r>
            <w:r w:rsidRPr="0058078B">
              <w:rPr>
                <w:rFonts w:ascii="Times New Roman" w:eastAsia="Times New Roman" w:hAnsi="Times New Roman"/>
                <w:color w:val="0000FF"/>
                <w:sz w:val="20"/>
                <w:szCs w:val="20"/>
                <w:u w:val="single"/>
                <w:lang w:val="fr-FR"/>
              </w:rPr>
              <w:t>.ro</w:t>
            </w:r>
          </w:hyperlink>
          <w:r w:rsidRPr="0058078B">
            <w:rPr>
              <w:rFonts w:ascii="Times New Roman" w:eastAsia="Times New Roman" w:hAnsi="Times New Roman"/>
              <w:color w:val="0000FF"/>
              <w:sz w:val="20"/>
              <w:szCs w:val="20"/>
              <w:u w:val="single"/>
            </w:rPr>
            <w:t xml:space="preserve">, </w:t>
          </w:r>
          <w:hyperlink r:id="rId3" w:history="1">
            <w:r w:rsidRPr="0058078B">
              <w:rPr>
                <w:rFonts w:ascii="Times New Roman" w:eastAsia="Times New Roman" w:hAnsi="Times New Roman"/>
                <w:color w:val="0000FF"/>
                <w:sz w:val="20"/>
                <w:szCs w:val="20"/>
                <w:u w:val="single"/>
                <w:lang w:val="fr-FR"/>
              </w:rPr>
              <w:t>www.imclain.ro</w:t>
            </w:r>
          </w:hyperlink>
          <w:r w:rsidRPr="0058078B">
            <w:rPr>
              <w:rFonts w:ascii="Times New Roman" w:eastAsia="Times New Roman" w:hAnsi="Times New Roman"/>
              <w:color w:val="0000FF"/>
              <w:sz w:val="20"/>
              <w:szCs w:val="20"/>
              <w:u w:val="single"/>
            </w:rPr>
            <w:t xml:space="preserve">                       </w:t>
          </w:r>
        </w:p>
      </w:tc>
      <w:tc>
        <w:tcPr>
          <w:tcW w:w="1842" w:type="dxa"/>
          <w:tcBorders>
            <w:top w:val="nil"/>
            <w:left w:val="nil"/>
            <w:bottom w:val="thickThinSmallGap" w:sz="12" w:space="0" w:color="auto"/>
            <w:right w:val="nil"/>
          </w:tcBorders>
          <w:vAlign w:val="center"/>
        </w:tcPr>
        <w:p w14:paraId="5EA63E88" w14:textId="73091B47" w:rsidR="0058078B" w:rsidRPr="00C972BF" w:rsidRDefault="00E7200E" w:rsidP="0058078B">
          <w:pPr>
            <w:jc w:val="center"/>
            <w:rPr>
              <w:rFonts w:ascii="Times New Roman" w:eastAsia="Times New Roman" w:hAnsi="Times New Roman"/>
              <w:sz w:val="20"/>
              <w:szCs w:val="20"/>
              <w:lang w:val="en-AU"/>
            </w:rPr>
          </w:pPr>
          <w:r w:rsidRPr="0058078B">
            <w:rPr>
              <w:rFonts w:ascii="Times New Roman" w:eastAsia="Times New Roman" w:hAnsi="Times New Roman"/>
              <w:noProof/>
              <w:sz w:val="20"/>
              <w:szCs w:val="20"/>
            </w:rPr>
            <w:drawing>
              <wp:inline distT="0" distB="0" distL="0" distR="0" wp14:anchorId="3B3FB26B" wp14:editId="3AFC1046">
                <wp:extent cx="715645" cy="715645"/>
                <wp:effectExtent l="0" t="0" r="0" b="0"/>
                <wp:docPr id="1" name="Picture 6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a:ln>
                          <a:noFill/>
                        </a:ln>
                      </pic:spPr>
                    </pic:pic>
                  </a:graphicData>
                </a:graphic>
              </wp:inline>
            </w:drawing>
          </w:r>
        </w:p>
      </w:tc>
      <w:tc>
        <w:tcPr>
          <w:tcW w:w="3847" w:type="dxa"/>
          <w:tcBorders>
            <w:top w:val="nil"/>
            <w:left w:val="nil"/>
            <w:bottom w:val="thickThinSmallGap" w:sz="12" w:space="0" w:color="auto"/>
            <w:right w:val="nil"/>
          </w:tcBorders>
          <w:vAlign w:val="center"/>
        </w:tcPr>
        <w:p w14:paraId="2AB9BD80" w14:textId="77777777" w:rsidR="0058078B" w:rsidRPr="00C972BF" w:rsidRDefault="0058078B" w:rsidP="0058078B">
          <w:pPr>
            <w:jc w:val="center"/>
            <w:rPr>
              <w:rFonts w:ascii="Times New Roman" w:eastAsia="Times New Roman" w:hAnsi="Times New Roman"/>
              <w:b/>
              <w:sz w:val="20"/>
              <w:szCs w:val="20"/>
              <w:lang w:val="en-AU"/>
            </w:rPr>
          </w:pPr>
          <w:r w:rsidRPr="00C972BF">
            <w:rPr>
              <w:rFonts w:ascii="Times New Roman" w:eastAsia="Times New Roman" w:hAnsi="Times New Roman"/>
              <w:b/>
              <w:sz w:val="20"/>
              <w:szCs w:val="20"/>
              <w:lang w:val="en-AU"/>
            </w:rPr>
            <w:t>MINISTERUL EDUCA</w:t>
          </w:r>
          <w:r w:rsidRPr="00C972BF">
            <w:rPr>
              <w:rFonts w:ascii="Times New Roman" w:eastAsia="Times New Roman" w:hAnsi="Times New Roman"/>
              <w:b/>
              <w:sz w:val="20"/>
              <w:szCs w:val="20"/>
            </w:rPr>
            <w:t>Ț</w:t>
          </w:r>
          <w:r w:rsidRPr="00C972BF">
            <w:rPr>
              <w:rFonts w:ascii="Times New Roman" w:eastAsia="Times New Roman" w:hAnsi="Times New Roman"/>
              <w:b/>
              <w:sz w:val="20"/>
              <w:szCs w:val="20"/>
              <w:lang w:val="en-AU"/>
            </w:rPr>
            <w:t>IEI</w:t>
          </w:r>
          <w:r>
            <w:rPr>
              <w:rFonts w:ascii="Times New Roman" w:eastAsia="Times New Roman" w:hAnsi="Times New Roman"/>
              <w:b/>
              <w:sz w:val="20"/>
              <w:szCs w:val="20"/>
              <w:lang w:val="en-AU"/>
            </w:rPr>
            <w:t xml:space="preserve"> ȘI CERCETĂRII</w:t>
          </w:r>
        </w:p>
        <w:p w14:paraId="32A7A607" w14:textId="77777777" w:rsidR="0058078B" w:rsidRPr="00C972BF" w:rsidRDefault="0058078B" w:rsidP="0058078B">
          <w:pPr>
            <w:tabs>
              <w:tab w:val="left" w:pos="-834"/>
            </w:tabs>
            <w:ind w:left="-834" w:firstLine="900"/>
            <w:jc w:val="center"/>
            <w:rPr>
              <w:rFonts w:ascii="Times New Roman" w:eastAsia="Times New Roman" w:hAnsi="Times New Roman"/>
              <w:sz w:val="20"/>
              <w:szCs w:val="20"/>
              <w:lang w:val="en-AU"/>
            </w:rPr>
          </w:pPr>
        </w:p>
      </w:tc>
    </w:tr>
  </w:tbl>
  <w:p w14:paraId="60CC8FB1" w14:textId="77777777" w:rsidR="0058078B" w:rsidRDefault="00580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0"/>
        </w:tabs>
        <w:ind w:left="1606" w:hanging="360"/>
      </w:pPr>
      <w:rPr>
        <w:rFonts w:ascii="Symbol" w:hAnsi="Symbol" w:cs="Symbol" w:hint="default"/>
        <w:sz w:val="28"/>
        <w:szCs w:val="28"/>
        <w:lang w:val="ro-RO"/>
      </w:r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8"/>
        <w:szCs w:val="28"/>
        <w:lang w:val="ro-RO"/>
      </w:rPr>
    </w:lvl>
  </w:abstractNum>
  <w:abstractNum w:abstractNumId="3" w15:restartNumberingAfterBreak="0">
    <w:nsid w:val="044D28A9"/>
    <w:multiLevelType w:val="multilevel"/>
    <w:tmpl w:val="327E5F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F0057B"/>
    <w:multiLevelType w:val="hybridMultilevel"/>
    <w:tmpl w:val="BA2804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D1600C"/>
    <w:multiLevelType w:val="hybridMultilevel"/>
    <w:tmpl w:val="3ED4DB20"/>
    <w:lvl w:ilvl="0" w:tplc="9CAA9234">
      <w:numFmt w:val="bullet"/>
      <w:lvlText w:val="-"/>
      <w:lvlJc w:val="left"/>
      <w:pPr>
        <w:ind w:left="648" w:hanging="360"/>
      </w:pPr>
      <w:rPr>
        <w:rFonts w:ascii="Times New Roman" w:eastAsia="Calibri" w:hAnsi="Times New Roman" w:cs="Times New Roman" w:hint="default"/>
      </w:rPr>
    </w:lvl>
    <w:lvl w:ilvl="1" w:tplc="08090003" w:tentative="1">
      <w:start w:val="1"/>
      <w:numFmt w:val="bullet"/>
      <w:lvlText w:val="o"/>
      <w:lvlJc w:val="left"/>
      <w:pPr>
        <w:ind w:left="1368" w:hanging="360"/>
      </w:pPr>
      <w:rPr>
        <w:rFonts w:ascii="Courier New" w:hAnsi="Courier New" w:cs="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cs="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cs="Courier New" w:hint="default"/>
      </w:rPr>
    </w:lvl>
    <w:lvl w:ilvl="8" w:tplc="08090005" w:tentative="1">
      <w:start w:val="1"/>
      <w:numFmt w:val="bullet"/>
      <w:lvlText w:val=""/>
      <w:lvlJc w:val="left"/>
      <w:pPr>
        <w:ind w:left="6408" w:hanging="360"/>
      </w:pPr>
      <w:rPr>
        <w:rFonts w:ascii="Wingdings" w:hAnsi="Wingdings" w:hint="default"/>
      </w:rPr>
    </w:lvl>
  </w:abstractNum>
  <w:abstractNum w:abstractNumId="6"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597D89"/>
    <w:multiLevelType w:val="multilevel"/>
    <w:tmpl w:val="8FE24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8772B5"/>
    <w:multiLevelType w:val="multilevel"/>
    <w:tmpl w:val="9626D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901F1B"/>
    <w:multiLevelType w:val="hybridMultilevel"/>
    <w:tmpl w:val="F87C6480"/>
    <w:lvl w:ilvl="0" w:tplc="08090001">
      <w:start w:val="1"/>
      <w:numFmt w:val="bullet"/>
      <w:lvlText w:val=""/>
      <w:lvlJc w:val="left"/>
      <w:pPr>
        <w:tabs>
          <w:tab w:val="num" w:pos="540"/>
        </w:tabs>
        <w:ind w:left="540" w:hanging="360"/>
      </w:pPr>
      <w:rPr>
        <w:rFonts w:ascii="Symbol" w:hAnsi="Symbol"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15:restartNumberingAfterBreak="0">
    <w:nsid w:val="42D8244B"/>
    <w:multiLevelType w:val="hybridMultilevel"/>
    <w:tmpl w:val="D05A8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D75C2A"/>
    <w:multiLevelType w:val="multilevel"/>
    <w:tmpl w:val="DCA2E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83146C"/>
    <w:multiLevelType w:val="multilevel"/>
    <w:tmpl w:val="3346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DE2348"/>
    <w:multiLevelType w:val="hybridMultilevel"/>
    <w:tmpl w:val="67E8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3935735">
    <w:abstractNumId w:val="0"/>
  </w:num>
  <w:num w:numId="2" w16cid:durableId="1665891540">
    <w:abstractNumId w:val="1"/>
  </w:num>
  <w:num w:numId="3" w16cid:durableId="849300750">
    <w:abstractNumId w:val="2"/>
  </w:num>
  <w:num w:numId="4" w16cid:durableId="1777404498">
    <w:abstractNumId w:val="10"/>
  </w:num>
  <w:num w:numId="5" w16cid:durableId="200213840">
    <w:abstractNumId w:val="13"/>
  </w:num>
  <w:num w:numId="6" w16cid:durableId="163327306">
    <w:abstractNumId w:val="6"/>
  </w:num>
  <w:num w:numId="7" w16cid:durableId="967784271">
    <w:abstractNumId w:val="9"/>
  </w:num>
  <w:num w:numId="8" w16cid:durableId="2127305442">
    <w:abstractNumId w:val="4"/>
  </w:num>
  <w:num w:numId="9" w16cid:durableId="359625734">
    <w:abstractNumId w:val="5"/>
  </w:num>
  <w:num w:numId="10" w16cid:durableId="1567687366">
    <w:abstractNumId w:val="7"/>
  </w:num>
  <w:num w:numId="11" w16cid:durableId="110247870">
    <w:abstractNumId w:val="3"/>
  </w:num>
  <w:num w:numId="12" w16cid:durableId="245650919">
    <w:abstractNumId w:val="8"/>
  </w:num>
  <w:num w:numId="13" w16cid:durableId="948202346">
    <w:abstractNumId w:val="12"/>
  </w:num>
  <w:num w:numId="14" w16cid:durableId="11690614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2A"/>
    <w:rsid w:val="0000171E"/>
    <w:rsid w:val="00003211"/>
    <w:rsid w:val="00003A2B"/>
    <w:rsid w:val="00010BC0"/>
    <w:rsid w:val="000179C7"/>
    <w:rsid w:val="00042567"/>
    <w:rsid w:val="0004457A"/>
    <w:rsid w:val="0005692D"/>
    <w:rsid w:val="00071BC2"/>
    <w:rsid w:val="00080159"/>
    <w:rsid w:val="00084B8A"/>
    <w:rsid w:val="000B62CF"/>
    <w:rsid w:val="000C078E"/>
    <w:rsid w:val="000C21F8"/>
    <w:rsid w:val="000E2022"/>
    <w:rsid w:val="000E2105"/>
    <w:rsid w:val="000E4F06"/>
    <w:rsid w:val="000E7D1C"/>
    <w:rsid w:val="001247C4"/>
    <w:rsid w:val="00136DE4"/>
    <w:rsid w:val="00137C87"/>
    <w:rsid w:val="00147565"/>
    <w:rsid w:val="001569CB"/>
    <w:rsid w:val="00171140"/>
    <w:rsid w:val="00174783"/>
    <w:rsid w:val="00180C77"/>
    <w:rsid w:val="00180CB1"/>
    <w:rsid w:val="001A7D96"/>
    <w:rsid w:val="001B13A7"/>
    <w:rsid w:val="001B16CD"/>
    <w:rsid w:val="001B52C9"/>
    <w:rsid w:val="001C1B16"/>
    <w:rsid w:val="001D484D"/>
    <w:rsid w:val="001E2FB2"/>
    <w:rsid w:val="0021070A"/>
    <w:rsid w:val="002474BD"/>
    <w:rsid w:val="00251189"/>
    <w:rsid w:val="00253802"/>
    <w:rsid w:val="002657DB"/>
    <w:rsid w:val="00273871"/>
    <w:rsid w:val="0028312A"/>
    <w:rsid w:val="002A70E4"/>
    <w:rsid w:val="002B2F5F"/>
    <w:rsid w:val="002B3DD4"/>
    <w:rsid w:val="002B6746"/>
    <w:rsid w:val="002D292B"/>
    <w:rsid w:val="00310AA1"/>
    <w:rsid w:val="00313C3B"/>
    <w:rsid w:val="0032540E"/>
    <w:rsid w:val="00331518"/>
    <w:rsid w:val="003414AC"/>
    <w:rsid w:val="003B430B"/>
    <w:rsid w:val="003C6EED"/>
    <w:rsid w:val="003C7E74"/>
    <w:rsid w:val="003E2EDD"/>
    <w:rsid w:val="003E587D"/>
    <w:rsid w:val="0040112C"/>
    <w:rsid w:val="004017DB"/>
    <w:rsid w:val="00402960"/>
    <w:rsid w:val="0043173A"/>
    <w:rsid w:val="0044214D"/>
    <w:rsid w:val="00450456"/>
    <w:rsid w:val="00464FF4"/>
    <w:rsid w:val="00471AC6"/>
    <w:rsid w:val="0047504F"/>
    <w:rsid w:val="004753E8"/>
    <w:rsid w:val="0049782D"/>
    <w:rsid w:val="004A1FB2"/>
    <w:rsid w:val="004A4BBE"/>
    <w:rsid w:val="004B0ED3"/>
    <w:rsid w:val="00507290"/>
    <w:rsid w:val="00513941"/>
    <w:rsid w:val="00532D07"/>
    <w:rsid w:val="005533FA"/>
    <w:rsid w:val="00556610"/>
    <w:rsid w:val="0056467C"/>
    <w:rsid w:val="00572B2B"/>
    <w:rsid w:val="0058078B"/>
    <w:rsid w:val="00580894"/>
    <w:rsid w:val="005840CA"/>
    <w:rsid w:val="005D70FF"/>
    <w:rsid w:val="005F2BD2"/>
    <w:rsid w:val="006256B2"/>
    <w:rsid w:val="00657847"/>
    <w:rsid w:val="0066141B"/>
    <w:rsid w:val="00684553"/>
    <w:rsid w:val="006D48EF"/>
    <w:rsid w:val="006D7214"/>
    <w:rsid w:val="006E303A"/>
    <w:rsid w:val="006F1527"/>
    <w:rsid w:val="007054B5"/>
    <w:rsid w:val="007251C4"/>
    <w:rsid w:val="00730E82"/>
    <w:rsid w:val="00750E35"/>
    <w:rsid w:val="00756EDC"/>
    <w:rsid w:val="0077306F"/>
    <w:rsid w:val="00790814"/>
    <w:rsid w:val="007952F8"/>
    <w:rsid w:val="007D65DF"/>
    <w:rsid w:val="008034BA"/>
    <w:rsid w:val="00833C44"/>
    <w:rsid w:val="00837958"/>
    <w:rsid w:val="00846C5D"/>
    <w:rsid w:val="00877D2A"/>
    <w:rsid w:val="00885D03"/>
    <w:rsid w:val="008962EA"/>
    <w:rsid w:val="008A6362"/>
    <w:rsid w:val="008A7D8B"/>
    <w:rsid w:val="008D7D94"/>
    <w:rsid w:val="008E0A91"/>
    <w:rsid w:val="00901D2A"/>
    <w:rsid w:val="00901E3F"/>
    <w:rsid w:val="00920B12"/>
    <w:rsid w:val="009303EA"/>
    <w:rsid w:val="00930FEC"/>
    <w:rsid w:val="00942C0E"/>
    <w:rsid w:val="00944C39"/>
    <w:rsid w:val="00960CEE"/>
    <w:rsid w:val="00973AB5"/>
    <w:rsid w:val="0097474E"/>
    <w:rsid w:val="00995088"/>
    <w:rsid w:val="009A2B13"/>
    <w:rsid w:val="009A6A70"/>
    <w:rsid w:val="009B6FA7"/>
    <w:rsid w:val="009C2668"/>
    <w:rsid w:val="009D4BCC"/>
    <w:rsid w:val="009E6D8D"/>
    <w:rsid w:val="00A45053"/>
    <w:rsid w:val="00A464D7"/>
    <w:rsid w:val="00A5023C"/>
    <w:rsid w:val="00A639BF"/>
    <w:rsid w:val="00AB78EE"/>
    <w:rsid w:val="00AF1048"/>
    <w:rsid w:val="00B25549"/>
    <w:rsid w:val="00B358E5"/>
    <w:rsid w:val="00B44146"/>
    <w:rsid w:val="00B47B11"/>
    <w:rsid w:val="00B519C1"/>
    <w:rsid w:val="00B70D86"/>
    <w:rsid w:val="00B72C0C"/>
    <w:rsid w:val="00B75A9F"/>
    <w:rsid w:val="00B862EF"/>
    <w:rsid w:val="00B919F6"/>
    <w:rsid w:val="00BC2CDD"/>
    <w:rsid w:val="00BD245D"/>
    <w:rsid w:val="00BE7957"/>
    <w:rsid w:val="00C13712"/>
    <w:rsid w:val="00C145BB"/>
    <w:rsid w:val="00C1786C"/>
    <w:rsid w:val="00C32901"/>
    <w:rsid w:val="00C36E9E"/>
    <w:rsid w:val="00C57626"/>
    <w:rsid w:val="00C643EA"/>
    <w:rsid w:val="00CB2CCE"/>
    <w:rsid w:val="00CB4A00"/>
    <w:rsid w:val="00CB6F0E"/>
    <w:rsid w:val="00CF78A6"/>
    <w:rsid w:val="00D050A2"/>
    <w:rsid w:val="00D45E1F"/>
    <w:rsid w:val="00D51073"/>
    <w:rsid w:val="00D611B0"/>
    <w:rsid w:val="00DD0438"/>
    <w:rsid w:val="00DD61C1"/>
    <w:rsid w:val="00DD6A02"/>
    <w:rsid w:val="00DF39F9"/>
    <w:rsid w:val="00E12329"/>
    <w:rsid w:val="00E14DDA"/>
    <w:rsid w:val="00E15D4C"/>
    <w:rsid w:val="00E2496B"/>
    <w:rsid w:val="00E7200E"/>
    <w:rsid w:val="00E80FE7"/>
    <w:rsid w:val="00E8240B"/>
    <w:rsid w:val="00E92E85"/>
    <w:rsid w:val="00EC423F"/>
    <w:rsid w:val="00EF54D2"/>
    <w:rsid w:val="00F257FE"/>
    <w:rsid w:val="00F81C4B"/>
    <w:rsid w:val="00F82513"/>
    <w:rsid w:val="00F936B3"/>
    <w:rsid w:val="00FB269A"/>
    <w:rsid w:val="00FC0436"/>
    <w:rsid w:val="00FF3D64"/>
    <w:rsid w:val="00FF5E71"/>
    <w:rsid w:val="00FF7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89628AB"/>
  <w15:chartTrackingRefBased/>
  <w15:docId w15:val="{E1F7E61F-308B-4D25-9647-C324C2D38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Calibri" w:hAnsi="Calibri"/>
      <w:sz w:val="22"/>
      <w:szCs w:val="22"/>
      <w:lang w:eastAsia="zh-CN"/>
    </w:rPr>
  </w:style>
  <w:style w:type="paragraph" w:styleId="Heading1">
    <w:name w:val="heading 1"/>
    <w:basedOn w:val="Stiltitlu"/>
    <w:next w:val="BodyText"/>
    <w:qFormat/>
    <w:pPr>
      <w:numPr>
        <w:numId w:val="1"/>
      </w:numPr>
      <w:outlineLvl w:val="0"/>
    </w:pPr>
    <w:rPr>
      <w:b/>
      <w:bCs/>
      <w:sz w:val="36"/>
      <w:szCs w:val="36"/>
    </w:rPr>
  </w:style>
  <w:style w:type="paragraph" w:styleId="Heading2">
    <w:name w:val="heading 2"/>
    <w:basedOn w:val="Stiltitlu"/>
    <w:next w:val="BodyText"/>
    <w:qFormat/>
    <w:pPr>
      <w:numPr>
        <w:ilvl w:val="1"/>
        <w:numId w:val="1"/>
      </w:numPr>
      <w:spacing w:before="200"/>
      <w:outlineLvl w:val="1"/>
    </w:pPr>
    <w:rPr>
      <w:b/>
      <w:bCs/>
      <w:sz w:val="32"/>
      <w:szCs w:val="32"/>
    </w:rPr>
  </w:style>
  <w:style w:type="paragraph" w:styleId="Heading3">
    <w:name w:val="heading 3"/>
    <w:basedOn w:val="Stiltitlu"/>
    <w:next w:val="BodyText"/>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8"/>
      <w:szCs w:val="28"/>
      <w:lang w:val="ro-RO"/>
    </w:rPr>
  </w:style>
  <w:style w:type="character" w:customStyle="1" w:styleId="WW8Num3z0">
    <w:name w:val="WW8Num3z0"/>
    <w:rPr>
      <w:rFonts w:ascii="Times New Roman" w:hAnsi="Times New Roman" w:cs="Times New Roman" w:hint="default"/>
      <w:sz w:val="28"/>
      <w:szCs w:val="28"/>
      <w:lang w:val="ro-RO"/>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HeaderChar">
    <w:name w:val="Header Char"/>
    <w:rPr>
      <w:sz w:val="22"/>
      <w:szCs w:val="22"/>
      <w:lang w:val="en-US"/>
    </w:rPr>
  </w:style>
  <w:style w:type="character" w:customStyle="1" w:styleId="FooterChar">
    <w:name w:val="Footer Char"/>
    <w:rPr>
      <w:sz w:val="22"/>
      <w:szCs w:val="22"/>
      <w:lang w:val="en-US"/>
    </w:rPr>
  </w:style>
  <w:style w:type="paragraph" w:customStyle="1" w:styleId="Stiltitlu">
    <w:name w:val="Stil titlu"/>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style>
  <w:style w:type="paragraph" w:styleId="Footer">
    <w:name w:val="footer"/>
    <w:basedOn w:val="Normal"/>
  </w:style>
  <w:style w:type="paragraph" w:customStyle="1" w:styleId="Citat1">
    <w:name w:val="Citat1"/>
    <w:basedOn w:val="Normal"/>
    <w:pPr>
      <w:spacing w:after="283"/>
      <w:ind w:left="567" w:right="567"/>
    </w:pPr>
  </w:style>
  <w:style w:type="paragraph" w:styleId="Title">
    <w:name w:val="Title"/>
    <w:basedOn w:val="Stiltitlu"/>
    <w:next w:val="BodyText"/>
    <w:qFormat/>
    <w:pPr>
      <w:jc w:val="center"/>
    </w:pPr>
    <w:rPr>
      <w:b/>
      <w:bCs/>
      <w:sz w:val="56"/>
      <w:szCs w:val="56"/>
    </w:rPr>
  </w:style>
  <w:style w:type="paragraph" w:styleId="Subtitle">
    <w:name w:val="Subtitle"/>
    <w:basedOn w:val="Stiltitlu"/>
    <w:next w:val="BodyText"/>
    <w:qFormat/>
    <w:pPr>
      <w:spacing w:before="60"/>
      <w:jc w:val="center"/>
    </w:pPr>
    <w:rPr>
      <w:sz w:val="36"/>
      <w:szCs w:val="36"/>
    </w:rPr>
  </w:style>
  <w:style w:type="character" w:customStyle="1" w:styleId="saln">
    <w:name w:val="s_aln"/>
    <w:basedOn w:val="DefaultParagraphFont"/>
    <w:rsid w:val="001A7D96"/>
  </w:style>
  <w:style w:type="character" w:customStyle="1" w:styleId="salnttl">
    <w:name w:val="s_aln_ttl"/>
    <w:basedOn w:val="DefaultParagraphFont"/>
    <w:rsid w:val="001A7D96"/>
  </w:style>
  <w:style w:type="character" w:customStyle="1" w:styleId="salnbdy">
    <w:name w:val="s_aln_bdy"/>
    <w:basedOn w:val="DefaultParagraphFont"/>
    <w:rsid w:val="001A7D96"/>
  </w:style>
  <w:style w:type="character" w:customStyle="1" w:styleId="spctbdy">
    <w:name w:val="s_pct_bdy"/>
    <w:basedOn w:val="DefaultParagraphFont"/>
    <w:rsid w:val="001A7D96"/>
  </w:style>
  <w:style w:type="character" w:styleId="Hyperlink">
    <w:name w:val="Hyperlink"/>
    <w:uiPriority w:val="99"/>
    <w:unhideWhenUsed/>
    <w:rsid w:val="009E6D8D"/>
    <w:rPr>
      <w:color w:val="0000FF"/>
      <w:u w:val="single"/>
    </w:rPr>
  </w:style>
  <w:style w:type="character" w:styleId="UnresolvedMention">
    <w:name w:val="Unresolved Mention"/>
    <w:uiPriority w:val="99"/>
    <w:semiHidden/>
    <w:unhideWhenUsed/>
    <w:rsid w:val="0058078B"/>
    <w:rPr>
      <w:color w:val="605E5C"/>
      <w:shd w:val="clear" w:color="auto" w:fill="E1DFDD"/>
    </w:rPr>
  </w:style>
  <w:style w:type="paragraph" w:styleId="ListParagraph">
    <w:name w:val="List Paragraph"/>
    <w:basedOn w:val="Normal"/>
    <w:uiPriority w:val="34"/>
    <w:qFormat/>
    <w:rsid w:val="000032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918521">
      <w:bodyDiv w:val="1"/>
      <w:marLeft w:val="0"/>
      <w:marRight w:val="0"/>
      <w:marTop w:val="0"/>
      <w:marBottom w:val="0"/>
      <w:divBdr>
        <w:top w:val="none" w:sz="0" w:space="0" w:color="auto"/>
        <w:left w:val="none" w:sz="0" w:space="0" w:color="auto"/>
        <w:bottom w:val="none" w:sz="0" w:space="0" w:color="auto"/>
        <w:right w:val="none" w:sz="0" w:space="0" w:color="auto"/>
      </w:divBdr>
    </w:div>
    <w:div w:id="472790135">
      <w:bodyDiv w:val="1"/>
      <w:marLeft w:val="0"/>
      <w:marRight w:val="0"/>
      <w:marTop w:val="0"/>
      <w:marBottom w:val="0"/>
      <w:divBdr>
        <w:top w:val="none" w:sz="0" w:space="0" w:color="auto"/>
        <w:left w:val="none" w:sz="0" w:space="0" w:color="auto"/>
        <w:bottom w:val="none" w:sz="0" w:space="0" w:color="auto"/>
        <w:right w:val="none" w:sz="0" w:space="0" w:color="auto"/>
      </w:divBdr>
      <w:divsChild>
        <w:div w:id="371419345">
          <w:marLeft w:val="0"/>
          <w:marRight w:val="0"/>
          <w:marTop w:val="0"/>
          <w:marBottom w:val="0"/>
          <w:divBdr>
            <w:top w:val="none" w:sz="0" w:space="0" w:color="auto"/>
            <w:left w:val="none" w:sz="0" w:space="0" w:color="auto"/>
            <w:bottom w:val="none" w:sz="0" w:space="0" w:color="auto"/>
            <w:right w:val="none" w:sz="0" w:space="0" w:color="auto"/>
          </w:divBdr>
        </w:div>
        <w:div w:id="953562004">
          <w:marLeft w:val="0"/>
          <w:marRight w:val="0"/>
          <w:marTop w:val="0"/>
          <w:marBottom w:val="0"/>
          <w:divBdr>
            <w:top w:val="none" w:sz="0" w:space="0" w:color="auto"/>
            <w:left w:val="none" w:sz="0" w:space="0" w:color="auto"/>
            <w:bottom w:val="none" w:sz="0" w:space="0" w:color="auto"/>
            <w:right w:val="none" w:sz="0" w:space="0" w:color="auto"/>
          </w:divBdr>
        </w:div>
        <w:div w:id="1081440501">
          <w:marLeft w:val="0"/>
          <w:marRight w:val="0"/>
          <w:marTop w:val="0"/>
          <w:marBottom w:val="0"/>
          <w:divBdr>
            <w:top w:val="none" w:sz="0" w:space="0" w:color="auto"/>
            <w:left w:val="none" w:sz="0" w:space="0" w:color="auto"/>
            <w:bottom w:val="none" w:sz="0" w:space="0" w:color="auto"/>
            <w:right w:val="none" w:sz="0" w:space="0" w:color="auto"/>
          </w:divBdr>
        </w:div>
        <w:div w:id="2029288411">
          <w:marLeft w:val="0"/>
          <w:marRight w:val="0"/>
          <w:marTop w:val="0"/>
          <w:marBottom w:val="0"/>
          <w:divBdr>
            <w:top w:val="none" w:sz="0" w:space="0" w:color="auto"/>
            <w:left w:val="none" w:sz="0" w:space="0" w:color="auto"/>
            <w:bottom w:val="none" w:sz="0" w:space="0" w:color="auto"/>
            <w:right w:val="none" w:sz="0" w:space="0" w:color="auto"/>
          </w:divBdr>
        </w:div>
      </w:divsChild>
    </w:div>
    <w:div w:id="1317104930">
      <w:bodyDiv w:val="1"/>
      <w:marLeft w:val="0"/>
      <w:marRight w:val="0"/>
      <w:marTop w:val="0"/>
      <w:marBottom w:val="0"/>
      <w:divBdr>
        <w:top w:val="none" w:sz="0" w:space="0" w:color="auto"/>
        <w:left w:val="none" w:sz="0" w:space="0" w:color="auto"/>
        <w:bottom w:val="none" w:sz="0" w:space="0" w:color="auto"/>
        <w:right w:val="none" w:sz="0" w:space="0" w:color="auto"/>
      </w:divBdr>
      <w:divsChild>
        <w:div w:id="706487823">
          <w:marLeft w:val="0"/>
          <w:marRight w:val="0"/>
          <w:marTop w:val="0"/>
          <w:marBottom w:val="0"/>
          <w:divBdr>
            <w:top w:val="none" w:sz="0" w:space="0" w:color="auto"/>
            <w:left w:val="none" w:sz="0" w:space="0" w:color="auto"/>
            <w:bottom w:val="none" w:sz="0" w:space="0" w:color="auto"/>
            <w:right w:val="none" w:sz="0" w:space="0" w:color="auto"/>
          </w:divBdr>
        </w:div>
        <w:div w:id="791679012">
          <w:marLeft w:val="0"/>
          <w:marRight w:val="0"/>
          <w:marTop w:val="0"/>
          <w:marBottom w:val="0"/>
          <w:divBdr>
            <w:top w:val="none" w:sz="0" w:space="0" w:color="auto"/>
            <w:left w:val="none" w:sz="0" w:space="0" w:color="auto"/>
            <w:bottom w:val="none" w:sz="0" w:space="0" w:color="auto"/>
            <w:right w:val="none" w:sz="0" w:space="0" w:color="auto"/>
          </w:divBdr>
        </w:div>
        <w:div w:id="1196305897">
          <w:marLeft w:val="0"/>
          <w:marRight w:val="0"/>
          <w:marTop w:val="0"/>
          <w:marBottom w:val="0"/>
          <w:divBdr>
            <w:top w:val="none" w:sz="0" w:space="0" w:color="auto"/>
            <w:left w:val="none" w:sz="0" w:space="0" w:color="auto"/>
            <w:bottom w:val="none" w:sz="0" w:space="0" w:color="auto"/>
            <w:right w:val="none" w:sz="0" w:space="0" w:color="auto"/>
          </w:divBdr>
        </w:div>
        <w:div w:id="1869878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imclain.ro" TargetMode="External"/><Relationship Id="rId2" Type="http://schemas.openxmlformats.org/officeDocument/2006/relationships/hyperlink" Target="mailto:imc.blaj@isjalba.ro" TargetMode="External"/><Relationship Id="rId1" Type="http://schemas.openxmlformats.org/officeDocument/2006/relationships/image" Target="media/image1.jpeg"/><Relationship Id="rId4"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70887-06AC-4D28-8705-8784C09F0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1810</Words>
  <Characters>10322</Characters>
  <Application>Microsoft Office Word</Application>
  <DocSecurity>0</DocSecurity>
  <Lines>86</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12108</CharactersWithSpaces>
  <SharedDoc>false</SharedDoc>
  <HLinks>
    <vt:vector size="12" baseType="variant">
      <vt:variant>
        <vt:i4>7536761</vt:i4>
      </vt:variant>
      <vt:variant>
        <vt:i4>3</vt:i4>
      </vt:variant>
      <vt:variant>
        <vt:i4>0</vt:i4>
      </vt:variant>
      <vt:variant>
        <vt:i4>5</vt:i4>
      </vt:variant>
      <vt:variant>
        <vt:lpwstr>http://www.imclain.ro/</vt:lpwstr>
      </vt:variant>
      <vt:variant>
        <vt:lpwstr/>
      </vt:variant>
      <vt:variant>
        <vt:i4>1704051</vt:i4>
      </vt:variant>
      <vt:variant>
        <vt:i4>0</vt:i4>
      </vt:variant>
      <vt:variant>
        <vt:i4>0</vt:i4>
      </vt:variant>
      <vt:variant>
        <vt:i4>5</vt:i4>
      </vt:variant>
      <vt:variant>
        <vt:lpwstr>mailto:imc.blaj@isjalba.ro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Proiect</dc:creator>
  <cp:keywords/>
  <dc:description/>
  <cp:lastModifiedBy>Radu Gavrus</cp:lastModifiedBy>
  <cp:revision>3</cp:revision>
  <cp:lastPrinted>2026-08-14T11:29:00Z</cp:lastPrinted>
  <dcterms:created xsi:type="dcterms:W3CDTF">2026-08-17T10:39:00Z</dcterms:created>
  <dcterms:modified xsi:type="dcterms:W3CDTF">2026-08-17T10:47:00Z</dcterms:modified>
</cp:coreProperties>
</file>