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8A3D" w14:textId="768A30B2" w:rsidR="00E60A73" w:rsidRPr="008F6A6C" w:rsidRDefault="00E60A73" w:rsidP="00471F6F">
      <w:pPr>
        <w:tabs>
          <w:tab w:val="left" w:pos="832"/>
          <w:tab w:val="center" w:pos="4154"/>
        </w:tabs>
        <w:ind w:left="90"/>
        <w:rPr>
          <w:b/>
          <w:sz w:val="22"/>
          <w:szCs w:val="22"/>
          <w:u w:val="single"/>
        </w:rPr>
      </w:pPr>
      <w:r w:rsidRPr="008F6A6C">
        <w:rPr>
          <w:b/>
          <w:sz w:val="22"/>
          <w:szCs w:val="22"/>
        </w:rPr>
        <w:tab/>
      </w:r>
      <w:r w:rsidRPr="008F6A6C">
        <w:rPr>
          <w:b/>
          <w:sz w:val="22"/>
          <w:szCs w:val="22"/>
        </w:rPr>
        <w:tab/>
      </w:r>
      <w:r w:rsidRPr="008F6A6C">
        <w:rPr>
          <w:b/>
          <w:sz w:val="22"/>
          <w:szCs w:val="22"/>
        </w:rPr>
        <w:tab/>
      </w:r>
      <w:r w:rsidRPr="008F6A6C">
        <w:rPr>
          <w:b/>
          <w:sz w:val="22"/>
          <w:szCs w:val="22"/>
        </w:rPr>
        <w:tab/>
      </w:r>
      <w:r w:rsidRPr="008F6A6C">
        <w:rPr>
          <w:b/>
          <w:sz w:val="22"/>
          <w:szCs w:val="22"/>
        </w:rPr>
        <w:tab/>
      </w:r>
      <w:r w:rsidRPr="008F6A6C">
        <w:rPr>
          <w:b/>
          <w:sz w:val="22"/>
          <w:szCs w:val="22"/>
        </w:rPr>
        <w:tab/>
      </w:r>
    </w:p>
    <w:p w14:paraId="7530E841" w14:textId="79EC45C7" w:rsidR="009531D8" w:rsidRPr="001F5FBE" w:rsidRDefault="009531D8" w:rsidP="009531D8">
      <w:pPr>
        <w:rPr>
          <w:b/>
          <w:sz w:val="22"/>
          <w:szCs w:val="22"/>
          <w:u w:val="single"/>
        </w:rPr>
      </w:pPr>
      <w:r w:rsidRPr="001F5FBE">
        <w:rPr>
          <w:b/>
          <w:sz w:val="22"/>
          <w:szCs w:val="22"/>
        </w:rPr>
        <w:t xml:space="preserve"> </w:t>
      </w:r>
    </w:p>
    <w:p w14:paraId="704B0B5C" w14:textId="77777777" w:rsidR="007A0BC7" w:rsidRPr="008F6A6C" w:rsidRDefault="007A0BC7">
      <w:pPr>
        <w:rPr>
          <w:b/>
          <w:sz w:val="22"/>
          <w:szCs w:val="22"/>
          <w:u w:val="single"/>
        </w:rPr>
      </w:pPr>
    </w:p>
    <w:p w14:paraId="09FFAB1B" w14:textId="77777777" w:rsidR="00FD2C89" w:rsidRPr="008F6A6C" w:rsidRDefault="00FD2C89">
      <w:pPr>
        <w:rPr>
          <w:b/>
          <w:sz w:val="22"/>
          <w:szCs w:val="22"/>
          <w:u w:val="single"/>
        </w:rPr>
      </w:pPr>
    </w:p>
    <w:p w14:paraId="3053E6D4" w14:textId="77777777" w:rsidR="007A0BC7" w:rsidRPr="008F6A6C" w:rsidRDefault="007A0BC7">
      <w:pPr>
        <w:rPr>
          <w:b/>
          <w:sz w:val="22"/>
          <w:szCs w:val="22"/>
          <w:u w:val="single"/>
        </w:rPr>
      </w:pPr>
    </w:p>
    <w:p w14:paraId="1DCB1973" w14:textId="77777777" w:rsidR="007A0BC7" w:rsidRPr="008F6A6C" w:rsidRDefault="007A0BC7">
      <w:pPr>
        <w:jc w:val="center"/>
        <w:rPr>
          <w:b/>
          <w:sz w:val="22"/>
          <w:szCs w:val="22"/>
          <w:u w:val="single"/>
        </w:rPr>
      </w:pPr>
      <w:r w:rsidRPr="008F6A6C">
        <w:rPr>
          <w:b/>
          <w:sz w:val="28"/>
          <w:szCs w:val="28"/>
          <w:u w:val="single"/>
        </w:rPr>
        <w:t xml:space="preserve">Anunț concurs pentru ocupare post contractual </w:t>
      </w:r>
    </w:p>
    <w:p w14:paraId="139C20BB" w14:textId="77777777" w:rsidR="007A0BC7" w:rsidRPr="008F6A6C" w:rsidRDefault="007A0BC7">
      <w:pPr>
        <w:rPr>
          <w:b/>
          <w:sz w:val="22"/>
          <w:szCs w:val="22"/>
          <w:u w:val="single"/>
        </w:rPr>
      </w:pPr>
    </w:p>
    <w:p w14:paraId="67A05224" w14:textId="77777777" w:rsidR="007A0BC7" w:rsidRPr="008F6A6C" w:rsidRDefault="007A0BC7">
      <w:pPr>
        <w:rPr>
          <w:b/>
          <w:sz w:val="22"/>
          <w:szCs w:val="22"/>
          <w:u w:val="single"/>
        </w:rPr>
      </w:pPr>
      <w:r w:rsidRPr="008F6A6C">
        <w:rPr>
          <w:b/>
          <w:sz w:val="22"/>
          <w:szCs w:val="22"/>
        </w:rPr>
        <w:t xml:space="preserve">   A.       Institutul Regional de Gastroenterologie - Hepatologie “Prof. Dr. O. Fodor” Cluj Napoca cu sediul în Cluj-Napoca, str. Constanța, nr. 5 organizează concurs pentru ocuparea următorului post contractual, conform Ordinului MS nr. 166 din 26 ianuarie 2023:</w:t>
      </w:r>
    </w:p>
    <w:p w14:paraId="0C7C0F5D" w14:textId="77777777" w:rsidR="007A0BC7" w:rsidRPr="008F6A6C" w:rsidRDefault="007A0BC7">
      <w:pPr>
        <w:rPr>
          <w:b/>
          <w:sz w:val="22"/>
          <w:szCs w:val="22"/>
          <w:u w:val="single"/>
        </w:rPr>
      </w:pPr>
    </w:p>
    <w:p w14:paraId="0E6625ED" w14:textId="77777777" w:rsidR="007A0BC7" w:rsidRPr="008F6A6C" w:rsidRDefault="007A0BC7">
      <w:pPr>
        <w:rPr>
          <w:b/>
          <w:sz w:val="22"/>
          <w:szCs w:val="22"/>
          <w:u w:val="single"/>
        </w:rPr>
      </w:pPr>
    </w:p>
    <w:tbl>
      <w:tblPr>
        <w:tblW w:w="0" w:type="auto"/>
        <w:tblInd w:w="-522" w:type="dxa"/>
        <w:tblLayout w:type="fixed"/>
        <w:tblLook w:val="0000" w:firstRow="0" w:lastRow="0" w:firstColumn="0" w:lastColumn="0" w:noHBand="0" w:noVBand="0"/>
      </w:tblPr>
      <w:tblGrid>
        <w:gridCol w:w="2430"/>
        <w:gridCol w:w="3240"/>
        <w:gridCol w:w="1260"/>
        <w:gridCol w:w="990"/>
        <w:gridCol w:w="1260"/>
        <w:gridCol w:w="1170"/>
      </w:tblGrid>
      <w:tr w:rsidR="00E83FFA" w:rsidRPr="008F6A6C" w14:paraId="6030105C" w14:textId="77777777" w:rsidTr="00E83FFA">
        <w:trPr>
          <w:trHeight w:val="261"/>
        </w:trPr>
        <w:tc>
          <w:tcPr>
            <w:tcW w:w="2430" w:type="dxa"/>
            <w:tcBorders>
              <w:top w:val="single" w:sz="4" w:space="0" w:color="000000"/>
              <w:left w:val="single" w:sz="4" w:space="0" w:color="000000"/>
              <w:bottom w:val="single" w:sz="4" w:space="0" w:color="000000"/>
              <w:right w:val="single" w:sz="4" w:space="0" w:color="000000"/>
            </w:tcBorders>
          </w:tcPr>
          <w:p w14:paraId="7FC99EFB" w14:textId="77777777" w:rsidR="00E83FFA" w:rsidRPr="008F6A6C" w:rsidRDefault="00E83FFA" w:rsidP="00E83FFA">
            <w:pPr>
              <w:snapToGrid w:val="0"/>
              <w:jc w:val="center"/>
              <w:rPr>
                <w:b/>
                <w:sz w:val="22"/>
                <w:szCs w:val="22"/>
              </w:rPr>
            </w:pPr>
          </w:p>
          <w:p w14:paraId="74E4F1A0" w14:textId="77777777" w:rsidR="00E83FFA" w:rsidRPr="008F6A6C" w:rsidRDefault="00E83FFA" w:rsidP="00E83FFA">
            <w:pPr>
              <w:jc w:val="center"/>
              <w:rPr>
                <w:b/>
                <w:bCs/>
              </w:rPr>
            </w:pPr>
            <w:r w:rsidRPr="008F6A6C">
              <w:rPr>
                <w:b/>
                <w:bCs/>
              </w:rPr>
              <w:t>Loc de muncă</w:t>
            </w:r>
          </w:p>
        </w:tc>
        <w:tc>
          <w:tcPr>
            <w:tcW w:w="3240" w:type="dxa"/>
            <w:tcBorders>
              <w:top w:val="single" w:sz="4" w:space="0" w:color="000000"/>
              <w:left w:val="single" w:sz="4" w:space="0" w:color="000000"/>
              <w:bottom w:val="single" w:sz="4" w:space="0" w:color="000000"/>
              <w:right w:val="single" w:sz="4" w:space="0" w:color="000000"/>
            </w:tcBorders>
          </w:tcPr>
          <w:p w14:paraId="0E167D71" w14:textId="77777777" w:rsidR="00E83FFA" w:rsidRPr="008F6A6C" w:rsidRDefault="00E83FFA" w:rsidP="00E83FFA">
            <w:pPr>
              <w:snapToGrid w:val="0"/>
              <w:jc w:val="center"/>
              <w:rPr>
                <w:b/>
                <w:sz w:val="22"/>
                <w:szCs w:val="22"/>
              </w:rPr>
            </w:pPr>
            <w:r w:rsidRPr="008F6A6C">
              <w:rPr>
                <w:b/>
                <w:sz w:val="22"/>
                <w:szCs w:val="22"/>
              </w:rPr>
              <w:t>Funcția</w:t>
            </w:r>
          </w:p>
        </w:tc>
        <w:tc>
          <w:tcPr>
            <w:tcW w:w="1260" w:type="dxa"/>
            <w:tcBorders>
              <w:top w:val="single" w:sz="4" w:space="0" w:color="000000"/>
              <w:left w:val="single" w:sz="4" w:space="0" w:color="000000"/>
              <w:bottom w:val="single" w:sz="4" w:space="0" w:color="000000"/>
              <w:right w:val="single" w:sz="4" w:space="0" w:color="000000"/>
            </w:tcBorders>
          </w:tcPr>
          <w:p w14:paraId="0FD70456" w14:textId="77777777" w:rsidR="00E83FFA" w:rsidRPr="008F6A6C" w:rsidRDefault="00E83FFA" w:rsidP="00E83FFA">
            <w:pPr>
              <w:snapToGrid w:val="0"/>
              <w:jc w:val="center"/>
              <w:rPr>
                <w:b/>
                <w:sz w:val="22"/>
                <w:szCs w:val="22"/>
              </w:rPr>
            </w:pPr>
          </w:p>
          <w:p w14:paraId="46CE1821" w14:textId="77777777" w:rsidR="00E83FFA" w:rsidRPr="008F6A6C" w:rsidRDefault="00E83FFA" w:rsidP="00E83FFA">
            <w:pPr>
              <w:jc w:val="center"/>
              <w:rPr>
                <w:b/>
                <w:sz w:val="22"/>
                <w:szCs w:val="22"/>
              </w:rPr>
            </w:pPr>
            <w:r w:rsidRPr="008F6A6C">
              <w:rPr>
                <w:b/>
                <w:sz w:val="22"/>
                <w:szCs w:val="22"/>
              </w:rPr>
              <w:t>Tip post</w:t>
            </w:r>
          </w:p>
          <w:p w14:paraId="6B808F5D" w14:textId="77777777" w:rsidR="00E83FFA" w:rsidRPr="008F6A6C" w:rsidRDefault="00E83FFA" w:rsidP="00E83FFA">
            <w:pPr>
              <w:snapToGrid w:val="0"/>
              <w:jc w:val="center"/>
              <w:rPr>
                <w:b/>
                <w:sz w:val="22"/>
                <w:szCs w:val="22"/>
              </w:rPr>
            </w:pPr>
            <w:r w:rsidRPr="008F6A6C">
              <w:rPr>
                <w:b/>
                <w:sz w:val="22"/>
                <w:szCs w:val="22"/>
              </w:rPr>
              <w:t>(perioadă angajare)</w:t>
            </w:r>
          </w:p>
        </w:tc>
        <w:tc>
          <w:tcPr>
            <w:tcW w:w="990" w:type="dxa"/>
            <w:tcBorders>
              <w:top w:val="single" w:sz="4" w:space="0" w:color="000000"/>
              <w:left w:val="single" w:sz="4" w:space="0" w:color="000000"/>
              <w:bottom w:val="single" w:sz="4" w:space="0" w:color="000000"/>
              <w:right w:val="single" w:sz="4" w:space="0" w:color="000000"/>
            </w:tcBorders>
          </w:tcPr>
          <w:p w14:paraId="3E08D9C6" w14:textId="77777777" w:rsidR="00E83FFA" w:rsidRPr="008F6A6C" w:rsidRDefault="00E83FFA" w:rsidP="00E83FFA">
            <w:pPr>
              <w:snapToGrid w:val="0"/>
              <w:jc w:val="center"/>
              <w:rPr>
                <w:b/>
                <w:sz w:val="22"/>
                <w:szCs w:val="22"/>
              </w:rPr>
            </w:pPr>
          </w:p>
          <w:p w14:paraId="7497457C" w14:textId="77777777" w:rsidR="00E83FFA" w:rsidRPr="008F6A6C" w:rsidRDefault="00E83FFA" w:rsidP="00E83FFA">
            <w:pPr>
              <w:jc w:val="center"/>
            </w:pPr>
            <w:r w:rsidRPr="008F6A6C">
              <w:rPr>
                <w:b/>
                <w:sz w:val="22"/>
                <w:szCs w:val="22"/>
              </w:rPr>
              <w:t>Număr posturi</w:t>
            </w:r>
          </w:p>
        </w:tc>
        <w:tc>
          <w:tcPr>
            <w:tcW w:w="1260" w:type="dxa"/>
            <w:tcBorders>
              <w:top w:val="single" w:sz="4" w:space="0" w:color="000000"/>
              <w:left w:val="single" w:sz="4" w:space="0" w:color="000000"/>
              <w:bottom w:val="single" w:sz="4" w:space="0" w:color="000000"/>
              <w:right w:val="single" w:sz="4" w:space="0" w:color="000000"/>
            </w:tcBorders>
          </w:tcPr>
          <w:p w14:paraId="6A51ADF7" w14:textId="77777777" w:rsidR="00E83FFA" w:rsidRPr="008F6A6C" w:rsidRDefault="00E83FFA" w:rsidP="00E83FFA">
            <w:pPr>
              <w:snapToGrid w:val="0"/>
              <w:jc w:val="center"/>
              <w:rPr>
                <w:b/>
                <w:sz w:val="22"/>
                <w:szCs w:val="22"/>
              </w:rPr>
            </w:pPr>
          </w:p>
          <w:p w14:paraId="5A8BC9C0" w14:textId="77777777" w:rsidR="00E83FFA" w:rsidRPr="008F6A6C" w:rsidRDefault="00E83FFA" w:rsidP="00E83FFA">
            <w:pPr>
              <w:jc w:val="center"/>
            </w:pPr>
            <w:r w:rsidRPr="008F6A6C">
              <w:rPr>
                <w:b/>
                <w:sz w:val="22"/>
                <w:szCs w:val="22"/>
              </w:rPr>
              <w:t>Nivelul postului</w:t>
            </w:r>
          </w:p>
        </w:tc>
        <w:tc>
          <w:tcPr>
            <w:tcW w:w="1170" w:type="dxa"/>
            <w:tcBorders>
              <w:top w:val="single" w:sz="4" w:space="0" w:color="000000"/>
              <w:left w:val="single" w:sz="4" w:space="0" w:color="000000"/>
              <w:bottom w:val="single" w:sz="4" w:space="0" w:color="000000"/>
              <w:right w:val="single" w:sz="4" w:space="0" w:color="000000"/>
            </w:tcBorders>
          </w:tcPr>
          <w:p w14:paraId="3FC7AF9B" w14:textId="77777777" w:rsidR="00E83FFA" w:rsidRPr="008F6A6C" w:rsidRDefault="00E83FFA" w:rsidP="00E83FFA">
            <w:pPr>
              <w:snapToGrid w:val="0"/>
              <w:jc w:val="center"/>
              <w:rPr>
                <w:b/>
                <w:sz w:val="22"/>
                <w:szCs w:val="22"/>
              </w:rPr>
            </w:pPr>
          </w:p>
          <w:p w14:paraId="6AA89384" w14:textId="77777777" w:rsidR="00E83FFA" w:rsidRPr="008F6A6C" w:rsidRDefault="00E83FFA" w:rsidP="00E83FFA">
            <w:pPr>
              <w:jc w:val="center"/>
            </w:pPr>
            <w:r w:rsidRPr="008F6A6C">
              <w:rPr>
                <w:b/>
                <w:sz w:val="22"/>
                <w:szCs w:val="22"/>
              </w:rPr>
              <w:t>Durata timpului de lucru</w:t>
            </w:r>
          </w:p>
        </w:tc>
      </w:tr>
      <w:tr w:rsidR="00E83FFA" w:rsidRPr="008F6A6C" w14:paraId="01E684EC" w14:textId="77777777" w:rsidTr="00E83FFA">
        <w:trPr>
          <w:trHeight w:val="261"/>
        </w:trPr>
        <w:tc>
          <w:tcPr>
            <w:tcW w:w="2430" w:type="dxa"/>
            <w:tcBorders>
              <w:top w:val="single" w:sz="4" w:space="0" w:color="000000"/>
              <w:left w:val="single" w:sz="4" w:space="0" w:color="000000"/>
              <w:bottom w:val="single" w:sz="4" w:space="0" w:color="000000"/>
              <w:right w:val="single" w:sz="4" w:space="0" w:color="000000"/>
            </w:tcBorders>
          </w:tcPr>
          <w:p w14:paraId="2EF0785B" w14:textId="77777777" w:rsidR="00E83FFA" w:rsidRPr="008F6A6C" w:rsidRDefault="00E83FFA" w:rsidP="00E83FFA">
            <w:pPr>
              <w:rPr>
                <w:b/>
                <w:sz w:val="22"/>
                <w:szCs w:val="22"/>
              </w:rPr>
            </w:pPr>
            <w:bookmarkStart w:id="0" w:name="_Hlk99028954"/>
            <w:bookmarkEnd w:id="0"/>
            <w:r w:rsidRPr="008F6A6C">
              <w:rPr>
                <w:b/>
                <w:sz w:val="22"/>
                <w:szCs w:val="22"/>
              </w:rPr>
              <w:t xml:space="preserve">   </w:t>
            </w:r>
          </w:p>
          <w:p w14:paraId="5A461A37" w14:textId="77777777" w:rsidR="00E83FFA" w:rsidRPr="008F6A6C" w:rsidRDefault="00E83FFA" w:rsidP="00E83FFA">
            <w:pPr>
              <w:jc w:val="center"/>
              <w:rPr>
                <w:b/>
                <w:sz w:val="22"/>
                <w:szCs w:val="22"/>
              </w:rPr>
            </w:pPr>
            <w:r w:rsidRPr="008F6A6C">
              <w:rPr>
                <w:b/>
                <w:sz w:val="22"/>
                <w:szCs w:val="22"/>
              </w:rPr>
              <w:t>Institutul Regional de Gastroenterologie - Hepatologie “Prof. Dr. O. Fodor” Cluj Napoca</w:t>
            </w:r>
          </w:p>
        </w:tc>
        <w:tc>
          <w:tcPr>
            <w:tcW w:w="3240" w:type="dxa"/>
            <w:tcBorders>
              <w:top w:val="single" w:sz="4" w:space="0" w:color="000000"/>
              <w:left w:val="single" w:sz="4" w:space="0" w:color="000000"/>
              <w:bottom w:val="single" w:sz="4" w:space="0" w:color="000000"/>
              <w:right w:val="single" w:sz="4" w:space="0" w:color="000000"/>
            </w:tcBorders>
          </w:tcPr>
          <w:p w14:paraId="4E68A40B" w14:textId="77777777" w:rsidR="00E83FFA" w:rsidRPr="008F6A6C" w:rsidRDefault="00E83FFA" w:rsidP="00E83FFA">
            <w:pPr>
              <w:snapToGrid w:val="0"/>
              <w:jc w:val="center"/>
              <w:rPr>
                <w:b/>
                <w:sz w:val="22"/>
                <w:szCs w:val="22"/>
              </w:rPr>
            </w:pPr>
          </w:p>
          <w:p w14:paraId="1F6A21B3" w14:textId="77777777" w:rsidR="00E83FFA" w:rsidRPr="008F6A6C" w:rsidRDefault="00E83FFA" w:rsidP="00E83FFA">
            <w:pPr>
              <w:snapToGrid w:val="0"/>
              <w:jc w:val="center"/>
              <w:rPr>
                <w:b/>
                <w:sz w:val="22"/>
                <w:szCs w:val="22"/>
              </w:rPr>
            </w:pPr>
            <w:r w:rsidRPr="008F6A6C">
              <w:rPr>
                <w:b/>
                <w:sz w:val="22"/>
                <w:szCs w:val="22"/>
              </w:rPr>
              <w:t xml:space="preserve">Medic </w:t>
            </w:r>
            <w:r w:rsidR="00AC6762" w:rsidRPr="008F6A6C">
              <w:rPr>
                <w:b/>
                <w:sz w:val="22"/>
                <w:szCs w:val="22"/>
              </w:rPr>
              <w:t xml:space="preserve">rezident an V </w:t>
            </w:r>
            <w:r w:rsidRPr="008F6A6C">
              <w:rPr>
                <w:b/>
                <w:sz w:val="22"/>
                <w:szCs w:val="22"/>
              </w:rPr>
              <w:t xml:space="preserve">specialitatea </w:t>
            </w:r>
            <w:r w:rsidR="00E60A73" w:rsidRPr="008F6A6C">
              <w:rPr>
                <w:b/>
                <w:sz w:val="22"/>
                <w:szCs w:val="22"/>
              </w:rPr>
              <w:t>radiologie și imagistică medicală</w:t>
            </w:r>
          </w:p>
        </w:tc>
        <w:tc>
          <w:tcPr>
            <w:tcW w:w="1260" w:type="dxa"/>
            <w:tcBorders>
              <w:top w:val="single" w:sz="4" w:space="0" w:color="000000"/>
              <w:left w:val="single" w:sz="4" w:space="0" w:color="000000"/>
              <w:bottom w:val="single" w:sz="4" w:space="0" w:color="000000"/>
              <w:right w:val="single" w:sz="4" w:space="0" w:color="000000"/>
            </w:tcBorders>
          </w:tcPr>
          <w:p w14:paraId="459B927D" w14:textId="77777777" w:rsidR="00E83FFA" w:rsidRPr="008F6A6C" w:rsidRDefault="00E83FFA" w:rsidP="00E83FFA">
            <w:pPr>
              <w:snapToGrid w:val="0"/>
              <w:jc w:val="center"/>
              <w:rPr>
                <w:b/>
                <w:sz w:val="22"/>
                <w:szCs w:val="22"/>
              </w:rPr>
            </w:pPr>
          </w:p>
          <w:p w14:paraId="7C4FA3AB" w14:textId="77777777" w:rsidR="00E83FFA" w:rsidRPr="008F6A6C" w:rsidRDefault="00E83FFA" w:rsidP="00E83FFA">
            <w:pPr>
              <w:snapToGrid w:val="0"/>
              <w:jc w:val="center"/>
              <w:rPr>
                <w:b/>
                <w:sz w:val="22"/>
                <w:szCs w:val="22"/>
              </w:rPr>
            </w:pPr>
            <w:r w:rsidRPr="008F6A6C">
              <w:rPr>
                <w:b/>
                <w:sz w:val="22"/>
                <w:szCs w:val="22"/>
              </w:rPr>
              <w:t>Nedeterminată</w:t>
            </w:r>
          </w:p>
        </w:tc>
        <w:tc>
          <w:tcPr>
            <w:tcW w:w="990" w:type="dxa"/>
            <w:tcBorders>
              <w:top w:val="single" w:sz="4" w:space="0" w:color="000000"/>
              <w:left w:val="single" w:sz="4" w:space="0" w:color="000000"/>
              <w:bottom w:val="single" w:sz="4" w:space="0" w:color="000000"/>
              <w:right w:val="single" w:sz="4" w:space="0" w:color="000000"/>
            </w:tcBorders>
          </w:tcPr>
          <w:p w14:paraId="1646C44B" w14:textId="77777777" w:rsidR="00E60A73" w:rsidRPr="008F6A6C" w:rsidRDefault="00E60A73" w:rsidP="00E83FFA">
            <w:pPr>
              <w:jc w:val="center"/>
            </w:pPr>
          </w:p>
          <w:p w14:paraId="33E53DC0" w14:textId="77777777" w:rsidR="00E83FFA" w:rsidRPr="008F6A6C" w:rsidRDefault="00E60A73" w:rsidP="00E83FFA">
            <w:pPr>
              <w:jc w:val="center"/>
            </w:pPr>
            <w:r w:rsidRPr="008F6A6C">
              <w:t>1</w:t>
            </w:r>
          </w:p>
        </w:tc>
        <w:tc>
          <w:tcPr>
            <w:tcW w:w="1260" w:type="dxa"/>
            <w:tcBorders>
              <w:top w:val="single" w:sz="4" w:space="0" w:color="000000"/>
              <w:left w:val="single" w:sz="4" w:space="0" w:color="000000"/>
              <w:bottom w:val="single" w:sz="4" w:space="0" w:color="000000"/>
              <w:right w:val="single" w:sz="4" w:space="0" w:color="000000"/>
            </w:tcBorders>
          </w:tcPr>
          <w:p w14:paraId="7C7EB3AE" w14:textId="77777777" w:rsidR="00E83FFA" w:rsidRPr="008F6A6C" w:rsidRDefault="00E83FFA" w:rsidP="00E83FFA">
            <w:pPr>
              <w:snapToGrid w:val="0"/>
              <w:jc w:val="center"/>
              <w:rPr>
                <w:b/>
                <w:sz w:val="22"/>
                <w:szCs w:val="22"/>
              </w:rPr>
            </w:pPr>
          </w:p>
          <w:p w14:paraId="23C01E9C" w14:textId="77777777" w:rsidR="00E83FFA" w:rsidRPr="008F6A6C" w:rsidRDefault="00E83FFA" w:rsidP="00E83FFA">
            <w:pPr>
              <w:jc w:val="center"/>
            </w:pPr>
            <w:r w:rsidRPr="008F6A6C">
              <w:rPr>
                <w:b/>
                <w:sz w:val="22"/>
                <w:szCs w:val="22"/>
              </w:rPr>
              <w:t>Execuție</w:t>
            </w:r>
          </w:p>
        </w:tc>
        <w:tc>
          <w:tcPr>
            <w:tcW w:w="1170" w:type="dxa"/>
            <w:tcBorders>
              <w:top w:val="single" w:sz="4" w:space="0" w:color="000000"/>
              <w:left w:val="single" w:sz="4" w:space="0" w:color="000000"/>
              <w:bottom w:val="single" w:sz="4" w:space="0" w:color="000000"/>
              <w:right w:val="single" w:sz="4" w:space="0" w:color="000000"/>
            </w:tcBorders>
          </w:tcPr>
          <w:p w14:paraId="1C631F04" w14:textId="77777777" w:rsidR="00E83FFA" w:rsidRPr="008F6A6C" w:rsidRDefault="00E83FFA" w:rsidP="00E83FFA">
            <w:pPr>
              <w:snapToGrid w:val="0"/>
              <w:jc w:val="center"/>
              <w:rPr>
                <w:b/>
                <w:sz w:val="22"/>
                <w:szCs w:val="22"/>
              </w:rPr>
            </w:pPr>
          </w:p>
          <w:p w14:paraId="21A995DA" w14:textId="77777777" w:rsidR="00E83FFA" w:rsidRPr="008F6A6C" w:rsidRDefault="00E83FFA" w:rsidP="00E83FFA">
            <w:pPr>
              <w:jc w:val="center"/>
            </w:pPr>
            <w:r w:rsidRPr="008F6A6C">
              <w:rPr>
                <w:b/>
                <w:sz w:val="22"/>
                <w:szCs w:val="22"/>
              </w:rPr>
              <w:t xml:space="preserve"> </w:t>
            </w:r>
            <w:r w:rsidR="00943EF9" w:rsidRPr="008F6A6C">
              <w:rPr>
                <w:b/>
                <w:sz w:val="22"/>
                <w:szCs w:val="22"/>
              </w:rPr>
              <w:t>6</w:t>
            </w:r>
            <w:r w:rsidRPr="008F6A6C">
              <w:rPr>
                <w:b/>
                <w:sz w:val="22"/>
                <w:szCs w:val="22"/>
              </w:rPr>
              <w:t>h/zi</w:t>
            </w:r>
          </w:p>
        </w:tc>
      </w:tr>
    </w:tbl>
    <w:p w14:paraId="0385F21B" w14:textId="77777777" w:rsidR="007A0BC7" w:rsidRPr="008F6A6C" w:rsidRDefault="007A0BC7">
      <w:pPr>
        <w:ind w:left="360" w:firstLine="360"/>
        <w:jc w:val="both"/>
        <w:rPr>
          <w:b/>
          <w:bCs/>
          <w:sz w:val="22"/>
          <w:szCs w:val="22"/>
        </w:rPr>
      </w:pPr>
    </w:p>
    <w:p w14:paraId="44A5BB45" w14:textId="77777777" w:rsidR="007A0BC7" w:rsidRPr="008F6A6C" w:rsidRDefault="007A0BC7" w:rsidP="00C618D7">
      <w:pPr>
        <w:spacing w:line="276" w:lineRule="auto"/>
        <w:rPr>
          <w:rFonts w:ascii="Courier New" w:eastAsia="Courier New" w:hAnsi="Courier New" w:cs="Courier New"/>
        </w:rPr>
      </w:pPr>
      <w:r w:rsidRPr="008F6A6C">
        <w:rPr>
          <w:b/>
          <w:sz w:val="22"/>
          <w:szCs w:val="22"/>
        </w:rPr>
        <w:t>B.      Documentele solicitate candidaților pentru întocmirea dosarului de concurs, conform art. 8 din Ordinul MS nr. 166 din 26 ianuarie 2023 sunt următoarele:</w:t>
      </w:r>
    </w:p>
    <w:p w14:paraId="250E1F26" w14:textId="77777777" w:rsidR="007A0BC7" w:rsidRPr="008F6A6C" w:rsidRDefault="007A0BC7" w:rsidP="00C618D7">
      <w:pPr>
        <w:autoSpaceDE w:val="0"/>
        <w:spacing w:line="276" w:lineRule="auto"/>
        <w:jc w:val="both"/>
      </w:pPr>
      <w:r w:rsidRPr="008F6A6C">
        <w:rPr>
          <w:rFonts w:ascii="Courier New" w:eastAsia="Courier New" w:hAnsi="Courier New" w:cs="Courier New"/>
        </w:rPr>
        <w:t xml:space="preserve">  </w:t>
      </w:r>
      <w:r w:rsidRPr="008F6A6C">
        <w:t xml:space="preserve">a) formularul de înscriere la concurs, conform modelului prevăzut în </w:t>
      </w:r>
      <w:r w:rsidRPr="008F6A6C">
        <w:rPr>
          <w:vanish/>
        </w:rPr>
        <w:t>&lt;LLNK 12022  1336 20 304   2 50&gt;</w:t>
      </w:r>
      <w:r w:rsidRPr="008F6A6C">
        <w:rPr>
          <w:u w:val="single"/>
        </w:rPr>
        <w:t>anexa nr. 2 la Hotărârea Guvernului nr. 1.336/2022</w:t>
      </w:r>
      <w:r w:rsidRPr="008F6A6C">
        <w:t xml:space="preserve"> pentru aprobarea Regulamentului-cadru privind organizarea şi dezvoltarea carierei personalului contractual din sectorul bugetar plătit din fonduri publice (</w:t>
      </w:r>
      <w:r w:rsidRPr="008F6A6C">
        <w:rPr>
          <w:vanish/>
        </w:rPr>
        <w:t>&lt;LLNK 12022  1336 20 301   0 17&gt;</w:t>
      </w:r>
      <w:r w:rsidRPr="008F6A6C">
        <w:rPr>
          <w:u w:val="single"/>
        </w:rPr>
        <w:t>HG nr. 1.336/2022</w:t>
      </w:r>
      <w:r w:rsidRPr="008F6A6C">
        <w:t>) publicat pe site-ul unității;</w:t>
      </w:r>
    </w:p>
    <w:p w14:paraId="29CDBE3C" w14:textId="77777777" w:rsidR="00AC6762" w:rsidRPr="008F6A6C" w:rsidRDefault="007A0BC7" w:rsidP="00C618D7">
      <w:pPr>
        <w:autoSpaceDE w:val="0"/>
        <w:spacing w:line="276" w:lineRule="auto"/>
        <w:jc w:val="both"/>
      </w:pPr>
      <w:r w:rsidRPr="008F6A6C">
        <w:t xml:space="preserve">    b) copia de pe diploma de licenţă;</w:t>
      </w:r>
    </w:p>
    <w:p w14:paraId="5507DDEF" w14:textId="77777777" w:rsidR="00AC6762" w:rsidRPr="008F6A6C" w:rsidRDefault="00AC6762" w:rsidP="00C618D7">
      <w:pPr>
        <w:autoSpaceDE w:val="0"/>
        <w:spacing w:line="276" w:lineRule="auto"/>
        <w:jc w:val="both"/>
      </w:pPr>
      <w:r w:rsidRPr="008F6A6C">
        <w:t xml:space="preserve">    c) copia carnetului de rezident </w:t>
      </w:r>
      <w:r w:rsidR="0044590B" w:rsidRPr="008F6A6C">
        <w:t xml:space="preserve">cu vizele anuale, </w:t>
      </w:r>
      <w:r w:rsidRPr="008F6A6C">
        <w:t>ordinul de confirmare în specialitatea postului precum și adeverință în original cu mențiunea anului de rezidențiat</w:t>
      </w:r>
      <w:r w:rsidR="007318AF" w:rsidRPr="008F6A6C">
        <w:t xml:space="preserve"> – an V </w:t>
      </w:r>
      <w:r w:rsidRPr="008F6A6C">
        <w:t>și vechimea ca medic rezident;</w:t>
      </w:r>
    </w:p>
    <w:p w14:paraId="29DA075F" w14:textId="77777777" w:rsidR="007A0BC7" w:rsidRPr="008F6A6C" w:rsidRDefault="007A0BC7" w:rsidP="00C618D7">
      <w:pPr>
        <w:autoSpaceDE w:val="0"/>
        <w:spacing w:line="276" w:lineRule="auto"/>
        <w:jc w:val="both"/>
      </w:pPr>
      <w:r w:rsidRPr="008F6A6C">
        <w:t xml:space="preserve">   </w:t>
      </w:r>
      <w:r w:rsidR="00AC6762" w:rsidRPr="008F6A6C">
        <w:t xml:space="preserve"> d</w:t>
      </w:r>
      <w:r w:rsidRPr="008F6A6C">
        <w:t>) copie a certificatului de membru al organizaţiei profesionale cu viza pe anul în curs;</w:t>
      </w:r>
    </w:p>
    <w:p w14:paraId="2C59906B" w14:textId="77777777" w:rsidR="007A0BC7" w:rsidRPr="008F6A6C" w:rsidRDefault="007A0BC7" w:rsidP="00C618D7">
      <w:pPr>
        <w:autoSpaceDE w:val="0"/>
        <w:spacing w:line="276" w:lineRule="auto"/>
        <w:jc w:val="both"/>
      </w:pPr>
      <w:r w:rsidRPr="008F6A6C">
        <w:t xml:space="preserve">    </w:t>
      </w:r>
      <w:r w:rsidR="00AC6762" w:rsidRPr="008F6A6C">
        <w:t>e</w:t>
      </w:r>
      <w:r w:rsidRPr="008F6A6C">
        <w:t xml:space="preserve">) dovada/înscrisul din care să rezulte că nu i-a fost aplicată una dintre sancţiunile prevăzute la </w:t>
      </w:r>
      <w:r w:rsidRPr="008F6A6C">
        <w:rPr>
          <w:vanish/>
        </w:rPr>
        <w:t>&lt;LLNK 12006   095 13 262 455 26&gt;</w:t>
      </w:r>
      <w:r w:rsidRPr="008F6A6C">
        <w:rPr>
          <w:u w:val="single"/>
        </w:rPr>
        <w:t>art. 455 alin. (1) lit. e)</w:t>
      </w:r>
      <w:r w:rsidRPr="008F6A6C">
        <w:t xml:space="preserve"> sau </w:t>
      </w:r>
      <w:r w:rsidRPr="008F6A6C">
        <w:rPr>
          <w:vanish/>
        </w:rPr>
        <w:t>&lt;LLNK 12006   095 13 262 455  2&gt;</w:t>
      </w:r>
      <w:r w:rsidRPr="008F6A6C">
        <w:rPr>
          <w:u w:val="single"/>
        </w:rPr>
        <w:t>f)</w:t>
      </w:r>
      <w:r w:rsidRPr="008F6A6C">
        <w:t xml:space="preserve">, la </w:t>
      </w:r>
      <w:r w:rsidRPr="008F6A6C">
        <w:rPr>
          <w:vanish/>
        </w:rPr>
        <w:t>&lt;LLNK 12006   095 13 262 541 26&gt;</w:t>
      </w:r>
      <w:r w:rsidRPr="008F6A6C">
        <w:rPr>
          <w:u w:val="single"/>
        </w:rPr>
        <w:t>art. 541 alin. (1) lit. d)</w:t>
      </w:r>
      <w:r w:rsidRPr="008F6A6C">
        <w:t xml:space="preserve"> sau </w:t>
      </w:r>
      <w:r w:rsidRPr="008F6A6C">
        <w:rPr>
          <w:vanish/>
        </w:rPr>
        <w:t>&lt;LLNK 12006   095 13 262 541  3&gt;</w:t>
      </w:r>
      <w:r w:rsidRPr="008F6A6C">
        <w:rPr>
          <w:u w:val="single"/>
        </w:rPr>
        <w:t>e),</w:t>
      </w:r>
      <w:r w:rsidRPr="008F6A6C">
        <w:t xml:space="preserve"> respectiv la </w:t>
      </w:r>
      <w:r w:rsidRPr="008F6A6C">
        <w:rPr>
          <w:vanish/>
        </w:rPr>
        <w:t>&lt;LLNK 12006   095 13 262 628 26&gt;</w:t>
      </w:r>
      <w:r w:rsidRPr="008F6A6C">
        <w:rPr>
          <w:u w:val="single"/>
        </w:rPr>
        <w:t>art. 628 alin. (1) lit. d)</w:t>
      </w:r>
      <w:r w:rsidRPr="008F6A6C">
        <w:t xml:space="preserve"> sau </w:t>
      </w:r>
      <w:r w:rsidRPr="008F6A6C">
        <w:rPr>
          <w:vanish/>
        </w:rPr>
        <w:t>&lt;LLNK 12006   095 13 262 628 24&gt;</w:t>
      </w:r>
      <w:r w:rsidRPr="008F6A6C">
        <w:rPr>
          <w:u w:val="single"/>
        </w:rPr>
        <w:t>e) din Legea nr. 95/2006</w:t>
      </w:r>
      <w:r w:rsidRPr="008F6A6C">
        <w:t xml:space="preserve"> privind reforma în domeniul sănătăţii, republicată, cu modificările şi completările ulterioare, ori cele de la </w:t>
      </w:r>
      <w:r w:rsidRPr="008F6A6C">
        <w:rPr>
          <w:vanish/>
        </w:rPr>
        <w:t>&lt;LLNK 12003   460 12 202  39 25&gt;</w:t>
      </w:r>
      <w:r w:rsidRPr="008F6A6C">
        <w:rPr>
          <w:u w:val="single"/>
        </w:rPr>
        <w:t>art. 39 alin. (1) lit. c)</w:t>
      </w:r>
      <w:r w:rsidRPr="008F6A6C">
        <w:t xml:space="preserve"> sau </w:t>
      </w:r>
      <w:r w:rsidRPr="008F6A6C">
        <w:rPr>
          <w:vanish/>
        </w:rPr>
        <w:t>&lt;LLNK 12003   460 12 202  39 25&gt;</w:t>
      </w:r>
      <w:r w:rsidRPr="008F6A6C">
        <w:rPr>
          <w:u w:val="single"/>
        </w:rPr>
        <w:t>d) din Legea nr. 460/2003</w:t>
      </w:r>
      <w:r w:rsidRPr="008F6A6C">
        <w:t xml:space="preserve"> privind exercitarea profesiunilor de biochimist, biolog şi chimist, înfiinţarea, organizarea şi funcţionarea Ordinului Biochimiştilor, Biologilor şi Chimiştilor în sistemul sanitar din România;</w:t>
      </w:r>
    </w:p>
    <w:p w14:paraId="03062899" w14:textId="77777777" w:rsidR="007A0BC7" w:rsidRPr="008F6A6C" w:rsidRDefault="007A0BC7" w:rsidP="00C618D7">
      <w:pPr>
        <w:autoSpaceDE w:val="0"/>
        <w:spacing w:line="276" w:lineRule="auto"/>
        <w:jc w:val="both"/>
      </w:pPr>
      <w:r w:rsidRPr="008F6A6C">
        <w:t xml:space="preserve">   </w:t>
      </w:r>
      <w:r w:rsidR="00AC6762" w:rsidRPr="008F6A6C">
        <w:t>f</w:t>
      </w:r>
      <w:r w:rsidRPr="008F6A6C">
        <w:t xml:space="preserve">) acte doveditoare pentru calcularea punctajului prevăzut în </w:t>
      </w:r>
      <w:r w:rsidRPr="008F6A6C">
        <w:rPr>
          <w:vanish/>
        </w:rPr>
        <w:t>&lt;LLNK 12023   166 501204   3 20&gt;</w:t>
      </w:r>
      <w:r w:rsidRPr="008F6A6C">
        <w:rPr>
          <w:u w:val="single"/>
        </w:rPr>
        <w:t>anexa nr. 3 la ordin</w:t>
      </w:r>
    </w:p>
    <w:p w14:paraId="1E503340" w14:textId="77777777" w:rsidR="007A0BC7" w:rsidRPr="008F6A6C" w:rsidRDefault="007A0BC7" w:rsidP="00C618D7">
      <w:pPr>
        <w:numPr>
          <w:ilvl w:val="0"/>
          <w:numId w:val="2"/>
        </w:numPr>
        <w:autoSpaceDE w:val="0"/>
        <w:spacing w:line="276" w:lineRule="auto"/>
        <w:jc w:val="both"/>
      </w:pPr>
      <w:r w:rsidRPr="008F6A6C">
        <w:t>rezidențiat prin concurs în specialitatea pentru care candidează</w:t>
      </w:r>
    </w:p>
    <w:p w14:paraId="05CAE48A" w14:textId="77777777" w:rsidR="007A0BC7" w:rsidRPr="008F6A6C" w:rsidRDefault="007A0BC7" w:rsidP="00C618D7">
      <w:pPr>
        <w:numPr>
          <w:ilvl w:val="0"/>
          <w:numId w:val="2"/>
        </w:numPr>
        <w:autoSpaceDE w:val="0"/>
        <w:spacing w:line="276" w:lineRule="auto"/>
        <w:jc w:val="both"/>
      </w:pPr>
      <w:r w:rsidRPr="008F6A6C">
        <w:t>doctorat</w:t>
      </w:r>
    </w:p>
    <w:p w14:paraId="53AE34C9" w14:textId="77777777" w:rsidR="007A0BC7" w:rsidRPr="008F6A6C" w:rsidRDefault="007A0BC7" w:rsidP="00C618D7">
      <w:pPr>
        <w:numPr>
          <w:ilvl w:val="0"/>
          <w:numId w:val="2"/>
        </w:numPr>
        <w:autoSpaceDE w:val="0"/>
        <w:spacing w:line="276" w:lineRule="auto"/>
        <w:jc w:val="both"/>
      </w:pPr>
      <w:r w:rsidRPr="008F6A6C">
        <w:t>doctorand la data concursului (atestat de Rectoratul Universității de Medicină și Farmacie sau de Academia de Științe Medicale la data înscrierii la concurs)</w:t>
      </w:r>
    </w:p>
    <w:p w14:paraId="5D2BD4C4" w14:textId="77777777" w:rsidR="007A0BC7" w:rsidRPr="008F6A6C" w:rsidRDefault="007A0BC7" w:rsidP="00C618D7">
      <w:pPr>
        <w:numPr>
          <w:ilvl w:val="0"/>
          <w:numId w:val="2"/>
        </w:numPr>
        <w:autoSpaceDE w:val="0"/>
        <w:spacing w:line="276" w:lineRule="auto"/>
        <w:jc w:val="both"/>
      </w:pPr>
      <w:r w:rsidRPr="008F6A6C">
        <w:t>a doua specialitate confirmată prin Ordin al ministrului sănătății</w:t>
      </w:r>
    </w:p>
    <w:p w14:paraId="758E438F" w14:textId="77777777" w:rsidR="007A0BC7" w:rsidRPr="008F6A6C" w:rsidRDefault="007A0BC7" w:rsidP="00C618D7">
      <w:pPr>
        <w:numPr>
          <w:ilvl w:val="0"/>
          <w:numId w:val="2"/>
        </w:numPr>
        <w:autoSpaceDE w:val="0"/>
        <w:spacing w:line="276" w:lineRule="auto"/>
        <w:jc w:val="both"/>
      </w:pPr>
      <w:r w:rsidRPr="008F6A6C">
        <w:t>atestate de studii complementare obținute</w:t>
      </w:r>
    </w:p>
    <w:p w14:paraId="6DC2B56A" w14:textId="77777777" w:rsidR="007A0BC7" w:rsidRPr="008F6A6C" w:rsidRDefault="007A0BC7" w:rsidP="00C618D7">
      <w:pPr>
        <w:numPr>
          <w:ilvl w:val="0"/>
          <w:numId w:val="2"/>
        </w:numPr>
        <w:autoSpaceDE w:val="0"/>
        <w:spacing w:line="276" w:lineRule="auto"/>
        <w:jc w:val="both"/>
      </w:pPr>
      <w:r w:rsidRPr="008F6A6C">
        <w:t>activitatea științifică, dovedită pe bază de adeverință cu totalul punctajului înregistrat la Colegiul profesional la care candidatul este în evidență în ultimii 5 ani</w:t>
      </w:r>
    </w:p>
    <w:p w14:paraId="61B69612" w14:textId="77777777" w:rsidR="007A0BC7" w:rsidRPr="008F6A6C" w:rsidRDefault="007A0BC7" w:rsidP="00C618D7">
      <w:pPr>
        <w:numPr>
          <w:ilvl w:val="0"/>
          <w:numId w:val="2"/>
        </w:numPr>
        <w:autoSpaceDE w:val="0"/>
        <w:spacing w:line="276" w:lineRule="auto"/>
        <w:jc w:val="both"/>
      </w:pPr>
      <w:r w:rsidRPr="008F6A6C">
        <w:t>membru al societății/asociației de specialitate cu o vechime de minimum 6 luni la data concursului</w:t>
      </w:r>
    </w:p>
    <w:p w14:paraId="34A82667" w14:textId="77777777" w:rsidR="007A0BC7" w:rsidRPr="008F6A6C" w:rsidRDefault="007A0BC7" w:rsidP="00C618D7">
      <w:pPr>
        <w:autoSpaceDE w:val="0"/>
        <w:spacing w:line="276" w:lineRule="auto"/>
        <w:jc w:val="both"/>
      </w:pPr>
      <w:r w:rsidRPr="008F6A6C">
        <w:t xml:space="preserve">   </w:t>
      </w:r>
      <w:r w:rsidR="00656850" w:rsidRPr="008F6A6C">
        <w:t xml:space="preserve"> </w:t>
      </w:r>
      <w:r w:rsidR="00AC6762" w:rsidRPr="008F6A6C">
        <w:t>g</w:t>
      </w:r>
      <w:r w:rsidRPr="008F6A6C">
        <w:t>) certificat de cazier judiciar sau, după caz, extrasul de pe cazierul judiciar;</w:t>
      </w:r>
    </w:p>
    <w:p w14:paraId="31D60C8B" w14:textId="77777777" w:rsidR="007A0BC7" w:rsidRPr="008F6A6C" w:rsidRDefault="007A0BC7" w:rsidP="00C618D7">
      <w:pPr>
        <w:autoSpaceDE w:val="0"/>
        <w:spacing w:line="276" w:lineRule="auto"/>
        <w:jc w:val="both"/>
      </w:pPr>
      <w:r w:rsidRPr="008F6A6C">
        <w:t xml:space="preserve">    </w:t>
      </w:r>
      <w:r w:rsidR="00AC6762" w:rsidRPr="008F6A6C">
        <w:t>h</w:t>
      </w:r>
      <w:r w:rsidRPr="008F6A6C">
        <w:t xml:space="preserve">) certificatul de integritate comportamentală din care să reiasă că nu s-au comis infracţiuni prevazute la </w:t>
      </w:r>
      <w:r w:rsidRPr="008F6A6C">
        <w:rPr>
          <w:vanish/>
        </w:rPr>
        <w:t>&lt;LLNK 12019   118 12 202   1 39&gt;</w:t>
      </w:r>
      <w:r w:rsidRPr="008F6A6C">
        <w:rPr>
          <w:u w:val="single"/>
        </w:rPr>
        <w:t>art. 1 alin. (2) din Legea nr. 118/2019</w:t>
      </w:r>
      <w:r w:rsidRPr="008F6A6C">
        <w:t xml:space="preserve"> privind Registrul naţional automatizat cu privire la persoanele </w:t>
      </w:r>
      <w:r w:rsidRPr="008F6A6C">
        <w:lastRenderedPageBreak/>
        <w:t xml:space="preserve">care au comis infracţiuni sexuale, de exploatare a unor persoane sau asupra minorilor, precum şi pentru completarea </w:t>
      </w:r>
      <w:r w:rsidRPr="008F6A6C">
        <w:rPr>
          <w:vanish/>
        </w:rPr>
        <w:t>&lt;LLNK 12008    76 12 221   0 17&gt;</w:t>
      </w:r>
      <w:r w:rsidRPr="008F6A6C">
        <w:rPr>
          <w:u w:val="single"/>
        </w:rPr>
        <w:t>Legii nr. 76/2008</w:t>
      </w:r>
      <w:r w:rsidRPr="008F6A6C">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AC0324" w14:textId="77777777" w:rsidR="007A0BC7" w:rsidRPr="008F6A6C" w:rsidRDefault="007A0BC7" w:rsidP="00C618D7">
      <w:pPr>
        <w:autoSpaceDE w:val="0"/>
        <w:spacing w:line="276" w:lineRule="auto"/>
        <w:jc w:val="both"/>
      </w:pPr>
      <w:r w:rsidRPr="008F6A6C">
        <w:t xml:space="preserve">    </w:t>
      </w:r>
      <w:r w:rsidR="00AC6762" w:rsidRPr="008F6A6C">
        <w:t>i</w:t>
      </w:r>
      <w:r w:rsidRPr="008F6A6C">
        <w:t>) adeverinţă medicală care să ateste starea de sănătate corespunzătoare, eliberată de către medicul de familie al candidatului sau de către unităţile sanitare abilitate cu cel mult 6 luni anterior derulării concursului;</w:t>
      </w:r>
    </w:p>
    <w:p w14:paraId="11016355" w14:textId="77777777" w:rsidR="007A0BC7" w:rsidRPr="008F6A6C" w:rsidRDefault="007A0BC7" w:rsidP="00C618D7">
      <w:pPr>
        <w:autoSpaceDE w:val="0"/>
        <w:spacing w:line="276" w:lineRule="auto"/>
        <w:jc w:val="both"/>
      </w:pPr>
      <w:r w:rsidRPr="008F6A6C">
        <w:t xml:space="preserve">    </w:t>
      </w:r>
      <w:r w:rsidR="00AC6762" w:rsidRPr="008F6A6C">
        <w:t>j</w:t>
      </w:r>
      <w:r w:rsidRPr="008F6A6C">
        <w:t>) copia actului de identitate sau orice alt document care atestă identitatea, potrivit legii, aflate în termen de valabilitate;</w:t>
      </w:r>
    </w:p>
    <w:p w14:paraId="7D4C730A" w14:textId="77777777" w:rsidR="007A0BC7" w:rsidRPr="008F6A6C" w:rsidRDefault="007318AF" w:rsidP="00C618D7">
      <w:pPr>
        <w:autoSpaceDE w:val="0"/>
        <w:spacing w:line="276" w:lineRule="auto"/>
        <w:jc w:val="both"/>
      </w:pPr>
      <w:r w:rsidRPr="008F6A6C">
        <w:t xml:space="preserve">  </w:t>
      </w:r>
      <w:r w:rsidR="00AC6762" w:rsidRPr="008F6A6C">
        <w:t xml:space="preserve"> k</w:t>
      </w:r>
      <w:r w:rsidR="007A0BC7" w:rsidRPr="008F6A6C">
        <w:t>) copia certificatului de căsătorie sau a altui document prin care s-a realizat schimbarea de nume, după caz;</w:t>
      </w:r>
    </w:p>
    <w:p w14:paraId="78E64B8D" w14:textId="77777777" w:rsidR="007A0BC7" w:rsidRPr="008F6A6C" w:rsidRDefault="007A0BC7" w:rsidP="00C618D7">
      <w:pPr>
        <w:autoSpaceDE w:val="0"/>
        <w:spacing w:line="276" w:lineRule="auto"/>
        <w:jc w:val="both"/>
        <w:rPr>
          <w:b/>
          <w:bCs/>
          <w:sz w:val="22"/>
          <w:szCs w:val="22"/>
        </w:rPr>
      </w:pPr>
      <w:r w:rsidRPr="008F6A6C">
        <w:t xml:space="preserve">    </w:t>
      </w:r>
      <w:r w:rsidR="00AC6762" w:rsidRPr="008F6A6C">
        <w:t>l</w:t>
      </w:r>
      <w:r w:rsidRPr="008F6A6C">
        <w:t>) curriculum vitae, model comun european;</w:t>
      </w:r>
    </w:p>
    <w:p w14:paraId="35ED696B" w14:textId="77777777" w:rsidR="007A0BC7" w:rsidRPr="008F6A6C" w:rsidRDefault="007A0BC7" w:rsidP="00EF2DB8">
      <w:pPr>
        <w:tabs>
          <w:tab w:val="left" w:pos="567"/>
        </w:tabs>
        <w:spacing w:line="276" w:lineRule="auto"/>
        <w:jc w:val="both"/>
        <w:rPr>
          <w:b/>
          <w:bCs/>
          <w:sz w:val="22"/>
          <w:szCs w:val="22"/>
        </w:rPr>
      </w:pPr>
    </w:p>
    <w:p w14:paraId="6FF1F7D3" w14:textId="77777777" w:rsidR="007A0BC7" w:rsidRPr="008F6A6C" w:rsidRDefault="007A0BC7" w:rsidP="00C618D7">
      <w:pPr>
        <w:spacing w:line="276" w:lineRule="auto"/>
        <w:jc w:val="both"/>
        <w:rPr>
          <w:b/>
        </w:rPr>
      </w:pPr>
      <w:r w:rsidRPr="008F6A6C">
        <w:rPr>
          <w:b/>
          <w:bCs/>
        </w:rPr>
        <w:t xml:space="preserve">      Dosarele de concurs se vor depune la Serviciul R.U.N.O.S. Str. Constanţa nr. 5, etaj 1,</w:t>
      </w:r>
      <w:r w:rsidRPr="008F6A6C">
        <w:t xml:space="preserve"> </w:t>
      </w:r>
      <w:r w:rsidRPr="008F6A6C">
        <w:rPr>
          <w:b/>
        </w:rPr>
        <w:t xml:space="preserve">începând cu data de </w:t>
      </w:r>
      <w:r w:rsidR="00656850" w:rsidRPr="008F6A6C">
        <w:rPr>
          <w:b/>
        </w:rPr>
        <w:t>31.08.2026</w:t>
      </w:r>
      <w:r w:rsidRPr="008F6A6C">
        <w:rPr>
          <w:b/>
        </w:rPr>
        <w:t xml:space="preserve"> până la data de </w:t>
      </w:r>
      <w:r w:rsidR="00656850" w:rsidRPr="008F6A6C">
        <w:rPr>
          <w:b/>
        </w:rPr>
        <w:t>11.09.2026</w:t>
      </w:r>
      <w:r w:rsidRPr="008F6A6C">
        <w:rPr>
          <w:b/>
        </w:rPr>
        <w:t>, ora 1</w:t>
      </w:r>
      <w:r w:rsidR="00656850" w:rsidRPr="008F6A6C">
        <w:rPr>
          <w:b/>
        </w:rPr>
        <w:t>1</w:t>
      </w:r>
      <w:r w:rsidRPr="008F6A6C">
        <w:rPr>
          <w:b/>
        </w:rPr>
        <w:t xml:space="preserve">:00, în următorul interval orar: Luni – Joi: 08:00-10:00; 13:00-15:00; Vineri: 08:00-11:00 sau pot fi transmise de candidați prin poșta electronică în format PDF pe adresa de email: </w:t>
      </w:r>
      <w:r>
        <w:fldChar w:fldCharType="begin"/>
      </w:r>
      <w:r>
        <w:instrText>HYPERLINK "mailto:irghcj@irgh.ro"</w:instrText>
      </w:r>
      <w:r>
        <w:fldChar w:fldCharType="separate"/>
      </w:r>
      <w:r w:rsidRPr="008F6A6C">
        <w:rPr>
          <w:rStyle w:val="Hyperlink"/>
          <w:b/>
          <w:color w:val="auto"/>
        </w:rPr>
        <w:t>irghcj@irgh.ro</w:t>
      </w:r>
      <w:r>
        <w:fldChar w:fldCharType="end"/>
      </w:r>
      <w:r w:rsidRPr="008F6A6C">
        <w:rPr>
          <w:b/>
        </w:rPr>
        <w:t xml:space="preserve"> a Institutului cu condiția prezentării documentelor în original dar nu mai tarziu de data și ora organizării probei scrise/clinice.</w:t>
      </w:r>
    </w:p>
    <w:p w14:paraId="30BD3E35" w14:textId="77777777" w:rsidR="007A0BC7" w:rsidRPr="008F6A6C" w:rsidRDefault="007A0BC7" w:rsidP="00C618D7">
      <w:pPr>
        <w:autoSpaceDE w:val="0"/>
        <w:spacing w:line="276" w:lineRule="auto"/>
        <w:ind w:firstLine="360"/>
      </w:pPr>
      <w:r w:rsidRPr="008F6A6C">
        <w:rPr>
          <w:b/>
        </w:rPr>
        <w:t xml:space="preserve"> Transmiterea documentelor prin poşta electronică se realizează în format .pdf cu volum maxim de 1 MB, documentele fiind acceptate doar în formă lizibilă.</w:t>
      </w:r>
    </w:p>
    <w:p w14:paraId="67084819" w14:textId="77777777" w:rsidR="007A0BC7" w:rsidRPr="008F6A6C" w:rsidRDefault="007A0BC7" w:rsidP="00C618D7">
      <w:pPr>
        <w:autoSpaceDE w:val="0"/>
        <w:spacing w:line="276" w:lineRule="auto"/>
        <w:ind w:firstLine="360"/>
      </w:pPr>
      <w:r w:rsidRPr="008F6A6C">
        <w:t xml:space="preserve">Documentele prevăzute la alin. </w:t>
      </w:r>
      <w:r w:rsidRPr="008F6A6C">
        <w:rPr>
          <w:b/>
          <w:bCs/>
        </w:rPr>
        <w:t xml:space="preserve">(2) lit. </w:t>
      </w:r>
      <w:r w:rsidR="00AC6762" w:rsidRPr="008F6A6C">
        <w:rPr>
          <w:b/>
          <w:bCs/>
        </w:rPr>
        <w:t>e</w:t>
      </w:r>
      <w:r w:rsidRPr="008F6A6C">
        <w:rPr>
          <w:b/>
          <w:bCs/>
        </w:rPr>
        <w:t xml:space="preserve">) şi </w:t>
      </w:r>
      <w:r w:rsidR="00AC6762" w:rsidRPr="008F6A6C">
        <w:rPr>
          <w:b/>
          <w:bCs/>
        </w:rPr>
        <w:t>g</w:t>
      </w:r>
      <w:r w:rsidRPr="008F6A6C">
        <w:rPr>
          <w:b/>
          <w:bCs/>
        </w:rPr>
        <w:t>)</w:t>
      </w:r>
      <w:r w:rsidRPr="008F6A6C">
        <w:t xml:space="preserve"> sunt valabile 3 luni şi se depun la dosar în termen de valabilitate.</w:t>
      </w:r>
    </w:p>
    <w:p w14:paraId="43C2E6E9" w14:textId="77777777" w:rsidR="007A0BC7" w:rsidRPr="008F6A6C" w:rsidRDefault="007A0BC7" w:rsidP="00C618D7">
      <w:pPr>
        <w:autoSpaceDE w:val="0"/>
        <w:spacing w:line="276" w:lineRule="auto"/>
        <w:ind w:firstLine="360"/>
        <w:jc w:val="both"/>
      </w:pPr>
      <w:r w:rsidRPr="008F6A6C">
        <w:t xml:space="preserve">Adeverinţa care atestă starea de sănătate conţine, în clar, numărul, data, numele emitentului şi calitatea acestuia, în formatul standard stabilit prin ordin al ministrului sănătăţii. </w:t>
      </w:r>
      <w:r w:rsidRPr="008F6A6C">
        <w:rPr>
          <w:b/>
          <w:bCs/>
        </w:rPr>
        <w:t>Pentru candidaţii cu dizabilităţi</w:t>
      </w:r>
      <w:r w:rsidRPr="008F6A6C">
        <w:t>, în situaţia solicitării de adaptare rezonabilă, adeverinţa care atestă starea de sănătate trebuie  însoţită de copia certificatului de încadrare într-un grad de handicap, emis în condiţiile legii.</w:t>
      </w:r>
    </w:p>
    <w:p w14:paraId="27214DD7" w14:textId="77777777" w:rsidR="007A0BC7" w:rsidRPr="008F6A6C" w:rsidRDefault="007A0BC7" w:rsidP="00C618D7">
      <w:pPr>
        <w:autoSpaceDE w:val="0"/>
        <w:spacing w:line="276" w:lineRule="auto"/>
        <w:ind w:firstLine="360"/>
        <w:jc w:val="both"/>
      </w:pPr>
      <w:r w:rsidRPr="008F6A6C">
        <w:t>Copiile de pe actele prevăzute la lit</w:t>
      </w:r>
      <w:r w:rsidRPr="008F6A6C">
        <w:rPr>
          <w:b/>
          <w:bCs/>
        </w:rPr>
        <w:t xml:space="preserve">. b), c), </w:t>
      </w:r>
      <w:r w:rsidR="009D7E39" w:rsidRPr="008F6A6C">
        <w:rPr>
          <w:b/>
          <w:bCs/>
        </w:rPr>
        <w:t>d</w:t>
      </w:r>
      <w:r w:rsidRPr="008F6A6C">
        <w:rPr>
          <w:b/>
          <w:bCs/>
        </w:rPr>
        <w:t>)</w:t>
      </w:r>
      <w:r w:rsidR="00A9313F" w:rsidRPr="008F6A6C">
        <w:rPr>
          <w:b/>
          <w:bCs/>
        </w:rPr>
        <w:t xml:space="preserve">, </w:t>
      </w:r>
      <w:r w:rsidRPr="008F6A6C">
        <w:rPr>
          <w:b/>
          <w:bCs/>
        </w:rPr>
        <w:t>j),</w:t>
      </w:r>
      <w:r w:rsidRPr="008F6A6C">
        <w:t xml:space="preserve"> </w:t>
      </w:r>
      <w:r w:rsidR="00A9313F" w:rsidRPr="008F6A6C">
        <w:rPr>
          <w:b/>
          <w:bCs/>
        </w:rPr>
        <w:t>k</w:t>
      </w:r>
      <w:r w:rsidR="00A9313F" w:rsidRPr="008F6A6C">
        <w:t xml:space="preserve">) </w:t>
      </w:r>
      <w:r w:rsidRPr="008F6A6C">
        <w:t>precum şi copia certificatului de încadrare într-un grad de handicap se prezintă însoţite de documentele originale, care se certifică cu menţiunea „conform cu originalul“ de către secretarul comisiei de concurs.</w:t>
      </w:r>
    </w:p>
    <w:p w14:paraId="43B3F8BD" w14:textId="77777777" w:rsidR="007A0BC7" w:rsidRPr="008F6A6C" w:rsidRDefault="007A0BC7" w:rsidP="00C618D7">
      <w:pPr>
        <w:autoSpaceDE w:val="0"/>
        <w:spacing w:line="276" w:lineRule="auto"/>
        <w:ind w:firstLine="360"/>
        <w:jc w:val="both"/>
        <w:rPr>
          <w:b/>
        </w:rPr>
      </w:pPr>
      <w:r w:rsidRPr="008F6A6C">
        <w:t>Cazierul judiciar</w:t>
      </w:r>
      <w:r w:rsidRPr="008F6A6C">
        <w:rPr>
          <w:b/>
          <w:bCs/>
        </w:rPr>
        <w:t xml:space="preserve"> </w:t>
      </w:r>
      <w:r w:rsidRPr="008F6A6C">
        <w:t>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clinice/practice.</w:t>
      </w:r>
    </w:p>
    <w:p w14:paraId="6A5A3703" w14:textId="77777777" w:rsidR="007A0BC7" w:rsidRPr="008F6A6C" w:rsidRDefault="007A0BC7" w:rsidP="00C618D7">
      <w:pPr>
        <w:spacing w:line="276" w:lineRule="auto"/>
        <w:ind w:left="360"/>
        <w:jc w:val="both"/>
        <w:rPr>
          <w:b/>
        </w:rPr>
      </w:pPr>
    </w:p>
    <w:p w14:paraId="21FD4B74" w14:textId="77777777" w:rsidR="00C262F8" w:rsidRPr="008F6A6C" w:rsidRDefault="00C262F8" w:rsidP="00C618D7">
      <w:pPr>
        <w:spacing w:line="276" w:lineRule="auto"/>
        <w:rPr>
          <w:b/>
        </w:rPr>
      </w:pPr>
    </w:p>
    <w:p w14:paraId="0D44610F" w14:textId="77777777" w:rsidR="00C262F8" w:rsidRPr="008F6A6C" w:rsidRDefault="00C262F8" w:rsidP="00C618D7">
      <w:pPr>
        <w:spacing w:line="276" w:lineRule="auto"/>
        <w:rPr>
          <w:b/>
        </w:rPr>
      </w:pPr>
    </w:p>
    <w:p w14:paraId="134C2D9B" w14:textId="77777777" w:rsidR="007A0BC7" w:rsidRPr="008F6A6C" w:rsidRDefault="007A0BC7" w:rsidP="00C618D7">
      <w:pPr>
        <w:spacing w:line="276" w:lineRule="auto"/>
      </w:pPr>
      <w:r w:rsidRPr="008F6A6C">
        <w:rPr>
          <w:b/>
        </w:rPr>
        <w:t>C. Condițiile generale prevăzute de art. 3 din Ordinul MS nr. 166/26.01.2023</w:t>
      </w:r>
    </w:p>
    <w:p w14:paraId="6C7E4CC7" w14:textId="77777777" w:rsidR="00C618D7" w:rsidRPr="008F6A6C" w:rsidRDefault="007A0BC7" w:rsidP="00C618D7">
      <w:pPr>
        <w:autoSpaceDE w:val="0"/>
        <w:spacing w:line="276" w:lineRule="auto"/>
        <w:jc w:val="both"/>
      </w:pPr>
      <w:r w:rsidRPr="008F6A6C">
        <w:t xml:space="preserve">Poate ocupa un post vacant sau temporar vacant dintre cele prevăzute la art. 1 persoana care îndeplineşte condiţiile prevăzute de </w:t>
      </w:r>
      <w:r w:rsidRPr="008F6A6C">
        <w:rPr>
          <w:vanish/>
        </w:rPr>
        <w:t>&lt;LLNK 12003     0923 2^1   0 45&gt;</w:t>
      </w:r>
      <w:r w:rsidRPr="008F6A6C">
        <w:rPr>
          <w:u w:val="single"/>
        </w:rPr>
        <w:t>Legea nr. 53/2003 - Codul muncii, republicată</w:t>
      </w:r>
      <w:r w:rsidRPr="008F6A6C">
        <w:t xml:space="preserve">, cu modificările şi completările </w:t>
      </w:r>
    </w:p>
    <w:p w14:paraId="44545458" w14:textId="77777777" w:rsidR="007A0BC7" w:rsidRPr="008F6A6C" w:rsidRDefault="007A0BC7" w:rsidP="00C618D7">
      <w:pPr>
        <w:autoSpaceDE w:val="0"/>
        <w:spacing w:line="276" w:lineRule="auto"/>
        <w:jc w:val="both"/>
      </w:pPr>
      <w:r w:rsidRPr="008F6A6C">
        <w:t xml:space="preserve">ulterioare, şi cerinţele specifice prevăzute la </w:t>
      </w:r>
      <w:r w:rsidRPr="008F6A6C">
        <w:rPr>
          <w:vanish/>
        </w:rPr>
        <w:t>&lt;LLNK 12019    57182 3H2 542 18&gt;</w:t>
      </w:r>
      <w:r w:rsidRPr="008F6A6C">
        <w:rPr>
          <w:u w:val="single"/>
        </w:rPr>
        <w:t>art. 542 alin. (1)</w:t>
      </w:r>
      <w:r w:rsidRPr="008F6A6C">
        <w:t xml:space="preserve"> şi </w:t>
      </w:r>
      <w:r w:rsidRPr="008F6A6C">
        <w:rPr>
          <w:vanish/>
        </w:rPr>
        <w:t>&lt;LLNK 12019    57182 3H2 542 53&gt;</w:t>
      </w:r>
      <w:r w:rsidRPr="008F6A6C">
        <w:rPr>
          <w:u w:val="single"/>
        </w:rPr>
        <w:t>(2) din Ordonanţa de urgenţă a Guvernului nr. 57/2019</w:t>
      </w:r>
      <w:r w:rsidRPr="008F6A6C">
        <w:t xml:space="preserve"> privind Codul administrativ, cu modificările şi completările ulterioare:</w:t>
      </w:r>
    </w:p>
    <w:p w14:paraId="72349D17" w14:textId="77777777" w:rsidR="007A0BC7" w:rsidRPr="008F6A6C" w:rsidRDefault="007A0BC7" w:rsidP="00C618D7">
      <w:pPr>
        <w:autoSpaceDE w:val="0"/>
        <w:spacing w:line="276" w:lineRule="auto"/>
        <w:jc w:val="both"/>
      </w:pPr>
      <w:r w:rsidRPr="008F6A6C">
        <w:t xml:space="preserve">    a) are cetăţenia română sau cetăţenia unui alt stat membru al Uniunii Europene, a unui stat parte la Acordul privind Spaţiul Economic European (SEE) sau cetăţenia Confederaţiei Elveţiene;</w:t>
      </w:r>
    </w:p>
    <w:p w14:paraId="677B757D" w14:textId="77777777" w:rsidR="007A0BC7" w:rsidRPr="008F6A6C" w:rsidRDefault="007A0BC7" w:rsidP="00C618D7">
      <w:pPr>
        <w:autoSpaceDE w:val="0"/>
        <w:spacing w:line="276" w:lineRule="auto"/>
        <w:jc w:val="both"/>
      </w:pPr>
      <w:r w:rsidRPr="008F6A6C">
        <w:t xml:space="preserve">    b) cunoaşte limba română, scris şi vorbit;</w:t>
      </w:r>
    </w:p>
    <w:p w14:paraId="06571940" w14:textId="77777777" w:rsidR="007A0BC7" w:rsidRPr="008F6A6C" w:rsidRDefault="007A0BC7">
      <w:pPr>
        <w:autoSpaceDE w:val="0"/>
        <w:spacing w:line="276" w:lineRule="auto"/>
        <w:jc w:val="both"/>
      </w:pPr>
      <w:r w:rsidRPr="008F6A6C">
        <w:lastRenderedPageBreak/>
        <w:t xml:space="preserve">    c) are capacitate de muncă în conformitate cu prevederile </w:t>
      </w:r>
      <w:r w:rsidRPr="008F6A6C">
        <w:rPr>
          <w:vanish/>
        </w:rPr>
        <w:t>&lt;LLNK 12003     0923 2^1   0 45&gt;</w:t>
      </w:r>
      <w:r w:rsidRPr="008F6A6C">
        <w:rPr>
          <w:u w:val="single"/>
        </w:rPr>
        <w:t>Legii nr. 53/2003 - Codul muncii, republicată</w:t>
      </w:r>
      <w:r w:rsidRPr="008F6A6C">
        <w:t>, cu modificările şi completările ulterioare;</w:t>
      </w:r>
    </w:p>
    <w:p w14:paraId="567061BF" w14:textId="77777777" w:rsidR="007A0BC7" w:rsidRPr="008F6A6C" w:rsidRDefault="007A0BC7">
      <w:pPr>
        <w:autoSpaceDE w:val="0"/>
        <w:spacing w:line="276" w:lineRule="auto"/>
        <w:jc w:val="both"/>
      </w:pPr>
      <w:r w:rsidRPr="008F6A6C">
        <w:t xml:space="preserve">    d) are o stare de sănătate corespunzătoare postului pentru care candidează, atestată pe baza adeverinţei medicale eliberate de medicul de familie sau de unităţile sanitare abilitate;</w:t>
      </w:r>
    </w:p>
    <w:p w14:paraId="3062D0C0" w14:textId="77777777" w:rsidR="007A0BC7" w:rsidRPr="008F6A6C" w:rsidRDefault="007A0BC7">
      <w:pPr>
        <w:autoSpaceDE w:val="0"/>
        <w:spacing w:line="276" w:lineRule="auto"/>
        <w:jc w:val="both"/>
      </w:pPr>
      <w:r w:rsidRPr="008F6A6C">
        <w:t xml:space="preserve">    e) îndeplineşte condiţiile de studii, de vechime în specialitate şi, după caz, alte condiţii specifice potrivit cerinţelor postului scos la concurs, inclusiv condiţiile de exercitare a profesiei;</w:t>
      </w:r>
    </w:p>
    <w:p w14:paraId="59EF32F6" w14:textId="77777777" w:rsidR="007A0BC7" w:rsidRPr="008F6A6C" w:rsidRDefault="007A0BC7">
      <w:pPr>
        <w:autoSpaceDE w:val="0"/>
        <w:spacing w:line="276" w:lineRule="auto"/>
        <w:jc w:val="both"/>
      </w:pPr>
      <w:r w:rsidRPr="008F6A6C">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882DFB5" w14:textId="77777777" w:rsidR="007A0BC7" w:rsidRPr="008F6A6C" w:rsidRDefault="007A0BC7">
      <w:pPr>
        <w:autoSpaceDE w:val="0"/>
        <w:spacing w:line="276" w:lineRule="auto"/>
        <w:jc w:val="both"/>
      </w:pPr>
      <w:r w:rsidRPr="008F6A6C">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FCD0283" w14:textId="77777777" w:rsidR="007A0BC7" w:rsidRPr="008F6A6C" w:rsidRDefault="007A0BC7">
      <w:pPr>
        <w:autoSpaceDE w:val="0"/>
        <w:spacing w:line="276" w:lineRule="auto"/>
        <w:jc w:val="both"/>
      </w:pPr>
      <w:r w:rsidRPr="008F6A6C">
        <w:t xml:space="preserve">    h) nu a comis infracţiunile prevăzute la </w:t>
      </w:r>
      <w:r w:rsidRPr="008F6A6C">
        <w:rPr>
          <w:vanish/>
        </w:rPr>
        <w:t>&lt;LLNK 12019   118 12 202   1 39&gt;</w:t>
      </w:r>
      <w:r w:rsidRPr="008F6A6C">
        <w:rPr>
          <w:u w:val="single"/>
        </w:rPr>
        <w:t>art. 1 alin. (2) din Legea nr. 118/2019</w:t>
      </w:r>
      <w:r w:rsidRPr="008F6A6C">
        <w:t xml:space="preserve"> privind Registrul naţional automatizat cu privire la persoanele care au comis infracţiuni sexuale, de exploatare a unor persoane sau asupra minorilor, precum şi pentru completarea </w:t>
      </w:r>
      <w:r w:rsidRPr="008F6A6C">
        <w:rPr>
          <w:vanish/>
        </w:rPr>
        <w:t>&lt;LLNK 12008    76 12 221   0 17&gt;</w:t>
      </w:r>
      <w:r w:rsidRPr="008F6A6C">
        <w:rPr>
          <w:u w:val="single"/>
        </w:rPr>
        <w:t>Legii nr. 76/2008</w:t>
      </w:r>
      <w:r w:rsidRPr="008F6A6C">
        <w:t xml:space="preserve"> privind organizarea şi funcţionarea Sistemului Naţional de Date Genetice Judiciare, cu modificările ulterioare, pentru domeniile prevăzute la </w:t>
      </w:r>
      <w:r w:rsidRPr="008F6A6C">
        <w:rPr>
          <w:vanish/>
        </w:rPr>
        <w:t>&lt;LLNK 12022  1336 20 302  35 64&gt;</w:t>
      </w:r>
      <w:r w:rsidRPr="008F6A6C">
        <w:rPr>
          <w:u w:val="single"/>
        </w:rPr>
        <w:t>art. 35 alin. (1) lit. h) din Hotărârea Guvernului nr. 1336/2022</w:t>
      </w:r>
      <w:r w:rsidRPr="008F6A6C">
        <w:t xml:space="preserve"> pentru aprobarea Regulamentului-cadru privind organizarea şi dezvoltarea carierei personalului contractual din sectorul bugetar plătit din fonduri publice.</w:t>
      </w:r>
    </w:p>
    <w:p w14:paraId="56E63AAC" w14:textId="77777777" w:rsidR="00C618D7" w:rsidRPr="008F6A6C" w:rsidRDefault="00C618D7">
      <w:pPr>
        <w:autoSpaceDE w:val="0"/>
        <w:spacing w:line="276" w:lineRule="auto"/>
        <w:jc w:val="both"/>
        <w:rPr>
          <w:b/>
          <w:bCs/>
        </w:rPr>
      </w:pPr>
    </w:p>
    <w:p w14:paraId="5965C594" w14:textId="77777777" w:rsidR="007A0BC7" w:rsidRPr="008F6A6C" w:rsidRDefault="007A0BC7">
      <w:pPr>
        <w:autoSpaceDE w:val="0"/>
        <w:spacing w:line="276" w:lineRule="auto"/>
        <w:jc w:val="both"/>
      </w:pPr>
      <w:r w:rsidRPr="008F6A6C">
        <w:rPr>
          <w:b/>
          <w:bCs/>
        </w:rPr>
        <w:t>Condiții specifice de participare la concurs:</w:t>
      </w:r>
    </w:p>
    <w:p w14:paraId="3059AA97" w14:textId="77777777" w:rsidR="009D7E39" w:rsidRPr="008F6A6C" w:rsidRDefault="007A0BC7">
      <w:pPr>
        <w:numPr>
          <w:ilvl w:val="0"/>
          <w:numId w:val="3"/>
        </w:numPr>
        <w:autoSpaceDE w:val="0"/>
        <w:spacing w:line="276" w:lineRule="auto"/>
        <w:jc w:val="both"/>
        <w:rPr>
          <w:b/>
        </w:rPr>
      </w:pPr>
      <w:r w:rsidRPr="008F6A6C">
        <w:t xml:space="preserve">Studii de specialitate: </w:t>
      </w:r>
    </w:p>
    <w:p w14:paraId="7AF224F0" w14:textId="77777777" w:rsidR="009D7E39" w:rsidRPr="008F6A6C" w:rsidRDefault="009D7E39" w:rsidP="009D7E39">
      <w:pPr>
        <w:autoSpaceDE w:val="0"/>
        <w:spacing w:line="276" w:lineRule="auto"/>
        <w:ind w:left="720"/>
        <w:jc w:val="both"/>
        <w:rPr>
          <w:bCs/>
        </w:rPr>
      </w:pPr>
      <w:r w:rsidRPr="008F6A6C">
        <w:t>-</w:t>
      </w:r>
      <w:r w:rsidR="00454E30" w:rsidRPr="008F6A6C">
        <w:t xml:space="preserve"> </w:t>
      </w:r>
      <w:r w:rsidRPr="008F6A6C">
        <w:rPr>
          <w:bCs/>
        </w:rPr>
        <w:t>d</w:t>
      </w:r>
      <w:r w:rsidR="007A0BC7" w:rsidRPr="008F6A6C">
        <w:rPr>
          <w:bCs/>
        </w:rPr>
        <w:t xml:space="preserve">iplomă de licență </w:t>
      </w:r>
    </w:p>
    <w:p w14:paraId="36801355" w14:textId="77777777" w:rsidR="0051519F" w:rsidRPr="008F6A6C" w:rsidRDefault="0051519F" w:rsidP="009D7E39">
      <w:pPr>
        <w:autoSpaceDE w:val="0"/>
        <w:spacing w:line="276" w:lineRule="auto"/>
        <w:ind w:left="720"/>
        <w:jc w:val="both"/>
        <w:rPr>
          <w:bCs/>
        </w:rPr>
      </w:pPr>
      <w:r w:rsidRPr="008F6A6C">
        <w:rPr>
          <w:bCs/>
        </w:rPr>
        <w:t>-</w:t>
      </w:r>
      <w:r w:rsidR="00454E30" w:rsidRPr="008F6A6C">
        <w:rPr>
          <w:bCs/>
        </w:rPr>
        <w:t xml:space="preserve"> </w:t>
      </w:r>
      <w:r w:rsidRPr="008F6A6C">
        <w:rPr>
          <w:bCs/>
        </w:rPr>
        <w:t>vechime ca medic rezident de minim 4 ani în specialitatea postului</w:t>
      </w:r>
    </w:p>
    <w:p w14:paraId="6A727F5D" w14:textId="77777777" w:rsidR="007A0BC7" w:rsidRPr="008F6A6C" w:rsidRDefault="0051519F" w:rsidP="009D7E39">
      <w:pPr>
        <w:autoSpaceDE w:val="0"/>
        <w:spacing w:line="276" w:lineRule="auto"/>
        <w:ind w:left="720"/>
        <w:jc w:val="both"/>
        <w:rPr>
          <w:bCs/>
        </w:rPr>
      </w:pPr>
      <w:r w:rsidRPr="008F6A6C">
        <w:rPr>
          <w:bCs/>
        </w:rPr>
        <w:t>-</w:t>
      </w:r>
      <w:r w:rsidR="00454E30" w:rsidRPr="008F6A6C">
        <w:rPr>
          <w:bCs/>
        </w:rPr>
        <w:t xml:space="preserve"> </w:t>
      </w:r>
      <w:r w:rsidRPr="008F6A6C">
        <w:rPr>
          <w:bCs/>
        </w:rPr>
        <w:t xml:space="preserve">certificatul de membru al organizației profesionale cu viza pe anul </w:t>
      </w:r>
      <w:r w:rsidR="00656850" w:rsidRPr="008F6A6C">
        <w:rPr>
          <w:bCs/>
        </w:rPr>
        <w:t>î</w:t>
      </w:r>
      <w:r w:rsidRPr="008F6A6C">
        <w:rPr>
          <w:bCs/>
        </w:rPr>
        <w:t>n curs</w:t>
      </w:r>
      <w:r w:rsidR="007A0BC7" w:rsidRPr="008F6A6C">
        <w:rPr>
          <w:bCs/>
        </w:rPr>
        <w:t xml:space="preserve"> </w:t>
      </w:r>
    </w:p>
    <w:p w14:paraId="458D0AAC" w14:textId="77777777" w:rsidR="0051519F" w:rsidRPr="008F6A6C" w:rsidRDefault="0051519F" w:rsidP="009D7E39">
      <w:pPr>
        <w:autoSpaceDE w:val="0"/>
        <w:spacing w:line="276" w:lineRule="auto"/>
        <w:ind w:left="720"/>
        <w:jc w:val="both"/>
        <w:rPr>
          <w:b/>
        </w:rPr>
      </w:pPr>
      <w:r w:rsidRPr="008F6A6C">
        <w:rPr>
          <w:bCs/>
        </w:rPr>
        <w:t>-</w:t>
      </w:r>
      <w:r w:rsidR="00454E30" w:rsidRPr="008F6A6C">
        <w:rPr>
          <w:bCs/>
        </w:rPr>
        <w:t xml:space="preserve"> </w:t>
      </w:r>
      <w:r w:rsidRPr="008F6A6C">
        <w:rPr>
          <w:bCs/>
        </w:rPr>
        <w:t>asigurare de ma</w:t>
      </w:r>
      <w:r w:rsidR="007318AF" w:rsidRPr="008F6A6C">
        <w:rPr>
          <w:bCs/>
        </w:rPr>
        <w:t>l</w:t>
      </w:r>
      <w:r w:rsidRPr="008F6A6C">
        <w:rPr>
          <w:bCs/>
        </w:rPr>
        <w:t>praxis</w:t>
      </w:r>
    </w:p>
    <w:p w14:paraId="4EDF33F0" w14:textId="77777777" w:rsidR="007A0BC7" w:rsidRPr="008F6A6C" w:rsidRDefault="007A0BC7">
      <w:pPr>
        <w:autoSpaceDE w:val="0"/>
        <w:spacing w:line="276" w:lineRule="auto"/>
        <w:jc w:val="both"/>
        <w:rPr>
          <w:b/>
        </w:rPr>
      </w:pPr>
    </w:p>
    <w:p w14:paraId="63D854A7" w14:textId="77777777" w:rsidR="00656850" w:rsidRPr="008F6A6C" w:rsidRDefault="00656850" w:rsidP="00656850">
      <w:pPr>
        <w:suppressAutoHyphens w:val="0"/>
        <w:spacing w:after="37"/>
        <w:ind w:left="-5" w:right="-15" w:hanging="10"/>
        <w:jc w:val="center"/>
        <w:rPr>
          <w:b/>
          <w:szCs w:val="22"/>
          <w:lang w:val="it-IT" w:eastAsia="en-US"/>
        </w:rPr>
      </w:pPr>
      <w:r w:rsidRPr="008F6A6C">
        <w:rPr>
          <w:b/>
          <w:szCs w:val="22"/>
          <w:lang w:val="it-IT" w:eastAsia="en-US"/>
        </w:rPr>
        <w:t>TEMATICA ȘI BIBLIOGRAFIE</w:t>
      </w:r>
    </w:p>
    <w:p w14:paraId="7D347C08" w14:textId="77777777" w:rsidR="00656850" w:rsidRPr="00956231" w:rsidRDefault="00656850" w:rsidP="00656850">
      <w:pPr>
        <w:suppressAutoHyphens w:val="0"/>
        <w:spacing w:after="42"/>
        <w:rPr>
          <w:szCs w:val="22"/>
          <w:lang w:val="it-IT" w:eastAsia="en-US"/>
        </w:rPr>
      </w:pPr>
    </w:p>
    <w:p w14:paraId="6187384A" w14:textId="77777777" w:rsidR="00656850" w:rsidRPr="00956231" w:rsidRDefault="00656850" w:rsidP="00656850">
      <w:pPr>
        <w:suppressAutoHyphens w:val="0"/>
        <w:spacing w:after="38"/>
        <w:rPr>
          <w:szCs w:val="22"/>
          <w:lang w:val="it-IT" w:eastAsia="en-US"/>
        </w:rPr>
      </w:pPr>
      <w:r w:rsidRPr="00956231">
        <w:rPr>
          <w:b/>
          <w:sz w:val="22"/>
          <w:szCs w:val="22"/>
          <w:lang w:val="it-IT" w:eastAsia="en-US"/>
        </w:rPr>
        <w:t xml:space="preserve">I. PROBA SCRISĂ </w:t>
      </w:r>
    </w:p>
    <w:p w14:paraId="1B87529D" w14:textId="77777777" w:rsidR="00656850" w:rsidRPr="008F6A6C" w:rsidRDefault="00656850" w:rsidP="00656850">
      <w:pPr>
        <w:numPr>
          <w:ilvl w:val="0"/>
          <w:numId w:val="5"/>
        </w:numPr>
        <w:suppressAutoHyphens w:val="0"/>
        <w:spacing w:after="40" w:line="242" w:lineRule="auto"/>
        <w:ind w:hanging="10"/>
        <w:jc w:val="both"/>
        <w:rPr>
          <w:i/>
          <w:iCs/>
          <w:szCs w:val="22"/>
          <w:lang w:val="fr-FR" w:eastAsia="en-US"/>
        </w:rPr>
      </w:pPr>
      <w:r w:rsidRPr="008F6A6C">
        <w:rPr>
          <w:i/>
          <w:iCs/>
          <w:szCs w:val="22"/>
          <w:lang w:val="fr-FR" w:eastAsia="en-US"/>
        </w:rPr>
        <w:t xml:space="preserve">Principii fizice și tehnice ale radiologiei convenționale.  </w:t>
      </w:r>
    </w:p>
    <w:p w14:paraId="317921CF"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Dozimetrie, radiobiologie, indicațiile tehnicilor în radiologie.  </w:t>
      </w:r>
    </w:p>
    <w:p w14:paraId="0F12D4B3"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Principiile fizice și tehnice ale tomografiei computerizate.  </w:t>
      </w:r>
    </w:p>
    <w:p w14:paraId="607689FA"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Principiile fizice și tehnice ale imagisticii prin rezonanță magnetică . </w:t>
      </w:r>
    </w:p>
    <w:p w14:paraId="3E982971"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Artefactele în IRM; substanțele de contrast în IRM; valoarea și indicațiile IRM.  </w:t>
      </w:r>
    </w:p>
    <w:p w14:paraId="6E7AA3EC"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Principiile fizice și tehnice ale ecografiei.  </w:t>
      </w:r>
    </w:p>
    <w:p w14:paraId="71EF86B3" w14:textId="77777777" w:rsidR="00656850" w:rsidRPr="008F6A6C" w:rsidRDefault="00656850" w:rsidP="00656850">
      <w:pPr>
        <w:numPr>
          <w:ilvl w:val="0"/>
          <w:numId w:val="5"/>
        </w:numPr>
        <w:suppressAutoHyphens w:val="0"/>
        <w:spacing w:after="40" w:line="242" w:lineRule="auto"/>
        <w:ind w:hanging="10"/>
        <w:jc w:val="both"/>
        <w:rPr>
          <w:i/>
          <w:iCs/>
          <w:szCs w:val="22"/>
          <w:lang w:val="fr-FR" w:eastAsia="en-US"/>
        </w:rPr>
      </w:pPr>
      <w:r w:rsidRPr="008F6A6C">
        <w:rPr>
          <w:i/>
          <w:iCs/>
          <w:szCs w:val="22"/>
          <w:lang w:val="fr-FR" w:eastAsia="en-US"/>
        </w:rPr>
        <w:t xml:space="preserve">Substantele de contrast radioimagistice: clasificare, mecanisme de acțiune, reacții adverse, profilaxie . </w:t>
      </w:r>
    </w:p>
    <w:p w14:paraId="0D0F6582" w14:textId="77777777" w:rsidR="00656850" w:rsidRPr="008F6A6C" w:rsidRDefault="00656850" w:rsidP="00656850">
      <w:pPr>
        <w:numPr>
          <w:ilvl w:val="0"/>
          <w:numId w:val="5"/>
        </w:numPr>
        <w:suppressAutoHyphens w:val="0"/>
        <w:spacing w:after="40" w:line="242" w:lineRule="auto"/>
        <w:ind w:hanging="10"/>
        <w:jc w:val="both"/>
        <w:rPr>
          <w:i/>
          <w:iCs/>
          <w:szCs w:val="22"/>
          <w:lang w:val="en-US" w:eastAsia="en-US"/>
        </w:rPr>
      </w:pPr>
      <w:proofErr w:type="spellStart"/>
      <w:r w:rsidRPr="008F6A6C">
        <w:rPr>
          <w:i/>
          <w:iCs/>
          <w:szCs w:val="22"/>
          <w:lang w:val="en-US" w:eastAsia="en-US"/>
        </w:rPr>
        <w:t>Noțiuni</w:t>
      </w:r>
      <w:proofErr w:type="spellEnd"/>
      <w:r w:rsidRPr="008F6A6C">
        <w:rPr>
          <w:i/>
          <w:iCs/>
          <w:szCs w:val="22"/>
          <w:lang w:val="en-US" w:eastAsia="en-US"/>
        </w:rPr>
        <w:t xml:space="preserve"> de </w:t>
      </w:r>
      <w:proofErr w:type="spellStart"/>
      <w:r w:rsidRPr="008F6A6C">
        <w:rPr>
          <w:i/>
          <w:iCs/>
          <w:szCs w:val="22"/>
          <w:lang w:val="en-US" w:eastAsia="en-US"/>
        </w:rPr>
        <w:t>informatică</w:t>
      </w:r>
      <w:proofErr w:type="spellEnd"/>
      <w:r w:rsidRPr="008F6A6C">
        <w:rPr>
          <w:i/>
          <w:iCs/>
          <w:szCs w:val="22"/>
          <w:lang w:val="en-US" w:eastAsia="en-US"/>
        </w:rPr>
        <w:t xml:space="preserve"> </w:t>
      </w:r>
      <w:proofErr w:type="spellStart"/>
      <w:r w:rsidRPr="008F6A6C">
        <w:rPr>
          <w:i/>
          <w:iCs/>
          <w:szCs w:val="22"/>
          <w:lang w:val="en-US" w:eastAsia="en-US"/>
        </w:rPr>
        <w:t>imagistică</w:t>
      </w:r>
      <w:proofErr w:type="spellEnd"/>
      <w:r w:rsidRPr="008F6A6C">
        <w:rPr>
          <w:i/>
          <w:iCs/>
          <w:szCs w:val="22"/>
          <w:lang w:val="en-US" w:eastAsia="en-US"/>
        </w:rPr>
        <w:t xml:space="preserve">.  </w:t>
      </w:r>
    </w:p>
    <w:p w14:paraId="22B5F608" w14:textId="77777777" w:rsidR="00656850" w:rsidRPr="008F6A6C" w:rsidRDefault="00656850" w:rsidP="00656850">
      <w:pPr>
        <w:numPr>
          <w:ilvl w:val="0"/>
          <w:numId w:val="5"/>
        </w:numPr>
        <w:suppressAutoHyphens w:val="0"/>
        <w:spacing w:after="40" w:line="242" w:lineRule="auto"/>
        <w:ind w:hanging="10"/>
        <w:jc w:val="both"/>
        <w:rPr>
          <w:i/>
          <w:iCs/>
          <w:szCs w:val="22"/>
          <w:lang w:val="en-US" w:eastAsia="en-US"/>
        </w:rPr>
      </w:pPr>
      <w:proofErr w:type="spellStart"/>
      <w:r w:rsidRPr="008F6A6C">
        <w:rPr>
          <w:i/>
          <w:iCs/>
          <w:szCs w:val="22"/>
          <w:lang w:val="en-US" w:eastAsia="en-US"/>
        </w:rPr>
        <w:t>Noțiuni</w:t>
      </w:r>
      <w:proofErr w:type="spellEnd"/>
      <w:r w:rsidRPr="008F6A6C">
        <w:rPr>
          <w:i/>
          <w:iCs/>
          <w:szCs w:val="22"/>
          <w:lang w:val="en-US" w:eastAsia="en-US"/>
        </w:rPr>
        <w:t xml:space="preserve"> de </w:t>
      </w:r>
      <w:proofErr w:type="spellStart"/>
      <w:r w:rsidRPr="008F6A6C">
        <w:rPr>
          <w:i/>
          <w:iCs/>
          <w:szCs w:val="22"/>
          <w:lang w:val="en-US" w:eastAsia="en-US"/>
        </w:rPr>
        <w:t>imagistică</w:t>
      </w:r>
      <w:proofErr w:type="spellEnd"/>
      <w:r w:rsidRPr="008F6A6C">
        <w:rPr>
          <w:i/>
          <w:iCs/>
          <w:szCs w:val="22"/>
          <w:lang w:val="en-US" w:eastAsia="en-US"/>
        </w:rPr>
        <w:t xml:space="preserve"> </w:t>
      </w:r>
      <w:proofErr w:type="spellStart"/>
      <w:r w:rsidRPr="008F6A6C">
        <w:rPr>
          <w:i/>
          <w:iCs/>
          <w:szCs w:val="22"/>
          <w:lang w:val="en-US" w:eastAsia="en-US"/>
        </w:rPr>
        <w:t>moleculară</w:t>
      </w:r>
      <w:proofErr w:type="spellEnd"/>
      <w:r w:rsidRPr="008F6A6C">
        <w:rPr>
          <w:i/>
          <w:iCs/>
          <w:szCs w:val="22"/>
          <w:lang w:val="en-US" w:eastAsia="en-US"/>
        </w:rPr>
        <w:t xml:space="preserve">.  </w:t>
      </w:r>
    </w:p>
    <w:p w14:paraId="39AC6786" w14:textId="77777777" w:rsidR="00656850" w:rsidRPr="008F6A6C" w:rsidRDefault="00656850" w:rsidP="00656850">
      <w:pPr>
        <w:numPr>
          <w:ilvl w:val="0"/>
          <w:numId w:val="5"/>
        </w:numPr>
        <w:suppressAutoHyphens w:val="0"/>
        <w:spacing w:after="40" w:line="242" w:lineRule="auto"/>
        <w:ind w:hanging="10"/>
        <w:jc w:val="both"/>
        <w:rPr>
          <w:i/>
          <w:iCs/>
          <w:szCs w:val="22"/>
          <w:lang w:val="fr-FR" w:eastAsia="en-US"/>
        </w:rPr>
      </w:pPr>
      <w:r w:rsidRPr="008F6A6C">
        <w:rPr>
          <w:i/>
          <w:iCs/>
          <w:szCs w:val="22"/>
          <w:lang w:val="fr-FR" w:eastAsia="en-US"/>
        </w:rPr>
        <w:t xml:space="preserve">Radioprotecție: principii, metode și management.  </w:t>
      </w:r>
    </w:p>
    <w:p w14:paraId="260C589F" w14:textId="77777777" w:rsidR="00656850" w:rsidRPr="008F6A6C" w:rsidRDefault="00656850" w:rsidP="00656850">
      <w:pPr>
        <w:numPr>
          <w:ilvl w:val="0"/>
          <w:numId w:val="5"/>
        </w:numPr>
        <w:suppressAutoHyphens w:val="0"/>
        <w:spacing w:after="40" w:line="242" w:lineRule="auto"/>
        <w:ind w:hanging="10"/>
        <w:jc w:val="both"/>
        <w:rPr>
          <w:i/>
          <w:iCs/>
          <w:szCs w:val="22"/>
          <w:lang w:val="en-US" w:eastAsia="en-US"/>
        </w:rPr>
      </w:pPr>
      <w:proofErr w:type="spellStart"/>
      <w:r w:rsidRPr="008F6A6C">
        <w:rPr>
          <w:i/>
          <w:iCs/>
          <w:szCs w:val="22"/>
          <w:lang w:val="en-US" w:eastAsia="en-US"/>
        </w:rPr>
        <w:t>Anatomie</w:t>
      </w:r>
      <w:proofErr w:type="spellEnd"/>
      <w:r w:rsidRPr="008F6A6C">
        <w:rPr>
          <w:i/>
          <w:iCs/>
          <w:szCs w:val="22"/>
          <w:lang w:val="en-US" w:eastAsia="en-US"/>
        </w:rPr>
        <w:t xml:space="preserve"> </w:t>
      </w:r>
      <w:proofErr w:type="spellStart"/>
      <w:r w:rsidRPr="008F6A6C">
        <w:rPr>
          <w:i/>
          <w:iCs/>
          <w:szCs w:val="22"/>
          <w:lang w:val="en-US" w:eastAsia="en-US"/>
        </w:rPr>
        <w:t>radioimagistică</w:t>
      </w:r>
      <w:proofErr w:type="spellEnd"/>
      <w:r w:rsidRPr="008F6A6C">
        <w:rPr>
          <w:i/>
          <w:iCs/>
          <w:szCs w:val="22"/>
          <w:lang w:val="en-US" w:eastAsia="en-US"/>
        </w:rPr>
        <w:t xml:space="preserve"> </w:t>
      </w:r>
      <w:proofErr w:type="spellStart"/>
      <w:r w:rsidRPr="008F6A6C">
        <w:rPr>
          <w:i/>
          <w:iCs/>
          <w:szCs w:val="22"/>
          <w:lang w:val="en-US" w:eastAsia="en-US"/>
        </w:rPr>
        <w:t>neuroradiologică</w:t>
      </w:r>
      <w:proofErr w:type="spellEnd"/>
      <w:r w:rsidRPr="008F6A6C">
        <w:rPr>
          <w:i/>
          <w:iCs/>
          <w:szCs w:val="22"/>
          <w:lang w:val="en-US" w:eastAsia="en-US"/>
        </w:rPr>
        <w:t xml:space="preserve">. </w:t>
      </w:r>
    </w:p>
    <w:p w14:paraId="42B0968A"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al anomaliilor congenitale și de dezvoltare a sistemului nervos central și manifestări extracraniene ale unor sindroame cu determinism congenital.  </w:t>
      </w:r>
    </w:p>
    <w:p w14:paraId="0B8C109D" w14:textId="77777777" w:rsidR="00656850" w:rsidRPr="008F6A6C" w:rsidRDefault="00656850" w:rsidP="00656850">
      <w:pPr>
        <w:numPr>
          <w:ilvl w:val="0"/>
          <w:numId w:val="5"/>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neurologice vasculare.  </w:t>
      </w:r>
    </w:p>
    <w:p w14:paraId="176620C4" w14:textId="77777777" w:rsidR="00656850" w:rsidRPr="008F6A6C" w:rsidRDefault="00656850" w:rsidP="00656850">
      <w:pPr>
        <w:numPr>
          <w:ilvl w:val="0"/>
          <w:numId w:val="5"/>
        </w:numPr>
        <w:suppressAutoHyphens w:val="0"/>
        <w:spacing w:after="40" w:line="242" w:lineRule="auto"/>
        <w:ind w:hanging="10"/>
        <w:jc w:val="both"/>
        <w:rPr>
          <w:i/>
          <w:iCs/>
          <w:szCs w:val="22"/>
          <w:lang w:val="it-IT" w:eastAsia="en-US"/>
        </w:rPr>
      </w:pPr>
      <w:r w:rsidRPr="008F6A6C">
        <w:rPr>
          <w:i/>
          <w:iCs/>
          <w:szCs w:val="22"/>
          <w:lang w:val="it-IT" w:eastAsia="en-US"/>
        </w:rPr>
        <w:lastRenderedPageBreak/>
        <w:t xml:space="preserve">Diagnosticul radioimagistic al traumatismelor cranio-cerebrale. </w:t>
      </w:r>
    </w:p>
    <w:p w14:paraId="4403CEDA" w14:textId="77777777" w:rsidR="00656850" w:rsidRPr="008F6A6C" w:rsidRDefault="00656850" w:rsidP="00656850">
      <w:pPr>
        <w:numPr>
          <w:ilvl w:val="0"/>
          <w:numId w:val="5"/>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tumorilor</w:t>
      </w:r>
      <w:proofErr w:type="spellEnd"/>
      <w:r w:rsidRPr="008F6A6C">
        <w:rPr>
          <w:i/>
          <w:iCs/>
          <w:szCs w:val="22"/>
          <w:lang w:val="en-US" w:eastAsia="en-US"/>
        </w:rPr>
        <w:t xml:space="preserve"> </w:t>
      </w:r>
      <w:proofErr w:type="spellStart"/>
      <w:r w:rsidRPr="008F6A6C">
        <w:rPr>
          <w:i/>
          <w:iCs/>
          <w:szCs w:val="22"/>
          <w:lang w:val="en-US" w:eastAsia="en-US"/>
        </w:rPr>
        <w:t>intracraniene</w:t>
      </w:r>
      <w:proofErr w:type="spellEnd"/>
      <w:r w:rsidRPr="008F6A6C">
        <w:rPr>
          <w:i/>
          <w:iCs/>
          <w:szCs w:val="22"/>
          <w:lang w:val="en-US" w:eastAsia="en-US"/>
        </w:rPr>
        <w:t xml:space="preserve">. </w:t>
      </w:r>
    </w:p>
    <w:p w14:paraId="61235E41" w14:textId="77777777" w:rsidR="00656850" w:rsidRPr="008F6A6C" w:rsidRDefault="00656850" w:rsidP="00656850">
      <w:pPr>
        <w:suppressAutoHyphens w:val="0"/>
        <w:spacing w:after="40" w:line="242" w:lineRule="auto"/>
        <w:ind w:left="-5" w:firstLine="355"/>
        <w:jc w:val="both"/>
        <w:rPr>
          <w:i/>
          <w:iCs/>
          <w:szCs w:val="22"/>
          <w:lang w:val="it-IT" w:eastAsia="en-US"/>
        </w:rPr>
      </w:pPr>
      <w:r w:rsidRPr="008F6A6C">
        <w:rPr>
          <w:i/>
          <w:iCs/>
          <w:szCs w:val="22"/>
          <w:lang w:val="it-IT" w:eastAsia="en-US"/>
        </w:rPr>
        <w:t xml:space="preserve">16.Diagnosticul </w:t>
      </w:r>
      <w:r w:rsidRPr="008F6A6C">
        <w:rPr>
          <w:i/>
          <w:iCs/>
          <w:szCs w:val="22"/>
          <w:lang w:val="it-IT" w:eastAsia="en-US"/>
        </w:rPr>
        <w:tab/>
        <w:t xml:space="preserve">radioimagistic </w:t>
      </w:r>
      <w:r w:rsidRPr="008F6A6C">
        <w:rPr>
          <w:i/>
          <w:iCs/>
          <w:szCs w:val="22"/>
          <w:lang w:val="it-IT" w:eastAsia="en-US"/>
        </w:rPr>
        <w:tab/>
        <w:t xml:space="preserve">al </w:t>
      </w:r>
      <w:r w:rsidRPr="008F6A6C">
        <w:rPr>
          <w:i/>
          <w:iCs/>
          <w:szCs w:val="22"/>
          <w:lang w:val="it-IT" w:eastAsia="en-US"/>
        </w:rPr>
        <w:tab/>
        <w:t xml:space="preserve">bolilor </w:t>
      </w:r>
      <w:r w:rsidRPr="008F6A6C">
        <w:rPr>
          <w:i/>
          <w:iCs/>
          <w:szCs w:val="22"/>
          <w:lang w:val="it-IT" w:eastAsia="en-US"/>
        </w:rPr>
        <w:tab/>
        <w:t xml:space="preserve">neuroinflamatorii, </w:t>
      </w:r>
      <w:r w:rsidRPr="008F6A6C">
        <w:rPr>
          <w:i/>
          <w:iCs/>
          <w:szCs w:val="22"/>
          <w:lang w:val="it-IT" w:eastAsia="en-US"/>
        </w:rPr>
        <w:tab/>
        <w:t xml:space="preserve">neuroinfecțioase </w:t>
      </w:r>
      <w:r w:rsidRPr="008F6A6C">
        <w:rPr>
          <w:i/>
          <w:iCs/>
          <w:szCs w:val="22"/>
          <w:lang w:val="it-IT" w:eastAsia="en-US"/>
        </w:rPr>
        <w:tab/>
        <w:t xml:space="preserve">și neurodegenerative. </w:t>
      </w:r>
    </w:p>
    <w:p w14:paraId="24E3D462"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hidrocefaliei</w:t>
      </w:r>
      <w:proofErr w:type="spellEnd"/>
      <w:r w:rsidRPr="008F6A6C">
        <w:rPr>
          <w:i/>
          <w:iCs/>
          <w:szCs w:val="22"/>
          <w:lang w:val="en-US" w:eastAsia="en-US"/>
        </w:rPr>
        <w:t xml:space="preserve">. </w:t>
      </w:r>
    </w:p>
    <w:p w14:paraId="5357753D"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coloanei vertebrale. </w:t>
      </w:r>
    </w:p>
    <w:p w14:paraId="5D39837E"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Anatomia radioimagistică a capului și gâtului; diagnosticul radioimagistic al anomaliilor congenitale  ale capului și gâtului. </w:t>
      </w:r>
    </w:p>
    <w:p w14:paraId="02766CEB"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osului temporal, bazei de craniu, scheletului facial, nervilor  cranieni și orbitei. </w:t>
      </w:r>
    </w:p>
    <w:p w14:paraId="143D1551"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tiroidiene, paratiroidiene și spațiului visceral, nasului,  nazofaringelui, sinusurilor paranazale, hipofaringelui, laringelui și ganglionilor limfatici cervicali.  </w:t>
      </w:r>
    </w:p>
    <w:p w14:paraId="066782C6"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spațiilor masticator, parotidian și carotidian, a cavității orale, orofaringelui și spațiului retrofaringian.  </w:t>
      </w:r>
    </w:p>
    <w:p w14:paraId="4C108ED7" w14:textId="77777777" w:rsidR="00656850" w:rsidRPr="008F6A6C" w:rsidRDefault="00656850" w:rsidP="00656850">
      <w:pPr>
        <w:numPr>
          <w:ilvl w:val="0"/>
          <w:numId w:val="6"/>
        </w:numPr>
        <w:suppressAutoHyphens w:val="0"/>
        <w:spacing w:after="44" w:line="234" w:lineRule="auto"/>
        <w:ind w:hanging="10"/>
        <w:jc w:val="both"/>
        <w:rPr>
          <w:i/>
          <w:iCs/>
          <w:szCs w:val="22"/>
          <w:lang w:val="fr-FR" w:eastAsia="en-US"/>
        </w:rPr>
      </w:pPr>
      <w:r w:rsidRPr="008F6A6C">
        <w:rPr>
          <w:i/>
          <w:iCs/>
          <w:szCs w:val="22"/>
          <w:lang w:val="fr-FR" w:eastAsia="en-US"/>
        </w:rPr>
        <w:t xml:space="preserve">Anatomia radioimagistică a toracelui; tehnica și protocoalele explorărilor radioimagistice în examinarea toracelui; diagnosticul radioimagistic al variantelor anatomice ale componentelor toracelui. </w:t>
      </w:r>
    </w:p>
    <w:p w14:paraId="3244AEB0"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Semiologia radioimagistică în patologia toracică; aspectului radioimagistic normal și complicațiile asociate dispozitivelor medicale utilizate în patologia toracică. </w:t>
      </w:r>
    </w:p>
    <w:p w14:paraId="0FEE74F3"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afecțiunilor inflamatorii acute și cronice alveolare, interstițiale, bronșice; afecțiunilor pleurale; afecțiunilor peretelui toracic, diafragmei și patologia toracelui operat. </w:t>
      </w:r>
    </w:p>
    <w:p w14:paraId="4A094E0B"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tuberculozei pulmonare; afecțiunilor pulmonare în cazul pacienților imunocompetenți și imunocompromiși. </w:t>
      </w:r>
    </w:p>
    <w:p w14:paraId="6203C593"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hipertensiunii</w:t>
      </w:r>
      <w:proofErr w:type="spellEnd"/>
      <w:r w:rsidRPr="008F6A6C">
        <w:rPr>
          <w:i/>
          <w:iCs/>
          <w:szCs w:val="22"/>
          <w:lang w:val="en-US" w:eastAsia="en-US"/>
        </w:rPr>
        <w:t xml:space="preserve"> </w:t>
      </w:r>
      <w:proofErr w:type="spellStart"/>
      <w:r w:rsidRPr="008F6A6C">
        <w:rPr>
          <w:i/>
          <w:iCs/>
          <w:szCs w:val="22"/>
          <w:lang w:val="en-US" w:eastAsia="en-US"/>
        </w:rPr>
        <w:t>pulmonare</w:t>
      </w:r>
      <w:proofErr w:type="spellEnd"/>
      <w:r w:rsidRPr="008F6A6C">
        <w:rPr>
          <w:i/>
          <w:iCs/>
          <w:szCs w:val="22"/>
          <w:lang w:val="en-US" w:eastAsia="en-US"/>
        </w:rPr>
        <w:t xml:space="preserve">; </w:t>
      </w:r>
      <w:proofErr w:type="spellStart"/>
      <w:r w:rsidRPr="008F6A6C">
        <w:rPr>
          <w:i/>
          <w:iCs/>
          <w:szCs w:val="22"/>
          <w:lang w:val="en-US" w:eastAsia="en-US"/>
        </w:rPr>
        <w:t>bolilor</w:t>
      </w:r>
      <w:proofErr w:type="spellEnd"/>
      <w:r w:rsidRPr="008F6A6C">
        <w:rPr>
          <w:i/>
          <w:iCs/>
          <w:szCs w:val="22"/>
          <w:lang w:val="en-US" w:eastAsia="en-US"/>
        </w:rPr>
        <w:t xml:space="preserve"> obstructive </w:t>
      </w:r>
      <w:proofErr w:type="spellStart"/>
      <w:r w:rsidRPr="008F6A6C">
        <w:rPr>
          <w:i/>
          <w:iCs/>
          <w:szCs w:val="22"/>
          <w:lang w:val="en-US" w:eastAsia="en-US"/>
        </w:rPr>
        <w:t>pulmonare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de </w:t>
      </w:r>
      <w:proofErr w:type="spellStart"/>
      <w:r w:rsidRPr="008F6A6C">
        <w:rPr>
          <w:i/>
          <w:iCs/>
          <w:szCs w:val="22"/>
          <w:lang w:val="en-US" w:eastAsia="en-US"/>
        </w:rPr>
        <w:t>căi</w:t>
      </w:r>
      <w:proofErr w:type="spellEnd"/>
      <w:r w:rsidRPr="008F6A6C">
        <w:rPr>
          <w:i/>
          <w:iCs/>
          <w:szCs w:val="22"/>
          <w:lang w:val="en-US" w:eastAsia="en-US"/>
        </w:rPr>
        <w:t xml:space="preserve"> </w:t>
      </w:r>
      <w:proofErr w:type="spellStart"/>
      <w:r w:rsidRPr="008F6A6C">
        <w:rPr>
          <w:i/>
          <w:iCs/>
          <w:szCs w:val="22"/>
          <w:lang w:val="en-US" w:eastAsia="en-US"/>
        </w:rPr>
        <w:t>respiratorii</w:t>
      </w:r>
      <w:proofErr w:type="spellEnd"/>
      <w:r w:rsidRPr="008F6A6C">
        <w:rPr>
          <w:i/>
          <w:iCs/>
          <w:szCs w:val="22"/>
          <w:lang w:val="en-US" w:eastAsia="en-US"/>
        </w:rPr>
        <w:t xml:space="preserve">. </w:t>
      </w:r>
    </w:p>
    <w:p w14:paraId="45BF807A"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afecțiunilor</w:t>
      </w:r>
      <w:proofErr w:type="spellEnd"/>
      <w:r w:rsidRPr="008F6A6C">
        <w:rPr>
          <w:i/>
          <w:iCs/>
          <w:szCs w:val="22"/>
          <w:lang w:val="en-US" w:eastAsia="en-US"/>
        </w:rPr>
        <w:t xml:space="preserve"> cu </w:t>
      </w:r>
      <w:proofErr w:type="spellStart"/>
      <w:r w:rsidRPr="008F6A6C">
        <w:rPr>
          <w:i/>
          <w:iCs/>
          <w:szCs w:val="22"/>
          <w:lang w:val="en-US" w:eastAsia="en-US"/>
        </w:rPr>
        <w:t>localizare</w:t>
      </w:r>
      <w:proofErr w:type="spellEnd"/>
      <w:r w:rsidRPr="008F6A6C">
        <w:rPr>
          <w:i/>
          <w:iCs/>
          <w:szCs w:val="22"/>
          <w:lang w:val="en-US" w:eastAsia="en-US"/>
        </w:rPr>
        <w:t xml:space="preserve"> </w:t>
      </w:r>
      <w:proofErr w:type="spellStart"/>
      <w:r w:rsidRPr="008F6A6C">
        <w:rPr>
          <w:i/>
          <w:iCs/>
          <w:szCs w:val="22"/>
          <w:lang w:val="en-US" w:eastAsia="en-US"/>
        </w:rPr>
        <w:t>mediastinală</w:t>
      </w:r>
      <w:proofErr w:type="spellEnd"/>
      <w:r w:rsidRPr="008F6A6C">
        <w:rPr>
          <w:i/>
          <w:iCs/>
          <w:szCs w:val="22"/>
          <w:lang w:val="en-US" w:eastAsia="en-US"/>
        </w:rPr>
        <w:t xml:space="preserve">; </w:t>
      </w:r>
      <w:proofErr w:type="spellStart"/>
      <w:r w:rsidRPr="008F6A6C">
        <w:rPr>
          <w:i/>
          <w:iCs/>
          <w:szCs w:val="22"/>
          <w:lang w:val="en-US" w:eastAsia="en-US"/>
        </w:rPr>
        <w:t>bolilor</w:t>
      </w:r>
      <w:proofErr w:type="spellEnd"/>
      <w:r w:rsidRPr="008F6A6C">
        <w:rPr>
          <w:i/>
          <w:iCs/>
          <w:szCs w:val="22"/>
          <w:lang w:val="en-US" w:eastAsia="en-US"/>
        </w:rPr>
        <w:t xml:space="preserve"> </w:t>
      </w:r>
      <w:proofErr w:type="spellStart"/>
      <w:r w:rsidRPr="008F6A6C">
        <w:rPr>
          <w:i/>
          <w:iCs/>
          <w:szCs w:val="22"/>
          <w:lang w:val="en-US" w:eastAsia="en-US"/>
        </w:rPr>
        <w:t>pulmonare</w:t>
      </w:r>
      <w:proofErr w:type="spellEnd"/>
      <w:r w:rsidRPr="008F6A6C">
        <w:rPr>
          <w:i/>
          <w:iCs/>
          <w:szCs w:val="22"/>
          <w:lang w:val="en-US" w:eastAsia="en-US"/>
        </w:rPr>
        <w:t xml:space="preserve"> </w:t>
      </w:r>
      <w:proofErr w:type="spellStart"/>
      <w:r w:rsidRPr="008F6A6C">
        <w:rPr>
          <w:i/>
          <w:iCs/>
          <w:szCs w:val="22"/>
          <w:lang w:val="en-US" w:eastAsia="en-US"/>
        </w:rPr>
        <w:t>congenitale</w:t>
      </w:r>
      <w:proofErr w:type="spellEnd"/>
      <w:r w:rsidRPr="008F6A6C">
        <w:rPr>
          <w:i/>
          <w:iCs/>
          <w:szCs w:val="22"/>
          <w:lang w:val="en-US" w:eastAsia="en-US"/>
        </w:rPr>
        <w:t xml:space="preserve">. </w:t>
      </w:r>
    </w:p>
    <w:p w14:paraId="5EB0AD9F"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stadializarea</w:t>
      </w:r>
      <w:proofErr w:type="spellEnd"/>
      <w:r w:rsidRPr="008F6A6C">
        <w:rPr>
          <w:i/>
          <w:iCs/>
          <w:szCs w:val="22"/>
          <w:lang w:val="en-US" w:eastAsia="en-US"/>
        </w:rPr>
        <w:t xml:space="preserve"> </w:t>
      </w:r>
      <w:proofErr w:type="spellStart"/>
      <w:r w:rsidRPr="008F6A6C">
        <w:rPr>
          <w:i/>
          <w:iCs/>
          <w:szCs w:val="22"/>
          <w:lang w:val="en-US" w:eastAsia="en-US"/>
        </w:rPr>
        <w:t>tumorilor</w:t>
      </w:r>
      <w:proofErr w:type="spellEnd"/>
      <w:r w:rsidRPr="008F6A6C">
        <w:rPr>
          <w:i/>
          <w:iCs/>
          <w:szCs w:val="22"/>
          <w:lang w:val="en-US" w:eastAsia="en-US"/>
        </w:rPr>
        <w:t xml:space="preserve"> primitive </w:t>
      </w:r>
      <w:proofErr w:type="spellStart"/>
      <w:r w:rsidRPr="008F6A6C">
        <w:rPr>
          <w:i/>
          <w:iCs/>
          <w:szCs w:val="22"/>
          <w:lang w:val="en-US" w:eastAsia="en-US"/>
        </w:rPr>
        <w:t>bronho-pulmonare</w:t>
      </w:r>
      <w:proofErr w:type="spellEnd"/>
      <w:r w:rsidRPr="008F6A6C">
        <w:rPr>
          <w:i/>
          <w:iCs/>
          <w:szCs w:val="22"/>
          <w:lang w:val="en-US" w:eastAsia="en-US"/>
        </w:rPr>
        <w:t xml:space="preserve">; </w:t>
      </w: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managementul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nodulilor</w:t>
      </w:r>
      <w:proofErr w:type="spellEnd"/>
      <w:r w:rsidRPr="008F6A6C">
        <w:rPr>
          <w:i/>
          <w:iCs/>
          <w:szCs w:val="22"/>
          <w:lang w:val="en-US" w:eastAsia="en-US"/>
        </w:rPr>
        <w:t xml:space="preserve"> </w:t>
      </w:r>
      <w:proofErr w:type="spellStart"/>
      <w:r w:rsidRPr="008F6A6C">
        <w:rPr>
          <w:i/>
          <w:iCs/>
          <w:szCs w:val="22"/>
          <w:lang w:val="en-US" w:eastAsia="en-US"/>
        </w:rPr>
        <w:t>pulmonari</w:t>
      </w:r>
      <w:proofErr w:type="spellEnd"/>
      <w:r w:rsidRPr="008F6A6C">
        <w:rPr>
          <w:i/>
          <w:iCs/>
          <w:szCs w:val="22"/>
          <w:lang w:val="en-US" w:eastAsia="en-US"/>
        </w:rPr>
        <w:t xml:space="preserve">. </w:t>
      </w:r>
    </w:p>
    <w:p w14:paraId="3B019CC8"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Anatomie</w:t>
      </w:r>
      <w:proofErr w:type="spellEnd"/>
      <w:r w:rsidRPr="008F6A6C">
        <w:rPr>
          <w:i/>
          <w:iCs/>
          <w:szCs w:val="22"/>
          <w:lang w:val="en-US" w:eastAsia="en-US"/>
        </w:rPr>
        <w:t xml:space="preserve"> </w:t>
      </w:r>
      <w:proofErr w:type="spellStart"/>
      <w:r w:rsidRPr="008F6A6C">
        <w:rPr>
          <w:i/>
          <w:iCs/>
          <w:szCs w:val="22"/>
          <w:lang w:val="en-US" w:eastAsia="en-US"/>
        </w:rPr>
        <w:t>radioimagistică</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embriologie</w:t>
      </w:r>
      <w:proofErr w:type="spellEnd"/>
      <w:r w:rsidRPr="008F6A6C">
        <w:rPr>
          <w:i/>
          <w:iCs/>
          <w:szCs w:val="22"/>
          <w:lang w:val="en-US" w:eastAsia="en-US"/>
        </w:rPr>
        <w:t xml:space="preserve"> </w:t>
      </w:r>
      <w:proofErr w:type="spellStart"/>
      <w:r w:rsidRPr="008F6A6C">
        <w:rPr>
          <w:i/>
          <w:iCs/>
          <w:szCs w:val="22"/>
          <w:lang w:val="en-US" w:eastAsia="en-US"/>
        </w:rPr>
        <w:t>cardiovasculară</w:t>
      </w:r>
      <w:proofErr w:type="spellEnd"/>
      <w:r w:rsidRPr="008F6A6C">
        <w:rPr>
          <w:i/>
          <w:iCs/>
          <w:szCs w:val="22"/>
          <w:lang w:val="en-US" w:eastAsia="en-US"/>
        </w:rPr>
        <w:t xml:space="preserve">; </w:t>
      </w:r>
      <w:proofErr w:type="spellStart"/>
      <w:r w:rsidRPr="008F6A6C">
        <w:rPr>
          <w:i/>
          <w:iCs/>
          <w:szCs w:val="22"/>
          <w:lang w:val="en-US" w:eastAsia="en-US"/>
        </w:rPr>
        <w:t>variante</w:t>
      </w:r>
      <w:proofErr w:type="spellEnd"/>
      <w:r w:rsidRPr="008F6A6C">
        <w:rPr>
          <w:i/>
          <w:iCs/>
          <w:szCs w:val="22"/>
          <w:lang w:val="en-US" w:eastAsia="en-US"/>
        </w:rPr>
        <w:t xml:space="preserve"> </w:t>
      </w:r>
      <w:proofErr w:type="spellStart"/>
      <w:r w:rsidRPr="008F6A6C">
        <w:rPr>
          <w:i/>
          <w:iCs/>
          <w:szCs w:val="22"/>
          <w:lang w:val="en-US" w:eastAsia="en-US"/>
        </w:rPr>
        <w:t>anatomice</w:t>
      </w:r>
      <w:proofErr w:type="spellEnd"/>
      <w:r w:rsidRPr="008F6A6C">
        <w:rPr>
          <w:i/>
          <w:iCs/>
          <w:szCs w:val="22"/>
          <w:lang w:val="en-US" w:eastAsia="en-US"/>
        </w:rPr>
        <w:t xml:space="preserve">; </w:t>
      </w:r>
      <w:proofErr w:type="spellStart"/>
      <w:r w:rsidRPr="008F6A6C">
        <w:rPr>
          <w:i/>
          <w:iCs/>
          <w:szCs w:val="22"/>
          <w:lang w:val="en-US" w:eastAsia="en-US"/>
        </w:rPr>
        <w:t>tehnicile</w:t>
      </w:r>
      <w:proofErr w:type="spellEnd"/>
      <w:r w:rsidRPr="008F6A6C">
        <w:rPr>
          <w:i/>
          <w:iCs/>
          <w:szCs w:val="22"/>
          <w:lang w:val="en-US" w:eastAsia="en-US"/>
        </w:rPr>
        <w:t xml:space="preserve"> </w:t>
      </w:r>
      <w:proofErr w:type="spellStart"/>
      <w:r w:rsidRPr="008F6A6C">
        <w:rPr>
          <w:i/>
          <w:iCs/>
          <w:szCs w:val="22"/>
          <w:lang w:val="en-US" w:eastAsia="en-US"/>
        </w:rPr>
        <w:t>radioimagistice</w:t>
      </w:r>
      <w:proofErr w:type="spellEnd"/>
      <w:r w:rsidRPr="008F6A6C">
        <w:rPr>
          <w:i/>
          <w:iCs/>
          <w:szCs w:val="22"/>
          <w:lang w:val="en-US" w:eastAsia="en-US"/>
        </w:rPr>
        <w:t xml:space="preserve"> </w:t>
      </w:r>
      <w:proofErr w:type="spellStart"/>
      <w:r w:rsidRPr="008F6A6C">
        <w:rPr>
          <w:i/>
          <w:iCs/>
          <w:szCs w:val="22"/>
          <w:lang w:val="en-US" w:eastAsia="en-US"/>
        </w:rPr>
        <w:t>utilizate</w:t>
      </w:r>
      <w:proofErr w:type="spellEnd"/>
      <w:r w:rsidRPr="008F6A6C">
        <w:rPr>
          <w:i/>
          <w:iCs/>
          <w:szCs w:val="22"/>
          <w:lang w:val="en-US" w:eastAsia="en-US"/>
        </w:rPr>
        <w:t xml:space="preserve"> </w:t>
      </w:r>
      <w:proofErr w:type="spellStart"/>
      <w:r w:rsidRPr="008F6A6C">
        <w:rPr>
          <w:i/>
          <w:iCs/>
          <w:szCs w:val="22"/>
          <w:lang w:val="en-US" w:eastAsia="en-US"/>
        </w:rPr>
        <w:t>în</w:t>
      </w:r>
      <w:proofErr w:type="spellEnd"/>
      <w:r w:rsidRPr="008F6A6C">
        <w:rPr>
          <w:i/>
          <w:iCs/>
          <w:szCs w:val="22"/>
          <w:lang w:val="en-US" w:eastAsia="en-US"/>
        </w:rPr>
        <w:t xml:space="preserve"> </w:t>
      </w:r>
      <w:proofErr w:type="spellStart"/>
      <w:r w:rsidRPr="008F6A6C">
        <w:rPr>
          <w:i/>
          <w:iCs/>
          <w:szCs w:val="22"/>
          <w:lang w:val="en-US" w:eastAsia="en-US"/>
        </w:rPr>
        <w:t>evaluarea</w:t>
      </w:r>
      <w:proofErr w:type="spellEnd"/>
      <w:r w:rsidRPr="008F6A6C">
        <w:rPr>
          <w:i/>
          <w:iCs/>
          <w:szCs w:val="22"/>
          <w:lang w:val="en-US" w:eastAsia="en-US"/>
        </w:rPr>
        <w:t xml:space="preserve"> </w:t>
      </w:r>
      <w:proofErr w:type="spellStart"/>
      <w:r w:rsidRPr="008F6A6C">
        <w:rPr>
          <w:i/>
          <w:iCs/>
          <w:szCs w:val="22"/>
          <w:lang w:val="en-US" w:eastAsia="en-US"/>
        </w:rPr>
        <w:t>cardiacă</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a </w:t>
      </w:r>
      <w:proofErr w:type="spellStart"/>
      <w:r w:rsidRPr="008F6A6C">
        <w:rPr>
          <w:i/>
          <w:iCs/>
          <w:szCs w:val="22"/>
          <w:lang w:val="en-US" w:eastAsia="en-US"/>
        </w:rPr>
        <w:t>vaselor</w:t>
      </w:r>
      <w:proofErr w:type="spellEnd"/>
      <w:r w:rsidRPr="008F6A6C">
        <w:rPr>
          <w:i/>
          <w:iCs/>
          <w:szCs w:val="22"/>
          <w:lang w:val="en-US" w:eastAsia="en-US"/>
        </w:rPr>
        <w:t xml:space="preserve">; </w:t>
      </w:r>
      <w:proofErr w:type="spellStart"/>
      <w:r w:rsidRPr="008F6A6C">
        <w:rPr>
          <w:i/>
          <w:iCs/>
          <w:szCs w:val="22"/>
          <w:lang w:val="en-US" w:eastAsia="en-US"/>
        </w:rPr>
        <w:t>tehnici</w:t>
      </w:r>
      <w:proofErr w:type="spellEnd"/>
      <w:r w:rsidRPr="008F6A6C">
        <w:rPr>
          <w:i/>
          <w:iCs/>
          <w:szCs w:val="22"/>
          <w:lang w:val="en-US" w:eastAsia="en-US"/>
        </w:rPr>
        <w:t xml:space="preserve"> de </w:t>
      </w:r>
      <w:proofErr w:type="spellStart"/>
      <w:r w:rsidRPr="008F6A6C">
        <w:rPr>
          <w:i/>
          <w:iCs/>
          <w:szCs w:val="22"/>
          <w:lang w:val="en-US" w:eastAsia="en-US"/>
        </w:rPr>
        <w:t>postprocesare</w:t>
      </w:r>
      <w:proofErr w:type="spellEnd"/>
      <w:r w:rsidRPr="008F6A6C">
        <w:rPr>
          <w:i/>
          <w:iCs/>
          <w:szCs w:val="22"/>
          <w:lang w:val="en-US" w:eastAsia="en-US"/>
        </w:rPr>
        <w:t xml:space="preserve"> </w:t>
      </w:r>
      <w:proofErr w:type="spellStart"/>
      <w:r w:rsidRPr="008F6A6C">
        <w:rPr>
          <w:i/>
          <w:iCs/>
          <w:szCs w:val="22"/>
          <w:lang w:val="en-US" w:eastAsia="en-US"/>
        </w:rPr>
        <w:t>în</w:t>
      </w:r>
      <w:proofErr w:type="spellEnd"/>
      <w:r w:rsidRPr="008F6A6C">
        <w:rPr>
          <w:i/>
          <w:iCs/>
          <w:szCs w:val="22"/>
          <w:lang w:val="en-US" w:eastAsia="en-US"/>
        </w:rPr>
        <w:t xml:space="preserve"> </w:t>
      </w:r>
      <w:proofErr w:type="spellStart"/>
      <w:proofErr w:type="gramStart"/>
      <w:r w:rsidRPr="008F6A6C">
        <w:rPr>
          <w:i/>
          <w:iCs/>
          <w:szCs w:val="22"/>
          <w:lang w:val="en-US" w:eastAsia="en-US"/>
        </w:rPr>
        <w:t>evaluarea</w:t>
      </w:r>
      <w:proofErr w:type="spellEnd"/>
      <w:r w:rsidRPr="008F6A6C">
        <w:rPr>
          <w:i/>
          <w:iCs/>
          <w:szCs w:val="22"/>
          <w:lang w:val="en-US" w:eastAsia="en-US"/>
        </w:rPr>
        <w:t xml:space="preserve">  </w:t>
      </w:r>
      <w:proofErr w:type="spellStart"/>
      <w:r w:rsidRPr="008F6A6C">
        <w:rPr>
          <w:i/>
          <w:iCs/>
          <w:szCs w:val="22"/>
          <w:lang w:val="en-US" w:eastAsia="en-US"/>
        </w:rPr>
        <w:t>radioimagistică</w:t>
      </w:r>
      <w:proofErr w:type="spellEnd"/>
      <w:proofErr w:type="gramEnd"/>
      <w:r w:rsidRPr="008F6A6C">
        <w:rPr>
          <w:i/>
          <w:iCs/>
          <w:szCs w:val="22"/>
          <w:lang w:val="en-US" w:eastAsia="en-US"/>
        </w:rPr>
        <w:t xml:space="preserve"> cardio-</w:t>
      </w:r>
      <w:proofErr w:type="spellStart"/>
      <w:r w:rsidRPr="008F6A6C">
        <w:rPr>
          <w:i/>
          <w:iCs/>
          <w:szCs w:val="22"/>
          <w:lang w:val="en-US" w:eastAsia="en-US"/>
        </w:rPr>
        <w:t>vasculară</w:t>
      </w:r>
      <w:proofErr w:type="spellEnd"/>
      <w:r w:rsidRPr="008F6A6C">
        <w:rPr>
          <w:i/>
          <w:iCs/>
          <w:szCs w:val="22"/>
          <w:lang w:val="en-US" w:eastAsia="en-US"/>
        </w:rPr>
        <w:t xml:space="preserve">; </w:t>
      </w:r>
      <w:proofErr w:type="spellStart"/>
      <w:r w:rsidRPr="008F6A6C">
        <w:rPr>
          <w:i/>
          <w:iCs/>
          <w:szCs w:val="22"/>
          <w:lang w:val="en-US" w:eastAsia="en-US"/>
        </w:rPr>
        <w:t>indicații</w:t>
      </w:r>
      <w:proofErr w:type="spellEnd"/>
      <w:r w:rsidRPr="008F6A6C">
        <w:rPr>
          <w:i/>
          <w:iCs/>
          <w:szCs w:val="22"/>
          <w:lang w:val="en-US" w:eastAsia="en-US"/>
        </w:rPr>
        <w:t xml:space="preserve">, </w:t>
      </w:r>
      <w:proofErr w:type="spellStart"/>
      <w:r w:rsidRPr="008F6A6C">
        <w:rPr>
          <w:i/>
          <w:iCs/>
          <w:szCs w:val="22"/>
          <w:lang w:val="en-US" w:eastAsia="en-US"/>
        </w:rPr>
        <w:t>contraindicații</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pericole</w:t>
      </w:r>
      <w:proofErr w:type="spellEnd"/>
      <w:r w:rsidRPr="008F6A6C">
        <w:rPr>
          <w:i/>
          <w:iCs/>
          <w:szCs w:val="22"/>
          <w:lang w:val="en-US" w:eastAsia="en-US"/>
        </w:rPr>
        <w:t xml:space="preserve"> </w:t>
      </w:r>
      <w:proofErr w:type="spellStart"/>
      <w:r w:rsidRPr="008F6A6C">
        <w:rPr>
          <w:i/>
          <w:iCs/>
          <w:szCs w:val="22"/>
          <w:lang w:val="en-US" w:eastAsia="en-US"/>
        </w:rPr>
        <w:t>potențiale</w:t>
      </w:r>
      <w:proofErr w:type="spellEnd"/>
      <w:r w:rsidRPr="008F6A6C">
        <w:rPr>
          <w:i/>
          <w:iCs/>
          <w:szCs w:val="22"/>
          <w:lang w:val="en-US" w:eastAsia="en-US"/>
        </w:rPr>
        <w:t xml:space="preserve">. </w:t>
      </w:r>
    </w:p>
    <w:p w14:paraId="47E86D56"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w:t>
      </w:r>
      <w:proofErr w:type="spellStart"/>
      <w:r w:rsidRPr="008F6A6C">
        <w:rPr>
          <w:i/>
          <w:iCs/>
          <w:szCs w:val="22"/>
          <w:lang w:val="en-US" w:eastAsia="en-US"/>
        </w:rPr>
        <w:t>în</w:t>
      </w:r>
      <w:proofErr w:type="spellEnd"/>
      <w:r w:rsidRPr="008F6A6C">
        <w:rPr>
          <w:i/>
          <w:iCs/>
          <w:szCs w:val="22"/>
          <w:lang w:val="en-US" w:eastAsia="en-US"/>
        </w:rPr>
        <w:t xml:space="preserve"> </w:t>
      </w:r>
      <w:proofErr w:type="spellStart"/>
      <w:r w:rsidRPr="008F6A6C">
        <w:rPr>
          <w:i/>
          <w:iCs/>
          <w:szCs w:val="22"/>
          <w:lang w:val="en-US" w:eastAsia="en-US"/>
        </w:rPr>
        <w:t>patologia</w:t>
      </w:r>
      <w:proofErr w:type="spellEnd"/>
      <w:r w:rsidRPr="008F6A6C">
        <w:rPr>
          <w:i/>
          <w:iCs/>
          <w:szCs w:val="22"/>
          <w:lang w:val="en-US" w:eastAsia="en-US"/>
        </w:rPr>
        <w:t xml:space="preserve"> </w:t>
      </w:r>
      <w:proofErr w:type="spellStart"/>
      <w:r w:rsidRPr="008F6A6C">
        <w:rPr>
          <w:i/>
          <w:iCs/>
          <w:szCs w:val="22"/>
          <w:lang w:val="en-US" w:eastAsia="en-US"/>
        </w:rPr>
        <w:t>congenitală</w:t>
      </w:r>
      <w:proofErr w:type="spellEnd"/>
      <w:r w:rsidRPr="008F6A6C">
        <w:rPr>
          <w:i/>
          <w:iCs/>
          <w:szCs w:val="22"/>
          <w:lang w:val="en-US" w:eastAsia="en-US"/>
        </w:rPr>
        <w:t xml:space="preserve"> </w:t>
      </w:r>
      <w:proofErr w:type="spellStart"/>
      <w:r w:rsidRPr="008F6A6C">
        <w:rPr>
          <w:i/>
          <w:iCs/>
          <w:szCs w:val="22"/>
          <w:lang w:val="en-US" w:eastAsia="en-US"/>
        </w:rPr>
        <w:t>cardiacă</w:t>
      </w:r>
      <w:proofErr w:type="spellEnd"/>
      <w:r w:rsidRPr="008F6A6C">
        <w:rPr>
          <w:i/>
          <w:iCs/>
          <w:szCs w:val="22"/>
          <w:lang w:val="en-US" w:eastAsia="en-US"/>
        </w:rPr>
        <w:t xml:space="preserve">; </w:t>
      </w:r>
      <w:proofErr w:type="spellStart"/>
      <w:r w:rsidRPr="008F6A6C">
        <w:rPr>
          <w:i/>
          <w:iCs/>
          <w:szCs w:val="22"/>
          <w:lang w:val="en-US" w:eastAsia="en-US"/>
        </w:rPr>
        <w:t>patologia</w:t>
      </w:r>
      <w:proofErr w:type="spellEnd"/>
      <w:r w:rsidRPr="008F6A6C">
        <w:rPr>
          <w:i/>
          <w:iCs/>
          <w:szCs w:val="22"/>
          <w:lang w:val="en-US" w:eastAsia="en-US"/>
        </w:rPr>
        <w:t xml:space="preserve"> </w:t>
      </w:r>
      <w:proofErr w:type="spellStart"/>
      <w:r w:rsidRPr="008F6A6C">
        <w:rPr>
          <w:i/>
          <w:iCs/>
          <w:szCs w:val="22"/>
          <w:lang w:val="en-US" w:eastAsia="en-US"/>
        </w:rPr>
        <w:t>congenitală</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dobândită</w:t>
      </w:r>
      <w:proofErr w:type="spellEnd"/>
      <w:r w:rsidRPr="008F6A6C">
        <w:rPr>
          <w:i/>
          <w:iCs/>
          <w:szCs w:val="22"/>
          <w:lang w:val="en-US" w:eastAsia="en-US"/>
        </w:rPr>
        <w:t xml:space="preserve"> </w:t>
      </w:r>
      <w:proofErr w:type="spellStart"/>
      <w:r w:rsidRPr="008F6A6C">
        <w:rPr>
          <w:i/>
          <w:iCs/>
          <w:szCs w:val="22"/>
          <w:lang w:val="en-US" w:eastAsia="en-US"/>
        </w:rPr>
        <w:t>valvulară</w:t>
      </w:r>
      <w:proofErr w:type="spellEnd"/>
      <w:r w:rsidRPr="008F6A6C">
        <w:rPr>
          <w:i/>
          <w:iCs/>
          <w:szCs w:val="22"/>
          <w:lang w:val="en-US" w:eastAsia="en-US"/>
        </w:rPr>
        <w:t xml:space="preserve">; </w:t>
      </w:r>
      <w:proofErr w:type="spellStart"/>
      <w:r w:rsidRPr="008F6A6C">
        <w:rPr>
          <w:i/>
          <w:iCs/>
          <w:szCs w:val="22"/>
          <w:lang w:val="en-US" w:eastAsia="en-US"/>
        </w:rPr>
        <w:t>cardiomiopatii</w:t>
      </w:r>
      <w:proofErr w:type="spellEnd"/>
      <w:r w:rsidRPr="008F6A6C">
        <w:rPr>
          <w:i/>
          <w:iCs/>
          <w:szCs w:val="22"/>
          <w:lang w:val="en-US" w:eastAsia="en-US"/>
        </w:rPr>
        <w:t xml:space="preserve">; </w:t>
      </w:r>
      <w:proofErr w:type="spellStart"/>
      <w:r w:rsidRPr="008F6A6C">
        <w:rPr>
          <w:i/>
          <w:iCs/>
          <w:szCs w:val="22"/>
          <w:lang w:val="en-US" w:eastAsia="en-US"/>
        </w:rPr>
        <w:t>miocardite</w:t>
      </w:r>
      <w:proofErr w:type="spellEnd"/>
      <w:r w:rsidRPr="008F6A6C">
        <w:rPr>
          <w:i/>
          <w:iCs/>
          <w:szCs w:val="22"/>
          <w:lang w:val="en-US" w:eastAsia="en-US"/>
        </w:rPr>
        <w:t xml:space="preserve">; </w:t>
      </w:r>
      <w:proofErr w:type="spellStart"/>
      <w:r w:rsidRPr="008F6A6C">
        <w:rPr>
          <w:i/>
          <w:iCs/>
          <w:szCs w:val="22"/>
          <w:lang w:val="en-US" w:eastAsia="en-US"/>
        </w:rPr>
        <w:t>boli</w:t>
      </w:r>
      <w:proofErr w:type="spellEnd"/>
      <w:r w:rsidRPr="008F6A6C">
        <w:rPr>
          <w:i/>
          <w:iCs/>
          <w:szCs w:val="22"/>
          <w:lang w:val="en-US" w:eastAsia="en-US"/>
        </w:rPr>
        <w:t xml:space="preserve"> </w:t>
      </w:r>
      <w:proofErr w:type="spellStart"/>
      <w:r w:rsidRPr="008F6A6C">
        <w:rPr>
          <w:i/>
          <w:iCs/>
          <w:szCs w:val="22"/>
          <w:lang w:val="en-US" w:eastAsia="en-US"/>
        </w:rPr>
        <w:t>cardiace</w:t>
      </w:r>
      <w:proofErr w:type="spellEnd"/>
      <w:r w:rsidRPr="008F6A6C">
        <w:rPr>
          <w:i/>
          <w:iCs/>
          <w:szCs w:val="22"/>
          <w:lang w:val="en-US" w:eastAsia="en-US"/>
        </w:rPr>
        <w:t xml:space="preserve"> </w:t>
      </w:r>
      <w:proofErr w:type="spellStart"/>
      <w:r w:rsidRPr="008F6A6C">
        <w:rPr>
          <w:i/>
          <w:iCs/>
          <w:szCs w:val="22"/>
          <w:lang w:val="en-US" w:eastAsia="en-US"/>
        </w:rPr>
        <w:t>asociate</w:t>
      </w:r>
      <w:proofErr w:type="spellEnd"/>
      <w:r w:rsidRPr="008F6A6C">
        <w:rPr>
          <w:i/>
          <w:iCs/>
          <w:szCs w:val="22"/>
          <w:lang w:val="en-US" w:eastAsia="en-US"/>
        </w:rPr>
        <w:t xml:space="preserve"> </w:t>
      </w:r>
      <w:proofErr w:type="spellStart"/>
      <w:r w:rsidRPr="008F6A6C">
        <w:rPr>
          <w:i/>
          <w:iCs/>
          <w:szCs w:val="22"/>
          <w:lang w:val="en-US" w:eastAsia="en-US"/>
        </w:rPr>
        <w:t>diabetului</w:t>
      </w:r>
      <w:proofErr w:type="spellEnd"/>
      <w:r w:rsidRPr="008F6A6C">
        <w:rPr>
          <w:i/>
          <w:iCs/>
          <w:szCs w:val="22"/>
          <w:lang w:val="en-US" w:eastAsia="en-US"/>
        </w:rPr>
        <w:t xml:space="preserve"> </w:t>
      </w:r>
      <w:proofErr w:type="spellStart"/>
      <w:r w:rsidRPr="008F6A6C">
        <w:rPr>
          <w:i/>
          <w:iCs/>
          <w:szCs w:val="22"/>
          <w:lang w:val="en-US" w:eastAsia="en-US"/>
        </w:rPr>
        <w:t>zaharat</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bolilor</w:t>
      </w:r>
      <w:proofErr w:type="spellEnd"/>
      <w:r w:rsidRPr="008F6A6C">
        <w:rPr>
          <w:i/>
          <w:iCs/>
          <w:szCs w:val="22"/>
          <w:lang w:val="en-US" w:eastAsia="en-US"/>
        </w:rPr>
        <w:t xml:space="preserve"> </w:t>
      </w:r>
      <w:proofErr w:type="spellStart"/>
      <w:r w:rsidRPr="008F6A6C">
        <w:rPr>
          <w:i/>
          <w:iCs/>
          <w:szCs w:val="22"/>
          <w:lang w:val="en-US" w:eastAsia="en-US"/>
        </w:rPr>
        <w:t>renale</w:t>
      </w:r>
      <w:proofErr w:type="spellEnd"/>
      <w:r w:rsidRPr="008F6A6C">
        <w:rPr>
          <w:i/>
          <w:iCs/>
          <w:szCs w:val="22"/>
          <w:lang w:val="en-US" w:eastAsia="en-US"/>
        </w:rPr>
        <w:t xml:space="preserve">. </w:t>
      </w:r>
      <w:proofErr w:type="spellStart"/>
      <w:r w:rsidRPr="008F6A6C">
        <w:rPr>
          <w:i/>
          <w:iCs/>
          <w:szCs w:val="22"/>
          <w:lang w:val="en-US" w:eastAsia="en-US"/>
        </w:rPr>
        <w:t>Caracteristicile</w:t>
      </w:r>
      <w:proofErr w:type="spellEnd"/>
      <w:r w:rsidRPr="008F6A6C">
        <w:rPr>
          <w:i/>
          <w:iCs/>
          <w:szCs w:val="22"/>
          <w:lang w:val="en-US" w:eastAsia="en-US"/>
        </w:rPr>
        <w:t xml:space="preserve"> </w:t>
      </w:r>
      <w:proofErr w:type="spellStart"/>
      <w:r w:rsidRPr="008F6A6C">
        <w:rPr>
          <w:i/>
          <w:iCs/>
          <w:szCs w:val="22"/>
          <w:lang w:val="en-US" w:eastAsia="en-US"/>
        </w:rPr>
        <w:t>radioimagistice</w:t>
      </w:r>
      <w:proofErr w:type="spellEnd"/>
      <w:r w:rsidRPr="008F6A6C">
        <w:rPr>
          <w:i/>
          <w:iCs/>
          <w:szCs w:val="22"/>
          <w:lang w:val="en-US" w:eastAsia="en-US"/>
        </w:rPr>
        <w:t xml:space="preserve"> ale </w:t>
      </w:r>
      <w:proofErr w:type="spellStart"/>
      <w:r w:rsidRPr="008F6A6C">
        <w:rPr>
          <w:i/>
          <w:iCs/>
          <w:szCs w:val="22"/>
          <w:lang w:val="en-US" w:eastAsia="en-US"/>
        </w:rPr>
        <w:t>cordului</w:t>
      </w:r>
      <w:proofErr w:type="spellEnd"/>
      <w:r w:rsidRPr="008F6A6C">
        <w:rPr>
          <w:i/>
          <w:iCs/>
          <w:szCs w:val="22"/>
          <w:lang w:val="en-US" w:eastAsia="en-US"/>
        </w:rPr>
        <w:t xml:space="preserve"> de </w:t>
      </w:r>
      <w:proofErr w:type="spellStart"/>
      <w:r w:rsidRPr="008F6A6C">
        <w:rPr>
          <w:i/>
          <w:iCs/>
          <w:szCs w:val="22"/>
          <w:lang w:val="en-US" w:eastAsia="en-US"/>
        </w:rPr>
        <w:t>sportiv</w:t>
      </w:r>
      <w:proofErr w:type="spellEnd"/>
      <w:r w:rsidRPr="008F6A6C">
        <w:rPr>
          <w:i/>
          <w:iCs/>
          <w:szCs w:val="22"/>
          <w:lang w:val="en-US" w:eastAsia="en-US"/>
        </w:rPr>
        <w:t xml:space="preserve">. </w:t>
      </w:r>
    </w:p>
    <w:p w14:paraId="3AB75D6D"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în: masele cardiace; patologia pericardului; patologia arterelor coronare. </w:t>
      </w:r>
    </w:p>
    <w:p w14:paraId="2787E8A1"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în: patologia aortei; arterei pulmonare; venei cave superioare și inferioare. </w:t>
      </w:r>
    </w:p>
    <w:p w14:paraId="23F42DA6"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în evaluarea patologiei vaselor periferice; diagnosticul vascular prin ecografie Doppler, angiografie CT, angiografie RM. Diagnosticul radioimagistic al grefelor și protezelor vasculare și al cordului operat. </w:t>
      </w:r>
    </w:p>
    <w:p w14:paraId="698805E1"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Anatomia radioimagistică și variante anatomice ale sistemului digestiv și glandelor sale anexe; substanțe de contrast utilizate în evaluarea organelor abdominale; tehnici radioimagistice și de postprocesare utilizate în evaluarea sistemului digestiv și a glandelor sale anexe; indicații și contraindicații ale tehnicilor radioimagistice relevante pentru evaluarea sistemului digestiv.  </w:t>
      </w:r>
    </w:p>
    <w:p w14:paraId="22567B02"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esofagului, stomacului și duodenului. </w:t>
      </w:r>
    </w:p>
    <w:p w14:paraId="6AB9AF46"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intestinului subțire și gros. </w:t>
      </w:r>
    </w:p>
    <w:p w14:paraId="70860F6E"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patologiei</w:t>
      </w:r>
      <w:proofErr w:type="spellEnd"/>
      <w:r w:rsidRPr="008F6A6C">
        <w:rPr>
          <w:i/>
          <w:iCs/>
          <w:szCs w:val="22"/>
          <w:lang w:val="en-US" w:eastAsia="en-US"/>
        </w:rPr>
        <w:t xml:space="preserve"> </w:t>
      </w:r>
      <w:proofErr w:type="spellStart"/>
      <w:r w:rsidRPr="008F6A6C">
        <w:rPr>
          <w:i/>
          <w:iCs/>
          <w:szCs w:val="22"/>
          <w:lang w:val="en-US" w:eastAsia="en-US"/>
        </w:rPr>
        <w:t>ficatului</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căilor</w:t>
      </w:r>
      <w:proofErr w:type="spellEnd"/>
      <w:r w:rsidRPr="008F6A6C">
        <w:rPr>
          <w:i/>
          <w:iCs/>
          <w:szCs w:val="22"/>
          <w:lang w:val="en-US" w:eastAsia="en-US"/>
        </w:rPr>
        <w:t xml:space="preserve"> </w:t>
      </w:r>
      <w:proofErr w:type="spellStart"/>
      <w:r w:rsidRPr="008F6A6C">
        <w:rPr>
          <w:i/>
          <w:iCs/>
          <w:szCs w:val="22"/>
          <w:lang w:val="en-US" w:eastAsia="en-US"/>
        </w:rPr>
        <w:t>biliare</w:t>
      </w:r>
      <w:proofErr w:type="spellEnd"/>
      <w:r w:rsidRPr="008F6A6C">
        <w:rPr>
          <w:i/>
          <w:iCs/>
          <w:szCs w:val="22"/>
          <w:lang w:val="en-US" w:eastAsia="en-US"/>
        </w:rPr>
        <w:t xml:space="preserve">, </w:t>
      </w:r>
      <w:proofErr w:type="spellStart"/>
      <w:r w:rsidRPr="008F6A6C">
        <w:rPr>
          <w:i/>
          <w:iCs/>
          <w:szCs w:val="22"/>
          <w:lang w:val="en-US" w:eastAsia="en-US"/>
        </w:rPr>
        <w:t>inclusiv</w:t>
      </w:r>
      <w:proofErr w:type="spellEnd"/>
      <w:r w:rsidRPr="008F6A6C">
        <w:rPr>
          <w:i/>
          <w:iCs/>
          <w:szCs w:val="22"/>
          <w:lang w:val="en-US" w:eastAsia="en-US"/>
        </w:rPr>
        <w:t xml:space="preserve"> </w:t>
      </w:r>
      <w:proofErr w:type="spellStart"/>
      <w:r w:rsidRPr="008F6A6C">
        <w:rPr>
          <w:i/>
          <w:iCs/>
          <w:szCs w:val="22"/>
          <w:lang w:val="en-US" w:eastAsia="en-US"/>
        </w:rPr>
        <w:t>transplantul</w:t>
      </w:r>
      <w:proofErr w:type="spellEnd"/>
      <w:r w:rsidRPr="008F6A6C">
        <w:rPr>
          <w:i/>
          <w:iCs/>
          <w:szCs w:val="22"/>
          <w:lang w:val="en-US" w:eastAsia="en-US"/>
        </w:rPr>
        <w:t xml:space="preserve"> </w:t>
      </w:r>
      <w:proofErr w:type="gramStart"/>
      <w:r w:rsidRPr="008F6A6C">
        <w:rPr>
          <w:i/>
          <w:iCs/>
          <w:szCs w:val="22"/>
          <w:lang w:val="en-US" w:eastAsia="en-US"/>
        </w:rPr>
        <w:t xml:space="preserve">hepatic;  </w:t>
      </w:r>
      <w:proofErr w:type="spellStart"/>
      <w:r w:rsidRPr="008F6A6C">
        <w:rPr>
          <w:i/>
          <w:iCs/>
          <w:szCs w:val="22"/>
          <w:lang w:val="en-US" w:eastAsia="en-US"/>
        </w:rPr>
        <w:t>criteriile</w:t>
      </w:r>
      <w:proofErr w:type="spellEnd"/>
      <w:proofErr w:type="gramEnd"/>
      <w:r w:rsidRPr="008F6A6C">
        <w:rPr>
          <w:i/>
          <w:iCs/>
          <w:szCs w:val="22"/>
          <w:lang w:val="en-US" w:eastAsia="en-US"/>
        </w:rPr>
        <w:t xml:space="preserve"> RECIST. </w:t>
      </w:r>
    </w:p>
    <w:p w14:paraId="620AEA97"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lastRenderedPageBreak/>
        <w:t xml:space="preserve">Diagnosticul radioimagistic al patologiei pancreasului, splinei, peritoneului, mezenterului și peretelui abdominal. </w:t>
      </w:r>
    </w:p>
    <w:p w14:paraId="57D697F8"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Anatomia radioimagistică a: aparatului excretor; retroperitoneului; prostatei; structurilor intrascrotale. Fiziologia excreției renale a substanțelor de contrast; fiziologia micțiunii. Urografia intravenoasă: indicații, tehnică, riscuri, precauții. Utilizarea substanțelor pe bază de Gadolinium la pacienții cu risc; precauții. </w:t>
      </w:r>
    </w:p>
    <w:p w14:paraId="5E90DB42"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variantelor anatomice renale; malformațiilor renale, a căilor urinare și ureterelor; litiazei urinare și obstrucției urinare. </w:t>
      </w:r>
    </w:p>
    <w:p w14:paraId="76386ED4"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tumorilor</w:t>
      </w:r>
      <w:proofErr w:type="spellEnd"/>
      <w:r w:rsidRPr="008F6A6C">
        <w:rPr>
          <w:i/>
          <w:iCs/>
          <w:szCs w:val="22"/>
          <w:lang w:val="en-US" w:eastAsia="en-US"/>
        </w:rPr>
        <w:t xml:space="preserve"> </w:t>
      </w:r>
      <w:proofErr w:type="spellStart"/>
      <w:r w:rsidRPr="008F6A6C">
        <w:rPr>
          <w:i/>
          <w:iCs/>
          <w:szCs w:val="22"/>
          <w:lang w:val="en-US" w:eastAsia="en-US"/>
        </w:rPr>
        <w:t>renale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tumorilor</w:t>
      </w:r>
      <w:proofErr w:type="spellEnd"/>
      <w:r w:rsidRPr="008F6A6C">
        <w:rPr>
          <w:i/>
          <w:iCs/>
          <w:szCs w:val="22"/>
          <w:lang w:val="en-US" w:eastAsia="en-US"/>
        </w:rPr>
        <w:t xml:space="preserve"> de </w:t>
      </w:r>
      <w:proofErr w:type="spellStart"/>
      <w:r w:rsidRPr="008F6A6C">
        <w:rPr>
          <w:i/>
          <w:iCs/>
          <w:szCs w:val="22"/>
          <w:lang w:val="en-US" w:eastAsia="en-US"/>
        </w:rPr>
        <w:t>căi</w:t>
      </w:r>
      <w:proofErr w:type="spellEnd"/>
      <w:r w:rsidRPr="008F6A6C">
        <w:rPr>
          <w:i/>
          <w:iCs/>
          <w:szCs w:val="22"/>
          <w:lang w:val="en-US" w:eastAsia="en-US"/>
        </w:rPr>
        <w:t xml:space="preserve"> </w:t>
      </w:r>
      <w:proofErr w:type="spellStart"/>
      <w:r w:rsidRPr="008F6A6C">
        <w:rPr>
          <w:i/>
          <w:iCs/>
          <w:szCs w:val="22"/>
          <w:lang w:val="en-US" w:eastAsia="en-US"/>
        </w:rPr>
        <w:t>urinare</w:t>
      </w:r>
      <w:proofErr w:type="spellEnd"/>
      <w:r w:rsidRPr="008F6A6C">
        <w:rPr>
          <w:i/>
          <w:iCs/>
          <w:szCs w:val="22"/>
          <w:lang w:val="en-US" w:eastAsia="en-US"/>
        </w:rPr>
        <w:t xml:space="preserve">; </w:t>
      </w:r>
      <w:proofErr w:type="spellStart"/>
      <w:r w:rsidRPr="008F6A6C">
        <w:rPr>
          <w:i/>
          <w:iCs/>
          <w:szCs w:val="22"/>
          <w:lang w:val="en-US" w:eastAsia="en-US"/>
        </w:rPr>
        <w:t>bolilor</w:t>
      </w:r>
      <w:proofErr w:type="spellEnd"/>
      <w:r w:rsidRPr="008F6A6C">
        <w:rPr>
          <w:i/>
          <w:iCs/>
          <w:szCs w:val="22"/>
          <w:lang w:val="en-US" w:eastAsia="en-US"/>
        </w:rPr>
        <w:t xml:space="preserve"> </w:t>
      </w:r>
      <w:proofErr w:type="spellStart"/>
      <w:r w:rsidRPr="008F6A6C">
        <w:rPr>
          <w:i/>
          <w:iCs/>
          <w:szCs w:val="22"/>
          <w:lang w:val="en-US" w:eastAsia="en-US"/>
        </w:rPr>
        <w:t>renale</w:t>
      </w:r>
      <w:proofErr w:type="spellEnd"/>
      <w:r w:rsidRPr="008F6A6C">
        <w:rPr>
          <w:i/>
          <w:iCs/>
          <w:szCs w:val="22"/>
          <w:lang w:val="en-US" w:eastAsia="en-US"/>
        </w:rPr>
        <w:t xml:space="preserve"> </w:t>
      </w:r>
      <w:proofErr w:type="spellStart"/>
      <w:r w:rsidRPr="008F6A6C">
        <w:rPr>
          <w:i/>
          <w:iCs/>
          <w:szCs w:val="22"/>
          <w:lang w:val="en-US" w:eastAsia="en-US"/>
        </w:rPr>
        <w:t>chistice</w:t>
      </w:r>
      <w:proofErr w:type="spellEnd"/>
      <w:r w:rsidRPr="008F6A6C">
        <w:rPr>
          <w:i/>
          <w:iCs/>
          <w:szCs w:val="22"/>
          <w:lang w:val="en-US" w:eastAsia="en-US"/>
        </w:rPr>
        <w:t xml:space="preserve">. </w:t>
      </w:r>
    </w:p>
    <w:p w14:paraId="6E00C4E2"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infecțiilor</w:t>
      </w:r>
      <w:proofErr w:type="spellEnd"/>
      <w:r w:rsidRPr="008F6A6C">
        <w:rPr>
          <w:i/>
          <w:iCs/>
          <w:szCs w:val="22"/>
          <w:lang w:val="en-US" w:eastAsia="en-US"/>
        </w:rPr>
        <w:t xml:space="preserve"> </w:t>
      </w:r>
      <w:proofErr w:type="spellStart"/>
      <w:r w:rsidRPr="008F6A6C">
        <w:rPr>
          <w:i/>
          <w:iCs/>
          <w:szCs w:val="22"/>
          <w:lang w:val="en-US" w:eastAsia="en-US"/>
        </w:rPr>
        <w:t>renale</w:t>
      </w:r>
      <w:proofErr w:type="spellEnd"/>
      <w:r w:rsidRPr="008F6A6C">
        <w:rPr>
          <w:i/>
          <w:iCs/>
          <w:szCs w:val="22"/>
          <w:lang w:val="en-US" w:eastAsia="en-US"/>
        </w:rPr>
        <w:t xml:space="preserve">, </w:t>
      </w:r>
      <w:proofErr w:type="spellStart"/>
      <w:r w:rsidRPr="008F6A6C">
        <w:rPr>
          <w:i/>
          <w:iCs/>
          <w:szCs w:val="22"/>
          <w:lang w:val="en-US" w:eastAsia="en-US"/>
        </w:rPr>
        <w:t>perirenale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ale </w:t>
      </w:r>
      <w:proofErr w:type="spellStart"/>
      <w:r w:rsidRPr="008F6A6C">
        <w:rPr>
          <w:i/>
          <w:iCs/>
          <w:szCs w:val="22"/>
          <w:lang w:val="en-US" w:eastAsia="en-US"/>
        </w:rPr>
        <w:t>tractului</w:t>
      </w:r>
      <w:proofErr w:type="spellEnd"/>
      <w:r w:rsidRPr="008F6A6C">
        <w:rPr>
          <w:i/>
          <w:iCs/>
          <w:szCs w:val="22"/>
          <w:lang w:val="en-US" w:eastAsia="en-US"/>
        </w:rPr>
        <w:t xml:space="preserve"> </w:t>
      </w:r>
      <w:proofErr w:type="spellStart"/>
      <w:r w:rsidRPr="008F6A6C">
        <w:rPr>
          <w:i/>
          <w:iCs/>
          <w:szCs w:val="22"/>
          <w:lang w:val="en-US" w:eastAsia="en-US"/>
        </w:rPr>
        <w:t>urinar</w:t>
      </w:r>
      <w:proofErr w:type="spellEnd"/>
      <w:r w:rsidRPr="008F6A6C">
        <w:rPr>
          <w:i/>
          <w:iCs/>
          <w:szCs w:val="22"/>
          <w:lang w:val="en-US" w:eastAsia="en-US"/>
        </w:rPr>
        <w:t xml:space="preserve">; </w:t>
      </w:r>
      <w:proofErr w:type="spellStart"/>
      <w:r w:rsidRPr="008F6A6C">
        <w:rPr>
          <w:i/>
          <w:iCs/>
          <w:szCs w:val="22"/>
          <w:lang w:val="en-US" w:eastAsia="en-US"/>
        </w:rPr>
        <w:t>nefropatiilor</w:t>
      </w:r>
      <w:proofErr w:type="spellEnd"/>
      <w:r w:rsidRPr="008F6A6C">
        <w:rPr>
          <w:i/>
          <w:iCs/>
          <w:szCs w:val="22"/>
          <w:lang w:val="en-US" w:eastAsia="en-US"/>
        </w:rPr>
        <w:t xml:space="preserve"> </w:t>
      </w:r>
      <w:proofErr w:type="spellStart"/>
      <w:r w:rsidRPr="008F6A6C">
        <w:rPr>
          <w:i/>
          <w:iCs/>
          <w:szCs w:val="22"/>
          <w:lang w:val="en-US" w:eastAsia="en-US"/>
        </w:rPr>
        <w:t>medicale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vasculare</w:t>
      </w:r>
      <w:proofErr w:type="spellEnd"/>
      <w:r w:rsidRPr="008F6A6C">
        <w:rPr>
          <w:i/>
          <w:iCs/>
          <w:szCs w:val="22"/>
          <w:lang w:val="en-US" w:eastAsia="en-US"/>
        </w:rPr>
        <w:t xml:space="preserve">. </w:t>
      </w:r>
      <w:proofErr w:type="spellStart"/>
      <w:r w:rsidRPr="008F6A6C">
        <w:rPr>
          <w:i/>
          <w:iCs/>
          <w:szCs w:val="22"/>
          <w:lang w:val="en-US" w:eastAsia="en-US"/>
        </w:rPr>
        <w:t>Transplantul</w:t>
      </w:r>
      <w:proofErr w:type="spellEnd"/>
      <w:r w:rsidRPr="008F6A6C">
        <w:rPr>
          <w:i/>
          <w:iCs/>
          <w:szCs w:val="22"/>
          <w:lang w:val="en-US" w:eastAsia="en-US"/>
        </w:rPr>
        <w:t xml:space="preserve"> renal: aspect </w:t>
      </w:r>
      <w:proofErr w:type="spellStart"/>
      <w:r w:rsidRPr="008F6A6C">
        <w:rPr>
          <w:i/>
          <w:iCs/>
          <w:szCs w:val="22"/>
          <w:lang w:val="en-US" w:eastAsia="en-US"/>
        </w:rPr>
        <w:t>radioimagistic</w:t>
      </w:r>
      <w:proofErr w:type="spellEnd"/>
      <w:r w:rsidRPr="008F6A6C">
        <w:rPr>
          <w:i/>
          <w:iCs/>
          <w:szCs w:val="22"/>
          <w:lang w:val="en-US" w:eastAsia="en-US"/>
        </w:rPr>
        <w:t xml:space="preserve"> normal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complicațiilor</w:t>
      </w:r>
      <w:proofErr w:type="spellEnd"/>
      <w:r w:rsidRPr="008F6A6C">
        <w:rPr>
          <w:i/>
          <w:iCs/>
          <w:szCs w:val="22"/>
          <w:lang w:val="en-US" w:eastAsia="en-US"/>
        </w:rPr>
        <w:t xml:space="preserve">. </w:t>
      </w:r>
    </w:p>
    <w:p w14:paraId="2E8DF455"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r w:rsidRPr="008F6A6C">
        <w:rPr>
          <w:i/>
          <w:iCs/>
          <w:szCs w:val="22"/>
          <w:lang w:val="fr-FR" w:eastAsia="en-US"/>
        </w:rPr>
        <w:t xml:space="preserve">Diagnosticul radioimagistic al: traumatismelor aparatului excretor; patologiei vezicii urinare și uretrei masculine. </w:t>
      </w:r>
      <w:proofErr w:type="spellStart"/>
      <w:r w:rsidRPr="008F6A6C">
        <w:rPr>
          <w:i/>
          <w:iCs/>
          <w:szCs w:val="22"/>
          <w:lang w:val="en-US" w:eastAsia="en-US"/>
        </w:rPr>
        <w:t>Explorarea</w:t>
      </w:r>
      <w:proofErr w:type="spellEnd"/>
      <w:r w:rsidRPr="008F6A6C">
        <w:rPr>
          <w:i/>
          <w:iCs/>
          <w:szCs w:val="22"/>
          <w:lang w:val="en-US" w:eastAsia="en-US"/>
        </w:rPr>
        <w:t xml:space="preserve"> </w:t>
      </w:r>
      <w:proofErr w:type="spellStart"/>
      <w:r w:rsidRPr="008F6A6C">
        <w:rPr>
          <w:i/>
          <w:iCs/>
          <w:szCs w:val="22"/>
          <w:lang w:val="en-US" w:eastAsia="en-US"/>
        </w:rPr>
        <w:t>radioimagistică</w:t>
      </w:r>
      <w:proofErr w:type="spellEnd"/>
      <w:r w:rsidRPr="008F6A6C">
        <w:rPr>
          <w:i/>
          <w:iCs/>
          <w:szCs w:val="22"/>
          <w:lang w:val="en-US" w:eastAsia="en-US"/>
        </w:rPr>
        <w:t xml:space="preserve"> a </w:t>
      </w:r>
      <w:proofErr w:type="spellStart"/>
      <w:r w:rsidRPr="008F6A6C">
        <w:rPr>
          <w:i/>
          <w:iCs/>
          <w:szCs w:val="22"/>
          <w:lang w:val="en-US" w:eastAsia="en-US"/>
        </w:rPr>
        <w:t>uretrei</w:t>
      </w:r>
      <w:proofErr w:type="spellEnd"/>
      <w:r w:rsidRPr="008F6A6C">
        <w:rPr>
          <w:i/>
          <w:iCs/>
          <w:szCs w:val="22"/>
          <w:lang w:val="en-US" w:eastAsia="en-US"/>
        </w:rPr>
        <w:t xml:space="preserve"> masculine. </w:t>
      </w:r>
    </w:p>
    <w:p w14:paraId="16E33FD1"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al patologiei: prostatei; testiculului și scrotului; patologiei peniene și al tulburărilor de dinamică sexuală. </w:t>
      </w:r>
    </w:p>
    <w:p w14:paraId="2713EDB9"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Diagnosticul radioimagistic al patologiei glandelor suprarenale. </w:t>
      </w:r>
    </w:p>
    <w:p w14:paraId="42939FE8"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Anatomia radioimagistică a pelvisului feminin și a organelor de reproducere feminine; diagnosticul. radioimagistic al malformațiilor uterine. </w:t>
      </w:r>
    </w:p>
    <w:p w14:paraId="346A6EFC"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r w:rsidRPr="008F6A6C">
        <w:rPr>
          <w:i/>
          <w:iCs/>
          <w:szCs w:val="22"/>
          <w:lang w:val="fr-FR" w:eastAsia="en-US"/>
        </w:rPr>
        <w:t xml:space="preserve">Diagnosticul radioimagistic al: patologiei tumorale miometriale și endometriale; afecțiunilor colului uterin. </w:t>
      </w: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uterului</w:t>
      </w:r>
      <w:proofErr w:type="spellEnd"/>
      <w:r w:rsidRPr="008F6A6C">
        <w:rPr>
          <w:i/>
          <w:iCs/>
          <w:szCs w:val="22"/>
          <w:lang w:val="en-US" w:eastAsia="en-US"/>
        </w:rPr>
        <w:t xml:space="preserve"> </w:t>
      </w:r>
      <w:proofErr w:type="spellStart"/>
      <w:r w:rsidRPr="008F6A6C">
        <w:rPr>
          <w:i/>
          <w:iCs/>
          <w:szCs w:val="22"/>
          <w:lang w:val="en-US" w:eastAsia="en-US"/>
        </w:rPr>
        <w:t>operat</w:t>
      </w:r>
      <w:proofErr w:type="spellEnd"/>
      <w:r w:rsidRPr="008F6A6C">
        <w:rPr>
          <w:i/>
          <w:iCs/>
          <w:szCs w:val="22"/>
          <w:lang w:val="en-US" w:eastAsia="en-US"/>
        </w:rPr>
        <w:t xml:space="preserve">. </w:t>
      </w:r>
    </w:p>
    <w:p w14:paraId="72307C01" w14:textId="77777777" w:rsidR="00656850" w:rsidRPr="008F6A6C" w:rsidRDefault="00656850" w:rsidP="00656850">
      <w:pPr>
        <w:numPr>
          <w:ilvl w:val="0"/>
          <w:numId w:val="6"/>
        </w:numPr>
        <w:suppressAutoHyphens w:val="0"/>
        <w:spacing w:after="40" w:line="242" w:lineRule="auto"/>
        <w:ind w:hanging="10"/>
        <w:jc w:val="both"/>
        <w:rPr>
          <w:i/>
          <w:iCs/>
          <w:szCs w:val="22"/>
          <w:lang w:val="it-IT" w:eastAsia="en-US"/>
        </w:rPr>
      </w:pPr>
      <w:r w:rsidRPr="008F6A6C">
        <w:rPr>
          <w:i/>
          <w:iCs/>
          <w:szCs w:val="22"/>
          <w:lang w:val="it-IT" w:eastAsia="en-US"/>
        </w:rPr>
        <w:t xml:space="preserve">Diagnosticul radioimagistic al: patologiei uterine asociată cu sarcina, nașterea și în perioada postpartum; abdomenului acut la gravide. Pelvimetria IRM – principii și măsurători. IRM fetal – principii și stadiile dezvoltării embrionare și fetale.  </w:t>
      </w:r>
    </w:p>
    <w:p w14:paraId="491236FC" w14:textId="77777777" w:rsidR="00656850" w:rsidRPr="008F6A6C" w:rsidRDefault="00656850" w:rsidP="00656850">
      <w:pPr>
        <w:numPr>
          <w:ilvl w:val="0"/>
          <w:numId w:val="6"/>
        </w:numPr>
        <w:suppressAutoHyphens w:val="0"/>
        <w:spacing w:after="40" w:line="242" w:lineRule="auto"/>
        <w:ind w:hanging="10"/>
        <w:jc w:val="both"/>
        <w:rPr>
          <w:i/>
          <w:iCs/>
          <w:szCs w:val="22"/>
          <w:lang w:val="en-US" w:eastAsia="en-US"/>
        </w:rPr>
      </w:pPr>
      <w:r w:rsidRPr="008F6A6C">
        <w:rPr>
          <w:i/>
          <w:iCs/>
          <w:szCs w:val="22"/>
          <w:lang w:val="it-IT" w:eastAsia="en-US"/>
        </w:rPr>
        <w:t xml:space="preserve">Histerosalpingografia: indicații, tehnică, complicații; diagnosticul radioimagistic al: patologiei ovariene,inclusiv modificări asociate cu sarcina, postpartum, postchirurgical; patologiei trompelor uterine; prolapsului genital. </w:t>
      </w:r>
      <w:proofErr w:type="spellStart"/>
      <w:r w:rsidRPr="008F6A6C">
        <w:rPr>
          <w:i/>
          <w:iCs/>
          <w:szCs w:val="22"/>
          <w:lang w:val="en-US" w:eastAsia="en-US"/>
        </w:rPr>
        <w:t>Algoritmul</w:t>
      </w:r>
      <w:proofErr w:type="spellEnd"/>
      <w:r w:rsidRPr="008F6A6C">
        <w:rPr>
          <w:i/>
          <w:iCs/>
          <w:szCs w:val="22"/>
          <w:lang w:val="en-US" w:eastAsia="en-US"/>
        </w:rPr>
        <w:t xml:space="preserve"> de </w:t>
      </w:r>
      <w:proofErr w:type="spellStart"/>
      <w:r w:rsidRPr="008F6A6C">
        <w:rPr>
          <w:i/>
          <w:iCs/>
          <w:szCs w:val="22"/>
          <w:lang w:val="en-US" w:eastAsia="en-US"/>
        </w:rPr>
        <w:t>explorare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infertilității</w:t>
      </w:r>
      <w:proofErr w:type="spellEnd"/>
      <w:r w:rsidRPr="008F6A6C">
        <w:rPr>
          <w:i/>
          <w:iCs/>
          <w:szCs w:val="22"/>
          <w:lang w:val="en-US" w:eastAsia="en-US"/>
        </w:rPr>
        <w:t xml:space="preserve">. </w:t>
      </w:r>
    </w:p>
    <w:p w14:paraId="5AD44EDE" w14:textId="77777777" w:rsidR="00656850" w:rsidRPr="008F6A6C" w:rsidRDefault="00656850" w:rsidP="00656850">
      <w:pPr>
        <w:numPr>
          <w:ilvl w:val="0"/>
          <w:numId w:val="6"/>
        </w:numPr>
        <w:suppressAutoHyphens w:val="0"/>
        <w:spacing w:after="40" w:line="242" w:lineRule="auto"/>
        <w:ind w:hanging="10"/>
        <w:jc w:val="both"/>
        <w:rPr>
          <w:i/>
          <w:iCs/>
          <w:szCs w:val="22"/>
          <w:lang w:val="fr-FR" w:eastAsia="en-US"/>
        </w:rPr>
      </w:pPr>
      <w:r w:rsidRPr="008F6A6C">
        <w:rPr>
          <w:i/>
          <w:iCs/>
          <w:szCs w:val="22"/>
          <w:lang w:val="fr-FR" w:eastAsia="en-US"/>
        </w:rPr>
        <w:t xml:space="preserve">Anatomia radioimagistică, variante anatomice și tehnici radioimagistice de examinare a aparatului locomotor (indicații, contraindicații, pericole); diagnosticul radioimagistic al traumatismelor acute si              cronice ale aparatului locomotor. </w:t>
      </w:r>
    </w:p>
    <w:p w14:paraId="1DE27504" w14:textId="77777777" w:rsidR="00656850" w:rsidRPr="008F6A6C" w:rsidRDefault="00656850" w:rsidP="00656850">
      <w:pPr>
        <w:numPr>
          <w:ilvl w:val="0"/>
          <w:numId w:val="6"/>
        </w:numPr>
        <w:suppressAutoHyphens w:val="0"/>
        <w:spacing w:after="40" w:line="242" w:lineRule="auto"/>
        <w:ind w:hanging="10"/>
        <w:jc w:val="both"/>
        <w:rPr>
          <w:i/>
          <w:iCs/>
          <w:szCs w:val="22"/>
          <w:lang w:val="es-ES_tradnl" w:eastAsia="en-US"/>
        </w:rPr>
      </w:pPr>
      <w:r w:rsidRPr="008F6A6C">
        <w:rPr>
          <w:i/>
          <w:iCs/>
          <w:szCs w:val="22"/>
          <w:lang w:val="fr-FR" w:eastAsia="en-US"/>
        </w:rPr>
        <w:t xml:space="preserve"> </w:t>
      </w:r>
      <w:r w:rsidRPr="008F6A6C">
        <w:rPr>
          <w:i/>
          <w:iCs/>
          <w:szCs w:val="22"/>
          <w:lang w:val="es-ES_tradnl" w:eastAsia="en-US"/>
        </w:rPr>
        <w:t xml:space="preserve">Diagnosticul radioimagistic al infecțiilor aparatului locomotor. </w:t>
      </w:r>
    </w:p>
    <w:p w14:paraId="13AFD02E" w14:textId="77777777" w:rsidR="00656850" w:rsidRPr="008F6A6C" w:rsidRDefault="00656850" w:rsidP="00656850">
      <w:pPr>
        <w:numPr>
          <w:ilvl w:val="0"/>
          <w:numId w:val="7"/>
        </w:numPr>
        <w:suppressAutoHyphens w:val="0"/>
        <w:spacing w:after="40" w:line="242" w:lineRule="auto"/>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tumorilor</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leziunilor</w:t>
      </w:r>
      <w:proofErr w:type="spellEnd"/>
      <w:r w:rsidRPr="008F6A6C">
        <w:rPr>
          <w:i/>
          <w:iCs/>
          <w:szCs w:val="22"/>
          <w:lang w:val="en-US" w:eastAsia="en-US"/>
        </w:rPr>
        <w:t xml:space="preserve"> </w:t>
      </w:r>
      <w:proofErr w:type="spellStart"/>
      <w:r w:rsidRPr="008F6A6C">
        <w:rPr>
          <w:i/>
          <w:iCs/>
          <w:szCs w:val="22"/>
          <w:lang w:val="en-US" w:eastAsia="en-US"/>
        </w:rPr>
        <w:t>pseudotumorale</w:t>
      </w:r>
      <w:proofErr w:type="spellEnd"/>
      <w:r w:rsidRPr="008F6A6C">
        <w:rPr>
          <w:i/>
          <w:iCs/>
          <w:szCs w:val="22"/>
          <w:lang w:val="en-US" w:eastAsia="en-US"/>
        </w:rPr>
        <w:t xml:space="preserve"> ale </w:t>
      </w:r>
      <w:proofErr w:type="spellStart"/>
      <w:r w:rsidRPr="008F6A6C">
        <w:rPr>
          <w:i/>
          <w:iCs/>
          <w:szCs w:val="22"/>
          <w:lang w:val="en-US" w:eastAsia="en-US"/>
        </w:rPr>
        <w:t>aparatului</w:t>
      </w:r>
      <w:proofErr w:type="spellEnd"/>
      <w:r w:rsidRPr="008F6A6C">
        <w:rPr>
          <w:i/>
          <w:iCs/>
          <w:szCs w:val="22"/>
          <w:lang w:val="en-US" w:eastAsia="en-US"/>
        </w:rPr>
        <w:t xml:space="preserve"> locomotor. </w:t>
      </w:r>
    </w:p>
    <w:p w14:paraId="5AD23140" w14:textId="77777777" w:rsidR="00656850" w:rsidRPr="008F6A6C" w:rsidRDefault="00656850" w:rsidP="00656850">
      <w:pPr>
        <w:numPr>
          <w:ilvl w:val="0"/>
          <w:numId w:val="7"/>
        </w:numPr>
        <w:suppressAutoHyphens w:val="0"/>
        <w:spacing w:after="40" w:line="242" w:lineRule="auto"/>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afecțiunilor</w:t>
      </w:r>
      <w:proofErr w:type="spellEnd"/>
      <w:r w:rsidRPr="008F6A6C">
        <w:rPr>
          <w:i/>
          <w:iCs/>
          <w:szCs w:val="22"/>
          <w:lang w:val="en-US" w:eastAsia="en-US"/>
        </w:rPr>
        <w:t xml:space="preserve"> </w:t>
      </w:r>
      <w:proofErr w:type="spellStart"/>
      <w:r w:rsidRPr="008F6A6C">
        <w:rPr>
          <w:i/>
          <w:iCs/>
          <w:szCs w:val="22"/>
          <w:lang w:val="en-US" w:eastAsia="en-US"/>
        </w:rPr>
        <w:t>hematologice</w:t>
      </w:r>
      <w:proofErr w:type="spellEnd"/>
      <w:r w:rsidRPr="008F6A6C">
        <w:rPr>
          <w:i/>
          <w:iCs/>
          <w:szCs w:val="22"/>
          <w:lang w:val="en-US" w:eastAsia="en-US"/>
        </w:rPr>
        <w:t xml:space="preserve">, </w:t>
      </w:r>
      <w:proofErr w:type="spellStart"/>
      <w:r w:rsidRPr="008F6A6C">
        <w:rPr>
          <w:i/>
          <w:iCs/>
          <w:szCs w:val="22"/>
          <w:lang w:val="en-US" w:eastAsia="en-US"/>
        </w:rPr>
        <w:t>metabolice</w:t>
      </w:r>
      <w:proofErr w:type="spellEnd"/>
      <w:r w:rsidRPr="008F6A6C">
        <w:rPr>
          <w:i/>
          <w:iCs/>
          <w:szCs w:val="22"/>
          <w:lang w:val="en-US" w:eastAsia="en-US"/>
        </w:rPr>
        <w:t xml:space="preserve">, endocrine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toxice</w:t>
      </w:r>
      <w:proofErr w:type="spellEnd"/>
      <w:r w:rsidRPr="008F6A6C">
        <w:rPr>
          <w:i/>
          <w:iCs/>
          <w:szCs w:val="22"/>
          <w:lang w:val="en-US" w:eastAsia="en-US"/>
        </w:rPr>
        <w:t xml:space="preserve"> ale </w:t>
      </w:r>
      <w:proofErr w:type="spellStart"/>
      <w:r w:rsidRPr="008F6A6C">
        <w:rPr>
          <w:i/>
          <w:iCs/>
          <w:szCs w:val="22"/>
          <w:lang w:val="en-US" w:eastAsia="en-US"/>
        </w:rPr>
        <w:t>aparatului</w:t>
      </w:r>
      <w:proofErr w:type="spellEnd"/>
      <w:r w:rsidRPr="008F6A6C">
        <w:rPr>
          <w:i/>
          <w:iCs/>
          <w:szCs w:val="22"/>
          <w:lang w:val="en-US" w:eastAsia="en-US"/>
        </w:rPr>
        <w:t xml:space="preserve"> locomotor; </w:t>
      </w:r>
      <w:proofErr w:type="spellStart"/>
      <w:r w:rsidRPr="008F6A6C">
        <w:rPr>
          <w:i/>
          <w:iCs/>
          <w:szCs w:val="22"/>
          <w:lang w:val="en-US" w:eastAsia="en-US"/>
        </w:rPr>
        <w:t>afecțiuni</w:t>
      </w:r>
      <w:proofErr w:type="spellEnd"/>
      <w:r w:rsidRPr="008F6A6C">
        <w:rPr>
          <w:i/>
          <w:iCs/>
          <w:szCs w:val="22"/>
          <w:lang w:val="en-US" w:eastAsia="en-US"/>
        </w:rPr>
        <w:t xml:space="preserve"> de </w:t>
      </w:r>
      <w:proofErr w:type="spellStart"/>
      <w:r w:rsidRPr="008F6A6C">
        <w:rPr>
          <w:i/>
          <w:iCs/>
          <w:szCs w:val="22"/>
          <w:lang w:val="en-US" w:eastAsia="en-US"/>
        </w:rPr>
        <w:t>dezvoltare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afecțiuni</w:t>
      </w:r>
      <w:proofErr w:type="spellEnd"/>
      <w:r w:rsidRPr="008F6A6C">
        <w:rPr>
          <w:i/>
          <w:iCs/>
          <w:szCs w:val="22"/>
          <w:lang w:val="en-US" w:eastAsia="en-US"/>
        </w:rPr>
        <w:t xml:space="preserve"> </w:t>
      </w:r>
      <w:proofErr w:type="spellStart"/>
      <w:r w:rsidRPr="008F6A6C">
        <w:rPr>
          <w:i/>
          <w:iCs/>
          <w:szCs w:val="22"/>
          <w:lang w:val="en-US" w:eastAsia="en-US"/>
        </w:rPr>
        <w:t>pediatrice</w:t>
      </w:r>
      <w:proofErr w:type="spellEnd"/>
      <w:r w:rsidRPr="008F6A6C">
        <w:rPr>
          <w:i/>
          <w:iCs/>
          <w:szCs w:val="22"/>
          <w:lang w:val="en-US" w:eastAsia="en-US"/>
        </w:rPr>
        <w:t xml:space="preserve"> ale </w:t>
      </w:r>
      <w:proofErr w:type="spellStart"/>
      <w:r w:rsidRPr="008F6A6C">
        <w:rPr>
          <w:i/>
          <w:iCs/>
          <w:szCs w:val="22"/>
          <w:lang w:val="en-US" w:eastAsia="en-US"/>
        </w:rPr>
        <w:t>aparatului</w:t>
      </w:r>
      <w:proofErr w:type="spellEnd"/>
      <w:r w:rsidRPr="008F6A6C">
        <w:rPr>
          <w:i/>
          <w:iCs/>
          <w:szCs w:val="22"/>
          <w:lang w:val="en-US" w:eastAsia="en-US"/>
        </w:rPr>
        <w:t xml:space="preserve"> locomotor. </w:t>
      </w:r>
    </w:p>
    <w:p w14:paraId="4CB85B76" w14:textId="77777777" w:rsidR="00656850" w:rsidRPr="008F6A6C" w:rsidRDefault="00656850" w:rsidP="00656850">
      <w:pPr>
        <w:numPr>
          <w:ilvl w:val="0"/>
          <w:numId w:val="7"/>
        </w:numPr>
        <w:suppressAutoHyphens w:val="0"/>
        <w:spacing w:after="40" w:line="242" w:lineRule="auto"/>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afecțiunilor</w:t>
      </w:r>
      <w:proofErr w:type="spellEnd"/>
      <w:r w:rsidRPr="008F6A6C">
        <w:rPr>
          <w:i/>
          <w:iCs/>
          <w:szCs w:val="22"/>
          <w:lang w:val="en-US" w:eastAsia="en-US"/>
        </w:rPr>
        <w:t xml:space="preserve"> </w:t>
      </w:r>
      <w:proofErr w:type="spellStart"/>
      <w:r w:rsidRPr="008F6A6C">
        <w:rPr>
          <w:i/>
          <w:iCs/>
          <w:szCs w:val="22"/>
          <w:lang w:val="en-US" w:eastAsia="en-US"/>
        </w:rPr>
        <w:t>articulare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al </w:t>
      </w:r>
      <w:proofErr w:type="spellStart"/>
      <w:r w:rsidRPr="008F6A6C">
        <w:rPr>
          <w:i/>
          <w:iCs/>
          <w:szCs w:val="22"/>
          <w:lang w:val="en-US" w:eastAsia="en-US"/>
        </w:rPr>
        <w:t>altor</w:t>
      </w:r>
      <w:proofErr w:type="spellEnd"/>
      <w:r w:rsidRPr="008F6A6C">
        <w:rPr>
          <w:i/>
          <w:iCs/>
          <w:szCs w:val="22"/>
          <w:lang w:val="en-US" w:eastAsia="en-US"/>
        </w:rPr>
        <w:t xml:space="preserve"> </w:t>
      </w:r>
      <w:proofErr w:type="spellStart"/>
      <w:r w:rsidRPr="008F6A6C">
        <w:rPr>
          <w:i/>
          <w:iCs/>
          <w:szCs w:val="22"/>
          <w:lang w:val="en-US" w:eastAsia="en-US"/>
        </w:rPr>
        <w:t>afectiuni</w:t>
      </w:r>
      <w:proofErr w:type="spellEnd"/>
      <w:r w:rsidRPr="008F6A6C">
        <w:rPr>
          <w:i/>
          <w:iCs/>
          <w:szCs w:val="22"/>
          <w:lang w:val="en-US" w:eastAsia="en-US"/>
        </w:rPr>
        <w:t xml:space="preserve"> ale </w:t>
      </w:r>
      <w:proofErr w:type="spellStart"/>
      <w:r w:rsidRPr="008F6A6C">
        <w:rPr>
          <w:i/>
          <w:iCs/>
          <w:szCs w:val="22"/>
          <w:lang w:val="en-US" w:eastAsia="en-US"/>
        </w:rPr>
        <w:t>aparatului</w:t>
      </w:r>
      <w:proofErr w:type="spellEnd"/>
      <w:r w:rsidRPr="008F6A6C">
        <w:rPr>
          <w:i/>
          <w:iCs/>
          <w:szCs w:val="22"/>
          <w:lang w:val="en-US" w:eastAsia="en-US"/>
        </w:rPr>
        <w:t xml:space="preserve"> locomotor (al </w:t>
      </w:r>
      <w:proofErr w:type="spellStart"/>
      <w:r w:rsidRPr="008F6A6C">
        <w:rPr>
          <w:i/>
          <w:iCs/>
          <w:szCs w:val="22"/>
          <w:lang w:val="en-US" w:eastAsia="en-US"/>
        </w:rPr>
        <w:t>bolii</w:t>
      </w:r>
      <w:proofErr w:type="spellEnd"/>
      <w:r w:rsidRPr="008F6A6C">
        <w:rPr>
          <w:i/>
          <w:iCs/>
          <w:szCs w:val="22"/>
          <w:lang w:val="en-US" w:eastAsia="en-US"/>
        </w:rPr>
        <w:t xml:space="preserve"> </w:t>
      </w:r>
      <w:proofErr w:type="gramStart"/>
      <w:r w:rsidRPr="008F6A6C">
        <w:rPr>
          <w:i/>
          <w:iCs/>
          <w:szCs w:val="22"/>
          <w:lang w:val="en-US" w:eastAsia="en-US"/>
        </w:rPr>
        <w:t xml:space="preserve">Paget;  </w:t>
      </w:r>
      <w:proofErr w:type="spellStart"/>
      <w:r w:rsidRPr="008F6A6C">
        <w:rPr>
          <w:i/>
          <w:iCs/>
          <w:szCs w:val="22"/>
          <w:lang w:val="en-US" w:eastAsia="en-US"/>
        </w:rPr>
        <w:t>sarcoidozei</w:t>
      </w:r>
      <w:proofErr w:type="spellEnd"/>
      <w:r w:rsidRPr="008F6A6C">
        <w:rPr>
          <w:i/>
          <w:iCs/>
          <w:szCs w:val="22"/>
          <w:lang w:val="en-US" w:eastAsia="en-US"/>
        </w:rPr>
        <w:t xml:space="preserve">;  </w:t>
      </w:r>
      <w:proofErr w:type="spellStart"/>
      <w:r w:rsidRPr="008F6A6C">
        <w:rPr>
          <w:i/>
          <w:iCs/>
          <w:szCs w:val="22"/>
          <w:lang w:val="en-US" w:eastAsia="en-US"/>
        </w:rPr>
        <w:t>osteoartropatiei</w:t>
      </w:r>
      <w:proofErr w:type="spellEnd"/>
      <w:proofErr w:type="gramEnd"/>
      <w:r w:rsidRPr="008F6A6C">
        <w:rPr>
          <w:i/>
          <w:iCs/>
          <w:szCs w:val="22"/>
          <w:lang w:val="en-US" w:eastAsia="en-US"/>
        </w:rPr>
        <w:t xml:space="preserve"> </w:t>
      </w:r>
      <w:proofErr w:type="spellStart"/>
      <w:r w:rsidRPr="008F6A6C">
        <w:rPr>
          <w:i/>
          <w:iCs/>
          <w:szCs w:val="22"/>
          <w:lang w:val="en-US" w:eastAsia="en-US"/>
        </w:rPr>
        <w:t>hipertrofice</w:t>
      </w:r>
      <w:proofErr w:type="spellEnd"/>
      <w:r w:rsidRPr="008F6A6C">
        <w:rPr>
          <w:i/>
          <w:iCs/>
          <w:szCs w:val="22"/>
          <w:lang w:val="en-US" w:eastAsia="en-US"/>
        </w:rPr>
        <w:t xml:space="preserve">; </w:t>
      </w:r>
      <w:proofErr w:type="spellStart"/>
      <w:r w:rsidRPr="008F6A6C">
        <w:rPr>
          <w:i/>
          <w:iCs/>
          <w:szCs w:val="22"/>
          <w:lang w:val="en-US" w:eastAsia="en-US"/>
        </w:rPr>
        <w:t>osteoporozei</w:t>
      </w:r>
      <w:proofErr w:type="spellEnd"/>
      <w:r w:rsidRPr="008F6A6C">
        <w:rPr>
          <w:i/>
          <w:iCs/>
          <w:szCs w:val="22"/>
          <w:lang w:val="en-US" w:eastAsia="en-US"/>
        </w:rPr>
        <w:t xml:space="preserve"> </w:t>
      </w:r>
      <w:proofErr w:type="spellStart"/>
      <w:r w:rsidRPr="008F6A6C">
        <w:rPr>
          <w:i/>
          <w:iCs/>
          <w:szCs w:val="22"/>
          <w:lang w:val="en-US" w:eastAsia="en-US"/>
        </w:rPr>
        <w:t>regionale</w:t>
      </w:r>
      <w:proofErr w:type="spellEnd"/>
      <w:r w:rsidRPr="008F6A6C">
        <w:rPr>
          <w:i/>
          <w:iCs/>
          <w:szCs w:val="22"/>
          <w:lang w:val="en-US" w:eastAsia="en-US"/>
        </w:rPr>
        <w:t xml:space="preserve"> </w:t>
      </w:r>
      <w:proofErr w:type="spellStart"/>
      <w:r w:rsidRPr="008F6A6C">
        <w:rPr>
          <w:i/>
          <w:iCs/>
          <w:szCs w:val="22"/>
          <w:lang w:val="en-US" w:eastAsia="en-US"/>
        </w:rPr>
        <w:t>migratorii</w:t>
      </w:r>
      <w:proofErr w:type="spellEnd"/>
      <w:r w:rsidRPr="008F6A6C">
        <w:rPr>
          <w:i/>
          <w:iCs/>
          <w:szCs w:val="22"/>
          <w:lang w:val="en-US" w:eastAsia="en-US"/>
        </w:rPr>
        <w:t xml:space="preserve">; </w:t>
      </w:r>
      <w:proofErr w:type="spellStart"/>
      <w:r w:rsidRPr="008F6A6C">
        <w:rPr>
          <w:i/>
          <w:iCs/>
          <w:szCs w:val="22"/>
          <w:lang w:val="en-US" w:eastAsia="en-US"/>
        </w:rPr>
        <w:t>osteonecrozei</w:t>
      </w:r>
      <w:proofErr w:type="spellEnd"/>
      <w:r w:rsidRPr="008F6A6C">
        <w:rPr>
          <w:i/>
          <w:iCs/>
          <w:szCs w:val="22"/>
          <w:lang w:val="en-US" w:eastAsia="en-US"/>
        </w:rPr>
        <w:t xml:space="preserve"> </w:t>
      </w:r>
      <w:proofErr w:type="spellStart"/>
      <w:r w:rsidRPr="008F6A6C">
        <w:rPr>
          <w:i/>
          <w:iCs/>
          <w:szCs w:val="22"/>
          <w:lang w:val="en-US" w:eastAsia="en-US"/>
        </w:rPr>
        <w:t>aseptice</w:t>
      </w:r>
      <w:proofErr w:type="spellEnd"/>
      <w:r w:rsidRPr="008F6A6C">
        <w:rPr>
          <w:i/>
          <w:iCs/>
          <w:szCs w:val="22"/>
          <w:lang w:val="en-US" w:eastAsia="en-US"/>
        </w:rPr>
        <w:t xml:space="preserve">, </w:t>
      </w:r>
      <w:proofErr w:type="spellStart"/>
      <w:r w:rsidRPr="008F6A6C">
        <w:rPr>
          <w:i/>
          <w:iCs/>
          <w:szCs w:val="22"/>
          <w:lang w:val="en-US" w:eastAsia="en-US"/>
        </w:rPr>
        <w:t>incluzând</w:t>
      </w:r>
      <w:proofErr w:type="spellEnd"/>
      <w:r w:rsidRPr="008F6A6C">
        <w:rPr>
          <w:i/>
          <w:iCs/>
          <w:szCs w:val="22"/>
          <w:lang w:val="en-US" w:eastAsia="en-US"/>
        </w:rPr>
        <w:t xml:space="preserve"> </w:t>
      </w:r>
      <w:proofErr w:type="spellStart"/>
      <w:r w:rsidRPr="008F6A6C">
        <w:rPr>
          <w:i/>
          <w:iCs/>
          <w:szCs w:val="22"/>
          <w:lang w:val="en-US" w:eastAsia="en-US"/>
        </w:rPr>
        <w:t>boala</w:t>
      </w:r>
      <w:proofErr w:type="spellEnd"/>
      <w:r w:rsidRPr="008F6A6C">
        <w:rPr>
          <w:i/>
          <w:iCs/>
          <w:szCs w:val="22"/>
          <w:lang w:val="en-US" w:eastAsia="en-US"/>
        </w:rPr>
        <w:t xml:space="preserve"> Legg-</w:t>
      </w:r>
      <w:proofErr w:type="spellStart"/>
      <w:r w:rsidRPr="008F6A6C">
        <w:rPr>
          <w:i/>
          <w:iCs/>
          <w:szCs w:val="22"/>
          <w:lang w:val="en-US" w:eastAsia="en-US"/>
        </w:rPr>
        <w:t>Calvé</w:t>
      </w:r>
      <w:proofErr w:type="spellEnd"/>
      <w:r w:rsidRPr="008F6A6C">
        <w:rPr>
          <w:i/>
          <w:iCs/>
          <w:szCs w:val="22"/>
          <w:lang w:val="en-US" w:eastAsia="en-US"/>
        </w:rPr>
        <w:t xml:space="preserve">- Perthes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boala</w:t>
      </w:r>
      <w:proofErr w:type="spellEnd"/>
      <w:r w:rsidRPr="008F6A6C">
        <w:rPr>
          <w:i/>
          <w:iCs/>
          <w:szCs w:val="22"/>
          <w:lang w:val="en-US" w:eastAsia="en-US"/>
        </w:rPr>
        <w:t xml:space="preserve"> Scheuermann; </w:t>
      </w:r>
      <w:proofErr w:type="spellStart"/>
      <w:r w:rsidRPr="008F6A6C">
        <w:rPr>
          <w:i/>
          <w:iCs/>
          <w:szCs w:val="22"/>
          <w:lang w:val="en-US" w:eastAsia="en-US"/>
        </w:rPr>
        <w:t>calcificărilor</w:t>
      </w:r>
      <w:proofErr w:type="spellEnd"/>
      <w:r w:rsidRPr="008F6A6C">
        <w:rPr>
          <w:i/>
          <w:iCs/>
          <w:szCs w:val="22"/>
          <w:lang w:val="en-US" w:eastAsia="en-US"/>
        </w:rPr>
        <w:t>/</w:t>
      </w:r>
      <w:proofErr w:type="spellStart"/>
      <w:r w:rsidRPr="008F6A6C">
        <w:rPr>
          <w:i/>
          <w:iCs/>
          <w:szCs w:val="22"/>
          <w:lang w:val="en-US" w:eastAsia="en-US"/>
        </w:rPr>
        <w:t>osificărilor</w:t>
      </w:r>
      <w:proofErr w:type="spellEnd"/>
      <w:r w:rsidRPr="008F6A6C">
        <w:rPr>
          <w:i/>
          <w:iCs/>
          <w:szCs w:val="22"/>
          <w:lang w:val="en-US" w:eastAsia="en-US"/>
        </w:rPr>
        <w:t xml:space="preserve"> de </w:t>
      </w:r>
      <w:proofErr w:type="spellStart"/>
      <w:r w:rsidRPr="008F6A6C">
        <w:rPr>
          <w:i/>
          <w:iCs/>
          <w:szCs w:val="22"/>
          <w:lang w:val="en-US" w:eastAsia="en-US"/>
        </w:rPr>
        <w:t>țesut</w:t>
      </w:r>
      <w:proofErr w:type="spellEnd"/>
      <w:r w:rsidRPr="008F6A6C">
        <w:rPr>
          <w:i/>
          <w:iCs/>
          <w:szCs w:val="22"/>
          <w:lang w:val="en-US" w:eastAsia="en-US"/>
        </w:rPr>
        <w:t xml:space="preserve"> </w:t>
      </w:r>
      <w:proofErr w:type="spellStart"/>
      <w:r w:rsidRPr="008F6A6C">
        <w:rPr>
          <w:i/>
          <w:iCs/>
          <w:szCs w:val="22"/>
          <w:lang w:val="en-US" w:eastAsia="en-US"/>
        </w:rPr>
        <w:t>moale</w:t>
      </w:r>
      <w:proofErr w:type="spellEnd"/>
      <w:r w:rsidRPr="008F6A6C">
        <w:rPr>
          <w:i/>
          <w:iCs/>
          <w:szCs w:val="22"/>
          <w:lang w:val="en-US" w:eastAsia="en-US"/>
        </w:rPr>
        <w:t xml:space="preserve">). </w:t>
      </w:r>
    </w:p>
    <w:p w14:paraId="57999755" w14:textId="77777777" w:rsidR="00656850" w:rsidRPr="008F6A6C" w:rsidRDefault="00656850" w:rsidP="00656850">
      <w:pPr>
        <w:numPr>
          <w:ilvl w:val="0"/>
          <w:numId w:val="7"/>
        </w:numPr>
        <w:suppressAutoHyphens w:val="0"/>
        <w:spacing w:after="40" w:line="242" w:lineRule="auto"/>
        <w:jc w:val="both"/>
        <w:rPr>
          <w:i/>
          <w:iCs/>
          <w:szCs w:val="22"/>
          <w:lang w:val="en-US" w:eastAsia="en-US"/>
        </w:rPr>
      </w:pPr>
      <w:proofErr w:type="spellStart"/>
      <w:r w:rsidRPr="008F6A6C">
        <w:rPr>
          <w:i/>
          <w:iCs/>
          <w:szCs w:val="22"/>
          <w:lang w:val="en-US" w:eastAsia="en-US"/>
        </w:rPr>
        <w:t>Noțiuni</w:t>
      </w:r>
      <w:proofErr w:type="spellEnd"/>
      <w:r w:rsidRPr="008F6A6C">
        <w:rPr>
          <w:i/>
          <w:iCs/>
          <w:szCs w:val="22"/>
          <w:lang w:val="en-US" w:eastAsia="en-US"/>
        </w:rPr>
        <w:t xml:space="preserve"> de </w:t>
      </w:r>
      <w:proofErr w:type="spellStart"/>
      <w:r w:rsidRPr="008F6A6C">
        <w:rPr>
          <w:i/>
          <w:iCs/>
          <w:szCs w:val="22"/>
          <w:lang w:val="en-US" w:eastAsia="en-US"/>
        </w:rPr>
        <w:t>embriologie</w:t>
      </w:r>
      <w:proofErr w:type="spellEnd"/>
      <w:r w:rsidRPr="008F6A6C">
        <w:rPr>
          <w:i/>
          <w:iCs/>
          <w:szCs w:val="22"/>
          <w:lang w:val="en-US" w:eastAsia="en-US"/>
        </w:rPr>
        <w:t xml:space="preserve">, </w:t>
      </w:r>
      <w:proofErr w:type="spellStart"/>
      <w:r w:rsidRPr="008F6A6C">
        <w:rPr>
          <w:i/>
          <w:iCs/>
          <w:szCs w:val="22"/>
          <w:lang w:val="en-US" w:eastAsia="en-US"/>
        </w:rPr>
        <w:t>anatomie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fiziologie</w:t>
      </w:r>
      <w:proofErr w:type="spellEnd"/>
      <w:r w:rsidRPr="008F6A6C">
        <w:rPr>
          <w:i/>
          <w:iCs/>
          <w:szCs w:val="22"/>
          <w:lang w:val="en-US" w:eastAsia="en-US"/>
        </w:rPr>
        <w:t xml:space="preserve"> </w:t>
      </w:r>
      <w:proofErr w:type="spellStart"/>
      <w:r w:rsidRPr="008F6A6C">
        <w:rPr>
          <w:i/>
          <w:iCs/>
          <w:szCs w:val="22"/>
          <w:lang w:val="en-US" w:eastAsia="en-US"/>
        </w:rPr>
        <w:t>mamară</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a </w:t>
      </w:r>
      <w:proofErr w:type="spellStart"/>
      <w:r w:rsidRPr="008F6A6C">
        <w:rPr>
          <w:i/>
          <w:iCs/>
          <w:szCs w:val="22"/>
          <w:lang w:val="en-US" w:eastAsia="en-US"/>
        </w:rPr>
        <w:t>structurilor</w:t>
      </w:r>
      <w:proofErr w:type="spellEnd"/>
      <w:r w:rsidRPr="008F6A6C">
        <w:rPr>
          <w:i/>
          <w:iCs/>
          <w:szCs w:val="22"/>
          <w:lang w:val="en-US" w:eastAsia="en-US"/>
        </w:rPr>
        <w:t xml:space="preserve"> </w:t>
      </w:r>
      <w:proofErr w:type="spellStart"/>
      <w:r w:rsidRPr="008F6A6C">
        <w:rPr>
          <w:i/>
          <w:iCs/>
          <w:szCs w:val="22"/>
          <w:lang w:val="en-US" w:eastAsia="en-US"/>
        </w:rPr>
        <w:t>asociate</w:t>
      </w:r>
      <w:proofErr w:type="spellEnd"/>
      <w:r w:rsidRPr="008F6A6C">
        <w:rPr>
          <w:i/>
          <w:iCs/>
          <w:szCs w:val="22"/>
          <w:lang w:val="en-US" w:eastAsia="en-US"/>
        </w:rPr>
        <w:t xml:space="preserve">; </w:t>
      </w:r>
      <w:proofErr w:type="spellStart"/>
      <w:r w:rsidRPr="008F6A6C">
        <w:rPr>
          <w:i/>
          <w:iCs/>
          <w:szCs w:val="22"/>
          <w:lang w:val="en-US" w:eastAsia="en-US"/>
        </w:rPr>
        <w:t>tehnicile</w:t>
      </w:r>
      <w:proofErr w:type="spellEnd"/>
      <w:r w:rsidRPr="008F6A6C">
        <w:rPr>
          <w:i/>
          <w:iCs/>
          <w:szCs w:val="22"/>
          <w:lang w:val="en-US" w:eastAsia="en-US"/>
        </w:rPr>
        <w:t xml:space="preserve"> radio-</w:t>
      </w:r>
      <w:proofErr w:type="spellStart"/>
      <w:r w:rsidRPr="008F6A6C">
        <w:rPr>
          <w:i/>
          <w:iCs/>
          <w:szCs w:val="22"/>
          <w:lang w:val="en-US" w:eastAsia="en-US"/>
        </w:rPr>
        <w:t>imagistice</w:t>
      </w:r>
      <w:proofErr w:type="spellEnd"/>
      <w:r w:rsidRPr="008F6A6C">
        <w:rPr>
          <w:i/>
          <w:iCs/>
          <w:szCs w:val="22"/>
          <w:lang w:val="en-US" w:eastAsia="en-US"/>
        </w:rPr>
        <w:t xml:space="preserve"> </w:t>
      </w:r>
      <w:proofErr w:type="spellStart"/>
      <w:r w:rsidRPr="008F6A6C">
        <w:rPr>
          <w:i/>
          <w:iCs/>
          <w:szCs w:val="22"/>
          <w:lang w:val="en-US" w:eastAsia="en-US"/>
        </w:rPr>
        <w:t>în</w:t>
      </w:r>
      <w:proofErr w:type="spellEnd"/>
      <w:r w:rsidRPr="008F6A6C">
        <w:rPr>
          <w:i/>
          <w:iCs/>
          <w:szCs w:val="22"/>
          <w:lang w:val="en-US" w:eastAsia="en-US"/>
        </w:rPr>
        <w:t xml:space="preserve"> </w:t>
      </w:r>
      <w:proofErr w:type="spellStart"/>
      <w:r w:rsidRPr="008F6A6C">
        <w:rPr>
          <w:i/>
          <w:iCs/>
          <w:szCs w:val="22"/>
          <w:lang w:val="en-US" w:eastAsia="en-US"/>
        </w:rPr>
        <w:t>patologia</w:t>
      </w:r>
      <w:proofErr w:type="spellEnd"/>
      <w:r w:rsidRPr="008F6A6C">
        <w:rPr>
          <w:i/>
          <w:iCs/>
          <w:szCs w:val="22"/>
          <w:lang w:val="en-US" w:eastAsia="en-US"/>
        </w:rPr>
        <w:t xml:space="preserve"> </w:t>
      </w:r>
      <w:proofErr w:type="spellStart"/>
      <w:r w:rsidRPr="008F6A6C">
        <w:rPr>
          <w:i/>
          <w:iCs/>
          <w:szCs w:val="22"/>
          <w:lang w:val="en-US" w:eastAsia="en-US"/>
        </w:rPr>
        <w:t>mamară</w:t>
      </w:r>
      <w:proofErr w:type="spellEnd"/>
      <w:r w:rsidRPr="008F6A6C">
        <w:rPr>
          <w:i/>
          <w:iCs/>
          <w:szCs w:val="22"/>
          <w:lang w:val="en-US" w:eastAsia="en-US"/>
        </w:rPr>
        <w:t xml:space="preserve">: principii, </w:t>
      </w:r>
      <w:proofErr w:type="spellStart"/>
      <w:r w:rsidRPr="008F6A6C">
        <w:rPr>
          <w:i/>
          <w:iCs/>
          <w:szCs w:val="22"/>
          <w:lang w:val="en-US" w:eastAsia="en-US"/>
        </w:rPr>
        <w:t>achiziția</w:t>
      </w:r>
      <w:proofErr w:type="spellEnd"/>
      <w:r w:rsidRPr="008F6A6C">
        <w:rPr>
          <w:i/>
          <w:iCs/>
          <w:szCs w:val="22"/>
          <w:lang w:val="en-US" w:eastAsia="en-US"/>
        </w:rPr>
        <w:t xml:space="preserve"> </w:t>
      </w:r>
      <w:proofErr w:type="spellStart"/>
      <w:r w:rsidRPr="008F6A6C">
        <w:rPr>
          <w:i/>
          <w:iCs/>
          <w:szCs w:val="22"/>
          <w:lang w:val="en-US" w:eastAsia="en-US"/>
        </w:rPr>
        <w:t>imaginilor</w:t>
      </w:r>
      <w:proofErr w:type="spellEnd"/>
      <w:r w:rsidRPr="008F6A6C">
        <w:rPr>
          <w:i/>
          <w:iCs/>
          <w:szCs w:val="22"/>
          <w:lang w:val="en-US" w:eastAsia="en-US"/>
        </w:rPr>
        <w:t xml:space="preserve">, </w:t>
      </w:r>
      <w:proofErr w:type="spellStart"/>
      <w:r w:rsidRPr="008F6A6C">
        <w:rPr>
          <w:i/>
          <w:iCs/>
          <w:szCs w:val="22"/>
          <w:lang w:val="en-US" w:eastAsia="en-US"/>
        </w:rPr>
        <w:t>poziționări</w:t>
      </w:r>
      <w:proofErr w:type="spellEnd"/>
      <w:r w:rsidRPr="008F6A6C">
        <w:rPr>
          <w:i/>
          <w:iCs/>
          <w:szCs w:val="22"/>
          <w:lang w:val="en-US" w:eastAsia="en-US"/>
        </w:rPr>
        <w:t xml:space="preserve">, </w:t>
      </w:r>
      <w:proofErr w:type="spellStart"/>
      <w:r w:rsidRPr="008F6A6C">
        <w:rPr>
          <w:i/>
          <w:iCs/>
          <w:szCs w:val="22"/>
          <w:lang w:val="en-US" w:eastAsia="en-US"/>
        </w:rPr>
        <w:t>avantaje</w:t>
      </w:r>
      <w:proofErr w:type="spellEnd"/>
      <w:r w:rsidRPr="008F6A6C">
        <w:rPr>
          <w:i/>
          <w:iCs/>
          <w:szCs w:val="22"/>
          <w:lang w:val="en-US" w:eastAsia="en-US"/>
        </w:rPr>
        <w:t xml:space="preserve">, </w:t>
      </w:r>
      <w:proofErr w:type="spellStart"/>
      <w:r w:rsidRPr="008F6A6C">
        <w:rPr>
          <w:i/>
          <w:iCs/>
          <w:szCs w:val="22"/>
          <w:lang w:val="en-US" w:eastAsia="en-US"/>
        </w:rPr>
        <w:t>indicații</w:t>
      </w:r>
      <w:proofErr w:type="spellEnd"/>
      <w:r w:rsidRPr="008F6A6C">
        <w:rPr>
          <w:i/>
          <w:iCs/>
          <w:szCs w:val="22"/>
          <w:lang w:val="en-US" w:eastAsia="en-US"/>
        </w:rPr>
        <w:t xml:space="preserve">, </w:t>
      </w:r>
      <w:proofErr w:type="spellStart"/>
      <w:r w:rsidRPr="008F6A6C">
        <w:rPr>
          <w:i/>
          <w:iCs/>
          <w:szCs w:val="22"/>
          <w:lang w:val="en-US" w:eastAsia="en-US"/>
        </w:rPr>
        <w:t>limite</w:t>
      </w:r>
      <w:proofErr w:type="spellEnd"/>
      <w:r w:rsidRPr="008F6A6C">
        <w:rPr>
          <w:i/>
          <w:iCs/>
          <w:szCs w:val="22"/>
          <w:lang w:val="en-US" w:eastAsia="en-US"/>
        </w:rPr>
        <w:t xml:space="preserve">, </w:t>
      </w:r>
      <w:proofErr w:type="spellStart"/>
      <w:r w:rsidRPr="008F6A6C">
        <w:rPr>
          <w:i/>
          <w:iCs/>
          <w:szCs w:val="22"/>
          <w:lang w:val="en-US" w:eastAsia="en-US"/>
        </w:rPr>
        <w:t>utilizarea</w:t>
      </w:r>
      <w:proofErr w:type="spellEnd"/>
      <w:r w:rsidRPr="008F6A6C">
        <w:rPr>
          <w:i/>
          <w:iCs/>
          <w:szCs w:val="22"/>
          <w:lang w:val="en-US" w:eastAsia="en-US"/>
        </w:rPr>
        <w:t xml:space="preserve"> </w:t>
      </w:r>
      <w:proofErr w:type="spellStart"/>
      <w:r w:rsidRPr="008F6A6C">
        <w:rPr>
          <w:i/>
          <w:iCs/>
          <w:szCs w:val="22"/>
          <w:lang w:val="en-US" w:eastAsia="en-US"/>
        </w:rPr>
        <w:t>substanțelor</w:t>
      </w:r>
      <w:proofErr w:type="spellEnd"/>
      <w:r w:rsidRPr="008F6A6C">
        <w:rPr>
          <w:i/>
          <w:iCs/>
          <w:szCs w:val="22"/>
          <w:lang w:val="en-US" w:eastAsia="en-US"/>
        </w:rPr>
        <w:t xml:space="preserve"> de contrast. </w:t>
      </w:r>
    </w:p>
    <w:p w14:paraId="3A4F6D13" w14:textId="77777777" w:rsidR="00656850" w:rsidRPr="008F6A6C" w:rsidRDefault="00656850" w:rsidP="00656850">
      <w:pPr>
        <w:numPr>
          <w:ilvl w:val="0"/>
          <w:numId w:val="7"/>
        </w:numPr>
        <w:suppressAutoHyphens w:val="0"/>
        <w:spacing w:after="40" w:line="242" w:lineRule="auto"/>
        <w:jc w:val="both"/>
        <w:rPr>
          <w:i/>
          <w:iCs/>
          <w:szCs w:val="22"/>
          <w:lang w:val="en-US" w:eastAsia="en-US"/>
        </w:rPr>
      </w:pPr>
      <w:proofErr w:type="spellStart"/>
      <w:r w:rsidRPr="008F6A6C">
        <w:rPr>
          <w:i/>
          <w:iCs/>
          <w:szCs w:val="22"/>
          <w:lang w:val="en-US" w:eastAsia="en-US"/>
        </w:rPr>
        <w:t>Diagnosticul</w:t>
      </w:r>
      <w:proofErr w:type="spellEnd"/>
      <w:r w:rsidRPr="008F6A6C">
        <w:rPr>
          <w:i/>
          <w:iCs/>
          <w:szCs w:val="22"/>
          <w:lang w:val="en-US" w:eastAsia="en-US"/>
        </w:rPr>
        <w:t xml:space="preserve"> </w:t>
      </w:r>
      <w:proofErr w:type="spellStart"/>
      <w:r w:rsidRPr="008F6A6C">
        <w:rPr>
          <w:i/>
          <w:iCs/>
          <w:szCs w:val="22"/>
          <w:lang w:val="en-US" w:eastAsia="en-US"/>
        </w:rPr>
        <w:t>radioimagistic</w:t>
      </w:r>
      <w:proofErr w:type="spellEnd"/>
      <w:r w:rsidRPr="008F6A6C">
        <w:rPr>
          <w:i/>
          <w:iCs/>
          <w:szCs w:val="22"/>
          <w:lang w:val="en-US" w:eastAsia="en-US"/>
        </w:rPr>
        <w:t xml:space="preserve"> al </w:t>
      </w:r>
      <w:proofErr w:type="spellStart"/>
      <w:r w:rsidRPr="008F6A6C">
        <w:rPr>
          <w:i/>
          <w:iCs/>
          <w:szCs w:val="22"/>
          <w:lang w:val="en-US" w:eastAsia="en-US"/>
        </w:rPr>
        <w:t>sânului</w:t>
      </w:r>
      <w:proofErr w:type="spellEnd"/>
      <w:r w:rsidRPr="008F6A6C">
        <w:rPr>
          <w:i/>
          <w:iCs/>
          <w:szCs w:val="22"/>
          <w:lang w:val="en-US" w:eastAsia="en-US"/>
        </w:rPr>
        <w:t xml:space="preserve"> normal, </w:t>
      </w:r>
      <w:proofErr w:type="spellStart"/>
      <w:r w:rsidRPr="008F6A6C">
        <w:rPr>
          <w:i/>
          <w:iCs/>
          <w:szCs w:val="22"/>
          <w:lang w:val="en-US" w:eastAsia="en-US"/>
        </w:rPr>
        <w:t>variantelor</w:t>
      </w:r>
      <w:proofErr w:type="spellEnd"/>
      <w:r w:rsidRPr="008F6A6C">
        <w:rPr>
          <w:i/>
          <w:iCs/>
          <w:szCs w:val="22"/>
          <w:lang w:val="en-US" w:eastAsia="en-US"/>
        </w:rPr>
        <w:t xml:space="preserve"> </w:t>
      </w:r>
      <w:proofErr w:type="spellStart"/>
      <w:r w:rsidRPr="008F6A6C">
        <w:rPr>
          <w:i/>
          <w:iCs/>
          <w:szCs w:val="22"/>
          <w:lang w:val="en-US" w:eastAsia="en-US"/>
        </w:rPr>
        <w:t>anatomice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induse</w:t>
      </w:r>
      <w:proofErr w:type="spellEnd"/>
      <w:r w:rsidRPr="008F6A6C">
        <w:rPr>
          <w:i/>
          <w:iCs/>
          <w:szCs w:val="22"/>
          <w:lang w:val="en-US" w:eastAsia="en-US"/>
        </w:rPr>
        <w:t xml:space="preserve"> </w:t>
      </w:r>
      <w:proofErr w:type="spellStart"/>
      <w:r w:rsidRPr="008F6A6C">
        <w:rPr>
          <w:i/>
          <w:iCs/>
          <w:szCs w:val="22"/>
          <w:lang w:val="en-US" w:eastAsia="en-US"/>
        </w:rPr>
        <w:t>fiziologic</w:t>
      </w:r>
      <w:proofErr w:type="spellEnd"/>
      <w:r w:rsidRPr="008F6A6C">
        <w:rPr>
          <w:i/>
          <w:iCs/>
          <w:szCs w:val="22"/>
          <w:lang w:val="en-US" w:eastAsia="en-US"/>
        </w:rPr>
        <w:t xml:space="preserve"> ale </w:t>
      </w:r>
      <w:proofErr w:type="spellStart"/>
      <w:r w:rsidRPr="008F6A6C">
        <w:rPr>
          <w:i/>
          <w:iCs/>
          <w:szCs w:val="22"/>
          <w:lang w:val="en-US" w:eastAsia="en-US"/>
        </w:rPr>
        <w:t>sânului</w:t>
      </w:r>
      <w:proofErr w:type="spellEnd"/>
      <w:r w:rsidRPr="008F6A6C">
        <w:rPr>
          <w:i/>
          <w:iCs/>
          <w:szCs w:val="22"/>
          <w:lang w:val="en-US" w:eastAsia="en-US"/>
        </w:rPr>
        <w:t xml:space="preserve">; </w:t>
      </w:r>
      <w:proofErr w:type="spellStart"/>
      <w:r w:rsidRPr="008F6A6C">
        <w:rPr>
          <w:i/>
          <w:iCs/>
          <w:szCs w:val="22"/>
          <w:lang w:val="en-US" w:eastAsia="en-US"/>
        </w:rPr>
        <w:t>semiologie</w:t>
      </w:r>
      <w:proofErr w:type="spellEnd"/>
      <w:r w:rsidRPr="008F6A6C">
        <w:rPr>
          <w:i/>
          <w:iCs/>
          <w:szCs w:val="22"/>
          <w:lang w:val="en-US" w:eastAsia="en-US"/>
        </w:rPr>
        <w:t xml:space="preserve"> </w:t>
      </w:r>
      <w:proofErr w:type="spellStart"/>
      <w:r w:rsidRPr="008F6A6C">
        <w:rPr>
          <w:i/>
          <w:iCs/>
          <w:szCs w:val="22"/>
          <w:lang w:val="en-US" w:eastAsia="en-US"/>
        </w:rPr>
        <w:t>elementară</w:t>
      </w:r>
      <w:proofErr w:type="spellEnd"/>
      <w:r w:rsidRPr="008F6A6C">
        <w:rPr>
          <w:i/>
          <w:iCs/>
          <w:szCs w:val="22"/>
          <w:lang w:val="en-US" w:eastAsia="en-US"/>
        </w:rPr>
        <w:t xml:space="preserve"> </w:t>
      </w:r>
      <w:proofErr w:type="spellStart"/>
      <w:r w:rsidRPr="008F6A6C">
        <w:rPr>
          <w:i/>
          <w:iCs/>
          <w:szCs w:val="22"/>
          <w:lang w:val="en-US" w:eastAsia="en-US"/>
        </w:rPr>
        <w:t>imagistică</w:t>
      </w:r>
      <w:proofErr w:type="spellEnd"/>
      <w:r w:rsidRPr="008F6A6C">
        <w:rPr>
          <w:i/>
          <w:iCs/>
          <w:szCs w:val="22"/>
          <w:lang w:val="en-US" w:eastAsia="en-US"/>
        </w:rPr>
        <w:t xml:space="preserve"> </w:t>
      </w:r>
      <w:proofErr w:type="spellStart"/>
      <w:r w:rsidRPr="008F6A6C">
        <w:rPr>
          <w:i/>
          <w:iCs/>
          <w:szCs w:val="22"/>
          <w:lang w:val="en-US" w:eastAsia="en-US"/>
        </w:rPr>
        <w:t>senologică</w:t>
      </w:r>
      <w:proofErr w:type="spellEnd"/>
      <w:r w:rsidRPr="008F6A6C">
        <w:rPr>
          <w:i/>
          <w:iCs/>
          <w:szCs w:val="22"/>
          <w:lang w:val="en-US" w:eastAsia="en-US"/>
        </w:rPr>
        <w:t xml:space="preserve">; </w:t>
      </w:r>
      <w:proofErr w:type="spellStart"/>
      <w:r w:rsidRPr="008F6A6C">
        <w:rPr>
          <w:i/>
          <w:iCs/>
          <w:szCs w:val="22"/>
          <w:lang w:val="en-US" w:eastAsia="en-US"/>
        </w:rPr>
        <w:t>lexiconul</w:t>
      </w:r>
      <w:proofErr w:type="spellEnd"/>
      <w:r w:rsidRPr="008F6A6C">
        <w:rPr>
          <w:i/>
          <w:iCs/>
          <w:szCs w:val="22"/>
          <w:lang w:val="en-US" w:eastAsia="en-US"/>
        </w:rPr>
        <w:t xml:space="preserve"> </w:t>
      </w:r>
      <w:proofErr w:type="spellStart"/>
      <w:r w:rsidRPr="008F6A6C">
        <w:rPr>
          <w:i/>
          <w:iCs/>
          <w:szCs w:val="22"/>
          <w:lang w:val="en-US" w:eastAsia="en-US"/>
        </w:rPr>
        <w:t>standardizat</w:t>
      </w:r>
      <w:proofErr w:type="spellEnd"/>
      <w:r w:rsidRPr="008F6A6C">
        <w:rPr>
          <w:i/>
          <w:iCs/>
          <w:szCs w:val="22"/>
          <w:lang w:val="en-US" w:eastAsia="en-US"/>
        </w:rPr>
        <w:t xml:space="preserve"> </w:t>
      </w:r>
      <w:proofErr w:type="spellStart"/>
      <w:r w:rsidRPr="008F6A6C">
        <w:rPr>
          <w:i/>
          <w:iCs/>
          <w:szCs w:val="22"/>
          <w:lang w:val="en-US" w:eastAsia="en-US"/>
        </w:rPr>
        <w:t>şi</w:t>
      </w:r>
      <w:proofErr w:type="spellEnd"/>
      <w:r w:rsidRPr="008F6A6C">
        <w:rPr>
          <w:i/>
          <w:iCs/>
          <w:szCs w:val="22"/>
          <w:lang w:val="en-US" w:eastAsia="en-US"/>
        </w:rPr>
        <w:t xml:space="preserve"> </w:t>
      </w:r>
      <w:proofErr w:type="spellStart"/>
      <w:r w:rsidRPr="008F6A6C">
        <w:rPr>
          <w:i/>
          <w:iCs/>
          <w:szCs w:val="22"/>
          <w:lang w:val="en-US" w:eastAsia="en-US"/>
        </w:rPr>
        <w:t>categoriile</w:t>
      </w:r>
      <w:proofErr w:type="spellEnd"/>
      <w:r w:rsidRPr="008F6A6C">
        <w:rPr>
          <w:i/>
          <w:iCs/>
          <w:szCs w:val="22"/>
          <w:lang w:val="en-US" w:eastAsia="en-US"/>
        </w:rPr>
        <w:t xml:space="preserve"> de </w:t>
      </w:r>
      <w:proofErr w:type="spellStart"/>
      <w:r w:rsidRPr="008F6A6C">
        <w:rPr>
          <w:i/>
          <w:iCs/>
          <w:szCs w:val="22"/>
          <w:lang w:val="en-US" w:eastAsia="en-US"/>
        </w:rPr>
        <w:t>risc</w:t>
      </w:r>
      <w:proofErr w:type="spellEnd"/>
      <w:r w:rsidRPr="008F6A6C">
        <w:rPr>
          <w:i/>
          <w:iCs/>
          <w:szCs w:val="22"/>
          <w:lang w:val="en-US" w:eastAsia="en-US"/>
        </w:rPr>
        <w:t xml:space="preserve"> ale </w:t>
      </w:r>
      <w:proofErr w:type="spellStart"/>
      <w:r w:rsidRPr="008F6A6C">
        <w:rPr>
          <w:i/>
          <w:iCs/>
          <w:szCs w:val="22"/>
          <w:lang w:val="en-US" w:eastAsia="en-US"/>
        </w:rPr>
        <w:t>diagnosticului</w:t>
      </w:r>
      <w:proofErr w:type="spellEnd"/>
      <w:r w:rsidRPr="008F6A6C">
        <w:rPr>
          <w:i/>
          <w:iCs/>
          <w:szCs w:val="22"/>
          <w:lang w:val="en-US" w:eastAsia="en-US"/>
        </w:rPr>
        <w:t xml:space="preserve"> </w:t>
      </w:r>
      <w:proofErr w:type="spellStart"/>
      <w:r w:rsidRPr="008F6A6C">
        <w:rPr>
          <w:i/>
          <w:iCs/>
          <w:szCs w:val="22"/>
          <w:lang w:val="en-US" w:eastAsia="en-US"/>
        </w:rPr>
        <w:t>mamar</w:t>
      </w:r>
      <w:proofErr w:type="spellEnd"/>
      <w:r w:rsidRPr="008F6A6C">
        <w:rPr>
          <w:i/>
          <w:iCs/>
          <w:szCs w:val="22"/>
          <w:lang w:val="en-US" w:eastAsia="en-US"/>
        </w:rPr>
        <w:t xml:space="preserve"> (BIRADS </w:t>
      </w:r>
      <w:proofErr w:type="spellStart"/>
      <w:r w:rsidRPr="008F6A6C">
        <w:rPr>
          <w:i/>
          <w:iCs/>
          <w:szCs w:val="22"/>
          <w:lang w:val="en-US" w:eastAsia="en-US"/>
        </w:rPr>
        <w:t>sau</w:t>
      </w:r>
      <w:proofErr w:type="spellEnd"/>
      <w:r w:rsidRPr="008F6A6C">
        <w:rPr>
          <w:i/>
          <w:iCs/>
          <w:szCs w:val="22"/>
          <w:lang w:val="en-US" w:eastAsia="en-US"/>
        </w:rPr>
        <w:t xml:space="preserve"> </w:t>
      </w:r>
      <w:proofErr w:type="spellStart"/>
      <w:r w:rsidRPr="008F6A6C">
        <w:rPr>
          <w:i/>
          <w:iCs/>
          <w:szCs w:val="22"/>
          <w:lang w:val="en-US" w:eastAsia="en-US"/>
        </w:rPr>
        <w:t>alte</w:t>
      </w:r>
      <w:proofErr w:type="spellEnd"/>
      <w:r w:rsidRPr="008F6A6C">
        <w:rPr>
          <w:i/>
          <w:iCs/>
          <w:szCs w:val="22"/>
          <w:lang w:val="en-US" w:eastAsia="en-US"/>
        </w:rPr>
        <w:t xml:space="preserve"> </w:t>
      </w:r>
      <w:proofErr w:type="spellStart"/>
      <w:r w:rsidRPr="008F6A6C">
        <w:rPr>
          <w:i/>
          <w:iCs/>
          <w:szCs w:val="22"/>
          <w:lang w:val="en-US" w:eastAsia="en-US"/>
        </w:rPr>
        <w:t>sisteme</w:t>
      </w:r>
      <w:proofErr w:type="spellEnd"/>
      <w:r w:rsidRPr="008F6A6C">
        <w:rPr>
          <w:i/>
          <w:iCs/>
          <w:szCs w:val="22"/>
          <w:lang w:val="en-US" w:eastAsia="en-US"/>
        </w:rPr>
        <w:t xml:space="preserve">). </w:t>
      </w:r>
    </w:p>
    <w:p w14:paraId="14183989" w14:textId="77777777" w:rsidR="00656850" w:rsidRPr="008F6A6C" w:rsidRDefault="00656850" w:rsidP="00656850">
      <w:pPr>
        <w:numPr>
          <w:ilvl w:val="0"/>
          <w:numId w:val="7"/>
        </w:numPr>
        <w:suppressAutoHyphens w:val="0"/>
        <w:spacing w:after="40" w:line="242" w:lineRule="auto"/>
        <w:jc w:val="both"/>
        <w:rPr>
          <w:i/>
          <w:iCs/>
          <w:szCs w:val="22"/>
          <w:lang w:val="fr-FR" w:eastAsia="en-US"/>
        </w:rPr>
      </w:pPr>
      <w:r w:rsidRPr="008F6A6C">
        <w:rPr>
          <w:i/>
          <w:iCs/>
          <w:szCs w:val="22"/>
          <w:lang w:val="fr-FR" w:eastAsia="en-US"/>
        </w:rPr>
        <w:t xml:space="preserve">Diagnosticul radioimagistic al leziunilor mamare benigne, de graniță și maligne; al leziunilor mamare la bărbat. </w:t>
      </w:r>
    </w:p>
    <w:p w14:paraId="00640920" w14:textId="77777777" w:rsidR="00656850" w:rsidRPr="008F6A6C" w:rsidRDefault="00656850" w:rsidP="00656850">
      <w:pPr>
        <w:numPr>
          <w:ilvl w:val="0"/>
          <w:numId w:val="7"/>
        </w:numPr>
        <w:suppressAutoHyphens w:val="0"/>
        <w:spacing w:after="40" w:line="242" w:lineRule="auto"/>
        <w:jc w:val="both"/>
        <w:rPr>
          <w:i/>
          <w:iCs/>
          <w:szCs w:val="22"/>
          <w:lang w:val="fr-FR" w:eastAsia="en-US"/>
        </w:rPr>
      </w:pPr>
      <w:r w:rsidRPr="008F6A6C">
        <w:rPr>
          <w:i/>
          <w:iCs/>
          <w:szCs w:val="22"/>
          <w:lang w:val="fr-FR" w:eastAsia="en-US"/>
        </w:rPr>
        <w:t xml:space="preserve">Managementul clinic și radioimagistic al pacientelor simptomatice; al patologiei mamare la grupe particulare de pacienți (bărbați, copii, adolescente, sarcină, lactație); evaluarea radioimagistică a  extensiei locoregionale şi a leziunilor mamare maligne concomitente. </w:t>
      </w:r>
    </w:p>
    <w:p w14:paraId="18BEC7A0" w14:textId="77777777" w:rsidR="00656850" w:rsidRPr="008F6A6C" w:rsidRDefault="00656850" w:rsidP="00656850">
      <w:pPr>
        <w:numPr>
          <w:ilvl w:val="0"/>
          <w:numId w:val="7"/>
        </w:numPr>
        <w:suppressAutoHyphens w:val="0"/>
        <w:spacing w:after="40" w:line="242" w:lineRule="auto"/>
        <w:jc w:val="both"/>
        <w:rPr>
          <w:i/>
          <w:iCs/>
          <w:szCs w:val="22"/>
          <w:lang w:val="en-US" w:eastAsia="en-US"/>
        </w:rPr>
      </w:pPr>
      <w:r w:rsidRPr="008F6A6C">
        <w:rPr>
          <w:i/>
          <w:iCs/>
          <w:szCs w:val="22"/>
          <w:lang w:val="fr-FR" w:eastAsia="en-US"/>
        </w:rPr>
        <w:t xml:space="preserve">Indicaţiile şi contraindicaţiile manoperelor intervenţionale senologice ghidate imagistic; tratamentului chirurgical al cancerului mamar; tratamentului chimioterapic și radioterapic al </w:t>
      </w:r>
      <w:r w:rsidRPr="008F6A6C">
        <w:rPr>
          <w:i/>
          <w:iCs/>
          <w:szCs w:val="22"/>
          <w:lang w:val="fr-FR" w:eastAsia="en-US"/>
        </w:rPr>
        <w:lastRenderedPageBreak/>
        <w:t xml:space="preserve">cancerului mamar. Evaluarea radioimagistică a sânului tratat. Noţiuni de bază privind tehnicile terapeutice senologice ghidate imagistic. </w:t>
      </w:r>
      <w:proofErr w:type="spellStart"/>
      <w:r w:rsidRPr="008F6A6C">
        <w:rPr>
          <w:i/>
          <w:iCs/>
          <w:szCs w:val="22"/>
          <w:lang w:val="en-US" w:eastAsia="en-US"/>
        </w:rPr>
        <w:t>Noțiuni</w:t>
      </w:r>
      <w:proofErr w:type="spellEnd"/>
      <w:r w:rsidRPr="008F6A6C">
        <w:rPr>
          <w:i/>
          <w:iCs/>
          <w:szCs w:val="22"/>
          <w:lang w:val="en-US" w:eastAsia="en-US"/>
        </w:rPr>
        <w:t xml:space="preserve"> </w:t>
      </w:r>
      <w:proofErr w:type="spellStart"/>
      <w:r w:rsidRPr="008F6A6C">
        <w:rPr>
          <w:i/>
          <w:iCs/>
          <w:szCs w:val="22"/>
          <w:lang w:val="en-US" w:eastAsia="en-US"/>
        </w:rPr>
        <w:t>privind</w:t>
      </w:r>
      <w:proofErr w:type="spellEnd"/>
      <w:r w:rsidRPr="008F6A6C">
        <w:rPr>
          <w:i/>
          <w:iCs/>
          <w:szCs w:val="22"/>
          <w:lang w:val="en-US" w:eastAsia="en-US"/>
        </w:rPr>
        <w:t xml:space="preserve"> </w:t>
      </w:r>
      <w:proofErr w:type="spellStart"/>
      <w:r w:rsidRPr="008F6A6C">
        <w:rPr>
          <w:i/>
          <w:iCs/>
          <w:szCs w:val="22"/>
          <w:lang w:val="en-US" w:eastAsia="en-US"/>
        </w:rPr>
        <w:t>screeningul</w:t>
      </w:r>
      <w:proofErr w:type="spellEnd"/>
      <w:r w:rsidRPr="008F6A6C">
        <w:rPr>
          <w:i/>
          <w:iCs/>
          <w:szCs w:val="22"/>
          <w:lang w:val="en-US" w:eastAsia="en-US"/>
        </w:rPr>
        <w:t xml:space="preserve"> </w:t>
      </w:r>
      <w:proofErr w:type="spellStart"/>
      <w:r w:rsidRPr="008F6A6C">
        <w:rPr>
          <w:i/>
          <w:iCs/>
          <w:szCs w:val="22"/>
          <w:lang w:val="en-US" w:eastAsia="en-US"/>
        </w:rPr>
        <w:t>cancerului</w:t>
      </w:r>
      <w:proofErr w:type="spellEnd"/>
      <w:r w:rsidRPr="008F6A6C">
        <w:rPr>
          <w:i/>
          <w:iCs/>
          <w:szCs w:val="22"/>
          <w:lang w:val="en-US" w:eastAsia="en-US"/>
        </w:rPr>
        <w:t xml:space="preserve"> </w:t>
      </w:r>
      <w:proofErr w:type="spellStart"/>
      <w:r w:rsidRPr="008F6A6C">
        <w:rPr>
          <w:i/>
          <w:iCs/>
          <w:szCs w:val="22"/>
          <w:lang w:val="en-US" w:eastAsia="en-US"/>
        </w:rPr>
        <w:t>mamar</w:t>
      </w:r>
      <w:proofErr w:type="spellEnd"/>
      <w:r w:rsidRPr="008F6A6C">
        <w:rPr>
          <w:i/>
          <w:iCs/>
          <w:szCs w:val="22"/>
          <w:lang w:val="en-US" w:eastAsia="en-US"/>
        </w:rPr>
        <w:t xml:space="preserve">. </w:t>
      </w:r>
    </w:p>
    <w:p w14:paraId="69FD050A" w14:textId="77777777" w:rsidR="00656850" w:rsidRPr="008F6A6C" w:rsidRDefault="00656850" w:rsidP="00656850">
      <w:pPr>
        <w:numPr>
          <w:ilvl w:val="0"/>
          <w:numId w:val="7"/>
        </w:numPr>
        <w:suppressAutoHyphens w:val="0"/>
        <w:spacing w:after="40" w:line="242" w:lineRule="auto"/>
        <w:jc w:val="both"/>
        <w:rPr>
          <w:i/>
          <w:iCs/>
          <w:szCs w:val="22"/>
          <w:lang w:val="en-US" w:eastAsia="en-US"/>
        </w:rPr>
      </w:pPr>
      <w:r w:rsidRPr="008F6A6C">
        <w:rPr>
          <w:i/>
          <w:iCs/>
          <w:szCs w:val="22"/>
          <w:lang w:val="en-US" w:eastAsia="en-US"/>
        </w:rPr>
        <w:t xml:space="preserve">Principii </w:t>
      </w:r>
      <w:proofErr w:type="spellStart"/>
      <w:r w:rsidRPr="008F6A6C">
        <w:rPr>
          <w:i/>
          <w:iCs/>
          <w:szCs w:val="22"/>
          <w:lang w:val="en-US" w:eastAsia="en-US"/>
        </w:rPr>
        <w:t>privind</w:t>
      </w:r>
      <w:proofErr w:type="spellEnd"/>
      <w:r w:rsidRPr="008F6A6C">
        <w:rPr>
          <w:i/>
          <w:iCs/>
          <w:szCs w:val="22"/>
          <w:lang w:val="en-US" w:eastAsia="en-US"/>
        </w:rPr>
        <w:t xml:space="preserve"> </w:t>
      </w:r>
      <w:proofErr w:type="spellStart"/>
      <w:r w:rsidRPr="008F6A6C">
        <w:rPr>
          <w:i/>
          <w:iCs/>
          <w:szCs w:val="22"/>
          <w:lang w:val="en-US" w:eastAsia="en-US"/>
        </w:rPr>
        <w:t>explorarea</w:t>
      </w:r>
      <w:proofErr w:type="spellEnd"/>
      <w:r w:rsidRPr="008F6A6C">
        <w:rPr>
          <w:i/>
          <w:iCs/>
          <w:szCs w:val="22"/>
          <w:lang w:val="en-US" w:eastAsia="en-US"/>
        </w:rPr>
        <w:t xml:space="preserve"> </w:t>
      </w:r>
      <w:proofErr w:type="spellStart"/>
      <w:r w:rsidRPr="008F6A6C">
        <w:rPr>
          <w:i/>
          <w:iCs/>
          <w:szCs w:val="22"/>
          <w:lang w:val="en-US" w:eastAsia="en-US"/>
        </w:rPr>
        <w:t>radioimagistică</w:t>
      </w:r>
      <w:proofErr w:type="spellEnd"/>
      <w:r w:rsidRPr="008F6A6C">
        <w:rPr>
          <w:i/>
          <w:iCs/>
          <w:szCs w:val="22"/>
          <w:lang w:val="en-US" w:eastAsia="en-US"/>
        </w:rPr>
        <w:t xml:space="preserve"> </w:t>
      </w:r>
      <w:proofErr w:type="spellStart"/>
      <w:r w:rsidRPr="008F6A6C">
        <w:rPr>
          <w:i/>
          <w:iCs/>
          <w:szCs w:val="22"/>
          <w:lang w:val="en-US" w:eastAsia="en-US"/>
        </w:rPr>
        <w:t>în</w:t>
      </w:r>
      <w:proofErr w:type="spellEnd"/>
      <w:r w:rsidRPr="008F6A6C">
        <w:rPr>
          <w:i/>
          <w:iCs/>
          <w:szCs w:val="22"/>
          <w:lang w:val="en-US" w:eastAsia="en-US"/>
        </w:rPr>
        <w:t xml:space="preserve"> </w:t>
      </w:r>
      <w:proofErr w:type="spellStart"/>
      <w:r w:rsidRPr="008F6A6C">
        <w:rPr>
          <w:i/>
          <w:iCs/>
          <w:szCs w:val="22"/>
          <w:lang w:val="en-US" w:eastAsia="en-US"/>
        </w:rPr>
        <w:t>patologia</w:t>
      </w:r>
      <w:proofErr w:type="spellEnd"/>
      <w:r w:rsidRPr="008F6A6C">
        <w:rPr>
          <w:i/>
          <w:iCs/>
          <w:szCs w:val="22"/>
          <w:lang w:val="en-US" w:eastAsia="en-US"/>
        </w:rPr>
        <w:t xml:space="preserve"> </w:t>
      </w:r>
      <w:proofErr w:type="spellStart"/>
      <w:r w:rsidRPr="008F6A6C">
        <w:rPr>
          <w:i/>
          <w:iCs/>
          <w:szCs w:val="22"/>
          <w:lang w:val="en-US" w:eastAsia="en-US"/>
        </w:rPr>
        <w:t>pediatrică</w:t>
      </w:r>
      <w:proofErr w:type="spellEnd"/>
      <w:r w:rsidRPr="008F6A6C">
        <w:rPr>
          <w:i/>
          <w:iCs/>
          <w:szCs w:val="22"/>
          <w:lang w:val="en-US" w:eastAsia="en-US"/>
        </w:rPr>
        <w:t xml:space="preserve">: </w:t>
      </w:r>
      <w:proofErr w:type="spellStart"/>
      <w:r w:rsidRPr="008F6A6C">
        <w:rPr>
          <w:i/>
          <w:iCs/>
          <w:szCs w:val="22"/>
          <w:lang w:val="en-US" w:eastAsia="en-US"/>
        </w:rPr>
        <w:t>noțiuni</w:t>
      </w:r>
      <w:proofErr w:type="spellEnd"/>
      <w:r w:rsidRPr="008F6A6C">
        <w:rPr>
          <w:i/>
          <w:iCs/>
          <w:szCs w:val="22"/>
          <w:lang w:val="en-US" w:eastAsia="en-US"/>
        </w:rPr>
        <w:t xml:space="preserve"> de </w:t>
      </w:r>
      <w:proofErr w:type="spellStart"/>
      <w:r w:rsidRPr="008F6A6C">
        <w:rPr>
          <w:i/>
          <w:iCs/>
          <w:szCs w:val="22"/>
          <w:lang w:val="en-US" w:eastAsia="en-US"/>
        </w:rPr>
        <w:t>dezvoltare</w:t>
      </w:r>
      <w:proofErr w:type="spellEnd"/>
      <w:r w:rsidRPr="008F6A6C">
        <w:rPr>
          <w:i/>
          <w:iCs/>
          <w:szCs w:val="22"/>
          <w:lang w:val="en-US" w:eastAsia="en-US"/>
        </w:rPr>
        <w:t xml:space="preserve"> </w:t>
      </w:r>
      <w:proofErr w:type="spellStart"/>
      <w:proofErr w:type="gramStart"/>
      <w:r w:rsidRPr="008F6A6C">
        <w:rPr>
          <w:i/>
          <w:iCs/>
          <w:szCs w:val="22"/>
          <w:lang w:val="en-US" w:eastAsia="en-US"/>
        </w:rPr>
        <w:t>anatomică</w:t>
      </w:r>
      <w:proofErr w:type="spellEnd"/>
      <w:r w:rsidRPr="008F6A6C">
        <w:rPr>
          <w:i/>
          <w:iCs/>
          <w:szCs w:val="22"/>
          <w:lang w:val="en-US" w:eastAsia="en-US"/>
        </w:rPr>
        <w:t xml:space="preserve">  </w:t>
      </w:r>
      <w:proofErr w:type="spellStart"/>
      <w:r w:rsidRPr="008F6A6C">
        <w:rPr>
          <w:i/>
          <w:iCs/>
          <w:szCs w:val="22"/>
          <w:lang w:val="en-US" w:eastAsia="en-US"/>
        </w:rPr>
        <w:t>în</w:t>
      </w:r>
      <w:proofErr w:type="spellEnd"/>
      <w:proofErr w:type="gramEnd"/>
      <w:r w:rsidRPr="008F6A6C">
        <w:rPr>
          <w:i/>
          <w:iCs/>
          <w:szCs w:val="22"/>
          <w:lang w:val="en-US" w:eastAsia="en-US"/>
        </w:rPr>
        <w:t xml:space="preserve"> </w:t>
      </w:r>
      <w:proofErr w:type="spellStart"/>
      <w:r w:rsidRPr="008F6A6C">
        <w:rPr>
          <w:i/>
          <w:iCs/>
          <w:szCs w:val="22"/>
          <w:lang w:val="en-US" w:eastAsia="en-US"/>
        </w:rPr>
        <w:t>copilărie</w:t>
      </w:r>
      <w:proofErr w:type="spellEnd"/>
      <w:r w:rsidRPr="008F6A6C">
        <w:rPr>
          <w:i/>
          <w:iCs/>
          <w:szCs w:val="22"/>
          <w:lang w:val="en-US" w:eastAsia="en-US"/>
        </w:rPr>
        <w:t xml:space="preserve">; </w:t>
      </w:r>
      <w:proofErr w:type="spellStart"/>
      <w:r w:rsidRPr="008F6A6C">
        <w:rPr>
          <w:i/>
          <w:iCs/>
          <w:szCs w:val="22"/>
          <w:lang w:val="en-US" w:eastAsia="en-US"/>
        </w:rPr>
        <w:t>principiul</w:t>
      </w:r>
      <w:proofErr w:type="spellEnd"/>
      <w:r w:rsidRPr="008F6A6C">
        <w:rPr>
          <w:i/>
          <w:iCs/>
          <w:szCs w:val="22"/>
          <w:lang w:val="en-US" w:eastAsia="en-US"/>
        </w:rPr>
        <w:t xml:space="preserve"> ALARA, </w:t>
      </w:r>
      <w:proofErr w:type="spellStart"/>
      <w:r w:rsidRPr="008F6A6C">
        <w:rPr>
          <w:i/>
          <w:iCs/>
          <w:szCs w:val="22"/>
          <w:lang w:val="en-US" w:eastAsia="en-US"/>
        </w:rPr>
        <w:t>cerințe</w:t>
      </w:r>
      <w:proofErr w:type="spellEnd"/>
      <w:r w:rsidRPr="008F6A6C">
        <w:rPr>
          <w:i/>
          <w:iCs/>
          <w:szCs w:val="22"/>
          <w:lang w:val="en-US" w:eastAsia="en-US"/>
        </w:rPr>
        <w:t xml:space="preserve"> de </w:t>
      </w:r>
      <w:proofErr w:type="spellStart"/>
      <w:r w:rsidRPr="008F6A6C">
        <w:rPr>
          <w:i/>
          <w:iCs/>
          <w:szCs w:val="22"/>
          <w:lang w:val="en-US" w:eastAsia="en-US"/>
        </w:rPr>
        <w:t>radioprotecție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aplicarea</w:t>
      </w:r>
      <w:proofErr w:type="spellEnd"/>
      <w:r w:rsidRPr="008F6A6C">
        <w:rPr>
          <w:i/>
          <w:iCs/>
          <w:szCs w:val="22"/>
          <w:lang w:val="en-US" w:eastAsia="en-US"/>
        </w:rPr>
        <w:t xml:space="preserve"> lor </w:t>
      </w:r>
      <w:proofErr w:type="spellStart"/>
      <w:r w:rsidRPr="008F6A6C">
        <w:rPr>
          <w:i/>
          <w:iCs/>
          <w:szCs w:val="22"/>
          <w:lang w:val="en-US" w:eastAsia="en-US"/>
        </w:rPr>
        <w:t>practică</w:t>
      </w:r>
      <w:proofErr w:type="spellEnd"/>
      <w:r w:rsidRPr="008F6A6C">
        <w:rPr>
          <w:i/>
          <w:iCs/>
          <w:szCs w:val="22"/>
          <w:lang w:val="en-US" w:eastAsia="en-US"/>
        </w:rPr>
        <w:t xml:space="preserve">; </w:t>
      </w:r>
      <w:proofErr w:type="spellStart"/>
      <w:r w:rsidRPr="008F6A6C">
        <w:rPr>
          <w:i/>
          <w:iCs/>
          <w:szCs w:val="22"/>
          <w:lang w:val="en-US" w:eastAsia="en-US"/>
        </w:rPr>
        <w:t>valoarea</w:t>
      </w:r>
      <w:proofErr w:type="spellEnd"/>
      <w:r w:rsidRPr="008F6A6C">
        <w:rPr>
          <w:i/>
          <w:iCs/>
          <w:szCs w:val="22"/>
          <w:lang w:val="en-US" w:eastAsia="en-US"/>
        </w:rPr>
        <w:t xml:space="preserve">, </w:t>
      </w:r>
      <w:proofErr w:type="spellStart"/>
      <w:r w:rsidRPr="008F6A6C">
        <w:rPr>
          <w:i/>
          <w:iCs/>
          <w:szCs w:val="22"/>
          <w:lang w:val="en-US" w:eastAsia="en-US"/>
        </w:rPr>
        <w:t>indicațiile</w:t>
      </w:r>
      <w:proofErr w:type="spellEnd"/>
      <w:r w:rsidRPr="008F6A6C">
        <w:rPr>
          <w:i/>
          <w:iCs/>
          <w:szCs w:val="22"/>
          <w:lang w:val="en-US" w:eastAsia="en-US"/>
        </w:rPr>
        <w:t xml:space="preserve"> </w:t>
      </w:r>
      <w:proofErr w:type="spellStart"/>
      <w:r w:rsidRPr="008F6A6C">
        <w:rPr>
          <w:i/>
          <w:iCs/>
          <w:szCs w:val="22"/>
          <w:lang w:val="en-US" w:eastAsia="en-US"/>
        </w:rPr>
        <w:t>și</w:t>
      </w:r>
      <w:proofErr w:type="spellEnd"/>
      <w:r w:rsidRPr="008F6A6C">
        <w:rPr>
          <w:i/>
          <w:iCs/>
          <w:szCs w:val="22"/>
          <w:lang w:val="en-US" w:eastAsia="en-US"/>
        </w:rPr>
        <w:t xml:space="preserve"> </w:t>
      </w:r>
      <w:proofErr w:type="spellStart"/>
      <w:r w:rsidRPr="008F6A6C">
        <w:rPr>
          <w:i/>
          <w:iCs/>
          <w:szCs w:val="22"/>
          <w:lang w:val="en-US" w:eastAsia="en-US"/>
        </w:rPr>
        <w:t>algoritmii</w:t>
      </w:r>
      <w:proofErr w:type="spellEnd"/>
      <w:r w:rsidRPr="008F6A6C">
        <w:rPr>
          <w:i/>
          <w:iCs/>
          <w:szCs w:val="22"/>
          <w:lang w:val="en-US" w:eastAsia="en-US"/>
        </w:rPr>
        <w:t xml:space="preserve"> de </w:t>
      </w:r>
      <w:proofErr w:type="spellStart"/>
      <w:r w:rsidRPr="008F6A6C">
        <w:rPr>
          <w:i/>
          <w:iCs/>
          <w:szCs w:val="22"/>
          <w:lang w:val="en-US" w:eastAsia="en-US"/>
        </w:rPr>
        <w:t>aplicare</w:t>
      </w:r>
      <w:proofErr w:type="spellEnd"/>
      <w:r w:rsidRPr="008F6A6C">
        <w:rPr>
          <w:i/>
          <w:iCs/>
          <w:szCs w:val="22"/>
          <w:lang w:val="en-US" w:eastAsia="en-US"/>
        </w:rPr>
        <w:t xml:space="preserve"> a </w:t>
      </w:r>
      <w:proofErr w:type="spellStart"/>
      <w:r w:rsidRPr="008F6A6C">
        <w:rPr>
          <w:i/>
          <w:iCs/>
          <w:szCs w:val="22"/>
          <w:lang w:val="en-US" w:eastAsia="en-US"/>
        </w:rPr>
        <w:t>tehnicilor</w:t>
      </w:r>
      <w:proofErr w:type="spellEnd"/>
      <w:r w:rsidRPr="008F6A6C">
        <w:rPr>
          <w:i/>
          <w:iCs/>
          <w:szCs w:val="22"/>
          <w:lang w:val="en-US" w:eastAsia="en-US"/>
        </w:rPr>
        <w:t xml:space="preserve"> </w:t>
      </w:r>
      <w:proofErr w:type="spellStart"/>
      <w:r w:rsidRPr="008F6A6C">
        <w:rPr>
          <w:i/>
          <w:iCs/>
          <w:szCs w:val="22"/>
          <w:lang w:val="en-US" w:eastAsia="en-US"/>
        </w:rPr>
        <w:t>imagistice</w:t>
      </w:r>
      <w:proofErr w:type="spellEnd"/>
      <w:r w:rsidRPr="008F6A6C">
        <w:rPr>
          <w:i/>
          <w:iCs/>
          <w:szCs w:val="22"/>
          <w:lang w:val="en-US" w:eastAsia="en-US"/>
        </w:rPr>
        <w:t xml:space="preserve"> la </w:t>
      </w:r>
      <w:proofErr w:type="spellStart"/>
      <w:r w:rsidRPr="008F6A6C">
        <w:rPr>
          <w:i/>
          <w:iCs/>
          <w:szCs w:val="22"/>
          <w:lang w:val="en-US" w:eastAsia="en-US"/>
        </w:rPr>
        <w:t>vârsta</w:t>
      </w:r>
      <w:proofErr w:type="spellEnd"/>
      <w:r w:rsidRPr="008F6A6C">
        <w:rPr>
          <w:i/>
          <w:iCs/>
          <w:szCs w:val="22"/>
          <w:lang w:val="en-US" w:eastAsia="en-US"/>
        </w:rPr>
        <w:t xml:space="preserve"> </w:t>
      </w:r>
      <w:proofErr w:type="spellStart"/>
      <w:r w:rsidRPr="008F6A6C">
        <w:rPr>
          <w:i/>
          <w:iCs/>
          <w:szCs w:val="22"/>
          <w:lang w:val="en-US" w:eastAsia="en-US"/>
        </w:rPr>
        <w:t>pediatrică</w:t>
      </w:r>
      <w:proofErr w:type="spellEnd"/>
      <w:r w:rsidRPr="008F6A6C">
        <w:rPr>
          <w:i/>
          <w:iCs/>
          <w:szCs w:val="22"/>
          <w:lang w:val="en-US" w:eastAsia="en-US"/>
        </w:rPr>
        <w:t xml:space="preserve">; </w:t>
      </w:r>
      <w:proofErr w:type="spellStart"/>
      <w:r w:rsidRPr="008F6A6C">
        <w:rPr>
          <w:i/>
          <w:iCs/>
          <w:szCs w:val="22"/>
          <w:lang w:val="en-US" w:eastAsia="en-US"/>
        </w:rPr>
        <w:t>particularități</w:t>
      </w:r>
      <w:proofErr w:type="spellEnd"/>
      <w:r w:rsidRPr="008F6A6C">
        <w:rPr>
          <w:i/>
          <w:iCs/>
          <w:szCs w:val="22"/>
          <w:lang w:val="en-US" w:eastAsia="en-US"/>
        </w:rPr>
        <w:t xml:space="preserve"> ale </w:t>
      </w:r>
      <w:proofErr w:type="spellStart"/>
      <w:r w:rsidRPr="008F6A6C">
        <w:rPr>
          <w:i/>
          <w:iCs/>
          <w:szCs w:val="22"/>
          <w:lang w:val="en-US" w:eastAsia="en-US"/>
        </w:rPr>
        <w:t>administrării</w:t>
      </w:r>
      <w:proofErr w:type="spellEnd"/>
      <w:r w:rsidRPr="008F6A6C">
        <w:rPr>
          <w:i/>
          <w:iCs/>
          <w:szCs w:val="22"/>
          <w:lang w:val="en-US" w:eastAsia="en-US"/>
        </w:rPr>
        <w:t xml:space="preserve"> </w:t>
      </w:r>
      <w:proofErr w:type="spellStart"/>
      <w:r w:rsidRPr="008F6A6C">
        <w:rPr>
          <w:i/>
          <w:iCs/>
          <w:szCs w:val="22"/>
          <w:lang w:val="en-US" w:eastAsia="en-US"/>
        </w:rPr>
        <w:t>substanțelor</w:t>
      </w:r>
      <w:proofErr w:type="spellEnd"/>
      <w:r w:rsidRPr="008F6A6C">
        <w:rPr>
          <w:i/>
          <w:iCs/>
          <w:szCs w:val="22"/>
          <w:lang w:val="en-US" w:eastAsia="en-US"/>
        </w:rPr>
        <w:t xml:space="preserve"> de contrast la </w:t>
      </w:r>
      <w:proofErr w:type="spellStart"/>
      <w:r w:rsidRPr="008F6A6C">
        <w:rPr>
          <w:i/>
          <w:iCs/>
          <w:szCs w:val="22"/>
          <w:lang w:val="en-US" w:eastAsia="en-US"/>
        </w:rPr>
        <w:t>copii</w:t>
      </w:r>
      <w:proofErr w:type="spellEnd"/>
      <w:r w:rsidRPr="008F6A6C">
        <w:rPr>
          <w:i/>
          <w:iCs/>
          <w:szCs w:val="22"/>
          <w:lang w:val="en-US" w:eastAsia="en-US"/>
        </w:rPr>
        <w:t xml:space="preserve">. </w:t>
      </w:r>
    </w:p>
    <w:p w14:paraId="2AB73685" w14:textId="77777777" w:rsidR="00656850" w:rsidRPr="008F6A6C" w:rsidRDefault="00656850" w:rsidP="00656850">
      <w:pPr>
        <w:numPr>
          <w:ilvl w:val="0"/>
          <w:numId w:val="8"/>
        </w:numPr>
        <w:suppressAutoHyphens w:val="0"/>
        <w:spacing w:after="40" w:line="242" w:lineRule="auto"/>
        <w:jc w:val="both"/>
        <w:rPr>
          <w:i/>
          <w:iCs/>
          <w:szCs w:val="22"/>
          <w:lang w:val="it-IT" w:eastAsia="en-US"/>
        </w:rPr>
      </w:pPr>
      <w:r w:rsidRPr="008F6A6C">
        <w:rPr>
          <w:i/>
          <w:iCs/>
          <w:szCs w:val="22"/>
          <w:lang w:val="it-IT" w:eastAsia="en-US"/>
        </w:rPr>
        <w:t xml:space="preserve">Diagnosticul radioimagistic al patologiei creierului, măduvei spinării, capului și gâtului la pacienții cu vârsta pediatrică. </w:t>
      </w:r>
    </w:p>
    <w:p w14:paraId="51B348DC"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Diagnosticul radioimagistic al patologiei toracelui și a aparatului cardiovascular la pacienții cu vârstă pediatrică. </w:t>
      </w:r>
    </w:p>
    <w:p w14:paraId="65FEF0C4"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Diagnosticul radioimagistic al patologiei abdomenului la pacienții cu vârstă pediatrică. </w:t>
      </w:r>
    </w:p>
    <w:p w14:paraId="00678F09"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Diagnosticul radioimagistic al patologiei aparatului locomotor și a sindroamelor neurocutanate la pacienții cu vârstă pediatrică. </w:t>
      </w:r>
    </w:p>
    <w:p w14:paraId="1FE6FB1A"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Principii și tehnici de angiografie / flebografie diagnostică. </w:t>
      </w:r>
    </w:p>
    <w:p w14:paraId="7B3BDC13"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Principii și tehnici de radioimagistică interventională vasculară. </w:t>
      </w:r>
    </w:p>
    <w:p w14:paraId="4276C601"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Principii și tehnici de radioimagistică intervențională nevasculară : biopsie, termoablație, aspirație de fluide și drenaj al abceselor pe cale percutană. </w:t>
      </w:r>
    </w:p>
    <w:p w14:paraId="6196ED00" w14:textId="77777777" w:rsidR="00656850" w:rsidRPr="008F6A6C" w:rsidRDefault="00656850" w:rsidP="00656850">
      <w:pPr>
        <w:numPr>
          <w:ilvl w:val="0"/>
          <w:numId w:val="8"/>
        </w:numPr>
        <w:suppressAutoHyphens w:val="0"/>
        <w:spacing w:after="40" w:line="242" w:lineRule="auto"/>
        <w:jc w:val="both"/>
        <w:rPr>
          <w:i/>
          <w:iCs/>
          <w:szCs w:val="22"/>
          <w:lang w:val="fr-FR" w:eastAsia="en-US"/>
        </w:rPr>
      </w:pPr>
      <w:r w:rsidRPr="008F6A6C">
        <w:rPr>
          <w:i/>
          <w:iCs/>
          <w:szCs w:val="22"/>
          <w:lang w:val="fr-FR" w:eastAsia="en-US"/>
        </w:rPr>
        <w:t xml:space="preserve">Principii și tehnici de radioimagistică intervențională nevasculară: intervenții hepatobiliare, intervenții genito-urinare, biopsia cu ac fin a nodulilor limfatici sau tiroidieni. </w:t>
      </w:r>
    </w:p>
    <w:p w14:paraId="760F14A1" w14:textId="77777777" w:rsidR="00656850" w:rsidRPr="008F6A6C" w:rsidRDefault="00656850" w:rsidP="00656850">
      <w:pPr>
        <w:suppressAutoHyphens w:val="0"/>
        <w:spacing w:after="47"/>
        <w:rPr>
          <w:szCs w:val="22"/>
          <w:lang w:val="fr-FR" w:eastAsia="en-US"/>
        </w:rPr>
      </w:pPr>
      <w:r w:rsidRPr="008F6A6C">
        <w:rPr>
          <w:szCs w:val="22"/>
          <w:lang w:val="fr-FR" w:eastAsia="en-US"/>
        </w:rPr>
        <w:t xml:space="preserve"> </w:t>
      </w:r>
    </w:p>
    <w:p w14:paraId="3B975974" w14:textId="77777777" w:rsidR="00656850" w:rsidRPr="008F6A6C" w:rsidRDefault="00656850" w:rsidP="00656850">
      <w:pPr>
        <w:suppressAutoHyphens w:val="0"/>
        <w:spacing w:after="37"/>
        <w:ind w:left="-5" w:right="-15" w:hanging="10"/>
        <w:rPr>
          <w:szCs w:val="22"/>
          <w:lang w:val="fr-FR" w:eastAsia="en-US"/>
        </w:rPr>
      </w:pPr>
      <w:r w:rsidRPr="008F6A6C">
        <w:rPr>
          <w:b/>
          <w:szCs w:val="22"/>
          <w:lang w:val="fr-FR" w:eastAsia="en-US"/>
        </w:rPr>
        <w:t xml:space="preserve">II PROBA CLINICĂ </w:t>
      </w:r>
    </w:p>
    <w:p w14:paraId="384F7F72" w14:textId="77777777" w:rsidR="00656850" w:rsidRPr="008F6A6C" w:rsidRDefault="00656850" w:rsidP="00656850">
      <w:pPr>
        <w:suppressAutoHyphens w:val="0"/>
        <w:spacing w:after="40" w:line="242" w:lineRule="auto"/>
        <w:ind w:left="-5" w:hanging="10"/>
        <w:jc w:val="both"/>
        <w:rPr>
          <w:szCs w:val="22"/>
          <w:lang w:val="fr-FR" w:eastAsia="en-US"/>
        </w:rPr>
      </w:pPr>
      <w:r w:rsidRPr="008F6A6C">
        <w:rPr>
          <w:szCs w:val="22"/>
          <w:lang w:val="fr-FR" w:eastAsia="en-US"/>
        </w:rPr>
        <w:t xml:space="preserve">Proba constă din examinarea și interpretarea de imagini radiologice din cadrul afecțiunilor cuprinse în tematica probei scrise. </w:t>
      </w:r>
    </w:p>
    <w:p w14:paraId="5CD91D1E" w14:textId="77777777" w:rsidR="00656850" w:rsidRPr="008F6A6C" w:rsidRDefault="00656850" w:rsidP="00656850">
      <w:pPr>
        <w:suppressAutoHyphens w:val="0"/>
        <w:spacing w:after="3"/>
        <w:rPr>
          <w:szCs w:val="22"/>
          <w:lang w:val="fr-FR" w:eastAsia="en-US"/>
        </w:rPr>
      </w:pPr>
      <w:r w:rsidRPr="008F6A6C">
        <w:rPr>
          <w:szCs w:val="22"/>
          <w:lang w:val="fr-FR" w:eastAsia="en-US"/>
        </w:rPr>
        <w:t xml:space="preserve"> </w:t>
      </w:r>
    </w:p>
    <w:p w14:paraId="103EE689" w14:textId="77777777" w:rsidR="00656850" w:rsidRPr="008F6A6C" w:rsidRDefault="00656850" w:rsidP="00656850">
      <w:pPr>
        <w:suppressAutoHyphens w:val="0"/>
        <w:spacing w:after="179"/>
        <w:rPr>
          <w:b/>
          <w:szCs w:val="22"/>
          <w:lang w:val="fr-FR" w:eastAsia="en-US"/>
        </w:rPr>
      </w:pPr>
      <w:r w:rsidRPr="008F6A6C">
        <w:rPr>
          <w:b/>
          <w:szCs w:val="22"/>
          <w:lang w:val="fr-FR" w:eastAsia="en-US"/>
        </w:rPr>
        <w:t xml:space="preserve">BIBLIOGRAFIE OBLIGATORIE </w:t>
      </w:r>
    </w:p>
    <w:p w14:paraId="581ED90E" w14:textId="77777777" w:rsidR="00656850" w:rsidRPr="008F6A6C" w:rsidRDefault="00656850" w:rsidP="00656850">
      <w:pPr>
        <w:suppressAutoHyphens w:val="0"/>
        <w:spacing w:after="179"/>
        <w:jc w:val="both"/>
        <w:rPr>
          <w:i/>
          <w:iCs/>
          <w:szCs w:val="22"/>
          <w:lang w:val="fr-FR" w:eastAsia="en-US"/>
        </w:rPr>
      </w:pPr>
      <w:r w:rsidRPr="008F6A6C">
        <w:rPr>
          <w:szCs w:val="22"/>
          <w:lang w:val="fr-FR" w:eastAsia="en-US"/>
        </w:rPr>
        <w:t xml:space="preserve">1. </w:t>
      </w:r>
      <w:r w:rsidRPr="008F6A6C">
        <w:rPr>
          <w:i/>
          <w:iCs/>
          <w:szCs w:val="22"/>
          <w:lang w:val="fr-FR" w:eastAsia="en-US"/>
        </w:rPr>
        <w:t>Radiologie Imagistic</w:t>
      </w:r>
      <w:r w:rsidR="00B45FFD" w:rsidRPr="008F6A6C">
        <w:rPr>
          <w:i/>
          <w:iCs/>
          <w:szCs w:val="22"/>
          <w:lang w:val="fr-FR" w:eastAsia="en-US"/>
        </w:rPr>
        <w:t>ă</w:t>
      </w:r>
      <w:r w:rsidRPr="008F6A6C">
        <w:rPr>
          <w:i/>
          <w:iCs/>
          <w:szCs w:val="22"/>
          <w:lang w:val="fr-FR" w:eastAsia="en-US"/>
        </w:rPr>
        <w:t xml:space="preserve"> Medical</w:t>
      </w:r>
      <w:r w:rsidR="00B45FFD" w:rsidRPr="008F6A6C">
        <w:rPr>
          <w:i/>
          <w:iCs/>
          <w:szCs w:val="22"/>
          <w:lang w:val="fr-FR" w:eastAsia="en-US"/>
        </w:rPr>
        <w:t>ă</w:t>
      </w:r>
      <w:r w:rsidRPr="008F6A6C">
        <w:rPr>
          <w:i/>
          <w:iCs/>
          <w:szCs w:val="22"/>
          <w:lang w:val="fr-FR" w:eastAsia="en-US"/>
        </w:rPr>
        <w:t xml:space="preserve">, </w:t>
      </w:r>
      <w:r w:rsidR="00B45FFD" w:rsidRPr="008F6A6C">
        <w:rPr>
          <w:i/>
          <w:iCs/>
          <w:szCs w:val="22"/>
          <w:lang w:val="fr-FR" w:eastAsia="en-US"/>
        </w:rPr>
        <w:t>Î</w:t>
      </w:r>
      <w:r w:rsidRPr="008F6A6C">
        <w:rPr>
          <w:i/>
          <w:iCs/>
          <w:szCs w:val="22"/>
          <w:lang w:val="fr-FR" w:eastAsia="en-US"/>
        </w:rPr>
        <w:t>ndrum</w:t>
      </w:r>
      <w:r w:rsidR="00B45FFD" w:rsidRPr="008F6A6C">
        <w:rPr>
          <w:i/>
          <w:iCs/>
          <w:szCs w:val="22"/>
          <w:lang w:val="fr-FR" w:eastAsia="en-US"/>
        </w:rPr>
        <w:t>ă</w:t>
      </w:r>
      <w:r w:rsidRPr="008F6A6C">
        <w:rPr>
          <w:i/>
          <w:iCs/>
          <w:szCs w:val="22"/>
          <w:lang w:val="fr-FR" w:eastAsia="en-US"/>
        </w:rPr>
        <w:t>tor de studiu pentru preg</w:t>
      </w:r>
      <w:r w:rsidR="00B45FFD" w:rsidRPr="008F6A6C">
        <w:rPr>
          <w:i/>
          <w:iCs/>
          <w:szCs w:val="22"/>
          <w:lang w:val="fr-FR" w:eastAsia="en-US"/>
        </w:rPr>
        <w:t>ă</w:t>
      </w:r>
      <w:r w:rsidRPr="008F6A6C">
        <w:rPr>
          <w:i/>
          <w:iCs/>
          <w:szCs w:val="22"/>
          <w:lang w:val="fr-FR" w:eastAsia="en-US"/>
        </w:rPr>
        <w:t xml:space="preserve">tirea </w:t>
      </w:r>
      <w:r w:rsidR="00B45FFD" w:rsidRPr="008F6A6C">
        <w:rPr>
          <w:i/>
          <w:iCs/>
          <w:szCs w:val="22"/>
          <w:lang w:val="fr-FR" w:eastAsia="en-US"/>
        </w:rPr>
        <w:t>î</w:t>
      </w:r>
      <w:r w:rsidRPr="008F6A6C">
        <w:rPr>
          <w:i/>
          <w:iCs/>
          <w:szCs w:val="22"/>
          <w:lang w:val="fr-FR" w:eastAsia="en-US"/>
        </w:rPr>
        <w:t xml:space="preserve">n specialitate, Societatea de Radiologie </w:t>
      </w:r>
      <w:r w:rsidR="00B45FFD" w:rsidRPr="008F6A6C">
        <w:rPr>
          <w:i/>
          <w:iCs/>
          <w:szCs w:val="22"/>
          <w:lang w:val="fr-FR" w:eastAsia="en-US"/>
        </w:rPr>
        <w:t>ș</w:t>
      </w:r>
      <w:r w:rsidRPr="008F6A6C">
        <w:rPr>
          <w:i/>
          <w:iCs/>
          <w:szCs w:val="22"/>
          <w:lang w:val="fr-FR" w:eastAsia="en-US"/>
        </w:rPr>
        <w:t>i Imagistic</w:t>
      </w:r>
      <w:r w:rsidR="00B45FFD" w:rsidRPr="008F6A6C">
        <w:rPr>
          <w:i/>
          <w:iCs/>
          <w:szCs w:val="22"/>
          <w:lang w:val="fr-FR" w:eastAsia="en-US"/>
        </w:rPr>
        <w:t>ă</w:t>
      </w:r>
      <w:r w:rsidRPr="008F6A6C">
        <w:rPr>
          <w:i/>
          <w:iCs/>
          <w:szCs w:val="22"/>
          <w:lang w:val="fr-FR" w:eastAsia="en-US"/>
        </w:rPr>
        <w:t xml:space="preserve"> Medical</w:t>
      </w:r>
      <w:r w:rsidR="00B45FFD" w:rsidRPr="008F6A6C">
        <w:rPr>
          <w:i/>
          <w:iCs/>
          <w:szCs w:val="22"/>
          <w:lang w:val="fr-FR" w:eastAsia="en-US"/>
        </w:rPr>
        <w:t>ă</w:t>
      </w:r>
      <w:r w:rsidRPr="008F6A6C">
        <w:rPr>
          <w:i/>
          <w:iCs/>
          <w:szCs w:val="22"/>
          <w:lang w:val="fr-FR" w:eastAsia="en-US"/>
        </w:rPr>
        <w:t xml:space="preserve"> din Romania, sub redac</w:t>
      </w:r>
      <w:r w:rsidR="00B45FFD" w:rsidRPr="008F6A6C">
        <w:rPr>
          <w:i/>
          <w:iCs/>
          <w:szCs w:val="22"/>
          <w:lang w:val="fr-FR" w:eastAsia="en-US"/>
        </w:rPr>
        <w:t>ț</w:t>
      </w:r>
      <w:r w:rsidRPr="008F6A6C">
        <w:rPr>
          <w:i/>
          <w:iCs/>
          <w:szCs w:val="22"/>
          <w:lang w:val="fr-FR" w:eastAsia="en-US"/>
        </w:rPr>
        <w:t>ia Prof.Dr. Sorin Dudea, Editura Medical</w:t>
      </w:r>
      <w:r w:rsidR="00B45FFD" w:rsidRPr="008F6A6C">
        <w:rPr>
          <w:i/>
          <w:iCs/>
          <w:szCs w:val="22"/>
          <w:lang w:val="fr-FR" w:eastAsia="en-US"/>
        </w:rPr>
        <w:t>ă</w:t>
      </w:r>
      <w:r w:rsidRPr="008F6A6C">
        <w:rPr>
          <w:i/>
          <w:iCs/>
          <w:szCs w:val="22"/>
          <w:lang w:val="fr-FR" w:eastAsia="en-US"/>
        </w:rPr>
        <w:t xml:space="preserve"> Bucure</w:t>
      </w:r>
      <w:r w:rsidR="00B45FFD" w:rsidRPr="008F6A6C">
        <w:rPr>
          <w:i/>
          <w:iCs/>
          <w:szCs w:val="22"/>
          <w:lang w:val="fr-FR" w:eastAsia="en-US"/>
        </w:rPr>
        <w:t>ș</w:t>
      </w:r>
      <w:r w:rsidRPr="008F6A6C">
        <w:rPr>
          <w:i/>
          <w:iCs/>
          <w:szCs w:val="22"/>
          <w:lang w:val="fr-FR" w:eastAsia="en-US"/>
        </w:rPr>
        <w:t xml:space="preserve">ti, 2015, Vol I, p 1-709, ISBN 973-39-0797-8 </w:t>
      </w:r>
    </w:p>
    <w:p w14:paraId="3279CC46" w14:textId="77777777" w:rsidR="00656850" w:rsidRPr="008F6A6C" w:rsidRDefault="00656850" w:rsidP="00656850">
      <w:pPr>
        <w:suppressAutoHyphens w:val="0"/>
        <w:spacing w:after="179"/>
        <w:jc w:val="both"/>
        <w:rPr>
          <w:i/>
          <w:iCs/>
          <w:szCs w:val="22"/>
          <w:lang w:val="fr-FR" w:eastAsia="en-US"/>
        </w:rPr>
      </w:pPr>
      <w:r w:rsidRPr="008F6A6C">
        <w:rPr>
          <w:i/>
          <w:iCs/>
          <w:szCs w:val="22"/>
          <w:lang w:val="fr-FR" w:eastAsia="en-US"/>
        </w:rPr>
        <w:t>2. Radiologie Imagistic</w:t>
      </w:r>
      <w:r w:rsidR="00B45FFD" w:rsidRPr="008F6A6C">
        <w:rPr>
          <w:i/>
          <w:iCs/>
          <w:szCs w:val="22"/>
          <w:lang w:val="fr-FR" w:eastAsia="en-US"/>
        </w:rPr>
        <w:t>ă</w:t>
      </w:r>
      <w:r w:rsidRPr="008F6A6C">
        <w:rPr>
          <w:i/>
          <w:iCs/>
          <w:szCs w:val="22"/>
          <w:lang w:val="fr-FR" w:eastAsia="en-US"/>
        </w:rPr>
        <w:t xml:space="preserve"> Medical</w:t>
      </w:r>
      <w:r w:rsidR="00B45FFD" w:rsidRPr="008F6A6C">
        <w:rPr>
          <w:i/>
          <w:iCs/>
          <w:szCs w:val="22"/>
          <w:lang w:val="fr-FR" w:eastAsia="en-US"/>
        </w:rPr>
        <w:t>ă</w:t>
      </w:r>
      <w:r w:rsidRPr="008F6A6C">
        <w:rPr>
          <w:i/>
          <w:iCs/>
          <w:szCs w:val="22"/>
          <w:lang w:val="fr-FR" w:eastAsia="en-US"/>
        </w:rPr>
        <w:t xml:space="preserve">, </w:t>
      </w:r>
      <w:r w:rsidR="00B45FFD" w:rsidRPr="008F6A6C">
        <w:rPr>
          <w:i/>
          <w:iCs/>
          <w:szCs w:val="22"/>
          <w:lang w:val="fr-FR" w:eastAsia="en-US"/>
        </w:rPr>
        <w:t>Î</w:t>
      </w:r>
      <w:r w:rsidRPr="008F6A6C">
        <w:rPr>
          <w:i/>
          <w:iCs/>
          <w:szCs w:val="22"/>
          <w:lang w:val="fr-FR" w:eastAsia="en-US"/>
        </w:rPr>
        <w:t>ndrumator de studiu pentru preg</w:t>
      </w:r>
      <w:r w:rsidR="00B45FFD" w:rsidRPr="008F6A6C">
        <w:rPr>
          <w:i/>
          <w:iCs/>
          <w:szCs w:val="22"/>
          <w:lang w:val="fr-FR" w:eastAsia="en-US"/>
        </w:rPr>
        <w:t>ă</w:t>
      </w:r>
      <w:r w:rsidRPr="008F6A6C">
        <w:rPr>
          <w:i/>
          <w:iCs/>
          <w:szCs w:val="22"/>
          <w:lang w:val="fr-FR" w:eastAsia="en-US"/>
        </w:rPr>
        <w:t xml:space="preserve">tirea </w:t>
      </w:r>
      <w:r w:rsidR="00B45FFD" w:rsidRPr="008F6A6C">
        <w:rPr>
          <w:i/>
          <w:iCs/>
          <w:szCs w:val="22"/>
          <w:lang w:val="fr-FR" w:eastAsia="en-US"/>
        </w:rPr>
        <w:t>î</w:t>
      </w:r>
      <w:r w:rsidRPr="008F6A6C">
        <w:rPr>
          <w:i/>
          <w:iCs/>
          <w:szCs w:val="22"/>
          <w:lang w:val="fr-FR" w:eastAsia="en-US"/>
        </w:rPr>
        <w:t xml:space="preserve">n specialitate, Societatea de Radiologie </w:t>
      </w:r>
      <w:r w:rsidR="00B45FFD" w:rsidRPr="008F6A6C">
        <w:rPr>
          <w:i/>
          <w:iCs/>
          <w:szCs w:val="22"/>
          <w:lang w:val="fr-FR" w:eastAsia="en-US"/>
        </w:rPr>
        <w:t>ș</w:t>
      </w:r>
      <w:r w:rsidRPr="008F6A6C">
        <w:rPr>
          <w:i/>
          <w:iCs/>
          <w:szCs w:val="22"/>
          <w:lang w:val="fr-FR" w:eastAsia="en-US"/>
        </w:rPr>
        <w:t>i Imagistic</w:t>
      </w:r>
      <w:r w:rsidR="00B45FFD" w:rsidRPr="008F6A6C">
        <w:rPr>
          <w:i/>
          <w:iCs/>
          <w:szCs w:val="22"/>
          <w:lang w:val="fr-FR" w:eastAsia="en-US"/>
        </w:rPr>
        <w:t>ă</w:t>
      </w:r>
      <w:r w:rsidRPr="008F6A6C">
        <w:rPr>
          <w:i/>
          <w:iCs/>
          <w:szCs w:val="22"/>
          <w:lang w:val="fr-FR" w:eastAsia="en-US"/>
        </w:rPr>
        <w:t xml:space="preserve"> Medical</w:t>
      </w:r>
      <w:r w:rsidR="00B45FFD" w:rsidRPr="008F6A6C">
        <w:rPr>
          <w:i/>
          <w:iCs/>
          <w:szCs w:val="22"/>
          <w:lang w:val="fr-FR" w:eastAsia="en-US"/>
        </w:rPr>
        <w:t>ă</w:t>
      </w:r>
      <w:r w:rsidRPr="008F6A6C">
        <w:rPr>
          <w:i/>
          <w:iCs/>
          <w:szCs w:val="22"/>
          <w:lang w:val="fr-FR" w:eastAsia="en-US"/>
        </w:rPr>
        <w:t xml:space="preserve"> din Romania, sub redac</w:t>
      </w:r>
      <w:r w:rsidR="00B45FFD" w:rsidRPr="008F6A6C">
        <w:rPr>
          <w:i/>
          <w:iCs/>
          <w:szCs w:val="22"/>
          <w:lang w:val="fr-FR" w:eastAsia="en-US"/>
        </w:rPr>
        <w:t>ț</w:t>
      </w:r>
      <w:r w:rsidRPr="008F6A6C">
        <w:rPr>
          <w:i/>
          <w:iCs/>
          <w:szCs w:val="22"/>
          <w:lang w:val="fr-FR" w:eastAsia="en-US"/>
        </w:rPr>
        <w:t>ia Prof.Dr. Sorin Dudea, Editura Medical</w:t>
      </w:r>
      <w:r w:rsidR="00B45FFD" w:rsidRPr="008F6A6C">
        <w:rPr>
          <w:i/>
          <w:iCs/>
          <w:szCs w:val="22"/>
          <w:lang w:val="fr-FR" w:eastAsia="en-US"/>
        </w:rPr>
        <w:t>ă</w:t>
      </w:r>
      <w:r w:rsidRPr="008F6A6C">
        <w:rPr>
          <w:i/>
          <w:iCs/>
          <w:szCs w:val="22"/>
          <w:lang w:val="fr-FR" w:eastAsia="en-US"/>
        </w:rPr>
        <w:t xml:space="preserve"> Bucure</w:t>
      </w:r>
      <w:r w:rsidR="00B45FFD" w:rsidRPr="008F6A6C">
        <w:rPr>
          <w:i/>
          <w:iCs/>
          <w:szCs w:val="22"/>
          <w:lang w:val="fr-FR" w:eastAsia="en-US"/>
        </w:rPr>
        <w:t>ș</w:t>
      </w:r>
      <w:r w:rsidRPr="008F6A6C">
        <w:rPr>
          <w:i/>
          <w:iCs/>
          <w:szCs w:val="22"/>
          <w:lang w:val="fr-FR" w:eastAsia="en-US"/>
        </w:rPr>
        <w:t>ti, 2015, Vol II, p 1-473, ISBN 973-39-0797-8</w:t>
      </w:r>
    </w:p>
    <w:p w14:paraId="059E5946" w14:textId="77777777" w:rsidR="00656850" w:rsidRPr="008F6A6C" w:rsidRDefault="00656850" w:rsidP="00656850">
      <w:pPr>
        <w:suppressAutoHyphens w:val="0"/>
        <w:spacing w:after="179"/>
        <w:rPr>
          <w:b/>
          <w:szCs w:val="22"/>
          <w:lang w:val="fr-FR" w:eastAsia="en-US"/>
        </w:rPr>
      </w:pPr>
      <w:r w:rsidRPr="008F6A6C">
        <w:rPr>
          <w:b/>
          <w:szCs w:val="22"/>
          <w:lang w:val="fr-FR" w:eastAsia="en-US"/>
        </w:rPr>
        <w:t xml:space="preserve"> BIBLIOGRAFIE COMPLEMENTARĂ</w:t>
      </w:r>
    </w:p>
    <w:p w14:paraId="26D37C9E" w14:textId="77777777" w:rsidR="00656850" w:rsidRPr="008F6A6C" w:rsidRDefault="00656850" w:rsidP="00656850">
      <w:pPr>
        <w:suppressAutoHyphens w:val="0"/>
        <w:spacing w:after="179"/>
        <w:jc w:val="both"/>
        <w:rPr>
          <w:i/>
          <w:iCs/>
          <w:szCs w:val="22"/>
          <w:lang w:val="en-US" w:eastAsia="en-US"/>
        </w:rPr>
      </w:pPr>
      <w:r w:rsidRPr="008F6A6C">
        <w:rPr>
          <w:szCs w:val="22"/>
          <w:lang w:val="fr-FR" w:eastAsia="en-US"/>
        </w:rPr>
        <w:t xml:space="preserve"> 1. </w:t>
      </w:r>
      <w:r w:rsidRPr="008F6A6C">
        <w:rPr>
          <w:i/>
          <w:iCs/>
          <w:szCs w:val="22"/>
          <w:lang w:val="fr-FR" w:eastAsia="en-US"/>
        </w:rPr>
        <w:t xml:space="preserve">Sun E X, Shi J, Mandell JC (2021). </w:t>
      </w:r>
      <w:r w:rsidRPr="008F6A6C">
        <w:rPr>
          <w:i/>
          <w:iCs/>
          <w:szCs w:val="22"/>
          <w:lang w:val="en-US" w:eastAsia="en-US"/>
        </w:rPr>
        <w:t xml:space="preserve">CORE RADIOLOGY: A Visual Approach to Diagnostic Imaging, 2nd edition. Cambridge University Press. ISBN-10: 1108965911; ISBN-13: 978-1108965910 </w:t>
      </w:r>
    </w:p>
    <w:p w14:paraId="1A6076FE" w14:textId="77777777" w:rsidR="00656850" w:rsidRPr="008F6A6C" w:rsidRDefault="00656850" w:rsidP="00656850">
      <w:pPr>
        <w:suppressAutoHyphens w:val="0"/>
        <w:spacing w:after="179"/>
        <w:jc w:val="both"/>
        <w:rPr>
          <w:i/>
          <w:iCs/>
          <w:szCs w:val="22"/>
          <w:lang w:val="en-US" w:eastAsia="en-US"/>
        </w:rPr>
      </w:pPr>
      <w:r w:rsidRPr="008F6A6C">
        <w:rPr>
          <w:i/>
          <w:iCs/>
          <w:szCs w:val="22"/>
          <w:lang w:val="en-US" w:eastAsia="en-US"/>
        </w:rPr>
        <w:t xml:space="preserve">2. Lionheart P. CRACK THE CORE EXAM, 9th edition. Vol. 1 (2022) ISBN-13: 979- 8409965754 and Vol. 2 (2023). ISBN-13: 979-8372961432 </w:t>
      </w:r>
    </w:p>
    <w:p w14:paraId="01C1AD98" w14:textId="77777777" w:rsidR="007A0BC7" w:rsidRPr="008F6A6C" w:rsidRDefault="007A0BC7">
      <w:pPr>
        <w:autoSpaceDE w:val="0"/>
        <w:spacing w:line="360" w:lineRule="auto"/>
        <w:ind w:left="720"/>
      </w:pPr>
      <w:r w:rsidRPr="008F6A6C">
        <w:rPr>
          <w:b/>
          <w:bCs/>
        </w:rPr>
        <w:t>Concursul constă în 3 probe succesive și anume :</w:t>
      </w:r>
    </w:p>
    <w:p w14:paraId="7E2D3FFC" w14:textId="77777777" w:rsidR="007A0BC7" w:rsidRPr="008F6A6C" w:rsidRDefault="007A0BC7">
      <w:pPr>
        <w:autoSpaceDE w:val="0"/>
        <w:spacing w:line="276" w:lineRule="auto"/>
      </w:pPr>
      <w:r w:rsidRPr="008F6A6C">
        <w:t xml:space="preserve">a) selecţia dosarelor de înscriere (proba A) şi stabilirea punctajului rezultat din analiza şi evaluarea activităţii profesionale şi ştiinţifice pentru proba suplimentară de departajare (proba D), prevăzută în </w:t>
      </w:r>
      <w:r w:rsidRPr="008F6A6C">
        <w:rPr>
          <w:vanish/>
        </w:rPr>
        <w:t>&lt;LLNK 12023   166 501204   3 20&gt;</w:t>
      </w:r>
      <w:r w:rsidRPr="008F6A6C">
        <w:rPr>
          <w:u w:val="single"/>
        </w:rPr>
        <w:t>anexa nr. 3 la ordin</w:t>
      </w:r>
      <w:r w:rsidRPr="008F6A6C">
        <w:t>;</w:t>
      </w:r>
    </w:p>
    <w:p w14:paraId="28FCA75A" w14:textId="77777777" w:rsidR="007A0BC7" w:rsidRPr="008F6A6C" w:rsidRDefault="007A0BC7">
      <w:pPr>
        <w:autoSpaceDE w:val="0"/>
        <w:spacing w:line="276" w:lineRule="auto"/>
      </w:pPr>
      <w:r w:rsidRPr="008F6A6C">
        <w:t xml:space="preserve"> b) proba scrisă (proba B);</w:t>
      </w:r>
    </w:p>
    <w:p w14:paraId="7FACFB63" w14:textId="77777777" w:rsidR="007A0BC7" w:rsidRPr="008F6A6C" w:rsidRDefault="007A0BC7">
      <w:pPr>
        <w:autoSpaceDE w:val="0"/>
        <w:spacing w:line="276" w:lineRule="auto"/>
      </w:pPr>
      <w:r w:rsidRPr="008F6A6C">
        <w:t xml:space="preserve"> c) proba clinică sau practică (proba C);</w:t>
      </w:r>
    </w:p>
    <w:p w14:paraId="2A35010C" w14:textId="77777777" w:rsidR="007A0BC7" w:rsidRPr="008F6A6C" w:rsidRDefault="007A0BC7">
      <w:pPr>
        <w:autoSpaceDE w:val="0"/>
        <w:jc w:val="both"/>
      </w:pPr>
      <w:r w:rsidRPr="008F6A6C">
        <w:tab/>
        <w:t xml:space="preserve">Rezultatele selecţiei dosarelor de concurs şi punctajul rezultat din analiza şi evaluarea activităţii profesionale şi ştiinţifice pentru proba suplimentară de departajare (proba D) se vor afișa la avizier și pe site-ul institutului cu menţiunea „admis“ sau „respins“ . </w:t>
      </w:r>
    </w:p>
    <w:p w14:paraId="4E75FB68" w14:textId="77777777" w:rsidR="007A0BC7" w:rsidRPr="008F6A6C" w:rsidRDefault="007A0BC7">
      <w:pPr>
        <w:autoSpaceDE w:val="0"/>
        <w:jc w:val="both"/>
      </w:pPr>
      <w:r w:rsidRPr="008F6A6C">
        <w:tab/>
        <w:t>Comunicarea rezultatelor la fiecare probă a concursului se va face prin specificarea punctajului final al fiecărui candidat și a mențiunii „admis“ sau „respins“, prin afișarea la sediul comisiei de concurs, la avizierul și pe site-ul institutului, în termen de o zi lucrătoare de la data finalizării probei.</w:t>
      </w:r>
    </w:p>
    <w:p w14:paraId="1F3A9AA7" w14:textId="77777777" w:rsidR="007A0BC7" w:rsidRPr="008F6A6C" w:rsidRDefault="007A0BC7">
      <w:pPr>
        <w:autoSpaceDE w:val="0"/>
        <w:ind w:firstLine="720"/>
        <w:jc w:val="both"/>
      </w:pPr>
      <w:r w:rsidRPr="008F6A6C">
        <w:rPr>
          <w:b/>
          <w:bCs/>
        </w:rPr>
        <w:lastRenderedPageBreak/>
        <w:t>Rezultatele finale se afișează la avizierul și pe site-ul institutului, în termen de o zi lucrătoare de la expirarea termenului de soluționare a contestațiilor pentru ultima probă, prin specificarea punctajului final al fiecărui candidat și a mențiunii „admis“ sau „respins“.</w:t>
      </w:r>
    </w:p>
    <w:p w14:paraId="264BB24A" w14:textId="77777777" w:rsidR="007A0BC7" w:rsidRPr="008F6A6C" w:rsidRDefault="007A0BC7">
      <w:pPr>
        <w:autoSpaceDE w:val="0"/>
        <w:spacing w:line="276" w:lineRule="auto"/>
        <w:ind w:firstLine="720"/>
      </w:pPr>
      <w:r w:rsidRPr="008F6A6C">
        <w:t>Se pot prezenta la etapa/proba următoare numai candidații care au obținut minimum 50 de puncte la proba scrisă, respect</w:t>
      </w:r>
      <w:r w:rsidR="00B45FFD" w:rsidRPr="008F6A6C">
        <w:t>i</w:t>
      </w:r>
      <w:r w:rsidRPr="008F6A6C">
        <w:t>v 50 de puncte la proba clinică/practică, după caz.</w:t>
      </w:r>
    </w:p>
    <w:p w14:paraId="41038E82" w14:textId="77777777" w:rsidR="007A0BC7" w:rsidRPr="008F6A6C" w:rsidRDefault="007A0BC7">
      <w:pPr>
        <w:autoSpaceDE w:val="0"/>
        <w:spacing w:line="276" w:lineRule="auto"/>
        <w:ind w:firstLine="720"/>
        <w:jc w:val="both"/>
        <w:rPr>
          <w:bCs/>
        </w:rPr>
      </w:pPr>
      <w:r w:rsidRPr="008F6A6C">
        <w:t>În urma susţinerii tuturor probelor vor fi declaraţi admişi candidaţii care au realizat un punctaj minim de 50 de puncte, în urma calculării mediei aritmetice.</w:t>
      </w:r>
    </w:p>
    <w:p w14:paraId="407EF1F6" w14:textId="77777777" w:rsidR="007A0BC7" w:rsidRPr="008F6A6C" w:rsidRDefault="007A0BC7">
      <w:pPr>
        <w:autoSpaceDE w:val="0"/>
        <w:spacing w:line="360" w:lineRule="auto"/>
        <w:ind w:firstLine="720"/>
        <w:rPr>
          <w:b/>
          <w:bCs/>
        </w:rPr>
      </w:pPr>
      <w:r w:rsidRPr="008F6A6C">
        <w:rPr>
          <w:bCs/>
        </w:rPr>
        <w:t>Obținerea postului se face strict în ordinea descrescătoare a punctajului realizat.</w:t>
      </w:r>
    </w:p>
    <w:p w14:paraId="611530F3" w14:textId="77777777" w:rsidR="007A0BC7" w:rsidRPr="008F6A6C" w:rsidRDefault="007A0BC7">
      <w:pPr>
        <w:autoSpaceDE w:val="0"/>
        <w:spacing w:line="360" w:lineRule="auto"/>
        <w:ind w:firstLine="720"/>
        <w:rPr>
          <w:b/>
          <w:bCs/>
        </w:rPr>
      </w:pPr>
      <w:r w:rsidRPr="008F6A6C">
        <w:rPr>
          <w:b/>
          <w:bCs/>
        </w:rPr>
        <w:t xml:space="preserve">Anunțul de concurs se publică în data de  </w:t>
      </w:r>
      <w:r w:rsidR="00656850" w:rsidRPr="008F6A6C">
        <w:rPr>
          <w:b/>
          <w:bCs/>
        </w:rPr>
        <w:t>28.08.2026</w:t>
      </w:r>
    </w:p>
    <w:p w14:paraId="0503B82B" w14:textId="77777777" w:rsidR="007A0BC7" w:rsidRPr="008F6A6C" w:rsidRDefault="007A0BC7">
      <w:pPr>
        <w:autoSpaceDE w:val="0"/>
        <w:rPr>
          <w:b/>
          <w:bCs/>
        </w:rPr>
      </w:pPr>
      <w:r w:rsidRPr="008F6A6C">
        <w:rPr>
          <w:b/>
          <w:bCs/>
        </w:rPr>
        <w:t xml:space="preserve">      E.</w:t>
      </w:r>
      <w:r w:rsidRPr="008F6A6C">
        <w:t xml:space="preserve">  </w:t>
      </w:r>
      <w:r w:rsidRPr="008F6A6C">
        <w:rPr>
          <w:b/>
          <w:bCs/>
        </w:rPr>
        <w:t xml:space="preserve">Calendarul de desfășurare a concursului pentru ocuparea  </w:t>
      </w:r>
      <w:r w:rsidR="00656850" w:rsidRPr="008F6A6C">
        <w:rPr>
          <w:b/>
          <w:bCs/>
        </w:rPr>
        <w:t>postului</w:t>
      </w:r>
      <w:r w:rsidRPr="008F6A6C">
        <w:rPr>
          <w:b/>
          <w:bCs/>
        </w:rPr>
        <w:t xml:space="preserve"> vacant</w:t>
      </w:r>
      <w:r w:rsidR="00656850" w:rsidRPr="008F6A6C">
        <w:rPr>
          <w:b/>
          <w:bCs/>
        </w:rPr>
        <w:t xml:space="preserve"> </w:t>
      </w:r>
      <w:r w:rsidRPr="008F6A6C">
        <w:rPr>
          <w:b/>
          <w:bCs/>
        </w:rPr>
        <w:t xml:space="preserve">de medic </w:t>
      </w:r>
      <w:r w:rsidR="002C2F4C" w:rsidRPr="008F6A6C">
        <w:rPr>
          <w:b/>
          <w:bCs/>
        </w:rPr>
        <w:t>rezident anul V</w:t>
      </w:r>
      <w:r w:rsidRPr="008F6A6C">
        <w:rPr>
          <w:b/>
          <w:bCs/>
        </w:rPr>
        <w:t xml:space="preserve"> specialitatea </w:t>
      </w:r>
      <w:r w:rsidR="00656850" w:rsidRPr="008F6A6C">
        <w:rPr>
          <w:b/>
          <w:bCs/>
        </w:rPr>
        <w:t xml:space="preserve">radiologie și imagistică medicală </w:t>
      </w:r>
      <w:r w:rsidR="004731BE" w:rsidRPr="008F6A6C">
        <w:rPr>
          <w:b/>
          <w:bCs/>
        </w:rPr>
        <w:t>:</w:t>
      </w:r>
    </w:p>
    <w:p w14:paraId="7ABCED95" w14:textId="77777777" w:rsidR="007A0BC7" w:rsidRPr="008F6A6C" w:rsidRDefault="007A0BC7">
      <w:pPr>
        <w:autoSpaceDE w:val="0"/>
        <w:spacing w:line="276" w:lineRule="auto"/>
        <w:jc w:val="both"/>
        <w:rPr>
          <w:b/>
          <w:bCs/>
        </w:rPr>
      </w:pPr>
    </w:p>
    <w:tbl>
      <w:tblPr>
        <w:tblW w:w="0" w:type="auto"/>
        <w:tblInd w:w="-342" w:type="dxa"/>
        <w:tblLayout w:type="fixed"/>
        <w:tblLook w:val="0000" w:firstRow="0" w:lastRow="0" w:firstColumn="0" w:lastColumn="0" w:noHBand="0" w:noVBand="0"/>
      </w:tblPr>
      <w:tblGrid>
        <w:gridCol w:w="6030"/>
        <w:gridCol w:w="4140"/>
      </w:tblGrid>
      <w:tr w:rsidR="007A0BC7" w:rsidRPr="008F6A6C" w14:paraId="784C439D"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3CF37486" w14:textId="77777777" w:rsidR="007A0BC7" w:rsidRPr="008F6A6C" w:rsidRDefault="007A0BC7">
            <w:pPr>
              <w:autoSpaceDE w:val="0"/>
              <w:spacing w:line="276" w:lineRule="auto"/>
              <w:jc w:val="both"/>
            </w:pPr>
            <w:r w:rsidRPr="008F6A6C">
              <w:rPr>
                <w:b/>
                <w:bCs/>
                <w:sz w:val="22"/>
                <w:szCs w:val="22"/>
              </w:rPr>
              <w:t>Perioada,</w:t>
            </w:r>
            <w:r w:rsidRPr="008F6A6C">
              <w:rPr>
                <w:sz w:val="22"/>
                <w:szCs w:val="22"/>
              </w:rPr>
              <w:t xml:space="preserve"> intervalul orar și data limită de depunere a dosarelor de înscriere la concurs</w:t>
            </w:r>
          </w:p>
        </w:tc>
        <w:tc>
          <w:tcPr>
            <w:tcW w:w="4140" w:type="dxa"/>
            <w:tcBorders>
              <w:top w:val="single" w:sz="4" w:space="0" w:color="000000"/>
              <w:left w:val="single" w:sz="4" w:space="0" w:color="000000"/>
              <w:bottom w:val="single" w:sz="4" w:space="0" w:color="000000"/>
              <w:right w:val="single" w:sz="4" w:space="0" w:color="000000"/>
            </w:tcBorders>
          </w:tcPr>
          <w:p w14:paraId="62CA1B35" w14:textId="77777777" w:rsidR="007A0BC7" w:rsidRPr="008F6A6C" w:rsidRDefault="00022BFA">
            <w:pPr>
              <w:autoSpaceDE w:val="0"/>
              <w:spacing w:line="276" w:lineRule="auto"/>
              <w:jc w:val="center"/>
              <w:rPr>
                <w:b/>
                <w:bCs/>
                <w:sz w:val="22"/>
                <w:szCs w:val="22"/>
              </w:rPr>
            </w:pPr>
            <w:r w:rsidRPr="008F6A6C">
              <w:rPr>
                <w:b/>
                <w:bCs/>
                <w:sz w:val="22"/>
                <w:szCs w:val="22"/>
              </w:rPr>
              <w:t>31.08.2026</w:t>
            </w:r>
            <w:r w:rsidR="00C73E64" w:rsidRPr="008F6A6C">
              <w:rPr>
                <w:b/>
                <w:bCs/>
                <w:sz w:val="22"/>
                <w:szCs w:val="22"/>
              </w:rPr>
              <w:t>-</w:t>
            </w:r>
            <w:r w:rsidRPr="008F6A6C">
              <w:rPr>
                <w:b/>
                <w:bCs/>
                <w:sz w:val="22"/>
                <w:szCs w:val="22"/>
              </w:rPr>
              <w:t>11.09.2026</w:t>
            </w:r>
            <w:r w:rsidR="007A0BC7" w:rsidRPr="008F6A6C">
              <w:rPr>
                <w:b/>
                <w:bCs/>
                <w:sz w:val="22"/>
                <w:szCs w:val="22"/>
              </w:rPr>
              <w:t xml:space="preserve"> </w:t>
            </w:r>
          </w:p>
          <w:p w14:paraId="7E82BAFC" w14:textId="77777777" w:rsidR="007A0BC7" w:rsidRPr="008F6A6C" w:rsidRDefault="007A0BC7">
            <w:pPr>
              <w:autoSpaceDE w:val="0"/>
              <w:spacing w:line="276" w:lineRule="auto"/>
              <w:jc w:val="center"/>
            </w:pPr>
            <w:r w:rsidRPr="008F6A6C">
              <w:rPr>
                <w:b/>
                <w:bCs/>
                <w:sz w:val="22"/>
                <w:szCs w:val="22"/>
              </w:rPr>
              <w:t xml:space="preserve">Data limită: </w:t>
            </w:r>
            <w:r w:rsidR="00022BFA" w:rsidRPr="008F6A6C">
              <w:rPr>
                <w:b/>
                <w:bCs/>
                <w:sz w:val="22"/>
                <w:szCs w:val="22"/>
              </w:rPr>
              <w:t>11.09.2026</w:t>
            </w:r>
            <w:r w:rsidRPr="008F6A6C">
              <w:rPr>
                <w:b/>
                <w:bCs/>
                <w:sz w:val="22"/>
                <w:szCs w:val="22"/>
              </w:rPr>
              <w:t xml:space="preserve"> ora 1</w:t>
            </w:r>
            <w:r w:rsidR="00022BFA" w:rsidRPr="008F6A6C">
              <w:rPr>
                <w:b/>
                <w:bCs/>
                <w:sz w:val="22"/>
                <w:szCs w:val="22"/>
              </w:rPr>
              <w:t>1</w:t>
            </w:r>
            <w:r w:rsidRPr="008F6A6C">
              <w:rPr>
                <w:b/>
                <w:bCs/>
                <w:sz w:val="22"/>
                <w:szCs w:val="22"/>
              </w:rPr>
              <w:t>,00</w:t>
            </w:r>
          </w:p>
        </w:tc>
      </w:tr>
      <w:tr w:rsidR="007A0BC7" w:rsidRPr="008F6A6C" w14:paraId="52ADB33E"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20CAD7CC" w14:textId="77777777" w:rsidR="007A0BC7" w:rsidRPr="008F6A6C" w:rsidRDefault="007A0BC7">
            <w:pPr>
              <w:autoSpaceDE w:val="0"/>
              <w:spacing w:line="276" w:lineRule="auto"/>
              <w:jc w:val="both"/>
            </w:pPr>
            <w:r w:rsidRPr="008F6A6C">
              <w:rPr>
                <w:b/>
                <w:bCs/>
                <w:sz w:val="22"/>
                <w:szCs w:val="22"/>
              </w:rPr>
              <w:t>Selecția dosarelor de înscriere și stabilirea punctajului</w:t>
            </w:r>
            <w:r w:rsidRPr="008F6A6C">
              <w:rPr>
                <w:sz w:val="22"/>
                <w:szCs w:val="22"/>
              </w:rPr>
              <w:t xml:space="preserve"> rezultat din analiza și evaluarea activității profesionale și științifice pentru proba suplimentară de departajare ( proba D), prevăzută în anexa nr. 3 la ordin</w:t>
            </w:r>
          </w:p>
        </w:tc>
        <w:tc>
          <w:tcPr>
            <w:tcW w:w="4140" w:type="dxa"/>
            <w:tcBorders>
              <w:top w:val="single" w:sz="4" w:space="0" w:color="000000"/>
              <w:left w:val="single" w:sz="4" w:space="0" w:color="000000"/>
              <w:bottom w:val="single" w:sz="4" w:space="0" w:color="000000"/>
              <w:right w:val="single" w:sz="4" w:space="0" w:color="000000"/>
            </w:tcBorders>
          </w:tcPr>
          <w:p w14:paraId="20C56708" w14:textId="77777777" w:rsidR="007A0BC7" w:rsidRPr="008F6A6C" w:rsidRDefault="007A0BC7">
            <w:pPr>
              <w:autoSpaceDE w:val="0"/>
              <w:snapToGrid w:val="0"/>
              <w:spacing w:line="276" w:lineRule="auto"/>
              <w:jc w:val="center"/>
              <w:rPr>
                <w:b/>
                <w:bCs/>
                <w:sz w:val="22"/>
                <w:szCs w:val="22"/>
              </w:rPr>
            </w:pPr>
          </w:p>
          <w:p w14:paraId="500E610B" w14:textId="77777777" w:rsidR="007A0BC7" w:rsidRPr="008F6A6C" w:rsidRDefault="00022BFA">
            <w:pPr>
              <w:autoSpaceDE w:val="0"/>
              <w:spacing w:line="276" w:lineRule="auto"/>
              <w:jc w:val="center"/>
            </w:pPr>
            <w:r w:rsidRPr="008F6A6C">
              <w:rPr>
                <w:b/>
                <w:bCs/>
                <w:sz w:val="22"/>
                <w:szCs w:val="22"/>
              </w:rPr>
              <w:t>15.09.2026</w:t>
            </w:r>
            <w:r w:rsidR="007A0BC7" w:rsidRPr="008F6A6C">
              <w:rPr>
                <w:b/>
                <w:bCs/>
                <w:sz w:val="22"/>
                <w:szCs w:val="22"/>
              </w:rPr>
              <w:t xml:space="preserve"> ora </w:t>
            </w:r>
            <w:r w:rsidR="009F4188" w:rsidRPr="008F6A6C">
              <w:rPr>
                <w:b/>
                <w:bCs/>
                <w:sz w:val="22"/>
                <w:szCs w:val="22"/>
              </w:rPr>
              <w:t>1</w:t>
            </w:r>
            <w:r w:rsidRPr="008F6A6C">
              <w:rPr>
                <w:b/>
                <w:bCs/>
                <w:sz w:val="22"/>
                <w:szCs w:val="22"/>
              </w:rPr>
              <w:t>2</w:t>
            </w:r>
            <w:r w:rsidR="007A0BC7" w:rsidRPr="008F6A6C">
              <w:rPr>
                <w:b/>
                <w:bCs/>
                <w:sz w:val="22"/>
                <w:szCs w:val="22"/>
              </w:rPr>
              <w:t>,00</w:t>
            </w:r>
          </w:p>
        </w:tc>
      </w:tr>
      <w:tr w:rsidR="007A0BC7" w:rsidRPr="008F6A6C" w14:paraId="4C7CC41F"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6CC23FF7" w14:textId="77777777" w:rsidR="007A0BC7" w:rsidRPr="008F6A6C" w:rsidRDefault="007A0BC7">
            <w:pPr>
              <w:autoSpaceDE w:val="0"/>
              <w:spacing w:line="276" w:lineRule="auto"/>
              <w:jc w:val="both"/>
            </w:pPr>
            <w:r w:rsidRPr="008F6A6C">
              <w:rPr>
                <w:b/>
                <w:bCs/>
                <w:sz w:val="22"/>
                <w:szCs w:val="22"/>
              </w:rPr>
              <w:t>Afișarea rezultatelor selecției dosarelor și stabilirea punctajului</w:t>
            </w:r>
            <w:r w:rsidRPr="008F6A6C">
              <w:rPr>
                <w:sz w:val="22"/>
                <w:szCs w:val="22"/>
              </w:rPr>
              <w:t xml:space="preserve"> rezultat din analiza și evaluarea activității profesionale și științifice pentru proba suplimentară de departajare</w:t>
            </w:r>
          </w:p>
        </w:tc>
        <w:tc>
          <w:tcPr>
            <w:tcW w:w="4140" w:type="dxa"/>
            <w:tcBorders>
              <w:top w:val="single" w:sz="4" w:space="0" w:color="000000"/>
              <w:left w:val="single" w:sz="4" w:space="0" w:color="000000"/>
              <w:bottom w:val="single" w:sz="4" w:space="0" w:color="000000"/>
              <w:right w:val="single" w:sz="4" w:space="0" w:color="000000"/>
            </w:tcBorders>
          </w:tcPr>
          <w:p w14:paraId="731CDCE4" w14:textId="77777777" w:rsidR="00022BFA" w:rsidRPr="008F6A6C" w:rsidRDefault="00022BFA">
            <w:pPr>
              <w:autoSpaceDE w:val="0"/>
              <w:spacing w:line="276" w:lineRule="auto"/>
              <w:jc w:val="center"/>
              <w:rPr>
                <w:b/>
                <w:bCs/>
                <w:sz w:val="22"/>
                <w:szCs w:val="22"/>
              </w:rPr>
            </w:pPr>
          </w:p>
          <w:p w14:paraId="355301E7" w14:textId="77777777" w:rsidR="007A0BC7" w:rsidRPr="008F6A6C" w:rsidRDefault="00022BFA">
            <w:pPr>
              <w:autoSpaceDE w:val="0"/>
              <w:spacing w:line="276" w:lineRule="auto"/>
              <w:jc w:val="center"/>
            </w:pPr>
            <w:r w:rsidRPr="008F6A6C">
              <w:rPr>
                <w:b/>
                <w:bCs/>
                <w:sz w:val="22"/>
                <w:szCs w:val="22"/>
              </w:rPr>
              <w:t>16.09.2026</w:t>
            </w:r>
            <w:r w:rsidR="007A0BC7" w:rsidRPr="008F6A6C">
              <w:rPr>
                <w:b/>
                <w:bCs/>
                <w:sz w:val="22"/>
                <w:szCs w:val="22"/>
              </w:rPr>
              <w:t>, ora 1</w:t>
            </w:r>
            <w:r w:rsidRPr="008F6A6C">
              <w:rPr>
                <w:b/>
                <w:bCs/>
                <w:sz w:val="22"/>
                <w:szCs w:val="22"/>
              </w:rPr>
              <w:t>2</w:t>
            </w:r>
            <w:r w:rsidR="007A0BC7" w:rsidRPr="008F6A6C">
              <w:rPr>
                <w:b/>
                <w:bCs/>
                <w:sz w:val="22"/>
                <w:szCs w:val="22"/>
              </w:rPr>
              <w:t>,00</w:t>
            </w:r>
          </w:p>
        </w:tc>
      </w:tr>
      <w:tr w:rsidR="007A0BC7" w:rsidRPr="008F6A6C" w14:paraId="6E5F1F31"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697CC4DB" w14:textId="77777777" w:rsidR="007A0BC7" w:rsidRPr="008F6A6C" w:rsidRDefault="007A0BC7">
            <w:pPr>
              <w:autoSpaceDE w:val="0"/>
              <w:spacing w:line="276" w:lineRule="auto"/>
              <w:jc w:val="both"/>
            </w:pPr>
            <w:r w:rsidRPr="008F6A6C">
              <w:rPr>
                <w:b/>
                <w:bCs/>
                <w:sz w:val="22"/>
                <w:szCs w:val="22"/>
              </w:rPr>
              <w:t>Data de depunere a contestațiilor</w:t>
            </w:r>
            <w:r w:rsidRPr="008F6A6C">
              <w:rPr>
                <w:sz w:val="22"/>
                <w:szCs w:val="22"/>
              </w:rPr>
              <w:t xml:space="preserve"> privind selecția dosarelor de înscriere și stabilirea punctajului rezultat din analiza și evaluarea activității profesionale și științifice pentru proba suplimentară de departajare ( proba D), prevăzută în anexa nr. 3 la ordin</w:t>
            </w:r>
          </w:p>
        </w:tc>
        <w:tc>
          <w:tcPr>
            <w:tcW w:w="4140" w:type="dxa"/>
            <w:tcBorders>
              <w:top w:val="single" w:sz="4" w:space="0" w:color="000000"/>
              <w:left w:val="single" w:sz="4" w:space="0" w:color="000000"/>
              <w:bottom w:val="single" w:sz="4" w:space="0" w:color="000000"/>
              <w:right w:val="single" w:sz="4" w:space="0" w:color="000000"/>
            </w:tcBorders>
          </w:tcPr>
          <w:p w14:paraId="7298FF77" w14:textId="77777777" w:rsidR="007A0BC7" w:rsidRPr="008F6A6C" w:rsidRDefault="007A0BC7">
            <w:pPr>
              <w:autoSpaceDE w:val="0"/>
              <w:snapToGrid w:val="0"/>
              <w:spacing w:line="276" w:lineRule="auto"/>
              <w:jc w:val="center"/>
              <w:rPr>
                <w:b/>
                <w:bCs/>
                <w:sz w:val="22"/>
                <w:szCs w:val="22"/>
              </w:rPr>
            </w:pPr>
          </w:p>
          <w:p w14:paraId="728D665F" w14:textId="77777777" w:rsidR="007A0BC7" w:rsidRPr="008F6A6C" w:rsidRDefault="007A0BC7">
            <w:pPr>
              <w:autoSpaceDE w:val="0"/>
              <w:spacing w:line="276" w:lineRule="auto"/>
              <w:jc w:val="center"/>
              <w:rPr>
                <w:b/>
                <w:bCs/>
                <w:sz w:val="22"/>
                <w:szCs w:val="22"/>
              </w:rPr>
            </w:pPr>
          </w:p>
          <w:p w14:paraId="359D4B50" w14:textId="77777777" w:rsidR="007A0BC7" w:rsidRPr="008F6A6C" w:rsidRDefault="00022BFA">
            <w:pPr>
              <w:autoSpaceDE w:val="0"/>
              <w:spacing w:line="276" w:lineRule="auto"/>
              <w:jc w:val="center"/>
            </w:pPr>
            <w:r w:rsidRPr="008F6A6C">
              <w:rPr>
                <w:b/>
                <w:bCs/>
                <w:sz w:val="22"/>
                <w:szCs w:val="22"/>
              </w:rPr>
              <w:t>17.09.2026</w:t>
            </w:r>
            <w:r w:rsidR="007A0BC7" w:rsidRPr="008F6A6C">
              <w:rPr>
                <w:b/>
                <w:bCs/>
                <w:sz w:val="22"/>
                <w:szCs w:val="22"/>
              </w:rPr>
              <w:t>, până la ora 1</w:t>
            </w:r>
            <w:r w:rsidRPr="008F6A6C">
              <w:rPr>
                <w:b/>
                <w:bCs/>
                <w:sz w:val="22"/>
                <w:szCs w:val="22"/>
              </w:rPr>
              <w:t>2</w:t>
            </w:r>
            <w:r w:rsidR="007A0BC7" w:rsidRPr="008F6A6C">
              <w:rPr>
                <w:b/>
                <w:bCs/>
                <w:sz w:val="22"/>
                <w:szCs w:val="22"/>
              </w:rPr>
              <w:t>,00</w:t>
            </w:r>
          </w:p>
        </w:tc>
      </w:tr>
      <w:tr w:rsidR="007A0BC7" w:rsidRPr="008F6A6C" w14:paraId="01A1A869"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523C808D" w14:textId="77777777" w:rsidR="007A0BC7" w:rsidRPr="008F6A6C" w:rsidRDefault="007A0BC7">
            <w:pPr>
              <w:autoSpaceDE w:val="0"/>
              <w:spacing w:line="276" w:lineRule="auto"/>
              <w:jc w:val="both"/>
            </w:pPr>
            <w:r w:rsidRPr="008F6A6C">
              <w:rPr>
                <w:b/>
                <w:bCs/>
                <w:sz w:val="20"/>
                <w:szCs w:val="20"/>
              </w:rPr>
              <w:t>Data afișării rezultatului contestațiilor privind selecția dosarelor de înscriere și stabilirea punctajului</w:t>
            </w:r>
            <w:r w:rsidRPr="008F6A6C">
              <w:rPr>
                <w:sz w:val="22"/>
                <w:szCs w:val="22"/>
              </w:rPr>
              <w:t xml:space="preserve"> rezultat din analiza și evaluarea activității profesionale și științifice pentru proba suplimentară de departajare ( proba D), prevăzută în anexa nr. 3 la ordin</w:t>
            </w:r>
          </w:p>
        </w:tc>
        <w:tc>
          <w:tcPr>
            <w:tcW w:w="4140" w:type="dxa"/>
            <w:tcBorders>
              <w:top w:val="single" w:sz="4" w:space="0" w:color="000000"/>
              <w:left w:val="single" w:sz="4" w:space="0" w:color="000000"/>
              <w:bottom w:val="single" w:sz="4" w:space="0" w:color="000000"/>
              <w:right w:val="single" w:sz="4" w:space="0" w:color="000000"/>
            </w:tcBorders>
          </w:tcPr>
          <w:p w14:paraId="761C94D6" w14:textId="77777777" w:rsidR="007A0BC7" w:rsidRPr="008F6A6C" w:rsidRDefault="007A0BC7">
            <w:pPr>
              <w:autoSpaceDE w:val="0"/>
              <w:snapToGrid w:val="0"/>
              <w:spacing w:line="276" w:lineRule="auto"/>
              <w:jc w:val="center"/>
              <w:rPr>
                <w:b/>
                <w:bCs/>
                <w:sz w:val="22"/>
                <w:szCs w:val="22"/>
              </w:rPr>
            </w:pPr>
          </w:p>
          <w:p w14:paraId="4186B9FF" w14:textId="77777777" w:rsidR="007A0BC7" w:rsidRPr="008F6A6C" w:rsidRDefault="007A0BC7">
            <w:pPr>
              <w:autoSpaceDE w:val="0"/>
              <w:spacing w:line="276" w:lineRule="auto"/>
              <w:jc w:val="center"/>
              <w:rPr>
                <w:b/>
                <w:bCs/>
                <w:sz w:val="22"/>
                <w:szCs w:val="22"/>
              </w:rPr>
            </w:pPr>
          </w:p>
          <w:p w14:paraId="689A46F9" w14:textId="77777777" w:rsidR="007A0BC7" w:rsidRPr="008F6A6C" w:rsidRDefault="00022BFA">
            <w:pPr>
              <w:autoSpaceDE w:val="0"/>
              <w:spacing w:line="276" w:lineRule="auto"/>
              <w:jc w:val="center"/>
            </w:pPr>
            <w:r w:rsidRPr="008F6A6C">
              <w:rPr>
                <w:b/>
                <w:bCs/>
                <w:sz w:val="22"/>
                <w:szCs w:val="22"/>
              </w:rPr>
              <w:t>18.09.2026</w:t>
            </w:r>
            <w:r w:rsidR="007A0BC7" w:rsidRPr="008F6A6C">
              <w:rPr>
                <w:b/>
                <w:bCs/>
                <w:sz w:val="22"/>
                <w:szCs w:val="22"/>
              </w:rPr>
              <w:t xml:space="preserve"> ora 1</w:t>
            </w:r>
            <w:r w:rsidR="008A040B" w:rsidRPr="008F6A6C">
              <w:rPr>
                <w:b/>
                <w:bCs/>
                <w:sz w:val="22"/>
                <w:szCs w:val="22"/>
              </w:rPr>
              <w:t>2</w:t>
            </w:r>
            <w:r w:rsidR="007A0BC7" w:rsidRPr="008F6A6C">
              <w:rPr>
                <w:b/>
                <w:bCs/>
                <w:sz w:val="22"/>
                <w:szCs w:val="22"/>
              </w:rPr>
              <w:t>,00</w:t>
            </w:r>
          </w:p>
        </w:tc>
      </w:tr>
      <w:tr w:rsidR="007A0BC7" w:rsidRPr="008F6A6C" w14:paraId="790BFC2D"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31C6717A" w14:textId="77777777" w:rsidR="007A0BC7" w:rsidRPr="008F6A6C" w:rsidRDefault="007A0BC7">
            <w:pPr>
              <w:autoSpaceDE w:val="0"/>
              <w:spacing w:line="276" w:lineRule="auto"/>
              <w:jc w:val="both"/>
            </w:pPr>
            <w:r w:rsidRPr="008F6A6C">
              <w:rPr>
                <w:b/>
                <w:bCs/>
                <w:sz w:val="22"/>
                <w:szCs w:val="22"/>
              </w:rPr>
              <w:t>Locul, data și ora desfășurării probei scrise:</w:t>
            </w:r>
          </w:p>
        </w:tc>
        <w:tc>
          <w:tcPr>
            <w:tcW w:w="4140" w:type="dxa"/>
            <w:tcBorders>
              <w:top w:val="single" w:sz="4" w:space="0" w:color="000000"/>
              <w:left w:val="single" w:sz="4" w:space="0" w:color="000000"/>
              <w:bottom w:val="single" w:sz="4" w:space="0" w:color="000000"/>
              <w:right w:val="single" w:sz="4" w:space="0" w:color="000000"/>
            </w:tcBorders>
          </w:tcPr>
          <w:p w14:paraId="24FC2B0B" w14:textId="77777777" w:rsidR="007A0BC7" w:rsidRPr="008F6A6C" w:rsidRDefault="00022BFA">
            <w:pPr>
              <w:spacing w:after="200" w:line="276" w:lineRule="auto"/>
              <w:jc w:val="both"/>
            </w:pPr>
            <w:r w:rsidRPr="008F6A6C">
              <w:rPr>
                <w:b/>
                <w:bCs/>
                <w:sz w:val="22"/>
                <w:szCs w:val="22"/>
              </w:rPr>
              <w:t>29.09.2026</w:t>
            </w:r>
            <w:r w:rsidR="007A0BC7" w:rsidRPr="008F6A6C">
              <w:rPr>
                <w:b/>
                <w:bCs/>
                <w:sz w:val="22"/>
                <w:szCs w:val="22"/>
              </w:rPr>
              <w:t xml:space="preserve">, ora </w:t>
            </w:r>
            <w:r w:rsidRPr="008F6A6C">
              <w:rPr>
                <w:b/>
                <w:bCs/>
                <w:sz w:val="22"/>
                <w:szCs w:val="22"/>
              </w:rPr>
              <w:t>10</w:t>
            </w:r>
            <w:r w:rsidR="007A0BC7" w:rsidRPr="008F6A6C">
              <w:rPr>
                <w:b/>
                <w:bCs/>
                <w:sz w:val="22"/>
                <w:szCs w:val="22"/>
              </w:rPr>
              <w:t xml:space="preserve">,00 la </w:t>
            </w:r>
            <w:r w:rsidR="007A0BC7" w:rsidRPr="008F6A6C">
              <w:rPr>
                <w:b/>
                <w:sz w:val="22"/>
                <w:szCs w:val="22"/>
                <w:u w:val="single"/>
              </w:rPr>
              <w:t>Biblioteca Chirurgie, str. Croitorilor nr. 19-21, fiind declarați admiși candidații care au obținut un număr de minim 50 de puncte din 100 puncte posibile, urmând ca doar candidații admiși la proba scrisă să participe la proba clinică/practică</w:t>
            </w:r>
          </w:p>
        </w:tc>
      </w:tr>
      <w:tr w:rsidR="007A0BC7" w:rsidRPr="008F6A6C" w14:paraId="68858FEF" w14:textId="77777777" w:rsidTr="00C618D7">
        <w:trPr>
          <w:trHeight w:val="418"/>
        </w:trPr>
        <w:tc>
          <w:tcPr>
            <w:tcW w:w="6030" w:type="dxa"/>
            <w:tcBorders>
              <w:top w:val="single" w:sz="4" w:space="0" w:color="000000"/>
              <w:left w:val="single" w:sz="4" w:space="0" w:color="000000"/>
              <w:bottom w:val="single" w:sz="4" w:space="0" w:color="000000"/>
              <w:right w:val="single" w:sz="4" w:space="0" w:color="000000"/>
            </w:tcBorders>
          </w:tcPr>
          <w:p w14:paraId="5BD6553A" w14:textId="77777777" w:rsidR="007A0BC7" w:rsidRPr="008F6A6C" w:rsidRDefault="007A0BC7">
            <w:pPr>
              <w:autoSpaceDE w:val="0"/>
              <w:spacing w:line="276" w:lineRule="auto"/>
              <w:jc w:val="both"/>
            </w:pPr>
            <w:r w:rsidRPr="008F6A6C">
              <w:rPr>
                <w:b/>
                <w:bCs/>
                <w:sz w:val="22"/>
                <w:szCs w:val="22"/>
              </w:rPr>
              <w:t>Data afișării rezultatului probei scrise</w:t>
            </w:r>
          </w:p>
        </w:tc>
        <w:tc>
          <w:tcPr>
            <w:tcW w:w="4140" w:type="dxa"/>
            <w:tcBorders>
              <w:top w:val="single" w:sz="4" w:space="0" w:color="000000"/>
              <w:left w:val="single" w:sz="4" w:space="0" w:color="000000"/>
              <w:bottom w:val="single" w:sz="4" w:space="0" w:color="000000"/>
              <w:right w:val="single" w:sz="4" w:space="0" w:color="000000"/>
            </w:tcBorders>
          </w:tcPr>
          <w:p w14:paraId="48907281" w14:textId="77777777" w:rsidR="007A0BC7" w:rsidRPr="008F6A6C" w:rsidRDefault="00022BFA">
            <w:pPr>
              <w:autoSpaceDE w:val="0"/>
              <w:spacing w:line="276" w:lineRule="auto"/>
              <w:jc w:val="center"/>
            </w:pPr>
            <w:r w:rsidRPr="008F6A6C">
              <w:rPr>
                <w:b/>
                <w:bCs/>
                <w:sz w:val="22"/>
                <w:szCs w:val="22"/>
              </w:rPr>
              <w:t>30.09.2026</w:t>
            </w:r>
            <w:r w:rsidR="007A0BC7" w:rsidRPr="008F6A6C">
              <w:rPr>
                <w:sz w:val="22"/>
                <w:szCs w:val="22"/>
              </w:rPr>
              <w:t xml:space="preserve"> , ora 1</w:t>
            </w:r>
            <w:r w:rsidRPr="008F6A6C">
              <w:rPr>
                <w:sz w:val="22"/>
                <w:szCs w:val="22"/>
              </w:rPr>
              <w:t>2</w:t>
            </w:r>
            <w:r w:rsidR="007A0BC7" w:rsidRPr="008F6A6C">
              <w:rPr>
                <w:sz w:val="22"/>
                <w:szCs w:val="22"/>
              </w:rPr>
              <w:t>,00</w:t>
            </w:r>
          </w:p>
        </w:tc>
      </w:tr>
      <w:tr w:rsidR="007A0BC7" w:rsidRPr="008F6A6C" w14:paraId="0A912F65" w14:textId="77777777" w:rsidTr="00E83FFA">
        <w:trPr>
          <w:trHeight w:val="251"/>
        </w:trPr>
        <w:tc>
          <w:tcPr>
            <w:tcW w:w="6030" w:type="dxa"/>
            <w:tcBorders>
              <w:top w:val="single" w:sz="4" w:space="0" w:color="000000"/>
              <w:left w:val="single" w:sz="4" w:space="0" w:color="000000"/>
              <w:bottom w:val="single" w:sz="4" w:space="0" w:color="000000"/>
              <w:right w:val="single" w:sz="4" w:space="0" w:color="000000"/>
            </w:tcBorders>
          </w:tcPr>
          <w:p w14:paraId="66EFB231" w14:textId="77777777" w:rsidR="007A0BC7" w:rsidRPr="008F6A6C" w:rsidRDefault="007A0BC7">
            <w:pPr>
              <w:autoSpaceDE w:val="0"/>
              <w:spacing w:line="276" w:lineRule="auto"/>
              <w:jc w:val="both"/>
            </w:pPr>
            <w:r w:rsidRPr="008F6A6C">
              <w:rPr>
                <w:sz w:val="22"/>
                <w:szCs w:val="22"/>
              </w:rPr>
              <w:t xml:space="preserve">Data de depunere a </w:t>
            </w:r>
            <w:r w:rsidR="00DA08AE" w:rsidRPr="008F6A6C">
              <w:rPr>
                <w:sz w:val="22"/>
                <w:szCs w:val="22"/>
              </w:rPr>
              <w:t xml:space="preserve">posibilelor </w:t>
            </w:r>
            <w:r w:rsidRPr="008F6A6C">
              <w:rPr>
                <w:b/>
                <w:bCs/>
                <w:sz w:val="22"/>
                <w:szCs w:val="22"/>
              </w:rPr>
              <w:t>contestațiilor privind proba scrisă</w:t>
            </w:r>
          </w:p>
        </w:tc>
        <w:tc>
          <w:tcPr>
            <w:tcW w:w="4140" w:type="dxa"/>
            <w:tcBorders>
              <w:top w:val="single" w:sz="4" w:space="0" w:color="000000"/>
              <w:left w:val="single" w:sz="4" w:space="0" w:color="000000"/>
              <w:bottom w:val="single" w:sz="4" w:space="0" w:color="000000"/>
              <w:right w:val="single" w:sz="4" w:space="0" w:color="000000"/>
            </w:tcBorders>
          </w:tcPr>
          <w:p w14:paraId="1493F0FF" w14:textId="77777777" w:rsidR="007A0BC7" w:rsidRPr="008F6A6C" w:rsidRDefault="00022BFA">
            <w:pPr>
              <w:autoSpaceDE w:val="0"/>
              <w:spacing w:line="276" w:lineRule="auto"/>
              <w:jc w:val="center"/>
            </w:pPr>
            <w:r w:rsidRPr="008F6A6C">
              <w:rPr>
                <w:b/>
                <w:bCs/>
                <w:sz w:val="22"/>
                <w:szCs w:val="22"/>
              </w:rPr>
              <w:t>01.10.2026</w:t>
            </w:r>
            <w:r w:rsidR="007A0BC7" w:rsidRPr="008F6A6C">
              <w:rPr>
                <w:sz w:val="22"/>
                <w:szCs w:val="22"/>
              </w:rPr>
              <w:t>, pana la ora 1</w:t>
            </w:r>
            <w:r w:rsidRPr="008F6A6C">
              <w:rPr>
                <w:sz w:val="22"/>
                <w:szCs w:val="22"/>
              </w:rPr>
              <w:t>2</w:t>
            </w:r>
            <w:r w:rsidR="007A0BC7" w:rsidRPr="008F6A6C">
              <w:rPr>
                <w:sz w:val="22"/>
                <w:szCs w:val="22"/>
              </w:rPr>
              <w:t>,00</w:t>
            </w:r>
          </w:p>
        </w:tc>
      </w:tr>
      <w:tr w:rsidR="007A0BC7" w:rsidRPr="008F6A6C" w14:paraId="71F95FD3"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7ED3F77A" w14:textId="77777777" w:rsidR="007A0BC7" w:rsidRPr="008F6A6C" w:rsidRDefault="007A0BC7">
            <w:pPr>
              <w:autoSpaceDE w:val="0"/>
              <w:spacing w:line="276" w:lineRule="auto"/>
              <w:jc w:val="both"/>
            </w:pPr>
            <w:r w:rsidRPr="008F6A6C">
              <w:rPr>
                <w:sz w:val="22"/>
                <w:szCs w:val="22"/>
              </w:rPr>
              <w:t>Data afișării rezultatului contestațiilor privind proba scrisă</w:t>
            </w:r>
          </w:p>
        </w:tc>
        <w:tc>
          <w:tcPr>
            <w:tcW w:w="4140" w:type="dxa"/>
            <w:tcBorders>
              <w:top w:val="single" w:sz="4" w:space="0" w:color="000000"/>
              <w:left w:val="single" w:sz="4" w:space="0" w:color="000000"/>
              <w:bottom w:val="single" w:sz="4" w:space="0" w:color="000000"/>
              <w:right w:val="single" w:sz="4" w:space="0" w:color="000000"/>
            </w:tcBorders>
          </w:tcPr>
          <w:p w14:paraId="24C9EF98" w14:textId="77777777" w:rsidR="007A0BC7" w:rsidRPr="008F6A6C" w:rsidRDefault="00022BFA">
            <w:pPr>
              <w:autoSpaceDE w:val="0"/>
              <w:spacing w:line="276" w:lineRule="auto"/>
              <w:jc w:val="center"/>
            </w:pPr>
            <w:r w:rsidRPr="008F6A6C">
              <w:rPr>
                <w:b/>
                <w:bCs/>
                <w:sz w:val="22"/>
                <w:szCs w:val="22"/>
              </w:rPr>
              <w:t>02.10.2026</w:t>
            </w:r>
            <w:r w:rsidR="007A0BC7" w:rsidRPr="008F6A6C">
              <w:rPr>
                <w:b/>
                <w:bCs/>
                <w:sz w:val="22"/>
                <w:szCs w:val="22"/>
              </w:rPr>
              <w:t>,</w:t>
            </w:r>
            <w:r w:rsidR="007A0BC7" w:rsidRPr="008F6A6C">
              <w:rPr>
                <w:sz w:val="22"/>
                <w:szCs w:val="22"/>
              </w:rPr>
              <w:t xml:space="preserve"> ora </w:t>
            </w:r>
            <w:r w:rsidRPr="008F6A6C">
              <w:rPr>
                <w:sz w:val="22"/>
                <w:szCs w:val="22"/>
              </w:rPr>
              <w:t>12</w:t>
            </w:r>
            <w:r w:rsidR="007A0BC7" w:rsidRPr="008F6A6C">
              <w:rPr>
                <w:sz w:val="22"/>
                <w:szCs w:val="22"/>
              </w:rPr>
              <w:t>,</w:t>
            </w:r>
            <w:r w:rsidR="00471EA0" w:rsidRPr="008F6A6C">
              <w:rPr>
                <w:sz w:val="22"/>
                <w:szCs w:val="22"/>
              </w:rPr>
              <w:t>0</w:t>
            </w:r>
            <w:r w:rsidR="007A0BC7" w:rsidRPr="008F6A6C">
              <w:rPr>
                <w:sz w:val="22"/>
                <w:szCs w:val="22"/>
              </w:rPr>
              <w:t>0</w:t>
            </w:r>
          </w:p>
        </w:tc>
      </w:tr>
      <w:tr w:rsidR="007A0BC7" w:rsidRPr="008F6A6C" w14:paraId="5498A125"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06DE180B" w14:textId="77777777" w:rsidR="007A0BC7" w:rsidRPr="008F6A6C" w:rsidRDefault="007A0BC7">
            <w:pPr>
              <w:autoSpaceDE w:val="0"/>
              <w:spacing w:line="276" w:lineRule="auto"/>
              <w:jc w:val="both"/>
            </w:pPr>
            <w:r w:rsidRPr="008F6A6C">
              <w:rPr>
                <w:b/>
                <w:bCs/>
                <w:sz w:val="22"/>
                <w:szCs w:val="22"/>
              </w:rPr>
              <w:t>Locul, data și ora susținerii probei clinice/practice</w:t>
            </w:r>
          </w:p>
        </w:tc>
        <w:tc>
          <w:tcPr>
            <w:tcW w:w="4140" w:type="dxa"/>
            <w:tcBorders>
              <w:top w:val="single" w:sz="4" w:space="0" w:color="000000"/>
              <w:left w:val="single" w:sz="4" w:space="0" w:color="000000"/>
              <w:bottom w:val="single" w:sz="4" w:space="0" w:color="000000"/>
              <w:right w:val="single" w:sz="4" w:space="0" w:color="000000"/>
            </w:tcBorders>
          </w:tcPr>
          <w:p w14:paraId="114D112D" w14:textId="77777777" w:rsidR="007A0BC7" w:rsidRPr="008F6A6C" w:rsidRDefault="00022BFA">
            <w:pPr>
              <w:autoSpaceDE w:val="0"/>
              <w:spacing w:line="276" w:lineRule="auto"/>
              <w:jc w:val="center"/>
            </w:pPr>
            <w:r w:rsidRPr="008F6A6C">
              <w:rPr>
                <w:b/>
                <w:bCs/>
                <w:sz w:val="22"/>
                <w:szCs w:val="22"/>
              </w:rPr>
              <w:t>05.10.2026</w:t>
            </w:r>
            <w:r w:rsidR="007A0BC7" w:rsidRPr="008F6A6C">
              <w:rPr>
                <w:b/>
                <w:bCs/>
                <w:sz w:val="22"/>
                <w:szCs w:val="22"/>
              </w:rPr>
              <w:t xml:space="preserve">, ora </w:t>
            </w:r>
            <w:r w:rsidR="00A9313F" w:rsidRPr="008F6A6C">
              <w:rPr>
                <w:b/>
                <w:bCs/>
                <w:sz w:val="22"/>
                <w:szCs w:val="22"/>
              </w:rPr>
              <w:t>1</w:t>
            </w:r>
            <w:r w:rsidR="003E3FAD" w:rsidRPr="008F6A6C">
              <w:rPr>
                <w:b/>
                <w:bCs/>
                <w:sz w:val="22"/>
                <w:szCs w:val="22"/>
              </w:rPr>
              <w:t>0</w:t>
            </w:r>
            <w:r w:rsidR="007A0BC7" w:rsidRPr="008F6A6C">
              <w:rPr>
                <w:b/>
                <w:bCs/>
                <w:sz w:val="22"/>
                <w:szCs w:val="22"/>
              </w:rPr>
              <w:t xml:space="preserve">,00 la </w:t>
            </w:r>
            <w:r w:rsidRPr="008F6A6C">
              <w:rPr>
                <w:b/>
                <w:bCs/>
                <w:sz w:val="22"/>
                <w:szCs w:val="22"/>
              </w:rPr>
              <w:t>Laborator Radiologie și Imagistică Medicală</w:t>
            </w:r>
            <w:r w:rsidR="007A0BC7" w:rsidRPr="008F6A6C">
              <w:rPr>
                <w:b/>
                <w:bCs/>
                <w:sz w:val="22"/>
                <w:szCs w:val="22"/>
              </w:rPr>
              <w:t xml:space="preserve">, str. Croitorilor, nr. 19-21, </w:t>
            </w:r>
          </w:p>
        </w:tc>
      </w:tr>
      <w:tr w:rsidR="007A0BC7" w:rsidRPr="008F6A6C" w14:paraId="6B63E401"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7E6AF250" w14:textId="77777777" w:rsidR="007A0BC7" w:rsidRPr="008F6A6C" w:rsidRDefault="007A0BC7">
            <w:pPr>
              <w:autoSpaceDE w:val="0"/>
              <w:spacing w:line="276" w:lineRule="auto"/>
              <w:jc w:val="both"/>
            </w:pPr>
            <w:r w:rsidRPr="008F6A6C">
              <w:rPr>
                <w:sz w:val="22"/>
                <w:szCs w:val="22"/>
              </w:rPr>
              <w:t>Data afișării rezultatului la proba clinică/practică</w:t>
            </w:r>
          </w:p>
        </w:tc>
        <w:tc>
          <w:tcPr>
            <w:tcW w:w="4140" w:type="dxa"/>
            <w:tcBorders>
              <w:top w:val="single" w:sz="4" w:space="0" w:color="000000"/>
              <w:left w:val="single" w:sz="4" w:space="0" w:color="000000"/>
              <w:bottom w:val="single" w:sz="4" w:space="0" w:color="000000"/>
              <w:right w:val="single" w:sz="4" w:space="0" w:color="000000"/>
            </w:tcBorders>
          </w:tcPr>
          <w:p w14:paraId="67DEDA26" w14:textId="77777777" w:rsidR="007A0BC7" w:rsidRPr="008F6A6C" w:rsidRDefault="00022BFA">
            <w:pPr>
              <w:autoSpaceDE w:val="0"/>
              <w:spacing w:line="276" w:lineRule="auto"/>
              <w:jc w:val="center"/>
            </w:pPr>
            <w:r w:rsidRPr="008F6A6C">
              <w:rPr>
                <w:b/>
                <w:bCs/>
                <w:sz w:val="22"/>
                <w:szCs w:val="22"/>
              </w:rPr>
              <w:t>06.10.2026</w:t>
            </w:r>
            <w:r w:rsidR="007A0BC7" w:rsidRPr="008F6A6C">
              <w:rPr>
                <w:sz w:val="22"/>
                <w:szCs w:val="22"/>
              </w:rPr>
              <w:t>, ora 1</w:t>
            </w:r>
            <w:r w:rsidRPr="008F6A6C">
              <w:rPr>
                <w:sz w:val="22"/>
                <w:szCs w:val="22"/>
              </w:rPr>
              <w:t>2</w:t>
            </w:r>
            <w:r w:rsidR="007A0BC7" w:rsidRPr="008F6A6C">
              <w:rPr>
                <w:sz w:val="22"/>
                <w:szCs w:val="22"/>
              </w:rPr>
              <w:t>,</w:t>
            </w:r>
            <w:r w:rsidR="003E3FAD" w:rsidRPr="008F6A6C">
              <w:rPr>
                <w:sz w:val="22"/>
                <w:szCs w:val="22"/>
              </w:rPr>
              <w:t>0</w:t>
            </w:r>
            <w:r w:rsidR="007A0BC7" w:rsidRPr="008F6A6C">
              <w:rPr>
                <w:sz w:val="22"/>
                <w:szCs w:val="22"/>
              </w:rPr>
              <w:t>0</w:t>
            </w:r>
          </w:p>
        </w:tc>
      </w:tr>
      <w:tr w:rsidR="007A0BC7" w:rsidRPr="008F6A6C" w14:paraId="7EEDFF74" w14:textId="77777777" w:rsidTr="00C618D7">
        <w:trPr>
          <w:trHeight w:val="310"/>
        </w:trPr>
        <w:tc>
          <w:tcPr>
            <w:tcW w:w="6030" w:type="dxa"/>
            <w:tcBorders>
              <w:top w:val="single" w:sz="4" w:space="0" w:color="000000"/>
              <w:left w:val="single" w:sz="4" w:space="0" w:color="000000"/>
              <w:bottom w:val="single" w:sz="4" w:space="0" w:color="000000"/>
              <w:right w:val="single" w:sz="4" w:space="0" w:color="000000"/>
            </w:tcBorders>
          </w:tcPr>
          <w:p w14:paraId="722EF265" w14:textId="77777777" w:rsidR="007A0BC7" w:rsidRPr="008F6A6C" w:rsidRDefault="007A0BC7">
            <w:pPr>
              <w:autoSpaceDE w:val="0"/>
              <w:spacing w:line="276" w:lineRule="auto"/>
              <w:jc w:val="both"/>
            </w:pPr>
            <w:r w:rsidRPr="008F6A6C">
              <w:rPr>
                <w:sz w:val="22"/>
                <w:szCs w:val="22"/>
              </w:rPr>
              <w:t>Data de depunere a contestațiilor privind proba clinică/practică</w:t>
            </w:r>
          </w:p>
        </w:tc>
        <w:tc>
          <w:tcPr>
            <w:tcW w:w="4140" w:type="dxa"/>
            <w:tcBorders>
              <w:top w:val="single" w:sz="4" w:space="0" w:color="000000"/>
              <w:left w:val="single" w:sz="4" w:space="0" w:color="000000"/>
              <w:bottom w:val="single" w:sz="4" w:space="0" w:color="000000"/>
              <w:right w:val="single" w:sz="4" w:space="0" w:color="000000"/>
            </w:tcBorders>
          </w:tcPr>
          <w:p w14:paraId="0E160C99" w14:textId="77777777" w:rsidR="007A0BC7" w:rsidRPr="008F6A6C" w:rsidRDefault="00022BFA">
            <w:pPr>
              <w:autoSpaceDE w:val="0"/>
              <w:spacing w:line="276" w:lineRule="auto"/>
              <w:jc w:val="center"/>
            </w:pPr>
            <w:r w:rsidRPr="008F6A6C">
              <w:rPr>
                <w:b/>
                <w:bCs/>
                <w:sz w:val="22"/>
                <w:szCs w:val="22"/>
              </w:rPr>
              <w:t>07.10.2026</w:t>
            </w:r>
            <w:r w:rsidR="007A0BC7" w:rsidRPr="008F6A6C">
              <w:rPr>
                <w:sz w:val="22"/>
                <w:szCs w:val="22"/>
              </w:rPr>
              <w:t>, pana la ora 1</w:t>
            </w:r>
            <w:r w:rsidRPr="008F6A6C">
              <w:rPr>
                <w:sz w:val="22"/>
                <w:szCs w:val="22"/>
              </w:rPr>
              <w:t>2</w:t>
            </w:r>
            <w:r w:rsidR="007A0BC7" w:rsidRPr="008F6A6C">
              <w:rPr>
                <w:sz w:val="22"/>
                <w:szCs w:val="22"/>
              </w:rPr>
              <w:t>,00</w:t>
            </w:r>
          </w:p>
        </w:tc>
      </w:tr>
      <w:tr w:rsidR="007A0BC7" w:rsidRPr="008F6A6C" w14:paraId="6F73AB1F" w14:textId="77777777" w:rsidTr="00E83FFA">
        <w:tc>
          <w:tcPr>
            <w:tcW w:w="6030" w:type="dxa"/>
            <w:tcBorders>
              <w:top w:val="single" w:sz="4" w:space="0" w:color="000000"/>
              <w:left w:val="single" w:sz="4" w:space="0" w:color="000000"/>
              <w:bottom w:val="single" w:sz="4" w:space="0" w:color="000000"/>
              <w:right w:val="single" w:sz="4" w:space="0" w:color="000000"/>
            </w:tcBorders>
          </w:tcPr>
          <w:p w14:paraId="0B6DF5FC" w14:textId="77777777" w:rsidR="007A0BC7" w:rsidRPr="008F6A6C" w:rsidRDefault="007A0BC7">
            <w:pPr>
              <w:autoSpaceDE w:val="0"/>
              <w:spacing w:line="276" w:lineRule="auto"/>
              <w:jc w:val="both"/>
            </w:pPr>
            <w:r w:rsidRPr="008F6A6C">
              <w:rPr>
                <w:sz w:val="22"/>
                <w:szCs w:val="22"/>
              </w:rPr>
              <w:t>Data afișării rezultatului contestațiilor privind proba clinică/practică</w:t>
            </w:r>
          </w:p>
        </w:tc>
        <w:tc>
          <w:tcPr>
            <w:tcW w:w="4140" w:type="dxa"/>
            <w:tcBorders>
              <w:top w:val="single" w:sz="4" w:space="0" w:color="000000"/>
              <w:left w:val="single" w:sz="4" w:space="0" w:color="000000"/>
              <w:bottom w:val="single" w:sz="4" w:space="0" w:color="000000"/>
              <w:right w:val="single" w:sz="4" w:space="0" w:color="000000"/>
            </w:tcBorders>
          </w:tcPr>
          <w:p w14:paraId="14828D4E" w14:textId="77777777" w:rsidR="007A0BC7" w:rsidRPr="008F6A6C" w:rsidRDefault="00022BFA">
            <w:pPr>
              <w:autoSpaceDE w:val="0"/>
              <w:spacing w:line="276" w:lineRule="auto"/>
              <w:jc w:val="center"/>
            </w:pPr>
            <w:r w:rsidRPr="008F6A6C">
              <w:rPr>
                <w:b/>
                <w:bCs/>
                <w:sz w:val="22"/>
                <w:szCs w:val="22"/>
              </w:rPr>
              <w:t>08.10.2026</w:t>
            </w:r>
            <w:r w:rsidR="007A0BC7" w:rsidRPr="008F6A6C">
              <w:rPr>
                <w:sz w:val="22"/>
                <w:szCs w:val="22"/>
              </w:rPr>
              <w:t xml:space="preserve">, ora </w:t>
            </w:r>
            <w:r w:rsidR="003E3FAD" w:rsidRPr="008F6A6C">
              <w:rPr>
                <w:sz w:val="22"/>
                <w:szCs w:val="22"/>
              </w:rPr>
              <w:t>1</w:t>
            </w:r>
            <w:r w:rsidRPr="008F6A6C">
              <w:rPr>
                <w:sz w:val="22"/>
                <w:szCs w:val="22"/>
              </w:rPr>
              <w:t>2</w:t>
            </w:r>
            <w:r w:rsidR="008A040B" w:rsidRPr="008F6A6C">
              <w:rPr>
                <w:sz w:val="22"/>
                <w:szCs w:val="22"/>
              </w:rPr>
              <w:t>,00</w:t>
            </w:r>
            <w:r w:rsidR="007A0BC7" w:rsidRPr="008F6A6C">
              <w:rPr>
                <w:sz w:val="22"/>
                <w:szCs w:val="22"/>
              </w:rPr>
              <w:t xml:space="preserve"> </w:t>
            </w:r>
          </w:p>
        </w:tc>
      </w:tr>
      <w:tr w:rsidR="007A0BC7" w:rsidRPr="008F6A6C" w14:paraId="4B548243" w14:textId="77777777" w:rsidTr="00C618D7">
        <w:trPr>
          <w:trHeight w:val="423"/>
        </w:trPr>
        <w:tc>
          <w:tcPr>
            <w:tcW w:w="6030" w:type="dxa"/>
            <w:tcBorders>
              <w:top w:val="single" w:sz="4" w:space="0" w:color="000000"/>
              <w:left w:val="single" w:sz="4" w:space="0" w:color="000000"/>
              <w:bottom w:val="single" w:sz="4" w:space="0" w:color="000000"/>
              <w:right w:val="single" w:sz="4" w:space="0" w:color="000000"/>
            </w:tcBorders>
          </w:tcPr>
          <w:p w14:paraId="4378B089" w14:textId="77777777" w:rsidR="007A0BC7" w:rsidRPr="008F6A6C" w:rsidRDefault="007A0BC7">
            <w:pPr>
              <w:autoSpaceDE w:val="0"/>
              <w:spacing w:line="276" w:lineRule="auto"/>
              <w:jc w:val="both"/>
            </w:pPr>
            <w:r w:rsidRPr="008F6A6C">
              <w:rPr>
                <w:b/>
                <w:bCs/>
                <w:sz w:val="22"/>
                <w:szCs w:val="22"/>
              </w:rPr>
              <w:t>Data afișării raportului final al concursului</w:t>
            </w:r>
          </w:p>
        </w:tc>
        <w:tc>
          <w:tcPr>
            <w:tcW w:w="4140" w:type="dxa"/>
            <w:tcBorders>
              <w:top w:val="single" w:sz="4" w:space="0" w:color="000000"/>
              <w:left w:val="single" w:sz="4" w:space="0" w:color="000000"/>
              <w:bottom w:val="single" w:sz="4" w:space="0" w:color="000000"/>
              <w:right w:val="single" w:sz="4" w:space="0" w:color="000000"/>
            </w:tcBorders>
          </w:tcPr>
          <w:p w14:paraId="08193D62" w14:textId="77777777" w:rsidR="007A0BC7" w:rsidRPr="008F6A6C" w:rsidRDefault="00022BFA">
            <w:pPr>
              <w:autoSpaceDE w:val="0"/>
              <w:spacing w:line="276" w:lineRule="auto"/>
              <w:jc w:val="center"/>
            </w:pPr>
            <w:r w:rsidRPr="008F6A6C">
              <w:rPr>
                <w:b/>
                <w:bCs/>
                <w:sz w:val="22"/>
                <w:szCs w:val="22"/>
              </w:rPr>
              <w:t>08.10.2026</w:t>
            </w:r>
            <w:r w:rsidR="007A0BC7" w:rsidRPr="008F6A6C">
              <w:rPr>
                <w:b/>
                <w:bCs/>
                <w:sz w:val="22"/>
                <w:szCs w:val="22"/>
              </w:rPr>
              <w:t>, ora 1</w:t>
            </w:r>
            <w:r w:rsidRPr="008F6A6C">
              <w:rPr>
                <w:b/>
                <w:bCs/>
                <w:sz w:val="22"/>
                <w:szCs w:val="22"/>
              </w:rPr>
              <w:t>2</w:t>
            </w:r>
            <w:r w:rsidR="007A0BC7" w:rsidRPr="008F6A6C">
              <w:rPr>
                <w:b/>
                <w:bCs/>
                <w:sz w:val="22"/>
                <w:szCs w:val="22"/>
              </w:rPr>
              <w:t>,00</w:t>
            </w:r>
          </w:p>
        </w:tc>
      </w:tr>
    </w:tbl>
    <w:p w14:paraId="04161DE2" w14:textId="77777777" w:rsidR="007A0BC7" w:rsidRPr="008F6A6C" w:rsidRDefault="007A0BC7">
      <w:pPr>
        <w:jc w:val="center"/>
        <w:rPr>
          <w:bCs/>
          <w:sz w:val="22"/>
          <w:szCs w:val="22"/>
        </w:rPr>
      </w:pPr>
    </w:p>
    <w:sectPr w:rsidR="007A0BC7" w:rsidRPr="008F6A6C" w:rsidSect="00C618D7">
      <w:pgSz w:w="11906" w:h="16838"/>
      <w:pgMar w:top="851" w:right="656" w:bottom="7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D93714A"/>
    <w:multiLevelType w:val="hybridMultilevel"/>
    <w:tmpl w:val="E43677C4"/>
    <w:lvl w:ilvl="0" w:tplc="3AD8E816">
      <w:start w:val="6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61C92D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F264AE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6CB79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BAEA9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4C27F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1A0E68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7D21E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44ED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7195650"/>
    <w:multiLevelType w:val="hybridMultilevel"/>
    <w:tmpl w:val="026C2E44"/>
    <w:lvl w:ilvl="0" w:tplc="4C6A0460">
      <w:start w:val="1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AE1D9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24B35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0034D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7C29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BC4C80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9291F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C06953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A720F5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24323E95"/>
    <w:multiLevelType w:val="hybridMultilevel"/>
    <w:tmpl w:val="3398DF9E"/>
    <w:lvl w:ilvl="0" w:tplc="6938E144">
      <w:start w:val="1"/>
      <w:numFmt w:val="upperRoman"/>
      <w:lvlText w:val="%1."/>
      <w:lvlJc w:val="left"/>
      <w:pPr>
        <w:ind w:left="3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84555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FC24F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CEBE1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E29F3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A4E7C8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3DEA0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4A4ECD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7E33E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4ACB1AD8"/>
    <w:multiLevelType w:val="hybridMultilevel"/>
    <w:tmpl w:val="FB9C3F9C"/>
    <w:lvl w:ilvl="0" w:tplc="959E581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FC2228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30479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66DE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2A4AD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27E3F8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B8076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860A2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26451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4FD56834"/>
    <w:multiLevelType w:val="hybridMultilevel"/>
    <w:tmpl w:val="B1F47262"/>
    <w:lvl w:ilvl="0" w:tplc="98149F6A">
      <w:start w:val="53"/>
      <w:numFmt w:val="decimal"/>
      <w:lvlText w:val="%1."/>
      <w:lvlJc w:val="left"/>
      <w:pPr>
        <w:ind w:left="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46E9838">
      <w:start w:val="1"/>
      <w:numFmt w:val="lowerLetter"/>
      <w:lvlText w:val="%2"/>
      <w:lvlJc w:val="left"/>
      <w:pPr>
        <w:ind w:left="1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368BE76">
      <w:start w:val="1"/>
      <w:numFmt w:val="lowerRoman"/>
      <w:lvlText w:val="%3"/>
      <w:lvlJc w:val="left"/>
      <w:pPr>
        <w:ind w:left="2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0C4FAE">
      <w:start w:val="1"/>
      <w:numFmt w:val="decimal"/>
      <w:lvlText w:val="%4"/>
      <w:lvlJc w:val="left"/>
      <w:pPr>
        <w:ind w:left="2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12CE322">
      <w:start w:val="1"/>
      <w:numFmt w:val="lowerLetter"/>
      <w:lvlText w:val="%5"/>
      <w:lvlJc w:val="left"/>
      <w:pPr>
        <w:ind w:left="3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727302">
      <w:start w:val="1"/>
      <w:numFmt w:val="lowerRoman"/>
      <w:lvlText w:val="%6"/>
      <w:lvlJc w:val="left"/>
      <w:pPr>
        <w:ind w:left="4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4C8CC88">
      <w:start w:val="1"/>
      <w:numFmt w:val="decimal"/>
      <w:lvlText w:val="%7"/>
      <w:lvlJc w:val="left"/>
      <w:pPr>
        <w:ind w:left="50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1D2863C">
      <w:start w:val="1"/>
      <w:numFmt w:val="lowerLetter"/>
      <w:lvlText w:val="%8"/>
      <w:lvlJc w:val="left"/>
      <w:pPr>
        <w:ind w:left="57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28CFA8">
      <w:start w:val="1"/>
      <w:numFmt w:val="lowerRoman"/>
      <w:lvlText w:val="%9"/>
      <w:lvlJc w:val="left"/>
      <w:pPr>
        <w:ind w:left="64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16cid:durableId="323708049">
    <w:abstractNumId w:val="0"/>
  </w:num>
  <w:num w:numId="2" w16cid:durableId="1509952938">
    <w:abstractNumId w:val="1"/>
  </w:num>
  <w:num w:numId="3" w16cid:durableId="1614744663">
    <w:abstractNumId w:val="2"/>
  </w:num>
  <w:num w:numId="4" w16cid:durableId="546527074">
    <w:abstractNumId w:val="5"/>
  </w:num>
  <w:num w:numId="5" w16cid:durableId="1013983">
    <w:abstractNumId w:val="6"/>
  </w:num>
  <w:num w:numId="6" w16cid:durableId="1400791300">
    <w:abstractNumId w:val="4"/>
  </w:num>
  <w:num w:numId="7" w16cid:durableId="641429849">
    <w:abstractNumId w:val="7"/>
  </w:num>
  <w:num w:numId="8" w16cid:durableId="812478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0"/>
    <w:rsid w:val="00021407"/>
    <w:rsid w:val="00022BFA"/>
    <w:rsid w:val="00047EC6"/>
    <w:rsid w:val="000708A4"/>
    <w:rsid w:val="000B3BA1"/>
    <w:rsid w:val="000E7FF5"/>
    <w:rsid w:val="001048A6"/>
    <w:rsid w:val="001069AD"/>
    <w:rsid w:val="00162FC7"/>
    <w:rsid w:val="001B6ACC"/>
    <w:rsid w:val="001F04DE"/>
    <w:rsid w:val="0024708D"/>
    <w:rsid w:val="002471F8"/>
    <w:rsid w:val="002C2F4C"/>
    <w:rsid w:val="00367519"/>
    <w:rsid w:val="00394C68"/>
    <w:rsid w:val="003D4A40"/>
    <w:rsid w:val="003E3FAD"/>
    <w:rsid w:val="00403B78"/>
    <w:rsid w:val="004302D2"/>
    <w:rsid w:val="00440D40"/>
    <w:rsid w:val="0044590B"/>
    <w:rsid w:val="00452A94"/>
    <w:rsid w:val="00454E30"/>
    <w:rsid w:val="00471EA0"/>
    <w:rsid w:val="00471F6F"/>
    <w:rsid w:val="004731BE"/>
    <w:rsid w:val="00482527"/>
    <w:rsid w:val="0051519F"/>
    <w:rsid w:val="00532991"/>
    <w:rsid w:val="005455D5"/>
    <w:rsid w:val="005973C2"/>
    <w:rsid w:val="005C5C74"/>
    <w:rsid w:val="005C6CCE"/>
    <w:rsid w:val="005D1983"/>
    <w:rsid w:val="00656850"/>
    <w:rsid w:val="0065765D"/>
    <w:rsid w:val="00662B01"/>
    <w:rsid w:val="006B2DB1"/>
    <w:rsid w:val="006D65D2"/>
    <w:rsid w:val="007318AF"/>
    <w:rsid w:val="00733C54"/>
    <w:rsid w:val="007664AD"/>
    <w:rsid w:val="00773799"/>
    <w:rsid w:val="00793F46"/>
    <w:rsid w:val="007A0BC7"/>
    <w:rsid w:val="007D45FE"/>
    <w:rsid w:val="008A01A1"/>
    <w:rsid w:val="008A040B"/>
    <w:rsid w:val="008F6A6C"/>
    <w:rsid w:val="00935B52"/>
    <w:rsid w:val="00943EF9"/>
    <w:rsid w:val="009531D8"/>
    <w:rsid w:val="00956231"/>
    <w:rsid w:val="00961C20"/>
    <w:rsid w:val="009A71B7"/>
    <w:rsid w:val="009D2EFB"/>
    <w:rsid w:val="009D7E39"/>
    <w:rsid w:val="009E0DDB"/>
    <w:rsid w:val="009F4188"/>
    <w:rsid w:val="00A2199F"/>
    <w:rsid w:val="00A3373E"/>
    <w:rsid w:val="00A50DDC"/>
    <w:rsid w:val="00A628C9"/>
    <w:rsid w:val="00A64D7D"/>
    <w:rsid w:val="00A7162B"/>
    <w:rsid w:val="00A9313F"/>
    <w:rsid w:val="00AA3533"/>
    <w:rsid w:val="00AC6762"/>
    <w:rsid w:val="00AD03F2"/>
    <w:rsid w:val="00AF47EC"/>
    <w:rsid w:val="00B45FFD"/>
    <w:rsid w:val="00B74B05"/>
    <w:rsid w:val="00C1399E"/>
    <w:rsid w:val="00C262F8"/>
    <w:rsid w:val="00C30983"/>
    <w:rsid w:val="00C618D7"/>
    <w:rsid w:val="00C73E64"/>
    <w:rsid w:val="00CA4873"/>
    <w:rsid w:val="00CC3DE9"/>
    <w:rsid w:val="00CE55FE"/>
    <w:rsid w:val="00CF082C"/>
    <w:rsid w:val="00CF60A7"/>
    <w:rsid w:val="00D26B5C"/>
    <w:rsid w:val="00D5653F"/>
    <w:rsid w:val="00D63612"/>
    <w:rsid w:val="00DA08AE"/>
    <w:rsid w:val="00DD53BE"/>
    <w:rsid w:val="00E47387"/>
    <w:rsid w:val="00E56070"/>
    <w:rsid w:val="00E60A73"/>
    <w:rsid w:val="00E83FFA"/>
    <w:rsid w:val="00EE6753"/>
    <w:rsid w:val="00EF2321"/>
    <w:rsid w:val="00EF2DB8"/>
    <w:rsid w:val="00F041B0"/>
    <w:rsid w:val="00F13D5D"/>
    <w:rsid w:val="00F851D4"/>
    <w:rsid w:val="00F91455"/>
    <w:rsid w:val="00FB7D9E"/>
    <w:rsid w:val="00FD2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CAF8C0"/>
  <w15:chartTrackingRefBased/>
  <w15:docId w15:val="{E701E817-E84C-4E5C-A3E0-C58A940C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ro-RO" w:eastAsia="zh-CN"/>
    </w:rPr>
  </w:style>
  <w:style w:type="paragraph" w:styleId="Heading1">
    <w:name w:val="heading 1"/>
    <w:basedOn w:val="Normal"/>
    <w:next w:val="Normal"/>
    <w:qFormat/>
    <w:pPr>
      <w:keepNext/>
      <w:numPr>
        <w:numId w:val="1"/>
      </w:numPr>
      <w:outlineLvl w:val="0"/>
    </w:pPr>
    <w:rPr>
      <w:rFonts w:ascii="Arial" w:hAnsi="Arial" w:cs="Arial"/>
      <w:b/>
      <w:bCs/>
      <w:i/>
      <w:iCs/>
    </w:rPr>
  </w:style>
  <w:style w:type="paragraph" w:styleId="Heading2">
    <w:name w:val="heading 2"/>
    <w:basedOn w:val="Normal"/>
    <w:next w:val="Normal"/>
    <w:qFormat/>
    <w:pPr>
      <w:keepNext/>
      <w:numPr>
        <w:ilvl w:val="1"/>
        <w:numId w:val="1"/>
      </w:numPr>
      <w:jc w:val="right"/>
      <w:outlineLvl w:val="1"/>
    </w:pPr>
    <w:rPr>
      <w:rFonts w:ascii="Arial" w:hAnsi="Arial" w:cs="Arial"/>
      <w:b/>
      <w:bCs/>
    </w:rPr>
  </w:style>
  <w:style w:type="paragraph" w:styleId="Heading3">
    <w:name w:val="heading 3"/>
    <w:basedOn w:val="Normal"/>
    <w:next w:val="Normal"/>
    <w:qFormat/>
    <w:pPr>
      <w:keepNext/>
      <w:numPr>
        <w:ilvl w:val="2"/>
        <w:numId w:val="1"/>
      </w:numPr>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1z0">
    <w:name w:val="WW8Num1z0"/>
    <w:rPr>
      <w:rFonts w:ascii="Symbol" w:hAnsi="Symbol" w:cs="Symbol"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hint="default"/>
      <w:u w:val="none"/>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rPr>
      <w:rFonts w:hint="default"/>
    </w:rPr>
  </w:style>
  <w:style w:type="character" w:customStyle="1" w:styleId="WW8Num14z0">
    <w:name w:val="WW8Num14z0"/>
    <w:rPr>
      <w:rFonts w:hint="default"/>
      <w:u w:val="none"/>
    </w:rPr>
  </w:style>
  <w:style w:type="character" w:customStyle="1" w:styleId="WW8Num15z0">
    <w:name w:val="WW8Num15z0"/>
    <w:rPr>
      <w:rFonts w:hint="default"/>
    </w:rPr>
  </w:style>
  <w:style w:type="character" w:customStyle="1" w:styleId="WW8Num16z0">
    <w:name w:val="WW8Num16z0"/>
    <w:rPr>
      <w:rFonts w:ascii="Times New Roman" w:eastAsia="Times New Roman" w:hAnsi="Times New Roman" w:cs="Times New Roman"/>
      <w:b w:val="0"/>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styleId="Hyperlink">
    <w:name w:val="Hyperlink"/>
    <w:rPr>
      <w:color w:val="0000FF"/>
      <w:u w:val="single"/>
    </w:rPr>
  </w:style>
  <w:style w:type="character" w:customStyle="1" w:styleId="BalloonTextChar">
    <w:name w:val="Balloon Text Char"/>
    <w:rPr>
      <w:rFonts w:ascii="Tahoma" w:hAnsi="Tahoma" w:cs="Tahoma"/>
      <w:sz w:val="16"/>
      <w:szCs w:val="16"/>
      <w:lang w:val="ro-RO"/>
    </w:rPr>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jc w:val="both"/>
    </w:pPr>
    <w:rPr>
      <w:rFonts w:ascii="Arial" w:hAnsi="Arial" w:cs="Arial"/>
    </w:rPr>
  </w:style>
  <w:style w:type="paragraph" w:styleId="List">
    <w:name w:val="List"/>
    <w:basedOn w:val="BodyText"/>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Subtitle">
    <w:name w:val="Subtitle"/>
    <w:basedOn w:val="Normal"/>
    <w:next w:val="BodyText"/>
    <w:qFormat/>
    <w:rPr>
      <w:b/>
      <w:sz w:val="20"/>
      <w:szCs w:val="20"/>
      <w:lang w:val="en-GB"/>
    </w:rPr>
  </w:style>
  <w:style w:type="paragraph" w:customStyle="1" w:styleId="HeaderandFooter">
    <w:name w:val="Header and Footer"/>
    <w:basedOn w:val="Normal"/>
    <w:pPr>
      <w:suppressLineNumbers/>
      <w:tabs>
        <w:tab w:val="center" w:pos="4986"/>
        <w:tab w:val="right" w:pos="9972"/>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msoorganizationname2">
    <w:name w:val="msoorganizationname2"/>
    <w:pPr>
      <w:suppressAutoHyphens/>
      <w:jc w:val="center"/>
    </w:pPr>
    <w:rPr>
      <w:rFonts w:ascii="Arial" w:hAnsi="Arial" w:cs="Arial"/>
      <w:color w:val="006699"/>
      <w:kern w:val="2"/>
      <w:sz w:val="96"/>
      <w:szCs w:val="96"/>
      <w:lang w:val="en-US" w:eastAsia="zh-CN"/>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t-popey.SCUCJ\Application%20Data\Microsoft\Templates\Antet%20-%20IRGHOF%20nou%20Cluj%20-%20Napo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Antet - IRGHOF nou Cluj - Napoca</Template>
  <TotalTime>0</TotalTime>
  <Pages>7</Pages>
  <Words>3773</Words>
  <Characters>21510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MINISTERUL SĂNĂTĂŢII</vt:lpstr>
    </vt:vector>
  </TitlesOfParts>
  <Company/>
  <LinksUpToDate>false</LinksUpToDate>
  <CharactersWithSpaces>25233</CharactersWithSpaces>
  <SharedDoc>false</SharedDoc>
  <HLinks>
    <vt:vector size="6" baseType="variant">
      <vt:variant>
        <vt:i4>2555930</vt:i4>
      </vt:variant>
      <vt:variant>
        <vt:i4>3</vt:i4>
      </vt:variant>
      <vt:variant>
        <vt:i4>0</vt:i4>
      </vt:variant>
      <vt:variant>
        <vt:i4>5</vt:i4>
      </vt:variant>
      <vt:variant>
        <vt:lpwstr>mailto:irghcj@irgh.ro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dc:title>
  <dc:subject/>
  <dc:creator>it-popey</dc:creator>
  <cp:keywords/>
  <cp:lastModifiedBy>F P</cp:lastModifiedBy>
  <cp:revision>3</cp:revision>
  <cp:lastPrinted>2026-08-03T11:10:00Z</cp:lastPrinted>
  <dcterms:created xsi:type="dcterms:W3CDTF">2026-08-14T06:37:00Z</dcterms:created>
  <dcterms:modified xsi:type="dcterms:W3CDTF">2026-08-14T06:39:00Z</dcterms:modified>
</cp:coreProperties>
</file>