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FF9F2" w14:textId="77777777" w:rsidR="00507254" w:rsidRPr="008C000E" w:rsidRDefault="00507254" w:rsidP="00507254">
      <w:pPr>
        <w:rPr>
          <w:rFonts w:ascii="Times New Roman" w:hAnsi="Times New Roman"/>
          <w:b/>
          <w:sz w:val="24"/>
          <w:szCs w:val="24"/>
          <w:lang w:val="ro-RO"/>
        </w:rPr>
      </w:pPr>
      <w:r w:rsidRPr="008C000E">
        <w:rPr>
          <w:rFonts w:ascii="Times New Roman" w:hAnsi="Times New Roman"/>
          <w:b/>
          <w:sz w:val="24"/>
          <w:szCs w:val="24"/>
          <w:lang w:val="ro-RO"/>
        </w:rPr>
        <w:t>Nr.</w:t>
      </w:r>
      <w:r w:rsidR="000F741B" w:rsidRPr="008C000E">
        <w:rPr>
          <w:rFonts w:ascii="Times New Roman" w:hAnsi="Times New Roman"/>
          <w:b/>
          <w:sz w:val="24"/>
          <w:szCs w:val="24"/>
          <w:lang w:val="ro-RO"/>
        </w:rPr>
        <w:t xml:space="preserve"> </w:t>
      </w:r>
      <w:r w:rsidR="008C000E" w:rsidRPr="008C000E">
        <w:rPr>
          <w:rFonts w:ascii="Times New Roman" w:hAnsi="Times New Roman"/>
          <w:b/>
          <w:sz w:val="24"/>
          <w:szCs w:val="24"/>
          <w:lang w:val="ro-RO"/>
        </w:rPr>
        <w:t>4532 din1</w:t>
      </w:r>
      <w:r w:rsidR="006F06A9">
        <w:rPr>
          <w:rFonts w:ascii="Times New Roman" w:hAnsi="Times New Roman"/>
          <w:b/>
          <w:sz w:val="24"/>
          <w:szCs w:val="24"/>
          <w:lang w:val="ro-RO"/>
        </w:rPr>
        <w:t>3</w:t>
      </w:r>
      <w:r w:rsidR="008C000E" w:rsidRPr="008C000E">
        <w:rPr>
          <w:rFonts w:ascii="Times New Roman" w:hAnsi="Times New Roman"/>
          <w:b/>
          <w:sz w:val="24"/>
          <w:szCs w:val="24"/>
          <w:lang w:val="ro-RO"/>
        </w:rPr>
        <w:t>.08.2026</w:t>
      </w:r>
    </w:p>
    <w:p w14:paraId="3624A14A" w14:textId="77777777" w:rsidR="000F741B" w:rsidRDefault="00B239F2">
      <w:pPr>
        <w:jc w:val="center"/>
        <w:rPr>
          <w:rFonts w:ascii="Times New Roman" w:hAnsi="Times New Roman"/>
          <w:b/>
          <w:sz w:val="24"/>
          <w:szCs w:val="24"/>
          <w:lang w:val="ro-RO"/>
        </w:rPr>
      </w:pPr>
      <w:r w:rsidRPr="008B1013">
        <w:rPr>
          <w:rFonts w:ascii="Times New Roman" w:hAnsi="Times New Roman"/>
          <w:b/>
          <w:sz w:val="24"/>
          <w:szCs w:val="24"/>
          <w:lang w:val="ro-RO"/>
        </w:rPr>
        <w:t xml:space="preserve">   </w:t>
      </w:r>
    </w:p>
    <w:p w14:paraId="364C6EB2" w14:textId="77777777" w:rsidR="00B239F2" w:rsidRPr="00B942C4" w:rsidRDefault="00B942C4">
      <w:pPr>
        <w:jc w:val="center"/>
        <w:rPr>
          <w:rFonts w:ascii="Times New Roman" w:hAnsi="Times New Roman"/>
          <w:b/>
          <w:sz w:val="32"/>
          <w:szCs w:val="32"/>
          <w:lang w:val="ro-RO"/>
        </w:rPr>
      </w:pPr>
      <w:r w:rsidRPr="00B942C4">
        <w:rPr>
          <w:rFonts w:ascii="Times New Roman" w:hAnsi="Times New Roman"/>
          <w:b/>
          <w:sz w:val="32"/>
          <w:szCs w:val="32"/>
          <w:lang w:val="ro-RO"/>
        </w:rPr>
        <w:t>ANUNȚ</w:t>
      </w:r>
    </w:p>
    <w:p w14:paraId="2D3F8233" w14:textId="77777777" w:rsidR="00331518" w:rsidRPr="008B1013" w:rsidRDefault="00331518">
      <w:pPr>
        <w:ind w:firstLine="720"/>
        <w:jc w:val="both"/>
        <w:rPr>
          <w:rFonts w:ascii="Times New Roman" w:hAnsi="Times New Roman"/>
          <w:b/>
          <w:sz w:val="24"/>
          <w:szCs w:val="24"/>
          <w:lang w:val="ro-RO"/>
        </w:rPr>
      </w:pPr>
    </w:p>
    <w:p w14:paraId="7872A8B4" w14:textId="77777777" w:rsidR="00F81C4B" w:rsidRPr="008B1013" w:rsidRDefault="00B942C4" w:rsidP="00B942C4">
      <w:pPr>
        <w:ind w:firstLine="720"/>
        <w:jc w:val="both"/>
        <w:rPr>
          <w:rFonts w:ascii="Times New Roman" w:hAnsi="Times New Roman"/>
          <w:sz w:val="24"/>
          <w:szCs w:val="24"/>
          <w:lang w:val="ro-RO"/>
        </w:rPr>
      </w:pPr>
      <w:r>
        <w:rPr>
          <w:rFonts w:ascii="Times New Roman" w:eastAsia="TimesNewRomanPSMT" w:hAnsi="Times New Roman"/>
          <w:sz w:val="24"/>
          <w:szCs w:val="24"/>
          <w:lang w:val="ro-RO"/>
        </w:rPr>
        <w:t>Liceul Teoretic „Avram Iancu”</w:t>
      </w:r>
      <w:r w:rsidR="00F81C4B" w:rsidRPr="008B1013">
        <w:rPr>
          <w:rFonts w:ascii="Times New Roman" w:hAnsi="Times New Roman"/>
          <w:sz w:val="24"/>
          <w:szCs w:val="24"/>
          <w:lang w:val="ro-RO"/>
        </w:rPr>
        <w:t xml:space="preserve"> cu sediul în </w:t>
      </w:r>
      <w:r w:rsidR="00A45FB4" w:rsidRPr="008B1013">
        <w:rPr>
          <w:rFonts w:ascii="Times New Roman" w:hAnsi="Times New Roman"/>
          <w:sz w:val="24"/>
          <w:szCs w:val="24"/>
          <w:lang w:val="ro-RO"/>
        </w:rPr>
        <w:t>Brad</w:t>
      </w:r>
      <w:r w:rsidR="00F81C4B" w:rsidRPr="008B1013">
        <w:rPr>
          <w:rFonts w:ascii="Times New Roman" w:hAnsi="Times New Roman"/>
          <w:sz w:val="24"/>
          <w:szCs w:val="24"/>
          <w:lang w:val="ro-RO"/>
        </w:rPr>
        <w:t>, strada</w:t>
      </w:r>
      <w:r w:rsidR="00A45FB4" w:rsidRPr="008B1013">
        <w:rPr>
          <w:rFonts w:ascii="Times New Roman" w:hAnsi="Times New Roman"/>
          <w:sz w:val="24"/>
          <w:szCs w:val="24"/>
          <w:lang w:val="ro-RO"/>
        </w:rPr>
        <w:t xml:space="preserve"> </w:t>
      </w:r>
      <w:r>
        <w:rPr>
          <w:rFonts w:ascii="Times New Roman" w:hAnsi="Times New Roman"/>
          <w:sz w:val="24"/>
          <w:szCs w:val="24"/>
          <w:lang w:val="ro-RO"/>
        </w:rPr>
        <w:t>Liceului</w:t>
      </w:r>
      <w:r w:rsidR="00A45FB4" w:rsidRPr="008B1013">
        <w:rPr>
          <w:rFonts w:ascii="Times New Roman" w:hAnsi="Times New Roman"/>
          <w:sz w:val="24"/>
          <w:szCs w:val="24"/>
          <w:lang w:val="ro-RO"/>
        </w:rPr>
        <w:t>,</w:t>
      </w:r>
      <w:r w:rsidR="00F81C4B" w:rsidRPr="008B1013">
        <w:rPr>
          <w:rFonts w:ascii="Times New Roman" w:hAnsi="Times New Roman"/>
          <w:sz w:val="24"/>
          <w:szCs w:val="24"/>
          <w:lang w:val="ro-RO"/>
        </w:rPr>
        <w:t xml:space="preserve"> nr. </w:t>
      </w:r>
      <w:r>
        <w:rPr>
          <w:rFonts w:ascii="Times New Roman" w:hAnsi="Times New Roman"/>
          <w:sz w:val="24"/>
          <w:szCs w:val="24"/>
          <w:lang w:val="ro-RO"/>
        </w:rPr>
        <w:t>18</w:t>
      </w:r>
      <w:r w:rsidR="00F81C4B" w:rsidRPr="008B1013">
        <w:rPr>
          <w:rFonts w:ascii="Times New Roman" w:hAnsi="Times New Roman"/>
          <w:sz w:val="24"/>
          <w:szCs w:val="24"/>
          <w:lang w:val="ro-RO"/>
        </w:rPr>
        <w:t>, județul</w:t>
      </w:r>
      <w:r w:rsidR="00A45FB4" w:rsidRPr="008B1013">
        <w:rPr>
          <w:rFonts w:ascii="Times New Roman" w:hAnsi="Times New Roman"/>
          <w:sz w:val="24"/>
          <w:szCs w:val="24"/>
          <w:lang w:val="ro-RO"/>
        </w:rPr>
        <w:t xml:space="preserve"> Hunedoara</w:t>
      </w:r>
      <w:r w:rsidR="00F81C4B" w:rsidRPr="008B1013">
        <w:rPr>
          <w:rFonts w:ascii="Times New Roman" w:hAnsi="Times New Roman"/>
          <w:sz w:val="24"/>
          <w:szCs w:val="24"/>
          <w:lang w:val="ro-RO"/>
        </w:rPr>
        <w:t>, organizează concurs, pentru ocuparea</w:t>
      </w:r>
      <w:r>
        <w:rPr>
          <w:rFonts w:ascii="Times New Roman" w:hAnsi="Times New Roman"/>
          <w:sz w:val="24"/>
          <w:szCs w:val="24"/>
          <w:lang w:val="ro-RO"/>
        </w:rPr>
        <w:t xml:space="preserve"> unui (1)</w:t>
      </w:r>
      <w:r w:rsidR="00F81C4B" w:rsidRPr="008B1013">
        <w:rPr>
          <w:rFonts w:ascii="Times New Roman" w:hAnsi="Times New Roman"/>
          <w:sz w:val="24"/>
          <w:szCs w:val="24"/>
          <w:lang w:val="ro-RO"/>
        </w:rPr>
        <w:t xml:space="preserve"> post </w:t>
      </w:r>
      <w:r w:rsidR="008C000E">
        <w:rPr>
          <w:rFonts w:ascii="Times New Roman" w:hAnsi="Times New Roman"/>
          <w:sz w:val="24"/>
          <w:szCs w:val="24"/>
          <w:lang w:val="ro-RO"/>
        </w:rPr>
        <w:t>temporar vacant</w:t>
      </w:r>
      <w:r>
        <w:rPr>
          <w:rFonts w:ascii="Times New Roman" w:hAnsi="Times New Roman"/>
          <w:sz w:val="24"/>
          <w:szCs w:val="24"/>
          <w:lang w:val="ro-RO"/>
        </w:rPr>
        <w:t xml:space="preserve"> de </w:t>
      </w:r>
      <w:r w:rsidRPr="00B942C4">
        <w:rPr>
          <w:rFonts w:ascii="Times New Roman" w:hAnsi="Times New Roman"/>
          <w:b/>
          <w:bCs/>
          <w:sz w:val="24"/>
          <w:szCs w:val="24"/>
          <w:lang w:val="ro-RO"/>
        </w:rPr>
        <w:t>Informatician</w:t>
      </w:r>
      <w:r>
        <w:rPr>
          <w:rFonts w:ascii="Times New Roman" w:hAnsi="Times New Roman"/>
          <w:sz w:val="24"/>
          <w:szCs w:val="24"/>
          <w:lang w:val="ro-RO"/>
        </w:rPr>
        <w:t>, personal didactic auxiliar, studii superioare</w:t>
      </w:r>
      <w:r w:rsidR="00F81C4B" w:rsidRPr="008B1013">
        <w:rPr>
          <w:rFonts w:ascii="Times New Roman" w:hAnsi="Times New Roman"/>
          <w:sz w:val="24"/>
          <w:szCs w:val="24"/>
          <w:lang w:val="ro-RO"/>
        </w:rPr>
        <w:t xml:space="preserve">, </w:t>
      </w:r>
      <w:r>
        <w:rPr>
          <w:rFonts w:ascii="Times New Roman" w:hAnsi="Times New Roman"/>
          <w:sz w:val="24"/>
          <w:szCs w:val="24"/>
          <w:lang w:val="ro-RO"/>
        </w:rPr>
        <w:t xml:space="preserve">grad profesional II, </w:t>
      </w:r>
      <w:r w:rsidR="00180C77" w:rsidRPr="008B1013">
        <w:rPr>
          <w:rFonts w:ascii="Times New Roman" w:hAnsi="Times New Roman"/>
          <w:sz w:val="24"/>
          <w:szCs w:val="24"/>
          <w:lang w:val="ro-RO"/>
        </w:rPr>
        <w:t>conform</w:t>
      </w:r>
      <w:r w:rsidR="00F81C4B" w:rsidRPr="008B1013">
        <w:rPr>
          <w:rFonts w:ascii="Times New Roman" w:hAnsi="Times New Roman"/>
          <w:sz w:val="24"/>
          <w:szCs w:val="24"/>
          <w:lang w:val="ro-RO"/>
        </w:rPr>
        <w:t xml:space="preserve"> </w:t>
      </w:r>
      <w:r w:rsidR="00F81C4B" w:rsidRPr="008B1013">
        <w:rPr>
          <w:rFonts w:ascii="Times New Roman" w:hAnsi="Times New Roman"/>
          <w:b/>
          <w:sz w:val="24"/>
          <w:szCs w:val="24"/>
          <w:lang w:val="ro-RO"/>
        </w:rPr>
        <w:t xml:space="preserve">H.G. nr. </w:t>
      </w:r>
      <w:r w:rsidR="00180C77" w:rsidRPr="008B1013">
        <w:rPr>
          <w:rFonts w:ascii="Times New Roman" w:hAnsi="Times New Roman"/>
          <w:b/>
          <w:sz w:val="24"/>
          <w:szCs w:val="24"/>
          <w:lang w:val="ro-RO"/>
        </w:rPr>
        <w:t>1336/08.11.2022.</w:t>
      </w:r>
    </w:p>
    <w:p w14:paraId="61BEFAD9" w14:textId="77777777" w:rsidR="000179C7" w:rsidRPr="008B1013" w:rsidRDefault="000179C7">
      <w:pPr>
        <w:ind w:firstLine="720"/>
        <w:jc w:val="both"/>
        <w:rPr>
          <w:rFonts w:ascii="Times New Roman" w:hAnsi="Times New Roman"/>
          <w:sz w:val="24"/>
          <w:szCs w:val="24"/>
          <w:lang w:val="ro-RO"/>
        </w:rPr>
      </w:pPr>
    </w:p>
    <w:p w14:paraId="76AA419A" w14:textId="77777777" w:rsidR="000179C7" w:rsidRPr="008B1013" w:rsidRDefault="000179C7" w:rsidP="00180C77">
      <w:pPr>
        <w:rPr>
          <w:rFonts w:ascii="Times New Roman" w:hAnsi="Times New Roman"/>
          <w:sz w:val="24"/>
          <w:szCs w:val="24"/>
          <w:lang w:val="ro-RO"/>
        </w:rPr>
      </w:pPr>
      <w:r w:rsidRPr="008B1013">
        <w:rPr>
          <w:rFonts w:ascii="Times New Roman" w:hAnsi="Times New Roman"/>
          <w:sz w:val="24"/>
          <w:szCs w:val="24"/>
          <w:lang w:val="ro-RO"/>
        </w:rPr>
        <w:t>1. Nivelul postului:</w:t>
      </w:r>
      <w:r w:rsidR="009303EA" w:rsidRPr="008B1013">
        <w:rPr>
          <w:rFonts w:ascii="Times New Roman" w:hAnsi="Times New Roman"/>
          <w:color w:val="FF0000"/>
          <w:sz w:val="24"/>
          <w:szCs w:val="24"/>
          <w:lang w:val="ro-RO"/>
        </w:rPr>
        <w:t xml:space="preserve"> </w:t>
      </w:r>
      <w:r w:rsidR="00A45FB4" w:rsidRPr="008B1013">
        <w:rPr>
          <w:rFonts w:ascii="Times New Roman" w:hAnsi="Times New Roman"/>
          <w:color w:val="000000"/>
          <w:sz w:val="24"/>
          <w:szCs w:val="24"/>
          <w:lang w:val="ro-RO"/>
        </w:rPr>
        <w:t>de execuție</w:t>
      </w:r>
    </w:p>
    <w:p w14:paraId="7CA3AAED" w14:textId="77777777" w:rsidR="000179C7" w:rsidRPr="008B1013" w:rsidRDefault="000179C7" w:rsidP="00180C77">
      <w:pPr>
        <w:rPr>
          <w:rFonts w:ascii="Times New Roman" w:hAnsi="Times New Roman"/>
          <w:sz w:val="24"/>
          <w:szCs w:val="24"/>
          <w:u w:val="single"/>
          <w:lang w:val="ro-RO"/>
        </w:rPr>
      </w:pPr>
      <w:r w:rsidRPr="008B1013">
        <w:rPr>
          <w:rFonts w:ascii="Times New Roman" w:hAnsi="Times New Roman"/>
          <w:sz w:val="24"/>
          <w:szCs w:val="24"/>
          <w:lang w:val="ro-RO"/>
        </w:rPr>
        <w:t>2. Denumirea postului</w:t>
      </w:r>
      <w:r w:rsidR="00B942C4">
        <w:rPr>
          <w:rFonts w:ascii="Times New Roman" w:hAnsi="Times New Roman"/>
          <w:sz w:val="24"/>
          <w:szCs w:val="24"/>
          <w:lang w:val="ro-RO"/>
        </w:rPr>
        <w:t xml:space="preserve">:  </w:t>
      </w:r>
      <w:r w:rsidR="007C7A79">
        <w:rPr>
          <w:rFonts w:ascii="Times New Roman" w:hAnsi="Times New Roman"/>
          <w:sz w:val="24"/>
          <w:szCs w:val="24"/>
          <w:lang w:val="ro-RO"/>
        </w:rPr>
        <w:t>I</w:t>
      </w:r>
      <w:r w:rsidR="00B942C4">
        <w:rPr>
          <w:rFonts w:ascii="Times New Roman" w:hAnsi="Times New Roman"/>
          <w:sz w:val="24"/>
          <w:szCs w:val="24"/>
          <w:lang w:val="ro-RO"/>
        </w:rPr>
        <w:t>nformatician</w:t>
      </w:r>
      <w:r w:rsidR="007C7A79">
        <w:rPr>
          <w:rFonts w:ascii="Times New Roman" w:hAnsi="Times New Roman"/>
          <w:sz w:val="24"/>
          <w:szCs w:val="24"/>
          <w:lang w:val="ro-RO"/>
        </w:rPr>
        <w:t xml:space="preserve"> II S</w:t>
      </w:r>
      <w:r w:rsidRPr="008B1013">
        <w:rPr>
          <w:rFonts w:ascii="Times New Roman" w:hAnsi="Times New Roman"/>
          <w:sz w:val="24"/>
          <w:szCs w:val="24"/>
          <w:lang w:val="ro-RO"/>
        </w:rPr>
        <w:t>, post</w:t>
      </w:r>
      <w:r w:rsidRPr="008B1013">
        <w:rPr>
          <w:rFonts w:ascii="Times New Roman" w:hAnsi="Times New Roman"/>
          <w:color w:val="000000"/>
          <w:sz w:val="24"/>
          <w:szCs w:val="24"/>
          <w:lang w:val="ro-RO"/>
        </w:rPr>
        <w:t xml:space="preserve"> </w:t>
      </w:r>
      <w:r w:rsidR="00967B35">
        <w:rPr>
          <w:rFonts w:ascii="Times New Roman" w:hAnsi="Times New Roman"/>
          <w:color w:val="000000"/>
          <w:sz w:val="24"/>
          <w:szCs w:val="24"/>
          <w:lang w:val="ro-RO"/>
        </w:rPr>
        <w:t xml:space="preserve">temporar </w:t>
      </w:r>
      <w:r w:rsidRPr="008B1013">
        <w:rPr>
          <w:rFonts w:ascii="Times New Roman" w:hAnsi="Times New Roman"/>
          <w:color w:val="000000"/>
          <w:sz w:val="24"/>
          <w:szCs w:val="24"/>
          <w:lang w:val="ro-RO"/>
        </w:rPr>
        <w:t>vacant,</w:t>
      </w:r>
      <w:r w:rsidRPr="008B1013">
        <w:rPr>
          <w:rFonts w:ascii="Times New Roman" w:hAnsi="Times New Roman"/>
          <w:sz w:val="24"/>
          <w:szCs w:val="24"/>
          <w:lang w:val="ro-RO"/>
        </w:rPr>
        <w:t xml:space="preserve"> </w:t>
      </w:r>
    </w:p>
    <w:p w14:paraId="2DE13B36" w14:textId="77777777" w:rsidR="000179C7" w:rsidRPr="008B1013" w:rsidRDefault="000179C7" w:rsidP="00180C77">
      <w:pPr>
        <w:rPr>
          <w:rFonts w:ascii="Times New Roman" w:hAnsi="Times New Roman"/>
          <w:sz w:val="24"/>
          <w:szCs w:val="24"/>
          <w:lang w:val="ro-RO"/>
        </w:rPr>
      </w:pPr>
      <w:r w:rsidRPr="008B1013">
        <w:rPr>
          <w:rFonts w:ascii="Times New Roman" w:hAnsi="Times New Roman"/>
          <w:sz w:val="24"/>
          <w:szCs w:val="24"/>
          <w:lang w:val="ro-RO"/>
        </w:rPr>
        <w:t>3. Gradul/Treapta profesional/profesională:</w:t>
      </w:r>
      <w:r w:rsidR="00E06EB9" w:rsidRPr="008B1013">
        <w:rPr>
          <w:rFonts w:ascii="Times New Roman" w:hAnsi="Times New Roman"/>
          <w:sz w:val="24"/>
          <w:szCs w:val="24"/>
          <w:lang w:val="ro-RO"/>
        </w:rPr>
        <w:t xml:space="preserve"> I</w:t>
      </w:r>
      <w:r w:rsidR="00B942C4">
        <w:rPr>
          <w:rFonts w:ascii="Times New Roman" w:hAnsi="Times New Roman"/>
          <w:sz w:val="24"/>
          <w:szCs w:val="24"/>
          <w:lang w:val="ro-RO"/>
        </w:rPr>
        <w:t>I</w:t>
      </w:r>
    </w:p>
    <w:p w14:paraId="34A95CDC" w14:textId="77777777" w:rsidR="002872A2" w:rsidRPr="00914C4E" w:rsidRDefault="000179C7" w:rsidP="002872A2">
      <w:pPr>
        <w:jc w:val="both"/>
        <w:rPr>
          <w:rFonts w:ascii="Times New Roman" w:hAnsi="Times New Roman"/>
          <w:sz w:val="24"/>
          <w:szCs w:val="24"/>
          <w:lang w:val="ro-RO"/>
        </w:rPr>
      </w:pPr>
      <w:r w:rsidRPr="008B1013">
        <w:rPr>
          <w:rFonts w:ascii="Times New Roman" w:hAnsi="Times New Roman"/>
          <w:sz w:val="24"/>
          <w:szCs w:val="24"/>
          <w:lang w:val="ro-RO"/>
        </w:rPr>
        <w:t xml:space="preserve">4. Scopul principal al postului: </w:t>
      </w:r>
      <w:r w:rsidR="00914C4E" w:rsidRPr="00914C4E">
        <w:rPr>
          <w:rStyle w:val="Robust"/>
          <w:rFonts w:ascii="Times New Roman" w:hAnsi="Times New Roman"/>
          <w:sz w:val="24"/>
          <w:szCs w:val="24"/>
        </w:rPr>
        <w:t>asigurarea bunei funcționări a infrastructurii IT</w:t>
      </w:r>
      <w:r w:rsidR="00914C4E" w:rsidRPr="00914C4E">
        <w:rPr>
          <w:rFonts w:ascii="Times New Roman" w:hAnsi="Times New Roman"/>
          <w:sz w:val="24"/>
          <w:szCs w:val="24"/>
        </w:rPr>
        <w:t xml:space="preserve"> (computere, rețele, echipamente periferice) și gestionarea aplicațiilor software și a bazelor de date educaționale (cum ar fi SIIIR), pentru a sprijini eficient procesul de învățământ și activitatea administrativă. </w:t>
      </w:r>
    </w:p>
    <w:p w14:paraId="605C4062" w14:textId="77777777" w:rsidR="00180C77" w:rsidRPr="008B1013" w:rsidRDefault="000179C7" w:rsidP="002872A2">
      <w:pPr>
        <w:jc w:val="both"/>
        <w:rPr>
          <w:rFonts w:ascii="Times New Roman" w:hAnsi="Times New Roman"/>
          <w:sz w:val="24"/>
          <w:szCs w:val="24"/>
          <w:lang w:val="ro-RO"/>
        </w:rPr>
      </w:pPr>
      <w:r w:rsidRPr="008B1013">
        <w:rPr>
          <w:rFonts w:ascii="Times New Roman" w:hAnsi="Times New Roman"/>
          <w:sz w:val="24"/>
          <w:szCs w:val="24"/>
          <w:lang w:val="ro-RO"/>
        </w:rPr>
        <w:t xml:space="preserve">5. </w:t>
      </w:r>
      <w:r w:rsidR="00180C77" w:rsidRPr="008B1013">
        <w:rPr>
          <w:rFonts w:ascii="Times New Roman" w:hAnsi="Times New Roman"/>
          <w:sz w:val="24"/>
          <w:szCs w:val="24"/>
          <w:lang w:val="ro-RO"/>
        </w:rPr>
        <w:t>Numărul de posturi:</w:t>
      </w:r>
      <w:r w:rsidRPr="008B1013">
        <w:rPr>
          <w:rFonts w:ascii="Times New Roman" w:hAnsi="Times New Roman"/>
          <w:sz w:val="24"/>
          <w:szCs w:val="24"/>
          <w:lang w:val="ro-RO"/>
        </w:rPr>
        <w:t xml:space="preserve"> </w:t>
      </w:r>
      <w:r w:rsidR="00B942C4">
        <w:rPr>
          <w:rFonts w:ascii="Times New Roman" w:hAnsi="Times New Roman"/>
          <w:sz w:val="24"/>
          <w:szCs w:val="24"/>
          <w:lang w:val="ro-RO"/>
        </w:rPr>
        <w:t>1</w:t>
      </w:r>
    </w:p>
    <w:p w14:paraId="4E1ECEFC" w14:textId="77777777" w:rsidR="000179C7" w:rsidRPr="008B1013" w:rsidRDefault="000179C7" w:rsidP="00180C77">
      <w:pPr>
        <w:rPr>
          <w:rFonts w:ascii="Times New Roman" w:hAnsi="Times New Roman"/>
          <w:b/>
          <w:sz w:val="24"/>
          <w:szCs w:val="24"/>
          <w:lang w:val="ro-RO"/>
        </w:rPr>
      </w:pPr>
    </w:p>
    <w:p w14:paraId="0EF77C28" w14:textId="77777777" w:rsidR="00180C77" w:rsidRPr="008B1013" w:rsidRDefault="009A2B13" w:rsidP="00180C77">
      <w:pPr>
        <w:rPr>
          <w:rFonts w:ascii="Times New Roman" w:hAnsi="Times New Roman"/>
          <w:b/>
          <w:sz w:val="24"/>
          <w:szCs w:val="24"/>
          <w:lang w:val="ro-RO"/>
        </w:rPr>
      </w:pPr>
      <w:r w:rsidRPr="008B1013">
        <w:rPr>
          <w:rFonts w:ascii="Times New Roman" w:hAnsi="Times New Roman"/>
          <w:b/>
          <w:sz w:val="24"/>
          <w:szCs w:val="24"/>
          <w:lang w:val="ro-RO"/>
        </w:rPr>
        <w:t>B.</w:t>
      </w:r>
      <w:r w:rsidR="000179C7" w:rsidRPr="008B1013">
        <w:rPr>
          <w:rFonts w:ascii="Times New Roman" w:hAnsi="Times New Roman"/>
          <w:b/>
          <w:sz w:val="24"/>
          <w:szCs w:val="24"/>
          <w:lang w:val="ro-RO"/>
        </w:rPr>
        <w:t>)</w:t>
      </w:r>
      <w:r w:rsidR="001B52C9" w:rsidRPr="008B1013">
        <w:rPr>
          <w:rFonts w:ascii="Times New Roman" w:hAnsi="Times New Roman"/>
          <w:b/>
          <w:sz w:val="24"/>
          <w:szCs w:val="24"/>
          <w:lang w:val="ro-RO"/>
        </w:rPr>
        <w:t xml:space="preserve"> </w:t>
      </w:r>
      <w:r w:rsidRPr="008B1013">
        <w:rPr>
          <w:rFonts w:ascii="Times New Roman" w:hAnsi="Times New Roman"/>
          <w:b/>
          <w:sz w:val="24"/>
          <w:szCs w:val="24"/>
          <w:lang w:val="ro-RO"/>
        </w:rPr>
        <w:t xml:space="preserve"> </w:t>
      </w:r>
      <w:r w:rsidR="00180C77" w:rsidRPr="008B1013">
        <w:rPr>
          <w:rFonts w:ascii="Times New Roman" w:hAnsi="Times New Roman"/>
          <w:b/>
          <w:sz w:val="24"/>
          <w:szCs w:val="24"/>
          <w:lang w:val="ro-RO"/>
        </w:rPr>
        <w:t xml:space="preserve">Documente </w:t>
      </w:r>
      <w:r w:rsidR="009303EA" w:rsidRPr="008B1013">
        <w:rPr>
          <w:rFonts w:ascii="Times New Roman" w:hAnsi="Times New Roman"/>
          <w:b/>
          <w:sz w:val="24"/>
          <w:szCs w:val="24"/>
          <w:lang w:val="ro-RO"/>
        </w:rPr>
        <w:t>solicitate candidaţilor pentru î</w:t>
      </w:r>
      <w:r w:rsidRPr="008B1013">
        <w:rPr>
          <w:rFonts w:ascii="Times New Roman" w:hAnsi="Times New Roman"/>
          <w:b/>
          <w:sz w:val="24"/>
          <w:szCs w:val="24"/>
          <w:lang w:val="ro-RO"/>
        </w:rPr>
        <w:t>ntocmirea dosarului de concurs</w:t>
      </w:r>
      <w:r w:rsidR="00171140" w:rsidRPr="008B1013">
        <w:rPr>
          <w:rFonts w:ascii="Times New Roman" w:hAnsi="Times New Roman"/>
          <w:b/>
          <w:sz w:val="24"/>
          <w:szCs w:val="24"/>
          <w:lang w:val="ro-RO"/>
        </w:rPr>
        <w:t>, conform art. 35 din H.G. 1336/2022</w:t>
      </w:r>
      <w:r w:rsidRPr="008B1013">
        <w:rPr>
          <w:rFonts w:ascii="Times New Roman" w:hAnsi="Times New Roman"/>
          <w:b/>
          <w:sz w:val="24"/>
          <w:szCs w:val="24"/>
          <w:lang w:val="ro-RO"/>
        </w:rPr>
        <w:t>:</w:t>
      </w:r>
    </w:p>
    <w:p w14:paraId="4762BF81" w14:textId="77777777" w:rsidR="00171140" w:rsidRPr="008B1013" w:rsidRDefault="00171140" w:rsidP="00180C77">
      <w:pPr>
        <w:rPr>
          <w:rFonts w:ascii="Times New Roman" w:hAnsi="Times New Roman"/>
          <w:b/>
          <w:sz w:val="24"/>
          <w:szCs w:val="24"/>
          <w:lang w:val="ro-RO"/>
        </w:rPr>
      </w:pPr>
    </w:p>
    <w:p w14:paraId="3259A1D0" w14:textId="77777777" w:rsidR="00171140" w:rsidRPr="00B942C4" w:rsidRDefault="00171140" w:rsidP="00B942C4">
      <w:pPr>
        <w:jc w:val="both"/>
        <w:rPr>
          <w:rFonts w:ascii="Times New Roman" w:hAnsi="Times New Roman"/>
          <w:bCs/>
          <w:sz w:val="24"/>
          <w:szCs w:val="24"/>
          <w:lang w:val="ro-RO"/>
        </w:rPr>
      </w:pPr>
      <w:r w:rsidRPr="008B1013">
        <w:rPr>
          <w:rFonts w:ascii="Times New Roman" w:eastAsia="Times New Roman" w:hAnsi="Times New Roman"/>
          <w:color w:val="000000"/>
          <w:sz w:val="24"/>
          <w:szCs w:val="24"/>
          <w:lang w:val="ro-RO" w:eastAsia="en-US"/>
        </w:rPr>
        <w:t>a) formular de înscriere la concurs, conform modelului prevăzut la anexa nr. 2</w:t>
      </w:r>
      <w:r w:rsidR="00B942C4">
        <w:rPr>
          <w:rFonts w:ascii="Times New Roman" w:eastAsia="Times New Roman" w:hAnsi="Times New Roman"/>
          <w:color w:val="000000"/>
          <w:sz w:val="24"/>
          <w:szCs w:val="24"/>
          <w:lang w:val="ro-RO" w:eastAsia="en-US"/>
        </w:rPr>
        <w:t xml:space="preserve"> din</w:t>
      </w:r>
      <w:r w:rsidR="00B942C4" w:rsidRPr="00B942C4">
        <w:rPr>
          <w:rFonts w:ascii="Times New Roman" w:hAnsi="Times New Roman"/>
          <w:b/>
          <w:sz w:val="24"/>
          <w:szCs w:val="24"/>
          <w:lang w:val="ro-RO"/>
        </w:rPr>
        <w:t xml:space="preserve"> </w:t>
      </w:r>
      <w:r w:rsidR="00B942C4" w:rsidRPr="00B942C4">
        <w:rPr>
          <w:rFonts w:ascii="Times New Roman" w:hAnsi="Times New Roman"/>
          <w:bCs/>
          <w:sz w:val="24"/>
          <w:szCs w:val="24"/>
          <w:lang w:val="ro-RO"/>
        </w:rPr>
        <w:t>H.G. nr. 1336/08.11.2022</w:t>
      </w:r>
      <w:r w:rsidRPr="008B1013">
        <w:rPr>
          <w:rFonts w:ascii="Times New Roman" w:eastAsia="Times New Roman" w:hAnsi="Times New Roman"/>
          <w:color w:val="000000"/>
          <w:sz w:val="24"/>
          <w:szCs w:val="24"/>
          <w:lang w:val="ro-RO" w:eastAsia="en-US"/>
        </w:rPr>
        <w:t>;</w:t>
      </w:r>
    </w:p>
    <w:p w14:paraId="33A17C42" w14:textId="77777777" w:rsidR="00171140" w:rsidRPr="008B1013" w:rsidRDefault="00171140" w:rsidP="00171140">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B1013">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14:paraId="5528C5B2" w14:textId="77777777" w:rsidR="00171140" w:rsidRPr="008B1013" w:rsidRDefault="00171140" w:rsidP="00171140">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B1013">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14:paraId="18350FB7" w14:textId="77777777" w:rsidR="00171140" w:rsidRPr="006941EE" w:rsidRDefault="00171140" w:rsidP="00171140">
      <w:pPr>
        <w:suppressAutoHyphens w:val="0"/>
        <w:autoSpaceDE w:val="0"/>
        <w:autoSpaceDN w:val="0"/>
        <w:adjustRightInd w:val="0"/>
        <w:jc w:val="both"/>
        <w:rPr>
          <w:rFonts w:ascii="Times New Roman" w:eastAsia="Times New Roman" w:hAnsi="Times New Roman"/>
          <w:b/>
          <w:bCs/>
          <w:color w:val="000000"/>
          <w:sz w:val="24"/>
          <w:szCs w:val="24"/>
          <w:lang w:val="ro-RO" w:eastAsia="en-US"/>
        </w:rPr>
      </w:pPr>
      <w:r w:rsidRPr="008B1013">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w:t>
      </w:r>
      <w:r w:rsidR="00ED6B23" w:rsidRPr="00ED6B23">
        <w:t xml:space="preserve"> </w:t>
      </w:r>
    </w:p>
    <w:p w14:paraId="46A88EFC" w14:textId="77777777" w:rsidR="00171140" w:rsidRPr="008B1013" w:rsidRDefault="00171140" w:rsidP="00171140">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B1013">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14:paraId="4B823988" w14:textId="77777777" w:rsidR="00171140" w:rsidRPr="008B1013" w:rsidRDefault="00171140" w:rsidP="00171140">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B1013">
        <w:rPr>
          <w:rFonts w:ascii="Times New Roman" w:eastAsia="Times New Roman" w:hAnsi="Times New Roman"/>
          <w:color w:val="000000"/>
          <w:sz w:val="24"/>
          <w:szCs w:val="24"/>
          <w:lang w:val="ro-RO" w:eastAsia="en-US"/>
        </w:rPr>
        <w:t>f) certificat de cazier judiciar sau, după caz, extrasul de pe cazierul judiciar;</w:t>
      </w:r>
    </w:p>
    <w:p w14:paraId="5DE5E408" w14:textId="77777777" w:rsidR="00171140" w:rsidRPr="008B1013" w:rsidRDefault="00171140" w:rsidP="00171140">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B1013">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5769E7A3" w14:textId="77777777" w:rsidR="00171140" w:rsidRPr="008B1013" w:rsidRDefault="00171140" w:rsidP="00171140">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8B1013">
        <w:rPr>
          <w:rFonts w:ascii="Times New Roman" w:eastAsia="Times New Roman" w:hAnsi="Times New Roman"/>
          <w:color w:val="000000"/>
          <w:sz w:val="24"/>
          <w:szCs w:val="24"/>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w:t>
      </w:r>
      <w:r w:rsidRPr="008B1013">
        <w:rPr>
          <w:rFonts w:ascii="Times New Roman" w:eastAsia="Times New Roman" w:hAnsi="Times New Roman"/>
          <w:color w:val="000000"/>
          <w:sz w:val="24"/>
          <w:szCs w:val="24"/>
          <w:lang w:val="ro-RO" w:eastAsia="en-US"/>
        </w:rPr>
        <w:lastRenderedPageBreak/>
        <w:t>persoane în vârstă, persoane cu dizabilități sau alte categorii de persoane vulnerabile ori care presupune examinarea fizică sau evaluarea psihologică a unei persoane;</w:t>
      </w:r>
    </w:p>
    <w:p w14:paraId="14E8452A" w14:textId="77777777" w:rsidR="009A2B13" w:rsidRPr="008B1013" w:rsidRDefault="00171140" w:rsidP="005E4AD9">
      <w:pPr>
        <w:jc w:val="both"/>
        <w:rPr>
          <w:rFonts w:ascii="Times New Roman" w:eastAsia="Times New Roman" w:hAnsi="Times New Roman"/>
          <w:color w:val="000000"/>
          <w:sz w:val="24"/>
          <w:szCs w:val="24"/>
          <w:lang w:val="ro-RO" w:eastAsia="en-US"/>
        </w:rPr>
      </w:pPr>
      <w:r w:rsidRPr="008B1013">
        <w:rPr>
          <w:rFonts w:ascii="Times New Roman" w:eastAsia="Times New Roman" w:hAnsi="Times New Roman"/>
          <w:color w:val="000000"/>
          <w:sz w:val="24"/>
          <w:szCs w:val="24"/>
          <w:lang w:val="ro-RO" w:eastAsia="en-US"/>
        </w:rPr>
        <w:t>i) curriculum vitae, model comun european.</w:t>
      </w:r>
    </w:p>
    <w:p w14:paraId="2DB213C8" w14:textId="77777777" w:rsidR="00171140" w:rsidRPr="008B1013" w:rsidRDefault="00171140" w:rsidP="00171140">
      <w:pPr>
        <w:ind w:left="360"/>
        <w:jc w:val="both"/>
        <w:rPr>
          <w:rFonts w:ascii="Times New Roman" w:hAnsi="Times New Roman"/>
          <w:sz w:val="24"/>
          <w:szCs w:val="24"/>
          <w:lang w:val="ro-RO"/>
        </w:rPr>
      </w:pPr>
    </w:p>
    <w:p w14:paraId="23ADA9FD" w14:textId="77777777" w:rsidR="00B239F2" w:rsidRDefault="00B239F2" w:rsidP="00657847">
      <w:pPr>
        <w:jc w:val="both"/>
        <w:rPr>
          <w:rFonts w:ascii="Times New Roman" w:hAnsi="Times New Roman"/>
          <w:sz w:val="24"/>
          <w:szCs w:val="24"/>
          <w:lang w:val="ro-RO"/>
        </w:rPr>
      </w:pPr>
      <w:r>
        <w:rPr>
          <w:rFonts w:ascii="Times New Roman" w:hAnsi="Times New Roman"/>
          <w:sz w:val="24"/>
          <w:szCs w:val="24"/>
          <w:lang w:val="ro-RO"/>
        </w:rPr>
        <w:t xml:space="preserve"> Notă: Opisul dosarului se depune în două exemplare, un exemplar se restituie candidatului cu număr de înregistrare. Documentele prevăzute la punctele b,  c, d și e vor fi prezentate și în original, în vederea verificării </w:t>
      </w:r>
      <w:r w:rsidR="00012CD2">
        <w:rPr>
          <w:rFonts w:ascii="Times New Roman" w:hAnsi="Times New Roman"/>
          <w:sz w:val="24"/>
          <w:szCs w:val="24"/>
          <w:lang w:val="ro-RO"/>
        </w:rPr>
        <w:t>conformității copiilor cu acestea.</w:t>
      </w:r>
    </w:p>
    <w:p w14:paraId="585F0994" w14:textId="77777777" w:rsidR="00012CD2" w:rsidRDefault="00012CD2" w:rsidP="00657847">
      <w:pPr>
        <w:jc w:val="both"/>
        <w:rPr>
          <w:rFonts w:ascii="Times New Roman" w:hAnsi="Times New Roman"/>
          <w:sz w:val="24"/>
          <w:szCs w:val="24"/>
          <w:lang w:val="ro-RO"/>
        </w:rPr>
      </w:pPr>
    </w:p>
    <w:p w14:paraId="50FF5538" w14:textId="77777777" w:rsidR="00657847" w:rsidRPr="008B1013" w:rsidRDefault="009A2B13" w:rsidP="00657847">
      <w:pPr>
        <w:jc w:val="both"/>
        <w:rPr>
          <w:rFonts w:ascii="Times New Roman" w:hAnsi="Times New Roman"/>
          <w:sz w:val="24"/>
          <w:szCs w:val="24"/>
          <w:lang w:val="ro-RO"/>
        </w:rPr>
      </w:pPr>
      <w:r w:rsidRPr="008B1013">
        <w:rPr>
          <w:rFonts w:ascii="Times New Roman" w:hAnsi="Times New Roman"/>
          <w:sz w:val="24"/>
          <w:szCs w:val="24"/>
          <w:lang w:val="ro-RO"/>
        </w:rPr>
        <w:t>Dosarele de concurs se depun la</w:t>
      </w:r>
      <w:r w:rsidR="005C1AB0" w:rsidRPr="008B1013">
        <w:rPr>
          <w:rFonts w:ascii="Times New Roman" w:hAnsi="Times New Roman"/>
          <w:sz w:val="24"/>
          <w:szCs w:val="24"/>
          <w:lang w:val="ro-RO"/>
        </w:rPr>
        <w:t xml:space="preserve"> adresa din</w:t>
      </w:r>
      <w:r w:rsidRPr="008B1013">
        <w:rPr>
          <w:rFonts w:ascii="Times New Roman" w:hAnsi="Times New Roman"/>
          <w:sz w:val="24"/>
          <w:szCs w:val="24"/>
          <w:lang w:val="ro-RO"/>
        </w:rPr>
        <w:t xml:space="preserve"> </w:t>
      </w:r>
      <w:r w:rsidR="005C1AB0" w:rsidRPr="008B1013">
        <w:rPr>
          <w:rFonts w:ascii="Times New Roman" w:hAnsi="Times New Roman"/>
          <w:sz w:val="24"/>
          <w:szCs w:val="24"/>
          <w:lang w:val="ro-RO"/>
        </w:rPr>
        <w:t xml:space="preserve">strada </w:t>
      </w:r>
      <w:r w:rsidR="007C7A79">
        <w:rPr>
          <w:rFonts w:ascii="Times New Roman" w:hAnsi="Times New Roman"/>
          <w:sz w:val="24"/>
          <w:szCs w:val="24"/>
          <w:lang w:val="ro-RO"/>
        </w:rPr>
        <w:t>Liceului</w:t>
      </w:r>
      <w:r w:rsidR="005C1AB0" w:rsidRPr="008B1013">
        <w:rPr>
          <w:rFonts w:ascii="Times New Roman" w:hAnsi="Times New Roman"/>
          <w:sz w:val="24"/>
          <w:szCs w:val="24"/>
          <w:lang w:val="ro-RO"/>
        </w:rPr>
        <w:t xml:space="preserve">, nr. </w:t>
      </w:r>
      <w:r w:rsidR="007C7A79">
        <w:rPr>
          <w:rFonts w:ascii="Times New Roman" w:hAnsi="Times New Roman"/>
          <w:sz w:val="24"/>
          <w:szCs w:val="24"/>
          <w:lang w:val="ro-RO"/>
        </w:rPr>
        <w:t>18</w:t>
      </w:r>
      <w:r w:rsidR="005C1AB0" w:rsidRPr="008B1013">
        <w:rPr>
          <w:rFonts w:ascii="Times New Roman" w:hAnsi="Times New Roman"/>
          <w:sz w:val="24"/>
          <w:szCs w:val="24"/>
          <w:lang w:val="ro-RO"/>
        </w:rPr>
        <w:t xml:space="preserve">, loc. Brad, jud. Hunedoara </w:t>
      </w:r>
      <w:r w:rsidRPr="008B1013">
        <w:rPr>
          <w:rFonts w:ascii="Times New Roman" w:hAnsi="Times New Roman"/>
          <w:sz w:val="24"/>
          <w:szCs w:val="24"/>
          <w:lang w:val="ro-RO"/>
        </w:rPr>
        <w:t xml:space="preserve">compartimentul resurse umane, tel. </w:t>
      </w:r>
      <w:r w:rsidR="00A45FB4" w:rsidRPr="008B1013">
        <w:rPr>
          <w:rFonts w:ascii="Times New Roman" w:hAnsi="Times New Roman"/>
          <w:sz w:val="24"/>
          <w:szCs w:val="24"/>
          <w:lang w:val="ro-RO"/>
        </w:rPr>
        <w:t>02546126</w:t>
      </w:r>
      <w:r w:rsidR="007C7A79">
        <w:rPr>
          <w:rFonts w:ascii="Times New Roman" w:hAnsi="Times New Roman"/>
          <w:sz w:val="24"/>
          <w:szCs w:val="24"/>
          <w:lang w:val="ro-RO"/>
        </w:rPr>
        <w:t>41</w:t>
      </w:r>
      <w:r w:rsidRPr="008A4602">
        <w:rPr>
          <w:rFonts w:ascii="Times New Roman" w:hAnsi="Times New Roman"/>
          <w:sz w:val="24"/>
          <w:szCs w:val="24"/>
          <w:lang w:val="ro-RO"/>
        </w:rPr>
        <w:t xml:space="preserve">, persoana de contact </w:t>
      </w:r>
      <w:r w:rsidR="00A45FB4" w:rsidRPr="008A4602">
        <w:rPr>
          <w:rFonts w:ascii="Times New Roman" w:hAnsi="Times New Roman"/>
          <w:sz w:val="24"/>
          <w:szCs w:val="24"/>
          <w:lang w:val="ro-RO"/>
        </w:rPr>
        <w:t>Marcu Daniela</w:t>
      </w:r>
      <w:r w:rsidRPr="008B1013">
        <w:rPr>
          <w:rFonts w:ascii="Times New Roman" w:hAnsi="Times New Roman"/>
          <w:sz w:val="24"/>
          <w:szCs w:val="24"/>
          <w:lang w:val="ro-RO"/>
        </w:rPr>
        <w:t xml:space="preserve">, email: </w:t>
      </w:r>
      <w:hyperlink r:id="rId8" w:history="1">
        <w:r w:rsidR="007C7A79" w:rsidRPr="00432CE6">
          <w:rPr>
            <w:rStyle w:val="Hyperlink"/>
            <w:rFonts w:ascii="Times New Roman" w:hAnsi="Times New Roman"/>
            <w:sz w:val="24"/>
            <w:szCs w:val="24"/>
            <w:lang w:val="ro-RO"/>
          </w:rPr>
          <w:t>cnaibrad@yahoo.com</w:t>
        </w:r>
      </w:hyperlink>
      <w:r w:rsidR="00A45FB4" w:rsidRPr="008B1013">
        <w:rPr>
          <w:rFonts w:ascii="Times New Roman" w:hAnsi="Times New Roman"/>
          <w:sz w:val="24"/>
          <w:szCs w:val="24"/>
          <w:lang w:val="ro-RO"/>
        </w:rPr>
        <w:t xml:space="preserve"> </w:t>
      </w:r>
    </w:p>
    <w:p w14:paraId="6E75391B" w14:textId="77777777" w:rsidR="00657847" w:rsidRPr="008B1013" w:rsidRDefault="00657847" w:rsidP="00657847">
      <w:pPr>
        <w:jc w:val="both"/>
        <w:rPr>
          <w:rFonts w:ascii="Times New Roman" w:hAnsi="Times New Roman"/>
          <w:sz w:val="24"/>
          <w:szCs w:val="24"/>
          <w:lang w:val="ro-RO"/>
        </w:rPr>
      </w:pPr>
    </w:p>
    <w:p w14:paraId="221CB300" w14:textId="77777777" w:rsidR="00657847" w:rsidRPr="008B1013" w:rsidRDefault="00657847" w:rsidP="00657847">
      <w:pPr>
        <w:jc w:val="both"/>
        <w:rPr>
          <w:rFonts w:ascii="Times New Roman" w:hAnsi="Times New Roman"/>
          <w:sz w:val="24"/>
          <w:szCs w:val="24"/>
          <w:lang w:val="ro-RO"/>
        </w:rPr>
      </w:pPr>
      <w:r w:rsidRPr="008B1013">
        <w:rPr>
          <w:rFonts w:ascii="Times New Roman" w:hAnsi="Times New Roman"/>
          <w:b/>
          <w:sz w:val="24"/>
          <w:szCs w:val="24"/>
          <w:lang w:val="ro-RO"/>
        </w:rPr>
        <w:t xml:space="preserve">Termenul </w:t>
      </w:r>
      <w:r w:rsidRPr="008B1013">
        <w:rPr>
          <w:rFonts w:ascii="Times New Roman" w:hAnsi="Times New Roman"/>
          <w:sz w:val="24"/>
          <w:szCs w:val="24"/>
          <w:lang w:val="ro-RO"/>
        </w:rPr>
        <w:t>de depunere a dosarelor (</w:t>
      </w:r>
      <w:r w:rsidR="009303EA" w:rsidRPr="008B1013">
        <w:rPr>
          <w:rFonts w:ascii="Times New Roman" w:hAnsi="Times New Roman"/>
          <w:sz w:val="24"/>
          <w:szCs w:val="24"/>
          <w:lang w:val="ro-RO"/>
        </w:rPr>
        <w:t>10 zile lucrătoare de la afiş</w:t>
      </w:r>
      <w:r w:rsidRPr="008B1013">
        <w:rPr>
          <w:rFonts w:ascii="Times New Roman" w:hAnsi="Times New Roman"/>
          <w:sz w:val="24"/>
          <w:szCs w:val="24"/>
          <w:lang w:val="ro-RO"/>
        </w:rPr>
        <w:t>are):</w:t>
      </w:r>
      <w:r w:rsidR="00A45FB4" w:rsidRPr="008B1013">
        <w:rPr>
          <w:rFonts w:ascii="Times New Roman" w:hAnsi="Times New Roman"/>
          <w:sz w:val="24"/>
          <w:szCs w:val="24"/>
          <w:lang w:val="ro-RO"/>
        </w:rPr>
        <w:t xml:space="preserve"> </w:t>
      </w:r>
      <w:r w:rsidR="00F44010">
        <w:rPr>
          <w:rFonts w:ascii="Times New Roman" w:hAnsi="Times New Roman"/>
          <w:sz w:val="24"/>
          <w:szCs w:val="24"/>
          <w:lang w:val="ro-RO"/>
        </w:rPr>
        <w:t>1</w:t>
      </w:r>
      <w:r w:rsidR="008D589A">
        <w:rPr>
          <w:rFonts w:ascii="Times New Roman" w:hAnsi="Times New Roman"/>
          <w:sz w:val="24"/>
          <w:szCs w:val="24"/>
          <w:lang w:val="ro-RO"/>
        </w:rPr>
        <w:t>7</w:t>
      </w:r>
      <w:r w:rsidR="00EC3C95" w:rsidRPr="008B1013">
        <w:rPr>
          <w:rFonts w:ascii="Times New Roman" w:hAnsi="Times New Roman"/>
          <w:sz w:val="24"/>
          <w:szCs w:val="24"/>
          <w:lang w:val="ro-RO"/>
        </w:rPr>
        <w:t xml:space="preserve"> </w:t>
      </w:r>
      <w:r w:rsidR="008D589A">
        <w:rPr>
          <w:rFonts w:ascii="Times New Roman" w:hAnsi="Times New Roman"/>
          <w:sz w:val="24"/>
          <w:szCs w:val="24"/>
          <w:lang w:val="ro-RO"/>
        </w:rPr>
        <w:t>august</w:t>
      </w:r>
      <w:r w:rsidR="00EC3C95" w:rsidRPr="008B1013">
        <w:rPr>
          <w:rFonts w:ascii="Times New Roman" w:hAnsi="Times New Roman"/>
          <w:sz w:val="24"/>
          <w:szCs w:val="24"/>
          <w:lang w:val="ro-RO"/>
        </w:rPr>
        <w:t xml:space="preserve"> </w:t>
      </w:r>
      <w:r w:rsidR="00A45FB4" w:rsidRPr="008B1013">
        <w:rPr>
          <w:rFonts w:ascii="Times New Roman" w:hAnsi="Times New Roman"/>
          <w:sz w:val="24"/>
          <w:szCs w:val="24"/>
          <w:lang w:val="ro-RO"/>
        </w:rPr>
        <w:t>202</w:t>
      </w:r>
      <w:r w:rsidR="008D589A">
        <w:rPr>
          <w:rFonts w:ascii="Times New Roman" w:hAnsi="Times New Roman"/>
          <w:sz w:val="24"/>
          <w:szCs w:val="24"/>
          <w:lang w:val="ro-RO"/>
        </w:rPr>
        <w:t>6</w:t>
      </w:r>
      <w:r w:rsidR="0019294B">
        <w:rPr>
          <w:rFonts w:ascii="Times New Roman" w:hAnsi="Times New Roman"/>
          <w:sz w:val="24"/>
          <w:szCs w:val="24"/>
          <w:lang w:val="ro-RO"/>
        </w:rPr>
        <w:t xml:space="preserve"> – </w:t>
      </w:r>
      <w:r w:rsidR="006941EE">
        <w:rPr>
          <w:rFonts w:ascii="Times New Roman" w:hAnsi="Times New Roman"/>
          <w:sz w:val="24"/>
          <w:szCs w:val="24"/>
          <w:lang w:val="ro-RO"/>
        </w:rPr>
        <w:t>2</w:t>
      </w:r>
      <w:r w:rsidR="008D589A">
        <w:rPr>
          <w:rFonts w:ascii="Times New Roman" w:hAnsi="Times New Roman"/>
          <w:sz w:val="24"/>
          <w:szCs w:val="24"/>
          <w:lang w:val="ro-RO"/>
        </w:rPr>
        <w:t>8</w:t>
      </w:r>
      <w:r w:rsidR="00F44010">
        <w:rPr>
          <w:rFonts w:ascii="Times New Roman" w:hAnsi="Times New Roman"/>
          <w:sz w:val="24"/>
          <w:szCs w:val="24"/>
          <w:lang w:val="ro-RO"/>
        </w:rPr>
        <w:t xml:space="preserve"> </w:t>
      </w:r>
      <w:r w:rsidR="008D589A">
        <w:rPr>
          <w:rFonts w:ascii="Times New Roman" w:hAnsi="Times New Roman"/>
          <w:sz w:val="24"/>
          <w:szCs w:val="24"/>
          <w:lang w:val="ro-RO"/>
        </w:rPr>
        <w:t>august</w:t>
      </w:r>
      <w:r w:rsidR="0019294B">
        <w:rPr>
          <w:rFonts w:ascii="Times New Roman" w:hAnsi="Times New Roman"/>
          <w:sz w:val="24"/>
          <w:szCs w:val="24"/>
          <w:lang w:val="ro-RO"/>
        </w:rPr>
        <w:t xml:space="preserve"> 202</w:t>
      </w:r>
      <w:r w:rsidR="008D589A">
        <w:rPr>
          <w:rFonts w:ascii="Times New Roman" w:hAnsi="Times New Roman"/>
          <w:sz w:val="24"/>
          <w:szCs w:val="24"/>
          <w:lang w:val="ro-RO"/>
        </w:rPr>
        <w:t>6</w:t>
      </w:r>
      <w:r w:rsidRPr="008B1013">
        <w:rPr>
          <w:rFonts w:ascii="Times New Roman" w:hAnsi="Times New Roman"/>
          <w:sz w:val="24"/>
          <w:szCs w:val="24"/>
          <w:lang w:val="ro-RO"/>
        </w:rPr>
        <w:t>,</w:t>
      </w:r>
      <w:r w:rsidR="00992649" w:rsidRPr="008B1013">
        <w:rPr>
          <w:rFonts w:ascii="Times New Roman" w:hAnsi="Times New Roman"/>
          <w:sz w:val="24"/>
          <w:szCs w:val="24"/>
          <w:lang w:val="ro-RO"/>
        </w:rPr>
        <w:t xml:space="preserve"> între </w:t>
      </w:r>
      <w:r w:rsidRPr="008B1013">
        <w:rPr>
          <w:rFonts w:ascii="Times New Roman" w:hAnsi="Times New Roman"/>
          <w:sz w:val="24"/>
          <w:szCs w:val="24"/>
          <w:lang w:val="ro-RO"/>
        </w:rPr>
        <w:t>or</w:t>
      </w:r>
      <w:r w:rsidR="00992649" w:rsidRPr="008B1013">
        <w:rPr>
          <w:rFonts w:ascii="Times New Roman" w:hAnsi="Times New Roman"/>
          <w:sz w:val="24"/>
          <w:szCs w:val="24"/>
          <w:lang w:val="ro-RO"/>
        </w:rPr>
        <w:t>ele 10,00 -</w:t>
      </w:r>
      <w:r w:rsidRPr="008B1013">
        <w:rPr>
          <w:rFonts w:ascii="Times New Roman" w:hAnsi="Times New Roman"/>
          <w:sz w:val="24"/>
          <w:szCs w:val="24"/>
          <w:lang w:val="ro-RO"/>
        </w:rPr>
        <w:t xml:space="preserve"> </w:t>
      </w:r>
      <w:r w:rsidR="00A45FB4" w:rsidRPr="008B1013">
        <w:rPr>
          <w:rFonts w:ascii="Times New Roman" w:hAnsi="Times New Roman"/>
          <w:sz w:val="24"/>
          <w:szCs w:val="24"/>
          <w:lang w:val="ro-RO"/>
        </w:rPr>
        <w:t>14,00</w:t>
      </w:r>
      <w:r w:rsidRPr="008B1013">
        <w:rPr>
          <w:rFonts w:ascii="Times New Roman" w:hAnsi="Times New Roman"/>
          <w:sz w:val="24"/>
          <w:szCs w:val="24"/>
          <w:lang w:val="ro-RO"/>
        </w:rPr>
        <w:t>, la sediul instituţiei.</w:t>
      </w:r>
    </w:p>
    <w:p w14:paraId="420BD9F2" w14:textId="77777777" w:rsidR="009A2B13" w:rsidRPr="008B1013" w:rsidRDefault="009A2B13" w:rsidP="00180C77">
      <w:pPr>
        <w:rPr>
          <w:rFonts w:ascii="Times New Roman" w:hAnsi="Times New Roman"/>
          <w:b/>
          <w:sz w:val="24"/>
          <w:szCs w:val="24"/>
          <w:lang w:val="ro-RO"/>
        </w:rPr>
      </w:pPr>
    </w:p>
    <w:p w14:paraId="5BB4F5AD" w14:textId="77777777" w:rsidR="009A2B13" w:rsidRPr="008B1013" w:rsidRDefault="009A2B13" w:rsidP="00180C77">
      <w:pPr>
        <w:rPr>
          <w:rFonts w:ascii="Times New Roman" w:hAnsi="Times New Roman"/>
          <w:b/>
          <w:sz w:val="24"/>
          <w:szCs w:val="24"/>
          <w:lang w:val="ro-RO"/>
        </w:rPr>
      </w:pPr>
      <w:r w:rsidRPr="008B1013">
        <w:rPr>
          <w:rFonts w:ascii="Times New Roman" w:hAnsi="Times New Roman"/>
          <w:b/>
          <w:sz w:val="24"/>
          <w:szCs w:val="24"/>
          <w:lang w:val="ro-RO"/>
        </w:rPr>
        <w:t>C.</w:t>
      </w:r>
      <w:r w:rsidR="000179C7" w:rsidRPr="008B1013">
        <w:rPr>
          <w:rFonts w:ascii="Times New Roman" w:hAnsi="Times New Roman"/>
          <w:b/>
          <w:sz w:val="24"/>
          <w:szCs w:val="24"/>
          <w:lang w:val="ro-RO"/>
        </w:rPr>
        <w:t>)</w:t>
      </w:r>
      <w:r w:rsidR="001B52C9" w:rsidRPr="008B1013">
        <w:rPr>
          <w:rFonts w:ascii="Times New Roman" w:hAnsi="Times New Roman"/>
          <w:b/>
          <w:sz w:val="24"/>
          <w:szCs w:val="24"/>
          <w:lang w:val="ro-RO"/>
        </w:rPr>
        <w:t xml:space="preserve"> </w:t>
      </w:r>
      <w:r w:rsidR="009303EA" w:rsidRPr="008B1013">
        <w:rPr>
          <w:rFonts w:ascii="Times New Roman" w:hAnsi="Times New Roman"/>
          <w:b/>
          <w:sz w:val="24"/>
          <w:szCs w:val="24"/>
          <w:lang w:val="ro-RO"/>
        </w:rPr>
        <w:t>Condiţiile generale prevă</w:t>
      </w:r>
      <w:r w:rsidRPr="008B1013">
        <w:rPr>
          <w:rFonts w:ascii="Times New Roman" w:hAnsi="Times New Roman"/>
          <w:b/>
          <w:sz w:val="24"/>
          <w:szCs w:val="24"/>
          <w:lang w:val="ro-RO"/>
        </w:rPr>
        <w:t>zute de art. 15 din H.G. 1336/08.11.2022</w:t>
      </w:r>
    </w:p>
    <w:p w14:paraId="4841C2BE" w14:textId="77777777" w:rsidR="0044214D" w:rsidRPr="008B1013" w:rsidRDefault="0044214D" w:rsidP="00180C77">
      <w:pPr>
        <w:rPr>
          <w:rFonts w:ascii="Times New Roman" w:hAnsi="Times New Roman"/>
          <w:b/>
          <w:sz w:val="24"/>
          <w:szCs w:val="24"/>
          <w:lang w:val="ro-RO"/>
        </w:rPr>
      </w:pPr>
    </w:p>
    <w:p w14:paraId="1DD8C526" w14:textId="77777777" w:rsidR="009A2B13" w:rsidRPr="008B1013" w:rsidRDefault="009A2B13" w:rsidP="009A2B13">
      <w:pPr>
        <w:jc w:val="both"/>
        <w:rPr>
          <w:rFonts w:ascii="Times New Roman" w:hAnsi="Times New Roman"/>
          <w:b/>
          <w:sz w:val="24"/>
          <w:szCs w:val="24"/>
          <w:lang w:val="ro-RO"/>
        </w:rPr>
      </w:pPr>
    </w:p>
    <w:p w14:paraId="200FF948" w14:textId="77777777" w:rsidR="00F81C4B" w:rsidRPr="00342325" w:rsidRDefault="00F81C4B">
      <w:pPr>
        <w:jc w:val="both"/>
        <w:rPr>
          <w:rFonts w:ascii="Times New Roman" w:hAnsi="Times New Roman"/>
          <w:b/>
          <w:bCs/>
          <w:sz w:val="24"/>
          <w:szCs w:val="24"/>
          <w:lang w:val="ro-RO"/>
        </w:rPr>
      </w:pPr>
      <w:r w:rsidRPr="00342325">
        <w:rPr>
          <w:rFonts w:ascii="Times New Roman" w:hAnsi="Times New Roman"/>
          <w:b/>
          <w:bCs/>
          <w:sz w:val="24"/>
          <w:szCs w:val="24"/>
          <w:lang w:val="ro-RO"/>
        </w:rPr>
        <w:t>Condiţii specifice de participare la concurs:</w:t>
      </w:r>
    </w:p>
    <w:p w14:paraId="1FDAF4A8" w14:textId="77777777" w:rsidR="00F44010" w:rsidRDefault="008D589A">
      <w:pPr>
        <w:jc w:val="both"/>
        <w:rPr>
          <w:rFonts w:ascii="Times New Roman" w:hAnsi="Times New Roman"/>
          <w:sz w:val="24"/>
          <w:szCs w:val="24"/>
          <w:lang w:val="ro-RO"/>
        </w:rPr>
      </w:pPr>
      <w:r>
        <w:rPr>
          <w:rFonts w:ascii="Times New Roman" w:hAnsi="Times New Roman"/>
          <w:sz w:val="24"/>
          <w:szCs w:val="24"/>
          <w:lang w:val="ro-RO"/>
        </w:rPr>
        <w:t>-</w:t>
      </w:r>
      <w:r w:rsidR="00A63FF0">
        <w:rPr>
          <w:rFonts w:ascii="Times New Roman" w:hAnsi="Times New Roman"/>
          <w:sz w:val="24"/>
          <w:szCs w:val="24"/>
          <w:lang w:val="ro-RO"/>
        </w:rPr>
        <w:t xml:space="preserve"> </w:t>
      </w:r>
      <w:r w:rsidR="000179C7" w:rsidRPr="008B1013">
        <w:rPr>
          <w:rFonts w:ascii="Times New Roman" w:hAnsi="Times New Roman"/>
          <w:sz w:val="24"/>
          <w:szCs w:val="24"/>
          <w:lang w:val="ro-RO"/>
        </w:rPr>
        <w:t xml:space="preserve">Studii </w:t>
      </w:r>
      <w:r>
        <w:rPr>
          <w:rFonts w:ascii="Times New Roman" w:hAnsi="Times New Roman"/>
          <w:sz w:val="24"/>
          <w:szCs w:val="24"/>
          <w:lang w:val="ro-RO"/>
        </w:rPr>
        <w:t>superioare</w:t>
      </w:r>
      <w:r w:rsidR="00F44010">
        <w:rPr>
          <w:rFonts w:ascii="Times New Roman" w:hAnsi="Times New Roman"/>
          <w:sz w:val="24"/>
          <w:szCs w:val="24"/>
          <w:lang w:val="ro-RO"/>
        </w:rPr>
        <w:t xml:space="preserve"> </w:t>
      </w:r>
      <w:r w:rsidR="00342325">
        <w:rPr>
          <w:rFonts w:ascii="Times New Roman" w:hAnsi="Times New Roman"/>
          <w:sz w:val="24"/>
          <w:szCs w:val="24"/>
          <w:lang w:val="ro-RO"/>
        </w:rPr>
        <w:t>specifice postului, conform Legii nr.198/2023 a învățământului preuniversitar: absolvirea unei instituții de învățământ superior de profil (informatică, automatizări și calculatoare, sisteme informatice și alte specializări din domeniul IT);</w:t>
      </w:r>
    </w:p>
    <w:p w14:paraId="2DE89F08" w14:textId="77777777" w:rsidR="00342325" w:rsidRDefault="00342325">
      <w:pPr>
        <w:jc w:val="both"/>
        <w:rPr>
          <w:rFonts w:ascii="Times New Roman" w:hAnsi="Times New Roman"/>
          <w:sz w:val="24"/>
          <w:szCs w:val="24"/>
          <w:lang w:val="ro-RO"/>
        </w:rPr>
      </w:pPr>
      <w:r>
        <w:rPr>
          <w:rFonts w:ascii="Times New Roman" w:hAnsi="Times New Roman"/>
          <w:sz w:val="24"/>
          <w:szCs w:val="24"/>
          <w:lang w:val="ro-RO"/>
        </w:rPr>
        <w:t>- Vechime minimă: 3 ani</w:t>
      </w:r>
      <w:r w:rsidR="004455A5">
        <w:rPr>
          <w:rFonts w:ascii="Times New Roman" w:hAnsi="Times New Roman"/>
          <w:sz w:val="24"/>
          <w:szCs w:val="24"/>
          <w:lang w:val="ro-RO"/>
        </w:rPr>
        <w:t xml:space="preserve"> în specialitatea postului</w:t>
      </w:r>
      <w:r>
        <w:rPr>
          <w:rFonts w:ascii="Times New Roman" w:hAnsi="Times New Roman"/>
          <w:sz w:val="24"/>
          <w:szCs w:val="24"/>
          <w:lang w:val="ro-RO"/>
        </w:rPr>
        <w:t>;</w:t>
      </w:r>
    </w:p>
    <w:p w14:paraId="5029D31E" w14:textId="77777777" w:rsidR="00342325" w:rsidRDefault="00342325">
      <w:pPr>
        <w:jc w:val="both"/>
        <w:rPr>
          <w:rFonts w:ascii="Times New Roman" w:hAnsi="Times New Roman"/>
          <w:sz w:val="24"/>
          <w:szCs w:val="24"/>
          <w:lang w:val="ro-RO"/>
        </w:rPr>
      </w:pPr>
      <w:r>
        <w:rPr>
          <w:rFonts w:ascii="Times New Roman" w:hAnsi="Times New Roman"/>
          <w:sz w:val="24"/>
          <w:szCs w:val="24"/>
          <w:lang w:val="ro-RO"/>
        </w:rPr>
        <w:t>- Cunoștințe privind gestionarea site-urilor educaționale, a bazelor de date specifice domeniului educațional;</w:t>
      </w:r>
    </w:p>
    <w:p w14:paraId="6F94FE3C" w14:textId="77777777" w:rsidR="00342325" w:rsidRDefault="00342325">
      <w:pPr>
        <w:jc w:val="both"/>
        <w:rPr>
          <w:rFonts w:ascii="Times New Roman" w:hAnsi="Times New Roman"/>
          <w:sz w:val="24"/>
          <w:szCs w:val="24"/>
          <w:lang w:val="ro-RO"/>
        </w:rPr>
      </w:pPr>
      <w:r>
        <w:rPr>
          <w:rFonts w:ascii="Times New Roman" w:hAnsi="Times New Roman"/>
          <w:sz w:val="24"/>
          <w:szCs w:val="24"/>
          <w:lang w:val="ro-RO"/>
        </w:rPr>
        <w:t>- Operarea în suita de programe Google (G Suite for Eduction, G-mail);</w:t>
      </w:r>
    </w:p>
    <w:p w14:paraId="41EA49EB" w14:textId="77777777" w:rsidR="00342325" w:rsidRDefault="00342325">
      <w:pPr>
        <w:jc w:val="both"/>
        <w:rPr>
          <w:rFonts w:ascii="Times New Roman" w:hAnsi="Times New Roman"/>
          <w:sz w:val="24"/>
          <w:szCs w:val="24"/>
          <w:lang w:val="ro-RO"/>
        </w:rPr>
      </w:pPr>
      <w:r>
        <w:rPr>
          <w:rFonts w:ascii="Times New Roman" w:hAnsi="Times New Roman"/>
          <w:sz w:val="24"/>
          <w:szCs w:val="24"/>
          <w:lang w:val="ro-RO"/>
        </w:rPr>
        <w:t xml:space="preserve">- Administrare de conturi, asistență tehnică; </w:t>
      </w:r>
    </w:p>
    <w:p w14:paraId="54229B9B" w14:textId="77777777" w:rsidR="00342325" w:rsidRDefault="00EA3404">
      <w:pPr>
        <w:jc w:val="both"/>
        <w:rPr>
          <w:rFonts w:ascii="Times New Roman" w:hAnsi="Times New Roman"/>
          <w:sz w:val="24"/>
          <w:szCs w:val="24"/>
          <w:lang w:val="ro-RO"/>
        </w:rPr>
      </w:pPr>
      <w:r>
        <w:rPr>
          <w:rFonts w:ascii="Times New Roman" w:hAnsi="Times New Roman"/>
          <w:sz w:val="24"/>
          <w:szCs w:val="24"/>
          <w:lang w:val="ro-RO"/>
        </w:rPr>
        <w:t xml:space="preserve">- </w:t>
      </w:r>
      <w:r w:rsidR="00342325">
        <w:rPr>
          <w:rFonts w:ascii="Times New Roman" w:hAnsi="Times New Roman"/>
          <w:sz w:val="24"/>
          <w:szCs w:val="24"/>
          <w:lang w:val="ro-RO"/>
        </w:rPr>
        <w:t>Cunoștințe de operare pe calculator, nivel avansat (Word, Excel, Internet</w:t>
      </w:r>
      <w:r>
        <w:rPr>
          <w:rFonts w:ascii="Times New Roman" w:hAnsi="Times New Roman"/>
          <w:sz w:val="24"/>
          <w:szCs w:val="24"/>
          <w:lang w:val="ro-RO"/>
        </w:rPr>
        <w:t xml:space="preserve"> etc.</w:t>
      </w:r>
      <w:r w:rsidR="00342325">
        <w:rPr>
          <w:rFonts w:ascii="Times New Roman" w:hAnsi="Times New Roman"/>
          <w:sz w:val="24"/>
          <w:szCs w:val="24"/>
          <w:lang w:val="ro-RO"/>
        </w:rPr>
        <w:t>)</w:t>
      </w:r>
      <w:r>
        <w:rPr>
          <w:rFonts w:ascii="Times New Roman" w:hAnsi="Times New Roman"/>
          <w:sz w:val="24"/>
          <w:szCs w:val="24"/>
          <w:lang w:val="ro-RO"/>
        </w:rPr>
        <w:t>;</w:t>
      </w:r>
    </w:p>
    <w:p w14:paraId="4EB85DFA" w14:textId="77777777" w:rsidR="00EA3404" w:rsidRDefault="00EA3404">
      <w:pPr>
        <w:jc w:val="both"/>
        <w:rPr>
          <w:rFonts w:ascii="Times New Roman" w:hAnsi="Times New Roman"/>
          <w:sz w:val="24"/>
          <w:szCs w:val="24"/>
          <w:lang w:val="ro-RO"/>
        </w:rPr>
      </w:pPr>
      <w:r>
        <w:rPr>
          <w:rFonts w:ascii="Times New Roman" w:hAnsi="Times New Roman"/>
          <w:sz w:val="24"/>
          <w:szCs w:val="24"/>
          <w:lang w:val="ro-RO"/>
        </w:rPr>
        <w:t>- Configurare, administrare și întreținere rețele de calculatoare;</w:t>
      </w:r>
    </w:p>
    <w:p w14:paraId="11FA2367" w14:textId="77777777" w:rsidR="00EA3404" w:rsidRDefault="00EA3404">
      <w:pPr>
        <w:jc w:val="both"/>
        <w:rPr>
          <w:rFonts w:ascii="Times New Roman" w:hAnsi="Times New Roman"/>
          <w:sz w:val="24"/>
          <w:szCs w:val="24"/>
          <w:lang w:val="ro-RO"/>
        </w:rPr>
      </w:pPr>
      <w:r>
        <w:rPr>
          <w:rFonts w:ascii="Times New Roman" w:hAnsi="Times New Roman"/>
          <w:sz w:val="24"/>
          <w:szCs w:val="24"/>
          <w:lang w:val="ro-RO"/>
        </w:rPr>
        <w:t>- Creare, administrare pagini web, baza de date;</w:t>
      </w:r>
    </w:p>
    <w:p w14:paraId="442CE941" w14:textId="77777777" w:rsidR="00A63FF0" w:rsidRDefault="00A63FF0">
      <w:pPr>
        <w:jc w:val="both"/>
        <w:rPr>
          <w:rFonts w:ascii="Times New Roman" w:hAnsi="Times New Roman"/>
          <w:sz w:val="24"/>
          <w:szCs w:val="24"/>
          <w:lang w:val="ro-RO"/>
        </w:rPr>
      </w:pPr>
      <w:r>
        <w:rPr>
          <w:rFonts w:ascii="Times New Roman" w:hAnsi="Times New Roman"/>
          <w:sz w:val="24"/>
          <w:szCs w:val="24"/>
          <w:lang w:val="ro-RO"/>
        </w:rPr>
        <w:t>- Spirit organizatoric;</w:t>
      </w:r>
    </w:p>
    <w:p w14:paraId="09FD3D5B" w14:textId="77777777" w:rsidR="00A63FF0" w:rsidRDefault="00A63FF0">
      <w:pPr>
        <w:jc w:val="both"/>
        <w:rPr>
          <w:rFonts w:ascii="Times New Roman" w:hAnsi="Times New Roman"/>
          <w:sz w:val="24"/>
          <w:szCs w:val="24"/>
          <w:lang w:val="ro-RO"/>
        </w:rPr>
      </w:pPr>
      <w:r>
        <w:rPr>
          <w:rFonts w:ascii="Times New Roman" w:hAnsi="Times New Roman"/>
          <w:sz w:val="24"/>
          <w:szCs w:val="24"/>
          <w:lang w:val="ro-RO"/>
        </w:rPr>
        <w:t>- Abilități de instruire a personalului în vederea utilizării tehnologiilor IT implementate;</w:t>
      </w:r>
    </w:p>
    <w:p w14:paraId="53277E42" w14:textId="77777777" w:rsidR="00A63FF0" w:rsidRDefault="00A63FF0">
      <w:pPr>
        <w:jc w:val="both"/>
        <w:rPr>
          <w:rFonts w:ascii="Times New Roman" w:hAnsi="Times New Roman"/>
          <w:sz w:val="24"/>
          <w:szCs w:val="24"/>
          <w:lang w:val="ro-RO"/>
        </w:rPr>
      </w:pPr>
      <w:r>
        <w:rPr>
          <w:rFonts w:ascii="Times New Roman" w:hAnsi="Times New Roman"/>
          <w:sz w:val="24"/>
          <w:szCs w:val="24"/>
          <w:lang w:val="ro-RO"/>
        </w:rPr>
        <w:t>- Abilități de comunicare și relaționare cu întreg personalul unității de învățământ și pentru munca în echipă;</w:t>
      </w:r>
    </w:p>
    <w:p w14:paraId="2D239EA4" w14:textId="77777777" w:rsidR="00A63FF0" w:rsidRDefault="00A63FF0">
      <w:pPr>
        <w:jc w:val="both"/>
        <w:rPr>
          <w:rFonts w:ascii="Times New Roman" w:hAnsi="Times New Roman"/>
          <w:sz w:val="24"/>
          <w:szCs w:val="24"/>
          <w:lang w:val="ro-RO"/>
        </w:rPr>
      </w:pPr>
      <w:r>
        <w:rPr>
          <w:rFonts w:ascii="Times New Roman" w:hAnsi="Times New Roman"/>
          <w:sz w:val="24"/>
          <w:szCs w:val="24"/>
          <w:lang w:val="ro-RO"/>
        </w:rPr>
        <w:t>- Capacitate de gestionare a timpului și priorităților;</w:t>
      </w:r>
    </w:p>
    <w:p w14:paraId="4A89CC4C" w14:textId="77777777" w:rsidR="00A63FF0" w:rsidRDefault="00A63FF0">
      <w:pPr>
        <w:jc w:val="both"/>
        <w:rPr>
          <w:rFonts w:ascii="Times New Roman" w:hAnsi="Times New Roman"/>
          <w:sz w:val="24"/>
          <w:szCs w:val="24"/>
          <w:lang w:val="ro-RO"/>
        </w:rPr>
      </w:pPr>
      <w:r>
        <w:rPr>
          <w:rFonts w:ascii="Times New Roman" w:hAnsi="Times New Roman"/>
          <w:sz w:val="24"/>
          <w:szCs w:val="24"/>
          <w:lang w:val="ro-RO"/>
        </w:rPr>
        <w:t>- Cunoștințe de legislație specifică locului de muncă.</w:t>
      </w:r>
    </w:p>
    <w:p w14:paraId="236F6DD5" w14:textId="77777777" w:rsidR="00A63FF0" w:rsidRDefault="00A63FF0">
      <w:pPr>
        <w:jc w:val="both"/>
        <w:rPr>
          <w:rFonts w:ascii="Times New Roman" w:hAnsi="Times New Roman"/>
          <w:sz w:val="24"/>
          <w:szCs w:val="24"/>
          <w:lang w:val="ro-RO"/>
        </w:rPr>
      </w:pPr>
    </w:p>
    <w:p w14:paraId="04D53F47" w14:textId="77777777" w:rsidR="00A63FF0" w:rsidRPr="008B1013" w:rsidRDefault="00C32901">
      <w:pPr>
        <w:jc w:val="both"/>
        <w:rPr>
          <w:rFonts w:ascii="Times New Roman" w:hAnsi="Times New Roman"/>
          <w:b/>
          <w:sz w:val="24"/>
          <w:szCs w:val="24"/>
          <w:lang w:val="ro-RO"/>
        </w:rPr>
      </w:pPr>
      <w:r w:rsidRPr="008B1013">
        <w:rPr>
          <w:rFonts w:ascii="Times New Roman" w:hAnsi="Times New Roman"/>
          <w:b/>
          <w:sz w:val="24"/>
          <w:szCs w:val="24"/>
          <w:lang w:val="ro-RO"/>
        </w:rPr>
        <w:t>Bibliografie</w:t>
      </w:r>
      <w:r w:rsidR="000179C7" w:rsidRPr="008B1013">
        <w:rPr>
          <w:rFonts w:ascii="Times New Roman" w:hAnsi="Times New Roman"/>
          <w:b/>
          <w:sz w:val="24"/>
          <w:szCs w:val="24"/>
          <w:lang w:val="ro-RO"/>
        </w:rPr>
        <w:t>:</w:t>
      </w:r>
    </w:p>
    <w:p w14:paraId="03E9316E" w14:textId="77777777" w:rsidR="00A63FF0" w:rsidRDefault="00A63FF0" w:rsidP="00A63FF0">
      <w:pPr>
        <w:numPr>
          <w:ilvl w:val="0"/>
          <w:numId w:val="19"/>
        </w:numPr>
        <w:jc w:val="both"/>
        <w:rPr>
          <w:rFonts w:ascii="Times New Roman" w:eastAsia="Times New Roman" w:hAnsi="Times New Roman"/>
          <w:sz w:val="24"/>
          <w:szCs w:val="24"/>
          <w:lang w:val="ro-RO" w:eastAsia="en-US"/>
        </w:rPr>
      </w:pPr>
      <w:r>
        <w:rPr>
          <w:rFonts w:ascii="Times New Roman" w:eastAsia="Times New Roman" w:hAnsi="Times New Roman"/>
          <w:sz w:val="24"/>
          <w:szCs w:val="24"/>
          <w:lang w:val="ro-RO" w:eastAsia="en-US"/>
        </w:rPr>
        <w:t>Legea 198/2023 cu modificările și completările ulterioare a învățământului preuniversitar, Titlul III – Statutul și cariera personalului didactic – capitolele I, II, VI, X, XIV.</w:t>
      </w:r>
    </w:p>
    <w:p w14:paraId="241A0A00" w14:textId="77777777" w:rsidR="00A63FF0" w:rsidRDefault="003A29D4" w:rsidP="00A63FF0">
      <w:pPr>
        <w:numPr>
          <w:ilvl w:val="0"/>
          <w:numId w:val="19"/>
        </w:numPr>
        <w:jc w:val="both"/>
        <w:rPr>
          <w:rFonts w:ascii="Times New Roman" w:eastAsia="Times New Roman" w:hAnsi="Times New Roman"/>
          <w:sz w:val="24"/>
          <w:szCs w:val="24"/>
          <w:lang w:val="ro-RO" w:eastAsia="en-US"/>
        </w:rPr>
      </w:pPr>
      <w:r w:rsidRPr="003A29D4">
        <w:rPr>
          <w:rFonts w:ascii="Times New Roman" w:eastAsia="Times New Roman" w:hAnsi="Times New Roman"/>
          <w:sz w:val="24"/>
          <w:szCs w:val="24"/>
          <w:lang w:val="ro-RO" w:eastAsia="en-US"/>
        </w:rPr>
        <w:t>O</w:t>
      </w:r>
      <w:r>
        <w:rPr>
          <w:rFonts w:ascii="Times New Roman" w:eastAsia="Times New Roman" w:hAnsi="Times New Roman"/>
          <w:sz w:val="24"/>
          <w:szCs w:val="24"/>
          <w:lang w:val="ro-RO" w:eastAsia="en-US"/>
        </w:rPr>
        <w:t xml:space="preserve">rdinul </w:t>
      </w:r>
      <w:r w:rsidRPr="003A29D4">
        <w:rPr>
          <w:rFonts w:ascii="Times New Roman" w:eastAsia="Times New Roman" w:hAnsi="Times New Roman"/>
          <w:sz w:val="24"/>
          <w:szCs w:val="24"/>
          <w:lang w:val="ro-RO" w:eastAsia="en-US"/>
        </w:rPr>
        <w:t>ME nr. 5726/2024 privind aprobarea Regulamentul-cadru de organizare şi functionare a unităţilor de învăţământ preuniversitar,</w:t>
      </w:r>
      <w:r>
        <w:rPr>
          <w:rFonts w:ascii="Times New Roman" w:eastAsia="Times New Roman" w:hAnsi="Times New Roman"/>
          <w:sz w:val="24"/>
          <w:szCs w:val="24"/>
          <w:lang w:val="ro-RO" w:eastAsia="en-US"/>
        </w:rPr>
        <w:t xml:space="preserve"> </w:t>
      </w:r>
      <w:r w:rsidRPr="008B1013">
        <w:rPr>
          <w:rFonts w:ascii="Times New Roman" w:eastAsia="Times New Roman" w:hAnsi="Times New Roman"/>
          <w:sz w:val="24"/>
          <w:szCs w:val="24"/>
          <w:lang w:val="ro-RO" w:eastAsia="en-US"/>
        </w:rPr>
        <w:t xml:space="preserve">cu modificările şi completările </w:t>
      </w:r>
      <w:r w:rsidRPr="008B1013">
        <w:rPr>
          <w:rFonts w:ascii="Times New Roman" w:eastAsia="Times New Roman" w:hAnsi="Times New Roman"/>
          <w:sz w:val="24"/>
          <w:szCs w:val="24"/>
          <w:lang w:val="ro-RO" w:eastAsia="en-US"/>
        </w:rPr>
        <w:lastRenderedPageBreak/>
        <w:t>ulterioare</w:t>
      </w:r>
      <w:r>
        <w:rPr>
          <w:rFonts w:ascii="Times New Roman" w:eastAsia="Times New Roman" w:hAnsi="Times New Roman"/>
          <w:sz w:val="24"/>
          <w:szCs w:val="24"/>
          <w:lang w:val="ro-RO" w:eastAsia="en-US"/>
        </w:rPr>
        <w:t xml:space="preserve"> -Titlul IV -Personalul unităților de învățământ și Titlul VI -Structura, organizarea și responsabilitățile personalului didactic auxiliar și administrativ;</w:t>
      </w:r>
    </w:p>
    <w:p w14:paraId="15FE6EF4" w14:textId="77777777" w:rsidR="003A29D4" w:rsidRPr="003A29D4" w:rsidRDefault="003A29D4" w:rsidP="00A63FF0">
      <w:pPr>
        <w:numPr>
          <w:ilvl w:val="0"/>
          <w:numId w:val="19"/>
        </w:numPr>
        <w:jc w:val="both"/>
        <w:rPr>
          <w:rFonts w:ascii="Times New Roman" w:hAnsi="Times New Roman"/>
          <w:sz w:val="24"/>
          <w:szCs w:val="24"/>
          <w:lang w:val="ro-RO" w:eastAsia="en-US"/>
        </w:rPr>
      </w:pPr>
      <w:r w:rsidRPr="003A29D4">
        <w:rPr>
          <w:rFonts w:ascii="Times New Roman" w:eastAsia="Times New Roman" w:hAnsi="Times New Roman"/>
          <w:sz w:val="24"/>
          <w:szCs w:val="24"/>
          <w:lang w:val="ro-RO" w:eastAsia="en-US"/>
        </w:rPr>
        <w:t xml:space="preserve">Legea nr. 53/2003 -Codul muncii,  cu modificările şi completările ulterioare, Titlul II - Contractul individual de muncă; Capitolul II Executarea contractului individual de muncă; Capitolul V Încetarea </w:t>
      </w:r>
      <w:bookmarkStart w:id="0" w:name="_Hlk236736836"/>
      <w:r w:rsidRPr="003A29D4">
        <w:rPr>
          <w:rFonts w:ascii="Times New Roman" w:eastAsia="Times New Roman" w:hAnsi="Times New Roman"/>
          <w:sz w:val="24"/>
          <w:szCs w:val="24"/>
          <w:lang w:val="ro-RO" w:eastAsia="en-US"/>
        </w:rPr>
        <w:t xml:space="preserve">contractului individual de muncă </w:t>
      </w:r>
      <w:bookmarkEnd w:id="0"/>
      <w:r w:rsidRPr="003A29D4">
        <w:rPr>
          <w:rFonts w:ascii="Times New Roman" w:eastAsia="Times New Roman" w:hAnsi="Times New Roman"/>
          <w:sz w:val="24"/>
          <w:szCs w:val="24"/>
          <w:lang w:val="ro-RO" w:eastAsia="en-US"/>
        </w:rPr>
        <w:t>(art. 55 şi 56), Titlul XI Răspunderea juridică, Capitolul II Răspunderea disciplinară</w:t>
      </w:r>
      <w:r>
        <w:rPr>
          <w:rFonts w:ascii="Times New Roman" w:eastAsia="Times New Roman" w:hAnsi="Times New Roman"/>
          <w:sz w:val="24"/>
          <w:szCs w:val="24"/>
          <w:lang w:val="ro-RO" w:eastAsia="en-US"/>
        </w:rPr>
        <w:t>;</w:t>
      </w:r>
    </w:p>
    <w:p w14:paraId="5CF34F05" w14:textId="77777777" w:rsidR="005C1AB0" w:rsidRPr="003A29D4" w:rsidRDefault="003A29D4" w:rsidP="003A29D4">
      <w:pPr>
        <w:numPr>
          <w:ilvl w:val="0"/>
          <w:numId w:val="19"/>
        </w:numPr>
        <w:jc w:val="both"/>
        <w:rPr>
          <w:rFonts w:ascii="Times New Roman" w:hAnsi="Times New Roman"/>
          <w:sz w:val="24"/>
          <w:szCs w:val="24"/>
          <w:lang w:val="ro-RO" w:eastAsia="en-US"/>
        </w:rPr>
      </w:pPr>
      <w:r w:rsidRPr="003A29D4">
        <w:rPr>
          <w:rFonts w:ascii="Times New Roman" w:eastAsia="Times New Roman" w:hAnsi="Times New Roman"/>
          <w:sz w:val="24"/>
          <w:szCs w:val="24"/>
          <w:lang w:val="ro-RO" w:eastAsia="en-US"/>
        </w:rPr>
        <w:t xml:space="preserve"> </w:t>
      </w:r>
      <w:r w:rsidR="005C1AB0" w:rsidRPr="003A29D4">
        <w:rPr>
          <w:rFonts w:ascii="Times New Roman" w:eastAsia="Times New Roman" w:hAnsi="Times New Roman"/>
          <w:sz w:val="24"/>
          <w:szCs w:val="24"/>
          <w:lang w:val="ro-RO" w:eastAsia="en-US"/>
        </w:rPr>
        <w:t>Legea sănătăţii şi securităţii în muncă nr. 319/2006 cu modificările şi completările ulterioare</w:t>
      </w:r>
      <w:r>
        <w:rPr>
          <w:rFonts w:ascii="Times New Roman" w:eastAsia="Times New Roman" w:hAnsi="Times New Roman"/>
          <w:sz w:val="24"/>
          <w:szCs w:val="24"/>
          <w:lang w:val="ro-RO" w:eastAsia="en-US"/>
        </w:rPr>
        <w:t>;</w:t>
      </w:r>
    </w:p>
    <w:p w14:paraId="7D2B5E7C" w14:textId="77777777" w:rsidR="003A29D4" w:rsidRPr="00304131" w:rsidRDefault="003A29D4" w:rsidP="003A29D4">
      <w:pPr>
        <w:numPr>
          <w:ilvl w:val="0"/>
          <w:numId w:val="19"/>
        </w:numPr>
        <w:jc w:val="both"/>
        <w:rPr>
          <w:rFonts w:ascii="Times New Roman" w:hAnsi="Times New Roman"/>
          <w:sz w:val="24"/>
          <w:szCs w:val="24"/>
          <w:lang w:val="ro-RO" w:eastAsia="en-US"/>
        </w:rPr>
      </w:pPr>
      <w:r w:rsidRPr="008B1013">
        <w:rPr>
          <w:rFonts w:ascii="Times New Roman" w:eastAsia="Times New Roman" w:hAnsi="Times New Roman"/>
          <w:sz w:val="24"/>
          <w:szCs w:val="24"/>
          <w:lang w:val="ro-RO" w:eastAsia="en-US"/>
        </w:rPr>
        <w:t xml:space="preserve">Legea nr. </w:t>
      </w:r>
      <w:r>
        <w:rPr>
          <w:rFonts w:ascii="Times New Roman" w:eastAsia="Times New Roman" w:hAnsi="Times New Roman"/>
          <w:sz w:val="24"/>
          <w:szCs w:val="24"/>
          <w:lang w:val="ro-RO" w:eastAsia="en-US"/>
        </w:rPr>
        <w:t>506</w:t>
      </w:r>
      <w:r w:rsidRPr="008B1013">
        <w:rPr>
          <w:rFonts w:ascii="Times New Roman" w:eastAsia="Times New Roman" w:hAnsi="Times New Roman"/>
          <w:sz w:val="24"/>
          <w:szCs w:val="24"/>
          <w:lang w:val="ro-RO" w:eastAsia="en-US"/>
        </w:rPr>
        <w:t xml:space="preserve"> /200</w:t>
      </w:r>
      <w:r w:rsidR="00304131">
        <w:rPr>
          <w:rFonts w:ascii="Times New Roman" w:eastAsia="Times New Roman" w:hAnsi="Times New Roman"/>
          <w:sz w:val="24"/>
          <w:szCs w:val="24"/>
          <w:lang w:val="ro-RO" w:eastAsia="en-US"/>
        </w:rPr>
        <w:t>4</w:t>
      </w:r>
      <w:r w:rsidRPr="008B1013">
        <w:rPr>
          <w:rFonts w:ascii="Times New Roman" w:eastAsia="Times New Roman" w:hAnsi="Times New Roman"/>
          <w:sz w:val="24"/>
          <w:szCs w:val="24"/>
          <w:lang w:val="ro-RO" w:eastAsia="en-US"/>
        </w:rPr>
        <w:t xml:space="preserve"> privind</w:t>
      </w:r>
      <w:r w:rsidR="00304131">
        <w:rPr>
          <w:rFonts w:ascii="Times New Roman" w:eastAsia="Times New Roman" w:hAnsi="Times New Roman"/>
          <w:sz w:val="24"/>
          <w:szCs w:val="24"/>
          <w:lang w:val="ro-RO" w:eastAsia="en-US"/>
        </w:rPr>
        <w:t xml:space="preserve"> prelucrarea datelor cu caracter personal și protecția vieții privateîn sectorul comunicațiilor electronice;</w:t>
      </w:r>
    </w:p>
    <w:p w14:paraId="03D4BBED" w14:textId="77777777" w:rsidR="00304131" w:rsidRPr="00304131" w:rsidRDefault="00304131" w:rsidP="003A29D4">
      <w:pPr>
        <w:numPr>
          <w:ilvl w:val="0"/>
          <w:numId w:val="19"/>
        </w:numPr>
        <w:jc w:val="both"/>
        <w:rPr>
          <w:rFonts w:ascii="Times New Roman" w:hAnsi="Times New Roman"/>
          <w:sz w:val="24"/>
          <w:szCs w:val="24"/>
          <w:lang w:val="ro-RO" w:eastAsia="en-US"/>
        </w:rPr>
      </w:pPr>
      <w:r>
        <w:rPr>
          <w:rFonts w:ascii="Times New Roman" w:eastAsia="Times New Roman" w:hAnsi="Times New Roman"/>
          <w:sz w:val="24"/>
          <w:szCs w:val="24"/>
          <w:lang w:val="ro-RO" w:eastAsia="en-US"/>
        </w:rPr>
        <w:t>Manuale și ghiduri de utilizare a Sistemului Informatic Integrat al învățământului din România (SIIIR) ;</w:t>
      </w:r>
    </w:p>
    <w:p w14:paraId="133A36C3" w14:textId="77777777" w:rsidR="00304131" w:rsidRPr="00304131" w:rsidRDefault="00304131" w:rsidP="003A29D4">
      <w:pPr>
        <w:numPr>
          <w:ilvl w:val="0"/>
          <w:numId w:val="19"/>
        </w:numPr>
        <w:jc w:val="both"/>
        <w:rPr>
          <w:rFonts w:ascii="Times New Roman" w:hAnsi="Times New Roman"/>
          <w:sz w:val="24"/>
          <w:szCs w:val="24"/>
          <w:lang w:val="ro-RO" w:eastAsia="en-US"/>
        </w:rPr>
      </w:pPr>
      <w:r>
        <w:rPr>
          <w:rFonts w:ascii="Times New Roman" w:eastAsia="Times New Roman" w:hAnsi="Times New Roman"/>
          <w:sz w:val="24"/>
          <w:szCs w:val="24"/>
          <w:lang w:val="ro-RO" w:eastAsia="en-US"/>
        </w:rPr>
        <w:t>Microsoft Office 365;</w:t>
      </w:r>
    </w:p>
    <w:p w14:paraId="3B538B24" w14:textId="77777777" w:rsidR="00304131" w:rsidRPr="00304131" w:rsidRDefault="00304131" w:rsidP="003A29D4">
      <w:pPr>
        <w:numPr>
          <w:ilvl w:val="0"/>
          <w:numId w:val="19"/>
        </w:numPr>
        <w:jc w:val="both"/>
        <w:rPr>
          <w:rFonts w:ascii="Times New Roman" w:hAnsi="Times New Roman"/>
          <w:sz w:val="24"/>
          <w:szCs w:val="24"/>
          <w:lang w:val="ro-RO" w:eastAsia="en-US"/>
        </w:rPr>
      </w:pPr>
      <w:r>
        <w:rPr>
          <w:rFonts w:ascii="Times New Roman" w:eastAsia="Times New Roman" w:hAnsi="Times New Roman"/>
          <w:sz w:val="24"/>
          <w:szCs w:val="24"/>
          <w:lang w:val="ro-RO" w:eastAsia="en-US"/>
        </w:rPr>
        <w:t xml:space="preserve">Sisteme de operare Windows 10/11: tutoriale: </w:t>
      </w:r>
      <w:hyperlink r:id="rId9" w:history="1">
        <w:r w:rsidRPr="00432CE6">
          <w:rPr>
            <w:rStyle w:val="Hyperlink"/>
            <w:rFonts w:ascii="Times New Roman" w:eastAsia="Times New Roman" w:hAnsi="Times New Roman"/>
            <w:sz w:val="24"/>
            <w:szCs w:val="24"/>
            <w:lang w:val="ro-RO" w:eastAsia="en-US"/>
          </w:rPr>
          <w:t>www.microsoft.com</w:t>
        </w:r>
      </w:hyperlink>
      <w:r>
        <w:rPr>
          <w:rFonts w:ascii="Times New Roman" w:eastAsia="Times New Roman" w:hAnsi="Times New Roman"/>
          <w:sz w:val="24"/>
          <w:szCs w:val="24"/>
          <w:lang w:val="ro-RO" w:eastAsia="en-US"/>
        </w:rPr>
        <w:t xml:space="preserve">. </w:t>
      </w:r>
    </w:p>
    <w:p w14:paraId="0F0DB5AE" w14:textId="77777777" w:rsidR="00304131" w:rsidRPr="003A29D4" w:rsidRDefault="00304131" w:rsidP="003A29D4">
      <w:pPr>
        <w:numPr>
          <w:ilvl w:val="0"/>
          <w:numId w:val="19"/>
        </w:numPr>
        <w:jc w:val="both"/>
        <w:rPr>
          <w:rFonts w:ascii="Times New Roman" w:hAnsi="Times New Roman"/>
          <w:sz w:val="24"/>
          <w:szCs w:val="24"/>
          <w:lang w:val="ro-RO" w:eastAsia="en-US"/>
        </w:rPr>
      </w:pPr>
      <w:r>
        <w:rPr>
          <w:rFonts w:ascii="Times New Roman" w:eastAsia="Times New Roman" w:hAnsi="Times New Roman"/>
          <w:sz w:val="24"/>
          <w:szCs w:val="24"/>
          <w:lang w:val="ro-RO" w:eastAsia="en-US"/>
        </w:rPr>
        <w:t xml:space="preserve">GSuite </w:t>
      </w:r>
      <w:hyperlink r:id="rId10" w:history="1">
        <w:r w:rsidRPr="00432CE6">
          <w:rPr>
            <w:rStyle w:val="Hyperlink"/>
            <w:rFonts w:ascii="Times New Roman" w:eastAsia="Times New Roman" w:hAnsi="Times New Roman"/>
            <w:sz w:val="24"/>
            <w:szCs w:val="24"/>
            <w:lang w:val="ro-RO" w:eastAsia="en-US"/>
          </w:rPr>
          <w:t>https://workspace.google.com</w:t>
        </w:r>
      </w:hyperlink>
      <w:r>
        <w:rPr>
          <w:rFonts w:ascii="Times New Roman" w:eastAsia="Times New Roman" w:hAnsi="Times New Roman"/>
          <w:sz w:val="24"/>
          <w:szCs w:val="24"/>
          <w:lang w:val="ro-RO" w:eastAsia="en-US"/>
        </w:rPr>
        <w:t xml:space="preserve"> .</w:t>
      </w:r>
    </w:p>
    <w:p w14:paraId="1BFF8045" w14:textId="77777777" w:rsidR="005021D1" w:rsidRDefault="005021D1" w:rsidP="005C1AB0">
      <w:pPr>
        <w:jc w:val="both"/>
        <w:rPr>
          <w:rFonts w:ascii="Times New Roman" w:eastAsia="Times New Roman" w:hAnsi="Times New Roman"/>
          <w:sz w:val="24"/>
          <w:szCs w:val="24"/>
          <w:lang w:val="ro-RO" w:eastAsia="en-US"/>
        </w:rPr>
      </w:pPr>
    </w:p>
    <w:p w14:paraId="33E8A96A" w14:textId="77777777" w:rsidR="005C1AB0" w:rsidRPr="008B1013" w:rsidRDefault="005C1AB0" w:rsidP="005C1AB0">
      <w:pPr>
        <w:jc w:val="both"/>
        <w:rPr>
          <w:rFonts w:ascii="Times New Roman" w:hAnsi="Times New Roman"/>
          <w:b/>
          <w:bCs/>
          <w:color w:val="000000"/>
          <w:sz w:val="24"/>
          <w:szCs w:val="24"/>
          <w:lang w:val="ro-RO"/>
        </w:rPr>
      </w:pPr>
      <w:r w:rsidRPr="008B1013">
        <w:rPr>
          <w:rFonts w:ascii="Times New Roman" w:eastAsia="Times New Roman" w:hAnsi="Times New Roman"/>
          <w:b/>
          <w:bCs/>
          <w:color w:val="000000"/>
          <w:sz w:val="24"/>
          <w:szCs w:val="24"/>
          <w:lang w:val="ro-RO" w:eastAsia="en-US"/>
        </w:rPr>
        <w:t>Tematica</w:t>
      </w:r>
      <w:r w:rsidR="000D5AF8" w:rsidRPr="008B1013">
        <w:rPr>
          <w:rFonts w:ascii="Times New Roman" w:eastAsia="Times New Roman" w:hAnsi="Times New Roman"/>
          <w:b/>
          <w:bCs/>
          <w:color w:val="000000"/>
          <w:sz w:val="24"/>
          <w:szCs w:val="24"/>
          <w:lang w:val="ro-RO" w:eastAsia="en-US"/>
        </w:rPr>
        <w:t>:</w:t>
      </w:r>
    </w:p>
    <w:p w14:paraId="7FB812E2" w14:textId="77777777" w:rsidR="00304131" w:rsidRDefault="00304131" w:rsidP="00304131">
      <w:pPr>
        <w:jc w:val="both"/>
        <w:rPr>
          <w:rFonts w:ascii="Times New Roman" w:hAnsi="Times New Roman"/>
          <w:sz w:val="24"/>
          <w:szCs w:val="24"/>
          <w:lang w:val="ro-RO"/>
        </w:rPr>
      </w:pPr>
      <w:r>
        <w:rPr>
          <w:rFonts w:ascii="Times New Roman" w:hAnsi="Times New Roman"/>
          <w:sz w:val="24"/>
          <w:szCs w:val="24"/>
          <w:lang w:val="ro-RO"/>
        </w:rPr>
        <w:t>1.  Calculatoare personale</w:t>
      </w:r>
      <w:r w:rsidR="005021D1">
        <w:rPr>
          <w:rFonts w:ascii="Times New Roman" w:hAnsi="Times New Roman"/>
          <w:sz w:val="24"/>
          <w:szCs w:val="24"/>
          <w:lang w:val="ro-RO"/>
        </w:rPr>
        <w:t xml:space="preserve"> -</w:t>
      </w:r>
      <w:r>
        <w:rPr>
          <w:rFonts w:ascii="Times New Roman" w:hAnsi="Times New Roman"/>
          <w:sz w:val="24"/>
          <w:szCs w:val="24"/>
          <w:lang w:val="ro-RO"/>
        </w:rPr>
        <w:t xml:space="preserve"> arhitectură, componente, caracteristici, periferice, diagnosticare</w:t>
      </w:r>
      <w:r w:rsidR="005021D1">
        <w:rPr>
          <w:rFonts w:ascii="Times New Roman" w:hAnsi="Times New Roman"/>
          <w:sz w:val="24"/>
          <w:szCs w:val="24"/>
          <w:lang w:val="ro-RO"/>
        </w:rPr>
        <w:t xml:space="preserve"> defecte;</w:t>
      </w:r>
      <w:r w:rsidRPr="00304131">
        <w:rPr>
          <w:rFonts w:ascii="Times New Roman" w:hAnsi="Times New Roman"/>
          <w:sz w:val="24"/>
          <w:szCs w:val="24"/>
          <w:lang w:val="ro-RO"/>
        </w:rPr>
        <w:tab/>
      </w:r>
    </w:p>
    <w:p w14:paraId="53B95DF7" w14:textId="77777777" w:rsidR="00304131" w:rsidRPr="00304131" w:rsidRDefault="00304131" w:rsidP="00304131">
      <w:pPr>
        <w:jc w:val="both"/>
        <w:rPr>
          <w:rFonts w:ascii="Times New Roman" w:hAnsi="Times New Roman"/>
          <w:sz w:val="24"/>
          <w:szCs w:val="24"/>
          <w:lang w:val="ro-RO"/>
        </w:rPr>
      </w:pPr>
      <w:r>
        <w:rPr>
          <w:rFonts w:ascii="Times New Roman" w:hAnsi="Times New Roman"/>
          <w:sz w:val="24"/>
          <w:szCs w:val="24"/>
          <w:lang w:val="ro-RO"/>
        </w:rPr>
        <w:t xml:space="preserve">2. </w:t>
      </w:r>
      <w:r w:rsidR="005021D1">
        <w:rPr>
          <w:rFonts w:ascii="Times New Roman" w:hAnsi="Times New Roman"/>
          <w:sz w:val="24"/>
          <w:szCs w:val="24"/>
          <w:lang w:val="ro-RO"/>
        </w:rPr>
        <w:t xml:space="preserve"> S</w:t>
      </w:r>
      <w:r w:rsidRPr="00304131">
        <w:rPr>
          <w:rFonts w:ascii="Times New Roman" w:hAnsi="Times New Roman"/>
          <w:sz w:val="24"/>
          <w:szCs w:val="24"/>
          <w:lang w:val="ro-RO"/>
        </w:rPr>
        <w:t>istem</w:t>
      </w:r>
      <w:r w:rsidR="005021D1">
        <w:rPr>
          <w:rFonts w:ascii="Times New Roman" w:hAnsi="Times New Roman"/>
          <w:sz w:val="24"/>
          <w:szCs w:val="24"/>
          <w:lang w:val="ro-RO"/>
        </w:rPr>
        <w:t>ul</w:t>
      </w:r>
      <w:r w:rsidRPr="00304131">
        <w:rPr>
          <w:rFonts w:ascii="Times New Roman" w:hAnsi="Times New Roman"/>
          <w:sz w:val="24"/>
          <w:szCs w:val="24"/>
          <w:lang w:val="ro-RO"/>
        </w:rPr>
        <w:t xml:space="preserve"> de operare - Windows </w:t>
      </w:r>
      <w:r w:rsidR="005021D1">
        <w:rPr>
          <w:rFonts w:ascii="Times New Roman" w:hAnsi="Times New Roman"/>
          <w:sz w:val="24"/>
          <w:szCs w:val="24"/>
          <w:lang w:val="ro-RO"/>
        </w:rPr>
        <w:t>10/11</w:t>
      </w:r>
      <w:r w:rsidRPr="00304131">
        <w:rPr>
          <w:rFonts w:ascii="Times New Roman" w:hAnsi="Times New Roman"/>
          <w:sz w:val="24"/>
          <w:szCs w:val="24"/>
          <w:lang w:val="ro-RO"/>
        </w:rPr>
        <w:t>;</w:t>
      </w:r>
    </w:p>
    <w:p w14:paraId="09569BEF" w14:textId="77777777" w:rsidR="005021D1" w:rsidRDefault="00304131" w:rsidP="00304131">
      <w:pPr>
        <w:jc w:val="both"/>
        <w:rPr>
          <w:rFonts w:ascii="Times New Roman" w:hAnsi="Times New Roman"/>
          <w:sz w:val="24"/>
          <w:szCs w:val="24"/>
          <w:lang w:val="ro-RO"/>
        </w:rPr>
      </w:pPr>
      <w:r w:rsidRPr="00304131">
        <w:rPr>
          <w:rFonts w:ascii="Times New Roman" w:hAnsi="Times New Roman"/>
          <w:sz w:val="24"/>
          <w:szCs w:val="24"/>
          <w:lang w:val="ro-RO"/>
        </w:rPr>
        <w:t>3.</w:t>
      </w:r>
      <w:r w:rsidR="005021D1" w:rsidRPr="005021D1">
        <w:t xml:space="preserve"> </w:t>
      </w:r>
      <w:r w:rsidR="005021D1">
        <w:t xml:space="preserve"> </w:t>
      </w:r>
      <w:r w:rsidR="005021D1" w:rsidRPr="005021D1">
        <w:rPr>
          <w:rFonts w:ascii="Times New Roman" w:hAnsi="Times New Roman"/>
          <w:sz w:val="24"/>
          <w:szCs w:val="24"/>
          <w:lang w:val="ro-RO"/>
        </w:rPr>
        <w:t>Retele de comunica</w:t>
      </w:r>
      <w:r w:rsidR="005021D1">
        <w:rPr>
          <w:rFonts w:ascii="Times New Roman" w:hAnsi="Times New Roman"/>
          <w:sz w:val="24"/>
          <w:szCs w:val="24"/>
          <w:lang w:val="ro-RO"/>
        </w:rPr>
        <w:t>re</w:t>
      </w:r>
      <w:r w:rsidR="005021D1" w:rsidRPr="005021D1">
        <w:rPr>
          <w:rFonts w:ascii="Times New Roman" w:hAnsi="Times New Roman"/>
          <w:sz w:val="24"/>
          <w:szCs w:val="24"/>
          <w:lang w:val="ro-RO"/>
        </w:rPr>
        <w:t>: LAN, WAN, Internet, Intranet</w:t>
      </w:r>
      <w:r w:rsidR="005021D1">
        <w:rPr>
          <w:rFonts w:ascii="Times New Roman" w:hAnsi="Times New Roman"/>
          <w:sz w:val="24"/>
          <w:szCs w:val="24"/>
          <w:lang w:val="ro-RO"/>
        </w:rPr>
        <w:t>, protocoale;</w:t>
      </w:r>
    </w:p>
    <w:p w14:paraId="5AA8D313" w14:textId="77777777" w:rsidR="005021D1" w:rsidRDefault="005021D1" w:rsidP="00304131">
      <w:pPr>
        <w:jc w:val="both"/>
        <w:rPr>
          <w:rFonts w:ascii="Times New Roman" w:hAnsi="Times New Roman"/>
          <w:sz w:val="24"/>
          <w:szCs w:val="24"/>
          <w:lang w:val="ro-RO"/>
        </w:rPr>
      </w:pPr>
      <w:r>
        <w:rPr>
          <w:rFonts w:ascii="Times New Roman" w:hAnsi="Times New Roman"/>
          <w:sz w:val="24"/>
          <w:szCs w:val="24"/>
          <w:lang w:val="ro-RO"/>
        </w:rPr>
        <w:t>4. Securitate și mentenanță programe antivirus;</w:t>
      </w:r>
    </w:p>
    <w:p w14:paraId="19B66309" w14:textId="77777777" w:rsidR="005021D1" w:rsidRDefault="005021D1" w:rsidP="00304131">
      <w:pPr>
        <w:jc w:val="both"/>
        <w:rPr>
          <w:rFonts w:ascii="Times New Roman" w:hAnsi="Times New Roman"/>
          <w:sz w:val="24"/>
          <w:szCs w:val="24"/>
          <w:lang w:val="ro-RO"/>
        </w:rPr>
      </w:pPr>
      <w:r>
        <w:rPr>
          <w:rFonts w:ascii="Times New Roman" w:hAnsi="Times New Roman"/>
          <w:sz w:val="24"/>
          <w:szCs w:val="24"/>
          <w:lang w:val="ro-RO"/>
        </w:rPr>
        <w:t xml:space="preserve">5. Pachetele </w:t>
      </w:r>
      <w:r w:rsidRPr="00304131">
        <w:rPr>
          <w:rFonts w:ascii="Times New Roman" w:hAnsi="Times New Roman"/>
          <w:sz w:val="24"/>
          <w:szCs w:val="24"/>
          <w:lang w:val="ro-RO"/>
        </w:rPr>
        <w:t>Microsoft Office: Word, Excel, Power Point, Access;</w:t>
      </w:r>
    </w:p>
    <w:p w14:paraId="05020FAA" w14:textId="77777777" w:rsidR="005021D1" w:rsidRDefault="005021D1" w:rsidP="00304131">
      <w:pPr>
        <w:jc w:val="both"/>
        <w:rPr>
          <w:rFonts w:ascii="Times New Roman" w:hAnsi="Times New Roman"/>
          <w:sz w:val="24"/>
          <w:szCs w:val="24"/>
          <w:lang w:val="ro-RO"/>
        </w:rPr>
      </w:pPr>
      <w:r>
        <w:rPr>
          <w:rFonts w:ascii="Times New Roman" w:hAnsi="Times New Roman"/>
          <w:sz w:val="24"/>
          <w:szCs w:val="24"/>
          <w:lang w:val="ro-RO"/>
        </w:rPr>
        <w:t>6. Administrare GSuite (Classroom, Google Forms, Calendar, Drive);</w:t>
      </w:r>
    </w:p>
    <w:p w14:paraId="3B1F937F" w14:textId="77777777" w:rsidR="005021D1" w:rsidRDefault="005021D1" w:rsidP="00304131">
      <w:pPr>
        <w:jc w:val="both"/>
        <w:rPr>
          <w:rFonts w:ascii="Times New Roman" w:hAnsi="Times New Roman"/>
          <w:sz w:val="24"/>
          <w:szCs w:val="24"/>
          <w:lang w:val="ro-RO"/>
        </w:rPr>
      </w:pPr>
      <w:r>
        <w:rPr>
          <w:rFonts w:ascii="Times New Roman" w:hAnsi="Times New Roman"/>
          <w:sz w:val="24"/>
          <w:szCs w:val="24"/>
          <w:lang w:val="ro-RO"/>
        </w:rPr>
        <w:t xml:space="preserve">7. Utilizarea </w:t>
      </w:r>
      <w:r w:rsidRPr="005021D1">
        <w:rPr>
          <w:rFonts w:ascii="Times New Roman" w:hAnsi="Times New Roman"/>
          <w:sz w:val="24"/>
          <w:szCs w:val="24"/>
          <w:lang w:val="ro-RO"/>
        </w:rPr>
        <w:t>Sistemului Informatic Integrat al învățământului din România (SIIIR);</w:t>
      </w:r>
    </w:p>
    <w:p w14:paraId="456A4574" w14:textId="77777777" w:rsidR="005021D1" w:rsidRDefault="005021D1" w:rsidP="00304131">
      <w:pPr>
        <w:jc w:val="both"/>
        <w:rPr>
          <w:rFonts w:ascii="Times New Roman" w:hAnsi="Times New Roman"/>
          <w:sz w:val="24"/>
          <w:szCs w:val="24"/>
          <w:lang w:val="ro-RO"/>
        </w:rPr>
      </w:pPr>
      <w:r>
        <w:rPr>
          <w:rFonts w:ascii="Times New Roman" w:hAnsi="Times New Roman"/>
          <w:sz w:val="24"/>
          <w:szCs w:val="24"/>
          <w:lang w:val="ro-RO"/>
        </w:rPr>
        <w:t>8. Administrare site.</w:t>
      </w:r>
    </w:p>
    <w:p w14:paraId="18F75693" w14:textId="77777777" w:rsidR="0019294B" w:rsidRDefault="0019294B" w:rsidP="00447614">
      <w:pPr>
        <w:jc w:val="both"/>
        <w:rPr>
          <w:rFonts w:ascii="Times New Roman" w:hAnsi="Times New Roman"/>
          <w:sz w:val="24"/>
          <w:szCs w:val="24"/>
          <w:lang w:val="ro-RO"/>
        </w:rPr>
      </w:pPr>
    </w:p>
    <w:p w14:paraId="63C0FA4D" w14:textId="77777777" w:rsidR="00992649" w:rsidRPr="008B1013" w:rsidRDefault="00992649" w:rsidP="005C1AB0">
      <w:pPr>
        <w:jc w:val="both"/>
        <w:rPr>
          <w:rFonts w:ascii="Times New Roman" w:hAnsi="Times New Roman"/>
          <w:b/>
          <w:sz w:val="24"/>
          <w:szCs w:val="24"/>
          <w:lang w:val="ro-RO"/>
        </w:rPr>
      </w:pPr>
    </w:p>
    <w:p w14:paraId="7D4F3EF3" w14:textId="77777777" w:rsidR="0004457A" w:rsidRPr="008B1013" w:rsidRDefault="00C32901" w:rsidP="005C1AB0">
      <w:pPr>
        <w:jc w:val="both"/>
        <w:rPr>
          <w:rFonts w:ascii="Times New Roman" w:hAnsi="Times New Roman"/>
          <w:sz w:val="24"/>
          <w:szCs w:val="24"/>
          <w:lang w:val="ro-RO"/>
        </w:rPr>
      </w:pPr>
      <w:r w:rsidRPr="008B1013">
        <w:rPr>
          <w:rFonts w:ascii="Times New Roman" w:hAnsi="Times New Roman"/>
          <w:b/>
          <w:sz w:val="24"/>
          <w:szCs w:val="24"/>
          <w:lang w:val="ro-RO"/>
        </w:rPr>
        <w:t>Calendarul de desfăş</w:t>
      </w:r>
      <w:r w:rsidR="0004457A" w:rsidRPr="008B1013">
        <w:rPr>
          <w:rFonts w:ascii="Times New Roman" w:hAnsi="Times New Roman"/>
          <w:b/>
          <w:sz w:val="24"/>
          <w:szCs w:val="24"/>
          <w:lang w:val="ro-RO"/>
        </w:rPr>
        <w:t>urare a concursului,</w:t>
      </w:r>
      <w:r w:rsidRPr="008B1013">
        <w:rPr>
          <w:rFonts w:ascii="Times New Roman" w:hAnsi="Times New Roman"/>
          <w:sz w:val="24"/>
          <w:szCs w:val="24"/>
          <w:lang w:val="ro-RO"/>
        </w:rPr>
        <w:t xml:space="preserve"> </w:t>
      </w:r>
    </w:p>
    <w:p w14:paraId="642EEE74" w14:textId="77777777" w:rsidR="00F6354A" w:rsidRPr="008B1013" w:rsidRDefault="00F6354A" w:rsidP="00F6354A">
      <w:pPr>
        <w:rPr>
          <w:rFonts w:ascii="Times New Roman" w:hAnsi="Times New Roman"/>
          <w:sz w:val="24"/>
          <w:szCs w:val="24"/>
        </w:rPr>
      </w:pPr>
      <w:r w:rsidRPr="008B1013">
        <w:rPr>
          <w:rFonts w:ascii="Times New Roman" w:hAnsi="Times New Roman"/>
          <w:sz w:val="24"/>
          <w:szCs w:val="24"/>
        </w:rPr>
        <w:t>Sunt declarați admiși candidații care au obținut</w:t>
      </w:r>
      <w:r w:rsidR="008B1013" w:rsidRPr="008B1013">
        <w:rPr>
          <w:rFonts w:ascii="Times New Roman" w:hAnsi="Times New Roman"/>
          <w:sz w:val="24"/>
          <w:szCs w:val="24"/>
        </w:rPr>
        <w:t xml:space="preserve"> </w:t>
      </w:r>
      <w:r w:rsidRPr="008B1013">
        <w:rPr>
          <w:rFonts w:ascii="Times New Roman" w:hAnsi="Times New Roman"/>
          <w:sz w:val="24"/>
          <w:szCs w:val="24"/>
        </w:rPr>
        <w:t>50 de punct</w:t>
      </w:r>
      <w:r w:rsidR="008B1013" w:rsidRPr="008B1013">
        <w:rPr>
          <w:rFonts w:ascii="Times New Roman" w:hAnsi="Times New Roman"/>
          <w:sz w:val="24"/>
          <w:szCs w:val="24"/>
        </w:rPr>
        <w:t>e</w:t>
      </w:r>
      <w:r w:rsidRPr="008B1013">
        <w:rPr>
          <w:rFonts w:ascii="Times New Roman" w:hAnsi="Times New Roman"/>
          <w:sz w:val="24"/>
          <w:szCs w:val="24"/>
        </w:rPr>
        <w:t xml:space="preserve"> la  fiecare probă.</w:t>
      </w:r>
    </w:p>
    <w:p w14:paraId="777ED3D8" w14:textId="77777777" w:rsidR="00F6354A" w:rsidRPr="008B1013" w:rsidRDefault="00F6354A" w:rsidP="00F6354A">
      <w:pPr>
        <w:rPr>
          <w:rFonts w:ascii="Times New Roman" w:hAnsi="Times New Roman"/>
          <w:sz w:val="24"/>
          <w:szCs w:val="24"/>
        </w:rPr>
      </w:pPr>
      <w:r w:rsidRPr="008B1013">
        <w:rPr>
          <w:rFonts w:ascii="Times New Roman" w:hAnsi="Times New Roman"/>
          <w:sz w:val="24"/>
          <w:szCs w:val="24"/>
        </w:rPr>
        <w:t>Pentru fiecare probă se stabilește un punctaj de maximum 100 de punct</w:t>
      </w:r>
      <w:r w:rsidR="008B1013" w:rsidRPr="008B1013">
        <w:rPr>
          <w:rFonts w:ascii="Times New Roman" w:hAnsi="Times New Roman"/>
          <w:sz w:val="24"/>
          <w:szCs w:val="24"/>
        </w:rPr>
        <w:t>e</w:t>
      </w:r>
      <w:r w:rsidRPr="008B1013">
        <w:rPr>
          <w:rFonts w:ascii="Times New Roman" w:hAnsi="Times New Roman"/>
          <w:sz w:val="24"/>
          <w:szCs w:val="24"/>
        </w:rPr>
        <w:t>.</w:t>
      </w:r>
    </w:p>
    <w:p w14:paraId="57920166" w14:textId="77777777" w:rsidR="00F6354A" w:rsidRDefault="00F6354A" w:rsidP="00F6354A">
      <w:pPr>
        <w:rPr>
          <w:rFonts w:ascii="Times New Roman" w:hAnsi="Times New Roman"/>
          <w:sz w:val="24"/>
          <w:szCs w:val="24"/>
        </w:rPr>
      </w:pPr>
      <w:r w:rsidRPr="008B1013">
        <w:rPr>
          <w:rFonts w:ascii="Times New Roman" w:hAnsi="Times New Roman"/>
          <w:sz w:val="24"/>
          <w:szCs w:val="24"/>
        </w:rPr>
        <w:t xml:space="preserve">Punctajul final se calculează ca medie aritmetică a punctajelor obținute la </w:t>
      </w:r>
      <w:r w:rsidR="007C4E40">
        <w:rPr>
          <w:rFonts w:ascii="Times New Roman" w:hAnsi="Times New Roman"/>
          <w:sz w:val="24"/>
          <w:szCs w:val="24"/>
        </w:rPr>
        <w:t>probe</w:t>
      </w:r>
      <w:r w:rsidRPr="008B1013">
        <w:rPr>
          <w:rFonts w:ascii="Times New Roman" w:hAnsi="Times New Roman"/>
          <w:sz w:val="24"/>
          <w:szCs w:val="24"/>
        </w:rPr>
        <w:t>.</w:t>
      </w:r>
    </w:p>
    <w:p w14:paraId="174C90AE" w14:textId="77777777" w:rsidR="008C000E" w:rsidRPr="008B1013" w:rsidRDefault="008C000E" w:rsidP="00F6354A">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718"/>
        <w:gridCol w:w="2907"/>
        <w:gridCol w:w="1920"/>
      </w:tblGrid>
      <w:tr w:rsidR="00F7360B" w14:paraId="77845CCF" w14:textId="77777777" w:rsidTr="006439A1">
        <w:tc>
          <w:tcPr>
            <w:tcW w:w="817" w:type="dxa"/>
          </w:tcPr>
          <w:p w14:paraId="6F5728E4"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Nr. Crt.</w:t>
            </w:r>
          </w:p>
        </w:tc>
        <w:tc>
          <w:tcPr>
            <w:tcW w:w="3827" w:type="dxa"/>
          </w:tcPr>
          <w:p w14:paraId="7DC8B02E"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Etape de concurs</w:t>
            </w:r>
          </w:p>
        </w:tc>
        <w:tc>
          <w:tcPr>
            <w:tcW w:w="2977" w:type="dxa"/>
          </w:tcPr>
          <w:p w14:paraId="171BD092"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Data/Perioada</w:t>
            </w:r>
          </w:p>
        </w:tc>
        <w:tc>
          <w:tcPr>
            <w:tcW w:w="1955" w:type="dxa"/>
          </w:tcPr>
          <w:p w14:paraId="211D2E42"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H.G. nr. 1336/2022</w:t>
            </w:r>
          </w:p>
        </w:tc>
      </w:tr>
      <w:tr w:rsidR="00F7360B" w14:paraId="41C0BD7E" w14:textId="77777777" w:rsidTr="006439A1">
        <w:tc>
          <w:tcPr>
            <w:tcW w:w="817" w:type="dxa"/>
          </w:tcPr>
          <w:p w14:paraId="2BE9724D"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Pr>
          <w:p w14:paraId="35D2CC9D" w14:textId="77777777" w:rsidR="00F7360B" w:rsidRDefault="00F7360B" w:rsidP="006439A1">
            <w:pPr>
              <w:tabs>
                <w:tab w:val="left" w:pos="2700"/>
              </w:tabs>
              <w:rPr>
                <w:rFonts w:ascii="Times New Roman" w:hAnsi="Times New Roman"/>
                <w:sz w:val="24"/>
                <w:szCs w:val="24"/>
              </w:rPr>
            </w:pPr>
            <w:r>
              <w:rPr>
                <w:rFonts w:ascii="Times New Roman" w:hAnsi="Times New Roman"/>
                <w:sz w:val="24"/>
                <w:szCs w:val="24"/>
              </w:rPr>
              <w:t xml:space="preserve">Publicare anunț pe posturi.gov.ro, pe site-ul </w:t>
            </w:r>
            <w:r w:rsidR="004455A5">
              <w:rPr>
                <w:rFonts w:ascii="Times New Roman" w:hAnsi="Times New Roman"/>
                <w:sz w:val="24"/>
                <w:szCs w:val="24"/>
              </w:rPr>
              <w:t xml:space="preserve">liceului </w:t>
            </w:r>
            <w:r>
              <w:rPr>
                <w:rFonts w:ascii="Times New Roman" w:hAnsi="Times New Roman"/>
                <w:sz w:val="24"/>
                <w:szCs w:val="24"/>
              </w:rPr>
              <w:t>și pe forumul I.S.J. Hunedoara</w:t>
            </w:r>
          </w:p>
        </w:tc>
        <w:tc>
          <w:tcPr>
            <w:tcW w:w="2977" w:type="dxa"/>
          </w:tcPr>
          <w:p w14:paraId="7300784D" w14:textId="51E68713"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1</w:t>
            </w:r>
            <w:r w:rsidR="0003592D">
              <w:rPr>
                <w:rFonts w:ascii="Times New Roman" w:hAnsi="Times New Roman"/>
                <w:sz w:val="24"/>
                <w:szCs w:val="24"/>
              </w:rPr>
              <w:t>7</w:t>
            </w:r>
            <w:r w:rsidR="00F7360B">
              <w:rPr>
                <w:rFonts w:ascii="Times New Roman" w:hAnsi="Times New Roman"/>
                <w:sz w:val="24"/>
                <w:szCs w:val="24"/>
              </w:rPr>
              <w:t>.0</w:t>
            </w:r>
            <w:r>
              <w:rPr>
                <w:rFonts w:ascii="Times New Roman" w:hAnsi="Times New Roman"/>
                <w:sz w:val="24"/>
                <w:szCs w:val="24"/>
              </w:rPr>
              <w:t>8</w:t>
            </w:r>
            <w:r w:rsidR="00F7360B">
              <w:rPr>
                <w:rFonts w:ascii="Times New Roman" w:hAnsi="Times New Roman"/>
                <w:sz w:val="24"/>
                <w:szCs w:val="24"/>
              </w:rPr>
              <w:t>.202</w:t>
            </w:r>
            <w:r>
              <w:rPr>
                <w:rFonts w:ascii="Times New Roman" w:hAnsi="Times New Roman"/>
                <w:sz w:val="24"/>
                <w:szCs w:val="24"/>
              </w:rPr>
              <w:t>6</w:t>
            </w:r>
            <w:r w:rsidR="00F7360B">
              <w:rPr>
                <w:rFonts w:ascii="Times New Roman" w:hAnsi="Times New Roman"/>
                <w:sz w:val="24"/>
                <w:szCs w:val="24"/>
              </w:rPr>
              <w:t xml:space="preserve"> </w:t>
            </w:r>
          </w:p>
        </w:tc>
        <w:tc>
          <w:tcPr>
            <w:tcW w:w="1955" w:type="dxa"/>
          </w:tcPr>
          <w:p w14:paraId="741416EF" w14:textId="77777777" w:rsidR="00F7360B" w:rsidRDefault="00F7360B" w:rsidP="006439A1">
            <w:pPr>
              <w:tabs>
                <w:tab w:val="left" w:pos="2700"/>
              </w:tabs>
              <w:jc w:val="center"/>
              <w:rPr>
                <w:rFonts w:ascii="Times New Roman" w:hAnsi="Times New Roman"/>
                <w:sz w:val="24"/>
                <w:szCs w:val="24"/>
              </w:rPr>
            </w:pPr>
          </w:p>
        </w:tc>
      </w:tr>
      <w:tr w:rsidR="00F7360B" w14:paraId="29EE8EB2" w14:textId="77777777" w:rsidTr="006439A1">
        <w:tc>
          <w:tcPr>
            <w:tcW w:w="817" w:type="dxa"/>
          </w:tcPr>
          <w:p w14:paraId="1A326F8E"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1BEE59D4"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b/>
                <w:bCs/>
                <w:sz w:val="24"/>
                <w:szCs w:val="24"/>
                <w:lang w:eastAsia="ro-RO"/>
              </w:rPr>
              <w:t>Depunerea dosarelor</w:t>
            </w:r>
          </w:p>
        </w:tc>
        <w:tc>
          <w:tcPr>
            <w:tcW w:w="2977" w:type="dxa"/>
          </w:tcPr>
          <w:p w14:paraId="21F8D92F"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1</w:t>
            </w:r>
            <w:r w:rsidR="001A2E3B">
              <w:rPr>
                <w:rFonts w:ascii="Times New Roman" w:hAnsi="Times New Roman"/>
                <w:sz w:val="24"/>
                <w:szCs w:val="24"/>
              </w:rPr>
              <w:t>7</w:t>
            </w:r>
            <w:r>
              <w:rPr>
                <w:rFonts w:ascii="Times New Roman" w:hAnsi="Times New Roman"/>
                <w:sz w:val="24"/>
                <w:szCs w:val="24"/>
              </w:rPr>
              <w:t>.0</w:t>
            </w:r>
            <w:r w:rsidR="001A2E3B">
              <w:rPr>
                <w:rFonts w:ascii="Times New Roman" w:hAnsi="Times New Roman"/>
                <w:sz w:val="24"/>
                <w:szCs w:val="24"/>
              </w:rPr>
              <w:t>8</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-2</w:t>
            </w:r>
            <w:r w:rsidR="001A2E3B">
              <w:rPr>
                <w:rFonts w:ascii="Times New Roman" w:hAnsi="Times New Roman"/>
                <w:sz w:val="24"/>
                <w:szCs w:val="24"/>
              </w:rPr>
              <w:t>8</w:t>
            </w:r>
            <w:r>
              <w:rPr>
                <w:rFonts w:ascii="Times New Roman" w:hAnsi="Times New Roman"/>
                <w:sz w:val="24"/>
                <w:szCs w:val="24"/>
              </w:rPr>
              <w:t>.0</w:t>
            </w:r>
            <w:r w:rsidR="001A2E3B">
              <w:rPr>
                <w:rFonts w:ascii="Times New Roman" w:hAnsi="Times New Roman"/>
                <w:sz w:val="24"/>
                <w:szCs w:val="24"/>
              </w:rPr>
              <w:t>8</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 xml:space="preserve"> între orele 10,00-14,00</w:t>
            </w:r>
          </w:p>
          <w:p w14:paraId="62B09845"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Data limită de depunere 2</w:t>
            </w:r>
            <w:r w:rsidR="001A2E3B">
              <w:rPr>
                <w:rFonts w:ascii="Times New Roman" w:hAnsi="Times New Roman"/>
                <w:sz w:val="24"/>
                <w:szCs w:val="24"/>
              </w:rPr>
              <w:t>8</w:t>
            </w:r>
            <w:r>
              <w:rPr>
                <w:rFonts w:ascii="Times New Roman" w:hAnsi="Times New Roman"/>
                <w:sz w:val="24"/>
                <w:szCs w:val="24"/>
              </w:rPr>
              <w:t>.0</w:t>
            </w:r>
            <w:r w:rsidR="001A2E3B">
              <w:rPr>
                <w:rFonts w:ascii="Times New Roman" w:hAnsi="Times New Roman"/>
                <w:sz w:val="24"/>
                <w:szCs w:val="24"/>
              </w:rPr>
              <w:t>8</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 xml:space="preserve"> ora 14,00</w:t>
            </w:r>
          </w:p>
        </w:tc>
        <w:tc>
          <w:tcPr>
            <w:tcW w:w="1955" w:type="dxa"/>
          </w:tcPr>
          <w:p w14:paraId="2BCE71C0"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 34</w:t>
            </w:r>
          </w:p>
        </w:tc>
      </w:tr>
      <w:tr w:rsidR="00F7360B" w14:paraId="44505921" w14:textId="77777777" w:rsidTr="006439A1">
        <w:tc>
          <w:tcPr>
            <w:tcW w:w="817" w:type="dxa"/>
          </w:tcPr>
          <w:p w14:paraId="3FE50221"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4F8F800F"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b/>
                <w:i/>
                <w:sz w:val="24"/>
                <w:szCs w:val="24"/>
                <w:lang w:eastAsia="ro-RO"/>
              </w:rPr>
              <w:t>Selecția dosarelor</w:t>
            </w:r>
          </w:p>
        </w:tc>
        <w:tc>
          <w:tcPr>
            <w:tcW w:w="2977" w:type="dxa"/>
          </w:tcPr>
          <w:p w14:paraId="4F3091A5" w14:textId="77777777"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31</w:t>
            </w:r>
            <w:r w:rsidR="00F7360B">
              <w:rPr>
                <w:rFonts w:ascii="Times New Roman" w:hAnsi="Times New Roman"/>
                <w:sz w:val="24"/>
                <w:szCs w:val="24"/>
              </w:rPr>
              <w:t>.0</w:t>
            </w:r>
            <w:r>
              <w:rPr>
                <w:rFonts w:ascii="Times New Roman" w:hAnsi="Times New Roman"/>
                <w:sz w:val="24"/>
                <w:szCs w:val="24"/>
              </w:rPr>
              <w:t>8</w:t>
            </w:r>
            <w:r w:rsidR="00F7360B">
              <w:rPr>
                <w:rFonts w:ascii="Times New Roman" w:hAnsi="Times New Roman"/>
                <w:sz w:val="24"/>
                <w:szCs w:val="24"/>
              </w:rPr>
              <w:t>.202</w:t>
            </w:r>
            <w:r>
              <w:rPr>
                <w:rFonts w:ascii="Times New Roman" w:hAnsi="Times New Roman"/>
                <w:sz w:val="24"/>
                <w:szCs w:val="24"/>
              </w:rPr>
              <w:t>6</w:t>
            </w:r>
            <w:r w:rsidR="00F7360B">
              <w:rPr>
                <w:rFonts w:ascii="Times New Roman" w:hAnsi="Times New Roman"/>
                <w:sz w:val="24"/>
                <w:szCs w:val="24"/>
              </w:rPr>
              <w:t xml:space="preserve"> ora 10,00</w:t>
            </w:r>
          </w:p>
        </w:tc>
        <w:tc>
          <w:tcPr>
            <w:tcW w:w="1955" w:type="dxa"/>
          </w:tcPr>
          <w:p w14:paraId="15504AC0"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Art.36(1)</w:t>
            </w:r>
          </w:p>
        </w:tc>
      </w:tr>
      <w:tr w:rsidR="001A2E3B" w14:paraId="6EFBB064" w14:textId="77777777" w:rsidTr="006439A1">
        <w:tc>
          <w:tcPr>
            <w:tcW w:w="817" w:type="dxa"/>
          </w:tcPr>
          <w:p w14:paraId="5978155D" w14:textId="77777777" w:rsidR="001A2E3B" w:rsidRDefault="001A2E3B" w:rsidP="001A2E3B">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6ED86A79" w14:textId="77777777" w:rsidR="001A2E3B" w:rsidRDefault="001A2E3B" w:rsidP="001A2E3B">
            <w:pPr>
              <w:tabs>
                <w:tab w:val="left" w:pos="2700"/>
              </w:tabs>
              <w:rPr>
                <w:rFonts w:ascii="Times New Roman" w:hAnsi="Times New Roman"/>
                <w:sz w:val="24"/>
                <w:szCs w:val="24"/>
              </w:rPr>
            </w:pPr>
            <w:r>
              <w:rPr>
                <w:rFonts w:ascii="Times New Roman" w:eastAsia="Times New Roman" w:hAnsi="Times New Roman"/>
                <w:sz w:val="24"/>
                <w:szCs w:val="24"/>
                <w:lang w:eastAsia="ro-RO"/>
              </w:rPr>
              <w:t>Afișarea rezultatelor</w:t>
            </w:r>
          </w:p>
        </w:tc>
        <w:tc>
          <w:tcPr>
            <w:tcW w:w="2977" w:type="dxa"/>
          </w:tcPr>
          <w:p w14:paraId="7F798E0D" w14:textId="77777777" w:rsidR="001A2E3B" w:rsidRDefault="001A2E3B" w:rsidP="001A2E3B">
            <w:pPr>
              <w:tabs>
                <w:tab w:val="left" w:pos="2700"/>
              </w:tabs>
              <w:jc w:val="center"/>
              <w:rPr>
                <w:rFonts w:ascii="Times New Roman" w:hAnsi="Times New Roman"/>
                <w:sz w:val="24"/>
                <w:szCs w:val="24"/>
              </w:rPr>
            </w:pPr>
            <w:r>
              <w:rPr>
                <w:rFonts w:ascii="Times New Roman" w:hAnsi="Times New Roman"/>
                <w:sz w:val="24"/>
                <w:szCs w:val="24"/>
              </w:rPr>
              <w:t>31.08.2026 ora 11,00</w:t>
            </w:r>
          </w:p>
        </w:tc>
        <w:tc>
          <w:tcPr>
            <w:tcW w:w="1955" w:type="dxa"/>
          </w:tcPr>
          <w:p w14:paraId="754B90B7" w14:textId="77777777" w:rsidR="001A2E3B" w:rsidRDefault="001A2E3B" w:rsidP="001A2E3B">
            <w:pPr>
              <w:tabs>
                <w:tab w:val="left" w:pos="2700"/>
              </w:tabs>
              <w:jc w:val="center"/>
              <w:rPr>
                <w:rFonts w:ascii="Times New Roman" w:hAnsi="Times New Roman"/>
                <w:sz w:val="24"/>
                <w:szCs w:val="24"/>
              </w:rPr>
            </w:pPr>
            <w:r>
              <w:rPr>
                <w:rFonts w:ascii="Times New Roman" w:hAnsi="Times New Roman"/>
                <w:sz w:val="24"/>
                <w:szCs w:val="24"/>
              </w:rPr>
              <w:t>Art.37(1)</w:t>
            </w:r>
          </w:p>
        </w:tc>
      </w:tr>
      <w:tr w:rsidR="00F7360B" w14:paraId="7C5DA647" w14:textId="77777777" w:rsidTr="006439A1">
        <w:tc>
          <w:tcPr>
            <w:tcW w:w="817" w:type="dxa"/>
          </w:tcPr>
          <w:p w14:paraId="48AAEC88"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6040EF27"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Depunerea contestațiilor</w:t>
            </w:r>
          </w:p>
        </w:tc>
        <w:tc>
          <w:tcPr>
            <w:tcW w:w="2977" w:type="dxa"/>
          </w:tcPr>
          <w:p w14:paraId="36238B87" w14:textId="77777777"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31</w:t>
            </w:r>
            <w:r w:rsidR="00F7360B">
              <w:rPr>
                <w:rFonts w:ascii="Times New Roman" w:hAnsi="Times New Roman"/>
                <w:sz w:val="24"/>
                <w:szCs w:val="24"/>
              </w:rPr>
              <w:t>.0</w:t>
            </w:r>
            <w:r>
              <w:rPr>
                <w:rFonts w:ascii="Times New Roman" w:hAnsi="Times New Roman"/>
                <w:sz w:val="24"/>
                <w:szCs w:val="24"/>
              </w:rPr>
              <w:t>8</w:t>
            </w:r>
            <w:r w:rsidR="00F7360B">
              <w:rPr>
                <w:rFonts w:ascii="Times New Roman" w:hAnsi="Times New Roman"/>
                <w:sz w:val="24"/>
                <w:szCs w:val="24"/>
              </w:rPr>
              <w:t>.202</w:t>
            </w:r>
            <w:r>
              <w:rPr>
                <w:rFonts w:ascii="Times New Roman" w:hAnsi="Times New Roman"/>
                <w:sz w:val="24"/>
                <w:szCs w:val="24"/>
              </w:rPr>
              <w:t>6</w:t>
            </w:r>
            <w:r w:rsidR="00F7360B">
              <w:rPr>
                <w:rFonts w:ascii="Times New Roman" w:hAnsi="Times New Roman"/>
                <w:sz w:val="24"/>
                <w:szCs w:val="24"/>
              </w:rPr>
              <w:t xml:space="preserve"> </w:t>
            </w:r>
          </w:p>
          <w:p w14:paraId="0CAC8427" w14:textId="77777777"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12</w:t>
            </w:r>
            <w:r w:rsidR="00F7360B">
              <w:rPr>
                <w:rFonts w:ascii="Times New Roman" w:hAnsi="Times New Roman"/>
                <w:sz w:val="24"/>
                <w:szCs w:val="24"/>
              </w:rPr>
              <w:t>,00-1</w:t>
            </w:r>
            <w:r>
              <w:rPr>
                <w:rFonts w:ascii="Times New Roman" w:hAnsi="Times New Roman"/>
                <w:sz w:val="24"/>
                <w:szCs w:val="24"/>
              </w:rPr>
              <w:t>4</w:t>
            </w:r>
            <w:r w:rsidR="00F7360B">
              <w:rPr>
                <w:rFonts w:ascii="Times New Roman" w:hAnsi="Times New Roman"/>
                <w:sz w:val="24"/>
                <w:szCs w:val="24"/>
              </w:rPr>
              <w:t>,00</w:t>
            </w:r>
          </w:p>
        </w:tc>
        <w:tc>
          <w:tcPr>
            <w:tcW w:w="1955" w:type="dxa"/>
          </w:tcPr>
          <w:p w14:paraId="515671EE"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Art.53</w:t>
            </w:r>
          </w:p>
        </w:tc>
      </w:tr>
      <w:tr w:rsidR="00F7360B" w14:paraId="3C77D380" w14:textId="77777777" w:rsidTr="006439A1">
        <w:tc>
          <w:tcPr>
            <w:tcW w:w="817" w:type="dxa"/>
          </w:tcPr>
          <w:p w14:paraId="2FC0E46F"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4" w:space="0" w:color="auto"/>
              <w:right w:val="single" w:sz="6" w:space="0" w:color="000000"/>
            </w:tcBorders>
          </w:tcPr>
          <w:p w14:paraId="16084CDF"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 xml:space="preserve">Soluționarea contestațiilor </w:t>
            </w:r>
          </w:p>
        </w:tc>
        <w:tc>
          <w:tcPr>
            <w:tcW w:w="2977" w:type="dxa"/>
          </w:tcPr>
          <w:p w14:paraId="5779B29E" w14:textId="77777777"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31</w:t>
            </w:r>
            <w:r w:rsidR="00F7360B">
              <w:rPr>
                <w:rFonts w:ascii="Times New Roman" w:hAnsi="Times New Roman"/>
                <w:sz w:val="24"/>
                <w:szCs w:val="24"/>
              </w:rPr>
              <w:t>.0</w:t>
            </w:r>
            <w:r>
              <w:rPr>
                <w:rFonts w:ascii="Times New Roman" w:hAnsi="Times New Roman"/>
                <w:sz w:val="24"/>
                <w:szCs w:val="24"/>
              </w:rPr>
              <w:t>8</w:t>
            </w:r>
            <w:r w:rsidR="00F7360B">
              <w:rPr>
                <w:rFonts w:ascii="Times New Roman" w:hAnsi="Times New Roman"/>
                <w:sz w:val="24"/>
                <w:szCs w:val="24"/>
              </w:rPr>
              <w:t>.202</w:t>
            </w:r>
            <w:r>
              <w:rPr>
                <w:rFonts w:ascii="Times New Roman" w:hAnsi="Times New Roman"/>
                <w:sz w:val="24"/>
                <w:szCs w:val="24"/>
              </w:rPr>
              <w:t>6</w:t>
            </w:r>
            <w:r w:rsidR="00F7360B">
              <w:rPr>
                <w:rFonts w:ascii="Times New Roman" w:hAnsi="Times New Roman"/>
                <w:sz w:val="24"/>
                <w:szCs w:val="24"/>
              </w:rPr>
              <w:t xml:space="preserve"> ora 1</w:t>
            </w:r>
            <w:r>
              <w:rPr>
                <w:rFonts w:ascii="Times New Roman" w:hAnsi="Times New Roman"/>
                <w:sz w:val="24"/>
                <w:szCs w:val="24"/>
              </w:rPr>
              <w:t>4</w:t>
            </w:r>
            <w:r w:rsidR="00F7360B">
              <w:rPr>
                <w:rFonts w:ascii="Times New Roman" w:hAnsi="Times New Roman"/>
                <w:sz w:val="24"/>
                <w:szCs w:val="24"/>
              </w:rPr>
              <w:t>,00</w:t>
            </w:r>
          </w:p>
        </w:tc>
        <w:tc>
          <w:tcPr>
            <w:tcW w:w="1955" w:type="dxa"/>
          </w:tcPr>
          <w:p w14:paraId="72C64CA9"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Art.54(1)</w:t>
            </w:r>
          </w:p>
        </w:tc>
      </w:tr>
      <w:tr w:rsidR="001A2E3B" w14:paraId="118B1FBD" w14:textId="77777777" w:rsidTr="006439A1">
        <w:tc>
          <w:tcPr>
            <w:tcW w:w="817" w:type="dxa"/>
          </w:tcPr>
          <w:p w14:paraId="5BF9A2C0" w14:textId="77777777" w:rsidR="001A2E3B" w:rsidRDefault="001A2E3B" w:rsidP="001A2E3B">
            <w:pPr>
              <w:numPr>
                <w:ilvl w:val="0"/>
                <w:numId w:val="13"/>
              </w:numPr>
              <w:tabs>
                <w:tab w:val="left" w:pos="2700"/>
              </w:tabs>
              <w:jc w:val="center"/>
              <w:rPr>
                <w:rFonts w:ascii="Times New Roman" w:hAnsi="Times New Roman"/>
                <w:sz w:val="24"/>
                <w:szCs w:val="24"/>
              </w:rPr>
            </w:pPr>
          </w:p>
        </w:tc>
        <w:tc>
          <w:tcPr>
            <w:tcW w:w="3827" w:type="dxa"/>
            <w:tcBorders>
              <w:top w:val="single" w:sz="4" w:space="0" w:color="auto"/>
              <w:left w:val="single" w:sz="6" w:space="0" w:color="000000"/>
              <w:bottom w:val="single" w:sz="6" w:space="0" w:color="000000"/>
              <w:right w:val="single" w:sz="6" w:space="0" w:color="000000"/>
            </w:tcBorders>
          </w:tcPr>
          <w:p w14:paraId="12E58402" w14:textId="77777777" w:rsidR="001A2E3B" w:rsidRDefault="001A2E3B" w:rsidP="001A2E3B">
            <w:pPr>
              <w:tabs>
                <w:tab w:val="left" w:pos="2700"/>
              </w:tabs>
              <w:rPr>
                <w:rFonts w:ascii="Times New Roman" w:hAnsi="Times New Roman"/>
                <w:sz w:val="24"/>
                <w:szCs w:val="24"/>
              </w:rPr>
            </w:pPr>
            <w:r>
              <w:rPr>
                <w:rFonts w:ascii="Times New Roman" w:eastAsia="Times New Roman" w:hAnsi="Times New Roman"/>
                <w:sz w:val="24"/>
                <w:szCs w:val="24"/>
                <w:lang w:eastAsia="ro-RO"/>
              </w:rPr>
              <w:t>Afișarea rezultatelor după contestații</w:t>
            </w:r>
          </w:p>
        </w:tc>
        <w:tc>
          <w:tcPr>
            <w:tcW w:w="2977" w:type="dxa"/>
          </w:tcPr>
          <w:p w14:paraId="0A05F58E" w14:textId="77777777" w:rsidR="001A2E3B" w:rsidRDefault="001A2E3B" w:rsidP="001A2E3B">
            <w:pPr>
              <w:tabs>
                <w:tab w:val="left" w:pos="2700"/>
              </w:tabs>
              <w:jc w:val="center"/>
              <w:rPr>
                <w:rFonts w:ascii="Times New Roman" w:hAnsi="Times New Roman"/>
                <w:sz w:val="24"/>
                <w:szCs w:val="24"/>
              </w:rPr>
            </w:pPr>
            <w:r>
              <w:rPr>
                <w:rFonts w:ascii="Times New Roman" w:hAnsi="Times New Roman"/>
                <w:sz w:val="24"/>
                <w:szCs w:val="24"/>
              </w:rPr>
              <w:t>31.08.2026 ora 15,00</w:t>
            </w:r>
          </w:p>
        </w:tc>
        <w:tc>
          <w:tcPr>
            <w:tcW w:w="1955" w:type="dxa"/>
          </w:tcPr>
          <w:p w14:paraId="21A9FE3D" w14:textId="77777777" w:rsidR="001A2E3B" w:rsidRDefault="001A2E3B" w:rsidP="001A2E3B">
            <w:pPr>
              <w:tabs>
                <w:tab w:val="left" w:pos="2700"/>
              </w:tabs>
              <w:jc w:val="center"/>
              <w:rPr>
                <w:rFonts w:ascii="Times New Roman" w:hAnsi="Times New Roman"/>
                <w:sz w:val="24"/>
                <w:szCs w:val="24"/>
              </w:rPr>
            </w:pPr>
            <w:r>
              <w:rPr>
                <w:rFonts w:ascii="Times New Roman" w:hAnsi="Times New Roman"/>
                <w:sz w:val="24"/>
                <w:szCs w:val="24"/>
              </w:rPr>
              <w:t>Art.56(3)</w:t>
            </w:r>
          </w:p>
        </w:tc>
      </w:tr>
      <w:tr w:rsidR="00F7360B" w14:paraId="37E36A4A" w14:textId="77777777" w:rsidTr="006439A1">
        <w:tc>
          <w:tcPr>
            <w:tcW w:w="817" w:type="dxa"/>
          </w:tcPr>
          <w:p w14:paraId="214D4445"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2C40BDCB"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b/>
                <w:i/>
                <w:sz w:val="24"/>
                <w:szCs w:val="24"/>
                <w:lang w:eastAsia="ro-RO"/>
              </w:rPr>
              <w:t>Proba scrisă</w:t>
            </w:r>
          </w:p>
        </w:tc>
        <w:tc>
          <w:tcPr>
            <w:tcW w:w="2977" w:type="dxa"/>
          </w:tcPr>
          <w:p w14:paraId="4ABDED76" w14:textId="77777777" w:rsidR="00F7360B" w:rsidRDefault="00F7360B" w:rsidP="00F7360B">
            <w:pPr>
              <w:tabs>
                <w:tab w:val="left" w:pos="2700"/>
              </w:tabs>
              <w:jc w:val="center"/>
              <w:rPr>
                <w:rFonts w:ascii="Times New Roman" w:hAnsi="Times New Roman"/>
                <w:sz w:val="24"/>
                <w:szCs w:val="24"/>
              </w:rPr>
            </w:pPr>
            <w:r>
              <w:rPr>
                <w:rFonts w:ascii="Times New Roman" w:hAnsi="Times New Roman"/>
                <w:sz w:val="24"/>
                <w:szCs w:val="24"/>
              </w:rPr>
              <w:t>0</w:t>
            </w:r>
            <w:r w:rsidR="001A2E3B">
              <w:rPr>
                <w:rFonts w:ascii="Times New Roman" w:hAnsi="Times New Roman"/>
                <w:sz w:val="24"/>
                <w:szCs w:val="24"/>
              </w:rPr>
              <w:t>1</w:t>
            </w:r>
            <w:r>
              <w:rPr>
                <w:rFonts w:ascii="Times New Roman" w:hAnsi="Times New Roman"/>
                <w:sz w:val="24"/>
                <w:szCs w:val="24"/>
              </w:rPr>
              <w:t>.</w:t>
            </w:r>
            <w:r w:rsidR="001A2E3B">
              <w:rPr>
                <w:rFonts w:ascii="Times New Roman" w:hAnsi="Times New Roman"/>
                <w:sz w:val="24"/>
                <w:szCs w:val="24"/>
              </w:rPr>
              <w:t>09</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 xml:space="preserve"> ora 09,00</w:t>
            </w:r>
          </w:p>
        </w:tc>
        <w:tc>
          <w:tcPr>
            <w:tcW w:w="1955" w:type="dxa"/>
          </w:tcPr>
          <w:p w14:paraId="734BA41A"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Art.38</w:t>
            </w:r>
          </w:p>
        </w:tc>
      </w:tr>
      <w:tr w:rsidR="00F7360B" w14:paraId="107B969B" w14:textId="77777777" w:rsidTr="006439A1">
        <w:tc>
          <w:tcPr>
            <w:tcW w:w="817" w:type="dxa"/>
          </w:tcPr>
          <w:p w14:paraId="2A7161A4"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5ABB925D"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Afișarea rezultatelor</w:t>
            </w:r>
          </w:p>
        </w:tc>
        <w:tc>
          <w:tcPr>
            <w:tcW w:w="2977" w:type="dxa"/>
          </w:tcPr>
          <w:p w14:paraId="68EAE60E" w14:textId="77777777" w:rsidR="00F7360B" w:rsidRDefault="00F7360B" w:rsidP="00F7360B">
            <w:pPr>
              <w:tabs>
                <w:tab w:val="left" w:pos="2700"/>
              </w:tabs>
              <w:jc w:val="center"/>
              <w:rPr>
                <w:rFonts w:ascii="Times New Roman" w:hAnsi="Times New Roman"/>
                <w:sz w:val="24"/>
                <w:szCs w:val="24"/>
              </w:rPr>
            </w:pPr>
            <w:r>
              <w:rPr>
                <w:rFonts w:ascii="Times New Roman" w:hAnsi="Times New Roman"/>
                <w:sz w:val="24"/>
                <w:szCs w:val="24"/>
              </w:rPr>
              <w:t>0</w:t>
            </w:r>
            <w:r w:rsidR="001A2E3B">
              <w:rPr>
                <w:rFonts w:ascii="Times New Roman" w:hAnsi="Times New Roman"/>
                <w:sz w:val="24"/>
                <w:szCs w:val="24"/>
              </w:rPr>
              <w:t>1.09</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 xml:space="preserve"> ora 13,00</w:t>
            </w:r>
          </w:p>
        </w:tc>
        <w:tc>
          <w:tcPr>
            <w:tcW w:w="1955" w:type="dxa"/>
          </w:tcPr>
          <w:p w14:paraId="168892FC"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Art.47(3)</w:t>
            </w:r>
          </w:p>
        </w:tc>
      </w:tr>
      <w:tr w:rsidR="00F7360B" w14:paraId="6B79FE97" w14:textId="77777777" w:rsidTr="006439A1">
        <w:tc>
          <w:tcPr>
            <w:tcW w:w="817" w:type="dxa"/>
          </w:tcPr>
          <w:p w14:paraId="704D6F9A"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65BF6918"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Depunerea contestațiilor</w:t>
            </w:r>
          </w:p>
        </w:tc>
        <w:tc>
          <w:tcPr>
            <w:tcW w:w="2977" w:type="dxa"/>
          </w:tcPr>
          <w:p w14:paraId="7B2FAB30"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0</w:t>
            </w:r>
            <w:r w:rsidR="001A2E3B">
              <w:rPr>
                <w:rFonts w:ascii="Times New Roman" w:hAnsi="Times New Roman"/>
                <w:sz w:val="24"/>
                <w:szCs w:val="24"/>
              </w:rPr>
              <w:t>1.09</w:t>
            </w:r>
            <w:r>
              <w:rPr>
                <w:rFonts w:ascii="Times New Roman" w:hAnsi="Times New Roman"/>
                <w:sz w:val="24"/>
                <w:szCs w:val="24"/>
              </w:rPr>
              <w:t>.202</w:t>
            </w:r>
            <w:r w:rsidR="001A2E3B">
              <w:rPr>
                <w:rFonts w:ascii="Times New Roman" w:hAnsi="Times New Roman"/>
                <w:sz w:val="24"/>
                <w:szCs w:val="24"/>
              </w:rPr>
              <w:t>6</w:t>
            </w:r>
          </w:p>
          <w:p w14:paraId="6EC738BC" w14:textId="77777777"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14</w:t>
            </w:r>
            <w:r w:rsidR="00F7360B">
              <w:rPr>
                <w:rFonts w:ascii="Times New Roman" w:hAnsi="Times New Roman"/>
                <w:sz w:val="24"/>
                <w:szCs w:val="24"/>
              </w:rPr>
              <w:t>,00-1</w:t>
            </w:r>
            <w:r>
              <w:rPr>
                <w:rFonts w:ascii="Times New Roman" w:hAnsi="Times New Roman"/>
                <w:sz w:val="24"/>
                <w:szCs w:val="24"/>
              </w:rPr>
              <w:t>5</w:t>
            </w:r>
            <w:r w:rsidR="00F7360B">
              <w:rPr>
                <w:rFonts w:ascii="Times New Roman" w:hAnsi="Times New Roman"/>
                <w:sz w:val="24"/>
                <w:szCs w:val="24"/>
              </w:rPr>
              <w:t>,00</w:t>
            </w:r>
          </w:p>
        </w:tc>
        <w:tc>
          <w:tcPr>
            <w:tcW w:w="1955" w:type="dxa"/>
          </w:tcPr>
          <w:p w14:paraId="6BD87E81"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Art.53</w:t>
            </w:r>
          </w:p>
        </w:tc>
      </w:tr>
      <w:tr w:rsidR="00F7360B" w14:paraId="51F756F1" w14:textId="77777777" w:rsidTr="006439A1">
        <w:tc>
          <w:tcPr>
            <w:tcW w:w="817" w:type="dxa"/>
          </w:tcPr>
          <w:p w14:paraId="4228DE11"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34DC0BB7"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 xml:space="preserve">Soluționarea contestațiilor </w:t>
            </w:r>
          </w:p>
        </w:tc>
        <w:tc>
          <w:tcPr>
            <w:tcW w:w="2977" w:type="dxa"/>
          </w:tcPr>
          <w:p w14:paraId="78BA47A4" w14:textId="77777777" w:rsidR="00F7360B" w:rsidRDefault="00F7360B" w:rsidP="00F7360B">
            <w:pPr>
              <w:tabs>
                <w:tab w:val="left" w:pos="2700"/>
              </w:tabs>
              <w:jc w:val="center"/>
              <w:rPr>
                <w:rFonts w:ascii="Times New Roman" w:hAnsi="Times New Roman"/>
                <w:sz w:val="24"/>
                <w:szCs w:val="24"/>
              </w:rPr>
            </w:pPr>
            <w:r>
              <w:rPr>
                <w:rFonts w:ascii="Times New Roman" w:hAnsi="Times New Roman"/>
                <w:sz w:val="24"/>
                <w:szCs w:val="24"/>
              </w:rPr>
              <w:t>0</w:t>
            </w:r>
            <w:r w:rsidR="001A2E3B">
              <w:rPr>
                <w:rFonts w:ascii="Times New Roman" w:hAnsi="Times New Roman"/>
                <w:sz w:val="24"/>
                <w:szCs w:val="24"/>
              </w:rPr>
              <w:t>1</w:t>
            </w:r>
            <w:r>
              <w:rPr>
                <w:rFonts w:ascii="Times New Roman" w:hAnsi="Times New Roman"/>
                <w:sz w:val="24"/>
                <w:szCs w:val="24"/>
              </w:rPr>
              <w:t>.</w:t>
            </w:r>
            <w:r w:rsidR="001A2E3B">
              <w:rPr>
                <w:rFonts w:ascii="Times New Roman" w:hAnsi="Times New Roman"/>
                <w:sz w:val="24"/>
                <w:szCs w:val="24"/>
              </w:rPr>
              <w:t>09</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 xml:space="preserve"> ora 1</w:t>
            </w:r>
            <w:r w:rsidR="001A2E3B">
              <w:rPr>
                <w:rFonts w:ascii="Times New Roman" w:hAnsi="Times New Roman"/>
                <w:sz w:val="24"/>
                <w:szCs w:val="24"/>
              </w:rPr>
              <w:t>5</w:t>
            </w:r>
            <w:r>
              <w:rPr>
                <w:rFonts w:ascii="Times New Roman" w:hAnsi="Times New Roman"/>
                <w:sz w:val="24"/>
                <w:szCs w:val="24"/>
              </w:rPr>
              <w:t>,00</w:t>
            </w:r>
          </w:p>
        </w:tc>
        <w:tc>
          <w:tcPr>
            <w:tcW w:w="1955" w:type="dxa"/>
          </w:tcPr>
          <w:p w14:paraId="1D5B4874"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Art.54(3)</w:t>
            </w:r>
          </w:p>
        </w:tc>
      </w:tr>
      <w:tr w:rsidR="00F7360B" w14:paraId="66E85EA7" w14:textId="77777777" w:rsidTr="006439A1">
        <w:tc>
          <w:tcPr>
            <w:tcW w:w="817" w:type="dxa"/>
          </w:tcPr>
          <w:p w14:paraId="18CF3C5C"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614B62F9"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Afișarea rezultatelor după contestații</w:t>
            </w:r>
          </w:p>
        </w:tc>
        <w:tc>
          <w:tcPr>
            <w:tcW w:w="2977" w:type="dxa"/>
          </w:tcPr>
          <w:p w14:paraId="2420C439" w14:textId="77777777" w:rsidR="00F7360B" w:rsidRDefault="00F7360B" w:rsidP="00F7360B">
            <w:pPr>
              <w:tabs>
                <w:tab w:val="left" w:pos="2700"/>
              </w:tabs>
              <w:jc w:val="center"/>
              <w:rPr>
                <w:rFonts w:ascii="Times New Roman" w:hAnsi="Times New Roman"/>
                <w:sz w:val="24"/>
                <w:szCs w:val="24"/>
              </w:rPr>
            </w:pPr>
            <w:r>
              <w:rPr>
                <w:rFonts w:ascii="Times New Roman" w:hAnsi="Times New Roman"/>
                <w:sz w:val="24"/>
                <w:szCs w:val="24"/>
              </w:rPr>
              <w:t>0</w:t>
            </w:r>
            <w:r w:rsidR="001A2E3B">
              <w:rPr>
                <w:rFonts w:ascii="Times New Roman" w:hAnsi="Times New Roman"/>
                <w:sz w:val="24"/>
                <w:szCs w:val="24"/>
              </w:rPr>
              <w:t>1</w:t>
            </w:r>
            <w:r>
              <w:rPr>
                <w:rFonts w:ascii="Times New Roman" w:hAnsi="Times New Roman"/>
                <w:sz w:val="24"/>
                <w:szCs w:val="24"/>
              </w:rPr>
              <w:t>.</w:t>
            </w:r>
            <w:r w:rsidR="001A2E3B">
              <w:rPr>
                <w:rFonts w:ascii="Times New Roman" w:hAnsi="Times New Roman"/>
                <w:sz w:val="24"/>
                <w:szCs w:val="24"/>
              </w:rPr>
              <w:t>09</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 xml:space="preserve"> ora 1</w:t>
            </w:r>
            <w:r w:rsidR="001A2E3B">
              <w:rPr>
                <w:rFonts w:ascii="Times New Roman" w:hAnsi="Times New Roman"/>
                <w:sz w:val="24"/>
                <w:szCs w:val="24"/>
              </w:rPr>
              <w:t>6</w:t>
            </w:r>
            <w:r>
              <w:rPr>
                <w:rFonts w:ascii="Times New Roman" w:hAnsi="Times New Roman"/>
                <w:sz w:val="24"/>
                <w:szCs w:val="24"/>
              </w:rPr>
              <w:t>,00</w:t>
            </w:r>
          </w:p>
        </w:tc>
        <w:tc>
          <w:tcPr>
            <w:tcW w:w="1955" w:type="dxa"/>
          </w:tcPr>
          <w:p w14:paraId="1814896A"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Art.56(3)</w:t>
            </w:r>
          </w:p>
        </w:tc>
      </w:tr>
      <w:tr w:rsidR="007C4E40" w14:paraId="50B0E27F" w14:textId="77777777" w:rsidTr="006439A1">
        <w:tc>
          <w:tcPr>
            <w:tcW w:w="817" w:type="dxa"/>
          </w:tcPr>
          <w:p w14:paraId="7B8420E1" w14:textId="77777777" w:rsidR="007C4E40" w:rsidRDefault="007C4E40" w:rsidP="007C4E40">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16EE4D61" w14:textId="77777777" w:rsidR="007C4E40" w:rsidRDefault="007C4E40" w:rsidP="007C4E40">
            <w:pPr>
              <w:tabs>
                <w:tab w:val="left" w:pos="2700"/>
              </w:tabs>
              <w:rPr>
                <w:rFonts w:ascii="Times New Roman" w:eastAsia="Times New Roman" w:hAnsi="Times New Roman"/>
                <w:sz w:val="24"/>
                <w:szCs w:val="24"/>
                <w:lang w:eastAsia="ro-RO"/>
              </w:rPr>
            </w:pPr>
            <w:r>
              <w:rPr>
                <w:rFonts w:ascii="Times New Roman" w:eastAsia="Times New Roman" w:hAnsi="Times New Roman"/>
                <w:b/>
                <w:i/>
                <w:sz w:val="24"/>
                <w:szCs w:val="24"/>
                <w:lang w:eastAsia="ro-RO"/>
              </w:rPr>
              <w:t>Proba practică</w:t>
            </w:r>
          </w:p>
        </w:tc>
        <w:tc>
          <w:tcPr>
            <w:tcW w:w="2977" w:type="dxa"/>
          </w:tcPr>
          <w:p w14:paraId="4F1B3C9B"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02.09.2026 ora 09,00</w:t>
            </w:r>
          </w:p>
        </w:tc>
        <w:tc>
          <w:tcPr>
            <w:tcW w:w="1955" w:type="dxa"/>
          </w:tcPr>
          <w:p w14:paraId="62F0F341"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Art.39</w:t>
            </w:r>
          </w:p>
        </w:tc>
      </w:tr>
      <w:tr w:rsidR="007C4E40" w14:paraId="60E13357" w14:textId="77777777" w:rsidTr="006439A1">
        <w:tc>
          <w:tcPr>
            <w:tcW w:w="817" w:type="dxa"/>
          </w:tcPr>
          <w:p w14:paraId="2CEE12D5" w14:textId="77777777" w:rsidR="007C4E40" w:rsidRDefault="007C4E40" w:rsidP="007C4E40">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4455300C" w14:textId="77777777" w:rsidR="007C4E40" w:rsidRDefault="007C4E40" w:rsidP="007C4E40">
            <w:pPr>
              <w:tabs>
                <w:tab w:val="left" w:pos="2700"/>
              </w:tabs>
              <w:rPr>
                <w:rFonts w:ascii="Times New Roman" w:eastAsia="Times New Roman" w:hAnsi="Times New Roman"/>
                <w:b/>
                <w:i/>
                <w:sz w:val="24"/>
                <w:szCs w:val="24"/>
                <w:lang w:eastAsia="ro-RO"/>
              </w:rPr>
            </w:pPr>
            <w:r>
              <w:rPr>
                <w:rFonts w:ascii="Times New Roman" w:eastAsia="Times New Roman" w:hAnsi="Times New Roman"/>
                <w:sz w:val="24"/>
                <w:szCs w:val="24"/>
                <w:lang w:eastAsia="ro-RO"/>
              </w:rPr>
              <w:t>Afișarea rezultatelor</w:t>
            </w:r>
          </w:p>
        </w:tc>
        <w:tc>
          <w:tcPr>
            <w:tcW w:w="2977" w:type="dxa"/>
          </w:tcPr>
          <w:p w14:paraId="13211ED1"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02.09.2026 ora 12,00</w:t>
            </w:r>
          </w:p>
        </w:tc>
        <w:tc>
          <w:tcPr>
            <w:tcW w:w="1955" w:type="dxa"/>
          </w:tcPr>
          <w:p w14:paraId="78A80553"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Art.47(3)</w:t>
            </w:r>
          </w:p>
        </w:tc>
      </w:tr>
      <w:tr w:rsidR="007C4E40" w14:paraId="370AFD40" w14:textId="77777777" w:rsidTr="006439A1">
        <w:tc>
          <w:tcPr>
            <w:tcW w:w="817" w:type="dxa"/>
          </w:tcPr>
          <w:p w14:paraId="3A7B89EA" w14:textId="77777777" w:rsidR="007C4E40" w:rsidRDefault="007C4E40" w:rsidP="007C4E40">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3066B2C5" w14:textId="77777777" w:rsidR="007C4E40" w:rsidRDefault="007C4E40" w:rsidP="007C4E40">
            <w:pPr>
              <w:tabs>
                <w:tab w:val="left" w:pos="2700"/>
              </w:tabs>
              <w:rPr>
                <w:rFonts w:ascii="Times New Roman" w:eastAsia="Times New Roman" w:hAnsi="Times New Roman"/>
                <w:b/>
                <w:i/>
                <w:sz w:val="24"/>
                <w:szCs w:val="24"/>
                <w:lang w:eastAsia="ro-RO"/>
              </w:rPr>
            </w:pPr>
            <w:r>
              <w:rPr>
                <w:rFonts w:ascii="Times New Roman" w:eastAsia="Times New Roman" w:hAnsi="Times New Roman"/>
                <w:sz w:val="24"/>
                <w:szCs w:val="24"/>
                <w:lang w:eastAsia="ro-RO"/>
              </w:rPr>
              <w:t>Depunerea contestațiilor</w:t>
            </w:r>
          </w:p>
        </w:tc>
        <w:tc>
          <w:tcPr>
            <w:tcW w:w="2977" w:type="dxa"/>
          </w:tcPr>
          <w:p w14:paraId="6EE50475"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 xml:space="preserve">02.09.2026 </w:t>
            </w:r>
          </w:p>
          <w:p w14:paraId="62E8F4FD"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13,00-14,00</w:t>
            </w:r>
          </w:p>
        </w:tc>
        <w:tc>
          <w:tcPr>
            <w:tcW w:w="1955" w:type="dxa"/>
          </w:tcPr>
          <w:p w14:paraId="1E0B6AC0"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Art.53</w:t>
            </w:r>
          </w:p>
        </w:tc>
      </w:tr>
      <w:tr w:rsidR="007C4E40" w14:paraId="3056F515" w14:textId="77777777" w:rsidTr="006439A1">
        <w:tc>
          <w:tcPr>
            <w:tcW w:w="817" w:type="dxa"/>
          </w:tcPr>
          <w:p w14:paraId="3BA24E40" w14:textId="77777777" w:rsidR="007C4E40" w:rsidRDefault="007C4E40" w:rsidP="007C4E40">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5CA0CA76" w14:textId="77777777" w:rsidR="007C4E40" w:rsidRDefault="007C4E40" w:rsidP="007C4E40">
            <w:pPr>
              <w:tabs>
                <w:tab w:val="left" w:pos="2700"/>
              </w:tabs>
              <w:rPr>
                <w:rFonts w:ascii="Times New Roman" w:eastAsia="Times New Roman" w:hAnsi="Times New Roman"/>
                <w:b/>
                <w:i/>
                <w:sz w:val="24"/>
                <w:szCs w:val="24"/>
                <w:lang w:eastAsia="ro-RO"/>
              </w:rPr>
            </w:pPr>
            <w:r>
              <w:rPr>
                <w:rFonts w:ascii="Times New Roman" w:eastAsia="Times New Roman" w:hAnsi="Times New Roman"/>
                <w:sz w:val="24"/>
                <w:szCs w:val="24"/>
                <w:lang w:eastAsia="ro-RO"/>
              </w:rPr>
              <w:t xml:space="preserve">Soluționarea contestațiilor </w:t>
            </w:r>
          </w:p>
        </w:tc>
        <w:tc>
          <w:tcPr>
            <w:tcW w:w="2977" w:type="dxa"/>
          </w:tcPr>
          <w:p w14:paraId="1F83E936"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 xml:space="preserve">  02.09.2026</w:t>
            </w:r>
          </w:p>
          <w:p w14:paraId="22967604"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 xml:space="preserve"> ora 14,00</w:t>
            </w:r>
          </w:p>
        </w:tc>
        <w:tc>
          <w:tcPr>
            <w:tcW w:w="1955" w:type="dxa"/>
          </w:tcPr>
          <w:p w14:paraId="013A302E"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Art.54(3)</w:t>
            </w:r>
          </w:p>
        </w:tc>
      </w:tr>
      <w:tr w:rsidR="007C4E40" w14:paraId="64F8AB82" w14:textId="77777777" w:rsidTr="006439A1">
        <w:tc>
          <w:tcPr>
            <w:tcW w:w="817" w:type="dxa"/>
          </w:tcPr>
          <w:p w14:paraId="1304EC17" w14:textId="77777777" w:rsidR="007C4E40" w:rsidRDefault="007C4E40" w:rsidP="007C4E40">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3EE1FBF2" w14:textId="77777777" w:rsidR="007C4E40" w:rsidRDefault="007C4E40" w:rsidP="007C4E40">
            <w:pPr>
              <w:tabs>
                <w:tab w:val="left" w:pos="2700"/>
              </w:tabs>
              <w:rPr>
                <w:rFonts w:ascii="Times New Roman" w:eastAsia="Times New Roman" w:hAnsi="Times New Roman"/>
                <w:b/>
                <w:i/>
                <w:sz w:val="24"/>
                <w:szCs w:val="24"/>
                <w:lang w:eastAsia="ro-RO"/>
              </w:rPr>
            </w:pPr>
            <w:r>
              <w:rPr>
                <w:rFonts w:ascii="Times New Roman" w:eastAsia="Times New Roman" w:hAnsi="Times New Roman"/>
                <w:sz w:val="24"/>
                <w:szCs w:val="24"/>
                <w:lang w:eastAsia="ro-RO"/>
              </w:rPr>
              <w:t>Afișarea rezultatelor după contestații</w:t>
            </w:r>
          </w:p>
        </w:tc>
        <w:tc>
          <w:tcPr>
            <w:tcW w:w="2977" w:type="dxa"/>
          </w:tcPr>
          <w:p w14:paraId="7E8B3CFA"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02.09.2026 ora 15,00</w:t>
            </w:r>
          </w:p>
        </w:tc>
        <w:tc>
          <w:tcPr>
            <w:tcW w:w="1955" w:type="dxa"/>
          </w:tcPr>
          <w:p w14:paraId="3EAF450C" w14:textId="77777777" w:rsidR="007C4E40" w:rsidRDefault="007C4E40" w:rsidP="007C4E40">
            <w:pPr>
              <w:tabs>
                <w:tab w:val="left" w:pos="2700"/>
              </w:tabs>
              <w:jc w:val="center"/>
              <w:rPr>
                <w:rFonts w:ascii="Times New Roman" w:hAnsi="Times New Roman"/>
                <w:sz w:val="24"/>
                <w:szCs w:val="24"/>
              </w:rPr>
            </w:pPr>
            <w:r>
              <w:rPr>
                <w:rFonts w:ascii="Times New Roman" w:hAnsi="Times New Roman"/>
                <w:sz w:val="24"/>
                <w:szCs w:val="24"/>
              </w:rPr>
              <w:t>Art.56(3)</w:t>
            </w:r>
          </w:p>
        </w:tc>
      </w:tr>
      <w:tr w:rsidR="00F7360B" w14:paraId="57803DE3" w14:textId="77777777" w:rsidTr="006439A1">
        <w:tc>
          <w:tcPr>
            <w:tcW w:w="817" w:type="dxa"/>
          </w:tcPr>
          <w:p w14:paraId="32D88560"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378183F9"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b/>
                <w:i/>
                <w:sz w:val="24"/>
                <w:szCs w:val="24"/>
                <w:lang w:eastAsia="ro-RO"/>
              </w:rPr>
              <w:t xml:space="preserve"> Interviu</w:t>
            </w:r>
          </w:p>
        </w:tc>
        <w:tc>
          <w:tcPr>
            <w:tcW w:w="2977" w:type="dxa"/>
          </w:tcPr>
          <w:p w14:paraId="7EB0C7F6" w14:textId="77777777" w:rsidR="00F7360B" w:rsidRDefault="00F7360B" w:rsidP="006F5F0E">
            <w:pPr>
              <w:tabs>
                <w:tab w:val="left" w:pos="2700"/>
              </w:tabs>
              <w:jc w:val="center"/>
              <w:rPr>
                <w:rFonts w:ascii="Times New Roman" w:hAnsi="Times New Roman"/>
                <w:sz w:val="24"/>
                <w:szCs w:val="24"/>
              </w:rPr>
            </w:pPr>
            <w:r>
              <w:rPr>
                <w:rFonts w:ascii="Times New Roman" w:hAnsi="Times New Roman"/>
                <w:sz w:val="24"/>
                <w:szCs w:val="24"/>
              </w:rPr>
              <w:t>0</w:t>
            </w:r>
            <w:r w:rsidR="007C4E40">
              <w:rPr>
                <w:rFonts w:ascii="Times New Roman" w:hAnsi="Times New Roman"/>
                <w:sz w:val="24"/>
                <w:szCs w:val="24"/>
              </w:rPr>
              <w:t>3</w:t>
            </w:r>
            <w:r>
              <w:rPr>
                <w:rFonts w:ascii="Times New Roman" w:hAnsi="Times New Roman"/>
                <w:sz w:val="24"/>
                <w:szCs w:val="24"/>
              </w:rPr>
              <w:t>.</w:t>
            </w:r>
            <w:r w:rsidR="001A2E3B">
              <w:rPr>
                <w:rFonts w:ascii="Times New Roman" w:hAnsi="Times New Roman"/>
                <w:sz w:val="24"/>
                <w:szCs w:val="24"/>
              </w:rPr>
              <w:t>09</w:t>
            </w:r>
            <w:r>
              <w:rPr>
                <w:rFonts w:ascii="Times New Roman" w:hAnsi="Times New Roman"/>
                <w:sz w:val="24"/>
                <w:szCs w:val="24"/>
              </w:rPr>
              <w:t>.202</w:t>
            </w:r>
            <w:r w:rsidR="001A2E3B">
              <w:rPr>
                <w:rFonts w:ascii="Times New Roman" w:hAnsi="Times New Roman"/>
                <w:sz w:val="24"/>
                <w:szCs w:val="24"/>
              </w:rPr>
              <w:t>6</w:t>
            </w:r>
            <w:r>
              <w:rPr>
                <w:rFonts w:ascii="Times New Roman" w:hAnsi="Times New Roman"/>
                <w:sz w:val="24"/>
                <w:szCs w:val="24"/>
              </w:rPr>
              <w:t xml:space="preserve"> ora 09,00</w:t>
            </w:r>
          </w:p>
        </w:tc>
        <w:tc>
          <w:tcPr>
            <w:tcW w:w="1955" w:type="dxa"/>
          </w:tcPr>
          <w:p w14:paraId="5EF426C5"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Art.41</w:t>
            </w:r>
          </w:p>
        </w:tc>
      </w:tr>
      <w:tr w:rsidR="00F7360B" w14:paraId="6B364797" w14:textId="77777777" w:rsidTr="006439A1">
        <w:tc>
          <w:tcPr>
            <w:tcW w:w="817" w:type="dxa"/>
          </w:tcPr>
          <w:p w14:paraId="6DD32400"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5818FB7A"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Afișarea rezultatelor</w:t>
            </w:r>
          </w:p>
        </w:tc>
        <w:tc>
          <w:tcPr>
            <w:tcW w:w="2977" w:type="dxa"/>
          </w:tcPr>
          <w:p w14:paraId="51744B50" w14:textId="77777777" w:rsidR="00F7360B" w:rsidRDefault="00F7360B" w:rsidP="006F5F0E">
            <w:pPr>
              <w:tabs>
                <w:tab w:val="left" w:pos="2700"/>
              </w:tabs>
              <w:jc w:val="center"/>
              <w:rPr>
                <w:rFonts w:ascii="Times New Roman" w:hAnsi="Times New Roman"/>
                <w:sz w:val="24"/>
                <w:szCs w:val="24"/>
              </w:rPr>
            </w:pPr>
            <w:r>
              <w:rPr>
                <w:rFonts w:ascii="Times New Roman" w:hAnsi="Times New Roman"/>
                <w:sz w:val="24"/>
                <w:szCs w:val="24"/>
              </w:rPr>
              <w:t>0</w:t>
            </w:r>
            <w:r w:rsidR="007C4E40">
              <w:rPr>
                <w:rFonts w:ascii="Times New Roman" w:hAnsi="Times New Roman"/>
                <w:sz w:val="24"/>
                <w:szCs w:val="24"/>
              </w:rPr>
              <w:t>3</w:t>
            </w:r>
            <w:r>
              <w:rPr>
                <w:rFonts w:ascii="Times New Roman" w:hAnsi="Times New Roman"/>
                <w:sz w:val="24"/>
                <w:szCs w:val="24"/>
              </w:rPr>
              <w:t>.</w:t>
            </w:r>
            <w:r w:rsidR="001A2E3B">
              <w:rPr>
                <w:rFonts w:ascii="Times New Roman" w:hAnsi="Times New Roman"/>
                <w:sz w:val="24"/>
                <w:szCs w:val="24"/>
              </w:rPr>
              <w:t>09</w:t>
            </w:r>
            <w:r>
              <w:rPr>
                <w:rFonts w:ascii="Times New Roman" w:hAnsi="Times New Roman"/>
                <w:sz w:val="24"/>
                <w:szCs w:val="24"/>
              </w:rPr>
              <w:t>.202</w:t>
            </w:r>
            <w:r w:rsidR="001A2E3B">
              <w:rPr>
                <w:rFonts w:ascii="Times New Roman" w:hAnsi="Times New Roman"/>
                <w:sz w:val="24"/>
                <w:szCs w:val="24"/>
              </w:rPr>
              <w:t xml:space="preserve">6 </w:t>
            </w:r>
            <w:r>
              <w:rPr>
                <w:rFonts w:ascii="Times New Roman" w:hAnsi="Times New Roman"/>
                <w:sz w:val="24"/>
                <w:szCs w:val="24"/>
              </w:rPr>
              <w:t>ora 1</w:t>
            </w:r>
            <w:r w:rsidR="001A2E3B">
              <w:rPr>
                <w:rFonts w:ascii="Times New Roman" w:hAnsi="Times New Roman"/>
                <w:sz w:val="24"/>
                <w:szCs w:val="24"/>
              </w:rPr>
              <w:t>2</w:t>
            </w:r>
            <w:r>
              <w:rPr>
                <w:rFonts w:ascii="Times New Roman" w:hAnsi="Times New Roman"/>
                <w:sz w:val="24"/>
                <w:szCs w:val="24"/>
              </w:rPr>
              <w:t>,00</w:t>
            </w:r>
          </w:p>
        </w:tc>
        <w:tc>
          <w:tcPr>
            <w:tcW w:w="1955" w:type="dxa"/>
          </w:tcPr>
          <w:p w14:paraId="757A2DA7"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Art.47(3)</w:t>
            </w:r>
          </w:p>
        </w:tc>
      </w:tr>
      <w:tr w:rsidR="00F7360B" w14:paraId="3A335109" w14:textId="77777777" w:rsidTr="006439A1">
        <w:tc>
          <w:tcPr>
            <w:tcW w:w="817" w:type="dxa"/>
          </w:tcPr>
          <w:p w14:paraId="1C6569AA"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79935155"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Depunerea contestațiilor</w:t>
            </w:r>
          </w:p>
        </w:tc>
        <w:tc>
          <w:tcPr>
            <w:tcW w:w="2977" w:type="dxa"/>
          </w:tcPr>
          <w:p w14:paraId="23A41B06" w14:textId="77777777"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0</w:t>
            </w:r>
            <w:r w:rsidR="007C4E40">
              <w:rPr>
                <w:rFonts w:ascii="Times New Roman" w:hAnsi="Times New Roman"/>
                <w:sz w:val="24"/>
                <w:szCs w:val="24"/>
              </w:rPr>
              <w:t>3</w:t>
            </w:r>
            <w:r w:rsidR="00F7360B">
              <w:rPr>
                <w:rFonts w:ascii="Times New Roman" w:hAnsi="Times New Roman"/>
                <w:sz w:val="24"/>
                <w:szCs w:val="24"/>
              </w:rPr>
              <w:t>.</w:t>
            </w:r>
            <w:r>
              <w:rPr>
                <w:rFonts w:ascii="Times New Roman" w:hAnsi="Times New Roman"/>
                <w:sz w:val="24"/>
                <w:szCs w:val="24"/>
              </w:rPr>
              <w:t>09</w:t>
            </w:r>
            <w:r w:rsidR="00F7360B">
              <w:rPr>
                <w:rFonts w:ascii="Times New Roman" w:hAnsi="Times New Roman"/>
                <w:sz w:val="24"/>
                <w:szCs w:val="24"/>
              </w:rPr>
              <w:t>.202</w:t>
            </w:r>
            <w:r>
              <w:rPr>
                <w:rFonts w:ascii="Times New Roman" w:hAnsi="Times New Roman"/>
                <w:sz w:val="24"/>
                <w:szCs w:val="24"/>
              </w:rPr>
              <w:t>6</w:t>
            </w:r>
            <w:r w:rsidR="00F7360B">
              <w:rPr>
                <w:rFonts w:ascii="Times New Roman" w:hAnsi="Times New Roman"/>
                <w:sz w:val="24"/>
                <w:szCs w:val="24"/>
              </w:rPr>
              <w:t xml:space="preserve"> </w:t>
            </w:r>
          </w:p>
          <w:p w14:paraId="69AD7371" w14:textId="77777777" w:rsidR="00F7360B" w:rsidRDefault="001A2E3B" w:rsidP="006439A1">
            <w:pPr>
              <w:tabs>
                <w:tab w:val="left" w:pos="2700"/>
              </w:tabs>
              <w:jc w:val="center"/>
              <w:rPr>
                <w:rFonts w:ascii="Times New Roman" w:hAnsi="Times New Roman"/>
                <w:sz w:val="24"/>
                <w:szCs w:val="24"/>
              </w:rPr>
            </w:pPr>
            <w:r>
              <w:rPr>
                <w:rFonts w:ascii="Times New Roman" w:hAnsi="Times New Roman"/>
                <w:sz w:val="24"/>
                <w:szCs w:val="24"/>
              </w:rPr>
              <w:t>13</w:t>
            </w:r>
            <w:r w:rsidR="00F7360B">
              <w:rPr>
                <w:rFonts w:ascii="Times New Roman" w:hAnsi="Times New Roman"/>
                <w:sz w:val="24"/>
                <w:szCs w:val="24"/>
              </w:rPr>
              <w:t>,00-14,00</w:t>
            </w:r>
          </w:p>
        </w:tc>
        <w:tc>
          <w:tcPr>
            <w:tcW w:w="1955" w:type="dxa"/>
          </w:tcPr>
          <w:p w14:paraId="3E32B415"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Art.53</w:t>
            </w:r>
          </w:p>
        </w:tc>
      </w:tr>
      <w:tr w:rsidR="00F7360B" w14:paraId="231098F8" w14:textId="77777777" w:rsidTr="006439A1">
        <w:tc>
          <w:tcPr>
            <w:tcW w:w="817" w:type="dxa"/>
          </w:tcPr>
          <w:p w14:paraId="5DB8A414"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0F7B7CFE" w14:textId="77777777" w:rsidR="00F7360B" w:rsidRDefault="00F7360B" w:rsidP="006439A1">
            <w:pPr>
              <w:tabs>
                <w:tab w:val="left" w:pos="2700"/>
              </w:tabs>
              <w:rPr>
                <w:rFonts w:ascii="Times New Roman" w:hAnsi="Times New Roman"/>
                <w:sz w:val="24"/>
                <w:szCs w:val="24"/>
              </w:rPr>
            </w:pPr>
            <w:r>
              <w:rPr>
                <w:rFonts w:ascii="Times New Roman" w:eastAsia="Times New Roman" w:hAnsi="Times New Roman"/>
                <w:sz w:val="24"/>
                <w:szCs w:val="24"/>
                <w:lang w:eastAsia="ro-RO"/>
              </w:rPr>
              <w:t xml:space="preserve">Soluționarea contestațiilor </w:t>
            </w:r>
          </w:p>
        </w:tc>
        <w:tc>
          <w:tcPr>
            <w:tcW w:w="2977" w:type="dxa"/>
          </w:tcPr>
          <w:p w14:paraId="0F76DB11"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 xml:space="preserve">  </w:t>
            </w:r>
            <w:r w:rsidR="001A2E3B">
              <w:rPr>
                <w:rFonts w:ascii="Times New Roman" w:hAnsi="Times New Roman"/>
                <w:sz w:val="24"/>
                <w:szCs w:val="24"/>
              </w:rPr>
              <w:t>0</w:t>
            </w:r>
            <w:r w:rsidR="007C4E40">
              <w:rPr>
                <w:rFonts w:ascii="Times New Roman" w:hAnsi="Times New Roman"/>
                <w:sz w:val="24"/>
                <w:szCs w:val="24"/>
              </w:rPr>
              <w:t>3</w:t>
            </w:r>
            <w:r>
              <w:rPr>
                <w:rFonts w:ascii="Times New Roman" w:hAnsi="Times New Roman"/>
                <w:sz w:val="24"/>
                <w:szCs w:val="24"/>
              </w:rPr>
              <w:t>.</w:t>
            </w:r>
            <w:r w:rsidR="001A2E3B">
              <w:rPr>
                <w:rFonts w:ascii="Times New Roman" w:hAnsi="Times New Roman"/>
                <w:sz w:val="24"/>
                <w:szCs w:val="24"/>
              </w:rPr>
              <w:t>09</w:t>
            </w:r>
            <w:r>
              <w:rPr>
                <w:rFonts w:ascii="Times New Roman" w:hAnsi="Times New Roman"/>
                <w:sz w:val="24"/>
                <w:szCs w:val="24"/>
              </w:rPr>
              <w:t>.202</w:t>
            </w:r>
            <w:r w:rsidR="001A2E3B">
              <w:rPr>
                <w:rFonts w:ascii="Times New Roman" w:hAnsi="Times New Roman"/>
                <w:sz w:val="24"/>
                <w:szCs w:val="24"/>
              </w:rPr>
              <w:t>6</w:t>
            </w:r>
          </w:p>
          <w:p w14:paraId="5DBED6E4"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 xml:space="preserve"> ora 1</w:t>
            </w:r>
            <w:r w:rsidR="001A2E3B">
              <w:rPr>
                <w:rFonts w:ascii="Times New Roman" w:hAnsi="Times New Roman"/>
                <w:sz w:val="24"/>
                <w:szCs w:val="24"/>
              </w:rPr>
              <w:t>4</w:t>
            </w:r>
            <w:r>
              <w:rPr>
                <w:rFonts w:ascii="Times New Roman" w:hAnsi="Times New Roman"/>
                <w:sz w:val="24"/>
                <w:szCs w:val="24"/>
              </w:rPr>
              <w:t>,00</w:t>
            </w:r>
          </w:p>
        </w:tc>
        <w:tc>
          <w:tcPr>
            <w:tcW w:w="1955" w:type="dxa"/>
          </w:tcPr>
          <w:p w14:paraId="7D46E01C"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Art.54(3)</w:t>
            </w:r>
          </w:p>
        </w:tc>
      </w:tr>
      <w:tr w:rsidR="00F7360B" w14:paraId="4639CF04" w14:textId="77777777" w:rsidTr="006439A1">
        <w:tc>
          <w:tcPr>
            <w:tcW w:w="817" w:type="dxa"/>
          </w:tcPr>
          <w:p w14:paraId="4EC9333E"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17BFA080" w14:textId="77777777" w:rsidR="00F7360B" w:rsidRDefault="00F7360B" w:rsidP="006439A1">
            <w:pPr>
              <w:tabs>
                <w:tab w:val="left" w:pos="2700"/>
              </w:tabs>
              <w:rPr>
                <w:rFonts w:ascii="Times New Roman" w:eastAsia="Times New Roman" w:hAnsi="Times New Roman"/>
                <w:sz w:val="24"/>
                <w:szCs w:val="24"/>
                <w:lang w:eastAsia="ro-RO"/>
              </w:rPr>
            </w:pPr>
            <w:r>
              <w:rPr>
                <w:rFonts w:ascii="Times New Roman" w:eastAsia="Times New Roman" w:hAnsi="Times New Roman"/>
                <w:sz w:val="24"/>
                <w:szCs w:val="24"/>
                <w:lang w:eastAsia="ro-RO"/>
              </w:rPr>
              <w:t>Afișarea rezultatelor după contestații</w:t>
            </w:r>
          </w:p>
        </w:tc>
        <w:tc>
          <w:tcPr>
            <w:tcW w:w="2977" w:type="dxa"/>
          </w:tcPr>
          <w:p w14:paraId="2D7D1336" w14:textId="77777777" w:rsidR="00F7360B" w:rsidRDefault="001A2E3B" w:rsidP="006F5F0E">
            <w:pPr>
              <w:tabs>
                <w:tab w:val="left" w:pos="2700"/>
              </w:tabs>
              <w:jc w:val="center"/>
              <w:rPr>
                <w:rFonts w:ascii="Times New Roman" w:hAnsi="Times New Roman"/>
                <w:sz w:val="24"/>
                <w:szCs w:val="24"/>
              </w:rPr>
            </w:pPr>
            <w:r>
              <w:rPr>
                <w:rFonts w:ascii="Times New Roman" w:hAnsi="Times New Roman"/>
                <w:sz w:val="24"/>
                <w:szCs w:val="24"/>
              </w:rPr>
              <w:t>0</w:t>
            </w:r>
            <w:r w:rsidR="007C4E40">
              <w:rPr>
                <w:rFonts w:ascii="Times New Roman" w:hAnsi="Times New Roman"/>
                <w:sz w:val="24"/>
                <w:szCs w:val="24"/>
              </w:rPr>
              <w:t>3</w:t>
            </w:r>
            <w:r w:rsidR="00F7360B">
              <w:rPr>
                <w:rFonts w:ascii="Times New Roman" w:hAnsi="Times New Roman"/>
                <w:sz w:val="24"/>
                <w:szCs w:val="24"/>
              </w:rPr>
              <w:t>.</w:t>
            </w:r>
            <w:r>
              <w:rPr>
                <w:rFonts w:ascii="Times New Roman" w:hAnsi="Times New Roman"/>
                <w:sz w:val="24"/>
                <w:szCs w:val="24"/>
              </w:rPr>
              <w:t>09</w:t>
            </w:r>
            <w:r w:rsidR="00F7360B">
              <w:rPr>
                <w:rFonts w:ascii="Times New Roman" w:hAnsi="Times New Roman"/>
                <w:sz w:val="24"/>
                <w:szCs w:val="24"/>
              </w:rPr>
              <w:t>.202</w:t>
            </w:r>
            <w:r>
              <w:rPr>
                <w:rFonts w:ascii="Times New Roman" w:hAnsi="Times New Roman"/>
                <w:sz w:val="24"/>
                <w:szCs w:val="24"/>
              </w:rPr>
              <w:t>6</w:t>
            </w:r>
            <w:r w:rsidR="00F7360B">
              <w:rPr>
                <w:rFonts w:ascii="Times New Roman" w:hAnsi="Times New Roman"/>
                <w:sz w:val="24"/>
                <w:szCs w:val="24"/>
              </w:rPr>
              <w:t xml:space="preserve"> ora 1</w:t>
            </w:r>
            <w:r>
              <w:rPr>
                <w:rFonts w:ascii="Times New Roman" w:hAnsi="Times New Roman"/>
                <w:sz w:val="24"/>
                <w:szCs w:val="24"/>
              </w:rPr>
              <w:t>5</w:t>
            </w:r>
            <w:r w:rsidR="00F7360B">
              <w:rPr>
                <w:rFonts w:ascii="Times New Roman" w:hAnsi="Times New Roman"/>
                <w:sz w:val="24"/>
                <w:szCs w:val="24"/>
              </w:rPr>
              <w:t>,00</w:t>
            </w:r>
          </w:p>
        </w:tc>
        <w:tc>
          <w:tcPr>
            <w:tcW w:w="1955" w:type="dxa"/>
          </w:tcPr>
          <w:p w14:paraId="3256C7C0"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Art.56(3)</w:t>
            </w:r>
          </w:p>
        </w:tc>
      </w:tr>
      <w:tr w:rsidR="00F7360B" w14:paraId="1FE2D93B" w14:textId="77777777" w:rsidTr="006439A1">
        <w:tc>
          <w:tcPr>
            <w:tcW w:w="817" w:type="dxa"/>
          </w:tcPr>
          <w:p w14:paraId="32C7A41F" w14:textId="77777777" w:rsidR="00F7360B" w:rsidRDefault="00F7360B" w:rsidP="006439A1">
            <w:pPr>
              <w:numPr>
                <w:ilvl w:val="0"/>
                <w:numId w:val="13"/>
              </w:numPr>
              <w:tabs>
                <w:tab w:val="left" w:pos="2700"/>
              </w:tabs>
              <w:jc w:val="center"/>
              <w:rPr>
                <w:rFonts w:ascii="Times New Roman" w:hAnsi="Times New Roman"/>
                <w:sz w:val="24"/>
                <w:szCs w:val="24"/>
              </w:rPr>
            </w:pPr>
          </w:p>
        </w:tc>
        <w:tc>
          <w:tcPr>
            <w:tcW w:w="3827" w:type="dxa"/>
            <w:tcBorders>
              <w:top w:val="single" w:sz="6" w:space="0" w:color="000000"/>
              <w:left w:val="single" w:sz="6" w:space="0" w:color="000000"/>
              <w:bottom w:val="single" w:sz="6" w:space="0" w:color="000000"/>
              <w:right w:val="single" w:sz="6" w:space="0" w:color="000000"/>
            </w:tcBorders>
          </w:tcPr>
          <w:p w14:paraId="2FF000AB" w14:textId="77777777" w:rsidR="00F7360B" w:rsidRDefault="00F7360B" w:rsidP="006439A1">
            <w:pPr>
              <w:tabs>
                <w:tab w:val="left" w:pos="2700"/>
              </w:tabs>
              <w:rPr>
                <w:rFonts w:ascii="Times New Roman" w:eastAsia="Times New Roman" w:hAnsi="Times New Roman"/>
                <w:sz w:val="24"/>
                <w:szCs w:val="24"/>
                <w:lang w:eastAsia="ro-RO"/>
              </w:rPr>
            </w:pPr>
            <w:r>
              <w:rPr>
                <w:rFonts w:ascii="Times New Roman" w:eastAsia="Times New Roman" w:hAnsi="Times New Roman"/>
                <w:sz w:val="24"/>
                <w:szCs w:val="24"/>
                <w:lang w:eastAsia="ro-RO"/>
              </w:rPr>
              <w:t>Afișarea rezultatelor finale</w:t>
            </w:r>
          </w:p>
        </w:tc>
        <w:tc>
          <w:tcPr>
            <w:tcW w:w="2977" w:type="dxa"/>
          </w:tcPr>
          <w:p w14:paraId="25567DEF" w14:textId="77777777" w:rsidR="00F7360B" w:rsidRDefault="001A2E3B" w:rsidP="006F5F0E">
            <w:pPr>
              <w:tabs>
                <w:tab w:val="left" w:pos="2700"/>
              </w:tabs>
              <w:jc w:val="center"/>
              <w:rPr>
                <w:rFonts w:ascii="Times New Roman" w:hAnsi="Times New Roman"/>
                <w:sz w:val="24"/>
                <w:szCs w:val="24"/>
              </w:rPr>
            </w:pPr>
            <w:r>
              <w:rPr>
                <w:rFonts w:ascii="Times New Roman" w:hAnsi="Times New Roman"/>
                <w:sz w:val="24"/>
                <w:szCs w:val="24"/>
              </w:rPr>
              <w:t>0</w:t>
            </w:r>
            <w:r w:rsidR="007C4E40">
              <w:rPr>
                <w:rFonts w:ascii="Times New Roman" w:hAnsi="Times New Roman"/>
                <w:sz w:val="24"/>
                <w:szCs w:val="24"/>
              </w:rPr>
              <w:t>3</w:t>
            </w:r>
            <w:r w:rsidR="00F7360B">
              <w:rPr>
                <w:rFonts w:ascii="Times New Roman" w:hAnsi="Times New Roman"/>
                <w:sz w:val="24"/>
                <w:szCs w:val="24"/>
              </w:rPr>
              <w:t>.</w:t>
            </w:r>
            <w:r>
              <w:rPr>
                <w:rFonts w:ascii="Times New Roman" w:hAnsi="Times New Roman"/>
                <w:sz w:val="24"/>
                <w:szCs w:val="24"/>
              </w:rPr>
              <w:t>09</w:t>
            </w:r>
            <w:r w:rsidR="00F7360B">
              <w:rPr>
                <w:rFonts w:ascii="Times New Roman" w:hAnsi="Times New Roman"/>
                <w:sz w:val="24"/>
                <w:szCs w:val="24"/>
              </w:rPr>
              <w:t>.202</w:t>
            </w:r>
            <w:r>
              <w:rPr>
                <w:rFonts w:ascii="Times New Roman" w:hAnsi="Times New Roman"/>
                <w:sz w:val="24"/>
                <w:szCs w:val="24"/>
              </w:rPr>
              <w:t>6</w:t>
            </w:r>
            <w:r w:rsidR="00F7360B">
              <w:rPr>
                <w:rFonts w:ascii="Times New Roman" w:hAnsi="Times New Roman"/>
                <w:sz w:val="24"/>
                <w:szCs w:val="24"/>
              </w:rPr>
              <w:t xml:space="preserve"> ora 1</w:t>
            </w:r>
            <w:r w:rsidR="006F5F0E">
              <w:rPr>
                <w:rFonts w:ascii="Times New Roman" w:hAnsi="Times New Roman"/>
                <w:sz w:val="24"/>
                <w:szCs w:val="24"/>
              </w:rPr>
              <w:t>6</w:t>
            </w:r>
            <w:r w:rsidR="00F7360B">
              <w:rPr>
                <w:rFonts w:ascii="Times New Roman" w:hAnsi="Times New Roman"/>
                <w:sz w:val="24"/>
                <w:szCs w:val="24"/>
              </w:rPr>
              <w:t>,00</w:t>
            </w:r>
          </w:p>
        </w:tc>
        <w:tc>
          <w:tcPr>
            <w:tcW w:w="1955" w:type="dxa"/>
          </w:tcPr>
          <w:p w14:paraId="0229FD30" w14:textId="77777777" w:rsidR="00F7360B" w:rsidRDefault="00F7360B" w:rsidP="006439A1">
            <w:pPr>
              <w:tabs>
                <w:tab w:val="left" w:pos="2700"/>
              </w:tabs>
              <w:jc w:val="center"/>
              <w:rPr>
                <w:rFonts w:ascii="Times New Roman" w:hAnsi="Times New Roman"/>
                <w:sz w:val="24"/>
                <w:szCs w:val="24"/>
              </w:rPr>
            </w:pPr>
            <w:r>
              <w:rPr>
                <w:rFonts w:ascii="Times New Roman" w:hAnsi="Times New Roman"/>
                <w:sz w:val="24"/>
                <w:szCs w:val="24"/>
              </w:rPr>
              <w:t>Art.47(7)</w:t>
            </w:r>
          </w:p>
        </w:tc>
      </w:tr>
    </w:tbl>
    <w:p w14:paraId="5CB46827" w14:textId="77777777" w:rsidR="008B1013" w:rsidRDefault="008B1013" w:rsidP="00EE12D2">
      <w:pPr>
        <w:tabs>
          <w:tab w:val="left" w:pos="2700"/>
        </w:tabs>
        <w:jc w:val="center"/>
        <w:rPr>
          <w:rFonts w:ascii="Times New Roman" w:hAnsi="Times New Roman"/>
          <w:sz w:val="24"/>
          <w:szCs w:val="24"/>
        </w:rPr>
      </w:pPr>
    </w:p>
    <w:p w14:paraId="100C8819" w14:textId="77777777" w:rsidR="008B1013" w:rsidRDefault="008B1013" w:rsidP="00EE12D2">
      <w:pPr>
        <w:tabs>
          <w:tab w:val="left" w:pos="2700"/>
        </w:tabs>
        <w:jc w:val="center"/>
        <w:rPr>
          <w:rFonts w:ascii="Times New Roman" w:hAnsi="Times New Roman"/>
          <w:sz w:val="24"/>
          <w:szCs w:val="24"/>
        </w:rPr>
      </w:pPr>
    </w:p>
    <w:p w14:paraId="4BCDD816" w14:textId="77777777" w:rsidR="00EE12D2" w:rsidRPr="008B1013" w:rsidRDefault="00EE12D2" w:rsidP="00EE12D2">
      <w:pPr>
        <w:tabs>
          <w:tab w:val="left" w:pos="2700"/>
        </w:tabs>
        <w:jc w:val="center"/>
        <w:rPr>
          <w:rFonts w:ascii="Times New Roman" w:hAnsi="Times New Roman"/>
          <w:sz w:val="24"/>
          <w:szCs w:val="24"/>
        </w:rPr>
      </w:pPr>
      <w:r w:rsidRPr="008B1013">
        <w:rPr>
          <w:rFonts w:ascii="Times New Roman" w:hAnsi="Times New Roman"/>
          <w:sz w:val="24"/>
          <w:szCs w:val="24"/>
        </w:rPr>
        <w:t>Director,</w:t>
      </w:r>
    </w:p>
    <w:p w14:paraId="32E795E4" w14:textId="77777777" w:rsidR="00367505" w:rsidRPr="00367505" w:rsidRDefault="00367505" w:rsidP="00367505">
      <w:pPr>
        <w:rPr>
          <w:rFonts w:ascii="Times New Roman" w:hAnsi="Times New Roman"/>
          <w:sz w:val="24"/>
          <w:szCs w:val="24"/>
        </w:rPr>
      </w:pPr>
    </w:p>
    <w:p w14:paraId="796E13C2" w14:textId="77777777" w:rsidR="00367505" w:rsidRPr="00367505" w:rsidRDefault="00367505" w:rsidP="00367505">
      <w:pPr>
        <w:rPr>
          <w:rFonts w:ascii="Times New Roman" w:hAnsi="Times New Roman"/>
          <w:sz w:val="24"/>
          <w:szCs w:val="24"/>
        </w:rPr>
      </w:pPr>
    </w:p>
    <w:p w14:paraId="0EF8E1B5" w14:textId="77777777" w:rsidR="006F06A9" w:rsidRDefault="006F06A9" w:rsidP="00367505">
      <w:pPr>
        <w:ind w:firstLine="720"/>
        <w:rPr>
          <w:rFonts w:ascii="Times New Roman" w:hAnsi="Times New Roman"/>
          <w:sz w:val="24"/>
          <w:szCs w:val="24"/>
        </w:rPr>
      </w:pPr>
    </w:p>
    <w:sectPr w:rsidR="006F06A9">
      <w:headerReference w:type="default" r:id="rId11"/>
      <w:footerReference w:type="default" r:id="rId12"/>
      <w:pgSz w:w="12240" w:h="15840"/>
      <w:pgMar w:top="1440" w:right="1440" w:bottom="1440"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8A7BD" w14:textId="77777777" w:rsidR="003973DB" w:rsidRDefault="003973DB">
      <w:r>
        <w:separator/>
      </w:r>
    </w:p>
  </w:endnote>
  <w:endnote w:type="continuationSeparator" w:id="0">
    <w:p w14:paraId="1EB5999F" w14:textId="77777777" w:rsidR="003973DB" w:rsidRDefault="00397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5343" w14:textId="77777777" w:rsidR="009A6019" w:rsidRPr="009A6019" w:rsidRDefault="009A6019" w:rsidP="009A6019">
    <w:pPr>
      <w:pStyle w:val="Subsol"/>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FBA7" w14:textId="77777777" w:rsidR="003973DB" w:rsidRDefault="003973DB">
      <w:r>
        <w:separator/>
      </w:r>
    </w:p>
  </w:footnote>
  <w:footnote w:type="continuationSeparator" w:id="0">
    <w:p w14:paraId="69A7B696" w14:textId="77777777" w:rsidR="003973DB" w:rsidRDefault="00397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C190" w14:textId="3E30DF33" w:rsidR="009A6019" w:rsidRDefault="0003592D">
    <w:pPr>
      <w:pStyle w:val="Antet"/>
    </w:pPr>
    <w:r w:rsidRPr="00415DA3">
      <w:rPr>
        <w:noProof/>
      </w:rPr>
      <w:drawing>
        <wp:inline distT="0" distB="0" distL="0" distR="0" wp14:anchorId="6915A981" wp14:editId="7D5B9A06">
          <wp:extent cx="6858000" cy="13792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379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9C8E70"/>
    <w:multiLevelType w:val="hybridMultilevel"/>
    <w:tmpl w:val="DD525A0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3"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4" w15:restartNumberingAfterBreak="0">
    <w:nsid w:val="08F25CFF"/>
    <w:multiLevelType w:val="hybridMultilevel"/>
    <w:tmpl w:val="E33E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187364"/>
    <w:multiLevelType w:val="hybridMultilevel"/>
    <w:tmpl w:val="4B6CE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B04F7E"/>
    <w:multiLevelType w:val="hybridMultilevel"/>
    <w:tmpl w:val="AE7E9DA6"/>
    <w:lvl w:ilvl="0" w:tplc="04090001">
      <w:start w:val="1"/>
      <w:numFmt w:val="bullet"/>
      <w:lvlText w:val=""/>
      <w:lvlJc w:val="left"/>
      <w:pPr>
        <w:tabs>
          <w:tab w:val="num" w:pos="360"/>
        </w:tabs>
        <w:ind w:left="360" w:hanging="360"/>
      </w:pPr>
      <w:rPr>
        <w:rFonts w:ascii="Symbol" w:hAnsi="Symbol" w:hint="default"/>
      </w:rPr>
    </w:lvl>
    <w:lvl w:ilvl="1" w:tplc="0409000D">
      <w:start w:val="1"/>
      <w:numFmt w:val="bullet"/>
      <w:lvlText w:val=""/>
      <w:lvlJc w:val="left"/>
      <w:pPr>
        <w:tabs>
          <w:tab w:val="num" w:pos="360"/>
        </w:tabs>
        <w:ind w:left="360" w:hanging="360"/>
      </w:pPr>
      <w:rPr>
        <w:rFonts w:ascii="Wingdings" w:hAnsi="Wingdings" w:hint="default"/>
      </w:rPr>
    </w:lvl>
    <w:lvl w:ilvl="2" w:tplc="04090001">
      <w:start w:val="1"/>
      <w:numFmt w:val="bullet"/>
      <w:lvlText w:val=""/>
      <w:lvlJc w:val="left"/>
      <w:pPr>
        <w:tabs>
          <w:tab w:val="num" w:pos="360"/>
        </w:tabs>
        <w:ind w:left="360" w:hanging="360"/>
      </w:pPr>
      <w:rPr>
        <w:rFonts w:ascii="Symbol" w:hAnsi="Symbol" w:hint="default"/>
      </w:rPr>
    </w:lvl>
    <w:lvl w:ilvl="3" w:tplc="0409000D">
      <w:start w:val="1"/>
      <w:numFmt w:val="bullet"/>
      <w:lvlText w:val=""/>
      <w:lvlJc w:val="left"/>
      <w:pPr>
        <w:tabs>
          <w:tab w:val="num" w:pos="720"/>
        </w:tabs>
        <w:ind w:left="7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9C3149D"/>
    <w:multiLevelType w:val="hybridMultilevel"/>
    <w:tmpl w:val="E2DEE4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FE6132"/>
    <w:multiLevelType w:val="hybridMultilevel"/>
    <w:tmpl w:val="2228B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63E81"/>
    <w:multiLevelType w:val="hybridMultilevel"/>
    <w:tmpl w:val="59825E34"/>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28CD73A6"/>
    <w:multiLevelType w:val="hybridMultilevel"/>
    <w:tmpl w:val="2438CAEA"/>
    <w:lvl w:ilvl="0" w:tplc="21C01A8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28A16EE"/>
    <w:multiLevelType w:val="hybridMultilevel"/>
    <w:tmpl w:val="024C6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D548E1"/>
    <w:multiLevelType w:val="hybridMultilevel"/>
    <w:tmpl w:val="58726BD4"/>
    <w:lvl w:ilvl="0" w:tplc="EF52E3D0">
      <w:start w:val="1"/>
      <w:numFmt w:val="upperLetter"/>
      <w:lvlText w:val="%1.)"/>
      <w:lvlJc w:val="left"/>
      <w:pPr>
        <w:ind w:left="1095" w:hanging="375"/>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ED33BC"/>
    <w:multiLevelType w:val="hybridMultilevel"/>
    <w:tmpl w:val="DE4A7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6E1227"/>
    <w:multiLevelType w:val="hybridMultilevel"/>
    <w:tmpl w:val="907ED8FC"/>
    <w:lvl w:ilvl="0" w:tplc="72E8D002">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83E78FF"/>
    <w:multiLevelType w:val="hybridMultilevel"/>
    <w:tmpl w:val="61428B8C"/>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5BC44754"/>
    <w:multiLevelType w:val="hybridMultilevel"/>
    <w:tmpl w:val="4BBCEB4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9B43AF"/>
    <w:multiLevelType w:val="hybridMultilevel"/>
    <w:tmpl w:val="B0B80D8C"/>
    <w:lvl w:ilvl="0" w:tplc="FFFFFFFF">
      <w:start w:val="1"/>
      <w:numFmt w:val="decimal"/>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1541104">
    <w:abstractNumId w:val="1"/>
  </w:num>
  <w:num w:numId="2" w16cid:durableId="1031029082">
    <w:abstractNumId w:val="2"/>
  </w:num>
  <w:num w:numId="3" w16cid:durableId="1733775984">
    <w:abstractNumId w:val="3"/>
  </w:num>
  <w:num w:numId="4" w16cid:durableId="1663048411">
    <w:abstractNumId w:val="14"/>
  </w:num>
  <w:num w:numId="5" w16cid:durableId="1785033055">
    <w:abstractNumId w:val="19"/>
  </w:num>
  <w:num w:numId="6" w16cid:durableId="458036675">
    <w:abstractNumId w:val="9"/>
  </w:num>
  <w:num w:numId="7" w16cid:durableId="359401266">
    <w:abstractNumId w:val="8"/>
  </w:num>
  <w:num w:numId="8" w16cid:durableId="1182351730">
    <w:abstractNumId w:val="15"/>
  </w:num>
  <w:num w:numId="9" w16cid:durableId="1942758635">
    <w:abstractNumId w:val="4"/>
  </w:num>
  <w:num w:numId="10" w16cid:durableId="1944918824">
    <w:abstractNumId w:val="13"/>
  </w:num>
  <w:num w:numId="11" w16cid:durableId="387152554">
    <w:abstractNumId w:val="7"/>
  </w:num>
  <w:num w:numId="12" w16cid:durableId="446120415">
    <w:abstractNumId w:val="16"/>
  </w:num>
  <w:num w:numId="13" w16cid:durableId="1341809354">
    <w:abstractNumId w:val="18"/>
  </w:num>
  <w:num w:numId="14" w16cid:durableId="645162842">
    <w:abstractNumId w:val="6"/>
  </w:num>
  <w:num w:numId="15" w16cid:durableId="837384860">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3268655">
    <w:abstractNumId w:val="5"/>
  </w:num>
  <w:num w:numId="17" w16cid:durableId="997997229">
    <w:abstractNumId w:val="10"/>
  </w:num>
  <w:num w:numId="18" w16cid:durableId="860819078">
    <w:abstractNumId w:val="17"/>
  </w:num>
  <w:num w:numId="19" w16cid:durableId="1674214244">
    <w:abstractNumId w:val="12"/>
  </w:num>
  <w:num w:numId="20" w16cid:durableId="2953343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4675006">
    <w:abstractNumId w:val="0"/>
    <w:lvlOverride w:ilvl="0">
      <w:startOverride w:val="1"/>
    </w:lvlOverride>
    <w:lvlOverride w:ilvl="1"/>
    <w:lvlOverride w:ilvl="2"/>
    <w:lvlOverride w:ilvl="3"/>
    <w:lvlOverride w:ilvl="4"/>
    <w:lvlOverride w:ilvl="5"/>
    <w:lvlOverride w:ilvl="6"/>
    <w:lvlOverride w:ilvl="7"/>
    <w:lvlOverride w:ilvl="8"/>
  </w:num>
  <w:num w:numId="22" w16cid:durableId="1654599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12CD2"/>
    <w:rsid w:val="000179C7"/>
    <w:rsid w:val="00024238"/>
    <w:rsid w:val="00030B7A"/>
    <w:rsid w:val="0003592D"/>
    <w:rsid w:val="0004457A"/>
    <w:rsid w:val="000B62CF"/>
    <w:rsid w:val="000D5AF8"/>
    <w:rsid w:val="000E7D1C"/>
    <w:rsid w:val="000F741B"/>
    <w:rsid w:val="00100116"/>
    <w:rsid w:val="00147E5D"/>
    <w:rsid w:val="00171140"/>
    <w:rsid w:val="00174783"/>
    <w:rsid w:val="00180C77"/>
    <w:rsid w:val="0019294B"/>
    <w:rsid w:val="001A2E3B"/>
    <w:rsid w:val="001A7D96"/>
    <w:rsid w:val="001B16CD"/>
    <w:rsid w:val="001B52C9"/>
    <w:rsid w:val="001B6836"/>
    <w:rsid w:val="001C1B16"/>
    <w:rsid w:val="001F7A87"/>
    <w:rsid w:val="00220AD5"/>
    <w:rsid w:val="0022729B"/>
    <w:rsid w:val="002407A1"/>
    <w:rsid w:val="00253802"/>
    <w:rsid w:val="002657DB"/>
    <w:rsid w:val="00270F68"/>
    <w:rsid w:val="002872A2"/>
    <w:rsid w:val="002B2F5F"/>
    <w:rsid w:val="002B3DD4"/>
    <w:rsid w:val="002B558F"/>
    <w:rsid w:val="002B6746"/>
    <w:rsid w:val="002D3937"/>
    <w:rsid w:val="00304131"/>
    <w:rsid w:val="00305E20"/>
    <w:rsid w:val="003070AB"/>
    <w:rsid w:val="00331518"/>
    <w:rsid w:val="00337B2A"/>
    <w:rsid w:val="003414AC"/>
    <w:rsid w:val="00342325"/>
    <w:rsid w:val="00346D7F"/>
    <w:rsid w:val="00367505"/>
    <w:rsid w:val="00385834"/>
    <w:rsid w:val="00390C46"/>
    <w:rsid w:val="003973DB"/>
    <w:rsid w:val="003A29D4"/>
    <w:rsid w:val="003A4E60"/>
    <w:rsid w:val="003C2E17"/>
    <w:rsid w:val="003C7E74"/>
    <w:rsid w:val="003D0E43"/>
    <w:rsid w:val="003E01F8"/>
    <w:rsid w:val="003E3C72"/>
    <w:rsid w:val="003E587D"/>
    <w:rsid w:val="0040112C"/>
    <w:rsid w:val="004017DB"/>
    <w:rsid w:val="00405A2E"/>
    <w:rsid w:val="004269E0"/>
    <w:rsid w:val="0044214D"/>
    <w:rsid w:val="0044517F"/>
    <w:rsid w:val="004455A5"/>
    <w:rsid w:val="00447614"/>
    <w:rsid w:val="00453882"/>
    <w:rsid w:val="00464FF4"/>
    <w:rsid w:val="0047504F"/>
    <w:rsid w:val="0049782D"/>
    <w:rsid w:val="004A088A"/>
    <w:rsid w:val="004B0B44"/>
    <w:rsid w:val="005021D1"/>
    <w:rsid w:val="00507254"/>
    <w:rsid w:val="00511B3B"/>
    <w:rsid w:val="00544AD7"/>
    <w:rsid w:val="005453F9"/>
    <w:rsid w:val="00570003"/>
    <w:rsid w:val="00572B2B"/>
    <w:rsid w:val="00581397"/>
    <w:rsid w:val="005C1AB0"/>
    <w:rsid w:val="005E4AD9"/>
    <w:rsid w:val="006162B7"/>
    <w:rsid w:val="00621587"/>
    <w:rsid w:val="00637FC0"/>
    <w:rsid w:val="006439A1"/>
    <w:rsid w:val="00653FA6"/>
    <w:rsid w:val="00657847"/>
    <w:rsid w:val="006775DF"/>
    <w:rsid w:val="00682DF6"/>
    <w:rsid w:val="006941EE"/>
    <w:rsid w:val="006966BD"/>
    <w:rsid w:val="006D3AEE"/>
    <w:rsid w:val="006D7214"/>
    <w:rsid w:val="006F06A9"/>
    <w:rsid w:val="006F170B"/>
    <w:rsid w:val="006F3F45"/>
    <w:rsid w:val="006F5F0E"/>
    <w:rsid w:val="00705BBA"/>
    <w:rsid w:val="00730E82"/>
    <w:rsid w:val="00756EDC"/>
    <w:rsid w:val="007616DB"/>
    <w:rsid w:val="007C08A0"/>
    <w:rsid w:val="007C4E40"/>
    <w:rsid w:val="007C7A79"/>
    <w:rsid w:val="007D5256"/>
    <w:rsid w:val="007E09A2"/>
    <w:rsid w:val="00800F49"/>
    <w:rsid w:val="008034BA"/>
    <w:rsid w:val="008239B9"/>
    <w:rsid w:val="00833C44"/>
    <w:rsid w:val="00834A79"/>
    <w:rsid w:val="00851829"/>
    <w:rsid w:val="00874685"/>
    <w:rsid w:val="00877D2A"/>
    <w:rsid w:val="008A4602"/>
    <w:rsid w:val="008A6362"/>
    <w:rsid w:val="008B1013"/>
    <w:rsid w:val="008B4762"/>
    <w:rsid w:val="008C000E"/>
    <w:rsid w:val="008D589A"/>
    <w:rsid w:val="00901D2A"/>
    <w:rsid w:val="00901E3F"/>
    <w:rsid w:val="009039DA"/>
    <w:rsid w:val="00914C4E"/>
    <w:rsid w:val="009303EA"/>
    <w:rsid w:val="00942C0E"/>
    <w:rsid w:val="00960CEE"/>
    <w:rsid w:val="00967B35"/>
    <w:rsid w:val="00992649"/>
    <w:rsid w:val="00995088"/>
    <w:rsid w:val="009A1F45"/>
    <w:rsid w:val="009A2B13"/>
    <w:rsid w:val="009A6019"/>
    <w:rsid w:val="00A403BE"/>
    <w:rsid w:val="00A45FB4"/>
    <w:rsid w:val="00A56E8E"/>
    <w:rsid w:val="00A63FF0"/>
    <w:rsid w:val="00A6727B"/>
    <w:rsid w:val="00A800DA"/>
    <w:rsid w:val="00AA115F"/>
    <w:rsid w:val="00AB0A5E"/>
    <w:rsid w:val="00B239F2"/>
    <w:rsid w:val="00B2498A"/>
    <w:rsid w:val="00B25549"/>
    <w:rsid w:val="00B43467"/>
    <w:rsid w:val="00B47B11"/>
    <w:rsid w:val="00B54E7B"/>
    <w:rsid w:val="00B66F36"/>
    <w:rsid w:val="00B761EA"/>
    <w:rsid w:val="00B8090D"/>
    <w:rsid w:val="00B942C4"/>
    <w:rsid w:val="00BE7957"/>
    <w:rsid w:val="00C032DD"/>
    <w:rsid w:val="00C13712"/>
    <w:rsid w:val="00C1786C"/>
    <w:rsid w:val="00C32901"/>
    <w:rsid w:val="00C32CCF"/>
    <w:rsid w:val="00C4696D"/>
    <w:rsid w:val="00C8384E"/>
    <w:rsid w:val="00CD03D0"/>
    <w:rsid w:val="00CF78A6"/>
    <w:rsid w:val="00D323AC"/>
    <w:rsid w:val="00D45E1F"/>
    <w:rsid w:val="00D74538"/>
    <w:rsid w:val="00D75A29"/>
    <w:rsid w:val="00D8185B"/>
    <w:rsid w:val="00DA0E5F"/>
    <w:rsid w:val="00DD0438"/>
    <w:rsid w:val="00DD61C1"/>
    <w:rsid w:val="00DD6A02"/>
    <w:rsid w:val="00DE04EF"/>
    <w:rsid w:val="00DF0FB0"/>
    <w:rsid w:val="00E00DB5"/>
    <w:rsid w:val="00E06EB9"/>
    <w:rsid w:val="00E12329"/>
    <w:rsid w:val="00E85022"/>
    <w:rsid w:val="00E86BED"/>
    <w:rsid w:val="00EA3404"/>
    <w:rsid w:val="00EC2BD3"/>
    <w:rsid w:val="00EC3C95"/>
    <w:rsid w:val="00ED6B23"/>
    <w:rsid w:val="00EE12D2"/>
    <w:rsid w:val="00EF54D2"/>
    <w:rsid w:val="00EF75E9"/>
    <w:rsid w:val="00F37F09"/>
    <w:rsid w:val="00F44010"/>
    <w:rsid w:val="00F60A75"/>
    <w:rsid w:val="00F6354A"/>
    <w:rsid w:val="00F6626A"/>
    <w:rsid w:val="00F6661B"/>
    <w:rsid w:val="00F7360B"/>
    <w:rsid w:val="00F81C4B"/>
    <w:rsid w:val="00F973D0"/>
    <w:rsid w:val="00FC0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81C1C64"/>
  <w15:chartTrackingRefBased/>
  <w15:docId w15:val="{9025D334-CC7E-42BD-B1AD-9530D3B6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val="en-US" w:eastAsia="zh-CN"/>
    </w:rPr>
  </w:style>
  <w:style w:type="paragraph" w:styleId="Titlu1">
    <w:name w:val="heading 1"/>
    <w:basedOn w:val="Stiltitlu"/>
    <w:next w:val="Corptext"/>
    <w:qFormat/>
    <w:pPr>
      <w:numPr>
        <w:numId w:val="1"/>
      </w:numPr>
      <w:outlineLvl w:val="0"/>
    </w:pPr>
    <w:rPr>
      <w:b/>
      <w:bCs/>
      <w:sz w:val="36"/>
      <w:szCs w:val="36"/>
    </w:rPr>
  </w:style>
  <w:style w:type="paragraph" w:styleId="Titlu2">
    <w:name w:val="heading 2"/>
    <w:basedOn w:val="Stiltitlu"/>
    <w:next w:val="Corptext"/>
    <w:qFormat/>
    <w:pPr>
      <w:numPr>
        <w:ilvl w:val="1"/>
        <w:numId w:val="1"/>
      </w:numPr>
      <w:spacing w:before="200"/>
      <w:outlineLvl w:val="1"/>
    </w:pPr>
    <w:rPr>
      <w:b/>
      <w:bCs/>
      <w:sz w:val="32"/>
      <w:szCs w:val="32"/>
    </w:rPr>
  </w:style>
  <w:style w:type="paragraph" w:styleId="Titlu3">
    <w:name w:val="heading 3"/>
    <w:basedOn w:val="Stiltitlu"/>
    <w:next w:val="Corptext"/>
    <w:qFormat/>
    <w:pPr>
      <w:numPr>
        <w:ilvl w:val="2"/>
        <w:numId w:val="1"/>
      </w:numPr>
      <w:spacing w:before="140"/>
      <w:outlineLvl w:val="2"/>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Fontdeparagrafimplicit0">
    <w:name w:val="Default Paragraph Font"/>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Corptext"/>
    <w:pPr>
      <w:keepNext/>
      <w:spacing w:before="240" w:after="120"/>
    </w:pPr>
    <w:rPr>
      <w:rFonts w:ascii="Liberation Sans" w:eastAsia="Microsoft YaHei" w:hAnsi="Liberation Sans" w:cs="Mangal"/>
      <w:sz w:val="28"/>
      <w:szCs w:val="28"/>
    </w:rPr>
  </w:style>
  <w:style w:type="paragraph" w:styleId="Corptext">
    <w:name w:val="Body Text"/>
    <w:basedOn w:val="Normal"/>
    <w:pPr>
      <w:spacing w:after="140" w:line="288" w:lineRule="auto"/>
    </w:pPr>
  </w:style>
  <w:style w:type="paragraph" w:styleId="List">
    <w:name w:val="List"/>
    <w:basedOn w:val="Corptext"/>
    <w:rPr>
      <w:rFonts w:cs="Mangal"/>
    </w:rPr>
  </w:style>
  <w:style w:type="paragraph" w:styleId="Legend">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Antet">
    <w:name w:val="header"/>
    <w:basedOn w:val="Normal"/>
  </w:style>
  <w:style w:type="paragraph" w:styleId="Subsol">
    <w:name w:val="footer"/>
    <w:basedOn w:val="Normal"/>
  </w:style>
  <w:style w:type="paragraph" w:customStyle="1" w:styleId="Citat1">
    <w:name w:val="Citat1"/>
    <w:basedOn w:val="Normal"/>
    <w:pPr>
      <w:spacing w:after="283"/>
      <w:ind w:left="567" w:right="567"/>
    </w:pPr>
  </w:style>
  <w:style w:type="paragraph" w:styleId="Titlu">
    <w:name w:val="Title"/>
    <w:basedOn w:val="Stiltitlu"/>
    <w:next w:val="Corptext"/>
    <w:qFormat/>
    <w:pPr>
      <w:jc w:val="center"/>
    </w:pPr>
    <w:rPr>
      <w:b/>
      <w:bCs/>
      <w:sz w:val="56"/>
      <w:szCs w:val="56"/>
    </w:rPr>
  </w:style>
  <w:style w:type="paragraph" w:styleId="Subtitlu">
    <w:name w:val="Subtitle"/>
    <w:basedOn w:val="Stiltitlu"/>
    <w:next w:val="Corptext"/>
    <w:qFormat/>
    <w:pPr>
      <w:spacing w:before="60"/>
      <w:jc w:val="center"/>
    </w:pPr>
    <w:rPr>
      <w:sz w:val="36"/>
      <w:szCs w:val="36"/>
    </w:rPr>
  </w:style>
  <w:style w:type="character" w:customStyle="1" w:styleId="saln">
    <w:name w:val="s_aln"/>
    <w:basedOn w:val="Fontdeparagrafimplicit"/>
    <w:rsid w:val="001A7D96"/>
  </w:style>
  <w:style w:type="character" w:customStyle="1" w:styleId="salnttl">
    <w:name w:val="s_aln_ttl"/>
    <w:basedOn w:val="Fontdeparagrafimplicit"/>
    <w:rsid w:val="001A7D96"/>
  </w:style>
  <w:style w:type="character" w:customStyle="1" w:styleId="salnbdy">
    <w:name w:val="s_aln_bdy"/>
    <w:basedOn w:val="Fontdeparagrafimplicit"/>
    <w:rsid w:val="001A7D96"/>
  </w:style>
  <w:style w:type="character" w:customStyle="1" w:styleId="spctbdy">
    <w:name w:val="s_pct_bdy"/>
    <w:basedOn w:val="Fontdeparagrafimplicit"/>
    <w:rsid w:val="001A7D96"/>
  </w:style>
  <w:style w:type="character" w:styleId="Hyperlink">
    <w:name w:val="Hyperlink"/>
    <w:uiPriority w:val="99"/>
    <w:unhideWhenUsed/>
    <w:rsid w:val="00A45FB4"/>
    <w:rPr>
      <w:color w:val="0563C1"/>
      <w:u w:val="single"/>
    </w:rPr>
  </w:style>
  <w:style w:type="character" w:styleId="MeniuneNerezolvat">
    <w:name w:val="Unresolved Mention"/>
    <w:uiPriority w:val="99"/>
    <w:semiHidden/>
    <w:unhideWhenUsed/>
    <w:rsid w:val="00A45FB4"/>
    <w:rPr>
      <w:color w:val="605E5C"/>
      <w:shd w:val="clear" w:color="auto" w:fill="E1DFDD"/>
    </w:rPr>
  </w:style>
  <w:style w:type="paragraph" w:styleId="TextnBalon">
    <w:name w:val="Balloon Text"/>
    <w:basedOn w:val="Normal"/>
    <w:link w:val="TextnBalonCaracter"/>
    <w:uiPriority w:val="99"/>
    <w:semiHidden/>
    <w:unhideWhenUsed/>
    <w:rsid w:val="009A6019"/>
    <w:rPr>
      <w:rFonts w:ascii="Segoe UI" w:hAnsi="Segoe UI" w:cs="Segoe UI"/>
      <w:sz w:val="18"/>
      <w:szCs w:val="18"/>
    </w:rPr>
  </w:style>
  <w:style w:type="character" w:customStyle="1" w:styleId="TextnBalonCaracter">
    <w:name w:val="Text în Balon Caracter"/>
    <w:link w:val="TextnBalon"/>
    <w:uiPriority w:val="99"/>
    <w:semiHidden/>
    <w:rsid w:val="009A6019"/>
    <w:rPr>
      <w:rFonts w:ascii="Segoe UI" w:eastAsia="Calibri" w:hAnsi="Segoe UI" w:cs="Segoe UI"/>
      <w:sz w:val="18"/>
      <w:szCs w:val="18"/>
      <w:lang w:val="en-US" w:eastAsia="zh-CN"/>
    </w:rPr>
  </w:style>
  <w:style w:type="table" w:styleId="Tabelgril">
    <w:name w:val="Table Grid"/>
    <w:basedOn w:val="TabelNormal"/>
    <w:uiPriority w:val="59"/>
    <w:rsid w:val="008B1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uiPriority w:val="22"/>
    <w:qFormat/>
    <w:rsid w:val="00914C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naibrad@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orkspace.google.com" TargetMode="External"/><Relationship Id="rId4" Type="http://schemas.openxmlformats.org/officeDocument/2006/relationships/settings" Target="settings.xml"/><Relationship Id="rId9" Type="http://schemas.openxmlformats.org/officeDocument/2006/relationships/hyperlink" Target="http://www.microsof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9111D-CFA6-4B4F-8CB9-94D68D7F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1255</Words>
  <Characters>7157</Characters>
  <Application>Microsoft Office Word</Application>
  <DocSecurity>0</DocSecurity>
  <Lines>59</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8396</CharactersWithSpaces>
  <SharedDoc>false</SharedDoc>
  <HLinks>
    <vt:vector size="18" baseType="variant">
      <vt:variant>
        <vt:i4>4915223</vt:i4>
      </vt:variant>
      <vt:variant>
        <vt:i4>6</vt:i4>
      </vt:variant>
      <vt:variant>
        <vt:i4>0</vt:i4>
      </vt:variant>
      <vt:variant>
        <vt:i4>5</vt:i4>
      </vt:variant>
      <vt:variant>
        <vt:lpwstr>https://workspace.google.com/</vt:lpwstr>
      </vt:variant>
      <vt:variant>
        <vt:lpwstr/>
      </vt:variant>
      <vt:variant>
        <vt:i4>6225951</vt:i4>
      </vt:variant>
      <vt:variant>
        <vt:i4>3</vt:i4>
      </vt:variant>
      <vt:variant>
        <vt:i4>0</vt:i4>
      </vt:variant>
      <vt:variant>
        <vt:i4>5</vt:i4>
      </vt:variant>
      <vt:variant>
        <vt:lpwstr>http://www.microsoft.com/</vt:lpwstr>
      </vt:variant>
      <vt:variant>
        <vt:lpwstr/>
      </vt:variant>
      <vt:variant>
        <vt:i4>7077958</vt:i4>
      </vt:variant>
      <vt:variant>
        <vt:i4>0</vt:i4>
      </vt:variant>
      <vt:variant>
        <vt:i4>0</vt:i4>
      </vt:variant>
      <vt:variant>
        <vt:i4>5</vt:i4>
      </vt:variant>
      <vt:variant>
        <vt:lpwstr>mailto:cnaibrad@yahoo.com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Proiect</dc:creator>
  <cp:keywords/>
  <dc:description/>
  <cp:lastModifiedBy>Lenovo i5B</cp:lastModifiedBy>
  <cp:revision>2</cp:revision>
  <cp:lastPrinted>2026-08-12T07:13:00Z</cp:lastPrinted>
  <dcterms:created xsi:type="dcterms:W3CDTF">2026-08-13T08:56:00Z</dcterms:created>
  <dcterms:modified xsi:type="dcterms:W3CDTF">2026-08-13T08:56:00Z</dcterms:modified>
</cp:coreProperties>
</file>