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48798" w14:textId="77777777" w:rsidR="0022195F" w:rsidRPr="009038EB" w:rsidRDefault="0022195F" w:rsidP="00B24E39">
      <w:pPr>
        <w:pStyle w:val="NormalWeb"/>
        <w:spacing w:before="0"/>
        <w:jc w:val="both"/>
        <w:rPr>
          <w:sz w:val="22"/>
          <w:szCs w:val="22"/>
          <w:lang w:val="ro-RO"/>
        </w:rPr>
      </w:pPr>
    </w:p>
    <w:p w14:paraId="69F2B186" w14:textId="77777777" w:rsidR="003808C6" w:rsidRPr="009038EB" w:rsidRDefault="003808C6" w:rsidP="003808C6">
      <w:pPr>
        <w:suppressAutoHyphens w:val="0"/>
        <w:rPr>
          <w:rFonts w:ascii="Times New Roman" w:eastAsia="Calibri" w:hAnsi="Times New Roman"/>
          <w:u w:val="single"/>
          <w:lang w:val="ro-RO" w:eastAsia="en-US"/>
        </w:rPr>
      </w:pPr>
    </w:p>
    <w:p w14:paraId="1E9163AF" w14:textId="77777777" w:rsidR="00F82490" w:rsidRPr="009038EB" w:rsidRDefault="00F82490" w:rsidP="00B24E39">
      <w:pPr>
        <w:spacing w:after="0" w:line="240" w:lineRule="auto"/>
        <w:jc w:val="center"/>
        <w:rPr>
          <w:rFonts w:ascii="Times New Roman" w:hAnsi="Times New Roman"/>
          <w:b/>
          <w:u w:val="single"/>
          <w:lang w:val="ro-RO"/>
        </w:rPr>
      </w:pPr>
    </w:p>
    <w:p w14:paraId="4AA9E9AB" w14:textId="77777777" w:rsidR="0022195F" w:rsidRPr="009038EB" w:rsidRDefault="0022195F" w:rsidP="00B24E39">
      <w:pPr>
        <w:spacing w:after="0" w:line="240" w:lineRule="auto"/>
        <w:jc w:val="center"/>
        <w:rPr>
          <w:rFonts w:ascii="Times New Roman" w:hAnsi="Times New Roman"/>
          <w:b/>
          <w:u w:val="single"/>
          <w:lang w:val="ro-RO"/>
        </w:rPr>
      </w:pPr>
      <w:r w:rsidRPr="009038EB">
        <w:rPr>
          <w:rFonts w:ascii="Times New Roman" w:hAnsi="Times New Roman"/>
          <w:b/>
          <w:u w:val="single"/>
          <w:lang w:val="ro-RO"/>
        </w:rPr>
        <w:t>ANUNȚ CONCURS PENTRU OCUPARE POSTURI</w:t>
      </w:r>
    </w:p>
    <w:p w14:paraId="73762EB1" w14:textId="77777777" w:rsidR="00F82490" w:rsidRPr="009038EB" w:rsidRDefault="00F82490" w:rsidP="00B24E39">
      <w:pPr>
        <w:spacing w:after="0" w:line="240" w:lineRule="auto"/>
        <w:jc w:val="center"/>
        <w:rPr>
          <w:rFonts w:ascii="Times New Roman" w:hAnsi="Times New Roman"/>
          <w:b/>
          <w:u w:val="single"/>
          <w:lang w:val="ro-RO"/>
        </w:rPr>
      </w:pPr>
    </w:p>
    <w:p w14:paraId="17EA39E2" w14:textId="77777777" w:rsidR="0022195F" w:rsidRPr="009038EB" w:rsidRDefault="0022195F" w:rsidP="00B24E39">
      <w:pPr>
        <w:spacing w:after="0" w:line="240" w:lineRule="auto"/>
        <w:jc w:val="both"/>
        <w:rPr>
          <w:rFonts w:ascii="Times New Roman" w:hAnsi="Times New Roman"/>
          <w:b/>
          <w:u w:val="single"/>
          <w:lang w:val="ro-RO"/>
        </w:rPr>
      </w:pPr>
    </w:p>
    <w:p w14:paraId="0FBB5711" w14:textId="77777777" w:rsidR="0022195F" w:rsidRPr="009038EB" w:rsidRDefault="0022195F" w:rsidP="00B24E39">
      <w:pPr>
        <w:spacing w:after="0" w:line="240" w:lineRule="auto"/>
        <w:jc w:val="both"/>
        <w:rPr>
          <w:rFonts w:ascii="Times New Roman" w:hAnsi="Times New Roman"/>
          <w:b/>
          <w:u w:val="single"/>
          <w:lang w:val="ro-RO"/>
        </w:rPr>
      </w:pPr>
    </w:p>
    <w:p w14:paraId="2107D0FD" w14:textId="77777777" w:rsidR="0022195F" w:rsidRPr="009038EB" w:rsidRDefault="0022195F" w:rsidP="00B24E39">
      <w:pPr>
        <w:spacing w:line="240" w:lineRule="auto"/>
        <w:ind w:left="720"/>
        <w:jc w:val="both"/>
        <w:rPr>
          <w:rFonts w:ascii="Times New Roman" w:hAnsi="Times New Roman"/>
          <w:b/>
          <w:u w:val="single"/>
          <w:lang w:val="ro-RO"/>
        </w:rPr>
      </w:pPr>
      <w:r w:rsidRPr="009038EB">
        <w:rPr>
          <w:rFonts w:ascii="Times New Roman" w:hAnsi="Times New Roman"/>
          <w:b/>
          <w:bCs/>
          <w:lang w:val="it-IT"/>
        </w:rPr>
        <w:t>A.  Institutul Regional de Gastroenterologie</w:t>
      </w:r>
      <w:r w:rsidR="008F17BA" w:rsidRPr="009038EB">
        <w:rPr>
          <w:rFonts w:ascii="Times New Roman" w:hAnsi="Times New Roman"/>
          <w:b/>
          <w:bCs/>
          <w:lang w:val="it-IT"/>
        </w:rPr>
        <w:t xml:space="preserve"> </w:t>
      </w:r>
      <w:r w:rsidRPr="009038EB">
        <w:rPr>
          <w:rFonts w:ascii="Times New Roman" w:hAnsi="Times New Roman"/>
          <w:b/>
          <w:bCs/>
          <w:lang w:val="it-IT"/>
        </w:rPr>
        <w:t>-</w:t>
      </w:r>
      <w:r w:rsidR="008F17BA" w:rsidRPr="009038EB">
        <w:rPr>
          <w:rFonts w:ascii="Times New Roman" w:hAnsi="Times New Roman"/>
          <w:b/>
          <w:bCs/>
          <w:lang w:val="it-IT"/>
        </w:rPr>
        <w:t xml:space="preserve"> </w:t>
      </w:r>
      <w:r w:rsidRPr="009038EB">
        <w:rPr>
          <w:rFonts w:ascii="Times New Roman" w:hAnsi="Times New Roman"/>
          <w:b/>
          <w:bCs/>
          <w:lang w:val="it-IT"/>
        </w:rPr>
        <w:t>Hepatologie ”Prof. Dr. Octavian Fodor” Cluj-Napoca cu sediul în Cluj-Napoca, Str. Constanța Nr. 5 organizează concurs pentru ocuparea următorelor posturi contractuale, conform Hotărârii Nr. 1336 / 28.10.2022:</w:t>
      </w:r>
    </w:p>
    <w:p w14:paraId="43E93B06" w14:textId="77777777" w:rsidR="0022195F" w:rsidRPr="009038EB" w:rsidRDefault="0022195F" w:rsidP="00B24E39">
      <w:pPr>
        <w:spacing w:after="0" w:line="240" w:lineRule="auto"/>
        <w:jc w:val="both"/>
        <w:rPr>
          <w:rFonts w:ascii="Times New Roman" w:hAnsi="Times New Roman"/>
          <w:b/>
          <w:u w:val="single"/>
          <w:lang w:val="ro-RO"/>
        </w:rPr>
      </w:pPr>
    </w:p>
    <w:tbl>
      <w:tblPr>
        <w:tblW w:w="1083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3091"/>
        <w:gridCol w:w="2207"/>
        <w:gridCol w:w="1102"/>
        <w:gridCol w:w="1710"/>
        <w:gridCol w:w="1249"/>
        <w:gridCol w:w="965"/>
      </w:tblGrid>
      <w:tr w:rsidR="00A625D3" w:rsidRPr="009038EB" w14:paraId="7026BFA3" w14:textId="77777777" w:rsidTr="00DF3674">
        <w:trPr>
          <w:trHeight w:val="259"/>
        </w:trPr>
        <w:tc>
          <w:tcPr>
            <w:tcW w:w="506" w:type="dxa"/>
          </w:tcPr>
          <w:p w14:paraId="658A2919" w14:textId="77777777" w:rsidR="00A625D3" w:rsidRPr="009038EB" w:rsidRDefault="00A625D3" w:rsidP="00A625D3">
            <w:pPr>
              <w:snapToGrid w:val="0"/>
              <w:spacing w:after="0" w:line="240" w:lineRule="auto"/>
              <w:jc w:val="both"/>
              <w:rPr>
                <w:rFonts w:ascii="Times New Roman" w:hAnsi="Times New Roman"/>
                <w:b/>
                <w:lang w:val="ro-RO"/>
              </w:rPr>
            </w:pPr>
            <w:bookmarkStart w:id="0" w:name="_Hlk159830384"/>
          </w:p>
          <w:p w14:paraId="00578EB6" w14:textId="77777777" w:rsidR="00A625D3" w:rsidRPr="009038EB" w:rsidRDefault="00A625D3" w:rsidP="00A625D3">
            <w:pPr>
              <w:snapToGrid w:val="0"/>
              <w:spacing w:after="0" w:line="240" w:lineRule="auto"/>
              <w:jc w:val="both"/>
              <w:rPr>
                <w:rFonts w:ascii="Times New Roman" w:hAnsi="Times New Roman"/>
              </w:rPr>
            </w:pPr>
            <w:r w:rsidRPr="009038EB">
              <w:rPr>
                <w:rFonts w:ascii="Times New Roman" w:hAnsi="Times New Roman"/>
                <w:b/>
                <w:lang w:val="ro-RO"/>
              </w:rPr>
              <w:t>Nrcrt</w:t>
            </w:r>
          </w:p>
        </w:tc>
        <w:tc>
          <w:tcPr>
            <w:tcW w:w="3091" w:type="dxa"/>
          </w:tcPr>
          <w:p w14:paraId="3A0A7B70" w14:textId="77777777" w:rsidR="00A625D3" w:rsidRPr="009038EB" w:rsidRDefault="00A625D3" w:rsidP="00A625D3">
            <w:pPr>
              <w:snapToGrid w:val="0"/>
              <w:spacing w:after="0" w:line="240" w:lineRule="auto"/>
              <w:jc w:val="center"/>
              <w:rPr>
                <w:rFonts w:ascii="Times New Roman" w:hAnsi="Times New Roman"/>
                <w:b/>
                <w:lang w:val="ro-RO"/>
              </w:rPr>
            </w:pPr>
          </w:p>
          <w:p w14:paraId="3F2E4EAE" w14:textId="77777777" w:rsidR="00A625D3" w:rsidRPr="009038EB" w:rsidRDefault="00A625D3" w:rsidP="00A625D3">
            <w:pPr>
              <w:spacing w:after="0" w:line="240" w:lineRule="auto"/>
              <w:jc w:val="center"/>
              <w:rPr>
                <w:rFonts w:ascii="Times New Roman" w:hAnsi="Times New Roman"/>
              </w:rPr>
            </w:pPr>
            <w:r w:rsidRPr="009038EB">
              <w:rPr>
                <w:rFonts w:ascii="Times New Roman" w:hAnsi="Times New Roman"/>
                <w:b/>
                <w:lang w:val="ro-RO"/>
              </w:rPr>
              <w:t>LOC DE MUNCA</w:t>
            </w:r>
          </w:p>
        </w:tc>
        <w:tc>
          <w:tcPr>
            <w:tcW w:w="2207" w:type="dxa"/>
          </w:tcPr>
          <w:p w14:paraId="6E8D4D03" w14:textId="77777777" w:rsidR="00A625D3" w:rsidRPr="009038EB" w:rsidRDefault="00A625D3" w:rsidP="00A625D3">
            <w:pPr>
              <w:snapToGrid w:val="0"/>
              <w:spacing w:after="0" w:line="240" w:lineRule="auto"/>
              <w:jc w:val="center"/>
              <w:rPr>
                <w:rFonts w:ascii="Times New Roman" w:hAnsi="Times New Roman"/>
                <w:b/>
                <w:lang w:val="ro-RO"/>
              </w:rPr>
            </w:pPr>
          </w:p>
          <w:p w14:paraId="3DD06A32" w14:textId="77777777" w:rsidR="00A625D3" w:rsidRPr="009038EB" w:rsidRDefault="00A625D3" w:rsidP="00A625D3">
            <w:pPr>
              <w:spacing w:after="0" w:line="240" w:lineRule="auto"/>
              <w:jc w:val="center"/>
              <w:rPr>
                <w:rFonts w:ascii="Times New Roman" w:hAnsi="Times New Roman"/>
              </w:rPr>
            </w:pPr>
            <w:r w:rsidRPr="009038EB">
              <w:rPr>
                <w:rFonts w:ascii="Times New Roman" w:hAnsi="Times New Roman"/>
                <w:b/>
                <w:lang w:val="ro-RO"/>
              </w:rPr>
              <w:t>FUNCȚIA</w:t>
            </w:r>
          </w:p>
        </w:tc>
        <w:tc>
          <w:tcPr>
            <w:tcW w:w="1102" w:type="dxa"/>
          </w:tcPr>
          <w:p w14:paraId="7F86CE9C" w14:textId="77777777" w:rsidR="00A625D3" w:rsidRPr="009038EB" w:rsidRDefault="00A625D3" w:rsidP="00A625D3">
            <w:pPr>
              <w:snapToGrid w:val="0"/>
              <w:spacing w:after="0" w:line="240" w:lineRule="auto"/>
              <w:jc w:val="center"/>
              <w:rPr>
                <w:rFonts w:ascii="Times New Roman" w:hAnsi="Times New Roman"/>
                <w:b/>
                <w:lang w:val="ro-RO"/>
              </w:rPr>
            </w:pPr>
          </w:p>
          <w:p w14:paraId="71B13DB1" w14:textId="77777777" w:rsidR="00A625D3" w:rsidRPr="009038EB" w:rsidRDefault="00A625D3" w:rsidP="00A625D3">
            <w:pPr>
              <w:snapToGrid w:val="0"/>
              <w:spacing w:after="0" w:line="240" w:lineRule="auto"/>
              <w:jc w:val="center"/>
              <w:rPr>
                <w:rFonts w:ascii="Times New Roman" w:hAnsi="Times New Roman"/>
                <w:b/>
                <w:lang w:val="ro-RO"/>
              </w:rPr>
            </w:pPr>
            <w:r w:rsidRPr="009038EB">
              <w:rPr>
                <w:rFonts w:ascii="Times New Roman" w:hAnsi="Times New Roman"/>
                <w:b/>
                <w:lang w:val="ro-RO"/>
              </w:rPr>
              <w:t>Număr posturi</w:t>
            </w:r>
          </w:p>
        </w:tc>
        <w:tc>
          <w:tcPr>
            <w:tcW w:w="1710" w:type="dxa"/>
          </w:tcPr>
          <w:p w14:paraId="3798956E" w14:textId="77777777" w:rsidR="00A625D3" w:rsidRPr="009038EB" w:rsidRDefault="00A625D3" w:rsidP="00A625D3">
            <w:pPr>
              <w:snapToGrid w:val="0"/>
              <w:spacing w:after="0" w:line="240" w:lineRule="auto"/>
              <w:jc w:val="center"/>
              <w:rPr>
                <w:rFonts w:ascii="Times New Roman" w:hAnsi="Times New Roman"/>
                <w:b/>
                <w:lang w:val="ro-RO"/>
              </w:rPr>
            </w:pPr>
          </w:p>
          <w:p w14:paraId="73A9669D" w14:textId="77777777" w:rsidR="00A625D3" w:rsidRPr="009038EB" w:rsidRDefault="00A625D3" w:rsidP="00A625D3">
            <w:pPr>
              <w:spacing w:after="0" w:line="240" w:lineRule="auto"/>
              <w:jc w:val="center"/>
              <w:rPr>
                <w:rFonts w:ascii="Times New Roman" w:hAnsi="Times New Roman"/>
                <w:b/>
                <w:lang w:val="ro-RO"/>
              </w:rPr>
            </w:pPr>
            <w:r w:rsidRPr="009038EB">
              <w:rPr>
                <w:rFonts w:ascii="Times New Roman" w:hAnsi="Times New Roman"/>
                <w:b/>
                <w:lang w:val="ro-RO"/>
              </w:rPr>
              <w:t>TIP POST</w:t>
            </w:r>
          </w:p>
          <w:p w14:paraId="44D28414" w14:textId="77777777" w:rsidR="00A625D3" w:rsidRPr="009038EB" w:rsidRDefault="00A625D3" w:rsidP="00A625D3">
            <w:pPr>
              <w:spacing w:after="0" w:line="240" w:lineRule="auto"/>
              <w:jc w:val="center"/>
              <w:rPr>
                <w:rFonts w:ascii="Times New Roman" w:hAnsi="Times New Roman"/>
              </w:rPr>
            </w:pPr>
            <w:r w:rsidRPr="009038EB">
              <w:rPr>
                <w:rFonts w:ascii="Times New Roman" w:hAnsi="Times New Roman"/>
                <w:b/>
                <w:lang w:val="ro-RO"/>
              </w:rPr>
              <w:t>(PERIOADĂ ANGAJARE)</w:t>
            </w:r>
          </w:p>
        </w:tc>
        <w:tc>
          <w:tcPr>
            <w:tcW w:w="1249" w:type="dxa"/>
          </w:tcPr>
          <w:p w14:paraId="5B21D499" w14:textId="77777777" w:rsidR="00A625D3" w:rsidRPr="009038EB" w:rsidRDefault="00A625D3" w:rsidP="00A625D3">
            <w:pPr>
              <w:snapToGrid w:val="0"/>
              <w:spacing w:after="0" w:line="240" w:lineRule="auto"/>
              <w:jc w:val="center"/>
              <w:rPr>
                <w:rFonts w:ascii="Times New Roman" w:hAnsi="Times New Roman"/>
                <w:b/>
                <w:lang w:val="ro-RO"/>
              </w:rPr>
            </w:pPr>
          </w:p>
          <w:p w14:paraId="3BE5C98C" w14:textId="77777777" w:rsidR="00A625D3" w:rsidRPr="009038EB" w:rsidRDefault="00A625D3" w:rsidP="00A625D3">
            <w:pPr>
              <w:spacing w:after="0" w:line="240" w:lineRule="auto"/>
              <w:jc w:val="center"/>
              <w:rPr>
                <w:rFonts w:ascii="Times New Roman" w:hAnsi="Times New Roman"/>
              </w:rPr>
            </w:pPr>
            <w:r w:rsidRPr="009038EB">
              <w:rPr>
                <w:rFonts w:ascii="Times New Roman" w:hAnsi="Times New Roman"/>
                <w:b/>
                <w:lang w:val="ro-RO"/>
              </w:rPr>
              <w:t>Nivelul postului</w:t>
            </w:r>
          </w:p>
        </w:tc>
        <w:tc>
          <w:tcPr>
            <w:tcW w:w="965" w:type="dxa"/>
          </w:tcPr>
          <w:p w14:paraId="7971E323" w14:textId="77777777" w:rsidR="00A625D3" w:rsidRPr="009038EB" w:rsidRDefault="00A625D3" w:rsidP="00A625D3">
            <w:pPr>
              <w:snapToGrid w:val="0"/>
              <w:spacing w:after="0" w:line="240" w:lineRule="auto"/>
              <w:jc w:val="center"/>
              <w:rPr>
                <w:rFonts w:ascii="Times New Roman" w:hAnsi="Times New Roman"/>
                <w:b/>
                <w:lang w:val="ro-RO"/>
              </w:rPr>
            </w:pPr>
          </w:p>
          <w:p w14:paraId="2123A968" w14:textId="77777777" w:rsidR="00A625D3" w:rsidRPr="009038EB" w:rsidRDefault="00A625D3" w:rsidP="00A625D3">
            <w:pPr>
              <w:spacing w:after="0" w:line="240" w:lineRule="auto"/>
              <w:jc w:val="center"/>
              <w:rPr>
                <w:rFonts w:ascii="Times New Roman" w:hAnsi="Times New Roman"/>
              </w:rPr>
            </w:pPr>
            <w:r w:rsidRPr="009038EB">
              <w:rPr>
                <w:rFonts w:ascii="Times New Roman" w:hAnsi="Times New Roman"/>
                <w:b/>
                <w:lang w:val="ro-RO"/>
              </w:rPr>
              <w:t>Norma</w:t>
            </w:r>
          </w:p>
        </w:tc>
      </w:tr>
      <w:tr w:rsidR="00520511" w:rsidRPr="009038EB" w14:paraId="5EC0597A" w14:textId="77777777" w:rsidTr="00DF3674">
        <w:trPr>
          <w:trHeight w:val="259"/>
        </w:trPr>
        <w:tc>
          <w:tcPr>
            <w:tcW w:w="506" w:type="dxa"/>
          </w:tcPr>
          <w:p w14:paraId="1992CDA6" w14:textId="77777777" w:rsidR="00BA2C08" w:rsidRPr="009038EB" w:rsidRDefault="00BA2C08" w:rsidP="006472B5">
            <w:pPr>
              <w:snapToGrid w:val="0"/>
              <w:spacing w:after="0" w:line="240" w:lineRule="auto"/>
              <w:jc w:val="center"/>
              <w:rPr>
                <w:rFonts w:ascii="Times New Roman" w:hAnsi="Times New Roman"/>
                <w:b/>
                <w:bCs/>
                <w:lang w:val="ro-RO"/>
              </w:rPr>
            </w:pPr>
          </w:p>
          <w:p w14:paraId="2FE80F7B" w14:textId="77777777" w:rsidR="00520511" w:rsidRPr="009038EB" w:rsidRDefault="00BA2C08" w:rsidP="006472B5">
            <w:pPr>
              <w:snapToGrid w:val="0"/>
              <w:spacing w:after="0" w:line="240" w:lineRule="auto"/>
              <w:jc w:val="center"/>
              <w:rPr>
                <w:rFonts w:ascii="Times New Roman" w:hAnsi="Times New Roman"/>
                <w:b/>
                <w:bCs/>
                <w:lang w:val="ro-RO"/>
              </w:rPr>
            </w:pPr>
            <w:r w:rsidRPr="009038EB">
              <w:rPr>
                <w:rFonts w:ascii="Times New Roman" w:hAnsi="Times New Roman"/>
                <w:b/>
                <w:bCs/>
                <w:lang w:val="ro-RO"/>
              </w:rPr>
              <w:t>1</w:t>
            </w:r>
          </w:p>
        </w:tc>
        <w:tc>
          <w:tcPr>
            <w:tcW w:w="3091" w:type="dxa"/>
          </w:tcPr>
          <w:p w14:paraId="74A6A1AB" w14:textId="77777777" w:rsidR="00520511" w:rsidRPr="009038EB" w:rsidRDefault="00520511" w:rsidP="00C923EE">
            <w:pPr>
              <w:snapToGrid w:val="0"/>
              <w:spacing w:after="0" w:line="240" w:lineRule="auto"/>
              <w:jc w:val="center"/>
              <w:rPr>
                <w:rFonts w:ascii="Times New Roman" w:hAnsi="Times New Roman"/>
                <w:b/>
                <w:bCs/>
                <w:lang w:val="ro-RO"/>
              </w:rPr>
            </w:pPr>
            <w:r w:rsidRPr="009038EB">
              <w:rPr>
                <w:rFonts w:ascii="Times New Roman" w:hAnsi="Times New Roman"/>
                <w:lang w:val="it-IT"/>
              </w:rPr>
              <w:t>Institutul Regional de Gastroenterologie-Hepatologie “</w:t>
            </w:r>
            <w:r w:rsidRPr="009038EB">
              <w:rPr>
                <w:rFonts w:ascii="Times New Roman" w:hAnsi="Times New Roman"/>
                <w:i/>
                <w:iCs/>
                <w:lang w:val="it-IT"/>
              </w:rPr>
              <w:t>Prof. Dr. O. Fodor</w:t>
            </w:r>
            <w:r w:rsidRPr="009038EB">
              <w:rPr>
                <w:rFonts w:ascii="Times New Roman" w:hAnsi="Times New Roman"/>
                <w:lang w:val="it-IT"/>
              </w:rPr>
              <w:t>”  Cluj-Napoca</w:t>
            </w:r>
          </w:p>
        </w:tc>
        <w:tc>
          <w:tcPr>
            <w:tcW w:w="2207" w:type="dxa"/>
            <w:vAlign w:val="center"/>
          </w:tcPr>
          <w:p w14:paraId="379521F8" w14:textId="77777777" w:rsidR="00520511" w:rsidRPr="009038EB" w:rsidRDefault="005A1C89" w:rsidP="00C923EE">
            <w:pPr>
              <w:spacing w:after="0" w:line="240" w:lineRule="auto"/>
              <w:jc w:val="center"/>
              <w:rPr>
                <w:rFonts w:ascii="Times New Roman" w:hAnsi="Times New Roman"/>
                <w:b/>
                <w:bCs/>
              </w:rPr>
            </w:pPr>
            <w:proofErr w:type="spellStart"/>
            <w:r w:rsidRPr="009038EB">
              <w:rPr>
                <w:rFonts w:ascii="Times New Roman" w:hAnsi="Times New Roman"/>
              </w:rPr>
              <w:t>Asistent</w:t>
            </w:r>
            <w:proofErr w:type="spellEnd"/>
            <w:r w:rsidRPr="009038EB">
              <w:rPr>
                <w:rFonts w:ascii="Times New Roman" w:hAnsi="Times New Roman"/>
              </w:rPr>
              <w:t xml:space="preserve"> medical </w:t>
            </w:r>
            <w:proofErr w:type="gramStart"/>
            <w:r w:rsidRPr="009038EB">
              <w:rPr>
                <w:rFonts w:ascii="Times New Roman" w:hAnsi="Times New Roman"/>
              </w:rPr>
              <w:t xml:space="preserve">generalist  </w:t>
            </w:r>
            <w:r w:rsidR="00324F09" w:rsidRPr="009038EB">
              <w:rPr>
                <w:rFonts w:ascii="Times New Roman" w:hAnsi="Times New Roman"/>
              </w:rPr>
              <w:t>debutant</w:t>
            </w:r>
            <w:proofErr w:type="gramEnd"/>
            <w:r w:rsidR="00324F09" w:rsidRPr="009038EB">
              <w:rPr>
                <w:rFonts w:ascii="Times New Roman" w:hAnsi="Times New Roman"/>
              </w:rPr>
              <w:t xml:space="preserve"> </w:t>
            </w:r>
            <w:r w:rsidRPr="009038EB">
              <w:rPr>
                <w:rFonts w:ascii="Times New Roman" w:hAnsi="Times New Roman"/>
              </w:rPr>
              <w:t xml:space="preserve"> </w:t>
            </w:r>
            <w:r w:rsidR="00A86C69" w:rsidRPr="009038EB">
              <w:rPr>
                <w:rFonts w:ascii="Times New Roman" w:hAnsi="Times New Roman"/>
              </w:rPr>
              <w:t>PL</w:t>
            </w:r>
          </w:p>
        </w:tc>
        <w:tc>
          <w:tcPr>
            <w:tcW w:w="1102" w:type="dxa"/>
          </w:tcPr>
          <w:p w14:paraId="6F4502E1" w14:textId="77777777" w:rsidR="000F16CD" w:rsidRPr="009038EB" w:rsidRDefault="000F16CD" w:rsidP="00520511">
            <w:pPr>
              <w:snapToGrid w:val="0"/>
              <w:spacing w:after="0" w:line="240" w:lineRule="auto"/>
              <w:jc w:val="center"/>
              <w:rPr>
                <w:rFonts w:ascii="Times New Roman" w:hAnsi="Times New Roman"/>
                <w:b/>
                <w:bCs/>
              </w:rPr>
            </w:pPr>
          </w:p>
          <w:p w14:paraId="458C5F22" w14:textId="77777777" w:rsidR="00520511" w:rsidRPr="009038EB" w:rsidRDefault="000F16CD" w:rsidP="00520511">
            <w:pPr>
              <w:snapToGrid w:val="0"/>
              <w:spacing w:after="0" w:line="240" w:lineRule="auto"/>
              <w:jc w:val="center"/>
              <w:rPr>
                <w:rFonts w:ascii="Times New Roman" w:hAnsi="Times New Roman"/>
                <w:b/>
                <w:bCs/>
              </w:rPr>
            </w:pPr>
            <w:r w:rsidRPr="009038EB">
              <w:rPr>
                <w:rFonts w:ascii="Times New Roman" w:hAnsi="Times New Roman"/>
                <w:b/>
                <w:bCs/>
              </w:rPr>
              <w:t>4</w:t>
            </w:r>
          </w:p>
        </w:tc>
        <w:tc>
          <w:tcPr>
            <w:tcW w:w="1710" w:type="dxa"/>
          </w:tcPr>
          <w:p w14:paraId="352A7CAF" w14:textId="77777777" w:rsidR="00C923EE" w:rsidRPr="009038EB" w:rsidRDefault="00C923EE" w:rsidP="00520511">
            <w:pPr>
              <w:snapToGrid w:val="0"/>
              <w:spacing w:after="0" w:line="240" w:lineRule="auto"/>
              <w:jc w:val="center"/>
              <w:rPr>
                <w:rFonts w:ascii="Times New Roman" w:hAnsi="Times New Roman"/>
              </w:rPr>
            </w:pPr>
          </w:p>
          <w:p w14:paraId="39FE1D8A" w14:textId="77777777" w:rsidR="00520511" w:rsidRPr="009038EB" w:rsidRDefault="00520511" w:rsidP="00520511">
            <w:pPr>
              <w:snapToGrid w:val="0"/>
              <w:spacing w:after="0" w:line="240" w:lineRule="auto"/>
              <w:jc w:val="center"/>
              <w:rPr>
                <w:rFonts w:ascii="Times New Roman" w:hAnsi="Times New Roman"/>
                <w:b/>
                <w:lang w:val="ro-RO"/>
              </w:rPr>
            </w:pPr>
            <w:r w:rsidRPr="009038EB">
              <w:rPr>
                <w:rFonts w:ascii="Times New Roman" w:hAnsi="Times New Roman"/>
              </w:rPr>
              <w:t>DEFINITIV</w:t>
            </w:r>
          </w:p>
        </w:tc>
        <w:tc>
          <w:tcPr>
            <w:tcW w:w="1249" w:type="dxa"/>
          </w:tcPr>
          <w:p w14:paraId="64C01A69" w14:textId="77777777" w:rsidR="00C923EE" w:rsidRPr="009038EB" w:rsidRDefault="00C923EE" w:rsidP="00520511">
            <w:pPr>
              <w:snapToGrid w:val="0"/>
              <w:spacing w:after="0" w:line="240" w:lineRule="auto"/>
              <w:jc w:val="both"/>
              <w:rPr>
                <w:rFonts w:ascii="Times New Roman" w:hAnsi="Times New Roman"/>
              </w:rPr>
            </w:pPr>
          </w:p>
          <w:p w14:paraId="38C221D6" w14:textId="77777777" w:rsidR="00520511" w:rsidRPr="009038EB" w:rsidRDefault="00520511" w:rsidP="00520511">
            <w:pPr>
              <w:snapToGrid w:val="0"/>
              <w:spacing w:after="0" w:line="240" w:lineRule="auto"/>
              <w:jc w:val="both"/>
              <w:rPr>
                <w:rFonts w:ascii="Times New Roman" w:hAnsi="Times New Roman"/>
                <w:b/>
                <w:lang w:val="ro-RO"/>
              </w:rPr>
            </w:pPr>
            <w:proofErr w:type="spellStart"/>
            <w:r w:rsidRPr="009038EB">
              <w:rPr>
                <w:rFonts w:ascii="Times New Roman" w:hAnsi="Times New Roman"/>
              </w:rPr>
              <w:t>Executie</w:t>
            </w:r>
            <w:proofErr w:type="spellEnd"/>
          </w:p>
        </w:tc>
        <w:tc>
          <w:tcPr>
            <w:tcW w:w="965" w:type="dxa"/>
          </w:tcPr>
          <w:p w14:paraId="0A98D39B" w14:textId="77777777" w:rsidR="00C923EE" w:rsidRPr="009038EB" w:rsidRDefault="00C923EE" w:rsidP="00DF3674">
            <w:pPr>
              <w:snapToGrid w:val="0"/>
              <w:spacing w:after="0" w:line="240" w:lineRule="auto"/>
              <w:jc w:val="center"/>
              <w:rPr>
                <w:rFonts w:ascii="Times New Roman" w:hAnsi="Times New Roman"/>
              </w:rPr>
            </w:pPr>
          </w:p>
          <w:p w14:paraId="23FA9204" w14:textId="77777777" w:rsidR="00520511" w:rsidRPr="009038EB" w:rsidRDefault="00520511" w:rsidP="00DF3674">
            <w:pPr>
              <w:snapToGrid w:val="0"/>
              <w:spacing w:after="0" w:line="240" w:lineRule="auto"/>
              <w:jc w:val="center"/>
              <w:rPr>
                <w:rFonts w:ascii="Times New Roman" w:hAnsi="Times New Roman"/>
                <w:b/>
                <w:lang w:val="ro-RO"/>
              </w:rPr>
            </w:pPr>
            <w:r w:rsidRPr="009038EB">
              <w:rPr>
                <w:rFonts w:ascii="Times New Roman" w:hAnsi="Times New Roman"/>
              </w:rPr>
              <w:t>8h/ZI</w:t>
            </w:r>
          </w:p>
        </w:tc>
      </w:tr>
      <w:tr w:rsidR="00520511" w:rsidRPr="009038EB" w14:paraId="47662722" w14:textId="77777777" w:rsidTr="00DF3674">
        <w:trPr>
          <w:trHeight w:val="259"/>
        </w:trPr>
        <w:tc>
          <w:tcPr>
            <w:tcW w:w="506" w:type="dxa"/>
          </w:tcPr>
          <w:p w14:paraId="143575BD" w14:textId="77777777" w:rsidR="00BA2C08" w:rsidRPr="009038EB" w:rsidRDefault="00BA2C08" w:rsidP="006472B5">
            <w:pPr>
              <w:snapToGrid w:val="0"/>
              <w:spacing w:after="0" w:line="240" w:lineRule="auto"/>
              <w:jc w:val="center"/>
              <w:rPr>
                <w:rFonts w:ascii="Times New Roman" w:hAnsi="Times New Roman"/>
                <w:b/>
                <w:bCs/>
                <w:lang w:val="ro-RO"/>
              </w:rPr>
            </w:pPr>
          </w:p>
          <w:p w14:paraId="61F29406" w14:textId="77777777" w:rsidR="00520511" w:rsidRPr="009038EB" w:rsidRDefault="00BA2C08" w:rsidP="006472B5">
            <w:pPr>
              <w:snapToGrid w:val="0"/>
              <w:spacing w:after="0" w:line="240" w:lineRule="auto"/>
              <w:jc w:val="center"/>
              <w:rPr>
                <w:rFonts w:ascii="Times New Roman" w:hAnsi="Times New Roman"/>
                <w:b/>
                <w:bCs/>
                <w:lang w:val="ro-RO"/>
              </w:rPr>
            </w:pPr>
            <w:r w:rsidRPr="009038EB">
              <w:rPr>
                <w:rFonts w:ascii="Times New Roman" w:hAnsi="Times New Roman"/>
                <w:b/>
                <w:bCs/>
                <w:lang w:val="ro-RO"/>
              </w:rPr>
              <w:t>2</w:t>
            </w:r>
          </w:p>
        </w:tc>
        <w:tc>
          <w:tcPr>
            <w:tcW w:w="3091" w:type="dxa"/>
          </w:tcPr>
          <w:p w14:paraId="32258525" w14:textId="77777777" w:rsidR="00520511" w:rsidRPr="009038EB" w:rsidRDefault="00520511" w:rsidP="00C923EE">
            <w:pPr>
              <w:snapToGrid w:val="0"/>
              <w:spacing w:after="0" w:line="240" w:lineRule="auto"/>
              <w:jc w:val="center"/>
              <w:rPr>
                <w:rFonts w:ascii="Times New Roman" w:hAnsi="Times New Roman"/>
                <w:b/>
                <w:bCs/>
                <w:lang w:val="ro-RO"/>
              </w:rPr>
            </w:pPr>
            <w:r w:rsidRPr="009038EB">
              <w:rPr>
                <w:rFonts w:ascii="Times New Roman" w:hAnsi="Times New Roman"/>
                <w:lang w:val="it-IT"/>
              </w:rPr>
              <w:t>Institutul Regional de Gastroenterologie-Hepatologie “</w:t>
            </w:r>
            <w:r w:rsidRPr="009038EB">
              <w:rPr>
                <w:rFonts w:ascii="Times New Roman" w:hAnsi="Times New Roman"/>
                <w:i/>
                <w:iCs/>
                <w:lang w:val="it-IT"/>
              </w:rPr>
              <w:t>Prof. Dr. O. Fodor</w:t>
            </w:r>
            <w:r w:rsidRPr="009038EB">
              <w:rPr>
                <w:rFonts w:ascii="Times New Roman" w:hAnsi="Times New Roman"/>
                <w:lang w:val="it-IT"/>
              </w:rPr>
              <w:t>”  Cluj-Napoca</w:t>
            </w:r>
          </w:p>
        </w:tc>
        <w:tc>
          <w:tcPr>
            <w:tcW w:w="2207" w:type="dxa"/>
            <w:vAlign w:val="center"/>
          </w:tcPr>
          <w:p w14:paraId="6471A38C" w14:textId="77777777" w:rsidR="00520511" w:rsidRPr="009038EB" w:rsidRDefault="00324F09" w:rsidP="00C923EE">
            <w:pPr>
              <w:spacing w:after="0" w:line="240" w:lineRule="auto"/>
              <w:jc w:val="center"/>
              <w:rPr>
                <w:rFonts w:ascii="Times New Roman" w:hAnsi="Times New Roman"/>
                <w:b/>
                <w:bCs/>
              </w:rPr>
            </w:pPr>
            <w:proofErr w:type="spellStart"/>
            <w:r w:rsidRPr="009038EB">
              <w:rPr>
                <w:rFonts w:ascii="Times New Roman" w:hAnsi="Times New Roman"/>
              </w:rPr>
              <w:t>Asistent</w:t>
            </w:r>
            <w:proofErr w:type="spellEnd"/>
            <w:r w:rsidRPr="009038EB">
              <w:rPr>
                <w:rFonts w:ascii="Times New Roman" w:hAnsi="Times New Roman"/>
              </w:rPr>
              <w:t xml:space="preserve"> medical </w:t>
            </w:r>
            <w:proofErr w:type="gramStart"/>
            <w:r w:rsidRPr="009038EB">
              <w:rPr>
                <w:rFonts w:ascii="Times New Roman" w:hAnsi="Times New Roman"/>
              </w:rPr>
              <w:t xml:space="preserve">generalist  </w:t>
            </w:r>
            <w:r w:rsidR="00D7642E" w:rsidRPr="009038EB">
              <w:rPr>
                <w:rFonts w:ascii="Times New Roman" w:hAnsi="Times New Roman"/>
              </w:rPr>
              <w:t>PL</w:t>
            </w:r>
            <w:proofErr w:type="gramEnd"/>
          </w:p>
        </w:tc>
        <w:tc>
          <w:tcPr>
            <w:tcW w:w="1102" w:type="dxa"/>
          </w:tcPr>
          <w:p w14:paraId="769C1A28" w14:textId="77777777" w:rsidR="000F16CD" w:rsidRPr="009038EB" w:rsidRDefault="000F16CD" w:rsidP="00520511">
            <w:pPr>
              <w:snapToGrid w:val="0"/>
              <w:spacing w:after="0" w:line="240" w:lineRule="auto"/>
              <w:jc w:val="center"/>
              <w:rPr>
                <w:rFonts w:ascii="Times New Roman" w:hAnsi="Times New Roman"/>
                <w:b/>
                <w:bCs/>
              </w:rPr>
            </w:pPr>
          </w:p>
          <w:p w14:paraId="5DA46ABD" w14:textId="77777777" w:rsidR="00520511" w:rsidRPr="009038EB" w:rsidRDefault="000F16CD" w:rsidP="00520511">
            <w:pPr>
              <w:snapToGrid w:val="0"/>
              <w:spacing w:after="0" w:line="240" w:lineRule="auto"/>
              <w:jc w:val="center"/>
              <w:rPr>
                <w:rFonts w:ascii="Times New Roman" w:hAnsi="Times New Roman"/>
                <w:b/>
                <w:bCs/>
              </w:rPr>
            </w:pPr>
            <w:r w:rsidRPr="009038EB">
              <w:rPr>
                <w:rFonts w:ascii="Times New Roman" w:hAnsi="Times New Roman"/>
                <w:b/>
                <w:bCs/>
              </w:rPr>
              <w:t>5</w:t>
            </w:r>
          </w:p>
        </w:tc>
        <w:tc>
          <w:tcPr>
            <w:tcW w:w="1710" w:type="dxa"/>
          </w:tcPr>
          <w:p w14:paraId="079FB865" w14:textId="77777777" w:rsidR="00C923EE" w:rsidRPr="009038EB" w:rsidRDefault="00C923EE" w:rsidP="00520511">
            <w:pPr>
              <w:snapToGrid w:val="0"/>
              <w:spacing w:after="0" w:line="240" w:lineRule="auto"/>
              <w:jc w:val="center"/>
              <w:rPr>
                <w:rFonts w:ascii="Times New Roman" w:hAnsi="Times New Roman"/>
              </w:rPr>
            </w:pPr>
          </w:p>
          <w:p w14:paraId="1571A51B" w14:textId="77777777" w:rsidR="00520511" w:rsidRPr="009038EB" w:rsidRDefault="00520511" w:rsidP="00520511">
            <w:pPr>
              <w:snapToGrid w:val="0"/>
              <w:spacing w:after="0" w:line="240" w:lineRule="auto"/>
              <w:jc w:val="center"/>
              <w:rPr>
                <w:rFonts w:ascii="Times New Roman" w:hAnsi="Times New Roman"/>
                <w:b/>
                <w:lang w:val="ro-RO"/>
              </w:rPr>
            </w:pPr>
            <w:r w:rsidRPr="009038EB">
              <w:rPr>
                <w:rFonts w:ascii="Times New Roman" w:hAnsi="Times New Roman"/>
              </w:rPr>
              <w:t>DEFINITIV</w:t>
            </w:r>
          </w:p>
        </w:tc>
        <w:tc>
          <w:tcPr>
            <w:tcW w:w="1249" w:type="dxa"/>
          </w:tcPr>
          <w:p w14:paraId="43D7A8F1" w14:textId="77777777" w:rsidR="00C923EE" w:rsidRPr="009038EB" w:rsidRDefault="00C923EE" w:rsidP="00520511">
            <w:pPr>
              <w:snapToGrid w:val="0"/>
              <w:spacing w:after="0" w:line="240" w:lineRule="auto"/>
              <w:jc w:val="both"/>
              <w:rPr>
                <w:rFonts w:ascii="Times New Roman" w:hAnsi="Times New Roman"/>
              </w:rPr>
            </w:pPr>
          </w:p>
          <w:p w14:paraId="4378FEDE" w14:textId="77777777" w:rsidR="00520511" w:rsidRPr="009038EB" w:rsidRDefault="00520511" w:rsidP="00520511">
            <w:pPr>
              <w:snapToGrid w:val="0"/>
              <w:spacing w:after="0" w:line="240" w:lineRule="auto"/>
              <w:jc w:val="both"/>
              <w:rPr>
                <w:rFonts w:ascii="Times New Roman" w:hAnsi="Times New Roman"/>
                <w:b/>
                <w:lang w:val="ro-RO"/>
              </w:rPr>
            </w:pPr>
            <w:proofErr w:type="spellStart"/>
            <w:r w:rsidRPr="009038EB">
              <w:rPr>
                <w:rFonts w:ascii="Times New Roman" w:hAnsi="Times New Roman"/>
              </w:rPr>
              <w:t>Executie</w:t>
            </w:r>
            <w:proofErr w:type="spellEnd"/>
          </w:p>
        </w:tc>
        <w:tc>
          <w:tcPr>
            <w:tcW w:w="965" w:type="dxa"/>
          </w:tcPr>
          <w:p w14:paraId="13D651E9" w14:textId="77777777" w:rsidR="00C923EE" w:rsidRPr="009038EB" w:rsidRDefault="00C923EE" w:rsidP="00DF3674">
            <w:pPr>
              <w:snapToGrid w:val="0"/>
              <w:spacing w:after="0" w:line="240" w:lineRule="auto"/>
              <w:jc w:val="center"/>
              <w:rPr>
                <w:rFonts w:ascii="Times New Roman" w:hAnsi="Times New Roman"/>
              </w:rPr>
            </w:pPr>
          </w:p>
          <w:p w14:paraId="20110128" w14:textId="77777777" w:rsidR="00520511" w:rsidRPr="009038EB" w:rsidRDefault="00520511" w:rsidP="00DF3674">
            <w:pPr>
              <w:snapToGrid w:val="0"/>
              <w:spacing w:after="0" w:line="240" w:lineRule="auto"/>
              <w:jc w:val="center"/>
              <w:rPr>
                <w:rFonts w:ascii="Times New Roman" w:hAnsi="Times New Roman"/>
                <w:b/>
                <w:lang w:val="ro-RO"/>
              </w:rPr>
            </w:pPr>
            <w:r w:rsidRPr="009038EB">
              <w:rPr>
                <w:rFonts w:ascii="Times New Roman" w:hAnsi="Times New Roman"/>
              </w:rPr>
              <w:t>8h/ZI</w:t>
            </w:r>
          </w:p>
        </w:tc>
      </w:tr>
      <w:tr w:rsidR="000F16CD" w:rsidRPr="009038EB" w14:paraId="0B15F860" w14:textId="77777777" w:rsidTr="00DF3674">
        <w:trPr>
          <w:trHeight w:val="259"/>
        </w:trPr>
        <w:tc>
          <w:tcPr>
            <w:tcW w:w="506" w:type="dxa"/>
          </w:tcPr>
          <w:p w14:paraId="34F827C2" w14:textId="77777777" w:rsidR="000F16CD" w:rsidRPr="009038EB" w:rsidRDefault="000F16CD" w:rsidP="000F16CD">
            <w:pPr>
              <w:snapToGrid w:val="0"/>
              <w:spacing w:after="0" w:line="240" w:lineRule="auto"/>
              <w:jc w:val="center"/>
              <w:rPr>
                <w:rFonts w:ascii="Times New Roman" w:hAnsi="Times New Roman"/>
                <w:b/>
                <w:bCs/>
                <w:lang w:val="ro-RO"/>
              </w:rPr>
            </w:pPr>
          </w:p>
          <w:p w14:paraId="2F1A003D" w14:textId="77777777" w:rsidR="00C544F4" w:rsidRPr="009038EB" w:rsidRDefault="00C544F4" w:rsidP="000F16CD">
            <w:pPr>
              <w:snapToGrid w:val="0"/>
              <w:spacing w:after="0" w:line="240" w:lineRule="auto"/>
              <w:jc w:val="center"/>
              <w:rPr>
                <w:rFonts w:ascii="Times New Roman" w:hAnsi="Times New Roman"/>
                <w:b/>
                <w:bCs/>
                <w:lang w:val="ro-RO"/>
              </w:rPr>
            </w:pPr>
            <w:r w:rsidRPr="009038EB">
              <w:rPr>
                <w:rFonts w:ascii="Times New Roman" w:hAnsi="Times New Roman"/>
                <w:b/>
                <w:bCs/>
                <w:lang w:val="ro-RO"/>
              </w:rPr>
              <w:t>3</w:t>
            </w:r>
          </w:p>
        </w:tc>
        <w:tc>
          <w:tcPr>
            <w:tcW w:w="3091" w:type="dxa"/>
          </w:tcPr>
          <w:p w14:paraId="1387F7EF" w14:textId="77777777" w:rsidR="000F16CD" w:rsidRPr="009038EB" w:rsidRDefault="000F16CD" w:rsidP="000F16CD">
            <w:pPr>
              <w:snapToGrid w:val="0"/>
              <w:spacing w:after="0" w:line="240" w:lineRule="auto"/>
              <w:jc w:val="center"/>
              <w:rPr>
                <w:rFonts w:ascii="Times New Roman" w:hAnsi="Times New Roman"/>
                <w:lang w:val="es-ES_tradnl"/>
              </w:rPr>
            </w:pPr>
            <w:r w:rsidRPr="009038EB">
              <w:rPr>
                <w:rFonts w:ascii="Times New Roman" w:hAnsi="Times New Roman"/>
                <w:lang w:val="es-ES_tradnl"/>
              </w:rPr>
              <w:t>Institutul Regional de Gastroenterologie-Hepatologie “</w:t>
            </w:r>
            <w:r w:rsidRPr="009038EB">
              <w:rPr>
                <w:rFonts w:ascii="Times New Roman" w:hAnsi="Times New Roman"/>
                <w:i/>
                <w:iCs/>
                <w:lang w:val="es-ES_tradnl"/>
              </w:rPr>
              <w:t>Prof. Dr. O. Fodor</w:t>
            </w:r>
            <w:r w:rsidRPr="009038EB">
              <w:rPr>
                <w:rFonts w:ascii="Times New Roman" w:hAnsi="Times New Roman"/>
                <w:lang w:val="es-ES_tradnl"/>
              </w:rPr>
              <w:t>”  Cluj-Napoca</w:t>
            </w:r>
          </w:p>
        </w:tc>
        <w:tc>
          <w:tcPr>
            <w:tcW w:w="2207" w:type="dxa"/>
            <w:vAlign w:val="center"/>
          </w:tcPr>
          <w:p w14:paraId="623F4225" w14:textId="77777777" w:rsidR="000F16CD" w:rsidRPr="009038EB" w:rsidRDefault="000F16CD" w:rsidP="000F16CD">
            <w:pPr>
              <w:spacing w:after="0" w:line="240" w:lineRule="auto"/>
              <w:jc w:val="center"/>
              <w:rPr>
                <w:rFonts w:ascii="Times New Roman" w:hAnsi="Times New Roman"/>
              </w:rPr>
            </w:pPr>
            <w:proofErr w:type="spellStart"/>
            <w:r w:rsidRPr="009038EB">
              <w:rPr>
                <w:rFonts w:ascii="Times New Roman" w:hAnsi="Times New Roman"/>
              </w:rPr>
              <w:t>Asistent</w:t>
            </w:r>
            <w:proofErr w:type="spellEnd"/>
            <w:r w:rsidRPr="009038EB">
              <w:rPr>
                <w:rFonts w:ascii="Times New Roman" w:hAnsi="Times New Roman"/>
              </w:rPr>
              <w:t xml:space="preserve"> medical </w:t>
            </w:r>
            <w:proofErr w:type="gramStart"/>
            <w:r w:rsidRPr="009038EB">
              <w:rPr>
                <w:rFonts w:ascii="Times New Roman" w:hAnsi="Times New Roman"/>
              </w:rPr>
              <w:t>generalist  PR</w:t>
            </w:r>
            <w:proofErr w:type="gramEnd"/>
            <w:r w:rsidRPr="009038EB">
              <w:rPr>
                <w:rFonts w:ascii="Times New Roman" w:hAnsi="Times New Roman"/>
              </w:rPr>
              <w:t xml:space="preserve"> PL</w:t>
            </w:r>
          </w:p>
        </w:tc>
        <w:tc>
          <w:tcPr>
            <w:tcW w:w="1102" w:type="dxa"/>
            <w:vAlign w:val="center"/>
          </w:tcPr>
          <w:p w14:paraId="2FD979BB" w14:textId="77777777" w:rsidR="000F16CD" w:rsidRPr="009038EB" w:rsidRDefault="00356AA4" w:rsidP="000F16CD">
            <w:pPr>
              <w:snapToGrid w:val="0"/>
              <w:spacing w:after="0" w:line="240" w:lineRule="auto"/>
              <w:jc w:val="center"/>
              <w:rPr>
                <w:rFonts w:ascii="Times New Roman" w:hAnsi="Times New Roman"/>
                <w:b/>
                <w:bCs/>
              </w:rPr>
            </w:pPr>
            <w:r w:rsidRPr="009038EB">
              <w:rPr>
                <w:rFonts w:ascii="Times New Roman" w:hAnsi="Times New Roman"/>
                <w:b/>
                <w:bCs/>
              </w:rPr>
              <w:t>5</w:t>
            </w:r>
          </w:p>
        </w:tc>
        <w:tc>
          <w:tcPr>
            <w:tcW w:w="1710" w:type="dxa"/>
            <w:vAlign w:val="center"/>
          </w:tcPr>
          <w:p w14:paraId="451FD12D" w14:textId="77777777" w:rsidR="000F16CD" w:rsidRPr="009038EB" w:rsidRDefault="000F16CD" w:rsidP="000F16CD">
            <w:pPr>
              <w:snapToGrid w:val="0"/>
              <w:spacing w:after="0" w:line="240" w:lineRule="auto"/>
              <w:jc w:val="center"/>
              <w:rPr>
                <w:rFonts w:ascii="Times New Roman" w:hAnsi="Times New Roman"/>
              </w:rPr>
            </w:pPr>
          </w:p>
          <w:p w14:paraId="70A887CE" w14:textId="77777777" w:rsidR="000F16CD" w:rsidRPr="009038EB" w:rsidRDefault="000F16CD" w:rsidP="000F16CD">
            <w:pPr>
              <w:snapToGrid w:val="0"/>
              <w:spacing w:after="0" w:line="240" w:lineRule="auto"/>
              <w:jc w:val="center"/>
              <w:rPr>
                <w:rFonts w:ascii="Times New Roman" w:hAnsi="Times New Roman"/>
              </w:rPr>
            </w:pPr>
            <w:r w:rsidRPr="009038EB">
              <w:rPr>
                <w:rFonts w:ascii="Times New Roman" w:hAnsi="Times New Roman"/>
              </w:rPr>
              <w:t>DEFINITIV</w:t>
            </w:r>
          </w:p>
        </w:tc>
        <w:tc>
          <w:tcPr>
            <w:tcW w:w="1249" w:type="dxa"/>
            <w:vAlign w:val="center"/>
          </w:tcPr>
          <w:p w14:paraId="0C6EEF96" w14:textId="77777777" w:rsidR="000F16CD" w:rsidRPr="009038EB" w:rsidRDefault="000F16CD" w:rsidP="000F16CD">
            <w:pPr>
              <w:snapToGrid w:val="0"/>
              <w:spacing w:after="0" w:line="240" w:lineRule="auto"/>
              <w:jc w:val="both"/>
              <w:rPr>
                <w:rFonts w:ascii="Times New Roman" w:hAnsi="Times New Roman"/>
              </w:rPr>
            </w:pPr>
          </w:p>
          <w:p w14:paraId="16EA09D0" w14:textId="77777777" w:rsidR="000F16CD" w:rsidRPr="009038EB" w:rsidRDefault="000F16CD" w:rsidP="000F16CD">
            <w:pPr>
              <w:snapToGrid w:val="0"/>
              <w:spacing w:after="0" w:line="240" w:lineRule="auto"/>
              <w:jc w:val="both"/>
              <w:rPr>
                <w:rFonts w:ascii="Times New Roman" w:hAnsi="Times New Roman"/>
              </w:rPr>
            </w:pPr>
            <w:proofErr w:type="spellStart"/>
            <w:r w:rsidRPr="009038EB">
              <w:rPr>
                <w:rFonts w:ascii="Times New Roman" w:hAnsi="Times New Roman"/>
              </w:rPr>
              <w:t>Executie</w:t>
            </w:r>
            <w:proofErr w:type="spellEnd"/>
          </w:p>
        </w:tc>
        <w:tc>
          <w:tcPr>
            <w:tcW w:w="965" w:type="dxa"/>
            <w:vAlign w:val="center"/>
          </w:tcPr>
          <w:p w14:paraId="2B872C82" w14:textId="77777777" w:rsidR="000F16CD" w:rsidRPr="009038EB" w:rsidRDefault="000F16CD" w:rsidP="000F16CD">
            <w:pPr>
              <w:snapToGrid w:val="0"/>
              <w:spacing w:after="0" w:line="240" w:lineRule="auto"/>
              <w:jc w:val="center"/>
              <w:rPr>
                <w:rFonts w:ascii="Times New Roman" w:hAnsi="Times New Roman"/>
              </w:rPr>
            </w:pPr>
          </w:p>
          <w:p w14:paraId="7BC336B0" w14:textId="77777777" w:rsidR="000F16CD" w:rsidRPr="009038EB" w:rsidRDefault="000F16CD" w:rsidP="000F16CD">
            <w:pPr>
              <w:snapToGrid w:val="0"/>
              <w:spacing w:after="0" w:line="240" w:lineRule="auto"/>
              <w:jc w:val="center"/>
              <w:rPr>
                <w:rFonts w:ascii="Times New Roman" w:hAnsi="Times New Roman"/>
              </w:rPr>
            </w:pPr>
            <w:r w:rsidRPr="009038EB">
              <w:rPr>
                <w:rFonts w:ascii="Times New Roman" w:hAnsi="Times New Roman"/>
              </w:rPr>
              <w:t>8h/ZI</w:t>
            </w:r>
          </w:p>
        </w:tc>
      </w:tr>
      <w:tr w:rsidR="00A86C69" w:rsidRPr="009038EB" w14:paraId="4F96C40A" w14:textId="77777777" w:rsidTr="00DF3674">
        <w:trPr>
          <w:trHeight w:val="259"/>
        </w:trPr>
        <w:tc>
          <w:tcPr>
            <w:tcW w:w="506" w:type="dxa"/>
          </w:tcPr>
          <w:p w14:paraId="64E626DB" w14:textId="77777777" w:rsidR="00C544F4" w:rsidRPr="009038EB" w:rsidRDefault="00C544F4" w:rsidP="00A86C69">
            <w:pPr>
              <w:snapToGrid w:val="0"/>
              <w:spacing w:after="0" w:line="240" w:lineRule="auto"/>
              <w:jc w:val="center"/>
              <w:rPr>
                <w:rFonts w:ascii="Times New Roman" w:hAnsi="Times New Roman"/>
                <w:b/>
                <w:bCs/>
                <w:lang w:val="ro-RO"/>
              </w:rPr>
            </w:pPr>
          </w:p>
          <w:p w14:paraId="6C6D914C" w14:textId="77777777" w:rsidR="00A86C69" w:rsidRPr="009038EB" w:rsidRDefault="00C544F4" w:rsidP="00A86C69">
            <w:pPr>
              <w:snapToGrid w:val="0"/>
              <w:spacing w:after="0" w:line="240" w:lineRule="auto"/>
              <w:jc w:val="center"/>
              <w:rPr>
                <w:rFonts w:ascii="Times New Roman" w:hAnsi="Times New Roman"/>
                <w:b/>
                <w:bCs/>
                <w:lang w:val="ro-RO"/>
              </w:rPr>
            </w:pPr>
            <w:r w:rsidRPr="009038EB">
              <w:rPr>
                <w:rFonts w:ascii="Times New Roman" w:hAnsi="Times New Roman"/>
                <w:b/>
                <w:bCs/>
                <w:lang w:val="ro-RO"/>
              </w:rPr>
              <w:t>4</w:t>
            </w:r>
          </w:p>
        </w:tc>
        <w:tc>
          <w:tcPr>
            <w:tcW w:w="3091" w:type="dxa"/>
          </w:tcPr>
          <w:p w14:paraId="426C0679" w14:textId="77777777" w:rsidR="00A86C69" w:rsidRPr="009038EB" w:rsidRDefault="00A86C69" w:rsidP="00A86C69">
            <w:pPr>
              <w:snapToGrid w:val="0"/>
              <w:spacing w:after="0" w:line="240" w:lineRule="auto"/>
              <w:jc w:val="center"/>
              <w:rPr>
                <w:rFonts w:ascii="Times New Roman" w:hAnsi="Times New Roman"/>
                <w:lang w:val="it-IT"/>
              </w:rPr>
            </w:pPr>
            <w:r w:rsidRPr="009038EB">
              <w:rPr>
                <w:rFonts w:ascii="Times New Roman" w:hAnsi="Times New Roman"/>
                <w:lang w:val="it-IT"/>
              </w:rPr>
              <w:t>Institutul Regional de Gastroenterologie-Hepatologie “</w:t>
            </w:r>
            <w:r w:rsidRPr="009038EB">
              <w:rPr>
                <w:rFonts w:ascii="Times New Roman" w:hAnsi="Times New Roman"/>
                <w:i/>
                <w:iCs/>
                <w:lang w:val="it-IT"/>
              </w:rPr>
              <w:t>Prof. Dr. O. Fodor</w:t>
            </w:r>
            <w:r w:rsidRPr="009038EB">
              <w:rPr>
                <w:rFonts w:ascii="Times New Roman" w:hAnsi="Times New Roman"/>
                <w:lang w:val="it-IT"/>
              </w:rPr>
              <w:t>”  Cluj-Napoca</w:t>
            </w:r>
          </w:p>
        </w:tc>
        <w:tc>
          <w:tcPr>
            <w:tcW w:w="2207" w:type="dxa"/>
            <w:vAlign w:val="center"/>
          </w:tcPr>
          <w:p w14:paraId="45411F28" w14:textId="77777777" w:rsidR="00A86C69" w:rsidRPr="009038EB" w:rsidRDefault="00A86C69" w:rsidP="00A86C69">
            <w:pPr>
              <w:spacing w:after="0" w:line="240" w:lineRule="auto"/>
              <w:jc w:val="center"/>
              <w:rPr>
                <w:rFonts w:ascii="Times New Roman" w:hAnsi="Times New Roman"/>
              </w:rPr>
            </w:pPr>
            <w:proofErr w:type="spellStart"/>
            <w:r w:rsidRPr="009038EB">
              <w:rPr>
                <w:rFonts w:ascii="Times New Roman" w:hAnsi="Times New Roman"/>
              </w:rPr>
              <w:t>Infirmier</w:t>
            </w:r>
            <w:proofErr w:type="spellEnd"/>
          </w:p>
        </w:tc>
        <w:tc>
          <w:tcPr>
            <w:tcW w:w="1102" w:type="dxa"/>
            <w:vAlign w:val="center"/>
          </w:tcPr>
          <w:p w14:paraId="6E551B25" w14:textId="77777777" w:rsidR="00A86C69" w:rsidRPr="009038EB" w:rsidRDefault="000F16CD" w:rsidP="00A86C69">
            <w:pPr>
              <w:snapToGrid w:val="0"/>
              <w:spacing w:after="0" w:line="240" w:lineRule="auto"/>
              <w:jc w:val="center"/>
              <w:rPr>
                <w:rFonts w:ascii="Times New Roman" w:hAnsi="Times New Roman"/>
                <w:b/>
                <w:bCs/>
              </w:rPr>
            </w:pPr>
            <w:r w:rsidRPr="009038EB">
              <w:rPr>
                <w:rFonts w:ascii="Times New Roman" w:hAnsi="Times New Roman"/>
                <w:b/>
                <w:bCs/>
              </w:rPr>
              <w:t>13</w:t>
            </w:r>
          </w:p>
        </w:tc>
        <w:tc>
          <w:tcPr>
            <w:tcW w:w="1710" w:type="dxa"/>
            <w:vAlign w:val="center"/>
          </w:tcPr>
          <w:p w14:paraId="51FF3D92" w14:textId="77777777" w:rsidR="00A86C69" w:rsidRPr="009038EB" w:rsidRDefault="00A86C69" w:rsidP="00A86C69">
            <w:pPr>
              <w:snapToGrid w:val="0"/>
              <w:spacing w:after="0" w:line="240" w:lineRule="auto"/>
              <w:jc w:val="center"/>
              <w:rPr>
                <w:rFonts w:ascii="Times New Roman" w:hAnsi="Times New Roman"/>
              </w:rPr>
            </w:pPr>
            <w:r w:rsidRPr="009038EB">
              <w:rPr>
                <w:rFonts w:ascii="Times New Roman" w:hAnsi="Times New Roman"/>
              </w:rPr>
              <w:t>DEFINITIV</w:t>
            </w:r>
          </w:p>
        </w:tc>
        <w:tc>
          <w:tcPr>
            <w:tcW w:w="1249" w:type="dxa"/>
            <w:vAlign w:val="center"/>
          </w:tcPr>
          <w:p w14:paraId="47E9EFDE" w14:textId="77777777" w:rsidR="00A86C69" w:rsidRPr="009038EB" w:rsidRDefault="00A86C69" w:rsidP="00A86C69">
            <w:pPr>
              <w:snapToGrid w:val="0"/>
              <w:spacing w:after="0" w:line="240" w:lineRule="auto"/>
              <w:jc w:val="both"/>
              <w:rPr>
                <w:rFonts w:ascii="Times New Roman" w:hAnsi="Times New Roman"/>
              </w:rPr>
            </w:pPr>
            <w:proofErr w:type="spellStart"/>
            <w:r w:rsidRPr="009038EB">
              <w:rPr>
                <w:rFonts w:ascii="Times New Roman" w:hAnsi="Times New Roman"/>
              </w:rPr>
              <w:t>Executie</w:t>
            </w:r>
            <w:proofErr w:type="spellEnd"/>
          </w:p>
        </w:tc>
        <w:tc>
          <w:tcPr>
            <w:tcW w:w="965" w:type="dxa"/>
            <w:vAlign w:val="center"/>
          </w:tcPr>
          <w:p w14:paraId="74A3EBB7" w14:textId="77777777" w:rsidR="00A86C69" w:rsidRPr="009038EB" w:rsidRDefault="00A86C69" w:rsidP="00A86C69">
            <w:pPr>
              <w:snapToGrid w:val="0"/>
              <w:spacing w:after="0" w:line="240" w:lineRule="auto"/>
              <w:jc w:val="center"/>
              <w:rPr>
                <w:rFonts w:ascii="Times New Roman" w:hAnsi="Times New Roman"/>
              </w:rPr>
            </w:pPr>
            <w:r w:rsidRPr="009038EB">
              <w:rPr>
                <w:rFonts w:ascii="Times New Roman" w:hAnsi="Times New Roman"/>
              </w:rPr>
              <w:t>8h/ZI</w:t>
            </w:r>
          </w:p>
        </w:tc>
      </w:tr>
      <w:tr w:rsidR="000F16CD" w:rsidRPr="009038EB" w14:paraId="33EB98B9" w14:textId="77777777" w:rsidTr="00DF3674">
        <w:trPr>
          <w:trHeight w:val="259"/>
        </w:trPr>
        <w:tc>
          <w:tcPr>
            <w:tcW w:w="506" w:type="dxa"/>
          </w:tcPr>
          <w:p w14:paraId="65EB9783" w14:textId="77777777" w:rsidR="000F16CD" w:rsidRPr="009038EB" w:rsidRDefault="000F16CD" w:rsidP="000F16CD">
            <w:pPr>
              <w:snapToGrid w:val="0"/>
              <w:spacing w:after="0" w:line="240" w:lineRule="auto"/>
              <w:jc w:val="center"/>
              <w:rPr>
                <w:rFonts w:ascii="Times New Roman" w:hAnsi="Times New Roman"/>
                <w:b/>
                <w:bCs/>
                <w:lang w:val="ro-RO"/>
              </w:rPr>
            </w:pPr>
          </w:p>
          <w:p w14:paraId="1A205B4D" w14:textId="77777777" w:rsidR="00C544F4" w:rsidRPr="009038EB" w:rsidRDefault="00C544F4" w:rsidP="000F16CD">
            <w:pPr>
              <w:snapToGrid w:val="0"/>
              <w:spacing w:after="0" w:line="240" w:lineRule="auto"/>
              <w:jc w:val="center"/>
              <w:rPr>
                <w:rFonts w:ascii="Times New Roman" w:hAnsi="Times New Roman"/>
                <w:b/>
                <w:bCs/>
                <w:lang w:val="ro-RO"/>
              </w:rPr>
            </w:pPr>
            <w:r w:rsidRPr="009038EB">
              <w:rPr>
                <w:rFonts w:ascii="Times New Roman" w:hAnsi="Times New Roman"/>
                <w:b/>
                <w:bCs/>
                <w:lang w:val="ro-RO"/>
              </w:rPr>
              <w:t>5</w:t>
            </w:r>
          </w:p>
        </w:tc>
        <w:tc>
          <w:tcPr>
            <w:tcW w:w="3091" w:type="dxa"/>
          </w:tcPr>
          <w:p w14:paraId="665B6339" w14:textId="77777777" w:rsidR="000F16CD" w:rsidRPr="009038EB" w:rsidRDefault="000F16CD" w:rsidP="000F16CD">
            <w:pPr>
              <w:snapToGrid w:val="0"/>
              <w:spacing w:after="0" w:line="240" w:lineRule="auto"/>
              <w:jc w:val="center"/>
              <w:rPr>
                <w:rFonts w:ascii="Times New Roman" w:hAnsi="Times New Roman"/>
                <w:lang w:val="es-ES_tradnl"/>
              </w:rPr>
            </w:pPr>
            <w:r w:rsidRPr="009038EB">
              <w:rPr>
                <w:rFonts w:ascii="Times New Roman" w:hAnsi="Times New Roman"/>
                <w:lang w:val="es-ES_tradnl"/>
              </w:rPr>
              <w:t>Institutul Regional de Gastroenterologie-Hepatologie “</w:t>
            </w:r>
            <w:r w:rsidRPr="009038EB">
              <w:rPr>
                <w:rFonts w:ascii="Times New Roman" w:hAnsi="Times New Roman"/>
                <w:i/>
                <w:iCs/>
                <w:lang w:val="es-ES_tradnl"/>
              </w:rPr>
              <w:t>Prof. Dr. O. Fodor</w:t>
            </w:r>
            <w:r w:rsidRPr="009038EB">
              <w:rPr>
                <w:rFonts w:ascii="Times New Roman" w:hAnsi="Times New Roman"/>
                <w:lang w:val="es-ES_tradnl"/>
              </w:rPr>
              <w:t>”  Cluj-Napoca</w:t>
            </w:r>
          </w:p>
        </w:tc>
        <w:tc>
          <w:tcPr>
            <w:tcW w:w="2207" w:type="dxa"/>
            <w:vAlign w:val="center"/>
          </w:tcPr>
          <w:p w14:paraId="5AFA8222" w14:textId="77777777" w:rsidR="000F16CD" w:rsidRPr="009038EB" w:rsidRDefault="000F16CD" w:rsidP="000F16CD">
            <w:pPr>
              <w:spacing w:after="0" w:line="240" w:lineRule="auto"/>
              <w:jc w:val="center"/>
              <w:rPr>
                <w:rFonts w:ascii="Times New Roman" w:hAnsi="Times New Roman"/>
              </w:rPr>
            </w:pPr>
            <w:proofErr w:type="spellStart"/>
            <w:r w:rsidRPr="009038EB">
              <w:rPr>
                <w:rFonts w:ascii="Times New Roman" w:hAnsi="Times New Roman"/>
              </w:rPr>
              <w:t>Infirmier</w:t>
            </w:r>
            <w:proofErr w:type="spellEnd"/>
            <w:r w:rsidRPr="009038EB">
              <w:rPr>
                <w:rFonts w:ascii="Times New Roman" w:hAnsi="Times New Roman"/>
              </w:rPr>
              <w:t xml:space="preserve"> debutant</w:t>
            </w:r>
          </w:p>
        </w:tc>
        <w:tc>
          <w:tcPr>
            <w:tcW w:w="1102" w:type="dxa"/>
            <w:vAlign w:val="center"/>
          </w:tcPr>
          <w:p w14:paraId="575F38ED" w14:textId="77777777" w:rsidR="000F16CD" w:rsidRPr="009038EB" w:rsidRDefault="000F16CD" w:rsidP="000F16CD">
            <w:pPr>
              <w:snapToGrid w:val="0"/>
              <w:spacing w:after="0" w:line="240" w:lineRule="auto"/>
              <w:jc w:val="center"/>
              <w:rPr>
                <w:rFonts w:ascii="Times New Roman" w:hAnsi="Times New Roman"/>
                <w:b/>
                <w:bCs/>
              </w:rPr>
            </w:pPr>
            <w:r w:rsidRPr="009038EB">
              <w:rPr>
                <w:rFonts w:ascii="Times New Roman" w:hAnsi="Times New Roman"/>
                <w:b/>
                <w:bCs/>
              </w:rPr>
              <w:t>15</w:t>
            </w:r>
          </w:p>
        </w:tc>
        <w:tc>
          <w:tcPr>
            <w:tcW w:w="1710" w:type="dxa"/>
            <w:vAlign w:val="center"/>
          </w:tcPr>
          <w:p w14:paraId="7B17CF7C" w14:textId="77777777" w:rsidR="000F16CD" w:rsidRPr="009038EB" w:rsidRDefault="000F16CD" w:rsidP="000F16CD">
            <w:pPr>
              <w:snapToGrid w:val="0"/>
              <w:spacing w:after="0" w:line="240" w:lineRule="auto"/>
              <w:jc w:val="center"/>
              <w:rPr>
                <w:rFonts w:ascii="Times New Roman" w:hAnsi="Times New Roman"/>
              </w:rPr>
            </w:pPr>
          </w:p>
          <w:p w14:paraId="5B7FBDC2" w14:textId="77777777" w:rsidR="000F16CD" w:rsidRPr="009038EB" w:rsidRDefault="000F16CD" w:rsidP="000F16CD">
            <w:pPr>
              <w:snapToGrid w:val="0"/>
              <w:spacing w:after="0" w:line="240" w:lineRule="auto"/>
              <w:jc w:val="center"/>
              <w:rPr>
                <w:rFonts w:ascii="Times New Roman" w:hAnsi="Times New Roman"/>
              </w:rPr>
            </w:pPr>
            <w:r w:rsidRPr="009038EB">
              <w:rPr>
                <w:rFonts w:ascii="Times New Roman" w:hAnsi="Times New Roman"/>
              </w:rPr>
              <w:t>DEFINITIV</w:t>
            </w:r>
          </w:p>
        </w:tc>
        <w:tc>
          <w:tcPr>
            <w:tcW w:w="1249" w:type="dxa"/>
            <w:vAlign w:val="center"/>
          </w:tcPr>
          <w:p w14:paraId="4E9FA31A" w14:textId="77777777" w:rsidR="000F16CD" w:rsidRPr="009038EB" w:rsidRDefault="000F16CD" w:rsidP="000F16CD">
            <w:pPr>
              <w:snapToGrid w:val="0"/>
              <w:spacing w:after="0" w:line="240" w:lineRule="auto"/>
              <w:jc w:val="both"/>
              <w:rPr>
                <w:rFonts w:ascii="Times New Roman" w:hAnsi="Times New Roman"/>
              </w:rPr>
            </w:pPr>
          </w:p>
          <w:p w14:paraId="5D40FE4D" w14:textId="77777777" w:rsidR="000F16CD" w:rsidRPr="009038EB" w:rsidRDefault="000F16CD" w:rsidP="000F16CD">
            <w:pPr>
              <w:snapToGrid w:val="0"/>
              <w:spacing w:after="0" w:line="240" w:lineRule="auto"/>
              <w:jc w:val="both"/>
              <w:rPr>
                <w:rFonts w:ascii="Times New Roman" w:hAnsi="Times New Roman"/>
              </w:rPr>
            </w:pPr>
            <w:proofErr w:type="spellStart"/>
            <w:r w:rsidRPr="009038EB">
              <w:rPr>
                <w:rFonts w:ascii="Times New Roman" w:hAnsi="Times New Roman"/>
              </w:rPr>
              <w:t>Executie</w:t>
            </w:r>
            <w:proofErr w:type="spellEnd"/>
          </w:p>
        </w:tc>
        <w:tc>
          <w:tcPr>
            <w:tcW w:w="965" w:type="dxa"/>
            <w:vAlign w:val="center"/>
          </w:tcPr>
          <w:p w14:paraId="2168B25B" w14:textId="77777777" w:rsidR="000F16CD" w:rsidRPr="009038EB" w:rsidRDefault="000F16CD" w:rsidP="000F16CD">
            <w:pPr>
              <w:snapToGrid w:val="0"/>
              <w:spacing w:after="0" w:line="240" w:lineRule="auto"/>
              <w:jc w:val="center"/>
              <w:rPr>
                <w:rFonts w:ascii="Times New Roman" w:hAnsi="Times New Roman"/>
              </w:rPr>
            </w:pPr>
          </w:p>
          <w:p w14:paraId="488F137E" w14:textId="77777777" w:rsidR="000F16CD" w:rsidRPr="009038EB" w:rsidRDefault="000F16CD" w:rsidP="000F16CD">
            <w:pPr>
              <w:snapToGrid w:val="0"/>
              <w:spacing w:after="0" w:line="240" w:lineRule="auto"/>
              <w:jc w:val="center"/>
              <w:rPr>
                <w:rFonts w:ascii="Times New Roman" w:hAnsi="Times New Roman"/>
              </w:rPr>
            </w:pPr>
            <w:r w:rsidRPr="009038EB">
              <w:rPr>
                <w:rFonts w:ascii="Times New Roman" w:hAnsi="Times New Roman"/>
              </w:rPr>
              <w:t>8h/ZI</w:t>
            </w:r>
          </w:p>
        </w:tc>
      </w:tr>
      <w:tr w:rsidR="00A86C69" w:rsidRPr="009038EB" w14:paraId="224B929A" w14:textId="77777777" w:rsidTr="00DF3674">
        <w:trPr>
          <w:trHeight w:val="259"/>
        </w:trPr>
        <w:tc>
          <w:tcPr>
            <w:tcW w:w="506" w:type="dxa"/>
          </w:tcPr>
          <w:p w14:paraId="704EC3C6" w14:textId="77777777" w:rsidR="00A86C69" w:rsidRPr="009038EB" w:rsidRDefault="00A86C69" w:rsidP="00A86C69">
            <w:pPr>
              <w:snapToGrid w:val="0"/>
              <w:spacing w:after="0" w:line="240" w:lineRule="auto"/>
              <w:jc w:val="center"/>
              <w:rPr>
                <w:rFonts w:ascii="Times New Roman" w:hAnsi="Times New Roman"/>
                <w:b/>
                <w:bCs/>
                <w:lang w:val="ro-RO"/>
              </w:rPr>
            </w:pPr>
          </w:p>
          <w:p w14:paraId="18B98994" w14:textId="77777777" w:rsidR="00A86C69" w:rsidRPr="009038EB" w:rsidRDefault="00C544F4" w:rsidP="00A86C69">
            <w:pPr>
              <w:snapToGrid w:val="0"/>
              <w:spacing w:after="0" w:line="240" w:lineRule="auto"/>
              <w:jc w:val="center"/>
              <w:rPr>
                <w:rFonts w:ascii="Times New Roman" w:hAnsi="Times New Roman"/>
                <w:b/>
                <w:bCs/>
                <w:lang w:val="ro-RO"/>
              </w:rPr>
            </w:pPr>
            <w:r w:rsidRPr="009038EB">
              <w:rPr>
                <w:rFonts w:ascii="Times New Roman" w:hAnsi="Times New Roman"/>
                <w:b/>
                <w:bCs/>
                <w:lang w:val="ro-RO"/>
              </w:rPr>
              <w:t>6</w:t>
            </w:r>
          </w:p>
        </w:tc>
        <w:tc>
          <w:tcPr>
            <w:tcW w:w="3091" w:type="dxa"/>
          </w:tcPr>
          <w:p w14:paraId="20DFB5FB" w14:textId="77777777" w:rsidR="00A86C69" w:rsidRPr="009038EB" w:rsidRDefault="00A86C69" w:rsidP="00A86C69">
            <w:pPr>
              <w:snapToGrid w:val="0"/>
              <w:spacing w:after="0" w:line="240" w:lineRule="auto"/>
              <w:jc w:val="center"/>
              <w:rPr>
                <w:rFonts w:ascii="Times New Roman" w:hAnsi="Times New Roman"/>
                <w:lang w:val="es-ES_tradnl"/>
              </w:rPr>
            </w:pPr>
            <w:r w:rsidRPr="009038EB">
              <w:rPr>
                <w:rFonts w:ascii="Times New Roman" w:hAnsi="Times New Roman"/>
                <w:lang w:val="es-ES_tradnl"/>
              </w:rPr>
              <w:t>Institutul Regional de Gastroenterologie-Hepatologie “</w:t>
            </w:r>
            <w:r w:rsidRPr="009038EB">
              <w:rPr>
                <w:rFonts w:ascii="Times New Roman" w:hAnsi="Times New Roman"/>
                <w:i/>
                <w:iCs/>
                <w:lang w:val="es-ES_tradnl"/>
              </w:rPr>
              <w:t>Prof. Dr. O. Fodor</w:t>
            </w:r>
            <w:r w:rsidRPr="009038EB">
              <w:rPr>
                <w:rFonts w:ascii="Times New Roman" w:hAnsi="Times New Roman"/>
                <w:lang w:val="es-ES_tradnl"/>
              </w:rPr>
              <w:t>”  Cluj-Napoca</w:t>
            </w:r>
          </w:p>
        </w:tc>
        <w:tc>
          <w:tcPr>
            <w:tcW w:w="2207" w:type="dxa"/>
            <w:vAlign w:val="center"/>
          </w:tcPr>
          <w:p w14:paraId="41550F09" w14:textId="77777777" w:rsidR="00A86C69" w:rsidRPr="009038EB" w:rsidRDefault="000F16CD" w:rsidP="00A86C69">
            <w:pPr>
              <w:spacing w:after="0" w:line="240" w:lineRule="auto"/>
              <w:jc w:val="center"/>
              <w:rPr>
                <w:rFonts w:ascii="Times New Roman" w:hAnsi="Times New Roman"/>
                <w:lang w:val="ro-RO"/>
              </w:rPr>
            </w:pPr>
            <w:proofErr w:type="spellStart"/>
            <w:r w:rsidRPr="009038EB">
              <w:rPr>
                <w:rFonts w:ascii="Times New Roman" w:hAnsi="Times New Roman"/>
              </w:rPr>
              <w:t>Spălătoreasă</w:t>
            </w:r>
            <w:proofErr w:type="spellEnd"/>
          </w:p>
        </w:tc>
        <w:tc>
          <w:tcPr>
            <w:tcW w:w="1102" w:type="dxa"/>
            <w:vAlign w:val="center"/>
          </w:tcPr>
          <w:p w14:paraId="772EB697" w14:textId="77777777" w:rsidR="00A86C69" w:rsidRPr="009038EB" w:rsidRDefault="000F16CD" w:rsidP="00A86C69">
            <w:pPr>
              <w:snapToGrid w:val="0"/>
              <w:spacing w:after="0" w:line="240" w:lineRule="auto"/>
              <w:jc w:val="center"/>
              <w:rPr>
                <w:rFonts w:ascii="Times New Roman" w:hAnsi="Times New Roman"/>
                <w:b/>
                <w:bCs/>
              </w:rPr>
            </w:pPr>
            <w:r w:rsidRPr="009038EB">
              <w:rPr>
                <w:rFonts w:ascii="Times New Roman" w:hAnsi="Times New Roman"/>
                <w:b/>
                <w:bCs/>
              </w:rPr>
              <w:t>2</w:t>
            </w:r>
          </w:p>
        </w:tc>
        <w:tc>
          <w:tcPr>
            <w:tcW w:w="1710" w:type="dxa"/>
            <w:vAlign w:val="center"/>
          </w:tcPr>
          <w:p w14:paraId="561FB564" w14:textId="77777777" w:rsidR="00A86C69" w:rsidRPr="009038EB" w:rsidRDefault="00A86C69" w:rsidP="00A86C69">
            <w:pPr>
              <w:snapToGrid w:val="0"/>
              <w:spacing w:after="0" w:line="240" w:lineRule="auto"/>
              <w:jc w:val="center"/>
              <w:rPr>
                <w:rFonts w:ascii="Times New Roman" w:hAnsi="Times New Roman"/>
              </w:rPr>
            </w:pPr>
          </w:p>
          <w:p w14:paraId="197EA4F5" w14:textId="77777777" w:rsidR="00A86C69" w:rsidRPr="009038EB" w:rsidRDefault="00A86C69" w:rsidP="00A86C69">
            <w:pPr>
              <w:snapToGrid w:val="0"/>
              <w:spacing w:after="0" w:line="240" w:lineRule="auto"/>
              <w:jc w:val="center"/>
              <w:rPr>
                <w:rFonts w:ascii="Times New Roman" w:hAnsi="Times New Roman"/>
              </w:rPr>
            </w:pPr>
            <w:r w:rsidRPr="009038EB">
              <w:rPr>
                <w:rFonts w:ascii="Times New Roman" w:hAnsi="Times New Roman"/>
              </w:rPr>
              <w:t>DEFINITIV</w:t>
            </w:r>
          </w:p>
        </w:tc>
        <w:tc>
          <w:tcPr>
            <w:tcW w:w="1249" w:type="dxa"/>
            <w:vAlign w:val="center"/>
          </w:tcPr>
          <w:p w14:paraId="2A8B0680" w14:textId="77777777" w:rsidR="00A86C69" w:rsidRPr="009038EB" w:rsidRDefault="00A86C69" w:rsidP="00A86C69">
            <w:pPr>
              <w:snapToGrid w:val="0"/>
              <w:spacing w:after="0" w:line="240" w:lineRule="auto"/>
              <w:jc w:val="both"/>
              <w:rPr>
                <w:rFonts w:ascii="Times New Roman" w:hAnsi="Times New Roman"/>
              </w:rPr>
            </w:pPr>
          </w:p>
          <w:p w14:paraId="32851885" w14:textId="77777777" w:rsidR="00A86C69" w:rsidRPr="009038EB" w:rsidRDefault="00A86C69" w:rsidP="00A86C69">
            <w:pPr>
              <w:snapToGrid w:val="0"/>
              <w:spacing w:after="0" w:line="240" w:lineRule="auto"/>
              <w:jc w:val="both"/>
              <w:rPr>
                <w:rFonts w:ascii="Times New Roman" w:hAnsi="Times New Roman"/>
              </w:rPr>
            </w:pPr>
            <w:proofErr w:type="spellStart"/>
            <w:r w:rsidRPr="009038EB">
              <w:rPr>
                <w:rFonts w:ascii="Times New Roman" w:hAnsi="Times New Roman"/>
              </w:rPr>
              <w:t>Executie</w:t>
            </w:r>
            <w:proofErr w:type="spellEnd"/>
          </w:p>
        </w:tc>
        <w:tc>
          <w:tcPr>
            <w:tcW w:w="965" w:type="dxa"/>
            <w:vAlign w:val="center"/>
          </w:tcPr>
          <w:p w14:paraId="370A6CC0" w14:textId="77777777" w:rsidR="00A86C69" w:rsidRPr="009038EB" w:rsidRDefault="00A86C69" w:rsidP="00A86C69">
            <w:pPr>
              <w:snapToGrid w:val="0"/>
              <w:spacing w:after="0" w:line="240" w:lineRule="auto"/>
              <w:jc w:val="center"/>
              <w:rPr>
                <w:rFonts w:ascii="Times New Roman" w:hAnsi="Times New Roman"/>
              </w:rPr>
            </w:pPr>
          </w:p>
          <w:p w14:paraId="25FAD1B3" w14:textId="77777777" w:rsidR="00A86C69" w:rsidRPr="009038EB" w:rsidRDefault="00A86C69" w:rsidP="00A86C69">
            <w:pPr>
              <w:snapToGrid w:val="0"/>
              <w:spacing w:after="0" w:line="240" w:lineRule="auto"/>
              <w:jc w:val="center"/>
              <w:rPr>
                <w:rFonts w:ascii="Times New Roman" w:hAnsi="Times New Roman"/>
              </w:rPr>
            </w:pPr>
            <w:r w:rsidRPr="009038EB">
              <w:rPr>
                <w:rFonts w:ascii="Times New Roman" w:hAnsi="Times New Roman"/>
              </w:rPr>
              <w:t>8h/ZI</w:t>
            </w:r>
          </w:p>
        </w:tc>
      </w:tr>
      <w:tr w:rsidR="000F16CD" w:rsidRPr="009038EB" w14:paraId="056B4875" w14:textId="77777777" w:rsidTr="0058603F">
        <w:trPr>
          <w:trHeight w:val="1363"/>
        </w:trPr>
        <w:tc>
          <w:tcPr>
            <w:tcW w:w="506" w:type="dxa"/>
          </w:tcPr>
          <w:p w14:paraId="4843D7DD" w14:textId="77777777" w:rsidR="000F16CD" w:rsidRPr="009038EB" w:rsidRDefault="000F16CD" w:rsidP="000F16CD">
            <w:pPr>
              <w:snapToGrid w:val="0"/>
              <w:spacing w:after="0" w:line="240" w:lineRule="auto"/>
              <w:jc w:val="center"/>
              <w:rPr>
                <w:rFonts w:ascii="Times New Roman" w:hAnsi="Times New Roman"/>
                <w:b/>
                <w:bCs/>
                <w:lang w:val="ro-RO"/>
              </w:rPr>
            </w:pPr>
          </w:p>
          <w:p w14:paraId="6DBD22C8" w14:textId="77777777" w:rsidR="00C544F4" w:rsidRPr="009038EB" w:rsidRDefault="00C544F4" w:rsidP="000F16CD">
            <w:pPr>
              <w:snapToGrid w:val="0"/>
              <w:spacing w:after="0" w:line="240" w:lineRule="auto"/>
              <w:jc w:val="center"/>
              <w:rPr>
                <w:rFonts w:ascii="Times New Roman" w:hAnsi="Times New Roman"/>
                <w:b/>
                <w:bCs/>
                <w:lang w:val="ro-RO"/>
              </w:rPr>
            </w:pPr>
          </w:p>
          <w:p w14:paraId="0BEC4945" w14:textId="77777777" w:rsidR="00C544F4" w:rsidRPr="009038EB" w:rsidRDefault="00C544F4" w:rsidP="000F16CD">
            <w:pPr>
              <w:snapToGrid w:val="0"/>
              <w:spacing w:after="0" w:line="240" w:lineRule="auto"/>
              <w:jc w:val="center"/>
              <w:rPr>
                <w:rFonts w:ascii="Times New Roman" w:hAnsi="Times New Roman"/>
                <w:b/>
                <w:bCs/>
                <w:lang w:val="ro-RO"/>
              </w:rPr>
            </w:pPr>
            <w:r w:rsidRPr="009038EB">
              <w:rPr>
                <w:rFonts w:ascii="Times New Roman" w:hAnsi="Times New Roman"/>
                <w:b/>
                <w:bCs/>
                <w:lang w:val="ro-RO"/>
              </w:rPr>
              <w:t>7</w:t>
            </w:r>
          </w:p>
        </w:tc>
        <w:tc>
          <w:tcPr>
            <w:tcW w:w="3091" w:type="dxa"/>
          </w:tcPr>
          <w:p w14:paraId="02C3A43A" w14:textId="77777777" w:rsidR="000F16CD" w:rsidRPr="009038EB" w:rsidRDefault="000F16CD" w:rsidP="000F16CD">
            <w:pPr>
              <w:snapToGrid w:val="0"/>
              <w:spacing w:after="0" w:line="240" w:lineRule="auto"/>
              <w:jc w:val="center"/>
              <w:rPr>
                <w:rFonts w:ascii="Times New Roman" w:hAnsi="Times New Roman"/>
                <w:lang w:val="es-ES_tradnl"/>
              </w:rPr>
            </w:pPr>
            <w:r w:rsidRPr="009038EB">
              <w:rPr>
                <w:rFonts w:ascii="Times New Roman" w:hAnsi="Times New Roman"/>
                <w:lang w:val="es-ES_tradnl"/>
              </w:rPr>
              <w:t>Institutul Regional de Gastroenterologie-Hepatologie “</w:t>
            </w:r>
            <w:r w:rsidRPr="009038EB">
              <w:rPr>
                <w:rFonts w:ascii="Times New Roman" w:hAnsi="Times New Roman"/>
                <w:i/>
                <w:iCs/>
                <w:lang w:val="es-ES_tradnl"/>
              </w:rPr>
              <w:t>Prof. Dr. O. Fodor</w:t>
            </w:r>
            <w:r w:rsidRPr="009038EB">
              <w:rPr>
                <w:rFonts w:ascii="Times New Roman" w:hAnsi="Times New Roman"/>
                <w:lang w:val="es-ES_tradnl"/>
              </w:rPr>
              <w:t>”  Cluj-Napoca</w:t>
            </w:r>
          </w:p>
          <w:p w14:paraId="267FF57A" w14:textId="77777777" w:rsidR="000F16CD" w:rsidRPr="009038EB" w:rsidRDefault="000F16CD" w:rsidP="000F16CD">
            <w:pPr>
              <w:snapToGrid w:val="0"/>
              <w:spacing w:after="0" w:line="240" w:lineRule="auto"/>
              <w:jc w:val="center"/>
              <w:rPr>
                <w:rFonts w:ascii="Times New Roman" w:hAnsi="Times New Roman"/>
                <w:lang w:val="es-ES_tradnl"/>
              </w:rPr>
            </w:pPr>
          </w:p>
        </w:tc>
        <w:tc>
          <w:tcPr>
            <w:tcW w:w="2207" w:type="dxa"/>
            <w:vAlign w:val="center"/>
          </w:tcPr>
          <w:p w14:paraId="15F909D7" w14:textId="77777777" w:rsidR="000F16CD" w:rsidRPr="009038EB" w:rsidRDefault="000F16CD" w:rsidP="000F16CD">
            <w:pPr>
              <w:spacing w:after="0" w:line="240" w:lineRule="auto"/>
              <w:jc w:val="center"/>
              <w:rPr>
                <w:rFonts w:ascii="Times New Roman" w:hAnsi="Times New Roman"/>
                <w:lang w:val="es-ES_tradnl"/>
              </w:rPr>
            </w:pPr>
            <w:r w:rsidRPr="009038EB">
              <w:rPr>
                <w:rFonts w:ascii="Times New Roman" w:hAnsi="Times New Roman"/>
                <w:lang w:val="es-ES_tradnl"/>
              </w:rPr>
              <w:t>Muncitor necalificat I</w:t>
            </w:r>
          </w:p>
        </w:tc>
        <w:tc>
          <w:tcPr>
            <w:tcW w:w="1102" w:type="dxa"/>
            <w:vAlign w:val="center"/>
          </w:tcPr>
          <w:p w14:paraId="0DFB3049" w14:textId="77777777" w:rsidR="000F16CD" w:rsidRPr="009038EB" w:rsidRDefault="000F16CD" w:rsidP="000F16CD">
            <w:pPr>
              <w:snapToGrid w:val="0"/>
              <w:spacing w:after="0" w:line="240" w:lineRule="auto"/>
              <w:jc w:val="center"/>
              <w:rPr>
                <w:rFonts w:ascii="Times New Roman" w:hAnsi="Times New Roman"/>
                <w:b/>
                <w:bCs/>
                <w:lang w:val="es-ES_tradnl"/>
              </w:rPr>
            </w:pPr>
            <w:r w:rsidRPr="009038EB">
              <w:rPr>
                <w:rFonts w:ascii="Times New Roman" w:hAnsi="Times New Roman"/>
                <w:b/>
                <w:bCs/>
                <w:lang w:val="es-ES_tradnl"/>
              </w:rPr>
              <w:t>1</w:t>
            </w:r>
          </w:p>
        </w:tc>
        <w:tc>
          <w:tcPr>
            <w:tcW w:w="1710" w:type="dxa"/>
            <w:vAlign w:val="center"/>
          </w:tcPr>
          <w:p w14:paraId="78781651" w14:textId="77777777" w:rsidR="000F16CD" w:rsidRPr="009038EB" w:rsidRDefault="000F16CD" w:rsidP="000F16CD">
            <w:pPr>
              <w:snapToGrid w:val="0"/>
              <w:spacing w:after="0" w:line="240" w:lineRule="auto"/>
              <w:jc w:val="center"/>
              <w:rPr>
                <w:rFonts w:ascii="Times New Roman" w:hAnsi="Times New Roman"/>
              </w:rPr>
            </w:pPr>
          </w:p>
          <w:p w14:paraId="31FD0B4D" w14:textId="77777777" w:rsidR="000F16CD" w:rsidRPr="009038EB" w:rsidRDefault="000F16CD" w:rsidP="000F16CD">
            <w:pPr>
              <w:snapToGrid w:val="0"/>
              <w:spacing w:after="0" w:line="240" w:lineRule="auto"/>
              <w:jc w:val="center"/>
              <w:rPr>
                <w:rFonts w:ascii="Times New Roman" w:hAnsi="Times New Roman"/>
                <w:lang w:val="es-ES_tradnl"/>
              </w:rPr>
            </w:pPr>
            <w:r w:rsidRPr="009038EB">
              <w:rPr>
                <w:rFonts w:ascii="Times New Roman" w:hAnsi="Times New Roman"/>
              </w:rPr>
              <w:t>DEFINITIV</w:t>
            </w:r>
          </w:p>
        </w:tc>
        <w:tc>
          <w:tcPr>
            <w:tcW w:w="1249" w:type="dxa"/>
            <w:vAlign w:val="center"/>
          </w:tcPr>
          <w:p w14:paraId="53A755C6" w14:textId="77777777" w:rsidR="000F16CD" w:rsidRPr="009038EB" w:rsidRDefault="000F16CD" w:rsidP="000F16CD">
            <w:pPr>
              <w:snapToGrid w:val="0"/>
              <w:spacing w:after="0" w:line="240" w:lineRule="auto"/>
              <w:jc w:val="both"/>
              <w:rPr>
                <w:rFonts w:ascii="Times New Roman" w:hAnsi="Times New Roman"/>
              </w:rPr>
            </w:pPr>
          </w:p>
          <w:p w14:paraId="55926DBC" w14:textId="77777777" w:rsidR="000F16CD" w:rsidRPr="009038EB" w:rsidRDefault="000F16CD" w:rsidP="000F16CD">
            <w:pPr>
              <w:snapToGrid w:val="0"/>
              <w:spacing w:after="0" w:line="240" w:lineRule="auto"/>
              <w:jc w:val="both"/>
              <w:rPr>
                <w:rFonts w:ascii="Times New Roman" w:hAnsi="Times New Roman"/>
                <w:lang w:val="es-ES_tradnl"/>
              </w:rPr>
            </w:pPr>
            <w:proofErr w:type="spellStart"/>
            <w:r w:rsidRPr="009038EB">
              <w:rPr>
                <w:rFonts w:ascii="Times New Roman" w:hAnsi="Times New Roman"/>
              </w:rPr>
              <w:t>Executie</w:t>
            </w:r>
            <w:proofErr w:type="spellEnd"/>
          </w:p>
        </w:tc>
        <w:tc>
          <w:tcPr>
            <w:tcW w:w="965" w:type="dxa"/>
            <w:vAlign w:val="center"/>
          </w:tcPr>
          <w:p w14:paraId="6D88B935" w14:textId="77777777" w:rsidR="000F16CD" w:rsidRPr="009038EB" w:rsidRDefault="000F16CD" w:rsidP="000F16CD">
            <w:pPr>
              <w:snapToGrid w:val="0"/>
              <w:spacing w:after="0" w:line="240" w:lineRule="auto"/>
              <w:jc w:val="center"/>
              <w:rPr>
                <w:rFonts w:ascii="Times New Roman" w:hAnsi="Times New Roman"/>
              </w:rPr>
            </w:pPr>
          </w:p>
          <w:p w14:paraId="31362662" w14:textId="77777777" w:rsidR="000F16CD" w:rsidRPr="009038EB" w:rsidRDefault="000F16CD" w:rsidP="000F16CD">
            <w:pPr>
              <w:snapToGrid w:val="0"/>
              <w:spacing w:after="0" w:line="240" w:lineRule="auto"/>
              <w:jc w:val="center"/>
              <w:rPr>
                <w:rFonts w:ascii="Times New Roman" w:hAnsi="Times New Roman"/>
                <w:lang w:val="es-ES_tradnl"/>
              </w:rPr>
            </w:pPr>
            <w:r w:rsidRPr="009038EB">
              <w:rPr>
                <w:rFonts w:ascii="Times New Roman" w:hAnsi="Times New Roman"/>
              </w:rPr>
              <w:t>8h/ZI</w:t>
            </w:r>
          </w:p>
        </w:tc>
      </w:tr>
      <w:tr w:rsidR="000F16CD" w:rsidRPr="009038EB" w14:paraId="373E69AA" w14:textId="77777777" w:rsidTr="00DF3674">
        <w:trPr>
          <w:trHeight w:val="259"/>
        </w:trPr>
        <w:tc>
          <w:tcPr>
            <w:tcW w:w="506" w:type="dxa"/>
          </w:tcPr>
          <w:p w14:paraId="7FC77596" w14:textId="77777777" w:rsidR="000F16CD" w:rsidRPr="009038EB" w:rsidRDefault="000F16CD" w:rsidP="000F16CD">
            <w:pPr>
              <w:snapToGrid w:val="0"/>
              <w:spacing w:after="0" w:line="240" w:lineRule="auto"/>
              <w:jc w:val="center"/>
              <w:rPr>
                <w:rFonts w:ascii="Times New Roman" w:hAnsi="Times New Roman"/>
                <w:b/>
                <w:bCs/>
                <w:lang w:val="ro-RO"/>
              </w:rPr>
            </w:pPr>
          </w:p>
          <w:p w14:paraId="21F6E777" w14:textId="77777777" w:rsidR="00C544F4" w:rsidRPr="009038EB" w:rsidRDefault="00C544F4" w:rsidP="000F16CD">
            <w:pPr>
              <w:snapToGrid w:val="0"/>
              <w:spacing w:after="0" w:line="240" w:lineRule="auto"/>
              <w:jc w:val="center"/>
              <w:rPr>
                <w:rFonts w:ascii="Times New Roman" w:hAnsi="Times New Roman"/>
                <w:b/>
                <w:bCs/>
                <w:lang w:val="ro-RO"/>
              </w:rPr>
            </w:pPr>
            <w:r w:rsidRPr="009038EB">
              <w:rPr>
                <w:rFonts w:ascii="Times New Roman" w:hAnsi="Times New Roman"/>
                <w:b/>
                <w:bCs/>
                <w:lang w:val="ro-RO"/>
              </w:rPr>
              <w:t>8</w:t>
            </w:r>
          </w:p>
        </w:tc>
        <w:tc>
          <w:tcPr>
            <w:tcW w:w="3091" w:type="dxa"/>
          </w:tcPr>
          <w:p w14:paraId="181A9055" w14:textId="77777777" w:rsidR="000F16CD" w:rsidRPr="009038EB" w:rsidRDefault="000F16CD" w:rsidP="000F16CD">
            <w:pPr>
              <w:snapToGrid w:val="0"/>
              <w:spacing w:after="0" w:line="240" w:lineRule="auto"/>
              <w:jc w:val="center"/>
              <w:rPr>
                <w:rFonts w:ascii="Times New Roman" w:hAnsi="Times New Roman"/>
                <w:lang w:val="es-ES_tradnl"/>
              </w:rPr>
            </w:pPr>
            <w:r w:rsidRPr="009038EB">
              <w:rPr>
                <w:rFonts w:ascii="Times New Roman" w:hAnsi="Times New Roman"/>
                <w:lang w:val="es-ES_tradnl"/>
              </w:rPr>
              <w:t>Institutul Regional de Gastroenterologie-Hepatologie “</w:t>
            </w:r>
            <w:r w:rsidRPr="009038EB">
              <w:rPr>
                <w:rFonts w:ascii="Times New Roman" w:hAnsi="Times New Roman"/>
                <w:i/>
                <w:iCs/>
                <w:lang w:val="es-ES_tradnl"/>
              </w:rPr>
              <w:t>Prof. Dr. O. Fodor</w:t>
            </w:r>
            <w:r w:rsidRPr="009038EB">
              <w:rPr>
                <w:rFonts w:ascii="Times New Roman" w:hAnsi="Times New Roman"/>
                <w:lang w:val="es-ES_tradnl"/>
              </w:rPr>
              <w:t>”  Cluj-Napoca</w:t>
            </w:r>
          </w:p>
        </w:tc>
        <w:tc>
          <w:tcPr>
            <w:tcW w:w="2207" w:type="dxa"/>
            <w:vAlign w:val="center"/>
          </w:tcPr>
          <w:p w14:paraId="4E1FC706" w14:textId="77777777" w:rsidR="000F16CD" w:rsidRPr="009038EB" w:rsidRDefault="00CF5844" w:rsidP="000F16CD">
            <w:pPr>
              <w:spacing w:after="0" w:line="240" w:lineRule="auto"/>
              <w:jc w:val="center"/>
              <w:rPr>
                <w:rFonts w:ascii="Times New Roman" w:hAnsi="Times New Roman"/>
                <w:lang w:val="es-ES_tradnl"/>
              </w:rPr>
            </w:pPr>
            <w:r w:rsidRPr="009038EB">
              <w:rPr>
                <w:rFonts w:ascii="Times New Roman" w:hAnsi="Times New Roman"/>
                <w:lang w:val="es-ES_tradnl"/>
              </w:rPr>
              <w:t xml:space="preserve">Muncitor calificat IV - </w:t>
            </w:r>
            <w:r w:rsidR="000F16CD" w:rsidRPr="009038EB">
              <w:rPr>
                <w:rFonts w:ascii="Times New Roman" w:hAnsi="Times New Roman"/>
                <w:lang w:val="es-ES_tradnl"/>
              </w:rPr>
              <w:t>Bucătar</w:t>
            </w:r>
          </w:p>
        </w:tc>
        <w:tc>
          <w:tcPr>
            <w:tcW w:w="1102" w:type="dxa"/>
            <w:vAlign w:val="center"/>
          </w:tcPr>
          <w:p w14:paraId="34230939" w14:textId="77777777" w:rsidR="000F16CD" w:rsidRPr="009038EB" w:rsidRDefault="000F16CD" w:rsidP="000F16CD">
            <w:pPr>
              <w:snapToGrid w:val="0"/>
              <w:spacing w:after="0" w:line="240" w:lineRule="auto"/>
              <w:jc w:val="center"/>
              <w:rPr>
                <w:rFonts w:ascii="Times New Roman" w:hAnsi="Times New Roman"/>
                <w:b/>
                <w:bCs/>
                <w:lang w:val="es-ES_tradnl"/>
              </w:rPr>
            </w:pPr>
            <w:r w:rsidRPr="009038EB">
              <w:rPr>
                <w:rFonts w:ascii="Times New Roman" w:hAnsi="Times New Roman"/>
                <w:b/>
                <w:bCs/>
                <w:lang w:val="es-ES_tradnl"/>
              </w:rPr>
              <w:t>1</w:t>
            </w:r>
          </w:p>
        </w:tc>
        <w:tc>
          <w:tcPr>
            <w:tcW w:w="1710" w:type="dxa"/>
            <w:vAlign w:val="center"/>
          </w:tcPr>
          <w:p w14:paraId="3F259398" w14:textId="77777777" w:rsidR="000F16CD" w:rsidRPr="009038EB" w:rsidRDefault="000F16CD" w:rsidP="000F16CD">
            <w:pPr>
              <w:snapToGrid w:val="0"/>
              <w:spacing w:after="0" w:line="240" w:lineRule="auto"/>
              <w:jc w:val="center"/>
              <w:rPr>
                <w:rFonts w:ascii="Times New Roman" w:hAnsi="Times New Roman"/>
              </w:rPr>
            </w:pPr>
          </w:p>
          <w:p w14:paraId="1F9BF76D" w14:textId="77777777" w:rsidR="000F16CD" w:rsidRPr="009038EB" w:rsidRDefault="000F16CD" w:rsidP="000F16CD">
            <w:pPr>
              <w:snapToGrid w:val="0"/>
              <w:spacing w:after="0" w:line="240" w:lineRule="auto"/>
              <w:jc w:val="center"/>
              <w:rPr>
                <w:rFonts w:ascii="Times New Roman" w:hAnsi="Times New Roman"/>
                <w:lang w:val="es-ES_tradnl"/>
              </w:rPr>
            </w:pPr>
            <w:r w:rsidRPr="009038EB">
              <w:rPr>
                <w:rFonts w:ascii="Times New Roman" w:hAnsi="Times New Roman"/>
              </w:rPr>
              <w:t>DEFINITIV</w:t>
            </w:r>
          </w:p>
        </w:tc>
        <w:tc>
          <w:tcPr>
            <w:tcW w:w="1249" w:type="dxa"/>
            <w:vAlign w:val="center"/>
          </w:tcPr>
          <w:p w14:paraId="3D6FD5D5" w14:textId="77777777" w:rsidR="000F16CD" w:rsidRPr="009038EB" w:rsidRDefault="000F16CD" w:rsidP="000F16CD">
            <w:pPr>
              <w:snapToGrid w:val="0"/>
              <w:spacing w:after="0" w:line="240" w:lineRule="auto"/>
              <w:jc w:val="both"/>
              <w:rPr>
                <w:rFonts w:ascii="Times New Roman" w:hAnsi="Times New Roman"/>
              </w:rPr>
            </w:pPr>
          </w:p>
          <w:p w14:paraId="066B1FEE" w14:textId="77777777" w:rsidR="000F16CD" w:rsidRPr="009038EB" w:rsidRDefault="000F16CD" w:rsidP="000F16CD">
            <w:pPr>
              <w:snapToGrid w:val="0"/>
              <w:spacing w:after="0" w:line="240" w:lineRule="auto"/>
              <w:jc w:val="both"/>
              <w:rPr>
                <w:rFonts w:ascii="Times New Roman" w:hAnsi="Times New Roman"/>
                <w:lang w:val="es-ES_tradnl"/>
              </w:rPr>
            </w:pPr>
            <w:proofErr w:type="spellStart"/>
            <w:r w:rsidRPr="009038EB">
              <w:rPr>
                <w:rFonts w:ascii="Times New Roman" w:hAnsi="Times New Roman"/>
              </w:rPr>
              <w:t>Executie</w:t>
            </w:r>
            <w:proofErr w:type="spellEnd"/>
          </w:p>
        </w:tc>
        <w:tc>
          <w:tcPr>
            <w:tcW w:w="965" w:type="dxa"/>
            <w:vAlign w:val="center"/>
          </w:tcPr>
          <w:p w14:paraId="56B48EE1" w14:textId="77777777" w:rsidR="000F16CD" w:rsidRPr="009038EB" w:rsidRDefault="000F16CD" w:rsidP="000F16CD">
            <w:pPr>
              <w:snapToGrid w:val="0"/>
              <w:spacing w:after="0" w:line="240" w:lineRule="auto"/>
              <w:jc w:val="center"/>
              <w:rPr>
                <w:rFonts w:ascii="Times New Roman" w:hAnsi="Times New Roman"/>
              </w:rPr>
            </w:pPr>
          </w:p>
          <w:p w14:paraId="67DA2806" w14:textId="77777777" w:rsidR="000F16CD" w:rsidRPr="009038EB" w:rsidRDefault="000F16CD" w:rsidP="000F16CD">
            <w:pPr>
              <w:snapToGrid w:val="0"/>
              <w:spacing w:after="0" w:line="240" w:lineRule="auto"/>
              <w:jc w:val="center"/>
              <w:rPr>
                <w:rFonts w:ascii="Times New Roman" w:hAnsi="Times New Roman"/>
                <w:lang w:val="es-ES_tradnl"/>
              </w:rPr>
            </w:pPr>
            <w:r w:rsidRPr="009038EB">
              <w:rPr>
                <w:rFonts w:ascii="Times New Roman" w:hAnsi="Times New Roman"/>
              </w:rPr>
              <w:t>8h/ZI</w:t>
            </w:r>
          </w:p>
        </w:tc>
      </w:tr>
      <w:bookmarkEnd w:id="0"/>
    </w:tbl>
    <w:p w14:paraId="70685F6B" w14:textId="77777777" w:rsidR="0022195F" w:rsidRPr="009038EB" w:rsidRDefault="0022195F" w:rsidP="00B24E39">
      <w:pPr>
        <w:spacing w:after="0" w:line="240" w:lineRule="auto"/>
        <w:jc w:val="both"/>
        <w:rPr>
          <w:rFonts w:ascii="Times New Roman" w:hAnsi="Times New Roman"/>
          <w:lang w:val="es-ES_tradnl"/>
        </w:rPr>
      </w:pPr>
    </w:p>
    <w:p w14:paraId="6F2182B4" w14:textId="77777777" w:rsidR="00147953" w:rsidRPr="009038EB" w:rsidRDefault="0022195F" w:rsidP="00DA2743">
      <w:pPr>
        <w:spacing w:line="240" w:lineRule="auto"/>
        <w:ind w:left="567"/>
        <w:jc w:val="both"/>
        <w:rPr>
          <w:rFonts w:ascii="Times New Roman" w:hAnsi="Times New Roman"/>
        </w:rPr>
      </w:pPr>
      <w:r w:rsidRPr="009038EB">
        <w:rPr>
          <w:rFonts w:ascii="Times New Roman" w:hAnsi="Times New Roman"/>
          <w:b/>
        </w:rPr>
        <w:t>B.  ACTE NECESARE LA DOSARELE DE CONCURS PENTRU OCUPAREA POSTU</w:t>
      </w:r>
      <w:r w:rsidR="00484C85" w:rsidRPr="009038EB">
        <w:rPr>
          <w:rFonts w:ascii="Times New Roman" w:hAnsi="Times New Roman"/>
          <w:b/>
        </w:rPr>
        <w:t>RILOR</w:t>
      </w:r>
      <w:r w:rsidRPr="009038EB">
        <w:rPr>
          <w:rFonts w:ascii="Times New Roman" w:hAnsi="Times New Roman"/>
          <w:b/>
        </w:rPr>
        <w:t xml:space="preserve"> VACANT</w:t>
      </w:r>
      <w:r w:rsidR="00484C85" w:rsidRPr="009038EB">
        <w:rPr>
          <w:rFonts w:ascii="Times New Roman" w:hAnsi="Times New Roman"/>
          <w:b/>
        </w:rPr>
        <w:t>E</w:t>
      </w:r>
      <w:r w:rsidRPr="009038EB">
        <w:rPr>
          <w:rFonts w:ascii="Times New Roman" w:hAnsi="Times New Roman"/>
          <w:b/>
        </w:rPr>
        <w:t xml:space="preserve"> DE:</w:t>
      </w:r>
      <w:r w:rsidR="00A24F93" w:rsidRPr="009038EB">
        <w:rPr>
          <w:rFonts w:ascii="Times New Roman" w:hAnsi="Times New Roman"/>
        </w:rPr>
        <w:t xml:space="preserve"> </w:t>
      </w:r>
      <w:proofErr w:type="spellStart"/>
      <w:r w:rsidR="007272D9" w:rsidRPr="009038EB">
        <w:rPr>
          <w:rFonts w:ascii="Times New Roman" w:hAnsi="Times New Roman"/>
        </w:rPr>
        <w:t>Asistent</w:t>
      </w:r>
      <w:proofErr w:type="spellEnd"/>
      <w:r w:rsidR="007272D9" w:rsidRPr="009038EB">
        <w:rPr>
          <w:rFonts w:ascii="Times New Roman" w:hAnsi="Times New Roman"/>
        </w:rPr>
        <w:t xml:space="preserve"> medical generalist debutant </w:t>
      </w:r>
      <w:proofErr w:type="gramStart"/>
      <w:r w:rsidR="000F16CD" w:rsidRPr="009038EB">
        <w:rPr>
          <w:rFonts w:ascii="Times New Roman" w:hAnsi="Times New Roman"/>
        </w:rPr>
        <w:t>PL</w:t>
      </w:r>
      <w:r w:rsidR="007272D9" w:rsidRPr="009038EB">
        <w:rPr>
          <w:rFonts w:ascii="Times New Roman" w:hAnsi="Times New Roman"/>
        </w:rPr>
        <w:t xml:space="preserve">,  </w:t>
      </w:r>
      <w:proofErr w:type="spellStart"/>
      <w:r w:rsidR="008B7A0D" w:rsidRPr="009038EB">
        <w:rPr>
          <w:rFonts w:ascii="Times New Roman" w:hAnsi="Times New Roman"/>
        </w:rPr>
        <w:t>Asistent</w:t>
      </w:r>
      <w:proofErr w:type="spellEnd"/>
      <w:proofErr w:type="gramEnd"/>
      <w:r w:rsidR="008B7A0D" w:rsidRPr="009038EB">
        <w:rPr>
          <w:rFonts w:ascii="Times New Roman" w:hAnsi="Times New Roman"/>
        </w:rPr>
        <w:t xml:space="preserve"> medical generalist PL, </w:t>
      </w:r>
      <w:proofErr w:type="spellStart"/>
      <w:r w:rsidR="000F16CD" w:rsidRPr="009038EB">
        <w:rPr>
          <w:rFonts w:ascii="Times New Roman" w:hAnsi="Times New Roman"/>
        </w:rPr>
        <w:t>Asistent</w:t>
      </w:r>
      <w:proofErr w:type="spellEnd"/>
      <w:r w:rsidR="000F16CD" w:rsidRPr="009038EB">
        <w:rPr>
          <w:rFonts w:ascii="Times New Roman" w:hAnsi="Times New Roman"/>
        </w:rPr>
        <w:t xml:space="preserve"> medical </w:t>
      </w:r>
      <w:r w:rsidR="000F16CD" w:rsidRPr="009038EB">
        <w:rPr>
          <w:rFonts w:ascii="Times New Roman" w:hAnsi="Times New Roman"/>
        </w:rPr>
        <w:lastRenderedPageBreak/>
        <w:t xml:space="preserve">generalist PR </w:t>
      </w:r>
      <w:proofErr w:type="gramStart"/>
      <w:r w:rsidR="000F16CD" w:rsidRPr="009038EB">
        <w:rPr>
          <w:rFonts w:ascii="Times New Roman" w:hAnsi="Times New Roman"/>
        </w:rPr>
        <w:t xml:space="preserve">PL,  </w:t>
      </w:r>
      <w:proofErr w:type="spellStart"/>
      <w:r w:rsidR="007E57B4" w:rsidRPr="009038EB">
        <w:rPr>
          <w:rFonts w:ascii="Times New Roman" w:hAnsi="Times New Roman"/>
        </w:rPr>
        <w:t>Infirmieră</w:t>
      </w:r>
      <w:proofErr w:type="spellEnd"/>
      <w:proofErr w:type="gramEnd"/>
      <w:r w:rsidR="000F16CD" w:rsidRPr="009038EB">
        <w:rPr>
          <w:rFonts w:ascii="Times New Roman" w:hAnsi="Times New Roman"/>
        </w:rPr>
        <w:t xml:space="preserve">, </w:t>
      </w:r>
      <w:proofErr w:type="spellStart"/>
      <w:r w:rsidR="000F16CD" w:rsidRPr="009038EB">
        <w:rPr>
          <w:rFonts w:ascii="Times New Roman" w:hAnsi="Times New Roman"/>
        </w:rPr>
        <w:t>Infirmieră</w:t>
      </w:r>
      <w:proofErr w:type="spellEnd"/>
      <w:r w:rsidR="000F16CD" w:rsidRPr="009038EB">
        <w:rPr>
          <w:rFonts w:ascii="Times New Roman" w:hAnsi="Times New Roman"/>
        </w:rPr>
        <w:t xml:space="preserve"> </w:t>
      </w:r>
      <w:proofErr w:type="spellStart"/>
      <w:r w:rsidR="000F16CD" w:rsidRPr="009038EB">
        <w:rPr>
          <w:rFonts w:ascii="Times New Roman" w:hAnsi="Times New Roman"/>
        </w:rPr>
        <w:t>debutantă</w:t>
      </w:r>
      <w:proofErr w:type="spellEnd"/>
      <w:r w:rsidR="000F16CD" w:rsidRPr="009038EB">
        <w:rPr>
          <w:rFonts w:ascii="Times New Roman" w:hAnsi="Times New Roman"/>
        </w:rPr>
        <w:t xml:space="preserve">, </w:t>
      </w:r>
      <w:proofErr w:type="spellStart"/>
      <w:r w:rsidR="000F16CD" w:rsidRPr="009038EB">
        <w:rPr>
          <w:rFonts w:ascii="Times New Roman" w:hAnsi="Times New Roman"/>
        </w:rPr>
        <w:t>Spălătoreasă</w:t>
      </w:r>
      <w:proofErr w:type="spellEnd"/>
      <w:r w:rsidR="000F16CD" w:rsidRPr="009038EB">
        <w:rPr>
          <w:rFonts w:ascii="Times New Roman" w:hAnsi="Times New Roman"/>
        </w:rPr>
        <w:t xml:space="preserve">, </w:t>
      </w:r>
      <w:proofErr w:type="spellStart"/>
      <w:r w:rsidR="000F16CD" w:rsidRPr="009038EB">
        <w:rPr>
          <w:rFonts w:ascii="Times New Roman" w:hAnsi="Times New Roman"/>
        </w:rPr>
        <w:t>Muncitor</w:t>
      </w:r>
      <w:proofErr w:type="spellEnd"/>
      <w:r w:rsidR="000F16CD" w:rsidRPr="009038EB">
        <w:rPr>
          <w:rFonts w:ascii="Times New Roman" w:hAnsi="Times New Roman"/>
        </w:rPr>
        <w:t xml:space="preserve"> </w:t>
      </w:r>
      <w:proofErr w:type="spellStart"/>
      <w:r w:rsidR="000F16CD" w:rsidRPr="009038EB">
        <w:rPr>
          <w:rFonts w:ascii="Times New Roman" w:hAnsi="Times New Roman"/>
        </w:rPr>
        <w:t>necalificat</w:t>
      </w:r>
      <w:proofErr w:type="spellEnd"/>
      <w:r w:rsidR="000F16CD" w:rsidRPr="009038EB">
        <w:rPr>
          <w:rFonts w:ascii="Times New Roman" w:hAnsi="Times New Roman"/>
        </w:rPr>
        <w:t xml:space="preserve"> I </w:t>
      </w:r>
      <w:proofErr w:type="spellStart"/>
      <w:r w:rsidR="00527362" w:rsidRPr="009038EB">
        <w:rPr>
          <w:rFonts w:ascii="Times New Roman" w:hAnsi="Times New Roman"/>
        </w:rPr>
        <w:t>și</w:t>
      </w:r>
      <w:proofErr w:type="spellEnd"/>
      <w:r w:rsidR="00527362" w:rsidRPr="009038EB">
        <w:rPr>
          <w:rFonts w:ascii="Times New Roman" w:hAnsi="Times New Roman"/>
        </w:rPr>
        <w:t xml:space="preserve"> </w:t>
      </w:r>
      <w:proofErr w:type="spellStart"/>
      <w:r w:rsidR="0058603F" w:rsidRPr="009038EB">
        <w:rPr>
          <w:rFonts w:ascii="Times New Roman" w:hAnsi="Times New Roman"/>
        </w:rPr>
        <w:t>Muncitor</w:t>
      </w:r>
      <w:proofErr w:type="spellEnd"/>
      <w:r w:rsidR="0058603F" w:rsidRPr="009038EB">
        <w:rPr>
          <w:rFonts w:ascii="Times New Roman" w:hAnsi="Times New Roman"/>
        </w:rPr>
        <w:t xml:space="preserve"> </w:t>
      </w:r>
      <w:proofErr w:type="spellStart"/>
      <w:r w:rsidR="0058603F" w:rsidRPr="009038EB">
        <w:rPr>
          <w:rFonts w:ascii="Times New Roman" w:hAnsi="Times New Roman"/>
        </w:rPr>
        <w:t>calificat</w:t>
      </w:r>
      <w:proofErr w:type="spellEnd"/>
      <w:r w:rsidR="0058603F" w:rsidRPr="009038EB">
        <w:rPr>
          <w:rFonts w:ascii="Times New Roman" w:hAnsi="Times New Roman"/>
        </w:rPr>
        <w:t xml:space="preserve"> IV - </w:t>
      </w:r>
      <w:proofErr w:type="spellStart"/>
      <w:r w:rsidR="00527362" w:rsidRPr="009038EB">
        <w:rPr>
          <w:rFonts w:ascii="Times New Roman" w:hAnsi="Times New Roman"/>
        </w:rPr>
        <w:t>B</w:t>
      </w:r>
      <w:r w:rsidR="000F16CD" w:rsidRPr="009038EB">
        <w:rPr>
          <w:rFonts w:ascii="Times New Roman" w:hAnsi="Times New Roman"/>
        </w:rPr>
        <w:t>ucătar</w:t>
      </w:r>
      <w:proofErr w:type="spellEnd"/>
      <w:r w:rsidR="007272D9" w:rsidRPr="009038EB">
        <w:rPr>
          <w:rFonts w:ascii="Times New Roman" w:hAnsi="Times New Roman"/>
        </w:rPr>
        <w:t>.</w:t>
      </w:r>
    </w:p>
    <w:p w14:paraId="73A036E3" w14:textId="77777777" w:rsidR="0022195F" w:rsidRPr="009038EB" w:rsidRDefault="008B7A0D" w:rsidP="007272D9">
      <w:pPr>
        <w:spacing w:after="0" w:line="240" w:lineRule="auto"/>
        <w:ind w:left="180"/>
        <w:jc w:val="both"/>
        <w:rPr>
          <w:rFonts w:ascii="Times New Roman" w:hAnsi="Times New Roman"/>
          <w:shd w:val="clear" w:color="auto" w:fill="FFFFFF"/>
          <w:lang w:val="it-IT"/>
        </w:rPr>
      </w:pPr>
      <w:r w:rsidRPr="009038EB">
        <w:rPr>
          <w:rFonts w:ascii="Times New Roman" w:hAnsi="Times New Roman"/>
          <w:shd w:val="clear" w:color="auto" w:fill="FFFFFF"/>
          <w:lang w:val="it-IT"/>
        </w:rPr>
        <w:t xml:space="preserve">-     </w:t>
      </w:r>
      <w:r w:rsidR="0022195F" w:rsidRPr="009038EB">
        <w:rPr>
          <w:rFonts w:ascii="Times New Roman" w:hAnsi="Times New Roman"/>
          <w:shd w:val="clear" w:color="auto" w:fill="FFFFFF"/>
          <w:lang w:val="it-IT"/>
        </w:rPr>
        <w:t xml:space="preserve">formular de </w:t>
      </w:r>
      <w:r w:rsidR="00FF4F48" w:rsidRPr="009038EB">
        <w:rPr>
          <w:rFonts w:ascii="Times New Roman" w:hAnsi="Times New Roman"/>
          <w:shd w:val="clear" w:color="auto" w:fill="FFFFFF"/>
          <w:lang w:val="ro-RO"/>
        </w:rPr>
        <w:t>î</w:t>
      </w:r>
      <w:r w:rsidR="0022195F" w:rsidRPr="009038EB">
        <w:rPr>
          <w:rFonts w:ascii="Times New Roman" w:hAnsi="Times New Roman"/>
          <w:shd w:val="clear" w:color="auto" w:fill="FFFFFF"/>
          <w:lang w:val="it-IT"/>
        </w:rPr>
        <w:t>nscriere la concurs, conform modelului prevazut la anexa nr. 2;</w:t>
      </w:r>
    </w:p>
    <w:p w14:paraId="64669A46" w14:textId="77777777" w:rsidR="0022195F" w:rsidRPr="009038EB" w:rsidRDefault="0022195F" w:rsidP="007272D9">
      <w:pPr>
        <w:numPr>
          <w:ilvl w:val="0"/>
          <w:numId w:val="3"/>
        </w:numPr>
        <w:spacing w:after="0" w:line="240" w:lineRule="auto"/>
        <w:ind w:left="540"/>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copia actului de identitate sau orice alt document care atest</w:t>
      </w:r>
      <w:r w:rsidR="00CF5F95" w:rsidRPr="009038EB">
        <w:rPr>
          <w:rFonts w:ascii="Times New Roman" w:hAnsi="Times New Roman"/>
          <w:shd w:val="clear" w:color="auto" w:fill="FFFFFF"/>
          <w:lang w:val="ro-RO"/>
        </w:rPr>
        <w:t>ă</w:t>
      </w:r>
      <w:r w:rsidRPr="009038EB">
        <w:rPr>
          <w:rFonts w:ascii="Times New Roman" w:hAnsi="Times New Roman"/>
          <w:shd w:val="clear" w:color="auto" w:fill="FFFFFF"/>
          <w:lang w:val="it-IT"/>
        </w:rPr>
        <w:t xml:space="preserve"> identitatea, potrivit legii, aflate </w:t>
      </w:r>
      <w:r w:rsidR="00FF4F48" w:rsidRPr="009038EB">
        <w:rPr>
          <w:rFonts w:ascii="Times New Roman" w:hAnsi="Times New Roman"/>
          <w:shd w:val="clear" w:color="auto" w:fill="FFFFFF"/>
          <w:lang w:val="it-IT"/>
        </w:rPr>
        <w:t>î</w:t>
      </w:r>
      <w:r w:rsidRPr="009038EB">
        <w:rPr>
          <w:rFonts w:ascii="Times New Roman" w:hAnsi="Times New Roman"/>
          <w:shd w:val="clear" w:color="auto" w:fill="FFFFFF"/>
          <w:lang w:val="it-IT"/>
        </w:rPr>
        <w:t>n termen de valabilitate;</w:t>
      </w:r>
    </w:p>
    <w:p w14:paraId="4F395A5A" w14:textId="77777777" w:rsidR="0022195F" w:rsidRPr="009038EB" w:rsidRDefault="0022195F" w:rsidP="00B24E39">
      <w:pPr>
        <w:numPr>
          <w:ilvl w:val="0"/>
          <w:numId w:val="3"/>
        </w:numPr>
        <w:spacing w:line="240" w:lineRule="auto"/>
        <w:ind w:left="540"/>
        <w:contextualSpacing/>
        <w:jc w:val="both"/>
        <w:rPr>
          <w:rFonts w:ascii="Times New Roman" w:hAnsi="Times New Roman"/>
          <w:shd w:val="clear" w:color="auto" w:fill="FFFFFF"/>
        </w:rPr>
      </w:pPr>
      <w:proofErr w:type="spellStart"/>
      <w:r w:rsidRPr="009038EB">
        <w:rPr>
          <w:rFonts w:ascii="Times New Roman" w:hAnsi="Times New Roman"/>
          <w:shd w:val="clear" w:color="auto" w:fill="FFFFFF"/>
        </w:rPr>
        <w:t>copia</w:t>
      </w:r>
      <w:proofErr w:type="spellEnd"/>
      <w:r w:rsidRPr="009038EB">
        <w:rPr>
          <w:rFonts w:ascii="Times New Roman" w:hAnsi="Times New Roman"/>
          <w:shd w:val="clear" w:color="auto" w:fill="FFFFFF"/>
        </w:rPr>
        <w:t xml:space="preserve"> </w:t>
      </w:r>
      <w:proofErr w:type="spellStart"/>
      <w:r w:rsidRPr="009038EB">
        <w:rPr>
          <w:rFonts w:ascii="Times New Roman" w:hAnsi="Times New Roman"/>
          <w:shd w:val="clear" w:color="auto" w:fill="FFFFFF"/>
        </w:rPr>
        <w:t>certificatului</w:t>
      </w:r>
      <w:proofErr w:type="spellEnd"/>
      <w:r w:rsidRPr="009038EB">
        <w:rPr>
          <w:rFonts w:ascii="Times New Roman" w:hAnsi="Times New Roman"/>
          <w:shd w:val="clear" w:color="auto" w:fill="FFFFFF"/>
        </w:rPr>
        <w:t xml:space="preserve"> de </w:t>
      </w:r>
      <w:proofErr w:type="spellStart"/>
      <w:r w:rsidRPr="009038EB">
        <w:rPr>
          <w:rFonts w:ascii="Times New Roman" w:hAnsi="Times New Roman"/>
          <w:shd w:val="clear" w:color="auto" w:fill="FFFFFF"/>
        </w:rPr>
        <w:t>naștere</w:t>
      </w:r>
      <w:proofErr w:type="spellEnd"/>
      <w:r w:rsidRPr="009038EB">
        <w:rPr>
          <w:rFonts w:ascii="Times New Roman" w:hAnsi="Times New Roman"/>
          <w:shd w:val="clear" w:color="auto" w:fill="FFFFFF"/>
        </w:rPr>
        <w:t>;</w:t>
      </w:r>
    </w:p>
    <w:p w14:paraId="664C1040" w14:textId="77777777" w:rsidR="0022195F" w:rsidRPr="009038EB" w:rsidRDefault="0022195F" w:rsidP="00B24E39">
      <w:pPr>
        <w:numPr>
          <w:ilvl w:val="0"/>
          <w:numId w:val="3"/>
        </w:numPr>
        <w:spacing w:line="240" w:lineRule="auto"/>
        <w:ind w:left="540"/>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copia certificatului de casatorie sau a altui document prin care s-a realizat schimbarea de nume, dupa caz;</w:t>
      </w:r>
    </w:p>
    <w:p w14:paraId="0F185420" w14:textId="77777777" w:rsidR="0022195F" w:rsidRPr="009038EB" w:rsidRDefault="0022195F" w:rsidP="00B24E39">
      <w:pPr>
        <w:numPr>
          <w:ilvl w:val="0"/>
          <w:numId w:val="3"/>
        </w:numPr>
        <w:spacing w:line="240" w:lineRule="auto"/>
        <w:ind w:left="540"/>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copiile documentelor care atesta nivelul studiilor si ale altor acte care atesta efectuarea unor specializari, precum si copiile documentelor care atesta indeplinirea conditiilor specifice ale postului solicitate de autoritatea sau institutia publica;</w:t>
      </w:r>
    </w:p>
    <w:p w14:paraId="3360002E" w14:textId="77777777" w:rsidR="0022195F" w:rsidRPr="009038EB" w:rsidRDefault="0022195F" w:rsidP="00B24E39">
      <w:pPr>
        <w:numPr>
          <w:ilvl w:val="0"/>
          <w:numId w:val="3"/>
        </w:numPr>
        <w:spacing w:line="240" w:lineRule="auto"/>
        <w:ind w:left="540"/>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copia carnetului de munca, a adeverintei eliberate de angajator pentru perioada lucrata, care sa ateste vechimea in munca si in specialitatea studiilor solicitate pentru ocuparea postului;</w:t>
      </w:r>
    </w:p>
    <w:p w14:paraId="04F3B32A" w14:textId="77777777" w:rsidR="0022195F" w:rsidRPr="009038EB" w:rsidRDefault="0022195F" w:rsidP="00B24E39">
      <w:pPr>
        <w:numPr>
          <w:ilvl w:val="0"/>
          <w:numId w:val="3"/>
        </w:numPr>
        <w:spacing w:line="240" w:lineRule="auto"/>
        <w:ind w:left="540"/>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certificat de cazier judiciar sau, dupa caz, extrasul de pe cazierul judiciar;</w:t>
      </w:r>
    </w:p>
    <w:p w14:paraId="142D0C8E" w14:textId="77777777" w:rsidR="0022195F" w:rsidRPr="009038EB" w:rsidRDefault="0022195F" w:rsidP="00B24E39">
      <w:pPr>
        <w:numPr>
          <w:ilvl w:val="0"/>
          <w:numId w:val="3"/>
        </w:numPr>
        <w:spacing w:line="240" w:lineRule="auto"/>
        <w:ind w:left="540"/>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adeverinta medicala care sa ateste starea de sanatate corespunzatoare, eliberata de catre medicul de familie al candidatului sau de catre unitatile sanitare abilitate cu cel mult 6 luni anterior derularii concursului;</w:t>
      </w:r>
    </w:p>
    <w:p w14:paraId="1F476334" w14:textId="77777777" w:rsidR="0022195F" w:rsidRPr="009038EB" w:rsidRDefault="0022195F" w:rsidP="00B24E39">
      <w:pPr>
        <w:spacing w:line="240" w:lineRule="auto"/>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 xml:space="preserve">   </w:t>
      </w:r>
      <w:r w:rsidR="000F492B" w:rsidRPr="009038EB">
        <w:rPr>
          <w:rFonts w:ascii="Times New Roman" w:hAnsi="Times New Roman"/>
          <w:shd w:val="clear" w:color="auto" w:fill="FFFFFF"/>
          <w:lang w:val="it-IT"/>
        </w:rPr>
        <w:t xml:space="preserve">-    </w:t>
      </w:r>
      <w:r w:rsidRPr="009038EB">
        <w:rPr>
          <w:rFonts w:ascii="Times New Roman" w:hAnsi="Times New Roman"/>
          <w:shd w:val="clear" w:color="auto" w:fill="FFFFFF"/>
          <w:lang w:val="it-IT"/>
        </w:rPr>
        <w:t xml:space="preserve"> certificatul de integritate comportamentala din care sa reiasa ca nu s-au comis infractiuni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psihologica a unei persoane;</w:t>
      </w:r>
    </w:p>
    <w:p w14:paraId="10B57D89" w14:textId="77777777" w:rsidR="0022195F" w:rsidRPr="009038EB" w:rsidRDefault="0022195F" w:rsidP="00B24E39">
      <w:pPr>
        <w:tabs>
          <w:tab w:val="left" w:pos="540"/>
        </w:tabs>
        <w:spacing w:line="240" w:lineRule="auto"/>
        <w:contextualSpacing/>
        <w:jc w:val="both"/>
        <w:rPr>
          <w:rFonts w:ascii="Times New Roman" w:hAnsi="Times New Roman"/>
          <w:shd w:val="clear" w:color="auto" w:fill="FFFFFF"/>
          <w:lang w:val="es-ES_tradnl"/>
        </w:rPr>
      </w:pPr>
      <w:r w:rsidRPr="009038EB">
        <w:rPr>
          <w:rFonts w:ascii="Times New Roman" w:hAnsi="Times New Roman"/>
          <w:shd w:val="clear" w:color="auto" w:fill="FFFFFF"/>
          <w:lang w:val="es-ES_tradnl"/>
        </w:rPr>
        <w:t xml:space="preserve">    </w:t>
      </w:r>
      <w:r w:rsidR="000F492B" w:rsidRPr="009038EB">
        <w:rPr>
          <w:rFonts w:ascii="Times New Roman" w:hAnsi="Times New Roman"/>
          <w:shd w:val="clear" w:color="auto" w:fill="FFFFFF"/>
          <w:lang w:val="es-ES_tradnl"/>
        </w:rPr>
        <w:t xml:space="preserve">-   </w:t>
      </w:r>
      <w:r w:rsidRPr="009038EB">
        <w:rPr>
          <w:rFonts w:ascii="Times New Roman" w:hAnsi="Times New Roman"/>
          <w:shd w:val="clear" w:color="auto" w:fill="FFFFFF"/>
          <w:lang w:val="es-ES_tradnl"/>
        </w:rPr>
        <w:t xml:space="preserve">adeverință de participare  la concurs de la OAMGMAMR; </w:t>
      </w:r>
      <w:bookmarkStart w:id="1" w:name="_Hlk130299953_Copy_1"/>
      <w:r w:rsidRPr="009038EB">
        <w:rPr>
          <w:rFonts w:ascii="Times New Roman" w:hAnsi="Times New Roman"/>
          <w:shd w:val="clear" w:color="auto" w:fill="FFFFFF"/>
          <w:lang w:val="es-ES_tradnl"/>
        </w:rPr>
        <w:t>- (pentru asistenți medicali</w:t>
      </w:r>
      <w:r w:rsidR="00A27C50" w:rsidRPr="009038EB">
        <w:rPr>
          <w:rFonts w:ascii="Times New Roman" w:hAnsi="Times New Roman"/>
          <w:shd w:val="clear" w:color="auto" w:fill="FFFFFF"/>
          <w:lang w:val="es-ES_tradnl"/>
        </w:rPr>
        <w:t>)</w:t>
      </w:r>
    </w:p>
    <w:bookmarkEnd w:id="1"/>
    <w:p w14:paraId="1D9DBABA" w14:textId="77777777" w:rsidR="0022195F" w:rsidRPr="009038EB" w:rsidRDefault="000F492B" w:rsidP="00B24E39">
      <w:pPr>
        <w:spacing w:line="240" w:lineRule="auto"/>
        <w:contextualSpacing/>
        <w:jc w:val="both"/>
        <w:rPr>
          <w:rFonts w:ascii="Times New Roman" w:hAnsi="Times New Roman"/>
          <w:shd w:val="clear" w:color="auto" w:fill="FFFFFF"/>
          <w:lang w:val="ro-RO"/>
        </w:rPr>
      </w:pPr>
      <w:r w:rsidRPr="009038EB">
        <w:rPr>
          <w:rFonts w:ascii="Times New Roman" w:hAnsi="Times New Roman"/>
          <w:shd w:val="clear" w:color="auto" w:fill="FFFFFF"/>
          <w:lang w:val="ro-RO"/>
        </w:rPr>
        <w:t xml:space="preserve">    - </w:t>
      </w:r>
      <w:r w:rsidR="0022195F" w:rsidRPr="009038EB">
        <w:rPr>
          <w:rFonts w:ascii="Times New Roman" w:hAnsi="Times New Roman"/>
          <w:shd w:val="clear" w:color="auto" w:fill="FFFFFF"/>
          <w:lang w:val="ro-RO"/>
        </w:rPr>
        <w:t xml:space="preserve"> </w:t>
      </w:r>
      <w:r w:rsidRPr="009038EB">
        <w:rPr>
          <w:rFonts w:ascii="Times New Roman" w:hAnsi="Times New Roman"/>
          <w:shd w:val="clear" w:color="auto" w:fill="FFFFFF"/>
          <w:lang w:val="ro-RO"/>
        </w:rPr>
        <w:t xml:space="preserve">  </w:t>
      </w:r>
      <w:r w:rsidR="0022195F" w:rsidRPr="009038EB">
        <w:rPr>
          <w:rFonts w:ascii="Times New Roman" w:hAnsi="Times New Roman"/>
          <w:shd w:val="clear" w:color="auto" w:fill="FFFFFF"/>
          <w:lang w:val="ro-RO"/>
        </w:rPr>
        <w:t xml:space="preserve">certificat de membru – în copie de la OAMGMAMR (str. Ilie Măcelaru, nr. 32, Cluj-Napoca ) </w:t>
      </w:r>
      <w:r w:rsidR="001D24FA" w:rsidRPr="009038EB">
        <w:rPr>
          <w:rFonts w:ascii="Times New Roman" w:hAnsi="Times New Roman"/>
          <w:shd w:val="clear" w:color="auto" w:fill="FFFFFF"/>
          <w:lang w:val="ro-RO"/>
        </w:rPr>
        <w:t>–</w:t>
      </w:r>
      <w:r w:rsidR="0022195F" w:rsidRPr="009038EB">
        <w:rPr>
          <w:rFonts w:ascii="Times New Roman" w:hAnsi="Times New Roman"/>
          <w:shd w:val="clear" w:color="auto" w:fill="FFFFFF"/>
          <w:lang w:val="ro-RO"/>
        </w:rPr>
        <w:t xml:space="preserve"> </w:t>
      </w:r>
      <w:r w:rsidR="001D24FA" w:rsidRPr="009038EB">
        <w:rPr>
          <w:rFonts w:ascii="Times New Roman" w:hAnsi="Times New Roman"/>
          <w:shd w:val="clear" w:color="auto" w:fill="FFFFFF"/>
          <w:lang w:val="ro-RO"/>
        </w:rPr>
        <w:t>(</w:t>
      </w:r>
      <w:r w:rsidR="0022195F" w:rsidRPr="009038EB">
        <w:rPr>
          <w:rFonts w:ascii="Times New Roman" w:hAnsi="Times New Roman"/>
          <w:shd w:val="clear" w:color="auto" w:fill="FFFFFF"/>
          <w:lang w:val="ro-RO"/>
        </w:rPr>
        <w:t>pentru asistenți medicali);</w:t>
      </w:r>
    </w:p>
    <w:p w14:paraId="47112FC3" w14:textId="77777777" w:rsidR="0022195F" w:rsidRPr="009038EB" w:rsidRDefault="000F492B" w:rsidP="00B24E39">
      <w:pPr>
        <w:spacing w:line="240" w:lineRule="auto"/>
        <w:contextualSpacing/>
        <w:jc w:val="both"/>
        <w:rPr>
          <w:rFonts w:ascii="Times New Roman" w:hAnsi="Times New Roman"/>
          <w:shd w:val="clear" w:color="auto" w:fill="FFFFFF"/>
          <w:lang w:val="ro-RO"/>
        </w:rPr>
      </w:pPr>
      <w:r w:rsidRPr="009038EB">
        <w:rPr>
          <w:rFonts w:ascii="Times New Roman" w:hAnsi="Times New Roman"/>
          <w:shd w:val="clear" w:color="auto" w:fill="FFFFFF"/>
          <w:lang w:val="ro-RO"/>
        </w:rPr>
        <w:t xml:space="preserve">    -</w:t>
      </w:r>
      <w:r w:rsidR="0022195F" w:rsidRPr="009038EB">
        <w:rPr>
          <w:rFonts w:ascii="Times New Roman" w:hAnsi="Times New Roman"/>
          <w:shd w:val="clear" w:color="auto" w:fill="FFFFFF"/>
          <w:lang w:val="ro-RO"/>
        </w:rPr>
        <w:t xml:space="preserve"> </w:t>
      </w:r>
      <w:r w:rsidRPr="009038EB">
        <w:rPr>
          <w:rFonts w:ascii="Times New Roman" w:hAnsi="Times New Roman"/>
          <w:shd w:val="clear" w:color="auto" w:fill="FFFFFF"/>
          <w:lang w:val="ro-RO"/>
        </w:rPr>
        <w:t xml:space="preserve">   </w:t>
      </w:r>
      <w:r w:rsidR="0022195F" w:rsidRPr="009038EB">
        <w:rPr>
          <w:rFonts w:ascii="Times New Roman" w:hAnsi="Times New Roman"/>
          <w:shd w:val="clear" w:color="auto" w:fill="FFFFFF"/>
          <w:lang w:val="it-IT"/>
        </w:rPr>
        <w:t>curriculum vitae, model comun european.</w:t>
      </w:r>
    </w:p>
    <w:p w14:paraId="79621C89" w14:textId="77777777" w:rsidR="0022195F" w:rsidRPr="009038EB" w:rsidRDefault="0022195F" w:rsidP="00B24E39">
      <w:pPr>
        <w:spacing w:line="240" w:lineRule="auto"/>
        <w:contextualSpacing/>
        <w:jc w:val="both"/>
        <w:rPr>
          <w:rFonts w:ascii="Times New Roman" w:hAnsi="Times New Roman"/>
          <w:shd w:val="clear" w:color="auto" w:fill="FFFFFF"/>
          <w:lang w:val="ro-RO"/>
        </w:rPr>
      </w:pPr>
      <w:r w:rsidRPr="009038EB">
        <w:rPr>
          <w:rFonts w:ascii="Times New Roman" w:hAnsi="Times New Roman"/>
          <w:shd w:val="clear" w:color="auto" w:fill="FFFFFF"/>
          <w:lang w:val="ro-RO"/>
        </w:rPr>
        <w:t xml:space="preserve"> </w:t>
      </w:r>
      <w:r w:rsidR="000F492B" w:rsidRPr="009038EB">
        <w:rPr>
          <w:rFonts w:ascii="Times New Roman" w:hAnsi="Times New Roman"/>
          <w:shd w:val="clear" w:color="auto" w:fill="FFFFFF"/>
          <w:lang w:val="ro-RO"/>
        </w:rPr>
        <w:t xml:space="preserve">  </w:t>
      </w:r>
      <w:r w:rsidRPr="009038EB">
        <w:rPr>
          <w:rFonts w:ascii="Times New Roman" w:hAnsi="Times New Roman"/>
          <w:shd w:val="clear" w:color="auto" w:fill="FFFFFF"/>
          <w:lang w:val="ro-RO"/>
        </w:rPr>
        <w:t xml:space="preserve"> </w:t>
      </w:r>
      <w:r w:rsidR="000F492B" w:rsidRPr="009038EB">
        <w:rPr>
          <w:rFonts w:ascii="Times New Roman" w:hAnsi="Times New Roman"/>
          <w:shd w:val="clear" w:color="auto" w:fill="FFFFFF"/>
          <w:lang w:val="ro-RO"/>
        </w:rPr>
        <w:t xml:space="preserve">-   </w:t>
      </w:r>
      <w:r w:rsidRPr="009038EB">
        <w:rPr>
          <w:rFonts w:ascii="Times New Roman" w:hAnsi="Times New Roman"/>
          <w:shd w:val="clear" w:color="auto" w:fill="FFFFFF"/>
          <w:lang w:val="ro-RO"/>
        </w:rPr>
        <w:t xml:space="preserve"> dosar de hârtie cu șină.  </w:t>
      </w:r>
    </w:p>
    <w:p w14:paraId="43EDA5A9" w14:textId="77777777" w:rsidR="0022195F" w:rsidRPr="009038EB" w:rsidRDefault="0022195F" w:rsidP="00C96FB5">
      <w:pPr>
        <w:spacing w:line="240" w:lineRule="auto"/>
        <w:ind w:firstLine="290"/>
        <w:contextualSpacing/>
        <w:jc w:val="both"/>
        <w:rPr>
          <w:rFonts w:ascii="Times New Roman" w:hAnsi="Times New Roman"/>
          <w:lang w:val="ro-RO"/>
        </w:rPr>
      </w:pPr>
      <w:r w:rsidRPr="009038EB">
        <w:rPr>
          <w:rFonts w:ascii="Times New Roman" w:hAnsi="Times New Roman"/>
          <w:lang w:val="ro-RO"/>
        </w:rPr>
        <w:t>Lipsa documentelor, neconcordanța între informațiile din dosar și documentele solicitate candidaților, depunerea acestora la altă adresă decât cea indicată în anunț sau după termenul limită precizat atrag automat excluderea/respingerea dosarului candidatului.</w:t>
      </w:r>
    </w:p>
    <w:p w14:paraId="0EF921D5" w14:textId="77777777" w:rsidR="0022195F" w:rsidRPr="009038EB" w:rsidRDefault="0022195F" w:rsidP="00B24E39">
      <w:pPr>
        <w:spacing w:before="280" w:after="240" w:line="240" w:lineRule="auto"/>
        <w:contextualSpacing/>
        <w:jc w:val="both"/>
        <w:rPr>
          <w:rFonts w:ascii="Times New Roman" w:hAnsi="Times New Roman"/>
          <w:b/>
          <w:u w:val="single"/>
          <w:lang w:val="it-IT"/>
        </w:rPr>
      </w:pPr>
      <w:r w:rsidRPr="009038EB">
        <w:rPr>
          <w:rFonts w:ascii="Times New Roman" w:hAnsi="Times New Roman"/>
          <w:lang w:val="ro-RO"/>
        </w:rPr>
        <w:t xml:space="preserve">     </w:t>
      </w:r>
      <w:r w:rsidRPr="009038EB">
        <w:rPr>
          <w:rFonts w:ascii="Times New Roman" w:hAnsi="Times New Roman"/>
          <w:lang w:val="it-IT"/>
        </w:rPr>
        <w:t>Formularul de înscriere utilizat este anexat prezentului anunț de concurs.</w:t>
      </w:r>
    </w:p>
    <w:p w14:paraId="0693AF44" w14:textId="77777777" w:rsidR="000F492B" w:rsidRPr="009038EB" w:rsidRDefault="000F492B" w:rsidP="00B24E39">
      <w:pPr>
        <w:tabs>
          <w:tab w:val="left" w:pos="450"/>
          <w:tab w:val="left" w:pos="630"/>
        </w:tabs>
        <w:spacing w:line="240" w:lineRule="auto"/>
        <w:ind w:left="720"/>
        <w:jc w:val="both"/>
        <w:rPr>
          <w:rFonts w:ascii="Times New Roman" w:hAnsi="Times New Roman"/>
          <w:b/>
          <w:lang w:val="fr-FR"/>
        </w:rPr>
      </w:pPr>
    </w:p>
    <w:p w14:paraId="6AB770BC" w14:textId="77777777" w:rsidR="0022195F" w:rsidRPr="009038EB" w:rsidRDefault="0022195F" w:rsidP="00B24E39">
      <w:pPr>
        <w:tabs>
          <w:tab w:val="left" w:pos="450"/>
          <w:tab w:val="left" w:pos="630"/>
        </w:tabs>
        <w:spacing w:line="240" w:lineRule="auto"/>
        <w:ind w:left="720"/>
        <w:jc w:val="center"/>
        <w:rPr>
          <w:rFonts w:ascii="Times New Roman" w:hAnsi="Times New Roman"/>
          <w:bCs/>
          <w:lang w:val="it-IT"/>
        </w:rPr>
      </w:pPr>
      <w:r w:rsidRPr="009038EB">
        <w:rPr>
          <w:rFonts w:ascii="Times New Roman" w:hAnsi="Times New Roman"/>
          <w:b/>
          <w:lang w:val="fr-FR"/>
        </w:rPr>
        <w:t>C. CONDITII</w:t>
      </w:r>
      <w:r w:rsidRPr="009038EB">
        <w:rPr>
          <w:rFonts w:ascii="Times New Roman" w:hAnsi="Times New Roman"/>
          <w:b/>
          <w:lang w:val="it-IT"/>
        </w:rPr>
        <w:t xml:space="preserve"> GENERALE</w:t>
      </w:r>
      <w:r w:rsidRPr="009038EB">
        <w:rPr>
          <w:rFonts w:ascii="Times New Roman" w:hAnsi="Times New Roman"/>
          <w:b/>
          <w:lang w:val="fr-FR"/>
        </w:rPr>
        <w:t xml:space="preserve"> DE PARTICIPARE LA CONCURS:</w:t>
      </w:r>
    </w:p>
    <w:p w14:paraId="1A6CBC82" w14:textId="77777777" w:rsidR="0022195F" w:rsidRPr="009038EB" w:rsidRDefault="0022195F" w:rsidP="00B24E39">
      <w:pPr>
        <w:tabs>
          <w:tab w:val="left" w:pos="450"/>
          <w:tab w:val="left" w:pos="630"/>
        </w:tabs>
        <w:spacing w:line="240" w:lineRule="auto"/>
        <w:ind w:left="90"/>
        <w:contextualSpacing/>
        <w:jc w:val="both"/>
        <w:rPr>
          <w:rFonts w:ascii="Times New Roman" w:hAnsi="Times New Roman"/>
          <w:bCs/>
          <w:lang w:val="it-IT"/>
        </w:rPr>
      </w:pPr>
      <w:r w:rsidRPr="009038EB">
        <w:rPr>
          <w:rFonts w:ascii="Times New Roman" w:hAnsi="Times New Roman"/>
          <w:bCs/>
          <w:lang w:val="it-IT"/>
        </w:rPr>
        <w:t xml:space="preserve">      Poate ocupa un post vacant sau temporar vacant persoana care îndeplinește condițiile prevăzute de Legea nr. 53/2003 – Codul muncii, republicată, cu modificările și completările ulterioare și cerințele specific</w:t>
      </w:r>
      <w:r w:rsidR="008B7EC5" w:rsidRPr="009038EB">
        <w:rPr>
          <w:rFonts w:ascii="Times New Roman" w:hAnsi="Times New Roman"/>
          <w:bCs/>
          <w:lang w:val="it-IT"/>
        </w:rPr>
        <w:t>e</w:t>
      </w:r>
      <w:r w:rsidRPr="009038EB">
        <w:rPr>
          <w:rFonts w:ascii="Times New Roman" w:hAnsi="Times New Roman"/>
          <w:bCs/>
          <w:lang w:val="it-IT"/>
        </w:rPr>
        <w:t xml:space="preserve"> prevăzute la art. 542 alin. (1) și (2) din Ordonanața de urgență a Guvernului nr. 57/2019 privind Codul administrativ, cu modificările și completările ulterioare:</w:t>
      </w:r>
    </w:p>
    <w:p w14:paraId="58888365" w14:textId="77777777" w:rsidR="0022195F" w:rsidRPr="009038EB" w:rsidRDefault="0022195F" w:rsidP="00B24E39">
      <w:pPr>
        <w:tabs>
          <w:tab w:val="left" w:pos="450"/>
          <w:tab w:val="left" w:pos="630"/>
        </w:tabs>
        <w:spacing w:line="240" w:lineRule="auto"/>
        <w:ind w:left="90"/>
        <w:contextualSpacing/>
        <w:jc w:val="both"/>
        <w:rPr>
          <w:rFonts w:ascii="Times New Roman" w:hAnsi="Times New Roman"/>
          <w:bCs/>
          <w:lang w:val="it-IT"/>
        </w:rPr>
      </w:pPr>
    </w:p>
    <w:p w14:paraId="08258E10" w14:textId="77777777" w:rsidR="0022195F" w:rsidRPr="009038EB" w:rsidRDefault="0022195F" w:rsidP="00B24E39">
      <w:pPr>
        <w:numPr>
          <w:ilvl w:val="0"/>
          <w:numId w:val="4"/>
        </w:numPr>
        <w:spacing w:line="240" w:lineRule="auto"/>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are cetăţenia română sau cetăţenia unui alt stat membru al Uniunii Europene, a unui stat parte la Acordul privind Spaţiul Economic European (SEE) sau cetăţenia Confederaţiei Elveţiene;</w:t>
      </w:r>
      <w:r w:rsidRPr="009038EB">
        <w:rPr>
          <w:rFonts w:ascii="Times New Roman" w:hAnsi="Times New Roman"/>
          <w:lang w:val="it-IT"/>
        </w:rPr>
        <w:t xml:space="preserve"> </w:t>
      </w:r>
    </w:p>
    <w:p w14:paraId="23C7C385" w14:textId="77777777" w:rsidR="0022195F" w:rsidRPr="009038EB" w:rsidRDefault="0022195F" w:rsidP="00B24E39">
      <w:pPr>
        <w:numPr>
          <w:ilvl w:val="0"/>
          <w:numId w:val="4"/>
        </w:numPr>
        <w:spacing w:line="240" w:lineRule="auto"/>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cunoaşte limba română, scris şi vorbit;</w:t>
      </w:r>
      <w:r w:rsidRPr="009038EB">
        <w:rPr>
          <w:rFonts w:ascii="Times New Roman" w:hAnsi="Times New Roman"/>
          <w:lang w:val="it-IT"/>
        </w:rPr>
        <w:t xml:space="preserve"> </w:t>
      </w:r>
    </w:p>
    <w:p w14:paraId="41A498A3" w14:textId="77777777" w:rsidR="0022195F" w:rsidRPr="009038EB" w:rsidRDefault="0022195F" w:rsidP="00B24E39">
      <w:pPr>
        <w:numPr>
          <w:ilvl w:val="0"/>
          <w:numId w:val="4"/>
        </w:numPr>
        <w:spacing w:line="240" w:lineRule="auto"/>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 xml:space="preserve">are capacitate de muncă în conformitate cu prevederile </w:t>
      </w:r>
      <w:r w:rsidRPr="009038EB">
        <w:rPr>
          <w:rFonts w:ascii="Times New Roman" w:hAnsi="Times New Roman"/>
          <w:u w:val="single"/>
          <w:shd w:val="clear" w:color="auto" w:fill="FFFFFF"/>
          <w:lang w:val="it-IT"/>
        </w:rPr>
        <w:t>Legii nr. 53/2003 - Codul muncii, republicată</w:t>
      </w:r>
      <w:r w:rsidRPr="009038EB">
        <w:rPr>
          <w:rFonts w:ascii="Times New Roman" w:hAnsi="Times New Roman"/>
          <w:u w:val="single"/>
          <w:lang w:val="it-IT"/>
        </w:rPr>
        <w:t xml:space="preserve"> </w:t>
      </w:r>
      <w:r w:rsidRPr="009038EB">
        <w:rPr>
          <w:rFonts w:ascii="Times New Roman" w:hAnsi="Times New Roman"/>
          <w:shd w:val="clear" w:color="auto" w:fill="FFFFFF"/>
          <w:lang w:val="it-IT"/>
        </w:rPr>
        <w:t>, cu modificările şi completările ulterioare;</w:t>
      </w:r>
      <w:r w:rsidRPr="009038EB">
        <w:rPr>
          <w:rFonts w:ascii="Times New Roman" w:hAnsi="Times New Roman"/>
          <w:lang w:val="it-IT"/>
        </w:rPr>
        <w:t xml:space="preserve"> </w:t>
      </w:r>
    </w:p>
    <w:p w14:paraId="62807E74" w14:textId="77777777" w:rsidR="0022195F" w:rsidRPr="009038EB" w:rsidRDefault="0022195F" w:rsidP="00B24E39">
      <w:pPr>
        <w:numPr>
          <w:ilvl w:val="0"/>
          <w:numId w:val="4"/>
        </w:numPr>
        <w:spacing w:line="240" w:lineRule="auto"/>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are o stare de sănătate corespunzătoare postului pentru care candidează, atestată pe baza adeverinţei medicale eliberate de medicul de familie sau de unităţile sanitare abilitate;</w:t>
      </w:r>
      <w:r w:rsidRPr="009038EB">
        <w:rPr>
          <w:rFonts w:ascii="Times New Roman" w:hAnsi="Times New Roman"/>
          <w:lang w:val="it-IT"/>
        </w:rPr>
        <w:t xml:space="preserve"> </w:t>
      </w:r>
    </w:p>
    <w:p w14:paraId="76800ECA" w14:textId="77777777" w:rsidR="0022195F" w:rsidRPr="009038EB" w:rsidRDefault="0022195F" w:rsidP="00B24E39">
      <w:pPr>
        <w:numPr>
          <w:ilvl w:val="0"/>
          <w:numId w:val="4"/>
        </w:numPr>
        <w:spacing w:line="240" w:lineRule="auto"/>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îndeplineşte condiţiile de studii, de vechime în specialitate şi, după caz, alte condiţii specifice potrivit cerinţelor postului scos la concurs;</w:t>
      </w:r>
      <w:r w:rsidRPr="009038EB">
        <w:rPr>
          <w:rFonts w:ascii="Times New Roman" w:hAnsi="Times New Roman"/>
          <w:lang w:val="it-IT"/>
        </w:rPr>
        <w:t xml:space="preserve"> </w:t>
      </w:r>
    </w:p>
    <w:p w14:paraId="29C455BE" w14:textId="77777777" w:rsidR="0022195F" w:rsidRPr="009038EB" w:rsidRDefault="0022195F" w:rsidP="00B24E39">
      <w:pPr>
        <w:numPr>
          <w:ilvl w:val="0"/>
          <w:numId w:val="4"/>
        </w:numPr>
        <w:spacing w:line="240" w:lineRule="auto"/>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9038EB">
        <w:rPr>
          <w:rFonts w:ascii="Times New Roman" w:hAnsi="Times New Roman"/>
          <w:lang w:val="it-IT"/>
        </w:rPr>
        <w:t xml:space="preserve"> </w:t>
      </w:r>
    </w:p>
    <w:p w14:paraId="6C1A2553" w14:textId="77777777" w:rsidR="0022195F" w:rsidRPr="009038EB" w:rsidRDefault="0022195F" w:rsidP="00B24E39">
      <w:pPr>
        <w:numPr>
          <w:ilvl w:val="0"/>
          <w:numId w:val="4"/>
        </w:numPr>
        <w:spacing w:line="240" w:lineRule="auto"/>
        <w:contextualSpacing/>
        <w:jc w:val="both"/>
        <w:rPr>
          <w:rFonts w:ascii="Times New Roman" w:hAnsi="Times New Roman"/>
          <w:shd w:val="clear" w:color="auto" w:fill="FFFFFF"/>
          <w:lang w:val="it-IT"/>
        </w:rPr>
      </w:pPr>
      <w:r w:rsidRPr="009038EB">
        <w:rPr>
          <w:rFonts w:ascii="Times New Roman" w:hAnsi="Times New Roman"/>
          <w:shd w:val="clear" w:color="auto" w:fill="FFFFFF"/>
          <w:lang w:val="it-IT"/>
        </w:rPr>
        <w:lastRenderedPageBreak/>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9038EB">
        <w:rPr>
          <w:rFonts w:ascii="Times New Roman" w:hAnsi="Times New Roman"/>
          <w:lang w:val="it-IT"/>
        </w:rPr>
        <w:t xml:space="preserve"> </w:t>
      </w:r>
    </w:p>
    <w:p w14:paraId="4216D00C" w14:textId="77777777" w:rsidR="0022195F" w:rsidRPr="009038EB" w:rsidRDefault="0022195F" w:rsidP="00B24E39">
      <w:pPr>
        <w:numPr>
          <w:ilvl w:val="0"/>
          <w:numId w:val="4"/>
        </w:numPr>
        <w:spacing w:after="0" w:line="240" w:lineRule="auto"/>
        <w:contextualSpacing/>
        <w:jc w:val="both"/>
        <w:rPr>
          <w:rFonts w:ascii="Times New Roman" w:hAnsi="Times New Roman"/>
          <w:shd w:val="clear" w:color="auto" w:fill="FFFFFF"/>
        </w:rPr>
      </w:pPr>
      <w:r w:rsidRPr="009038EB">
        <w:rPr>
          <w:rFonts w:ascii="Times New Roman" w:hAnsi="Times New Roman"/>
          <w:shd w:val="clear" w:color="auto" w:fill="FFFFFF"/>
          <w:lang w:val="it-IT"/>
        </w:rPr>
        <w:t xml:space="preserve">nu a comis infracţiunile prevăzute la </w:t>
      </w:r>
      <w:r w:rsidRPr="009038EB">
        <w:rPr>
          <w:rFonts w:ascii="Times New Roman" w:hAnsi="Times New Roman"/>
          <w:u w:val="single"/>
          <w:shd w:val="clear" w:color="auto" w:fill="FFFFFF"/>
          <w:lang w:val="it-IT"/>
        </w:rPr>
        <w:t>art. 1 alin. (2) din Legea nr. 118/2019</w:t>
      </w:r>
      <w:r w:rsidRPr="009038EB">
        <w:rPr>
          <w:rFonts w:ascii="Times New Roman" w:hAnsi="Times New Roman"/>
          <w:u w:val="single"/>
          <w:lang w:val="it-IT"/>
        </w:rPr>
        <w:t xml:space="preserve"> </w:t>
      </w:r>
      <w:r w:rsidRPr="009038EB">
        <w:rPr>
          <w:rFonts w:ascii="Times New Roman" w:hAnsi="Times New Roman"/>
          <w:shd w:val="clear" w:color="auto" w:fill="FFFFFF"/>
          <w:lang w:val="it-IT"/>
        </w:rPr>
        <w:t xml:space="preserve">privind Registrul naţional automatizat cu privire la persoanele care au comis infracţiuni sexuale, de exploatare a unor persoane sau asupra minorilor, precum şi pentru completarea </w:t>
      </w:r>
      <w:r w:rsidRPr="009038EB">
        <w:rPr>
          <w:rFonts w:ascii="Times New Roman" w:hAnsi="Times New Roman"/>
          <w:u w:val="single"/>
          <w:shd w:val="clear" w:color="auto" w:fill="FFFFFF"/>
          <w:lang w:val="it-IT"/>
        </w:rPr>
        <w:t>Legii nr. 76/2008</w:t>
      </w:r>
      <w:r w:rsidRPr="009038EB">
        <w:rPr>
          <w:rFonts w:ascii="Times New Roman" w:hAnsi="Times New Roman"/>
          <w:u w:val="single"/>
          <w:lang w:val="it-IT"/>
        </w:rPr>
        <w:t xml:space="preserve"> </w:t>
      </w:r>
      <w:r w:rsidRPr="009038EB">
        <w:rPr>
          <w:rFonts w:ascii="Times New Roman" w:hAnsi="Times New Roman"/>
          <w:shd w:val="clear" w:color="auto" w:fill="FFFFFF"/>
          <w:lang w:val="it-IT"/>
        </w:rPr>
        <w:t xml:space="preserve">privind organizarea şi funcţionarea Sistemului Naţional de Date Genetice Judiciare, cu modificările ulterioare, pentru domeniile prevăzute la art. 35 alin. </w:t>
      </w:r>
      <w:r w:rsidRPr="009038EB">
        <w:rPr>
          <w:rFonts w:ascii="Times New Roman" w:hAnsi="Times New Roman"/>
          <w:shd w:val="clear" w:color="auto" w:fill="FFFFFF"/>
        </w:rPr>
        <w:t>(1) lit. h).</w:t>
      </w:r>
    </w:p>
    <w:p w14:paraId="00382F9C" w14:textId="77777777" w:rsidR="003566EF" w:rsidRPr="009038EB" w:rsidRDefault="003566EF" w:rsidP="003566EF">
      <w:pPr>
        <w:spacing w:after="0" w:line="240" w:lineRule="auto"/>
        <w:contextualSpacing/>
        <w:jc w:val="both"/>
        <w:rPr>
          <w:rFonts w:ascii="Times New Roman" w:hAnsi="Times New Roman"/>
          <w:shd w:val="clear" w:color="auto" w:fill="FFFFFF"/>
        </w:rPr>
      </w:pPr>
    </w:p>
    <w:p w14:paraId="06871F95" w14:textId="77777777" w:rsidR="004802E2" w:rsidRPr="009038EB" w:rsidRDefault="0024485E" w:rsidP="00B24E39">
      <w:pPr>
        <w:suppressAutoHyphens w:val="0"/>
        <w:spacing w:line="240" w:lineRule="auto"/>
        <w:contextualSpacing/>
        <w:jc w:val="both"/>
        <w:rPr>
          <w:rFonts w:ascii="Times New Roman" w:eastAsia="Calibri" w:hAnsi="Times New Roman"/>
          <w:kern w:val="2"/>
          <w:lang w:val="ro-RO" w:eastAsia="en-US"/>
        </w:rPr>
      </w:pPr>
      <w:r w:rsidRPr="009038EB">
        <w:rPr>
          <w:rFonts w:ascii="Times New Roman" w:eastAsia="Calibri" w:hAnsi="Times New Roman"/>
          <w:kern w:val="2"/>
          <w:lang w:val="ro-RO" w:eastAsia="en-US"/>
        </w:rPr>
        <w:tab/>
      </w:r>
      <w:r w:rsidRPr="009038EB">
        <w:rPr>
          <w:rFonts w:ascii="Times New Roman" w:eastAsia="Calibri" w:hAnsi="Times New Roman"/>
          <w:kern w:val="2"/>
          <w:lang w:val="ro-RO" w:eastAsia="en-US"/>
        </w:rPr>
        <w:tab/>
      </w:r>
    </w:p>
    <w:p w14:paraId="08D35B8B" w14:textId="77777777" w:rsidR="00BA28DA" w:rsidRPr="009038EB" w:rsidRDefault="00BA28DA" w:rsidP="00B24E39">
      <w:pPr>
        <w:tabs>
          <w:tab w:val="left" w:pos="450"/>
          <w:tab w:val="left" w:pos="630"/>
        </w:tabs>
        <w:spacing w:line="240" w:lineRule="auto"/>
        <w:jc w:val="both"/>
        <w:rPr>
          <w:rFonts w:ascii="Times New Roman" w:hAnsi="Times New Roman"/>
          <w:b/>
          <w:bCs/>
          <w:u w:val="single"/>
          <w:lang w:val="it-IT"/>
        </w:rPr>
      </w:pPr>
      <w:r w:rsidRPr="009038EB">
        <w:rPr>
          <w:rFonts w:ascii="Times New Roman" w:hAnsi="Times New Roman"/>
          <w:b/>
          <w:bCs/>
          <w:u w:val="single"/>
          <w:lang w:val="fr-FR"/>
        </w:rPr>
        <w:t>Conditii</w:t>
      </w:r>
      <w:r w:rsidRPr="009038EB">
        <w:rPr>
          <w:rFonts w:ascii="Times New Roman" w:hAnsi="Times New Roman"/>
          <w:b/>
          <w:bCs/>
          <w:u w:val="single"/>
          <w:lang w:val="it-IT"/>
        </w:rPr>
        <w:t xml:space="preserve"> specifice</w:t>
      </w:r>
      <w:r w:rsidRPr="009038EB">
        <w:rPr>
          <w:rFonts w:ascii="Times New Roman" w:hAnsi="Times New Roman"/>
          <w:b/>
          <w:bCs/>
          <w:u w:val="single"/>
          <w:lang w:val="fr-FR"/>
        </w:rPr>
        <w:t xml:space="preserve"> de participare la concurs:</w:t>
      </w:r>
      <w:r w:rsidRPr="009038EB">
        <w:rPr>
          <w:rFonts w:ascii="Times New Roman" w:hAnsi="Times New Roman"/>
          <w:b/>
          <w:bCs/>
          <w:u w:val="single"/>
          <w:lang w:val="it-IT"/>
        </w:rPr>
        <w:t xml:space="preserve"> </w:t>
      </w:r>
    </w:p>
    <w:p w14:paraId="2F6B9F20" w14:textId="77777777" w:rsidR="00C96FB5" w:rsidRPr="009038EB" w:rsidRDefault="00C96FB5" w:rsidP="00C96FB5">
      <w:pPr>
        <w:tabs>
          <w:tab w:val="left" w:pos="450"/>
          <w:tab w:val="left" w:pos="630"/>
        </w:tabs>
        <w:spacing w:after="0" w:line="240" w:lineRule="auto"/>
        <w:jc w:val="both"/>
        <w:rPr>
          <w:rFonts w:ascii="Times New Roman" w:hAnsi="Times New Roman"/>
          <w:b/>
          <w:u w:val="single"/>
          <w:lang w:val="ro-RO"/>
        </w:rPr>
      </w:pPr>
      <w:r w:rsidRPr="009038EB">
        <w:rPr>
          <w:rFonts w:ascii="Times New Roman" w:hAnsi="Times New Roman"/>
          <w:b/>
          <w:u w:val="single"/>
          <w:lang w:val="ro-RO"/>
        </w:rPr>
        <w:t>Condiţii de participare la concurs pentru: ASISTENT MEDICAL GENERALIST DEBUTANT PL</w:t>
      </w:r>
    </w:p>
    <w:p w14:paraId="4EC4680D" w14:textId="77777777" w:rsidR="00C96FB5" w:rsidRPr="009038EB" w:rsidRDefault="00C96FB5" w:rsidP="00C96FB5">
      <w:pPr>
        <w:tabs>
          <w:tab w:val="left" w:pos="450"/>
          <w:tab w:val="left" w:pos="630"/>
        </w:tabs>
        <w:spacing w:after="0" w:line="240" w:lineRule="auto"/>
        <w:jc w:val="both"/>
        <w:rPr>
          <w:rFonts w:ascii="Times New Roman" w:hAnsi="Times New Roman"/>
          <w:b/>
          <w:lang w:val="ro-RO"/>
        </w:rPr>
      </w:pPr>
      <w:r w:rsidRPr="009038EB">
        <w:rPr>
          <w:rFonts w:ascii="Times New Roman" w:hAnsi="Times New Roman"/>
          <w:b/>
          <w:lang w:val="ro-RO"/>
        </w:rPr>
        <w:t xml:space="preserve">-  diplomă de absolvire şcoală sanitară postliceală; </w:t>
      </w:r>
    </w:p>
    <w:p w14:paraId="5FD89F9D" w14:textId="77777777" w:rsidR="006567A0" w:rsidRPr="009038EB" w:rsidRDefault="006567A0" w:rsidP="00C96FB5">
      <w:pPr>
        <w:tabs>
          <w:tab w:val="left" w:pos="450"/>
          <w:tab w:val="left" w:pos="630"/>
        </w:tabs>
        <w:spacing w:after="0" w:line="240" w:lineRule="auto"/>
        <w:jc w:val="both"/>
        <w:rPr>
          <w:rFonts w:ascii="Times New Roman" w:hAnsi="Times New Roman"/>
          <w:lang w:val="ro-RO"/>
        </w:rPr>
      </w:pPr>
      <w:r w:rsidRPr="009038EB">
        <w:rPr>
          <w:rFonts w:ascii="Times New Roman" w:hAnsi="Times New Roman"/>
          <w:b/>
          <w:lang w:val="ro-RO"/>
        </w:rPr>
        <w:t>-  diplomă de bacalaureat.</w:t>
      </w:r>
    </w:p>
    <w:p w14:paraId="147026F3" w14:textId="77777777" w:rsidR="000F16CD" w:rsidRPr="009038EB" w:rsidRDefault="000F16CD" w:rsidP="000F16CD">
      <w:pPr>
        <w:tabs>
          <w:tab w:val="left" w:pos="450"/>
          <w:tab w:val="left" w:pos="630"/>
        </w:tabs>
        <w:spacing w:after="0" w:line="240" w:lineRule="auto"/>
        <w:jc w:val="both"/>
        <w:rPr>
          <w:rFonts w:ascii="Times New Roman" w:hAnsi="Times New Roman"/>
          <w:b/>
          <w:u w:val="single"/>
          <w:lang w:val="ro-RO"/>
        </w:rPr>
      </w:pPr>
    </w:p>
    <w:p w14:paraId="2D92F4BF" w14:textId="77777777" w:rsidR="00A27C50" w:rsidRPr="009038EB" w:rsidRDefault="00A27C50" w:rsidP="00A27C50">
      <w:pPr>
        <w:tabs>
          <w:tab w:val="left" w:pos="450"/>
          <w:tab w:val="left" w:pos="630"/>
        </w:tabs>
        <w:spacing w:after="0"/>
        <w:jc w:val="both"/>
        <w:rPr>
          <w:rFonts w:ascii="Times New Roman" w:hAnsi="Times New Roman"/>
          <w:b/>
          <w:u w:val="single"/>
          <w:lang w:val="ro-RO"/>
        </w:rPr>
      </w:pPr>
      <w:r w:rsidRPr="009038EB">
        <w:rPr>
          <w:rFonts w:ascii="Times New Roman" w:hAnsi="Times New Roman"/>
          <w:b/>
          <w:u w:val="single"/>
          <w:lang w:val="ro-RO"/>
        </w:rPr>
        <w:t>Condiţii de participare la concurs pentru: ASISTENT MEDICAL GENERALIST PL</w:t>
      </w:r>
    </w:p>
    <w:p w14:paraId="79C40D43" w14:textId="77777777" w:rsidR="00A27C50" w:rsidRPr="009038EB" w:rsidRDefault="00A27C50" w:rsidP="00A27C50">
      <w:pPr>
        <w:tabs>
          <w:tab w:val="left" w:pos="450"/>
          <w:tab w:val="left" w:pos="630"/>
        </w:tabs>
        <w:spacing w:after="0"/>
        <w:jc w:val="both"/>
        <w:rPr>
          <w:rFonts w:ascii="Times New Roman" w:hAnsi="Times New Roman"/>
          <w:lang w:val="ro-RO"/>
        </w:rPr>
      </w:pPr>
      <w:r w:rsidRPr="009038EB">
        <w:rPr>
          <w:rFonts w:ascii="Times New Roman" w:hAnsi="Times New Roman"/>
          <w:b/>
          <w:lang w:val="ro-RO"/>
        </w:rPr>
        <w:t xml:space="preserve">-  diplomă de absolvire şcoală sanitară postliceală; </w:t>
      </w:r>
    </w:p>
    <w:p w14:paraId="713DC749" w14:textId="77777777" w:rsidR="00A27C50" w:rsidRPr="009038EB" w:rsidRDefault="00A27C50" w:rsidP="00A27C50">
      <w:pPr>
        <w:tabs>
          <w:tab w:val="left" w:pos="450"/>
          <w:tab w:val="left" w:pos="630"/>
        </w:tabs>
        <w:spacing w:after="0"/>
        <w:jc w:val="both"/>
        <w:rPr>
          <w:rFonts w:ascii="Times New Roman" w:hAnsi="Times New Roman"/>
          <w:b/>
          <w:lang w:val="ro-RO"/>
        </w:rPr>
      </w:pPr>
      <w:r w:rsidRPr="009038EB">
        <w:rPr>
          <w:rFonts w:ascii="Times New Roman" w:hAnsi="Times New Roman"/>
          <w:lang w:val="ro-RO"/>
        </w:rPr>
        <w:t xml:space="preserve">- </w:t>
      </w:r>
      <w:r w:rsidRPr="009038EB">
        <w:rPr>
          <w:rFonts w:ascii="Times New Roman" w:hAnsi="Times New Roman"/>
          <w:b/>
          <w:lang w:val="ro-RO"/>
        </w:rPr>
        <w:t xml:space="preserve"> 6 luni vechime ca asistent medical generalist.</w:t>
      </w:r>
    </w:p>
    <w:p w14:paraId="6A1336C6" w14:textId="77777777" w:rsidR="00A27C50" w:rsidRPr="009038EB" w:rsidRDefault="00A27C50" w:rsidP="00A27C50">
      <w:pPr>
        <w:tabs>
          <w:tab w:val="left" w:pos="450"/>
          <w:tab w:val="left" w:pos="630"/>
        </w:tabs>
        <w:spacing w:after="0" w:line="240" w:lineRule="auto"/>
        <w:jc w:val="both"/>
        <w:rPr>
          <w:rFonts w:ascii="Times New Roman" w:hAnsi="Times New Roman"/>
          <w:lang w:val="ro-RO"/>
        </w:rPr>
      </w:pPr>
      <w:r w:rsidRPr="009038EB">
        <w:rPr>
          <w:rFonts w:ascii="Times New Roman" w:hAnsi="Times New Roman"/>
          <w:b/>
          <w:lang w:val="ro-RO"/>
        </w:rPr>
        <w:t>-  diplomă de bacalaureat.</w:t>
      </w:r>
    </w:p>
    <w:p w14:paraId="7E29427C" w14:textId="77777777" w:rsidR="00A27C50" w:rsidRPr="009038EB" w:rsidRDefault="00A27C50" w:rsidP="00A27C50">
      <w:pPr>
        <w:tabs>
          <w:tab w:val="left" w:pos="450"/>
          <w:tab w:val="left" w:pos="630"/>
        </w:tabs>
        <w:spacing w:after="0"/>
        <w:jc w:val="both"/>
        <w:rPr>
          <w:rFonts w:ascii="Times New Roman" w:hAnsi="Times New Roman"/>
          <w:b/>
          <w:lang w:val="ro-RO"/>
        </w:rPr>
      </w:pPr>
    </w:p>
    <w:p w14:paraId="0FE89938" w14:textId="77777777" w:rsidR="00A27C50" w:rsidRPr="009038EB" w:rsidRDefault="00A27C50" w:rsidP="00A27C50">
      <w:pPr>
        <w:tabs>
          <w:tab w:val="left" w:pos="450"/>
          <w:tab w:val="left" w:pos="630"/>
        </w:tabs>
        <w:spacing w:after="0"/>
        <w:jc w:val="both"/>
        <w:rPr>
          <w:rFonts w:ascii="Times New Roman" w:hAnsi="Times New Roman"/>
          <w:b/>
          <w:u w:val="single"/>
          <w:lang w:val="ro-RO"/>
        </w:rPr>
      </w:pPr>
      <w:r w:rsidRPr="009038EB">
        <w:rPr>
          <w:rFonts w:ascii="Times New Roman" w:hAnsi="Times New Roman"/>
          <w:b/>
          <w:u w:val="single"/>
          <w:lang w:val="ro-RO"/>
        </w:rPr>
        <w:t>Condiţii de participare la concurs pentru: ASISTENT MEDICAL GENERALIST PR PL</w:t>
      </w:r>
    </w:p>
    <w:p w14:paraId="694AAAB8" w14:textId="77777777" w:rsidR="00A27C50" w:rsidRPr="009038EB" w:rsidRDefault="00A27C50" w:rsidP="00A27C50">
      <w:pPr>
        <w:tabs>
          <w:tab w:val="left" w:pos="450"/>
          <w:tab w:val="left" w:pos="630"/>
        </w:tabs>
        <w:spacing w:after="0" w:line="240" w:lineRule="auto"/>
        <w:jc w:val="both"/>
        <w:rPr>
          <w:rFonts w:ascii="Times New Roman" w:hAnsi="Times New Roman"/>
          <w:b/>
          <w:lang w:val="ro-RO"/>
        </w:rPr>
      </w:pPr>
      <w:r w:rsidRPr="009038EB">
        <w:rPr>
          <w:rFonts w:ascii="Times New Roman" w:hAnsi="Times New Roman"/>
          <w:b/>
          <w:lang w:val="ro-RO"/>
        </w:rPr>
        <w:t xml:space="preserve">-  diplomă de absolvire şcoală sanitară postliceală; </w:t>
      </w:r>
    </w:p>
    <w:p w14:paraId="70844994" w14:textId="77777777" w:rsidR="00A27C50" w:rsidRPr="009038EB" w:rsidRDefault="00A27C50" w:rsidP="00A27C50">
      <w:pPr>
        <w:tabs>
          <w:tab w:val="left" w:pos="450"/>
          <w:tab w:val="left" w:pos="630"/>
        </w:tabs>
        <w:spacing w:after="0" w:line="240" w:lineRule="auto"/>
        <w:jc w:val="both"/>
        <w:rPr>
          <w:rFonts w:ascii="Times New Roman" w:hAnsi="Times New Roman"/>
          <w:lang w:val="ro-RO"/>
        </w:rPr>
      </w:pPr>
      <w:r w:rsidRPr="009038EB">
        <w:rPr>
          <w:rFonts w:ascii="Times New Roman" w:hAnsi="Times New Roman"/>
          <w:b/>
          <w:lang w:val="ro-RO"/>
        </w:rPr>
        <w:t>-  adeverință de grad principal;</w:t>
      </w:r>
    </w:p>
    <w:p w14:paraId="1E07B2D2" w14:textId="77777777" w:rsidR="00A27C50" w:rsidRPr="009038EB" w:rsidRDefault="00A27C50" w:rsidP="00A27C50">
      <w:pPr>
        <w:tabs>
          <w:tab w:val="left" w:pos="450"/>
          <w:tab w:val="left" w:pos="630"/>
        </w:tabs>
        <w:spacing w:after="0" w:line="240" w:lineRule="auto"/>
        <w:jc w:val="both"/>
        <w:rPr>
          <w:rFonts w:ascii="Times New Roman" w:hAnsi="Times New Roman"/>
          <w:b/>
          <w:lang w:val="ro-RO"/>
        </w:rPr>
      </w:pPr>
      <w:r w:rsidRPr="009038EB">
        <w:rPr>
          <w:rFonts w:ascii="Times New Roman" w:hAnsi="Times New Roman"/>
          <w:lang w:val="ro-RO"/>
        </w:rPr>
        <w:t xml:space="preserve">- </w:t>
      </w:r>
      <w:r w:rsidRPr="009038EB">
        <w:rPr>
          <w:rFonts w:ascii="Times New Roman" w:hAnsi="Times New Roman"/>
          <w:b/>
          <w:lang w:val="ro-RO"/>
        </w:rPr>
        <w:t xml:space="preserve"> 5 ani vechime ca asistent medical generalist.</w:t>
      </w:r>
    </w:p>
    <w:p w14:paraId="2863E61A" w14:textId="77777777" w:rsidR="000F16CD" w:rsidRPr="009038EB" w:rsidRDefault="000F16CD" w:rsidP="000F16CD">
      <w:pPr>
        <w:tabs>
          <w:tab w:val="left" w:pos="450"/>
          <w:tab w:val="left" w:pos="630"/>
        </w:tabs>
        <w:spacing w:after="0" w:line="240" w:lineRule="auto"/>
        <w:jc w:val="both"/>
        <w:rPr>
          <w:rFonts w:ascii="Times New Roman" w:hAnsi="Times New Roman"/>
          <w:lang w:val="ro-RO"/>
        </w:rPr>
      </w:pPr>
      <w:r w:rsidRPr="009038EB">
        <w:rPr>
          <w:rFonts w:ascii="Times New Roman" w:hAnsi="Times New Roman"/>
          <w:b/>
          <w:lang w:val="ro-RO"/>
        </w:rPr>
        <w:t>-  diplomă de bacalaureat.</w:t>
      </w:r>
    </w:p>
    <w:p w14:paraId="1B7F35AF" w14:textId="77777777" w:rsidR="000F16CD" w:rsidRPr="009038EB" w:rsidRDefault="000F16CD" w:rsidP="000F16CD">
      <w:pPr>
        <w:tabs>
          <w:tab w:val="left" w:pos="450"/>
          <w:tab w:val="left" w:pos="630"/>
        </w:tabs>
        <w:spacing w:after="0" w:line="240" w:lineRule="auto"/>
        <w:jc w:val="both"/>
        <w:rPr>
          <w:rFonts w:ascii="Times New Roman" w:hAnsi="Times New Roman"/>
          <w:lang w:val="ro-RO"/>
        </w:rPr>
      </w:pPr>
    </w:p>
    <w:p w14:paraId="7A3B43ED" w14:textId="77777777" w:rsidR="00AC30D6" w:rsidRPr="009038EB" w:rsidRDefault="00AC30D6" w:rsidP="00AC30D6">
      <w:pPr>
        <w:spacing w:after="0" w:line="240" w:lineRule="auto"/>
        <w:jc w:val="both"/>
        <w:rPr>
          <w:rFonts w:ascii="Times New Roman" w:hAnsi="Times New Roman"/>
          <w:b/>
          <w:u w:val="single"/>
          <w:lang w:val="ro-RO"/>
        </w:rPr>
      </w:pPr>
      <w:r w:rsidRPr="009038EB">
        <w:rPr>
          <w:rFonts w:ascii="Times New Roman" w:hAnsi="Times New Roman"/>
          <w:b/>
          <w:u w:val="single"/>
          <w:lang w:val="ro-RO"/>
        </w:rPr>
        <w:t>Condiţii de participare la concurs pentru: INFIRMIER</w:t>
      </w:r>
    </w:p>
    <w:p w14:paraId="4EA9D4A1" w14:textId="77777777" w:rsidR="00AC30D6" w:rsidRPr="009038EB" w:rsidRDefault="00AC30D6" w:rsidP="00AC30D6">
      <w:pPr>
        <w:autoSpaceDE w:val="0"/>
        <w:spacing w:line="240" w:lineRule="auto"/>
        <w:jc w:val="both"/>
        <w:rPr>
          <w:rFonts w:ascii="Times New Roman" w:eastAsia="Calibri" w:hAnsi="Times New Roman"/>
          <w:b/>
          <w:lang w:val="it-IT"/>
        </w:rPr>
      </w:pPr>
      <w:r w:rsidRPr="009038EB">
        <w:rPr>
          <w:rFonts w:ascii="Times New Roman" w:eastAsia="Calibri" w:hAnsi="Times New Roman"/>
          <w:b/>
          <w:lang w:val="it-IT"/>
        </w:rPr>
        <w:t xml:space="preserve"> </w:t>
      </w:r>
      <w:r w:rsidRPr="009038EB">
        <w:rPr>
          <w:rFonts w:ascii="Times New Roman" w:hAnsi="Times New Roman"/>
          <w:lang w:val="it-IT"/>
        </w:rPr>
        <w:t>-</w:t>
      </w:r>
      <w:r w:rsidRPr="009038EB">
        <w:rPr>
          <w:rFonts w:ascii="Times New Roman" w:hAnsi="Times New Roman"/>
          <w:b/>
          <w:lang w:val="it-IT"/>
        </w:rPr>
        <w:t xml:space="preserve"> școală generală</w:t>
      </w:r>
    </w:p>
    <w:p w14:paraId="644F164D" w14:textId="77777777" w:rsidR="00AC30D6" w:rsidRPr="009038EB" w:rsidRDefault="00AC30D6" w:rsidP="00AC30D6">
      <w:pPr>
        <w:spacing w:line="240" w:lineRule="auto"/>
        <w:jc w:val="both"/>
        <w:rPr>
          <w:rFonts w:ascii="Times New Roman" w:hAnsi="Times New Roman"/>
          <w:b/>
          <w:bCs/>
          <w:lang w:val="it-IT"/>
        </w:rPr>
      </w:pPr>
      <w:r w:rsidRPr="009038EB">
        <w:rPr>
          <w:rFonts w:ascii="Times New Roman" w:eastAsia="Calibri" w:hAnsi="Times New Roman"/>
          <w:b/>
          <w:lang w:val="it-IT"/>
        </w:rPr>
        <w:t xml:space="preserve"> </w:t>
      </w:r>
      <w:r w:rsidRPr="009038EB">
        <w:rPr>
          <w:rFonts w:ascii="Times New Roman" w:hAnsi="Times New Roman"/>
          <w:lang w:val="it-IT"/>
        </w:rPr>
        <w:t>-</w:t>
      </w:r>
      <w:r w:rsidRPr="009038EB">
        <w:rPr>
          <w:rFonts w:ascii="Times New Roman" w:hAnsi="Times New Roman"/>
          <w:b/>
          <w:lang w:val="it-IT"/>
        </w:rPr>
        <w:t xml:space="preserve"> curs de infirmiere organizat de Ordinul Asistenţilor Medicali Generalişti, Moaşelor şi Asistenţilor Medicali din România sau curs de infirmiere organizat de furnizori autorizaţi de Ministerul Muncii, Familiei şi Protecţiei Sociale cu aprobarea Ministerului Sănătăţii - Direcţia generală resurse umane şi certificare</w:t>
      </w:r>
    </w:p>
    <w:p w14:paraId="491784CE" w14:textId="77777777" w:rsidR="00AC30D6" w:rsidRPr="009038EB" w:rsidRDefault="00AC30D6" w:rsidP="00AC30D6">
      <w:pPr>
        <w:spacing w:line="240" w:lineRule="auto"/>
        <w:jc w:val="both"/>
        <w:rPr>
          <w:rFonts w:ascii="Times New Roman" w:hAnsi="Times New Roman"/>
          <w:b/>
          <w:bCs/>
          <w:lang w:val="it-IT"/>
        </w:rPr>
      </w:pPr>
      <w:r w:rsidRPr="009038EB">
        <w:rPr>
          <w:rFonts w:ascii="Times New Roman" w:hAnsi="Times New Roman"/>
          <w:b/>
          <w:bCs/>
          <w:lang w:val="it-IT"/>
        </w:rPr>
        <w:t>- 6 luni vechime în activitate.</w:t>
      </w:r>
    </w:p>
    <w:p w14:paraId="264E9DD7" w14:textId="77777777" w:rsidR="00735825" w:rsidRPr="009038EB" w:rsidRDefault="00735825" w:rsidP="00C765F4">
      <w:pPr>
        <w:tabs>
          <w:tab w:val="left" w:pos="450"/>
          <w:tab w:val="left" w:pos="630"/>
        </w:tabs>
        <w:spacing w:after="0"/>
        <w:jc w:val="both"/>
        <w:rPr>
          <w:rFonts w:ascii="Times New Roman" w:hAnsi="Times New Roman"/>
          <w:b/>
          <w:lang w:val="ro-RO"/>
        </w:rPr>
      </w:pPr>
    </w:p>
    <w:p w14:paraId="310A1421" w14:textId="77777777" w:rsidR="00C765F4" w:rsidRPr="009038EB" w:rsidRDefault="00C765F4" w:rsidP="00C765F4">
      <w:pPr>
        <w:tabs>
          <w:tab w:val="left" w:pos="450"/>
          <w:tab w:val="left" w:pos="630"/>
        </w:tabs>
        <w:spacing w:after="0"/>
        <w:jc w:val="both"/>
        <w:rPr>
          <w:rFonts w:ascii="Times New Roman" w:hAnsi="Times New Roman"/>
          <w:b/>
          <w:u w:val="single"/>
          <w:lang w:val="ro-RO"/>
        </w:rPr>
      </w:pPr>
      <w:r w:rsidRPr="009038EB">
        <w:rPr>
          <w:rFonts w:ascii="Times New Roman" w:hAnsi="Times New Roman"/>
          <w:b/>
          <w:u w:val="single"/>
          <w:lang w:val="ro-RO"/>
        </w:rPr>
        <w:t xml:space="preserve">Condiţii de participare la concurs pentru:  </w:t>
      </w:r>
      <w:r w:rsidR="00735825" w:rsidRPr="009038EB">
        <w:rPr>
          <w:rFonts w:ascii="Times New Roman" w:hAnsi="Times New Roman"/>
          <w:b/>
          <w:u w:val="single"/>
          <w:lang w:val="ro-RO"/>
        </w:rPr>
        <w:t xml:space="preserve">INFIRMIER DEBUTANT, </w:t>
      </w:r>
      <w:r w:rsidRPr="009038EB">
        <w:rPr>
          <w:rFonts w:ascii="Times New Roman" w:hAnsi="Times New Roman"/>
          <w:b/>
          <w:u w:val="single"/>
          <w:lang w:val="ro-RO"/>
        </w:rPr>
        <w:t xml:space="preserve">SPĂLĂTOREASĂ și MUNCITOR NECALIFICAT </w:t>
      </w:r>
      <w:r w:rsidR="00C544F4" w:rsidRPr="009038EB">
        <w:rPr>
          <w:rFonts w:ascii="Times New Roman" w:hAnsi="Times New Roman"/>
          <w:b/>
          <w:u w:val="single"/>
          <w:lang w:val="ro-RO"/>
        </w:rPr>
        <w:t>I</w:t>
      </w:r>
    </w:p>
    <w:p w14:paraId="6AB2F35A" w14:textId="77777777" w:rsidR="00C765F4" w:rsidRPr="009038EB" w:rsidRDefault="00C765F4" w:rsidP="00C765F4">
      <w:pPr>
        <w:autoSpaceDE w:val="0"/>
        <w:autoSpaceDN w:val="0"/>
        <w:adjustRightInd w:val="0"/>
        <w:spacing w:after="0"/>
        <w:rPr>
          <w:rFonts w:ascii="Times New Roman" w:hAnsi="Times New Roman"/>
          <w:b/>
          <w:lang w:val="ro-RO"/>
        </w:rPr>
      </w:pPr>
      <w:r w:rsidRPr="009038EB">
        <w:rPr>
          <w:rFonts w:ascii="Times New Roman" w:hAnsi="Times New Roman"/>
          <w:lang w:val="ro-RO"/>
        </w:rPr>
        <w:t>-</w:t>
      </w:r>
      <w:r w:rsidRPr="009038EB">
        <w:rPr>
          <w:rFonts w:ascii="Times New Roman" w:hAnsi="Times New Roman"/>
          <w:b/>
          <w:lang w:val="ro-RO"/>
        </w:rPr>
        <w:t xml:space="preserve">  diplomă de școală generală;</w:t>
      </w:r>
    </w:p>
    <w:p w14:paraId="6E2EBAD4" w14:textId="77777777" w:rsidR="00C765F4" w:rsidRPr="009038EB" w:rsidRDefault="00C765F4" w:rsidP="000F16CD">
      <w:pPr>
        <w:tabs>
          <w:tab w:val="left" w:pos="450"/>
          <w:tab w:val="left" w:pos="630"/>
        </w:tabs>
        <w:spacing w:after="0" w:line="240" w:lineRule="auto"/>
        <w:jc w:val="both"/>
        <w:rPr>
          <w:rFonts w:ascii="Times New Roman" w:hAnsi="Times New Roman"/>
          <w:b/>
          <w:u w:val="single"/>
          <w:lang w:val="ro-RO"/>
        </w:rPr>
      </w:pPr>
    </w:p>
    <w:p w14:paraId="11C24FE1" w14:textId="77777777" w:rsidR="009D5F62" w:rsidRPr="009038EB" w:rsidRDefault="009D5F62" w:rsidP="009D5F62">
      <w:pPr>
        <w:spacing w:after="0"/>
        <w:rPr>
          <w:rFonts w:ascii="Times New Roman" w:hAnsi="Times New Roman"/>
          <w:b/>
          <w:u w:val="single"/>
          <w:lang w:val="ro-RO"/>
        </w:rPr>
      </w:pPr>
      <w:r w:rsidRPr="009038EB">
        <w:rPr>
          <w:rFonts w:ascii="Times New Roman" w:hAnsi="Times New Roman"/>
          <w:b/>
          <w:u w:val="single"/>
          <w:lang w:val="ro-RO"/>
        </w:rPr>
        <w:t>Condiţii de participare la concurs pentru</w:t>
      </w:r>
      <w:r w:rsidR="00CF5844" w:rsidRPr="009038EB">
        <w:rPr>
          <w:rFonts w:ascii="Times New Roman" w:hAnsi="Times New Roman"/>
          <w:b/>
          <w:u w:val="single"/>
          <w:lang w:val="ro-RO"/>
        </w:rPr>
        <w:t>: MUNCITOR CALIFICAT IV - BUCĂTAR</w:t>
      </w:r>
    </w:p>
    <w:p w14:paraId="667F1DC3" w14:textId="77777777" w:rsidR="009D5F62" w:rsidRPr="009038EB" w:rsidRDefault="009D5F62" w:rsidP="009D5F62">
      <w:pPr>
        <w:tabs>
          <w:tab w:val="left" w:pos="450"/>
          <w:tab w:val="left" w:pos="630"/>
        </w:tabs>
        <w:spacing w:line="240" w:lineRule="auto"/>
        <w:ind w:left="363" w:hanging="272"/>
        <w:contextualSpacing/>
        <w:rPr>
          <w:rFonts w:ascii="Times New Roman" w:hAnsi="Times New Roman"/>
          <w:b/>
          <w:sz w:val="24"/>
          <w:szCs w:val="24"/>
          <w:lang w:val="ro-RO" w:eastAsia="en-US"/>
        </w:rPr>
      </w:pPr>
      <w:r w:rsidRPr="009038EB">
        <w:rPr>
          <w:rFonts w:ascii="Times New Roman" w:hAnsi="Times New Roman"/>
          <w:b/>
          <w:bCs/>
          <w:lang w:val="es-ES_tradnl"/>
        </w:rPr>
        <w:t xml:space="preserve">- </w:t>
      </w:r>
      <w:r w:rsidRPr="009038EB">
        <w:rPr>
          <w:rFonts w:ascii="Times New Roman" w:hAnsi="Times New Roman"/>
          <w:b/>
          <w:sz w:val="24"/>
          <w:szCs w:val="24"/>
          <w:lang w:val="ro-RO" w:eastAsia="en-US"/>
        </w:rPr>
        <w:t xml:space="preserve">certificat de calificare în meseria de bucătar; </w:t>
      </w:r>
    </w:p>
    <w:p w14:paraId="35A5B66E" w14:textId="77777777" w:rsidR="009D5F62" w:rsidRPr="009038EB" w:rsidRDefault="009D5F62" w:rsidP="009D5F62">
      <w:pPr>
        <w:tabs>
          <w:tab w:val="left" w:pos="450"/>
          <w:tab w:val="left" w:pos="630"/>
        </w:tabs>
        <w:spacing w:line="240" w:lineRule="auto"/>
        <w:ind w:left="363" w:hanging="272"/>
        <w:contextualSpacing/>
        <w:rPr>
          <w:rFonts w:ascii="Times New Roman" w:hAnsi="Times New Roman"/>
          <w:b/>
          <w:sz w:val="24"/>
          <w:szCs w:val="24"/>
          <w:lang w:val="ro-RO" w:eastAsia="en-US"/>
        </w:rPr>
      </w:pPr>
      <w:r w:rsidRPr="009038EB">
        <w:rPr>
          <w:rFonts w:ascii="Times New Roman" w:hAnsi="Times New Roman"/>
          <w:b/>
          <w:bCs/>
          <w:lang w:val="es-ES_tradnl"/>
        </w:rPr>
        <w:t>-</w:t>
      </w:r>
      <w:r w:rsidRPr="009038EB">
        <w:rPr>
          <w:rFonts w:ascii="Times New Roman" w:hAnsi="Times New Roman"/>
          <w:b/>
          <w:sz w:val="24"/>
          <w:szCs w:val="24"/>
          <w:lang w:val="ro-RO" w:eastAsia="en-US"/>
        </w:rPr>
        <w:t xml:space="preserve"> diplomă de școală generală.</w:t>
      </w:r>
    </w:p>
    <w:p w14:paraId="315465B7" w14:textId="77777777" w:rsidR="000F16CD" w:rsidRPr="009038EB" w:rsidRDefault="000F16CD" w:rsidP="000F16CD">
      <w:pPr>
        <w:spacing w:line="240" w:lineRule="auto"/>
        <w:jc w:val="both"/>
        <w:rPr>
          <w:rFonts w:ascii="Times New Roman" w:hAnsi="Times New Roman"/>
          <w:b/>
          <w:bCs/>
          <w:lang w:val="es-ES_tradnl"/>
        </w:rPr>
      </w:pPr>
    </w:p>
    <w:p w14:paraId="0DCEE976" w14:textId="77777777" w:rsidR="000F16CD" w:rsidRPr="009038EB" w:rsidRDefault="000F16CD" w:rsidP="00AC30D6">
      <w:pPr>
        <w:spacing w:line="240" w:lineRule="auto"/>
        <w:jc w:val="both"/>
        <w:rPr>
          <w:rFonts w:ascii="Times New Roman" w:hAnsi="Times New Roman"/>
          <w:b/>
          <w:bCs/>
          <w:lang w:val="es-ES_tradnl"/>
        </w:rPr>
      </w:pPr>
    </w:p>
    <w:p w14:paraId="55DF0E63" w14:textId="77777777" w:rsidR="009261C0" w:rsidRPr="009038EB" w:rsidRDefault="00BA28DA" w:rsidP="005D3171">
      <w:pPr>
        <w:pStyle w:val="NoSpacing"/>
        <w:jc w:val="center"/>
        <w:rPr>
          <w:rFonts w:ascii="Times New Roman" w:hAnsi="Times New Roman"/>
          <w:lang w:val="it-IT"/>
        </w:rPr>
      </w:pPr>
      <w:r w:rsidRPr="009038EB">
        <w:rPr>
          <w:rFonts w:ascii="Times New Roman" w:hAnsi="Times New Roman"/>
          <w:b/>
          <w:lang w:val="ro-RO"/>
        </w:rPr>
        <w:t xml:space="preserve">D. </w:t>
      </w:r>
      <w:r w:rsidRPr="009038EB">
        <w:rPr>
          <w:rFonts w:ascii="Times New Roman" w:hAnsi="Times New Roman"/>
          <w:b/>
          <w:lang w:val="es-ES_tradnl"/>
        </w:rPr>
        <w:t xml:space="preserve">  </w:t>
      </w:r>
      <w:r w:rsidR="009261C0" w:rsidRPr="009038EB">
        <w:rPr>
          <w:rFonts w:ascii="Times New Roman" w:hAnsi="Times New Roman"/>
          <w:b/>
          <w:bCs/>
          <w:lang w:val="it-IT"/>
        </w:rPr>
        <w:t>T</w:t>
      </w:r>
      <w:r w:rsidR="009261C0" w:rsidRPr="009038EB">
        <w:rPr>
          <w:rFonts w:ascii="Times New Roman" w:hAnsi="Times New Roman"/>
          <w:b/>
          <w:lang w:val="it-IT"/>
        </w:rPr>
        <w:t xml:space="preserve">ematica și   bibliografia  </w:t>
      </w:r>
      <w:r w:rsidR="009261C0" w:rsidRPr="009038EB">
        <w:rPr>
          <w:rFonts w:ascii="Times New Roman" w:hAnsi="Times New Roman"/>
          <w:lang w:val="it-IT"/>
        </w:rPr>
        <w:t>pentru  concursul organizat pentru ocuparea posturilor de</w:t>
      </w:r>
    </w:p>
    <w:p w14:paraId="6937C07B" w14:textId="77777777" w:rsidR="00BA28DA" w:rsidRPr="009038EB" w:rsidRDefault="00FC38BA" w:rsidP="005D3171">
      <w:pPr>
        <w:spacing w:line="240" w:lineRule="auto"/>
        <w:jc w:val="center"/>
        <w:rPr>
          <w:rFonts w:ascii="Times New Roman" w:hAnsi="Times New Roman"/>
          <w:b/>
          <w:lang w:val="it-IT"/>
        </w:rPr>
      </w:pPr>
      <w:r w:rsidRPr="009038EB">
        <w:rPr>
          <w:rFonts w:ascii="Times New Roman" w:hAnsi="Times New Roman"/>
          <w:b/>
          <w:lang w:val="it-IT"/>
        </w:rPr>
        <w:t xml:space="preserve">ASISTENȚI   </w:t>
      </w:r>
      <w:r w:rsidR="009261C0" w:rsidRPr="009038EB">
        <w:rPr>
          <w:rFonts w:ascii="Times New Roman" w:hAnsi="Times New Roman"/>
          <w:b/>
          <w:lang w:val="it-IT"/>
        </w:rPr>
        <w:t>MEDICALI GENERALIȘTI ABSOLVENȚI PL</w:t>
      </w:r>
    </w:p>
    <w:p w14:paraId="1AE02AB1" w14:textId="77777777" w:rsidR="00BA28DA" w:rsidRPr="009038EB" w:rsidRDefault="00EE3270" w:rsidP="00B24E39">
      <w:pPr>
        <w:pStyle w:val="NoSpacing"/>
        <w:jc w:val="both"/>
        <w:rPr>
          <w:rFonts w:ascii="Times New Roman" w:hAnsi="Times New Roman"/>
          <w:b/>
          <w:bCs/>
          <w:lang w:val="it-IT"/>
        </w:rPr>
      </w:pPr>
      <w:r w:rsidRPr="009038EB">
        <w:rPr>
          <w:rFonts w:ascii="Times New Roman" w:hAnsi="Times New Roman"/>
          <w:b/>
          <w:bCs/>
          <w:lang w:val="it-IT"/>
        </w:rPr>
        <w:t>BIBLIOGRAFIE :</w:t>
      </w:r>
    </w:p>
    <w:p w14:paraId="24D29362"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1.Titircă L.-</w:t>
      </w:r>
      <w:r w:rsidRPr="009038EB">
        <w:rPr>
          <w:rFonts w:ascii="Times New Roman" w:hAnsi="Times New Roman"/>
          <w:b/>
          <w:i/>
          <w:lang w:val="it-IT"/>
        </w:rPr>
        <w:t>Tehnici de evaluare și îngrijiri acordate de asistenții medicali- Ghid de nursing Vol.II</w:t>
      </w:r>
      <w:r w:rsidRPr="009038EB">
        <w:rPr>
          <w:rFonts w:ascii="Times New Roman" w:hAnsi="Times New Roman"/>
          <w:i/>
          <w:lang w:val="it-IT"/>
        </w:rPr>
        <w:t xml:space="preserve"> </w:t>
      </w:r>
      <w:r w:rsidRPr="009038EB">
        <w:rPr>
          <w:rFonts w:ascii="Times New Roman" w:hAnsi="Times New Roman"/>
          <w:lang w:val="it-IT"/>
        </w:rPr>
        <w:t>- Editura Viața Medicală Romanească;</w:t>
      </w:r>
    </w:p>
    <w:p w14:paraId="3D6CCA3A"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lastRenderedPageBreak/>
        <w:t>2.Titircă L.-</w:t>
      </w:r>
      <w:r w:rsidRPr="009038EB">
        <w:rPr>
          <w:rFonts w:ascii="Times New Roman" w:hAnsi="Times New Roman"/>
          <w:b/>
          <w:i/>
          <w:lang w:val="it-IT"/>
        </w:rPr>
        <w:t>Urgențe medico-chirurgicale-Sinteze</w:t>
      </w:r>
      <w:r w:rsidRPr="009038EB">
        <w:rPr>
          <w:rFonts w:ascii="Times New Roman" w:hAnsi="Times New Roman"/>
          <w:lang w:val="it-IT"/>
        </w:rPr>
        <w:t>- Editura Medicală,București 2013;</w:t>
      </w:r>
    </w:p>
    <w:p w14:paraId="1196F2AF"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3.Mihăilescu M. Dașchievici-</w:t>
      </w:r>
      <w:r w:rsidRPr="009038EB">
        <w:rPr>
          <w:rFonts w:ascii="Times New Roman" w:hAnsi="Times New Roman"/>
          <w:b/>
          <w:i/>
          <w:lang w:val="it-IT"/>
        </w:rPr>
        <w:t>Chirurgie-Manual pentru  cadre medii și școli  sanitare postliceale</w:t>
      </w:r>
      <w:r w:rsidRPr="009038EB">
        <w:rPr>
          <w:rFonts w:ascii="Times New Roman" w:hAnsi="Times New Roman"/>
          <w:b/>
          <w:lang w:val="it-IT"/>
        </w:rPr>
        <w:t>-</w:t>
      </w:r>
      <w:r w:rsidRPr="009038EB">
        <w:rPr>
          <w:rFonts w:ascii="Times New Roman" w:hAnsi="Times New Roman"/>
          <w:lang w:val="it-IT"/>
        </w:rPr>
        <w:t>Editura Medicală, București 2013;</w:t>
      </w:r>
    </w:p>
    <w:p w14:paraId="66E8CE5B"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4.Ionescu D.-</w:t>
      </w:r>
      <w:r w:rsidRPr="009038EB">
        <w:rPr>
          <w:rFonts w:ascii="Times New Roman" w:hAnsi="Times New Roman"/>
          <w:b/>
          <w:i/>
          <w:lang w:val="it-IT"/>
        </w:rPr>
        <w:t>Noțiuni de anestezie și terapie intensivă pentru asistenții medicali licențiați și moașe</w:t>
      </w:r>
      <w:r w:rsidRPr="009038EB">
        <w:rPr>
          <w:rFonts w:ascii="Times New Roman" w:hAnsi="Times New Roman"/>
          <w:i/>
          <w:lang w:val="it-IT"/>
        </w:rPr>
        <w:t xml:space="preserve"> -</w:t>
      </w:r>
      <w:r w:rsidRPr="009038EB">
        <w:rPr>
          <w:rFonts w:ascii="Times New Roman" w:hAnsi="Times New Roman"/>
          <w:lang w:val="it-IT"/>
        </w:rPr>
        <w:t xml:space="preserve"> Casa Cărții de Știință 2010;</w:t>
      </w:r>
    </w:p>
    <w:p w14:paraId="0C416E66" w14:textId="77777777" w:rsidR="00BA28DA" w:rsidRPr="009038EB" w:rsidRDefault="00BA28DA" w:rsidP="00B24E39">
      <w:pPr>
        <w:pStyle w:val="NoSpacing"/>
        <w:jc w:val="both"/>
        <w:rPr>
          <w:rFonts w:ascii="Times New Roman" w:hAnsi="Times New Roman"/>
          <w:i/>
          <w:lang w:val="it-IT"/>
        </w:rPr>
      </w:pPr>
      <w:r w:rsidRPr="009038EB">
        <w:rPr>
          <w:rFonts w:ascii="Times New Roman" w:hAnsi="Times New Roman"/>
          <w:lang w:val="it-IT"/>
        </w:rPr>
        <w:t>5.Ionescu D.Mărgărit S.Zdrehuș C.</w:t>
      </w:r>
      <w:r w:rsidRPr="009038EB">
        <w:rPr>
          <w:rFonts w:ascii="Times New Roman" w:hAnsi="Times New Roman"/>
          <w:i/>
          <w:lang w:val="it-IT"/>
        </w:rPr>
        <w:t>-</w:t>
      </w:r>
      <w:r w:rsidRPr="009038EB">
        <w:rPr>
          <w:rFonts w:ascii="Times New Roman" w:hAnsi="Times New Roman"/>
          <w:b/>
          <w:i/>
          <w:lang w:val="it-IT"/>
        </w:rPr>
        <w:t>Manual de anestezie –terapie intensivă pentru asistenții medicali</w:t>
      </w:r>
      <w:r w:rsidRPr="009038EB">
        <w:rPr>
          <w:rFonts w:ascii="Times New Roman" w:hAnsi="Times New Roman"/>
          <w:lang w:val="it-IT"/>
        </w:rPr>
        <w:t xml:space="preserve">-Editura Medicală Universitară “Iuliu Hațieganu” Cluj 2017 </w:t>
      </w:r>
    </w:p>
    <w:p w14:paraId="453503C4"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i/>
          <w:lang w:val="it-IT"/>
        </w:rPr>
        <w:t>6.</w:t>
      </w:r>
      <w:r w:rsidRPr="009038EB">
        <w:rPr>
          <w:rFonts w:ascii="Times New Roman" w:hAnsi="Times New Roman"/>
          <w:lang w:val="it-IT"/>
        </w:rPr>
        <w:t xml:space="preserve"> </w:t>
      </w:r>
      <w:r w:rsidRPr="009038EB">
        <w:rPr>
          <w:rFonts w:ascii="Times New Roman" w:hAnsi="Times New Roman"/>
          <w:bCs/>
          <w:lang w:val="it-IT"/>
        </w:rPr>
        <w:t>Ordinul  MS nr. 1.101 din 30 septembrie 2016</w:t>
      </w:r>
      <w:r w:rsidRPr="009038EB">
        <w:rPr>
          <w:rFonts w:ascii="Times New Roman" w:hAnsi="Times New Roman"/>
          <w:lang w:val="it-IT"/>
        </w:rPr>
        <w:t>-</w:t>
      </w:r>
      <w:r w:rsidRPr="009038EB">
        <w:rPr>
          <w:rFonts w:ascii="Times New Roman" w:hAnsi="Times New Roman"/>
          <w:i/>
          <w:lang w:val="it-IT"/>
        </w:rPr>
        <w:t xml:space="preserve">privind </w:t>
      </w:r>
      <w:r w:rsidRPr="009038EB">
        <w:rPr>
          <w:rFonts w:ascii="Times New Roman" w:hAnsi="Times New Roman"/>
          <w:b/>
          <w:i/>
          <w:lang w:val="it-IT"/>
        </w:rPr>
        <w:t>aprobarea Normelor de supraveghere, prevenire şi limitare a infecţiilor asociate asistenţei medicale în unităţile sanitare</w:t>
      </w:r>
    </w:p>
    <w:p w14:paraId="1DDE3F56" w14:textId="77777777" w:rsidR="00BA28DA" w:rsidRPr="009038EB" w:rsidRDefault="00BA28DA" w:rsidP="00B24E39">
      <w:pPr>
        <w:spacing w:line="240" w:lineRule="auto"/>
        <w:jc w:val="both"/>
        <w:rPr>
          <w:rFonts w:ascii="Times New Roman" w:hAnsi="Times New Roman"/>
          <w:lang w:val="it-IT"/>
        </w:rPr>
      </w:pPr>
      <w:r w:rsidRPr="009038EB">
        <w:rPr>
          <w:rFonts w:ascii="Times New Roman" w:hAnsi="Times New Roman"/>
          <w:lang w:val="it-IT"/>
        </w:rPr>
        <w:t>7.</w:t>
      </w:r>
      <w:r w:rsidRPr="009038EB">
        <w:rPr>
          <w:rFonts w:ascii="Times New Roman" w:hAnsi="Times New Roman"/>
          <w:b/>
          <w:bCs/>
          <w:lang w:val="it-IT"/>
        </w:rPr>
        <w:t xml:space="preserve">  </w:t>
      </w:r>
      <w:r w:rsidRPr="009038EB">
        <w:rPr>
          <w:rFonts w:ascii="Times New Roman" w:hAnsi="Times New Roman"/>
          <w:bCs/>
          <w:lang w:val="it-IT"/>
        </w:rPr>
        <w:t>Ordinul  MS nr. 1.761 din 3 septembrie 2021</w:t>
      </w:r>
      <w:r w:rsidRPr="009038EB">
        <w:rPr>
          <w:rFonts w:ascii="Times New Roman" w:hAnsi="Times New Roman"/>
          <w:b/>
          <w:bCs/>
          <w:lang w:val="it-IT"/>
        </w:rPr>
        <w:t xml:space="preserve">  </w:t>
      </w:r>
      <w:r w:rsidRPr="009038EB">
        <w:rPr>
          <w:rFonts w:ascii="Times New Roman" w:hAnsi="Times New Roman"/>
          <w:b/>
          <w:bCs/>
          <w:i/>
          <w:lang w:val="it-IT"/>
        </w:rPr>
        <w:t>pentru aprobarea Normelor tehnice privind curăţarea, dezinfecţia şi sterilizarea în unităţile sanitare publice şi private, evaluarea eficacităţii procedurilor de curăţenie şi dezinfecţie efectuate în cadrul acestora,procedurile recomandate pentru dezinfecţia mâinilor în funcţie de nivelul de risc, precum şi metodele deevaluare a derulării procesului de sterilizare şi controlul eficienţei acestuia.</w:t>
      </w:r>
    </w:p>
    <w:p w14:paraId="72308481" w14:textId="77777777" w:rsidR="00BA28DA" w:rsidRPr="009038EB" w:rsidRDefault="00BA28DA" w:rsidP="00B24E39">
      <w:pPr>
        <w:pStyle w:val="NoSpacing"/>
        <w:jc w:val="both"/>
        <w:rPr>
          <w:rFonts w:ascii="Times New Roman" w:hAnsi="Times New Roman"/>
          <w:b/>
          <w:i/>
          <w:lang w:val="it-IT"/>
        </w:rPr>
      </w:pPr>
      <w:r w:rsidRPr="009038EB">
        <w:rPr>
          <w:rFonts w:ascii="Times New Roman" w:hAnsi="Times New Roman"/>
          <w:lang w:val="it-IT"/>
        </w:rPr>
        <w:t>8.</w:t>
      </w:r>
      <w:r w:rsidR="00937D25" w:rsidRPr="009038EB">
        <w:rPr>
          <w:rFonts w:ascii="Times New Roman" w:hAnsi="Times New Roman"/>
          <w:lang w:val="it-IT"/>
        </w:rPr>
        <w:t xml:space="preserve"> </w:t>
      </w:r>
      <w:r w:rsidRPr="009038EB">
        <w:rPr>
          <w:rFonts w:ascii="Times New Roman" w:hAnsi="Times New Roman"/>
          <w:lang w:val="it-IT"/>
        </w:rPr>
        <w:t>Ordinul  1226/2012-</w:t>
      </w:r>
      <w:r w:rsidRPr="009038EB">
        <w:rPr>
          <w:rFonts w:ascii="Times New Roman" w:hAnsi="Times New Roman"/>
          <w:b/>
          <w:i/>
          <w:lang w:val="it-IT"/>
        </w:rPr>
        <w:t>pentru aprobarea Normelor tehnice privind gestionarea deșeurilor rezultate din activitati medicale și a Metodologiei de culegere a datelor pentru baza natională de date privind deșeurile rezultate din activități medicale.</w:t>
      </w:r>
    </w:p>
    <w:p w14:paraId="4A5846E4" w14:textId="77777777" w:rsidR="00BA28DA" w:rsidRPr="009038EB" w:rsidRDefault="00BA28DA" w:rsidP="00B24E39">
      <w:pPr>
        <w:pStyle w:val="NoSpacing"/>
        <w:jc w:val="both"/>
        <w:rPr>
          <w:rFonts w:ascii="Times New Roman" w:hAnsi="Times New Roman"/>
          <w:b/>
          <w:lang w:val="ro-RO"/>
        </w:rPr>
      </w:pPr>
      <w:r w:rsidRPr="009038EB">
        <w:rPr>
          <w:rFonts w:ascii="Times New Roman" w:hAnsi="Times New Roman"/>
          <w:b/>
          <w:lang w:val="ro-RO"/>
        </w:rPr>
        <w:t xml:space="preserve">   </w:t>
      </w:r>
    </w:p>
    <w:p w14:paraId="37A486C0" w14:textId="77777777" w:rsidR="00BA28DA" w:rsidRPr="009038EB" w:rsidRDefault="00EE3270" w:rsidP="00B24E39">
      <w:pPr>
        <w:pStyle w:val="NoSpacing"/>
        <w:jc w:val="both"/>
        <w:rPr>
          <w:rFonts w:ascii="Times New Roman" w:hAnsi="Times New Roman"/>
          <w:b/>
          <w:lang w:val="ro-RO"/>
        </w:rPr>
      </w:pPr>
      <w:r w:rsidRPr="009038EB">
        <w:rPr>
          <w:rFonts w:ascii="Times New Roman" w:hAnsi="Times New Roman"/>
          <w:b/>
          <w:lang w:val="ro-RO"/>
        </w:rPr>
        <w:t xml:space="preserve">  </w:t>
      </w:r>
      <w:r w:rsidRPr="009038EB">
        <w:rPr>
          <w:rFonts w:ascii="Times New Roman" w:hAnsi="Times New Roman"/>
          <w:b/>
          <w:lang w:val="it-IT"/>
        </w:rPr>
        <w:t>TEMATICĂ</w:t>
      </w:r>
      <w:r w:rsidRPr="009038EB">
        <w:rPr>
          <w:rFonts w:ascii="Times New Roman" w:hAnsi="Times New Roman"/>
          <w:b/>
          <w:lang w:val="ro-RO"/>
        </w:rPr>
        <w:t xml:space="preserve"> :                                       </w:t>
      </w:r>
    </w:p>
    <w:p w14:paraId="3DD23922" w14:textId="77777777" w:rsidR="00BA28DA" w:rsidRPr="009038EB" w:rsidRDefault="00BA28DA" w:rsidP="00B24E39">
      <w:pPr>
        <w:pStyle w:val="NoSpacing"/>
        <w:jc w:val="both"/>
        <w:rPr>
          <w:rFonts w:ascii="Times New Roman" w:hAnsi="Times New Roman"/>
          <w:b/>
          <w:bCs/>
          <w:lang w:val="it-IT"/>
        </w:rPr>
      </w:pPr>
      <w:r w:rsidRPr="009038EB">
        <w:rPr>
          <w:rFonts w:ascii="Times New Roman" w:hAnsi="Times New Roman"/>
          <w:lang w:val="it-IT"/>
        </w:rPr>
        <w:t xml:space="preserve">I. </w:t>
      </w:r>
      <w:r w:rsidRPr="009038EB">
        <w:rPr>
          <w:rFonts w:ascii="Times New Roman" w:hAnsi="Times New Roman"/>
          <w:b/>
          <w:bCs/>
          <w:lang w:val="it-IT"/>
        </w:rPr>
        <w:t>Tehnici de evaluare și îngrijiri  acordate  de asistenții  medicali:</w:t>
      </w:r>
    </w:p>
    <w:p w14:paraId="44E6AED5"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1.Puncțiile</w:t>
      </w:r>
    </w:p>
    <w:p w14:paraId="60CE0748"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2.Recoltarea produselor biologice și patologice</w:t>
      </w:r>
    </w:p>
    <w:p w14:paraId="5AFA3031"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3.Sondaje,</w:t>
      </w:r>
      <w:r w:rsidR="0093187D" w:rsidRPr="009038EB">
        <w:rPr>
          <w:rFonts w:ascii="Times New Roman" w:hAnsi="Times New Roman"/>
          <w:lang w:val="it-IT"/>
        </w:rPr>
        <w:t xml:space="preserve"> </w:t>
      </w:r>
      <w:r w:rsidRPr="009038EB">
        <w:rPr>
          <w:rFonts w:ascii="Times New Roman" w:hAnsi="Times New Roman"/>
          <w:lang w:val="it-IT"/>
        </w:rPr>
        <w:t>spălături,</w:t>
      </w:r>
      <w:r w:rsidR="0093187D" w:rsidRPr="009038EB">
        <w:rPr>
          <w:rFonts w:ascii="Times New Roman" w:hAnsi="Times New Roman"/>
          <w:lang w:val="it-IT"/>
        </w:rPr>
        <w:t xml:space="preserve"> </w:t>
      </w:r>
      <w:r w:rsidRPr="009038EB">
        <w:rPr>
          <w:rFonts w:ascii="Times New Roman" w:hAnsi="Times New Roman"/>
          <w:lang w:val="it-IT"/>
        </w:rPr>
        <w:t>clisme</w:t>
      </w:r>
    </w:p>
    <w:p w14:paraId="4B17BC3D"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4.Administrarea  medicamentelor</w:t>
      </w:r>
    </w:p>
    <w:p w14:paraId="689D5456"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5.Pregătirea pacientului pentru explorări radiologice</w:t>
      </w:r>
    </w:p>
    <w:p w14:paraId="76B961D2"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6.Pregătirea pacientului pentru explorări endoscopice</w:t>
      </w:r>
    </w:p>
    <w:p w14:paraId="40EABBC9" w14:textId="77777777" w:rsidR="00BA28DA" w:rsidRPr="009038EB" w:rsidRDefault="00BA28DA" w:rsidP="00B24E39">
      <w:pPr>
        <w:pStyle w:val="NoSpacing"/>
        <w:jc w:val="both"/>
        <w:rPr>
          <w:rFonts w:ascii="Times New Roman" w:hAnsi="Times New Roman"/>
          <w:lang w:val="it-IT"/>
        </w:rPr>
      </w:pPr>
    </w:p>
    <w:p w14:paraId="0832E9A9" w14:textId="77777777" w:rsidR="00BA28DA" w:rsidRPr="009038EB" w:rsidRDefault="00BA28DA" w:rsidP="00B24E39">
      <w:pPr>
        <w:pStyle w:val="NoSpacing"/>
        <w:jc w:val="both"/>
        <w:rPr>
          <w:rFonts w:ascii="Times New Roman" w:hAnsi="Times New Roman"/>
          <w:b/>
          <w:bCs/>
          <w:lang w:val="it-IT"/>
        </w:rPr>
      </w:pPr>
      <w:r w:rsidRPr="009038EB">
        <w:rPr>
          <w:rFonts w:ascii="Times New Roman" w:hAnsi="Times New Roman"/>
          <w:lang w:val="it-IT"/>
        </w:rPr>
        <w:t xml:space="preserve">II. </w:t>
      </w:r>
      <w:r w:rsidRPr="009038EB">
        <w:rPr>
          <w:rFonts w:ascii="Times New Roman" w:hAnsi="Times New Roman"/>
          <w:b/>
          <w:bCs/>
          <w:lang w:val="it-IT"/>
        </w:rPr>
        <w:t>Urgențe medico-chirurgicale sinteze:</w:t>
      </w:r>
    </w:p>
    <w:p w14:paraId="243AB17E"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 xml:space="preserve">1.Urgențele aparatului respirator.     </w:t>
      </w:r>
    </w:p>
    <w:p w14:paraId="7AB7F1FB"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2.Urgențele aparatului cardiovascular.(Edemul pulmonar acut;</w:t>
      </w:r>
      <w:r w:rsidR="00C544F4" w:rsidRPr="009038EB">
        <w:rPr>
          <w:rFonts w:ascii="Times New Roman" w:hAnsi="Times New Roman"/>
          <w:lang w:val="it-IT"/>
        </w:rPr>
        <w:t xml:space="preserve"> </w:t>
      </w:r>
      <w:r w:rsidRPr="009038EB">
        <w:rPr>
          <w:rFonts w:ascii="Times New Roman" w:hAnsi="Times New Roman"/>
          <w:lang w:val="it-IT"/>
        </w:rPr>
        <w:t>Embolia pulmonara;</w:t>
      </w:r>
      <w:r w:rsidR="000E55D7" w:rsidRPr="009038EB">
        <w:rPr>
          <w:rFonts w:ascii="Times New Roman" w:hAnsi="Times New Roman"/>
          <w:lang w:val="it-IT"/>
        </w:rPr>
        <w:t xml:space="preserve"> </w:t>
      </w:r>
      <w:r w:rsidRPr="009038EB">
        <w:rPr>
          <w:rFonts w:ascii="Times New Roman" w:hAnsi="Times New Roman"/>
          <w:lang w:val="it-IT"/>
        </w:rPr>
        <w:t>Infarctul miocardic;</w:t>
      </w:r>
      <w:r w:rsidR="000E55D7" w:rsidRPr="009038EB">
        <w:rPr>
          <w:rFonts w:ascii="Times New Roman" w:hAnsi="Times New Roman"/>
          <w:lang w:val="it-IT"/>
        </w:rPr>
        <w:t xml:space="preserve"> </w:t>
      </w:r>
      <w:r w:rsidRPr="009038EB">
        <w:rPr>
          <w:rFonts w:ascii="Times New Roman" w:hAnsi="Times New Roman"/>
          <w:lang w:val="it-IT"/>
        </w:rPr>
        <w:t>Encefalopatia hipertensiva acuta;</w:t>
      </w:r>
      <w:r w:rsidR="0093187D" w:rsidRPr="009038EB">
        <w:rPr>
          <w:rFonts w:ascii="Times New Roman" w:hAnsi="Times New Roman"/>
          <w:lang w:val="it-IT"/>
        </w:rPr>
        <w:t xml:space="preserve"> </w:t>
      </w:r>
      <w:r w:rsidRPr="009038EB">
        <w:rPr>
          <w:rFonts w:ascii="Times New Roman" w:hAnsi="Times New Roman"/>
          <w:lang w:val="it-IT"/>
        </w:rPr>
        <w:t xml:space="preserve">Angorul pectoral)     </w:t>
      </w:r>
    </w:p>
    <w:p w14:paraId="7DCB27C3"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3.Urgențele abdominale.</w:t>
      </w:r>
    </w:p>
    <w:p w14:paraId="75C14E29"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4.Urgențele renale și urologice.</w:t>
      </w:r>
    </w:p>
    <w:p w14:paraId="13E07182"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5.Urgențe neurologice.</w:t>
      </w:r>
    </w:p>
    <w:p w14:paraId="246F5062"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6.Șocul.</w:t>
      </w:r>
    </w:p>
    <w:p w14:paraId="5D6B965E" w14:textId="77777777" w:rsidR="00BA28DA" w:rsidRPr="009038EB" w:rsidRDefault="00BA28DA" w:rsidP="00B24E39">
      <w:pPr>
        <w:pStyle w:val="NoSpacing"/>
        <w:jc w:val="both"/>
        <w:rPr>
          <w:rFonts w:ascii="Times New Roman" w:hAnsi="Times New Roman"/>
          <w:lang w:val="it-IT"/>
        </w:rPr>
      </w:pPr>
    </w:p>
    <w:p w14:paraId="03747B07"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III</w:t>
      </w:r>
      <w:r w:rsidRPr="009038EB">
        <w:rPr>
          <w:rFonts w:ascii="Times New Roman" w:hAnsi="Times New Roman"/>
          <w:b/>
          <w:bCs/>
          <w:lang w:val="it-IT"/>
        </w:rPr>
        <w:t>. Chirurgie-manual pentru cadre medii și școli sanitare postliceale</w:t>
      </w:r>
      <w:r w:rsidRPr="009038EB">
        <w:rPr>
          <w:rFonts w:ascii="Times New Roman" w:hAnsi="Times New Roman"/>
          <w:lang w:val="it-IT"/>
        </w:rPr>
        <w:t>:</w:t>
      </w:r>
    </w:p>
    <w:p w14:paraId="26A07E15"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1.Dezinfecția,</w:t>
      </w:r>
      <w:r w:rsidR="000E55D7" w:rsidRPr="009038EB">
        <w:rPr>
          <w:rFonts w:ascii="Times New Roman" w:hAnsi="Times New Roman"/>
          <w:lang w:val="it-IT"/>
        </w:rPr>
        <w:t xml:space="preserve"> </w:t>
      </w:r>
      <w:r w:rsidRPr="009038EB">
        <w:rPr>
          <w:rFonts w:ascii="Times New Roman" w:hAnsi="Times New Roman"/>
          <w:lang w:val="it-IT"/>
        </w:rPr>
        <w:t>asepsia și antisepsia</w:t>
      </w:r>
    </w:p>
    <w:p w14:paraId="7611AA7E"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2.Infecțiile chirurgicale acute.</w:t>
      </w:r>
    </w:p>
    <w:p w14:paraId="1EC68CD3"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3.Transfuzia cu s</w:t>
      </w:r>
      <w:r w:rsidR="000E55D7" w:rsidRPr="009038EB">
        <w:rPr>
          <w:rFonts w:ascii="Times New Roman" w:hAnsi="Times New Roman"/>
          <w:lang w:val="it-IT"/>
        </w:rPr>
        <w:t>â</w:t>
      </w:r>
      <w:r w:rsidRPr="009038EB">
        <w:rPr>
          <w:rFonts w:ascii="Times New Roman" w:hAnsi="Times New Roman"/>
          <w:lang w:val="it-IT"/>
        </w:rPr>
        <w:t>nge</w:t>
      </w:r>
    </w:p>
    <w:p w14:paraId="4215479B"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4.Plagile,</w:t>
      </w:r>
      <w:r w:rsidR="00D70E05" w:rsidRPr="009038EB">
        <w:rPr>
          <w:rFonts w:ascii="Times New Roman" w:hAnsi="Times New Roman"/>
          <w:lang w:val="it-IT"/>
        </w:rPr>
        <w:t xml:space="preserve"> </w:t>
      </w:r>
      <w:r w:rsidRPr="009038EB">
        <w:rPr>
          <w:rFonts w:ascii="Times New Roman" w:hAnsi="Times New Roman"/>
          <w:lang w:val="it-IT"/>
        </w:rPr>
        <w:t>pansamentele,</w:t>
      </w:r>
      <w:r w:rsidR="00D70E05" w:rsidRPr="009038EB">
        <w:rPr>
          <w:rFonts w:ascii="Times New Roman" w:hAnsi="Times New Roman"/>
          <w:lang w:val="it-IT"/>
        </w:rPr>
        <w:t xml:space="preserve"> </w:t>
      </w:r>
      <w:r w:rsidRPr="009038EB">
        <w:rPr>
          <w:rFonts w:ascii="Times New Roman" w:hAnsi="Times New Roman"/>
          <w:lang w:val="it-IT"/>
        </w:rPr>
        <w:t>bandajele</w:t>
      </w:r>
    </w:p>
    <w:p w14:paraId="4568CDB0"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5.</w:t>
      </w:r>
      <w:r w:rsidR="000E55D7" w:rsidRPr="009038EB">
        <w:rPr>
          <w:rFonts w:ascii="Times New Roman" w:hAnsi="Times New Roman"/>
          <w:lang w:val="it-IT"/>
        </w:rPr>
        <w:t>Î</w:t>
      </w:r>
      <w:r w:rsidRPr="009038EB">
        <w:rPr>
          <w:rFonts w:ascii="Times New Roman" w:hAnsi="Times New Roman"/>
          <w:lang w:val="it-IT"/>
        </w:rPr>
        <w:t>ngrijirile preoperatorii</w:t>
      </w:r>
    </w:p>
    <w:p w14:paraId="60A7C49C"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6.Complicațiile postoperatorii</w:t>
      </w:r>
    </w:p>
    <w:p w14:paraId="1F2E6F30"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7.Ingrijirile postoperatorii</w:t>
      </w:r>
    </w:p>
    <w:p w14:paraId="536C4819" w14:textId="77777777" w:rsidR="00BA28DA" w:rsidRPr="009038EB" w:rsidRDefault="00BA28DA" w:rsidP="00B24E39">
      <w:pPr>
        <w:pStyle w:val="NoSpacing"/>
        <w:jc w:val="both"/>
        <w:rPr>
          <w:rFonts w:ascii="Times New Roman" w:hAnsi="Times New Roman"/>
          <w:lang w:val="it-IT"/>
        </w:rPr>
      </w:pPr>
    </w:p>
    <w:p w14:paraId="7C16C1BE" w14:textId="77777777" w:rsidR="00BA28DA" w:rsidRPr="009038EB" w:rsidRDefault="00BA28DA" w:rsidP="00B24E39">
      <w:pPr>
        <w:pStyle w:val="NoSpacing"/>
        <w:jc w:val="both"/>
        <w:rPr>
          <w:rFonts w:ascii="Times New Roman" w:hAnsi="Times New Roman"/>
          <w:b/>
          <w:bCs/>
          <w:lang w:val="it-IT"/>
        </w:rPr>
      </w:pPr>
      <w:r w:rsidRPr="009038EB">
        <w:rPr>
          <w:rFonts w:ascii="Times New Roman" w:hAnsi="Times New Roman"/>
          <w:lang w:val="it-IT"/>
        </w:rPr>
        <w:t xml:space="preserve">IV. </w:t>
      </w:r>
      <w:r w:rsidRPr="009038EB">
        <w:rPr>
          <w:rFonts w:ascii="Times New Roman" w:hAnsi="Times New Roman"/>
          <w:b/>
          <w:bCs/>
          <w:lang w:val="it-IT"/>
        </w:rPr>
        <w:t>Noțiuni  de anestezie și terapie intensivă  pentru asistenții medicali licențiați și moașe:</w:t>
      </w:r>
    </w:p>
    <w:p w14:paraId="10138DFD"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1.Pacientul imobilizat</w:t>
      </w:r>
    </w:p>
    <w:p w14:paraId="593ACF0B"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2.Soluții cristaloide,</w:t>
      </w:r>
      <w:r w:rsidR="00FF4F48" w:rsidRPr="009038EB">
        <w:rPr>
          <w:rFonts w:ascii="Times New Roman" w:hAnsi="Times New Roman"/>
          <w:lang w:val="it-IT"/>
        </w:rPr>
        <w:t xml:space="preserve"> </w:t>
      </w:r>
      <w:r w:rsidRPr="009038EB">
        <w:rPr>
          <w:rFonts w:ascii="Times New Roman" w:hAnsi="Times New Roman"/>
          <w:lang w:val="it-IT"/>
        </w:rPr>
        <w:t>coloizi,</w:t>
      </w:r>
      <w:r w:rsidR="00FF4F48" w:rsidRPr="009038EB">
        <w:rPr>
          <w:rFonts w:ascii="Times New Roman" w:hAnsi="Times New Roman"/>
          <w:lang w:val="it-IT"/>
        </w:rPr>
        <w:t xml:space="preserve"> </w:t>
      </w:r>
      <w:r w:rsidRPr="009038EB">
        <w:rPr>
          <w:rFonts w:ascii="Times New Roman" w:hAnsi="Times New Roman"/>
          <w:lang w:val="it-IT"/>
        </w:rPr>
        <w:t>preparate  de sange</w:t>
      </w:r>
    </w:p>
    <w:p w14:paraId="4025B250"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3.Principii de nutriție</w:t>
      </w:r>
    </w:p>
    <w:p w14:paraId="01366E53"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4.Infecțiile nosocomiale</w:t>
      </w:r>
    </w:p>
    <w:p w14:paraId="20330FAA" w14:textId="77777777" w:rsidR="00BA28DA" w:rsidRPr="009038EB" w:rsidRDefault="00BA28DA" w:rsidP="00B24E39">
      <w:pPr>
        <w:pStyle w:val="NoSpacing"/>
        <w:jc w:val="both"/>
        <w:rPr>
          <w:rFonts w:ascii="Times New Roman" w:hAnsi="Times New Roman"/>
          <w:lang w:val="it-IT"/>
        </w:rPr>
      </w:pPr>
    </w:p>
    <w:p w14:paraId="61ECB85C" w14:textId="77777777" w:rsidR="00BA28DA" w:rsidRPr="009038EB" w:rsidRDefault="00BA28DA" w:rsidP="00B24E39">
      <w:pPr>
        <w:pStyle w:val="NoSpacing"/>
        <w:jc w:val="both"/>
        <w:rPr>
          <w:rFonts w:ascii="Times New Roman" w:hAnsi="Times New Roman"/>
          <w:b/>
          <w:bCs/>
          <w:lang w:val="it-IT"/>
        </w:rPr>
      </w:pPr>
      <w:r w:rsidRPr="009038EB">
        <w:rPr>
          <w:rFonts w:ascii="Times New Roman" w:hAnsi="Times New Roman"/>
          <w:lang w:val="it-IT"/>
        </w:rPr>
        <w:t xml:space="preserve">V. </w:t>
      </w:r>
      <w:r w:rsidRPr="009038EB">
        <w:rPr>
          <w:rFonts w:ascii="Times New Roman" w:hAnsi="Times New Roman"/>
          <w:b/>
          <w:bCs/>
          <w:lang w:val="it-IT"/>
        </w:rPr>
        <w:t>Manual de anestezie –terapie intensiva pentru asistenții medicali:</w:t>
      </w:r>
    </w:p>
    <w:p w14:paraId="51699154"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Capitol 2</w:t>
      </w:r>
      <w:r w:rsidR="000E55D7" w:rsidRPr="009038EB">
        <w:rPr>
          <w:rFonts w:ascii="Times New Roman" w:hAnsi="Times New Roman"/>
          <w:lang w:val="it-IT"/>
        </w:rPr>
        <w:t xml:space="preserve"> </w:t>
      </w:r>
      <w:r w:rsidRPr="009038EB">
        <w:rPr>
          <w:rFonts w:ascii="Times New Roman" w:hAnsi="Times New Roman"/>
          <w:lang w:val="it-IT"/>
        </w:rPr>
        <w:t>-</w:t>
      </w:r>
      <w:r w:rsidR="000E55D7" w:rsidRPr="009038EB">
        <w:rPr>
          <w:rFonts w:ascii="Times New Roman" w:hAnsi="Times New Roman"/>
          <w:lang w:val="it-IT"/>
        </w:rPr>
        <w:t xml:space="preserve"> </w:t>
      </w:r>
      <w:r w:rsidRPr="009038EB">
        <w:rPr>
          <w:rFonts w:ascii="Times New Roman" w:hAnsi="Times New Roman"/>
          <w:lang w:val="it-IT"/>
        </w:rPr>
        <w:t xml:space="preserve">Resuscitarea cardio-respiratorie </w:t>
      </w:r>
    </w:p>
    <w:p w14:paraId="59F914E3" w14:textId="77777777" w:rsidR="00BA28DA" w:rsidRPr="009038EB" w:rsidRDefault="00BA28DA" w:rsidP="00B24E39">
      <w:pPr>
        <w:pStyle w:val="NoSpacing"/>
        <w:jc w:val="both"/>
        <w:rPr>
          <w:rFonts w:ascii="Times New Roman" w:hAnsi="Times New Roman"/>
          <w:lang w:val="it-IT"/>
        </w:rPr>
      </w:pPr>
    </w:p>
    <w:p w14:paraId="43A32C58" w14:textId="77777777" w:rsidR="00BA28DA" w:rsidRPr="009038EB" w:rsidRDefault="00BA28DA" w:rsidP="00B24E39">
      <w:pPr>
        <w:pStyle w:val="NoSpacing"/>
        <w:jc w:val="both"/>
        <w:rPr>
          <w:rFonts w:ascii="Times New Roman" w:hAnsi="Times New Roman"/>
          <w:b/>
          <w:lang w:val="it-IT"/>
        </w:rPr>
      </w:pPr>
      <w:r w:rsidRPr="009038EB">
        <w:rPr>
          <w:rFonts w:ascii="Times New Roman" w:hAnsi="Times New Roman"/>
          <w:lang w:val="it-IT"/>
        </w:rPr>
        <w:t>VI.</w:t>
      </w:r>
      <w:r w:rsidRPr="009038EB">
        <w:rPr>
          <w:rFonts w:ascii="Times New Roman" w:hAnsi="Times New Roman"/>
          <w:bCs/>
          <w:lang w:val="it-IT"/>
        </w:rPr>
        <w:t xml:space="preserve"> </w:t>
      </w:r>
      <w:r w:rsidRPr="009038EB">
        <w:rPr>
          <w:rFonts w:ascii="Times New Roman" w:hAnsi="Times New Roman"/>
          <w:b/>
          <w:lang w:val="it-IT"/>
        </w:rPr>
        <w:t>Ordin nr. 1.101 din 30 septembrie 2016</w:t>
      </w:r>
      <w:r w:rsidR="000E55D7" w:rsidRPr="009038EB">
        <w:rPr>
          <w:rFonts w:ascii="Times New Roman" w:hAnsi="Times New Roman"/>
          <w:b/>
          <w:lang w:val="it-IT"/>
        </w:rPr>
        <w:t xml:space="preserve"> </w:t>
      </w:r>
      <w:r w:rsidRPr="009038EB">
        <w:rPr>
          <w:rFonts w:ascii="Times New Roman" w:hAnsi="Times New Roman"/>
          <w:b/>
          <w:lang w:val="it-IT"/>
        </w:rPr>
        <w:t>-</w:t>
      </w:r>
      <w:r w:rsidR="000E55D7" w:rsidRPr="009038EB">
        <w:rPr>
          <w:rFonts w:ascii="Times New Roman" w:hAnsi="Times New Roman"/>
          <w:b/>
          <w:lang w:val="it-IT"/>
        </w:rPr>
        <w:t xml:space="preserve"> </w:t>
      </w:r>
      <w:r w:rsidRPr="009038EB">
        <w:rPr>
          <w:rFonts w:ascii="Times New Roman" w:hAnsi="Times New Roman"/>
          <w:b/>
          <w:lang w:val="it-IT"/>
        </w:rPr>
        <w:t>privind aprobarea Normelor de supraveghere, prevenire şi limitare a infecţiilor asociate asistenţei medicale în unităţile sanitare:</w:t>
      </w:r>
    </w:p>
    <w:p w14:paraId="65E90AAD"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lastRenderedPageBreak/>
        <w:t xml:space="preserve">            -Metodologia de supraveghere a expunerii accidentale a personalului care lucrează în sistemul sanitar la produse biologice</w:t>
      </w:r>
      <w:r w:rsidR="000834CB" w:rsidRPr="009038EB">
        <w:rPr>
          <w:rFonts w:ascii="Times New Roman" w:hAnsi="Times New Roman"/>
          <w:lang w:val="it-IT"/>
        </w:rPr>
        <w:t xml:space="preserve"> </w:t>
      </w:r>
      <w:r w:rsidRPr="009038EB">
        <w:rPr>
          <w:rFonts w:ascii="Times New Roman" w:hAnsi="Times New Roman"/>
          <w:lang w:val="it-IT"/>
        </w:rPr>
        <w:t>(Anexa 3)</w:t>
      </w:r>
      <w:r w:rsidR="000834CB" w:rsidRPr="009038EB">
        <w:rPr>
          <w:rFonts w:ascii="Times New Roman" w:hAnsi="Times New Roman"/>
          <w:lang w:val="it-IT"/>
        </w:rPr>
        <w:t>.</w:t>
      </w:r>
    </w:p>
    <w:p w14:paraId="384B7F77"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 xml:space="preserve">           -Precauțiunile standard –măsuri minime obligatorii pentru prevenirea și limitarea infecțiilor asociate  asistenței medicale</w:t>
      </w:r>
    </w:p>
    <w:p w14:paraId="4365D24B" w14:textId="77777777" w:rsidR="00BA28DA" w:rsidRPr="009038EB" w:rsidRDefault="00BA28DA" w:rsidP="00B24E39">
      <w:pPr>
        <w:pStyle w:val="NoSpacing"/>
        <w:jc w:val="both"/>
        <w:rPr>
          <w:rFonts w:ascii="Times New Roman" w:hAnsi="Times New Roman"/>
          <w:lang w:val="it-IT"/>
        </w:rPr>
      </w:pPr>
    </w:p>
    <w:p w14:paraId="34416DD3" w14:textId="77777777" w:rsidR="00BA28DA" w:rsidRPr="009038EB" w:rsidRDefault="00BA28DA" w:rsidP="00B24E39">
      <w:pPr>
        <w:spacing w:line="240" w:lineRule="auto"/>
        <w:jc w:val="both"/>
        <w:rPr>
          <w:rFonts w:ascii="Times New Roman" w:hAnsi="Times New Roman"/>
          <w:b/>
          <w:lang w:val="it-IT"/>
        </w:rPr>
      </w:pPr>
      <w:r w:rsidRPr="009038EB">
        <w:rPr>
          <w:rFonts w:ascii="Times New Roman" w:hAnsi="Times New Roman"/>
          <w:lang w:val="it-IT"/>
        </w:rPr>
        <w:t>VII.</w:t>
      </w:r>
      <w:r w:rsidRPr="009038EB">
        <w:rPr>
          <w:rFonts w:ascii="Times New Roman" w:hAnsi="Times New Roman"/>
          <w:b/>
          <w:bCs/>
          <w:lang w:val="it-IT"/>
        </w:rPr>
        <w:t xml:space="preserve">  </w:t>
      </w:r>
      <w:r w:rsidRPr="009038EB">
        <w:rPr>
          <w:rFonts w:ascii="Times New Roman" w:hAnsi="Times New Roman"/>
          <w:b/>
          <w:lang w:val="it-IT"/>
        </w:rPr>
        <w:t>Ordinul  MS nr. 1.761 din 3 septembrie 2021  pentru aprobarea Normelor tehnice privind curăţarea, dezinfecţia şi sterilizarea în unităţile sanitare publice şi private, evaluarea eficacităţii procedurilor de curăţenie şi dezinfecţie efectuate în cadrul acestora,</w:t>
      </w:r>
    </w:p>
    <w:p w14:paraId="4D1F04AE" w14:textId="77777777" w:rsidR="00BA28DA" w:rsidRPr="009038EB" w:rsidRDefault="00BA28DA" w:rsidP="00B24E39">
      <w:pPr>
        <w:spacing w:line="240" w:lineRule="auto"/>
        <w:jc w:val="both"/>
        <w:rPr>
          <w:rFonts w:ascii="Times New Roman" w:hAnsi="Times New Roman"/>
          <w:lang w:val="it-IT"/>
        </w:rPr>
      </w:pPr>
      <w:r w:rsidRPr="009038EB">
        <w:rPr>
          <w:rFonts w:ascii="Times New Roman" w:hAnsi="Times New Roman"/>
          <w:bCs/>
          <w:lang w:val="it-IT"/>
        </w:rPr>
        <w:t>procedurile recomandate pentru dezinfecţia mâinilor în funcţie de nivelul de risc, precum şi metodele deevaluare a derulării procesului de sterilizare şi controlul eficienţei acestuia</w:t>
      </w:r>
      <w:r w:rsidRPr="009038EB">
        <w:rPr>
          <w:rFonts w:ascii="Times New Roman" w:hAnsi="Times New Roman"/>
          <w:b/>
          <w:bCs/>
          <w:i/>
          <w:lang w:val="it-IT"/>
        </w:rPr>
        <w:t>.</w:t>
      </w:r>
    </w:p>
    <w:p w14:paraId="3A035690"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1.Definiții(capitolul I).</w:t>
      </w:r>
    </w:p>
    <w:p w14:paraId="2D1C9380"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2.Dezinfecția (capitolul III:art.8-12)</w:t>
      </w:r>
    </w:p>
    <w:p w14:paraId="3C537063"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3.Sterilizarea (capitolul IV:art.31-42;art.52-60)</w:t>
      </w:r>
    </w:p>
    <w:p w14:paraId="680B6C77"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4.Anexa nr 3,proceduri din 3 sept 2021 recomandate pentru dezinfectia miinilor,in functie de nivelul de risc</w:t>
      </w:r>
    </w:p>
    <w:p w14:paraId="194CFDA8" w14:textId="77777777" w:rsidR="00BA28DA" w:rsidRPr="009038EB" w:rsidRDefault="00BA28DA" w:rsidP="00B24E39">
      <w:pPr>
        <w:pStyle w:val="NoSpacing"/>
        <w:jc w:val="both"/>
        <w:rPr>
          <w:rFonts w:ascii="Times New Roman" w:hAnsi="Times New Roman"/>
          <w:b/>
          <w:bCs/>
          <w:lang w:val="it-IT"/>
        </w:rPr>
      </w:pPr>
      <w:r w:rsidRPr="009038EB">
        <w:rPr>
          <w:rFonts w:ascii="Times New Roman" w:hAnsi="Times New Roman"/>
          <w:lang w:val="it-IT"/>
        </w:rPr>
        <w:t xml:space="preserve">VIII. </w:t>
      </w:r>
      <w:r w:rsidRPr="009038EB">
        <w:rPr>
          <w:rFonts w:ascii="Times New Roman" w:hAnsi="Times New Roman"/>
          <w:b/>
          <w:bCs/>
          <w:lang w:val="it-IT"/>
        </w:rPr>
        <w:t xml:space="preserve">Ordin nr. 1226/2012-Pentru  aprobarea normelor tehnice privind gestionarea deșeurilor rezultate din activități medicale și a Metodologiei de culegere a datelor pentru baza natională de date privind deșeurile rezultate din activități medicale </w:t>
      </w:r>
    </w:p>
    <w:p w14:paraId="39ABC324"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1. Definitii(capitolul II)</w:t>
      </w:r>
    </w:p>
    <w:p w14:paraId="0D69FCE5"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2.Clasificari(capitolul III)</w:t>
      </w:r>
    </w:p>
    <w:p w14:paraId="3617953D" w14:textId="77777777" w:rsidR="00BA28DA" w:rsidRPr="009038EB" w:rsidRDefault="00BA28DA" w:rsidP="00B24E39">
      <w:pPr>
        <w:pStyle w:val="NoSpacing"/>
        <w:jc w:val="both"/>
        <w:rPr>
          <w:rFonts w:ascii="Times New Roman" w:hAnsi="Times New Roman"/>
          <w:lang w:val="it-IT"/>
        </w:rPr>
      </w:pPr>
      <w:r w:rsidRPr="009038EB">
        <w:rPr>
          <w:rFonts w:ascii="Times New Roman" w:hAnsi="Times New Roman"/>
          <w:lang w:val="it-IT"/>
        </w:rPr>
        <w:t>3.Ambalarea deseurilor medicale (capitolul VI)</w:t>
      </w:r>
    </w:p>
    <w:p w14:paraId="41C519E7" w14:textId="77777777" w:rsidR="00AC30D6" w:rsidRPr="009038EB" w:rsidRDefault="00BA28DA" w:rsidP="00B24E39">
      <w:pPr>
        <w:pStyle w:val="NoSpacing"/>
        <w:jc w:val="both"/>
        <w:rPr>
          <w:rFonts w:ascii="Times New Roman" w:hAnsi="Times New Roman"/>
          <w:lang w:val="it-IT"/>
        </w:rPr>
      </w:pPr>
      <w:r w:rsidRPr="009038EB">
        <w:rPr>
          <w:rFonts w:ascii="Times New Roman" w:hAnsi="Times New Roman"/>
          <w:lang w:val="it-IT"/>
        </w:rPr>
        <w:t xml:space="preserve">          </w:t>
      </w:r>
    </w:p>
    <w:p w14:paraId="417F9D77" w14:textId="77777777" w:rsidR="00AC30D6" w:rsidRPr="009038EB" w:rsidRDefault="00AC30D6" w:rsidP="00AC30D6">
      <w:pPr>
        <w:pStyle w:val="NoSpacing"/>
        <w:jc w:val="center"/>
        <w:rPr>
          <w:rFonts w:ascii="Times New Roman" w:hAnsi="Times New Roman"/>
          <w:lang w:val="it-IT"/>
        </w:rPr>
      </w:pPr>
      <w:r w:rsidRPr="009038EB">
        <w:rPr>
          <w:rFonts w:ascii="Times New Roman" w:hAnsi="Times New Roman"/>
          <w:b/>
          <w:bCs/>
          <w:lang w:val="it-IT"/>
        </w:rPr>
        <w:t>T</w:t>
      </w:r>
      <w:r w:rsidRPr="009038EB">
        <w:rPr>
          <w:rFonts w:ascii="Times New Roman" w:hAnsi="Times New Roman"/>
          <w:b/>
          <w:lang w:val="it-IT"/>
        </w:rPr>
        <w:t xml:space="preserve">ematica și   bibliografia  </w:t>
      </w:r>
      <w:r w:rsidRPr="009038EB">
        <w:rPr>
          <w:rFonts w:ascii="Times New Roman" w:hAnsi="Times New Roman"/>
          <w:lang w:val="it-IT"/>
        </w:rPr>
        <w:t xml:space="preserve">pentru  concursul organizat pentru ocuparea posturilor vacante de </w:t>
      </w:r>
    </w:p>
    <w:p w14:paraId="57C8C34F" w14:textId="77777777" w:rsidR="00AC30D6" w:rsidRPr="009038EB" w:rsidRDefault="00AC30D6" w:rsidP="00AC30D6">
      <w:pPr>
        <w:pStyle w:val="NoSpacing"/>
        <w:jc w:val="center"/>
        <w:rPr>
          <w:rFonts w:ascii="Times New Roman" w:hAnsi="Times New Roman"/>
          <w:b/>
          <w:bCs/>
        </w:rPr>
      </w:pPr>
      <w:r w:rsidRPr="009038EB">
        <w:rPr>
          <w:rFonts w:ascii="Times New Roman" w:hAnsi="Times New Roman"/>
          <w:b/>
          <w:bCs/>
        </w:rPr>
        <w:t>INFIRMIER</w:t>
      </w:r>
      <w:r w:rsidR="003566EF" w:rsidRPr="009038EB">
        <w:rPr>
          <w:rFonts w:ascii="Times New Roman" w:hAnsi="Times New Roman"/>
          <w:b/>
          <w:bCs/>
        </w:rPr>
        <w:t xml:space="preserve">, </w:t>
      </w:r>
      <w:r w:rsidR="00C544F4" w:rsidRPr="009038EB">
        <w:rPr>
          <w:rFonts w:ascii="Times New Roman" w:hAnsi="Times New Roman"/>
          <w:b/>
          <w:bCs/>
        </w:rPr>
        <w:t>INFIRMIER DEBUTANT</w:t>
      </w:r>
    </w:p>
    <w:p w14:paraId="4BF988D0" w14:textId="77777777" w:rsidR="00AC30D6" w:rsidRPr="009038EB" w:rsidRDefault="00AC30D6" w:rsidP="00AC30D6">
      <w:pPr>
        <w:pStyle w:val="NoSpacing"/>
        <w:jc w:val="both"/>
        <w:rPr>
          <w:rFonts w:ascii="Times New Roman" w:hAnsi="Times New Roman"/>
        </w:rPr>
      </w:pPr>
    </w:p>
    <w:p w14:paraId="3F02689B" w14:textId="77777777" w:rsidR="00AC30D6" w:rsidRPr="009038EB" w:rsidRDefault="00AC30D6" w:rsidP="00AC30D6">
      <w:pPr>
        <w:numPr>
          <w:ilvl w:val="0"/>
          <w:numId w:val="6"/>
        </w:numPr>
        <w:spacing w:after="0" w:line="240" w:lineRule="auto"/>
        <w:ind w:left="630" w:hanging="450"/>
        <w:jc w:val="both"/>
        <w:rPr>
          <w:rFonts w:ascii="Times New Roman" w:hAnsi="Times New Roman"/>
          <w:b/>
          <w:lang w:val="it-IT"/>
        </w:rPr>
      </w:pPr>
      <w:r w:rsidRPr="009038EB">
        <w:rPr>
          <w:rFonts w:ascii="Times New Roman" w:hAnsi="Times New Roman"/>
          <w:b/>
          <w:lang w:val="it-IT"/>
        </w:rPr>
        <w:t>1. Norme tehnice privind curățarea, dezinfectia și sterilizarea în unitățile sanitare:</w:t>
      </w:r>
    </w:p>
    <w:p w14:paraId="5A73E25E" w14:textId="77777777" w:rsidR="00AC30D6" w:rsidRPr="009038EB" w:rsidRDefault="00AC30D6" w:rsidP="00AC30D6">
      <w:pPr>
        <w:spacing w:after="0" w:line="240" w:lineRule="auto"/>
        <w:ind w:left="630"/>
        <w:jc w:val="both"/>
        <w:rPr>
          <w:rFonts w:ascii="Times New Roman" w:hAnsi="Times New Roman"/>
          <w:b/>
          <w:lang w:val="it-IT"/>
        </w:rPr>
      </w:pPr>
    </w:p>
    <w:p w14:paraId="2AC004BE" w14:textId="77777777" w:rsidR="00AC30D6" w:rsidRPr="009038EB" w:rsidRDefault="00AC30D6" w:rsidP="00AC30D6">
      <w:pPr>
        <w:spacing w:after="0" w:line="240" w:lineRule="auto"/>
        <w:jc w:val="both"/>
        <w:rPr>
          <w:rFonts w:ascii="Times New Roman" w:hAnsi="Times New Roman"/>
          <w:lang w:val="it-IT"/>
        </w:rPr>
      </w:pPr>
      <w:r w:rsidRPr="009038EB">
        <w:rPr>
          <w:rFonts w:ascii="Times New Roman" w:hAnsi="Times New Roman"/>
          <w:lang w:val="it-IT"/>
        </w:rPr>
        <w:t xml:space="preserve">           - Definiții (capitolul I)</w:t>
      </w:r>
    </w:p>
    <w:p w14:paraId="2382C9A3" w14:textId="77777777" w:rsidR="00AC30D6" w:rsidRPr="009038EB" w:rsidRDefault="00AC30D6" w:rsidP="00AC30D6">
      <w:pPr>
        <w:spacing w:after="0" w:line="240" w:lineRule="auto"/>
        <w:jc w:val="both"/>
        <w:rPr>
          <w:rFonts w:ascii="Times New Roman" w:hAnsi="Times New Roman"/>
          <w:lang w:val="it-IT"/>
        </w:rPr>
      </w:pPr>
      <w:r w:rsidRPr="009038EB">
        <w:rPr>
          <w:rFonts w:ascii="Times New Roman" w:hAnsi="Times New Roman"/>
          <w:lang w:val="it-IT"/>
        </w:rPr>
        <w:t xml:space="preserve">           - Curățarea și dezinfecția (capitolul II și III).</w:t>
      </w:r>
    </w:p>
    <w:p w14:paraId="6B7E392B" w14:textId="77777777" w:rsidR="00AC30D6" w:rsidRPr="009038EB" w:rsidRDefault="00AC30D6" w:rsidP="00AC30D6">
      <w:pPr>
        <w:spacing w:after="0" w:line="240" w:lineRule="auto"/>
        <w:jc w:val="both"/>
        <w:rPr>
          <w:rFonts w:ascii="Times New Roman" w:hAnsi="Times New Roman"/>
          <w:lang w:val="it-IT"/>
        </w:rPr>
      </w:pPr>
      <w:r w:rsidRPr="009038EB">
        <w:rPr>
          <w:rFonts w:ascii="Times New Roman" w:hAnsi="Times New Roman"/>
          <w:lang w:val="it-IT"/>
        </w:rPr>
        <w:t xml:space="preserve">           - Proceduri recomandate pentru dezinfecția mâinilor în funcție de nivelul de risc (anexa 3)</w:t>
      </w:r>
    </w:p>
    <w:p w14:paraId="64642759" w14:textId="77777777" w:rsidR="00AC30D6" w:rsidRPr="009038EB" w:rsidRDefault="00AC30D6" w:rsidP="00AC30D6">
      <w:pPr>
        <w:spacing w:after="0" w:line="240" w:lineRule="auto"/>
        <w:jc w:val="both"/>
        <w:rPr>
          <w:rFonts w:ascii="Times New Roman" w:hAnsi="Times New Roman"/>
          <w:b/>
          <w:lang w:val="it-IT"/>
        </w:rPr>
      </w:pPr>
    </w:p>
    <w:p w14:paraId="71465D91" w14:textId="77777777" w:rsidR="00AC30D6" w:rsidRPr="009038EB" w:rsidRDefault="00AC30D6" w:rsidP="00AC30D6">
      <w:pPr>
        <w:spacing w:after="0" w:line="240" w:lineRule="auto"/>
        <w:jc w:val="both"/>
        <w:rPr>
          <w:rFonts w:ascii="Times New Roman" w:hAnsi="Times New Roman"/>
          <w:lang w:val="it-IT"/>
        </w:rPr>
      </w:pPr>
      <w:r w:rsidRPr="009038EB">
        <w:rPr>
          <w:rFonts w:ascii="Times New Roman" w:hAnsi="Times New Roman"/>
          <w:b/>
          <w:lang w:val="it-IT"/>
        </w:rPr>
        <w:t xml:space="preserve">    2. Normelor de supraveghere, prevenire şi limitare a infecţiilor asociate asistenţei medicale în unităţile sanitare:</w:t>
      </w:r>
    </w:p>
    <w:p w14:paraId="33807485" w14:textId="77777777" w:rsidR="00AC30D6" w:rsidRPr="009038EB" w:rsidRDefault="00AC30D6" w:rsidP="00AC30D6">
      <w:pPr>
        <w:spacing w:after="0" w:line="240" w:lineRule="auto"/>
        <w:jc w:val="both"/>
        <w:rPr>
          <w:rFonts w:ascii="Times New Roman" w:hAnsi="Times New Roman"/>
          <w:lang w:val="it-IT"/>
        </w:rPr>
      </w:pPr>
      <w:r w:rsidRPr="009038EB">
        <w:rPr>
          <w:rFonts w:ascii="Times New Roman" w:hAnsi="Times New Roman"/>
          <w:lang w:val="it-IT"/>
        </w:rPr>
        <w:t xml:space="preserve">           - Precautiunile standard – măsuri minime obligatorii pentru prevenirea si limitarea infecțiilor asociate asistenței medicale</w:t>
      </w:r>
    </w:p>
    <w:p w14:paraId="6202DB12" w14:textId="77777777" w:rsidR="00AC30D6" w:rsidRPr="009038EB" w:rsidRDefault="00AC30D6" w:rsidP="00AC30D6">
      <w:pPr>
        <w:spacing w:after="0" w:line="240" w:lineRule="auto"/>
        <w:jc w:val="both"/>
        <w:rPr>
          <w:rFonts w:ascii="Times New Roman" w:hAnsi="Times New Roman"/>
          <w:b/>
          <w:lang w:val="it-IT"/>
        </w:rPr>
      </w:pPr>
    </w:p>
    <w:p w14:paraId="229B29B1" w14:textId="77777777" w:rsidR="00AC30D6" w:rsidRPr="009038EB" w:rsidRDefault="00AC30D6" w:rsidP="00AC30D6">
      <w:pPr>
        <w:spacing w:after="0" w:line="240" w:lineRule="auto"/>
        <w:jc w:val="both"/>
        <w:rPr>
          <w:rFonts w:ascii="Times New Roman" w:hAnsi="Times New Roman"/>
          <w:lang w:val="it-IT"/>
        </w:rPr>
      </w:pPr>
      <w:r w:rsidRPr="009038EB">
        <w:rPr>
          <w:rFonts w:ascii="Times New Roman" w:hAnsi="Times New Roman"/>
          <w:b/>
          <w:lang w:val="it-IT"/>
        </w:rPr>
        <w:t xml:space="preserve">    3.  Gestionarea deșeurilor rezultate din activitatea medicală:</w:t>
      </w:r>
    </w:p>
    <w:p w14:paraId="359B3136" w14:textId="77777777" w:rsidR="00AC30D6" w:rsidRPr="009038EB" w:rsidRDefault="00AC30D6" w:rsidP="00AC30D6">
      <w:pPr>
        <w:spacing w:after="0" w:line="240" w:lineRule="auto"/>
        <w:jc w:val="both"/>
        <w:rPr>
          <w:rFonts w:ascii="Times New Roman" w:hAnsi="Times New Roman"/>
          <w:lang w:val="it-IT"/>
        </w:rPr>
      </w:pPr>
      <w:r w:rsidRPr="009038EB">
        <w:rPr>
          <w:rFonts w:ascii="Times New Roman" w:hAnsi="Times New Roman"/>
          <w:lang w:val="it-IT"/>
        </w:rPr>
        <w:t xml:space="preserve">           - definiții și clasificări ale deșeurilor;</w:t>
      </w:r>
    </w:p>
    <w:p w14:paraId="1DBBAA27" w14:textId="77777777" w:rsidR="00AC30D6" w:rsidRPr="009038EB" w:rsidRDefault="00AC30D6" w:rsidP="00AC30D6">
      <w:pPr>
        <w:spacing w:after="0" w:line="240" w:lineRule="auto"/>
        <w:jc w:val="both"/>
        <w:rPr>
          <w:rFonts w:ascii="Times New Roman" w:hAnsi="Times New Roman"/>
          <w:lang w:val="it-IT"/>
        </w:rPr>
      </w:pPr>
      <w:r w:rsidRPr="009038EB">
        <w:rPr>
          <w:rFonts w:ascii="Times New Roman" w:hAnsi="Times New Roman"/>
          <w:lang w:val="it-IT"/>
        </w:rPr>
        <w:t xml:space="preserve">           - ambalarea deșeurilor.</w:t>
      </w:r>
    </w:p>
    <w:p w14:paraId="437B6339" w14:textId="77777777" w:rsidR="00AC30D6" w:rsidRPr="009038EB" w:rsidRDefault="00AC30D6" w:rsidP="00AC30D6">
      <w:pPr>
        <w:spacing w:line="240" w:lineRule="auto"/>
        <w:jc w:val="both"/>
        <w:rPr>
          <w:rFonts w:ascii="Times New Roman" w:hAnsi="Times New Roman"/>
          <w:b/>
          <w:lang w:val="it-IT"/>
        </w:rPr>
      </w:pPr>
    </w:p>
    <w:p w14:paraId="6F9A5F5D" w14:textId="77777777" w:rsidR="00AC30D6" w:rsidRPr="009038EB" w:rsidRDefault="00AC30D6" w:rsidP="00AC30D6">
      <w:pPr>
        <w:spacing w:line="240" w:lineRule="auto"/>
        <w:jc w:val="both"/>
        <w:rPr>
          <w:rFonts w:ascii="Times New Roman" w:hAnsi="Times New Roman"/>
          <w:lang w:val="it-IT"/>
        </w:rPr>
      </w:pPr>
      <w:r w:rsidRPr="009038EB">
        <w:rPr>
          <w:rFonts w:ascii="Times New Roman" w:hAnsi="Times New Roman"/>
          <w:b/>
          <w:lang w:val="it-IT"/>
        </w:rPr>
        <w:t>BIBLIOGRAFIE:</w:t>
      </w:r>
      <w:r w:rsidRPr="009038EB">
        <w:rPr>
          <w:rFonts w:ascii="Times New Roman" w:hAnsi="Times New Roman"/>
          <w:lang w:val="it-IT"/>
        </w:rPr>
        <w:t xml:space="preserve">                                           </w:t>
      </w:r>
    </w:p>
    <w:p w14:paraId="104974F0" w14:textId="77777777" w:rsidR="00AC30D6" w:rsidRPr="009038EB" w:rsidRDefault="00AC30D6" w:rsidP="00AC30D6">
      <w:pPr>
        <w:spacing w:line="240" w:lineRule="auto"/>
        <w:jc w:val="both"/>
        <w:rPr>
          <w:rFonts w:ascii="Times New Roman" w:hAnsi="Times New Roman"/>
          <w:lang w:val="it-IT"/>
        </w:rPr>
      </w:pPr>
      <w:r w:rsidRPr="009038EB">
        <w:rPr>
          <w:rFonts w:ascii="Times New Roman" w:hAnsi="Times New Roman"/>
          <w:b/>
          <w:bCs/>
          <w:lang w:val="it-IT"/>
        </w:rPr>
        <w:t>1.</w:t>
      </w:r>
      <w:r w:rsidRPr="009038EB">
        <w:rPr>
          <w:rFonts w:ascii="Times New Roman" w:hAnsi="Times New Roman"/>
          <w:lang w:val="it-IT"/>
        </w:rPr>
        <w:t xml:space="preserve"> </w:t>
      </w:r>
      <w:r w:rsidRPr="009038EB">
        <w:rPr>
          <w:rFonts w:ascii="Times New Roman" w:hAnsi="Times New Roman"/>
          <w:b/>
          <w:lang w:val="it-IT"/>
        </w:rPr>
        <w:t>Ordinul MS nr. 1761 din 3 septembrie 2021</w:t>
      </w:r>
      <w:r w:rsidRPr="009038EB">
        <w:rPr>
          <w:rFonts w:ascii="Times New Roman" w:hAnsi="Times New Roman"/>
          <w:bCs/>
          <w:lang w:val="it-IT"/>
        </w:rPr>
        <w:t xml:space="preserve">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r w:rsidRPr="009038EB">
        <w:rPr>
          <w:rFonts w:ascii="Times New Roman" w:hAnsi="Times New Roman"/>
          <w:lang w:val="it-IT"/>
        </w:rPr>
        <w:t>.</w:t>
      </w:r>
    </w:p>
    <w:p w14:paraId="6D17E24B" w14:textId="77777777" w:rsidR="00AC30D6" w:rsidRPr="009038EB" w:rsidRDefault="00AC30D6" w:rsidP="00AC30D6">
      <w:pPr>
        <w:spacing w:line="240" w:lineRule="auto"/>
        <w:jc w:val="both"/>
        <w:rPr>
          <w:rFonts w:ascii="Times New Roman" w:hAnsi="Times New Roman"/>
          <w:b/>
          <w:lang w:val="ro-RO"/>
        </w:rPr>
      </w:pPr>
      <w:r w:rsidRPr="009038EB">
        <w:rPr>
          <w:rFonts w:ascii="Times New Roman" w:hAnsi="Times New Roman"/>
          <w:b/>
          <w:bCs/>
          <w:lang w:val="it-IT"/>
        </w:rPr>
        <w:t>2.</w:t>
      </w:r>
      <w:r w:rsidRPr="009038EB">
        <w:rPr>
          <w:rFonts w:ascii="Times New Roman" w:hAnsi="Times New Roman"/>
          <w:bCs/>
          <w:lang w:val="it-IT"/>
        </w:rPr>
        <w:t xml:space="preserve"> </w:t>
      </w:r>
      <w:r w:rsidRPr="009038EB">
        <w:rPr>
          <w:rFonts w:ascii="Times New Roman" w:hAnsi="Times New Roman"/>
          <w:b/>
          <w:lang w:val="it-IT"/>
        </w:rPr>
        <w:t>Ordinul nr. 1101 din 30 septembrie 2016</w:t>
      </w:r>
      <w:r w:rsidRPr="009038EB">
        <w:rPr>
          <w:rFonts w:ascii="Times New Roman" w:hAnsi="Times New Roman"/>
          <w:lang w:val="it-IT"/>
        </w:rPr>
        <w:t xml:space="preserve"> privind aprobarea Normelor de supraveghere, prevenire şi limitare a infecţiilor asociate asistenţei medicale în unităţile sanitare.</w:t>
      </w:r>
    </w:p>
    <w:p w14:paraId="48513F8C" w14:textId="77777777" w:rsidR="00AC30D6" w:rsidRPr="009038EB" w:rsidRDefault="00AC30D6" w:rsidP="00AC30D6">
      <w:pPr>
        <w:spacing w:line="240" w:lineRule="auto"/>
        <w:jc w:val="both"/>
        <w:rPr>
          <w:rFonts w:ascii="Times New Roman" w:hAnsi="Times New Roman"/>
          <w:lang w:val="ro-RO"/>
        </w:rPr>
      </w:pPr>
      <w:r w:rsidRPr="009038EB">
        <w:rPr>
          <w:rFonts w:ascii="Times New Roman" w:hAnsi="Times New Roman"/>
          <w:b/>
          <w:lang w:val="ro-RO"/>
        </w:rPr>
        <w:t xml:space="preserve">3. </w:t>
      </w:r>
      <w:r w:rsidRPr="009038EB">
        <w:rPr>
          <w:rFonts w:ascii="Times New Roman" w:hAnsi="Times New Roman"/>
          <w:b/>
          <w:bCs/>
          <w:lang w:val="ro-RO"/>
        </w:rPr>
        <w:t>Ordinul 1226/2012</w:t>
      </w:r>
      <w:r w:rsidRPr="009038EB">
        <w:rPr>
          <w:rFonts w:ascii="Times New Roman" w:hAnsi="Times New Roman"/>
          <w:b/>
          <w:lang w:val="ro-RO"/>
        </w:rPr>
        <w:t xml:space="preserve"> - </w:t>
      </w:r>
      <w:r w:rsidRPr="009038EB">
        <w:rPr>
          <w:rFonts w:ascii="Times New Roman" w:hAnsi="Times New Roman"/>
          <w:lang w:val="ro-RO"/>
        </w:rPr>
        <w:t>Norme tehnice privind gestionarea deșeurilor rezultate din activitățile medicale și a metodologiei de culegere a datelor.</w:t>
      </w:r>
    </w:p>
    <w:p w14:paraId="6FFFB1B4" w14:textId="77777777" w:rsidR="009D5F62" w:rsidRPr="009038EB" w:rsidRDefault="009D5F62" w:rsidP="009D5F62">
      <w:pPr>
        <w:pStyle w:val="NoSpacing"/>
        <w:jc w:val="center"/>
        <w:rPr>
          <w:rFonts w:ascii="Times New Roman" w:hAnsi="Times New Roman"/>
          <w:b/>
          <w:bCs/>
          <w:lang w:val="ro-RO"/>
        </w:rPr>
      </w:pPr>
      <w:r w:rsidRPr="009038EB">
        <w:rPr>
          <w:rFonts w:ascii="Times New Roman" w:hAnsi="Times New Roman"/>
          <w:b/>
          <w:bCs/>
          <w:lang w:val="ro-RO"/>
        </w:rPr>
        <w:t xml:space="preserve">Tematica și   bibliografia  </w:t>
      </w:r>
      <w:bookmarkStart w:id="2" w:name="_Hlk207265275"/>
      <w:r w:rsidRPr="009038EB">
        <w:rPr>
          <w:rFonts w:ascii="Times New Roman" w:hAnsi="Times New Roman"/>
          <w:b/>
          <w:bCs/>
          <w:lang w:val="ro-RO"/>
        </w:rPr>
        <w:t>pentru  concursul organizat pentru ocuparea posturilor vacante de muncitor calificat IV-Bucătar</w:t>
      </w:r>
    </w:p>
    <w:p w14:paraId="3F512A0C" w14:textId="77777777" w:rsidR="009D5F62" w:rsidRPr="009038EB" w:rsidRDefault="009D5F62" w:rsidP="009D5F62">
      <w:pPr>
        <w:pStyle w:val="NoSpacing"/>
        <w:jc w:val="center"/>
        <w:rPr>
          <w:rFonts w:ascii="Times New Roman" w:hAnsi="Times New Roman"/>
          <w:bCs/>
          <w:lang w:val="ro-RO"/>
        </w:rPr>
      </w:pPr>
    </w:p>
    <w:bookmarkEnd w:id="2"/>
    <w:p w14:paraId="27C6D851" w14:textId="77777777" w:rsidR="009D5F62" w:rsidRPr="009038EB" w:rsidRDefault="009D5F62" w:rsidP="009D5F62">
      <w:pPr>
        <w:pStyle w:val="NoSpacing"/>
        <w:rPr>
          <w:rFonts w:ascii="Times New Roman" w:hAnsi="Times New Roman"/>
          <w:b/>
          <w:lang w:val="ro-RO"/>
        </w:rPr>
      </w:pPr>
      <w:r w:rsidRPr="009038EB">
        <w:rPr>
          <w:rFonts w:ascii="Times New Roman" w:hAnsi="Times New Roman"/>
          <w:b/>
          <w:lang w:val="ro-RO"/>
        </w:rPr>
        <w:t>TEMATICĂ:</w:t>
      </w:r>
    </w:p>
    <w:p w14:paraId="1265599F" w14:textId="77777777" w:rsidR="009D5F62" w:rsidRPr="009038EB" w:rsidRDefault="009D5F62" w:rsidP="009D5F62">
      <w:pPr>
        <w:spacing w:after="0"/>
        <w:jc w:val="both"/>
        <w:rPr>
          <w:rFonts w:ascii="Times New Roman" w:eastAsia="Calibri" w:hAnsi="Times New Roman"/>
          <w:lang w:val="it-IT" w:eastAsia="en-US"/>
        </w:rPr>
      </w:pPr>
      <w:r w:rsidRPr="009038EB">
        <w:rPr>
          <w:rFonts w:ascii="Times New Roman" w:eastAsia="Calibri" w:hAnsi="Times New Roman"/>
          <w:lang w:val="it-IT" w:eastAsia="en-US"/>
        </w:rPr>
        <w:t>1. Alimentația omului bolnav – Iulian Mincu</w:t>
      </w:r>
    </w:p>
    <w:p w14:paraId="552BD318" w14:textId="77777777" w:rsidR="009D5F62" w:rsidRPr="009038EB" w:rsidRDefault="009D5F62" w:rsidP="009D5F62">
      <w:pPr>
        <w:spacing w:after="0"/>
        <w:ind w:firstLine="720"/>
        <w:jc w:val="both"/>
        <w:rPr>
          <w:rFonts w:ascii="Times New Roman" w:eastAsia="Calibri" w:hAnsi="Times New Roman"/>
          <w:lang w:val="it-IT" w:eastAsia="en-US"/>
        </w:rPr>
      </w:pPr>
      <w:r w:rsidRPr="009038EB">
        <w:rPr>
          <w:rFonts w:ascii="Times New Roman" w:eastAsia="Calibri" w:hAnsi="Times New Roman"/>
          <w:lang w:val="it-IT" w:eastAsia="en-US"/>
        </w:rPr>
        <w:t>- Regimuri alimentare - Alimentația dietetică în bolile de stomac</w:t>
      </w:r>
    </w:p>
    <w:p w14:paraId="0D4E319D" w14:textId="77777777" w:rsidR="009D5F62" w:rsidRPr="009038EB" w:rsidRDefault="009D5F62" w:rsidP="009D5F62">
      <w:pPr>
        <w:spacing w:after="0"/>
        <w:ind w:left="1440" w:firstLine="720"/>
        <w:jc w:val="both"/>
        <w:rPr>
          <w:rFonts w:ascii="Times New Roman" w:eastAsia="Calibri" w:hAnsi="Times New Roman"/>
          <w:lang w:val="it-IT" w:eastAsia="en-US"/>
        </w:rPr>
      </w:pPr>
      <w:r w:rsidRPr="009038EB">
        <w:rPr>
          <w:rFonts w:ascii="Times New Roman" w:eastAsia="Calibri" w:hAnsi="Times New Roman"/>
          <w:lang w:val="it-IT" w:eastAsia="en-US"/>
        </w:rPr>
        <w:t xml:space="preserve">          - Alimentația dietetică în bolile intestinale</w:t>
      </w:r>
    </w:p>
    <w:p w14:paraId="0BD20B1C" w14:textId="77777777" w:rsidR="009D5F62" w:rsidRPr="009038EB" w:rsidRDefault="009D5F62" w:rsidP="009D5F62">
      <w:pPr>
        <w:spacing w:after="0"/>
        <w:jc w:val="both"/>
        <w:rPr>
          <w:rFonts w:ascii="Times New Roman" w:eastAsia="Calibri" w:hAnsi="Times New Roman"/>
          <w:lang w:val="it-IT" w:eastAsia="en-US"/>
        </w:rPr>
      </w:pPr>
      <w:r w:rsidRPr="009038EB">
        <w:rPr>
          <w:rFonts w:ascii="Times New Roman" w:eastAsia="Calibri" w:hAnsi="Times New Roman"/>
          <w:lang w:val="it-IT" w:eastAsia="en-US"/>
        </w:rPr>
        <w:tab/>
      </w:r>
      <w:r w:rsidRPr="009038EB">
        <w:rPr>
          <w:rFonts w:ascii="Times New Roman" w:eastAsia="Calibri" w:hAnsi="Times New Roman"/>
          <w:lang w:val="it-IT" w:eastAsia="en-US"/>
        </w:rPr>
        <w:tab/>
      </w:r>
      <w:r w:rsidRPr="009038EB">
        <w:rPr>
          <w:rFonts w:ascii="Times New Roman" w:eastAsia="Calibri" w:hAnsi="Times New Roman"/>
          <w:lang w:val="it-IT" w:eastAsia="en-US"/>
        </w:rPr>
        <w:tab/>
        <w:t xml:space="preserve">          - Alimentația dietetică în bolile căilor biliare</w:t>
      </w:r>
    </w:p>
    <w:p w14:paraId="1400F80F" w14:textId="77777777" w:rsidR="009D5F62" w:rsidRPr="009038EB" w:rsidRDefault="009D5F62" w:rsidP="009D5F62">
      <w:pPr>
        <w:spacing w:after="0"/>
        <w:contextualSpacing/>
        <w:jc w:val="both"/>
        <w:rPr>
          <w:rFonts w:ascii="Times New Roman" w:eastAsia="Calibri" w:hAnsi="Times New Roman"/>
          <w:lang w:val="it-IT" w:eastAsia="en-US"/>
        </w:rPr>
      </w:pPr>
      <w:r w:rsidRPr="009038EB">
        <w:rPr>
          <w:rFonts w:ascii="Times New Roman" w:eastAsia="Calibri" w:hAnsi="Times New Roman"/>
          <w:lang w:val="it-IT" w:eastAsia="en-US"/>
        </w:rPr>
        <w:t>2. Norme privind structura funcțională a compartimentelor și serviciilor din spital, Anexa nr. 3 – Blocul alimentar (bucătărie)</w:t>
      </w:r>
    </w:p>
    <w:p w14:paraId="0439047C" w14:textId="77777777" w:rsidR="009D5F62" w:rsidRPr="009038EB" w:rsidRDefault="009D5F62" w:rsidP="009D5F62">
      <w:pPr>
        <w:spacing w:after="0"/>
        <w:contextualSpacing/>
        <w:jc w:val="both"/>
        <w:rPr>
          <w:rFonts w:ascii="Times New Roman" w:hAnsi="Times New Roman"/>
          <w:lang w:val="it-IT" w:eastAsia="en-US"/>
        </w:rPr>
      </w:pPr>
      <w:r w:rsidRPr="009038EB">
        <w:rPr>
          <w:rFonts w:ascii="Times New Roman" w:eastAsia="Calibri" w:hAnsi="Times New Roman"/>
          <w:lang w:val="it-IT" w:eastAsia="en-US"/>
        </w:rPr>
        <w:t xml:space="preserve">3. </w:t>
      </w:r>
      <w:r w:rsidRPr="009038EB">
        <w:rPr>
          <w:rFonts w:ascii="Times New Roman" w:hAnsi="Times New Roman"/>
          <w:lang w:val="it-IT" w:eastAsia="en-US"/>
        </w:rPr>
        <w:t>Norme tehnice privind curățarea, dezinfectia și sterilizarea în unitățile sanitare :</w:t>
      </w:r>
    </w:p>
    <w:p w14:paraId="1A6DC2E5" w14:textId="77777777" w:rsidR="009D5F62" w:rsidRPr="009038EB" w:rsidRDefault="009D5F62" w:rsidP="009D5F62">
      <w:pPr>
        <w:spacing w:after="0"/>
        <w:ind w:left="630"/>
        <w:jc w:val="both"/>
        <w:rPr>
          <w:rFonts w:ascii="Times New Roman" w:hAnsi="Times New Roman"/>
          <w:lang w:val="it-IT" w:eastAsia="en-US"/>
        </w:rPr>
      </w:pPr>
      <w:r w:rsidRPr="009038EB">
        <w:rPr>
          <w:rFonts w:ascii="Times New Roman" w:hAnsi="Times New Roman"/>
          <w:lang w:val="it-IT" w:eastAsia="en-US"/>
        </w:rPr>
        <w:t xml:space="preserve">   -  Curățarea</w:t>
      </w:r>
    </w:p>
    <w:p w14:paraId="7FDA875B" w14:textId="77777777" w:rsidR="009D5F62" w:rsidRPr="009038EB" w:rsidRDefault="009D5F62" w:rsidP="009D5F62">
      <w:pPr>
        <w:tabs>
          <w:tab w:val="left" w:pos="720"/>
        </w:tabs>
        <w:spacing w:after="0"/>
        <w:jc w:val="both"/>
        <w:rPr>
          <w:rFonts w:ascii="Times New Roman" w:hAnsi="Times New Roman"/>
          <w:lang w:val="it-IT" w:eastAsia="en-US"/>
        </w:rPr>
      </w:pPr>
      <w:r w:rsidRPr="009038EB">
        <w:rPr>
          <w:rFonts w:ascii="Times New Roman" w:hAnsi="Times New Roman"/>
          <w:lang w:val="it-IT" w:eastAsia="en-US"/>
        </w:rPr>
        <w:t xml:space="preserve">              -  Dezinfecția </w:t>
      </w:r>
    </w:p>
    <w:p w14:paraId="7D87A8CA" w14:textId="77777777" w:rsidR="009D5F62" w:rsidRPr="009038EB" w:rsidRDefault="009D5F62" w:rsidP="009D5F62">
      <w:pPr>
        <w:spacing w:after="0"/>
        <w:jc w:val="both"/>
        <w:rPr>
          <w:rFonts w:ascii="Times New Roman" w:hAnsi="Times New Roman"/>
          <w:lang w:val="it-IT" w:eastAsia="en-US"/>
        </w:rPr>
      </w:pPr>
      <w:r w:rsidRPr="009038EB">
        <w:rPr>
          <w:rFonts w:ascii="Times New Roman" w:hAnsi="Times New Roman"/>
          <w:lang w:val="it-IT" w:eastAsia="en-US"/>
        </w:rPr>
        <w:t xml:space="preserve">4. </w:t>
      </w:r>
      <w:r w:rsidRPr="009038EB">
        <w:rPr>
          <w:rFonts w:ascii="Times New Roman" w:eastAsia="Calibri" w:hAnsi="Times New Roman"/>
          <w:lang w:val="it-IT" w:eastAsia="en-US"/>
        </w:rPr>
        <w:t>Normelor de supraveghere, prevenire şi limitare a infecţiilor asociate asistenţei medicale în unităţile sanitare</w:t>
      </w:r>
    </w:p>
    <w:p w14:paraId="58633B9A" w14:textId="77777777" w:rsidR="009D5F62" w:rsidRPr="009038EB" w:rsidRDefault="009D5F62" w:rsidP="009D5F62">
      <w:pPr>
        <w:spacing w:after="0"/>
        <w:ind w:firstLine="720"/>
        <w:jc w:val="both"/>
        <w:rPr>
          <w:rFonts w:ascii="Times New Roman" w:eastAsia="Calibri" w:hAnsi="Times New Roman"/>
          <w:lang w:val="ro-RO" w:eastAsia="en-US"/>
        </w:rPr>
      </w:pPr>
      <w:r w:rsidRPr="009038EB">
        <w:rPr>
          <w:rFonts w:ascii="Times New Roman" w:eastAsia="Calibri" w:hAnsi="Times New Roman"/>
          <w:lang w:val="it-IT" w:eastAsia="en-US"/>
        </w:rPr>
        <w:t xml:space="preserve">- Precauțiunile standard – Măsuri </w:t>
      </w:r>
      <w:r w:rsidRPr="009038EB">
        <w:rPr>
          <w:rFonts w:ascii="Times New Roman" w:eastAsia="Calibri" w:hAnsi="Times New Roman"/>
          <w:lang w:val="ro-RO" w:eastAsia="en-US"/>
        </w:rPr>
        <w:t>minime obligatorii pentru prevenirea și limitarea infecțiilor asociate asistenței medicale.</w:t>
      </w:r>
    </w:p>
    <w:p w14:paraId="71F26446" w14:textId="77777777" w:rsidR="009D5F62" w:rsidRPr="009038EB" w:rsidRDefault="009D5F62" w:rsidP="009D5F62">
      <w:pPr>
        <w:spacing w:after="0"/>
        <w:ind w:firstLine="720"/>
        <w:jc w:val="both"/>
        <w:rPr>
          <w:rFonts w:ascii="Times New Roman" w:eastAsia="Calibri" w:hAnsi="Times New Roman"/>
          <w:lang w:val="ro-RO" w:eastAsia="en-US"/>
        </w:rPr>
      </w:pPr>
    </w:p>
    <w:p w14:paraId="7AFDCFC1" w14:textId="77777777" w:rsidR="009D5F62" w:rsidRPr="009038EB" w:rsidRDefault="009D5F62" w:rsidP="009D5F62">
      <w:pPr>
        <w:spacing w:line="240" w:lineRule="auto"/>
        <w:contextualSpacing/>
        <w:jc w:val="both"/>
        <w:rPr>
          <w:rFonts w:ascii="Times New Roman" w:eastAsia="Calibri" w:hAnsi="Times New Roman"/>
          <w:lang w:val="it-IT" w:eastAsia="en-US"/>
        </w:rPr>
      </w:pPr>
      <w:r w:rsidRPr="009038EB">
        <w:rPr>
          <w:rFonts w:ascii="Times New Roman" w:eastAsia="Calibri" w:hAnsi="Times New Roman"/>
          <w:b/>
          <w:lang w:val="it-IT" w:eastAsia="en-US"/>
        </w:rPr>
        <w:t>BIBLIOGRAFIE:</w:t>
      </w:r>
      <w:r w:rsidRPr="009038EB">
        <w:rPr>
          <w:rFonts w:ascii="Times New Roman" w:eastAsia="Calibri" w:hAnsi="Times New Roman"/>
          <w:lang w:val="it-IT" w:eastAsia="en-US"/>
        </w:rPr>
        <w:t xml:space="preserve"> </w:t>
      </w:r>
    </w:p>
    <w:p w14:paraId="761828E7" w14:textId="77777777" w:rsidR="009D5F62" w:rsidRPr="009038EB" w:rsidRDefault="009D5F62" w:rsidP="009D5F62">
      <w:pPr>
        <w:spacing w:line="240" w:lineRule="auto"/>
        <w:contextualSpacing/>
        <w:jc w:val="both"/>
        <w:rPr>
          <w:rFonts w:ascii="Times New Roman" w:eastAsia="Calibri" w:hAnsi="Times New Roman"/>
          <w:lang w:val="it-IT" w:eastAsia="en-US"/>
        </w:rPr>
      </w:pPr>
      <w:r w:rsidRPr="009038EB">
        <w:rPr>
          <w:rFonts w:ascii="Times New Roman" w:eastAsia="Calibri" w:hAnsi="Times New Roman"/>
          <w:lang w:val="it-IT" w:eastAsia="en-US"/>
        </w:rPr>
        <w:t xml:space="preserve"> </w:t>
      </w:r>
    </w:p>
    <w:p w14:paraId="17E6279F" w14:textId="77777777" w:rsidR="009D5F62" w:rsidRPr="009038EB" w:rsidRDefault="009D5F62" w:rsidP="009D5F62">
      <w:pPr>
        <w:spacing w:line="240" w:lineRule="auto"/>
        <w:contextualSpacing/>
        <w:jc w:val="both"/>
        <w:rPr>
          <w:rFonts w:ascii="Times New Roman" w:eastAsia="Calibri" w:hAnsi="Times New Roman"/>
          <w:lang w:val="it-IT" w:eastAsia="en-US"/>
        </w:rPr>
      </w:pPr>
      <w:r w:rsidRPr="009038EB">
        <w:rPr>
          <w:rFonts w:ascii="Times New Roman" w:eastAsia="Calibri" w:hAnsi="Times New Roman"/>
          <w:lang w:val="it-IT" w:eastAsia="en-US"/>
        </w:rPr>
        <w:t>1. Alimentatia omului bolnav – Iulian Mincu</w:t>
      </w:r>
    </w:p>
    <w:p w14:paraId="738AC26B" w14:textId="77777777" w:rsidR="009D5F62" w:rsidRPr="009038EB" w:rsidRDefault="009D5F62" w:rsidP="009D5F62">
      <w:pPr>
        <w:spacing w:line="240" w:lineRule="auto"/>
        <w:contextualSpacing/>
        <w:jc w:val="both"/>
        <w:rPr>
          <w:rFonts w:ascii="Times New Roman" w:eastAsia="Calibri" w:hAnsi="Times New Roman"/>
          <w:lang w:val="it-IT" w:eastAsia="en-US"/>
        </w:rPr>
      </w:pPr>
      <w:r w:rsidRPr="009038EB">
        <w:rPr>
          <w:rFonts w:ascii="Times New Roman" w:eastAsia="Calibri" w:hAnsi="Times New Roman"/>
          <w:lang w:val="it-IT" w:eastAsia="en-US"/>
        </w:rPr>
        <w:t xml:space="preserve">2.  </w:t>
      </w:r>
      <w:bookmarkStart w:id="3" w:name="_Hlk201837504"/>
      <w:r w:rsidRPr="009038EB">
        <w:rPr>
          <w:rFonts w:ascii="Times New Roman" w:eastAsia="Calibri" w:hAnsi="Times New Roman"/>
          <w:lang w:val="it-IT" w:eastAsia="en-US"/>
        </w:rPr>
        <w:t xml:space="preserve">Norme privind structura funcțională a compartimentelor și serviciilor din spital, Anexa nr. 3 </w:t>
      </w:r>
      <w:bookmarkEnd w:id="3"/>
      <w:r w:rsidRPr="009038EB">
        <w:rPr>
          <w:rFonts w:ascii="Times New Roman" w:eastAsia="Calibri" w:hAnsi="Times New Roman"/>
          <w:lang w:val="it-IT" w:eastAsia="en-US"/>
        </w:rPr>
        <w:t xml:space="preserve">din Ordinul nr. 914 din 26 iulie 2006 pentru aprobarea normelor privind conditiile pe care trebuie sa le indeplineasca un spital in vederea obtinerii autorizatiei sanitare de functionare, cu modificarile și completările ulterioare.  </w:t>
      </w:r>
    </w:p>
    <w:p w14:paraId="2D5183E6" w14:textId="77777777" w:rsidR="009D5F62" w:rsidRPr="009038EB" w:rsidRDefault="009D5F62" w:rsidP="009D5F62">
      <w:pPr>
        <w:spacing w:line="240" w:lineRule="auto"/>
        <w:contextualSpacing/>
        <w:jc w:val="both"/>
        <w:rPr>
          <w:rFonts w:ascii="Times New Roman" w:hAnsi="Times New Roman"/>
          <w:lang w:val="it-IT" w:eastAsia="en-US"/>
        </w:rPr>
      </w:pPr>
      <w:r w:rsidRPr="009038EB">
        <w:rPr>
          <w:rFonts w:ascii="Times New Roman" w:hAnsi="Times New Roman"/>
          <w:lang w:val="it-IT" w:eastAsia="en-US"/>
        </w:rPr>
        <w:t xml:space="preserve">3. </w:t>
      </w:r>
      <w:r w:rsidRPr="009038EB">
        <w:rPr>
          <w:rFonts w:ascii="Times New Roman" w:hAnsi="Times New Roman"/>
          <w:bCs/>
          <w:lang w:val="it-IT" w:eastAsia="en-US"/>
        </w:rPr>
        <w:t>Ordin nr. 1.761 din 3 septembrie 2021</w:t>
      </w:r>
      <w:r w:rsidRPr="009038EB">
        <w:rPr>
          <w:rFonts w:ascii="Times New Roman" w:hAnsi="Times New Roman"/>
          <w:lang w:val="it-IT" w:eastAsia="en-US"/>
        </w:rPr>
        <w:t xml:space="preserve"> pentru aprobarea </w:t>
      </w:r>
      <w:r w:rsidRPr="009038EB">
        <w:rPr>
          <w:rFonts w:ascii="Times New Roman" w:hAnsi="Times New Roman"/>
          <w:u w:val="single"/>
          <w:lang w:val="it-IT" w:eastAsia="en-US"/>
        </w:rPr>
        <w:t>Normelor tehnice</w:t>
      </w:r>
      <w:r w:rsidRPr="009038EB">
        <w:rPr>
          <w:rFonts w:ascii="Times New Roman" w:hAnsi="Times New Roman"/>
          <w:lang w:val="it-IT" w:eastAsia="en-US"/>
        </w:rPr>
        <w:t xml:space="preserve"> privind curăţarea, dezinfecţia şi sterilizarea în unităţile sanitare publice şi private, </w:t>
      </w:r>
      <w:r w:rsidRPr="009038EB">
        <w:rPr>
          <w:rFonts w:ascii="Times New Roman" w:hAnsi="Times New Roman"/>
          <w:u w:val="single"/>
          <w:lang w:val="it-IT" w:eastAsia="en-US"/>
        </w:rPr>
        <w:t>evaluarea</w:t>
      </w:r>
      <w:r w:rsidRPr="009038EB">
        <w:rPr>
          <w:rFonts w:ascii="Times New Roman" w:hAnsi="Times New Roman"/>
          <w:lang w:val="it-IT" w:eastAsia="en-US"/>
        </w:rPr>
        <w:t xml:space="preserve"> eficacităţii procedurilor de curăţenie şi dezinfecţie efectuate în cadrul acestora, </w:t>
      </w:r>
      <w:r w:rsidRPr="009038EB">
        <w:rPr>
          <w:rFonts w:ascii="Times New Roman" w:hAnsi="Times New Roman"/>
          <w:u w:val="single"/>
          <w:lang w:val="it-IT" w:eastAsia="en-US"/>
        </w:rPr>
        <w:t>procedurile</w:t>
      </w:r>
      <w:r w:rsidRPr="009038EB">
        <w:rPr>
          <w:rFonts w:ascii="Times New Roman" w:hAnsi="Times New Roman"/>
          <w:lang w:val="it-IT" w:eastAsia="en-US"/>
        </w:rPr>
        <w:t xml:space="preserve"> recomandate pentru dezinfecţia mâinilor în funcţie de nivelul de risc,  precum şi </w:t>
      </w:r>
      <w:r w:rsidRPr="009038EB">
        <w:rPr>
          <w:rFonts w:ascii="Times New Roman" w:hAnsi="Times New Roman"/>
          <w:u w:val="single"/>
          <w:lang w:val="it-IT" w:eastAsia="en-US"/>
        </w:rPr>
        <w:t>metodele</w:t>
      </w:r>
      <w:r w:rsidRPr="009038EB">
        <w:rPr>
          <w:rFonts w:ascii="Times New Roman" w:hAnsi="Times New Roman"/>
          <w:lang w:val="it-IT" w:eastAsia="en-US"/>
        </w:rPr>
        <w:t xml:space="preserve"> de evaluare a derulării procesului de sterilizare şi controlul eficienţei acestuia</w:t>
      </w:r>
    </w:p>
    <w:p w14:paraId="2B3DE04E" w14:textId="77777777" w:rsidR="009D5F62" w:rsidRPr="009038EB" w:rsidRDefault="009D5F62" w:rsidP="009D5F62">
      <w:pPr>
        <w:spacing w:after="0" w:line="240" w:lineRule="auto"/>
        <w:contextualSpacing/>
        <w:jc w:val="both"/>
        <w:rPr>
          <w:rFonts w:ascii="Times New Roman" w:eastAsia="Calibri" w:hAnsi="Times New Roman"/>
          <w:lang w:val="it-IT" w:eastAsia="en-US"/>
        </w:rPr>
      </w:pPr>
      <w:r w:rsidRPr="009038EB">
        <w:rPr>
          <w:rFonts w:ascii="Times New Roman" w:eastAsia="Calibri" w:hAnsi="Times New Roman"/>
          <w:bCs/>
          <w:lang w:val="it-IT" w:eastAsia="en-US"/>
        </w:rPr>
        <w:t>4. Ordin nr. 1.101 din 30 septembrie 2016</w:t>
      </w:r>
      <w:r w:rsidRPr="009038EB">
        <w:rPr>
          <w:rFonts w:ascii="Times New Roman" w:eastAsia="Calibri" w:hAnsi="Times New Roman"/>
          <w:lang w:val="it-IT" w:eastAsia="en-US"/>
        </w:rPr>
        <w:t xml:space="preserve"> privind aprobarea Normelor de supraveghere, prevenire şi limitare a infecţiilor asociate asistenţei medicale în unităţile sanitare.</w:t>
      </w:r>
    </w:p>
    <w:p w14:paraId="7FD2CA54" w14:textId="77777777" w:rsidR="00C544F4" w:rsidRPr="009038EB" w:rsidRDefault="00C544F4" w:rsidP="00C544F4">
      <w:pPr>
        <w:spacing w:after="0" w:line="240" w:lineRule="auto"/>
        <w:jc w:val="center"/>
        <w:rPr>
          <w:rFonts w:ascii="Times New Roman" w:hAnsi="Times New Roman"/>
          <w:b/>
          <w:bCs/>
          <w:lang w:val="it-IT"/>
        </w:rPr>
      </w:pPr>
    </w:p>
    <w:p w14:paraId="54A8E8FB" w14:textId="77777777" w:rsidR="009D5F62" w:rsidRPr="009038EB" w:rsidRDefault="009D5F62" w:rsidP="00C544F4">
      <w:pPr>
        <w:spacing w:after="0" w:line="240" w:lineRule="auto"/>
        <w:jc w:val="center"/>
        <w:rPr>
          <w:rFonts w:ascii="Times New Roman" w:hAnsi="Times New Roman"/>
          <w:b/>
          <w:bCs/>
          <w:lang w:val="it-IT"/>
        </w:rPr>
      </w:pPr>
      <w:r w:rsidRPr="009038EB">
        <w:rPr>
          <w:rFonts w:ascii="Times New Roman" w:hAnsi="Times New Roman"/>
          <w:b/>
          <w:bCs/>
          <w:lang w:val="it-IT"/>
        </w:rPr>
        <w:t>Tematica și   bibliografia  pentru   concursul organizat pentru ocuparea postului de Spălătoreasă</w:t>
      </w:r>
    </w:p>
    <w:p w14:paraId="6EFED7BF" w14:textId="77777777" w:rsidR="009D5F62" w:rsidRPr="009038EB" w:rsidRDefault="009D5F62" w:rsidP="009D5F62">
      <w:pPr>
        <w:spacing w:after="0" w:line="240" w:lineRule="auto"/>
        <w:rPr>
          <w:rFonts w:ascii="Times New Roman" w:hAnsi="Times New Roman"/>
          <w:b/>
          <w:bCs/>
          <w:lang w:val="it-IT"/>
        </w:rPr>
      </w:pPr>
      <w:r w:rsidRPr="009038EB">
        <w:rPr>
          <w:rFonts w:ascii="Times New Roman" w:hAnsi="Times New Roman"/>
          <w:b/>
          <w:bCs/>
          <w:lang w:val="it-IT"/>
        </w:rPr>
        <w:t xml:space="preserve"> </w:t>
      </w:r>
    </w:p>
    <w:p w14:paraId="41A7B02D" w14:textId="77777777" w:rsidR="009D5F62" w:rsidRPr="009038EB" w:rsidRDefault="009D5F62" w:rsidP="009D5F62">
      <w:pPr>
        <w:spacing w:after="0" w:line="240" w:lineRule="auto"/>
        <w:rPr>
          <w:rFonts w:ascii="Times New Roman" w:hAnsi="Times New Roman"/>
          <w:b/>
          <w:bCs/>
          <w:lang w:val="it-IT"/>
        </w:rPr>
      </w:pPr>
      <w:r w:rsidRPr="009038EB">
        <w:rPr>
          <w:rFonts w:ascii="Times New Roman" w:hAnsi="Times New Roman"/>
          <w:b/>
          <w:bCs/>
          <w:lang w:val="it-IT"/>
        </w:rPr>
        <w:t>TEMATICĂ</w:t>
      </w:r>
    </w:p>
    <w:p w14:paraId="591E7681" w14:textId="77777777" w:rsidR="009D5F62" w:rsidRPr="009038EB" w:rsidRDefault="009D5F62" w:rsidP="009D5F62">
      <w:pPr>
        <w:spacing w:after="0" w:line="240" w:lineRule="auto"/>
        <w:rPr>
          <w:rFonts w:ascii="Times New Roman" w:hAnsi="Times New Roman"/>
          <w:lang w:val="it-IT"/>
        </w:rPr>
      </w:pPr>
    </w:p>
    <w:p w14:paraId="00B509A2" w14:textId="77777777" w:rsidR="009D5F62" w:rsidRPr="009038EB" w:rsidRDefault="009D5F62" w:rsidP="00C544F4">
      <w:pPr>
        <w:numPr>
          <w:ilvl w:val="0"/>
          <w:numId w:val="15"/>
        </w:numPr>
        <w:spacing w:after="0" w:line="240" w:lineRule="auto"/>
        <w:jc w:val="both"/>
        <w:rPr>
          <w:rFonts w:ascii="Times New Roman" w:hAnsi="Times New Roman"/>
          <w:lang w:val="it-IT"/>
        </w:rPr>
      </w:pPr>
      <w:r w:rsidRPr="009038EB">
        <w:rPr>
          <w:rFonts w:ascii="Times New Roman" w:hAnsi="Times New Roman"/>
          <w:lang w:val="it-IT"/>
        </w:rPr>
        <w:t>Normelor privind serviciile de spălătorie pentru unităţile medicale :</w:t>
      </w:r>
    </w:p>
    <w:p w14:paraId="3C3F4C5E" w14:textId="77777777" w:rsidR="009D5F62" w:rsidRPr="009038EB" w:rsidRDefault="009D5F62" w:rsidP="00C544F4">
      <w:pPr>
        <w:spacing w:after="0" w:line="240" w:lineRule="auto"/>
        <w:ind w:left="630"/>
        <w:jc w:val="both"/>
        <w:rPr>
          <w:rFonts w:ascii="Times New Roman" w:hAnsi="Times New Roman"/>
        </w:rPr>
      </w:pPr>
      <w:r w:rsidRPr="009038EB">
        <w:rPr>
          <w:rFonts w:ascii="Times New Roman" w:hAnsi="Times New Roman"/>
        </w:rPr>
        <w:t xml:space="preserve">- </w:t>
      </w:r>
      <w:proofErr w:type="spellStart"/>
      <w:r w:rsidRPr="009038EB">
        <w:rPr>
          <w:rFonts w:ascii="Times New Roman" w:hAnsi="Times New Roman"/>
        </w:rPr>
        <w:t>Anexa</w:t>
      </w:r>
      <w:proofErr w:type="spellEnd"/>
      <w:r w:rsidRPr="009038EB">
        <w:rPr>
          <w:rFonts w:ascii="Times New Roman" w:hAnsi="Times New Roman"/>
        </w:rPr>
        <w:t xml:space="preserve"> 1 - </w:t>
      </w:r>
      <w:proofErr w:type="spellStart"/>
      <w:r w:rsidRPr="009038EB">
        <w:rPr>
          <w:rFonts w:ascii="Times New Roman" w:hAnsi="Times New Roman"/>
        </w:rPr>
        <w:t>Norme</w:t>
      </w:r>
      <w:proofErr w:type="spellEnd"/>
      <w:r w:rsidRPr="009038EB">
        <w:rPr>
          <w:rFonts w:ascii="Times New Roman" w:hAnsi="Times New Roman"/>
        </w:rPr>
        <w:t xml:space="preserve"> </w:t>
      </w:r>
      <w:proofErr w:type="spellStart"/>
      <w:r w:rsidRPr="009038EB">
        <w:rPr>
          <w:rFonts w:ascii="Times New Roman" w:hAnsi="Times New Roman"/>
        </w:rPr>
        <w:t>tehnice</w:t>
      </w:r>
      <w:proofErr w:type="spellEnd"/>
      <w:r w:rsidRPr="009038EB">
        <w:rPr>
          <w:rFonts w:ascii="Times New Roman" w:hAnsi="Times New Roman"/>
        </w:rPr>
        <w:t xml:space="preserve"> </w:t>
      </w:r>
      <w:proofErr w:type="spellStart"/>
      <w:r w:rsidRPr="009038EB">
        <w:rPr>
          <w:rFonts w:ascii="Times New Roman" w:hAnsi="Times New Roman"/>
        </w:rPr>
        <w:t>privind</w:t>
      </w:r>
      <w:proofErr w:type="spellEnd"/>
      <w:r w:rsidRPr="009038EB">
        <w:rPr>
          <w:rFonts w:ascii="Times New Roman" w:hAnsi="Times New Roman"/>
        </w:rPr>
        <w:t xml:space="preserve"> </w:t>
      </w:r>
      <w:proofErr w:type="spellStart"/>
      <w:r w:rsidRPr="009038EB">
        <w:rPr>
          <w:rFonts w:ascii="Times New Roman" w:hAnsi="Times New Roman"/>
        </w:rPr>
        <w:t>serviciile</w:t>
      </w:r>
      <w:proofErr w:type="spellEnd"/>
      <w:r w:rsidRPr="009038EB">
        <w:rPr>
          <w:rFonts w:ascii="Times New Roman" w:hAnsi="Times New Roman"/>
        </w:rPr>
        <w:t xml:space="preserve"> de </w:t>
      </w:r>
      <w:proofErr w:type="spellStart"/>
      <w:r w:rsidRPr="009038EB">
        <w:rPr>
          <w:rFonts w:ascii="Times New Roman" w:hAnsi="Times New Roman"/>
        </w:rPr>
        <w:t>spălătorie</w:t>
      </w:r>
      <w:proofErr w:type="spellEnd"/>
      <w:r w:rsidRPr="009038EB">
        <w:rPr>
          <w:rFonts w:ascii="Times New Roman" w:hAnsi="Times New Roman"/>
        </w:rPr>
        <w:t xml:space="preserve"> </w:t>
      </w:r>
      <w:proofErr w:type="spellStart"/>
      <w:r w:rsidRPr="009038EB">
        <w:rPr>
          <w:rFonts w:ascii="Times New Roman" w:hAnsi="Times New Roman"/>
        </w:rPr>
        <w:t>pentru</w:t>
      </w:r>
      <w:proofErr w:type="spellEnd"/>
      <w:r w:rsidRPr="009038EB">
        <w:rPr>
          <w:rFonts w:ascii="Times New Roman" w:hAnsi="Times New Roman"/>
        </w:rPr>
        <w:t xml:space="preserve"> </w:t>
      </w:r>
      <w:proofErr w:type="spellStart"/>
      <w:r w:rsidRPr="009038EB">
        <w:rPr>
          <w:rFonts w:ascii="Times New Roman" w:hAnsi="Times New Roman"/>
        </w:rPr>
        <w:t>unităţile</w:t>
      </w:r>
      <w:proofErr w:type="spellEnd"/>
      <w:r w:rsidRPr="009038EB">
        <w:rPr>
          <w:rFonts w:ascii="Times New Roman" w:hAnsi="Times New Roman"/>
        </w:rPr>
        <w:t xml:space="preserve"> </w:t>
      </w:r>
      <w:proofErr w:type="spellStart"/>
      <w:r w:rsidRPr="009038EB">
        <w:rPr>
          <w:rFonts w:ascii="Times New Roman" w:hAnsi="Times New Roman"/>
        </w:rPr>
        <w:t>medicale</w:t>
      </w:r>
      <w:proofErr w:type="spellEnd"/>
      <w:r w:rsidRPr="009038EB">
        <w:rPr>
          <w:rFonts w:ascii="Times New Roman" w:hAnsi="Times New Roman"/>
        </w:rPr>
        <w:t xml:space="preserve">, </w:t>
      </w:r>
      <w:proofErr w:type="spellStart"/>
      <w:r w:rsidRPr="009038EB">
        <w:rPr>
          <w:rFonts w:ascii="Times New Roman" w:hAnsi="Times New Roman"/>
        </w:rPr>
        <w:t>punctul</w:t>
      </w:r>
      <w:proofErr w:type="spellEnd"/>
      <w:r w:rsidRPr="009038EB">
        <w:rPr>
          <w:rFonts w:ascii="Times New Roman" w:hAnsi="Times New Roman"/>
        </w:rPr>
        <w:t xml:space="preserve"> 2, 3, 4, 5, 6, 7, 8, 9, 10, 11, 12, 13;</w:t>
      </w:r>
    </w:p>
    <w:p w14:paraId="636174AF" w14:textId="77777777" w:rsidR="009D5F62" w:rsidRPr="009038EB" w:rsidRDefault="009D5F62" w:rsidP="00C544F4">
      <w:pPr>
        <w:numPr>
          <w:ilvl w:val="0"/>
          <w:numId w:val="16"/>
        </w:numPr>
        <w:spacing w:after="0" w:line="240" w:lineRule="auto"/>
        <w:contextualSpacing/>
        <w:jc w:val="both"/>
        <w:rPr>
          <w:rFonts w:ascii="Times New Roman" w:hAnsi="Times New Roman"/>
          <w:lang w:val="it-IT"/>
        </w:rPr>
      </w:pPr>
      <w:r w:rsidRPr="009038EB">
        <w:rPr>
          <w:rFonts w:ascii="Times New Roman" w:hAnsi="Times New Roman"/>
          <w:lang w:val="it-IT"/>
        </w:rPr>
        <w:t>Norme tehnice privind curățarea, dezinfectia și sterilizarea în unitățile sanitare :</w:t>
      </w:r>
    </w:p>
    <w:p w14:paraId="2CC64E45" w14:textId="77777777" w:rsidR="009D5F62" w:rsidRPr="009038EB" w:rsidRDefault="009D5F62" w:rsidP="00C544F4">
      <w:pPr>
        <w:spacing w:after="0" w:line="240" w:lineRule="auto"/>
        <w:ind w:left="630"/>
        <w:jc w:val="both"/>
        <w:rPr>
          <w:rFonts w:ascii="Times New Roman" w:hAnsi="Times New Roman"/>
          <w:lang w:val="it-IT"/>
        </w:rPr>
      </w:pPr>
      <w:r w:rsidRPr="009038EB">
        <w:rPr>
          <w:rFonts w:ascii="Times New Roman" w:hAnsi="Times New Roman"/>
          <w:lang w:val="it-IT"/>
        </w:rPr>
        <w:t xml:space="preserve">  - Curățarea</w:t>
      </w:r>
    </w:p>
    <w:p w14:paraId="4EB567BC" w14:textId="77777777" w:rsidR="009D5F62" w:rsidRPr="009038EB" w:rsidRDefault="009D5F62" w:rsidP="00C544F4">
      <w:pPr>
        <w:spacing w:after="0" w:line="240" w:lineRule="auto"/>
        <w:jc w:val="both"/>
        <w:rPr>
          <w:rFonts w:ascii="Times New Roman" w:hAnsi="Times New Roman"/>
          <w:lang w:val="it-IT"/>
        </w:rPr>
      </w:pPr>
      <w:r w:rsidRPr="009038EB">
        <w:rPr>
          <w:rFonts w:ascii="Times New Roman" w:hAnsi="Times New Roman"/>
          <w:lang w:val="it-IT"/>
        </w:rPr>
        <w:t xml:space="preserve">         </w:t>
      </w:r>
      <w:r w:rsidR="00C544F4" w:rsidRPr="009038EB">
        <w:rPr>
          <w:rFonts w:ascii="Times New Roman" w:hAnsi="Times New Roman"/>
          <w:lang w:val="it-IT"/>
        </w:rPr>
        <w:t xml:space="preserve">   </w:t>
      </w:r>
      <w:r w:rsidRPr="009038EB">
        <w:rPr>
          <w:rFonts w:ascii="Times New Roman" w:hAnsi="Times New Roman"/>
          <w:lang w:val="it-IT"/>
        </w:rPr>
        <w:t xml:space="preserve"> - Dezinfecția </w:t>
      </w:r>
    </w:p>
    <w:p w14:paraId="205979C1" w14:textId="77777777" w:rsidR="00C544F4" w:rsidRPr="009038EB" w:rsidRDefault="00C544F4" w:rsidP="00C544F4">
      <w:pPr>
        <w:spacing w:line="240" w:lineRule="auto"/>
        <w:jc w:val="both"/>
        <w:rPr>
          <w:rFonts w:ascii="Times New Roman" w:hAnsi="Times New Roman"/>
          <w:b/>
          <w:lang w:val="it-IT"/>
        </w:rPr>
      </w:pPr>
    </w:p>
    <w:p w14:paraId="23A0AE84" w14:textId="77777777" w:rsidR="009D5F62" w:rsidRPr="009038EB" w:rsidRDefault="009D5F62" w:rsidP="00C544F4">
      <w:pPr>
        <w:spacing w:line="240" w:lineRule="auto"/>
        <w:jc w:val="both"/>
        <w:rPr>
          <w:rFonts w:ascii="Times New Roman" w:hAnsi="Times New Roman"/>
          <w:lang w:val="it-IT"/>
        </w:rPr>
      </w:pPr>
      <w:r w:rsidRPr="009038EB">
        <w:rPr>
          <w:rFonts w:ascii="Times New Roman" w:hAnsi="Times New Roman"/>
          <w:b/>
          <w:lang w:val="it-IT"/>
        </w:rPr>
        <w:t>BIBLIOGRAFIE:</w:t>
      </w:r>
      <w:r w:rsidRPr="009038EB">
        <w:rPr>
          <w:rFonts w:ascii="Times New Roman" w:hAnsi="Times New Roman"/>
          <w:lang w:val="it-IT"/>
        </w:rPr>
        <w:t xml:space="preserve">  </w:t>
      </w:r>
    </w:p>
    <w:p w14:paraId="6653C9C7" w14:textId="77777777" w:rsidR="009D5F62" w:rsidRPr="009038EB" w:rsidRDefault="009D5F62" w:rsidP="00C544F4">
      <w:pPr>
        <w:spacing w:after="0"/>
        <w:jc w:val="both"/>
        <w:rPr>
          <w:rFonts w:ascii="Times New Roman" w:hAnsi="Times New Roman"/>
          <w:lang w:val="it-IT"/>
        </w:rPr>
      </w:pPr>
      <w:r w:rsidRPr="009038EB">
        <w:rPr>
          <w:rFonts w:ascii="Times New Roman" w:hAnsi="Times New Roman"/>
          <w:lang w:val="it-IT"/>
        </w:rPr>
        <w:t xml:space="preserve">1.  </w:t>
      </w:r>
      <w:r w:rsidRPr="009038EB">
        <w:rPr>
          <w:rFonts w:ascii="Times New Roman" w:hAnsi="Times New Roman"/>
          <w:bCs/>
          <w:lang w:val="it-IT"/>
        </w:rPr>
        <w:t>Ordinul nr. 1.025 din 7 decembrie 2000</w:t>
      </w:r>
      <w:r w:rsidRPr="009038EB">
        <w:rPr>
          <w:rFonts w:ascii="Times New Roman" w:hAnsi="Times New Roman"/>
          <w:lang w:val="it-IT"/>
        </w:rPr>
        <w:t xml:space="preserve"> pentru aprobarea Normelor privind serviciile de spălătorie pentru unităţile medicale.</w:t>
      </w:r>
    </w:p>
    <w:p w14:paraId="3770D09A" w14:textId="77777777" w:rsidR="009D5F62" w:rsidRPr="009038EB" w:rsidRDefault="009D5F62" w:rsidP="00C544F4">
      <w:pPr>
        <w:jc w:val="both"/>
        <w:rPr>
          <w:rFonts w:ascii="Times New Roman" w:hAnsi="Times New Roman"/>
          <w:lang w:val="it-IT"/>
        </w:rPr>
      </w:pPr>
      <w:r w:rsidRPr="009038EB">
        <w:rPr>
          <w:rFonts w:ascii="Times New Roman" w:hAnsi="Times New Roman"/>
          <w:lang w:val="it-IT"/>
        </w:rPr>
        <w:t xml:space="preserve">2. </w:t>
      </w:r>
      <w:r w:rsidRPr="009038EB">
        <w:rPr>
          <w:rFonts w:ascii="Times New Roman" w:hAnsi="Times New Roman"/>
          <w:bCs/>
          <w:lang w:val="it-IT"/>
        </w:rPr>
        <w:t>Ordin nr. 1.761 din 3 septembrie 2021</w:t>
      </w:r>
      <w:r w:rsidRPr="009038EB">
        <w:rPr>
          <w:rFonts w:ascii="Times New Roman" w:hAnsi="Times New Roman"/>
          <w:lang w:val="it-IT"/>
        </w:rPr>
        <w:t xml:space="preserve"> pentru aprobarea </w:t>
      </w:r>
      <w:r w:rsidRPr="009038EB">
        <w:rPr>
          <w:rFonts w:ascii="Times New Roman" w:hAnsi="Times New Roman"/>
          <w:vanish/>
          <w:lang w:val="it-IT"/>
        </w:rPr>
        <w:t>&lt;LLNK 12021     011012:1   0 16&gt;</w:t>
      </w:r>
      <w:r w:rsidRPr="009038EB">
        <w:rPr>
          <w:rFonts w:ascii="Times New Roman" w:hAnsi="Times New Roman"/>
          <w:u w:val="single"/>
          <w:lang w:val="it-IT"/>
        </w:rPr>
        <w:t>Normelor tehnice</w:t>
      </w:r>
      <w:r w:rsidRPr="009038EB">
        <w:rPr>
          <w:rFonts w:ascii="Times New Roman" w:hAnsi="Times New Roman"/>
          <w:lang w:val="it-IT"/>
        </w:rPr>
        <w:t xml:space="preserve"> privind curăţarea, dezinfecţia şi sterilizarea în unităţile sanitare publice şi private, </w:t>
      </w:r>
      <w:r w:rsidRPr="009038EB">
        <w:rPr>
          <w:rFonts w:ascii="Times New Roman" w:hAnsi="Times New Roman"/>
          <w:vanish/>
          <w:lang w:val="it-IT"/>
        </w:rPr>
        <w:t>&lt;LLNK 12021     028012@1   0  9&gt;</w:t>
      </w:r>
      <w:r w:rsidRPr="009038EB">
        <w:rPr>
          <w:rFonts w:ascii="Times New Roman" w:hAnsi="Times New Roman"/>
          <w:u w:val="single"/>
          <w:lang w:val="it-IT"/>
        </w:rPr>
        <w:t>evaluarea</w:t>
      </w:r>
      <w:r w:rsidRPr="009038EB">
        <w:rPr>
          <w:rFonts w:ascii="Times New Roman" w:hAnsi="Times New Roman"/>
          <w:lang w:val="it-IT"/>
        </w:rPr>
        <w:t xml:space="preserve"> eficacităţii procedurilor de curăţenie şi dezinfecţie efectuate în cadrul acestora, </w:t>
      </w:r>
      <w:r w:rsidRPr="009038EB">
        <w:rPr>
          <w:rFonts w:ascii="Times New Roman" w:hAnsi="Times New Roman"/>
          <w:vanish/>
          <w:lang w:val="it-IT"/>
        </w:rPr>
        <w:t>&lt;LLNK 12021     03101201   0 11&gt;</w:t>
      </w:r>
      <w:r w:rsidRPr="009038EB">
        <w:rPr>
          <w:rFonts w:ascii="Times New Roman" w:hAnsi="Times New Roman"/>
          <w:u w:val="single"/>
          <w:lang w:val="it-IT"/>
        </w:rPr>
        <w:t>procedurile</w:t>
      </w:r>
      <w:r w:rsidRPr="009038EB">
        <w:rPr>
          <w:rFonts w:ascii="Times New Roman" w:hAnsi="Times New Roman"/>
          <w:lang w:val="it-IT"/>
        </w:rPr>
        <w:t xml:space="preserve"> recomandate pentru dezinfecţia mâinilor în funcţie de nivelul de risc,  precum şi </w:t>
      </w:r>
      <w:r w:rsidRPr="009038EB">
        <w:rPr>
          <w:rFonts w:ascii="Times New Roman" w:hAnsi="Times New Roman"/>
          <w:vanish/>
          <w:lang w:val="it-IT"/>
        </w:rPr>
        <w:t>&lt;LLNK 12021     06901201   0  8&gt;</w:t>
      </w:r>
      <w:r w:rsidRPr="009038EB">
        <w:rPr>
          <w:rFonts w:ascii="Times New Roman" w:hAnsi="Times New Roman"/>
          <w:u w:val="single"/>
          <w:lang w:val="it-IT"/>
        </w:rPr>
        <w:t>metodele</w:t>
      </w:r>
      <w:r w:rsidRPr="009038EB">
        <w:rPr>
          <w:rFonts w:ascii="Times New Roman" w:hAnsi="Times New Roman"/>
          <w:lang w:val="it-IT"/>
        </w:rPr>
        <w:t xml:space="preserve"> de evaluare a derulării procesului de sterilizare şi controlul eficienţei acestuia.</w:t>
      </w:r>
    </w:p>
    <w:p w14:paraId="7DFF80B4" w14:textId="77777777" w:rsidR="00BA28DA" w:rsidRPr="009038EB" w:rsidRDefault="0022195F" w:rsidP="00B24E39">
      <w:pPr>
        <w:pStyle w:val="NoSpacing"/>
        <w:jc w:val="both"/>
        <w:rPr>
          <w:rFonts w:ascii="Times New Roman" w:hAnsi="Times New Roman"/>
          <w:b/>
          <w:lang w:val="ro-RO"/>
        </w:rPr>
      </w:pPr>
      <w:r w:rsidRPr="009038EB">
        <w:rPr>
          <w:rFonts w:ascii="Times New Roman" w:hAnsi="Times New Roman"/>
          <w:lang w:val="it-IT"/>
        </w:rPr>
        <w:t xml:space="preserve"> </w:t>
      </w:r>
    </w:p>
    <w:p w14:paraId="4DF974A6" w14:textId="77777777" w:rsidR="0022195F" w:rsidRPr="009038EB" w:rsidRDefault="0022195F" w:rsidP="00B24E39">
      <w:pPr>
        <w:spacing w:line="240" w:lineRule="auto"/>
        <w:ind w:left="180"/>
        <w:jc w:val="both"/>
        <w:rPr>
          <w:rFonts w:ascii="Times New Roman" w:hAnsi="Times New Roman"/>
          <w:b/>
        </w:rPr>
      </w:pPr>
      <w:r w:rsidRPr="009038EB">
        <w:rPr>
          <w:rFonts w:ascii="Times New Roman" w:hAnsi="Times New Roman"/>
          <w:b/>
          <w:lang w:val="ro-RO"/>
        </w:rPr>
        <w:t xml:space="preserve">E. </w:t>
      </w:r>
      <w:r w:rsidRPr="009038EB">
        <w:rPr>
          <w:rFonts w:ascii="Times New Roman" w:hAnsi="Times New Roman"/>
          <w:b/>
        </w:rPr>
        <w:t>CALENDAR CONCURS</w:t>
      </w:r>
    </w:p>
    <w:p w14:paraId="75FCD680" w14:textId="77777777" w:rsidR="0022195F" w:rsidRPr="009038EB" w:rsidRDefault="0022195F" w:rsidP="00B24E39">
      <w:pPr>
        <w:numPr>
          <w:ilvl w:val="0"/>
          <w:numId w:val="1"/>
        </w:numPr>
        <w:spacing w:line="240" w:lineRule="auto"/>
        <w:jc w:val="both"/>
        <w:rPr>
          <w:rFonts w:ascii="Times New Roman" w:hAnsi="Times New Roman"/>
          <w:b/>
          <w:bCs/>
          <w:lang w:val="es-ES_tradnl"/>
        </w:rPr>
      </w:pPr>
      <w:r w:rsidRPr="009038EB">
        <w:rPr>
          <w:rFonts w:ascii="Times New Roman" w:hAnsi="Times New Roman"/>
          <w:b/>
          <w:lang w:val="es-ES_tradnl"/>
        </w:rPr>
        <w:t xml:space="preserve">Anunțul se publică în data de </w:t>
      </w:r>
      <w:r w:rsidR="00C544F4" w:rsidRPr="009038EB">
        <w:rPr>
          <w:rFonts w:ascii="Times New Roman" w:hAnsi="Times New Roman"/>
          <w:b/>
          <w:lang w:val="es-ES_tradnl"/>
        </w:rPr>
        <w:t>14.08.2026</w:t>
      </w:r>
    </w:p>
    <w:p w14:paraId="7FBDD04D" w14:textId="77777777" w:rsidR="0022195F" w:rsidRPr="009038EB" w:rsidRDefault="0022195F" w:rsidP="00B24E39">
      <w:pPr>
        <w:numPr>
          <w:ilvl w:val="0"/>
          <w:numId w:val="1"/>
        </w:numPr>
        <w:spacing w:line="240" w:lineRule="auto"/>
        <w:jc w:val="both"/>
        <w:rPr>
          <w:rFonts w:ascii="Times New Roman" w:hAnsi="Times New Roman"/>
          <w:b/>
          <w:lang w:val="es-ES_tradnl"/>
        </w:rPr>
      </w:pPr>
      <w:r w:rsidRPr="009038EB">
        <w:rPr>
          <w:rFonts w:ascii="Times New Roman" w:hAnsi="Times New Roman"/>
          <w:b/>
          <w:bCs/>
          <w:lang w:val="es-ES_tradnl"/>
        </w:rPr>
        <w:lastRenderedPageBreak/>
        <w:t xml:space="preserve">Dosarele se vor depune la </w:t>
      </w:r>
      <w:r w:rsidR="00014AD4" w:rsidRPr="009038EB">
        <w:rPr>
          <w:rFonts w:ascii="Times New Roman" w:hAnsi="Times New Roman"/>
          <w:b/>
          <w:bCs/>
          <w:lang w:val="es-ES_tradnl"/>
        </w:rPr>
        <w:t xml:space="preserve">Serviciul </w:t>
      </w:r>
      <w:r w:rsidRPr="009038EB">
        <w:rPr>
          <w:rFonts w:ascii="Times New Roman" w:hAnsi="Times New Roman"/>
          <w:b/>
          <w:bCs/>
          <w:lang w:val="es-ES_tradnl"/>
        </w:rPr>
        <w:t xml:space="preserve"> R.U.N.O.S. Str. Constanţa nr. 5, etaj 1,</w:t>
      </w:r>
      <w:r w:rsidRPr="009038EB">
        <w:rPr>
          <w:rFonts w:ascii="Times New Roman" w:hAnsi="Times New Roman"/>
          <w:lang w:val="es-ES_tradnl"/>
        </w:rPr>
        <w:t xml:space="preserve"> </w:t>
      </w:r>
      <w:r w:rsidRPr="009038EB">
        <w:rPr>
          <w:rFonts w:ascii="Times New Roman" w:hAnsi="Times New Roman"/>
          <w:b/>
          <w:lang w:val="es-ES_tradnl"/>
        </w:rPr>
        <w:t xml:space="preserve">începând cu data de </w:t>
      </w:r>
      <w:r w:rsidR="00014AD4" w:rsidRPr="009038EB">
        <w:rPr>
          <w:rFonts w:ascii="Times New Roman" w:hAnsi="Times New Roman"/>
          <w:b/>
          <w:lang w:val="es-ES_tradnl"/>
        </w:rPr>
        <w:t>17.08.2026</w:t>
      </w:r>
      <w:r w:rsidRPr="009038EB">
        <w:rPr>
          <w:rFonts w:ascii="Times New Roman" w:hAnsi="Times New Roman"/>
          <w:b/>
          <w:lang w:val="es-ES_tradnl"/>
        </w:rPr>
        <w:t xml:space="preserve"> până la data de </w:t>
      </w:r>
      <w:r w:rsidR="00014AD4" w:rsidRPr="009038EB">
        <w:rPr>
          <w:rFonts w:ascii="Times New Roman" w:hAnsi="Times New Roman"/>
          <w:b/>
          <w:lang w:val="es-ES_tradnl"/>
        </w:rPr>
        <w:t>28.08.2026</w:t>
      </w:r>
      <w:r w:rsidRPr="009038EB">
        <w:rPr>
          <w:rFonts w:ascii="Times New Roman" w:hAnsi="Times New Roman"/>
          <w:b/>
          <w:lang w:val="es-ES_tradnl"/>
        </w:rPr>
        <w:t>,  în următorul interval orar: Luni–Joi: 08:00-10:00; 13:00-15:00; Vineri: 08:00-11:00</w:t>
      </w:r>
      <w:r w:rsidR="00DB0925" w:rsidRPr="009038EB">
        <w:rPr>
          <w:rFonts w:ascii="Times New Roman" w:hAnsi="Times New Roman"/>
          <w:b/>
          <w:lang w:val="es-ES_tradnl"/>
        </w:rPr>
        <w:t>.</w:t>
      </w:r>
    </w:p>
    <w:p w14:paraId="2FED1814" w14:textId="77777777" w:rsidR="0022195F" w:rsidRPr="009038EB" w:rsidRDefault="0022195F" w:rsidP="00B24E39">
      <w:pPr>
        <w:numPr>
          <w:ilvl w:val="0"/>
          <w:numId w:val="1"/>
        </w:numPr>
        <w:spacing w:line="240" w:lineRule="auto"/>
        <w:jc w:val="both"/>
        <w:rPr>
          <w:rFonts w:ascii="Times New Roman" w:hAnsi="Times New Roman"/>
          <w:b/>
          <w:u w:val="single"/>
          <w:lang w:val="it-IT"/>
        </w:rPr>
      </w:pPr>
      <w:r w:rsidRPr="009038EB">
        <w:rPr>
          <w:rFonts w:ascii="Times New Roman" w:hAnsi="Times New Roman"/>
          <w:b/>
          <w:lang w:val="it-IT"/>
        </w:rPr>
        <w:t xml:space="preserve">Verificarea eligibilității dosarelor depuse de către candidați va avea loc în data de </w:t>
      </w:r>
      <w:r w:rsidR="00014AD4" w:rsidRPr="009038EB">
        <w:rPr>
          <w:rFonts w:ascii="Times New Roman" w:hAnsi="Times New Roman"/>
          <w:b/>
          <w:lang w:val="it-IT"/>
        </w:rPr>
        <w:t>01.09.2026</w:t>
      </w:r>
      <w:r w:rsidRPr="009038EB">
        <w:rPr>
          <w:rFonts w:ascii="Times New Roman" w:hAnsi="Times New Roman"/>
          <w:b/>
          <w:lang w:val="it-IT"/>
        </w:rPr>
        <w:t>, ora 1</w:t>
      </w:r>
      <w:r w:rsidR="00F421B3" w:rsidRPr="009038EB">
        <w:rPr>
          <w:rFonts w:ascii="Times New Roman" w:hAnsi="Times New Roman"/>
          <w:b/>
          <w:lang w:val="it-IT"/>
        </w:rPr>
        <w:t>2</w:t>
      </w:r>
      <w:r w:rsidRPr="009038EB">
        <w:rPr>
          <w:rFonts w:ascii="Times New Roman" w:hAnsi="Times New Roman"/>
          <w:b/>
          <w:lang w:val="it-IT"/>
        </w:rPr>
        <w:t>:00.</w:t>
      </w:r>
    </w:p>
    <w:p w14:paraId="35C185B7" w14:textId="77777777" w:rsidR="0022195F" w:rsidRPr="009038EB" w:rsidRDefault="0022195F" w:rsidP="00B24E39">
      <w:pPr>
        <w:numPr>
          <w:ilvl w:val="0"/>
          <w:numId w:val="1"/>
        </w:numPr>
        <w:spacing w:line="240" w:lineRule="auto"/>
        <w:jc w:val="both"/>
        <w:rPr>
          <w:rFonts w:ascii="Times New Roman" w:hAnsi="Times New Roman"/>
          <w:b/>
          <w:lang w:val="it-IT"/>
        </w:rPr>
      </w:pPr>
      <w:r w:rsidRPr="009038EB">
        <w:rPr>
          <w:rFonts w:ascii="Times New Roman" w:hAnsi="Times New Roman"/>
          <w:b/>
          <w:u w:val="single"/>
          <w:lang w:val="it-IT"/>
        </w:rPr>
        <w:t xml:space="preserve">Afișarea rezultatului analizei dosarelor se va realiza în data de </w:t>
      </w:r>
      <w:r w:rsidR="00014AD4" w:rsidRPr="009038EB">
        <w:rPr>
          <w:rFonts w:ascii="Times New Roman" w:hAnsi="Times New Roman"/>
          <w:b/>
          <w:u w:val="single"/>
          <w:lang w:val="it-IT"/>
        </w:rPr>
        <w:t>02.09.2026</w:t>
      </w:r>
      <w:r w:rsidRPr="009038EB">
        <w:rPr>
          <w:rFonts w:ascii="Times New Roman" w:hAnsi="Times New Roman"/>
          <w:b/>
          <w:u w:val="single"/>
          <w:lang w:val="it-IT"/>
        </w:rPr>
        <w:t xml:space="preserve">, ora </w:t>
      </w:r>
      <w:r w:rsidR="00014AD4" w:rsidRPr="009038EB">
        <w:rPr>
          <w:rFonts w:ascii="Times New Roman" w:hAnsi="Times New Roman"/>
          <w:b/>
          <w:u w:val="single"/>
          <w:lang w:val="it-IT"/>
        </w:rPr>
        <w:t>12:</w:t>
      </w:r>
      <w:r w:rsidRPr="009038EB">
        <w:rPr>
          <w:rFonts w:ascii="Times New Roman" w:hAnsi="Times New Roman"/>
          <w:b/>
          <w:u w:val="single"/>
          <w:lang w:val="it-IT"/>
        </w:rPr>
        <w:t>00.</w:t>
      </w:r>
    </w:p>
    <w:p w14:paraId="5C339E23" w14:textId="77777777" w:rsidR="0022195F" w:rsidRPr="009038EB" w:rsidRDefault="0022195F" w:rsidP="00B24E39">
      <w:pPr>
        <w:numPr>
          <w:ilvl w:val="0"/>
          <w:numId w:val="1"/>
        </w:numPr>
        <w:spacing w:line="240" w:lineRule="auto"/>
        <w:jc w:val="both"/>
        <w:rPr>
          <w:rFonts w:ascii="Times New Roman" w:hAnsi="Times New Roman"/>
          <w:b/>
          <w:lang w:val="it-IT"/>
        </w:rPr>
      </w:pPr>
      <w:r w:rsidRPr="009038EB">
        <w:rPr>
          <w:rFonts w:ascii="Times New Roman" w:hAnsi="Times New Roman"/>
          <w:b/>
          <w:lang w:val="it-IT"/>
        </w:rPr>
        <w:t xml:space="preserve">Contestațiile privind rezultatul analizei dosarelor se vor putea depune la sediul institutului până în data de </w:t>
      </w:r>
      <w:r w:rsidR="00014AD4" w:rsidRPr="009038EB">
        <w:rPr>
          <w:rFonts w:ascii="Times New Roman" w:hAnsi="Times New Roman"/>
          <w:b/>
          <w:lang w:val="it-IT"/>
        </w:rPr>
        <w:t>03.09.2026</w:t>
      </w:r>
      <w:r w:rsidRPr="009038EB">
        <w:rPr>
          <w:rFonts w:ascii="Times New Roman" w:hAnsi="Times New Roman"/>
          <w:b/>
          <w:lang w:val="it-IT"/>
        </w:rPr>
        <w:t>, ora 1</w:t>
      </w:r>
      <w:r w:rsidR="004A34AC" w:rsidRPr="009038EB">
        <w:rPr>
          <w:rFonts w:ascii="Times New Roman" w:hAnsi="Times New Roman"/>
          <w:b/>
          <w:lang w:val="it-IT"/>
        </w:rPr>
        <w:t>2</w:t>
      </w:r>
      <w:r w:rsidRPr="009038EB">
        <w:rPr>
          <w:rFonts w:ascii="Times New Roman" w:hAnsi="Times New Roman"/>
          <w:b/>
          <w:lang w:val="it-IT"/>
        </w:rPr>
        <w:t xml:space="preserve">:00. </w:t>
      </w:r>
    </w:p>
    <w:p w14:paraId="43468AB1" w14:textId="77777777" w:rsidR="0022195F" w:rsidRPr="009038EB" w:rsidRDefault="0022195F" w:rsidP="00B24E39">
      <w:pPr>
        <w:numPr>
          <w:ilvl w:val="0"/>
          <w:numId w:val="1"/>
        </w:numPr>
        <w:spacing w:line="240" w:lineRule="auto"/>
        <w:jc w:val="both"/>
        <w:rPr>
          <w:rFonts w:ascii="Times New Roman" w:hAnsi="Times New Roman"/>
          <w:b/>
          <w:u w:val="single"/>
          <w:lang w:val="it-IT"/>
        </w:rPr>
      </w:pPr>
      <w:r w:rsidRPr="009038EB">
        <w:rPr>
          <w:rFonts w:ascii="Times New Roman" w:hAnsi="Times New Roman"/>
          <w:b/>
          <w:lang w:val="it-IT"/>
        </w:rPr>
        <w:t xml:space="preserve">Eventualele contestații privind rezultatul analizei dosarelor vor fi soluționate până în data de </w:t>
      </w:r>
      <w:r w:rsidR="00014AD4" w:rsidRPr="009038EB">
        <w:rPr>
          <w:rFonts w:ascii="Times New Roman" w:hAnsi="Times New Roman"/>
          <w:b/>
          <w:lang w:val="it-IT"/>
        </w:rPr>
        <w:t>04.09.2026</w:t>
      </w:r>
      <w:r w:rsidRPr="009038EB">
        <w:rPr>
          <w:rFonts w:ascii="Times New Roman" w:hAnsi="Times New Roman"/>
          <w:b/>
          <w:lang w:val="it-IT"/>
        </w:rPr>
        <w:t>, ora 1</w:t>
      </w:r>
      <w:r w:rsidR="004A34AC" w:rsidRPr="009038EB">
        <w:rPr>
          <w:rFonts w:ascii="Times New Roman" w:hAnsi="Times New Roman"/>
          <w:b/>
          <w:lang w:val="it-IT"/>
        </w:rPr>
        <w:t>2</w:t>
      </w:r>
      <w:r w:rsidRPr="009038EB">
        <w:rPr>
          <w:rFonts w:ascii="Times New Roman" w:hAnsi="Times New Roman"/>
          <w:b/>
          <w:lang w:val="it-IT"/>
        </w:rPr>
        <w:t>:00.</w:t>
      </w:r>
    </w:p>
    <w:p w14:paraId="04438A50" w14:textId="77777777" w:rsidR="0022195F" w:rsidRPr="009038EB" w:rsidRDefault="0022195F" w:rsidP="00B24E39">
      <w:pPr>
        <w:numPr>
          <w:ilvl w:val="0"/>
          <w:numId w:val="1"/>
        </w:numPr>
        <w:spacing w:line="240" w:lineRule="auto"/>
        <w:jc w:val="both"/>
        <w:rPr>
          <w:rFonts w:ascii="Times New Roman" w:hAnsi="Times New Roman"/>
          <w:b/>
          <w:lang w:val="it-IT"/>
        </w:rPr>
      </w:pPr>
      <w:r w:rsidRPr="009038EB">
        <w:rPr>
          <w:rFonts w:ascii="Times New Roman" w:hAnsi="Times New Roman"/>
          <w:b/>
          <w:u w:val="single"/>
          <w:lang w:val="it-IT"/>
        </w:rPr>
        <w:t xml:space="preserve">Proba scrisă va avea loc în data de </w:t>
      </w:r>
      <w:r w:rsidR="00014AD4" w:rsidRPr="009038EB">
        <w:rPr>
          <w:rFonts w:ascii="Times New Roman" w:hAnsi="Times New Roman"/>
          <w:b/>
          <w:u w:val="single"/>
          <w:lang w:val="it-IT"/>
        </w:rPr>
        <w:t>08.09.2026</w:t>
      </w:r>
      <w:r w:rsidRPr="009038EB">
        <w:rPr>
          <w:rFonts w:ascii="Times New Roman" w:hAnsi="Times New Roman"/>
          <w:b/>
          <w:u w:val="single"/>
          <w:lang w:val="it-IT"/>
        </w:rPr>
        <w:t xml:space="preserve">, ora </w:t>
      </w:r>
      <w:r w:rsidR="00D73783" w:rsidRPr="009038EB">
        <w:rPr>
          <w:rFonts w:ascii="Times New Roman" w:hAnsi="Times New Roman"/>
          <w:b/>
          <w:u w:val="single"/>
          <w:lang w:val="it-IT"/>
        </w:rPr>
        <w:t>1</w:t>
      </w:r>
      <w:r w:rsidR="00014AD4" w:rsidRPr="009038EB">
        <w:rPr>
          <w:rFonts w:ascii="Times New Roman" w:hAnsi="Times New Roman"/>
          <w:b/>
          <w:u w:val="single"/>
          <w:lang w:val="it-IT"/>
        </w:rPr>
        <w:t>0</w:t>
      </w:r>
      <w:r w:rsidRPr="009038EB">
        <w:rPr>
          <w:rFonts w:ascii="Times New Roman" w:hAnsi="Times New Roman"/>
          <w:b/>
          <w:u w:val="single"/>
          <w:lang w:val="ro-RO"/>
        </w:rPr>
        <w:t>.00</w:t>
      </w:r>
      <w:r w:rsidRPr="009038EB">
        <w:rPr>
          <w:rFonts w:ascii="Times New Roman" w:hAnsi="Times New Roman"/>
          <w:b/>
          <w:u w:val="single"/>
          <w:lang w:val="it-IT"/>
        </w:rPr>
        <w:t xml:space="preserve">, </w:t>
      </w:r>
      <w:r w:rsidR="00587AF2" w:rsidRPr="009038EB">
        <w:rPr>
          <w:rFonts w:ascii="Times New Roman" w:hAnsi="Times New Roman"/>
          <w:b/>
          <w:u w:val="single"/>
          <w:lang w:val="it-IT"/>
        </w:rPr>
        <w:t>Sala ”Prof. Dr. O. Pascu”- Mansardă</w:t>
      </w:r>
      <w:r w:rsidR="00ED6885" w:rsidRPr="009038EB">
        <w:rPr>
          <w:rFonts w:ascii="Times New Roman" w:hAnsi="Times New Roman"/>
          <w:b/>
          <w:u w:val="single"/>
          <w:lang w:val="it-IT"/>
        </w:rPr>
        <w:t>, str. Croitorilor nr. 19-21</w:t>
      </w:r>
      <w:r w:rsidRPr="009038EB">
        <w:rPr>
          <w:rFonts w:ascii="Times New Roman" w:hAnsi="Times New Roman"/>
          <w:b/>
          <w:u w:val="single"/>
          <w:lang w:val="it-IT"/>
        </w:rPr>
        <w:t>, fiind declarați admiși candidații care au obținut un număr de minim 50 de puncte din 100 puncte posibile,.</w:t>
      </w:r>
    </w:p>
    <w:p w14:paraId="2E1DC2A8" w14:textId="77777777" w:rsidR="00D73783" w:rsidRPr="009038EB" w:rsidRDefault="00D73783" w:rsidP="00B24E39">
      <w:pPr>
        <w:numPr>
          <w:ilvl w:val="0"/>
          <w:numId w:val="1"/>
        </w:numPr>
        <w:spacing w:line="240" w:lineRule="auto"/>
        <w:jc w:val="both"/>
        <w:rPr>
          <w:rFonts w:ascii="Times New Roman" w:hAnsi="Times New Roman"/>
          <w:b/>
          <w:u w:val="single"/>
          <w:lang w:val="it-IT"/>
        </w:rPr>
      </w:pPr>
      <w:bookmarkStart w:id="4" w:name="_Hlk131679284_Copy_1"/>
      <w:r w:rsidRPr="009038EB">
        <w:rPr>
          <w:rFonts w:ascii="Times New Roman" w:hAnsi="Times New Roman"/>
          <w:b/>
          <w:lang w:val="it-IT"/>
        </w:rPr>
        <w:t xml:space="preserve">Afișarea rezultatului probei scrise se va realiza în data de </w:t>
      </w:r>
      <w:r w:rsidR="009C09BB" w:rsidRPr="009038EB">
        <w:rPr>
          <w:rFonts w:ascii="Times New Roman" w:hAnsi="Times New Roman"/>
          <w:b/>
          <w:lang w:val="it-IT"/>
        </w:rPr>
        <w:t>09.09.2026</w:t>
      </w:r>
      <w:r w:rsidRPr="009038EB">
        <w:rPr>
          <w:rFonts w:ascii="Times New Roman" w:hAnsi="Times New Roman"/>
          <w:b/>
          <w:lang w:val="it-IT"/>
        </w:rPr>
        <w:t>, ora 12:00.</w:t>
      </w:r>
    </w:p>
    <w:p w14:paraId="46C16539" w14:textId="77777777" w:rsidR="0022195F" w:rsidRPr="009038EB" w:rsidRDefault="0022195F" w:rsidP="00B24E39">
      <w:pPr>
        <w:numPr>
          <w:ilvl w:val="0"/>
          <w:numId w:val="1"/>
        </w:numPr>
        <w:spacing w:line="240" w:lineRule="auto"/>
        <w:jc w:val="both"/>
        <w:rPr>
          <w:rFonts w:ascii="Times New Roman" w:hAnsi="Times New Roman"/>
          <w:b/>
          <w:lang w:val="it-IT"/>
        </w:rPr>
      </w:pPr>
      <w:r w:rsidRPr="009038EB">
        <w:rPr>
          <w:rFonts w:ascii="Times New Roman" w:hAnsi="Times New Roman"/>
          <w:b/>
          <w:lang w:val="it-IT"/>
        </w:rPr>
        <w:t xml:space="preserve">Contestațiile privind rezultatul probei scrise se vor putea depune la sediul institutului până în data de </w:t>
      </w:r>
      <w:r w:rsidR="009C09BB" w:rsidRPr="009038EB">
        <w:rPr>
          <w:rFonts w:ascii="Times New Roman" w:hAnsi="Times New Roman"/>
          <w:b/>
          <w:lang w:val="it-IT"/>
        </w:rPr>
        <w:t>10.09.2026</w:t>
      </w:r>
      <w:r w:rsidRPr="009038EB">
        <w:rPr>
          <w:rFonts w:ascii="Times New Roman" w:hAnsi="Times New Roman"/>
          <w:b/>
          <w:lang w:val="it-IT"/>
        </w:rPr>
        <w:t>, ora 1</w:t>
      </w:r>
      <w:r w:rsidR="00D73783" w:rsidRPr="009038EB">
        <w:rPr>
          <w:rFonts w:ascii="Times New Roman" w:hAnsi="Times New Roman"/>
          <w:b/>
          <w:lang w:val="it-IT"/>
        </w:rPr>
        <w:t>2</w:t>
      </w:r>
      <w:r w:rsidRPr="009038EB">
        <w:rPr>
          <w:rFonts w:ascii="Times New Roman" w:hAnsi="Times New Roman"/>
          <w:b/>
          <w:lang w:val="it-IT"/>
        </w:rPr>
        <w:t>:00</w:t>
      </w:r>
      <w:r w:rsidR="00D73783" w:rsidRPr="009038EB">
        <w:rPr>
          <w:rFonts w:ascii="Times New Roman" w:hAnsi="Times New Roman"/>
          <w:b/>
          <w:lang w:val="it-IT"/>
        </w:rPr>
        <w:t>,</w:t>
      </w:r>
      <w:r w:rsidRPr="009038EB">
        <w:rPr>
          <w:rFonts w:ascii="Times New Roman" w:hAnsi="Times New Roman"/>
          <w:b/>
          <w:lang w:val="it-IT"/>
        </w:rPr>
        <w:t xml:space="preserve"> </w:t>
      </w:r>
      <w:bookmarkEnd w:id="4"/>
    </w:p>
    <w:p w14:paraId="04550C69" w14:textId="77777777" w:rsidR="00D73783" w:rsidRPr="009038EB" w:rsidRDefault="00D73783" w:rsidP="00B24E39">
      <w:pPr>
        <w:numPr>
          <w:ilvl w:val="0"/>
          <w:numId w:val="1"/>
        </w:numPr>
        <w:spacing w:line="240" w:lineRule="auto"/>
        <w:jc w:val="both"/>
        <w:rPr>
          <w:rFonts w:ascii="Times New Roman" w:hAnsi="Times New Roman"/>
          <w:b/>
          <w:lang w:val="it-IT"/>
        </w:rPr>
      </w:pPr>
      <w:r w:rsidRPr="009038EB">
        <w:rPr>
          <w:rFonts w:ascii="Times New Roman" w:hAnsi="Times New Roman"/>
          <w:b/>
          <w:lang w:val="it-IT"/>
        </w:rPr>
        <w:t xml:space="preserve">Eventualele contestații privind rezultatul analizei dosarelor vor fi soluționate până în data de </w:t>
      </w:r>
      <w:r w:rsidR="009C09BB" w:rsidRPr="009038EB">
        <w:rPr>
          <w:rFonts w:ascii="Times New Roman" w:hAnsi="Times New Roman"/>
          <w:b/>
          <w:lang w:val="it-IT"/>
        </w:rPr>
        <w:t>11.09.2026</w:t>
      </w:r>
      <w:r w:rsidRPr="009038EB">
        <w:rPr>
          <w:rFonts w:ascii="Times New Roman" w:hAnsi="Times New Roman"/>
          <w:b/>
          <w:lang w:val="it-IT"/>
        </w:rPr>
        <w:t xml:space="preserve">, ora 12:00, </w:t>
      </w:r>
    </w:p>
    <w:p w14:paraId="4DC9BD4F" w14:textId="77777777" w:rsidR="0022195F" w:rsidRPr="009038EB" w:rsidRDefault="0022195F" w:rsidP="00B24E39">
      <w:pPr>
        <w:numPr>
          <w:ilvl w:val="0"/>
          <w:numId w:val="1"/>
        </w:numPr>
        <w:spacing w:line="240" w:lineRule="auto"/>
        <w:jc w:val="both"/>
        <w:rPr>
          <w:rFonts w:ascii="Times New Roman" w:hAnsi="Times New Roman"/>
          <w:b/>
          <w:lang w:val="it-IT"/>
        </w:rPr>
      </w:pPr>
      <w:r w:rsidRPr="009038EB">
        <w:rPr>
          <w:rFonts w:ascii="Times New Roman" w:hAnsi="Times New Roman"/>
          <w:b/>
          <w:u w:val="single"/>
          <w:lang w:val="it-IT"/>
        </w:rPr>
        <w:t>Proba de i</w:t>
      </w:r>
      <w:r w:rsidRPr="009038EB">
        <w:rPr>
          <w:rFonts w:ascii="Times New Roman" w:hAnsi="Times New Roman"/>
          <w:b/>
          <w:u w:val="single"/>
          <w:lang w:val="fr-FR"/>
        </w:rPr>
        <w:t xml:space="preserve">nterviul va avea loc în data de </w:t>
      </w:r>
      <w:r w:rsidR="009C09BB" w:rsidRPr="009038EB">
        <w:rPr>
          <w:rFonts w:ascii="Times New Roman" w:hAnsi="Times New Roman"/>
          <w:b/>
          <w:u w:val="single"/>
          <w:lang w:val="fr-FR"/>
        </w:rPr>
        <w:t>14.09.2026</w:t>
      </w:r>
      <w:r w:rsidRPr="009038EB">
        <w:rPr>
          <w:rFonts w:ascii="Times New Roman" w:hAnsi="Times New Roman"/>
          <w:b/>
          <w:u w:val="single"/>
          <w:lang w:val="fr-FR"/>
        </w:rPr>
        <w:t xml:space="preserve">, ora </w:t>
      </w:r>
      <w:r w:rsidR="009C09BB" w:rsidRPr="009038EB">
        <w:rPr>
          <w:rFonts w:ascii="Times New Roman" w:hAnsi="Times New Roman"/>
          <w:b/>
          <w:u w:val="single"/>
          <w:lang w:val="fr-FR"/>
        </w:rPr>
        <w:t>10</w:t>
      </w:r>
      <w:r w:rsidRPr="009038EB">
        <w:rPr>
          <w:rFonts w:ascii="Times New Roman" w:hAnsi="Times New Roman"/>
          <w:b/>
          <w:u w:val="single"/>
          <w:lang w:val="fr-FR"/>
        </w:rPr>
        <w:t xml:space="preserve">:00, </w:t>
      </w:r>
      <w:r w:rsidRPr="009038EB">
        <w:rPr>
          <w:rFonts w:ascii="Times New Roman" w:hAnsi="Times New Roman"/>
          <w:b/>
          <w:u w:val="single"/>
          <w:lang w:val="it-IT"/>
        </w:rPr>
        <w:t xml:space="preserve">la </w:t>
      </w:r>
      <w:r w:rsidR="00A24F93" w:rsidRPr="009038EB">
        <w:rPr>
          <w:rFonts w:ascii="Times New Roman" w:hAnsi="Times New Roman"/>
          <w:b/>
          <w:u w:val="single"/>
          <w:lang w:val="it-IT"/>
        </w:rPr>
        <w:t>S</w:t>
      </w:r>
      <w:r w:rsidR="0034438B" w:rsidRPr="009038EB">
        <w:rPr>
          <w:rFonts w:ascii="Times New Roman" w:hAnsi="Times New Roman"/>
          <w:b/>
          <w:u w:val="single"/>
          <w:lang w:val="it-IT"/>
        </w:rPr>
        <w:t xml:space="preserve">ala </w:t>
      </w:r>
      <w:r w:rsidR="00A24F93" w:rsidRPr="009038EB">
        <w:rPr>
          <w:rFonts w:ascii="Times New Roman" w:hAnsi="Times New Roman"/>
          <w:b/>
          <w:u w:val="single"/>
          <w:lang w:val="it-IT"/>
        </w:rPr>
        <w:t>de Ședințe</w:t>
      </w:r>
      <w:r w:rsidRPr="009038EB">
        <w:rPr>
          <w:rFonts w:ascii="Times New Roman" w:hAnsi="Times New Roman"/>
          <w:b/>
          <w:u w:val="single"/>
          <w:lang w:val="it-IT"/>
        </w:rPr>
        <w:t xml:space="preserve">, str. </w:t>
      </w:r>
      <w:r w:rsidR="00A24F93" w:rsidRPr="009038EB">
        <w:rPr>
          <w:rFonts w:ascii="Times New Roman" w:hAnsi="Times New Roman"/>
          <w:b/>
          <w:u w:val="single"/>
          <w:lang w:val="it-IT"/>
        </w:rPr>
        <w:t xml:space="preserve">Constanța </w:t>
      </w:r>
      <w:r w:rsidRPr="009038EB">
        <w:rPr>
          <w:rFonts w:ascii="Times New Roman" w:hAnsi="Times New Roman"/>
          <w:b/>
          <w:u w:val="single"/>
          <w:lang w:val="it-IT"/>
        </w:rPr>
        <w:t xml:space="preserve"> nr. </w:t>
      </w:r>
      <w:r w:rsidR="00A24F93" w:rsidRPr="009038EB">
        <w:rPr>
          <w:rFonts w:ascii="Times New Roman" w:hAnsi="Times New Roman"/>
          <w:b/>
          <w:u w:val="single"/>
          <w:lang w:val="it-IT"/>
        </w:rPr>
        <w:t>5</w:t>
      </w:r>
      <w:r w:rsidRPr="009038EB">
        <w:rPr>
          <w:rFonts w:ascii="Times New Roman" w:hAnsi="Times New Roman"/>
          <w:b/>
          <w:u w:val="single"/>
          <w:lang w:val="it-IT"/>
        </w:rPr>
        <w:t xml:space="preserve">, fiind declarați admiși candidații care au obținut un număr de minim 50 de puncte din 100 puncte posibile, în ordinea descrescătoare a punctajelor obținute și în limita numărului de posturi publicate. </w:t>
      </w:r>
    </w:p>
    <w:p w14:paraId="4F705D22" w14:textId="77777777" w:rsidR="0022195F" w:rsidRPr="009038EB" w:rsidRDefault="0022195F" w:rsidP="00B24E39">
      <w:pPr>
        <w:numPr>
          <w:ilvl w:val="0"/>
          <w:numId w:val="1"/>
        </w:numPr>
        <w:spacing w:line="240" w:lineRule="auto"/>
        <w:jc w:val="both"/>
        <w:rPr>
          <w:rFonts w:ascii="Times New Roman" w:hAnsi="Times New Roman"/>
          <w:b/>
          <w:lang w:val="it-IT"/>
        </w:rPr>
      </w:pPr>
      <w:r w:rsidRPr="009038EB">
        <w:rPr>
          <w:rFonts w:ascii="Times New Roman" w:hAnsi="Times New Roman"/>
          <w:b/>
          <w:lang w:val="it-IT"/>
        </w:rPr>
        <w:t xml:space="preserve">Afișarea rezultatului concursului se va realiza în data de </w:t>
      </w:r>
      <w:r w:rsidR="00F87E50" w:rsidRPr="009038EB">
        <w:rPr>
          <w:rFonts w:ascii="Times New Roman" w:hAnsi="Times New Roman"/>
          <w:b/>
          <w:lang w:val="it-IT"/>
        </w:rPr>
        <w:t>16.09.</w:t>
      </w:r>
      <w:r w:rsidR="00CB26EE" w:rsidRPr="009038EB">
        <w:rPr>
          <w:rFonts w:ascii="Times New Roman" w:hAnsi="Times New Roman"/>
          <w:b/>
          <w:lang w:val="it-IT"/>
        </w:rPr>
        <w:t>2026</w:t>
      </w:r>
      <w:r w:rsidRPr="009038EB">
        <w:rPr>
          <w:rFonts w:ascii="Times New Roman" w:hAnsi="Times New Roman"/>
          <w:b/>
          <w:lang w:val="it-IT"/>
        </w:rPr>
        <w:t>, ora 1</w:t>
      </w:r>
      <w:r w:rsidR="00D73783" w:rsidRPr="009038EB">
        <w:rPr>
          <w:rFonts w:ascii="Times New Roman" w:hAnsi="Times New Roman"/>
          <w:b/>
          <w:lang w:val="it-IT"/>
        </w:rPr>
        <w:t>2</w:t>
      </w:r>
      <w:r w:rsidRPr="009038EB">
        <w:rPr>
          <w:rFonts w:ascii="Times New Roman" w:hAnsi="Times New Roman"/>
          <w:b/>
          <w:lang w:val="it-IT"/>
        </w:rPr>
        <w:t>:00.</w:t>
      </w:r>
    </w:p>
    <w:p w14:paraId="24B1CE99" w14:textId="77777777" w:rsidR="0022195F" w:rsidRPr="009038EB" w:rsidRDefault="0022195F" w:rsidP="00B24E39">
      <w:pPr>
        <w:numPr>
          <w:ilvl w:val="0"/>
          <w:numId w:val="1"/>
        </w:numPr>
        <w:spacing w:line="240" w:lineRule="auto"/>
        <w:jc w:val="both"/>
        <w:rPr>
          <w:rFonts w:ascii="Times New Roman" w:hAnsi="Times New Roman"/>
          <w:b/>
          <w:lang w:val="it-IT"/>
        </w:rPr>
      </w:pPr>
      <w:r w:rsidRPr="009038EB">
        <w:rPr>
          <w:rFonts w:ascii="Times New Roman" w:hAnsi="Times New Roman"/>
          <w:b/>
          <w:lang w:val="it-IT"/>
        </w:rPr>
        <w:t xml:space="preserve">Contestațiile privind rezultatul concursului se vor putea depune la sediul institutului până în data de </w:t>
      </w:r>
      <w:r w:rsidR="00F87E50" w:rsidRPr="009038EB">
        <w:rPr>
          <w:rFonts w:ascii="Times New Roman" w:hAnsi="Times New Roman"/>
          <w:b/>
          <w:lang w:val="it-IT"/>
        </w:rPr>
        <w:t>17.09</w:t>
      </w:r>
      <w:r w:rsidR="00CB26EE" w:rsidRPr="009038EB">
        <w:rPr>
          <w:rFonts w:ascii="Times New Roman" w:hAnsi="Times New Roman"/>
          <w:b/>
          <w:lang w:val="it-IT"/>
        </w:rPr>
        <w:t>.2026</w:t>
      </w:r>
      <w:r w:rsidRPr="009038EB">
        <w:rPr>
          <w:rFonts w:ascii="Times New Roman" w:hAnsi="Times New Roman"/>
          <w:b/>
          <w:lang w:val="it-IT"/>
        </w:rPr>
        <w:t>, ora 1</w:t>
      </w:r>
      <w:r w:rsidR="00D73783" w:rsidRPr="009038EB">
        <w:rPr>
          <w:rFonts w:ascii="Times New Roman" w:hAnsi="Times New Roman"/>
          <w:b/>
          <w:lang w:val="it-IT"/>
        </w:rPr>
        <w:t>2</w:t>
      </w:r>
      <w:r w:rsidRPr="009038EB">
        <w:rPr>
          <w:rFonts w:ascii="Times New Roman" w:hAnsi="Times New Roman"/>
          <w:b/>
          <w:lang w:val="it-IT"/>
        </w:rPr>
        <w:t>:00.</w:t>
      </w:r>
    </w:p>
    <w:p w14:paraId="544F96FA" w14:textId="77777777" w:rsidR="0022195F" w:rsidRPr="009038EB" w:rsidRDefault="0022195F" w:rsidP="00B24E39">
      <w:pPr>
        <w:numPr>
          <w:ilvl w:val="0"/>
          <w:numId w:val="1"/>
        </w:numPr>
        <w:spacing w:line="240" w:lineRule="auto"/>
        <w:jc w:val="both"/>
        <w:rPr>
          <w:rFonts w:ascii="Times New Roman" w:hAnsi="Times New Roman"/>
          <w:b/>
          <w:lang w:val="it-IT"/>
        </w:rPr>
      </w:pPr>
      <w:r w:rsidRPr="009038EB">
        <w:rPr>
          <w:rFonts w:ascii="Times New Roman" w:hAnsi="Times New Roman"/>
          <w:b/>
          <w:lang w:val="it-IT"/>
        </w:rPr>
        <w:t xml:space="preserve">Eventualele contestații privind rezultatul concursului vor fi soluționate până în data de </w:t>
      </w:r>
      <w:r w:rsidR="00F87E50" w:rsidRPr="009038EB">
        <w:rPr>
          <w:rFonts w:ascii="Times New Roman" w:hAnsi="Times New Roman"/>
          <w:b/>
          <w:lang w:val="it-IT"/>
        </w:rPr>
        <w:t>18.09</w:t>
      </w:r>
      <w:r w:rsidR="00CB26EE" w:rsidRPr="009038EB">
        <w:rPr>
          <w:rFonts w:ascii="Times New Roman" w:hAnsi="Times New Roman"/>
          <w:b/>
          <w:lang w:val="it-IT"/>
        </w:rPr>
        <w:t>.2026</w:t>
      </w:r>
      <w:r w:rsidRPr="009038EB">
        <w:rPr>
          <w:rFonts w:ascii="Times New Roman" w:hAnsi="Times New Roman"/>
          <w:b/>
          <w:lang w:val="it-IT"/>
        </w:rPr>
        <w:t>, ora 1</w:t>
      </w:r>
      <w:r w:rsidR="00D73783" w:rsidRPr="009038EB">
        <w:rPr>
          <w:rFonts w:ascii="Times New Roman" w:hAnsi="Times New Roman"/>
          <w:b/>
          <w:lang w:val="it-IT"/>
        </w:rPr>
        <w:t>2</w:t>
      </w:r>
      <w:r w:rsidRPr="009038EB">
        <w:rPr>
          <w:rFonts w:ascii="Times New Roman" w:hAnsi="Times New Roman"/>
          <w:b/>
          <w:lang w:val="it-IT"/>
        </w:rPr>
        <w:t>:</w:t>
      </w:r>
      <w:bookmarkStart w:id="5" w:name="_Hlk133302597_Copy_1"/>
      <w:r w:rsidRPr="009038EB">
        <w:rPr>
          <w:rFonts w:ascii="Times New Roman" w:hAnsi="Times New Roman"/>
          <w:b/>
          <w:lang w:val="it-IT"/>
        </w:rPr>
        <w:t>00</w:t>
      </w:r>
      <w:bookmarkEnd w:id="5"/>
      <w:r w:rsidRPr="009038EB">
        <w:rPr>
          <w:rFonts w:ascii="Times New Roman" w:hAnsi="Times New Roman"/>
          <w:b/>
          <w:lang w:val="it-IT"/>
        </w:rPr>
        <w:t>.</w:t>
      </w:r>
    </w:p>
    <w:p w14:paraId="0C5FD508" w14:textId="77777777" w:rsidR="0022195F" w:rsidRPr="009038EB" w:rsidRDefault="0022195F" w:rsidP="00B24E39">
      <w:pPr>
        <w:numPr>
          <w:ilvl w:val="0"/>
          <w:numId w:val="1"/>
        </w:numPr>
        <w:spacing w:line="240" w:lineRule="auto"/>
        <w:jc w:val="both"/>
        <w:rPr>
          <w:rFonts w:ascii="Times New Roman" w:hAnsi="Times New Roman"/>
          <w:lang w:val="it-IT"/>
        </w:rPr>
      </w:pPr>
      <w:r w:rsidRPr="009038EB">
        <w:rPr>
          <w:rFonts w:ascii="Times New Roman" w:hAnsi="Times New Roman"/>
          <w:b/>
          <w:lang w:val="it-IT"/>
        </w:rPr>
        <w:t xml:space="preserve">Afișarea rezultatelor finale în data de </w:t>
      </w:r>
      <w:r w:rsidR="00F87E50" w:rsidRPr="009038EB">
        <w:rPr>
          <w:rFonts w:ascii="Times New Roman" w:hAnsi="Times New Roman"/>
          <w:b/>
          <w:lang w:val="it-IT"/>
        </w:rPr>
        <w:t>21.09</w:t>
      </w:r>
      <w:r w:rsidR="00CB26EE" w:rsidRPr="009038EB">
        <w:rPr>
          <w:rFonts w:ascii="Times New Roman" w:hAnsi="Times New Roman"/>
          <w:b/>
          <w:lang w:val="it-IT"/>
        </w:rPr>
        <w:t>.2026</w:t>
      </w:r>
      <w:r w:rsidRPr="009038EB">
        <w:rPr>
          <w:rFonts w:ascii="Times New Roman" w:hAnsi="Times New Roman"/>
          <w:b/>
          <w:lang w:val="it-IT"/>
        </w:rPr>
        <w:t>, ora 1</w:t>
      </w:r>
      <w:r w:rsidR="00D73783" w:rsidRPr="009038EB">
        <w:rPr>
          <w:rFonts w:ascii="Times New Roman" w:hAnsi="Times New Roman"/>
          <w:b/>
          <w:lang w:val="it-IT"/>
        </w:rPr>
        <w:t>2</w:t>
      </w:r>
      <w:r w:rsidRPr="009038EB">
        <w:rPr>
          <w:rFonts w:ascii="Times New Roman" w:hAnsi="Times New Roman"/>
          <w:b/>
          <w:lang w:val="it-IT"/>
        </w:rPr>
        <w:t>:00.</w:t>
      </w:r>
    </w:p>
    <w:p w14:paraId="537C5013" w14:textId="77777777" w:rsidR="0022195F" w:rsidRPr="009038EB" w:rsidRDefault="0022195F" w:rsidP="00B24E39">
      <w:pPr>
        <w:spacing w:before="280" w:after="240" w:line="240" w:lineRule="auto"/>
        <w:ind w:firstLine="720"/>
        <w:contextualSpacing/>
        <w:jc w:val="both"/>
        <w:rPr>
          <w:rFonts w:ascii="Times New Roman" w:hAnsi="Times New Roman"/>
          <w:b/>
          <w:lang w:val="ro-RO"/>
        </w:rPr>
      </w:pPr>
      <w:r w:rsidRPr="009038EB">
        <w:rPr>
          <w:rFonts w:ascii="Times New Roman" w:hAnsi="Times New Roman"/>
          <w:b/>
          <w:lang w:val="ro-RO"/>
        </w:rPr>
        <w:t xml:space="preserve">Informații suplimentare se pot obține la sediul Institutului </w:t>
      </w:r>
      <w:r w:rsidRPr="009038EB">
        <w:rPr>
          <w:rFonts w:ascii="Times New Roman" w:hAnsi="Times New Roman"/>
          <w:b/>
          <w:lang w:val="fr-FR"/>
        </w:rPr>
        <w:t>Regional de Gastroenterologie- Hepatologie “Prof. Dr. O. Fodor” Cluj Napoca</w:t>
      </w:r>
      <w:r w:rsidRPr="009038EB">
        <w:rPr>
          <w:rFonts w:ascii="Times New Roman" w:hAnsi="Times New Roman"/>
          <w:b/>
          <w:lang w:val="ro-RO"/>
        </w:rPr>
        <w:t xml:space="preserve"> și la numărul de telefon 0264-334913.</w:t>
      </w:r>
    </w:p>
    <w:p w14:paraId="6318BD45" w14:textId="77777777" w:rsidR="0022195F" w:rsidRPr="009038EB" w:rsidRDefault="0022195F" w:rsidP="00B24E39">
      <w:pPr>
        <w:autoSpaceDE w:val="0"/>
        <w:spacing w:after="0" w:line="240" w:lineRule="auto"/>
        <w:jc w:val="both"/>
        <w:rPr>
          <w:rFonts w:ascii="Times New Roman" w:hAnsi="Times New Roman"/>
          <w:b/>
          <w:lang w:val="ro-RO"/>
        </w:rPr>
      </w:pPr>
    </w:p>
    <w:p w14:paraId="4721EE23" w14:textId="77777777" w:rsidR="0022195F" w:rsidRPr="009038EB" w:rsidRDefault="0022195F" w:rsidP="00B24E39">
      <w:pPr>
        <w:tabs>
          <w:tab w:val="left" w:pos="450"/>
          <w:tab w:val="left" w:pos="630"/>
        </w:tabs>
        <w:spacing w:after="0" w:line="240" w:lineRule="auto"/>
        <w:jc w:val="both"/>
        <w:rPr>
          <w:rFonts w:ascii="Times New Roman" w:hAnsi="Times New Roman"/>
          <w:b/>
          <w:lang w:val="ro-RO"/>
        </w:rPr>
      </w:pPr>
    </w:p>
    <w:p w14:paraId="7BB98808" w14:textId="77777777" w:rsidR="00F1586B" w:rsidRPr="009038EB" w:rsidRDefault="00F1586B" w:rsidP="00B24E39">
      <w:pPr>
        <w:tabs>
          <w:tab w:val="left" w:pos="450"/>
          <w:tab w:val="left" w:pos="630"/>
        </w:tabs>
        <w:spacing w:after="0" w:line="240" w:lineRule="auto"/>
        <w:jc w:val="both"/>
        <w:rPr>
          <w:rFonts w:ascii="Times New Roman" w:hAnsi="Times New Roman"/>
          <w:b/>
          <w:lang w:val="ro-RO"/>
        </w:rPr>
      </w:pPr>
    </w:p>
    <w:p w14:paraId="17A49A83" w14:textId="77777777" w:rsidR="00F1586B" w:rsidRPr="009038EB" w:rsidRDefault="00F1586B" w:rsidP="00B24E39">
      <w:pPr>
        <w:tabs>
          <w:tab w:val="left" w:pos="832"/>
          <w:tab w:val="center" w:pos="4154"/>
        </w:tabs>
        <w:spacing w:after="0" w:line="240" w:lineRule="auto"/>
        <w:jc w:val="both"/>
        <w:rPr>
          <w:rFonts w:ascii="Times New Roman" w:hAnsi="Times New Roman"/>
          <w:b/>
          <w:lang w:val="ro-RO"/>
        </w:rPr>
      </w:pPr>
    </w:p>
    <w:p w14:paraId="20C853F5" w14:textId="77777777" w:rsidR="00F1586B" w:rsidRPr="009038EB" w:rsidRDefault="00F1586B" w:rsidP="00B24E39">
      <w:pPr>
        <w:tabs>
          <w:tab w:val="left" w:pos="832"/>
          <w:tab w:val="center" w:pos="4154"/>
        </w:tabs>
        <w:spacing w:after="0" w:line="240" w:lineRule="auto"/>
        <w:jc w:val="both"/>
        <w:rPr>
          <w:rFonts w:ascii="Times New Roman" w:hAnsi="Times New Roman"/>
          <w:b/>
          <w:lang w:val="ro-RO"/>
        </w:rPr>
      </w:pPr>
    </w:p>
    <w:p w14:paraId="4049929B" w14:textId="77777777" w:rsidR="00F1586B" w:rsidRPr="009038EB" w:rsidRDefault="00F1586B" w:rsidP="00B24E39">
      <w:pPr>
        <w:tabs>
          <w:tab w:val="left" w:pos="832"/>
          <w:tab w:val="center" w:pos="4154"/>
        </w:tabs>
        <w:spacing w:after="0" w:line="240" w:lineRule="auto"/>
        <w:jc w:val="both"/>
        <w:rPr>
          <w:rFonts w:ascii="Times New Roman" w:hAnsi="Times New Roman"/>
          <w:b/>
          <w:lang w:val="ro-RO"/>
        </w:rPr>
      </w:pPr>
    </w:p>
    <w:p w14:paraId="618A0B6A" w14:textId="77777777" w:rsidR="00F1586B" w:rsidRPr="009038EB" w:rsidRDefault="00F1586B" w:rsidP="00B24E39">
      <w:pPr>
        <w:tabs>
          <w:tab w:val="left" w:pos="832"/>
          <w:tab w:val="center" w:pos="4154"/>
        </w:tabs>
        <w:spacing w:after="0" w:line="240" w:lineRule="auto"/>
        <w:jc w:val="both"/>
        <w:rPr>
          <w:rFonts w:ascii="Times New Roman" w:hAnsi="Times New Roman"/>
          <w:b/>
          <w:lang w:val="ro-RO"/>
        </w:rPr>
      </w:pPr>
    </w:p>
    <w:p w14:paraId="07E4C9D0" w14:textId="77777777" w:rsidR="00F1586B" w:rsidRPr="009038EB" w:rsidRDefault="00F1586B" w:rsidP="00B24E39">
      <w:pPr>
        <w:tabs>
          <w:tab w:val="left" w:pos="832"/>
          <w:tab w:val="center" w:pos="4154"/>
        </w:tabs>
        <w:spacing w:after="0" w:line="240" w:lineRule="auto"/>
        <w:jc w:val="both"/>
        <w:rPr>
          <w:rFonts w:ascii="Times New Roman" w:hAnsi="Times New Roman"/>
          <w:b/>
          <w:lang w:val="ro-RO"/>
        </w:rPr>
      </w:pPr>
    </w:p>
    <w:p w14:paraId="6F1EDE0B" w14:textId="77777777" w:rsidR="00F1586B" w:rsidRPr="009038EB" w:rsidRDefault="00F1586B" w:rsidP="00B24E39">
      <w:pPr>
        <w:tabs>
          <w:tab w:val="left" w:pos="832"/>
          <w:tab w:val="center" w:pos="4154"/>
        </w:tabs>
        <w:spacing w:after="0" w:line="240" w:lineRule="auto"/>
        <w:jc w:val="both"/>
        <w:rPr>
          <w:rFonts w:ascii="Times New Roman" w:hAnsi="Times New Roman"/>
          <w:b/>
          <w:lang w:val="ro-RO"/>
        </w:rPr>
      </w:pPr>
    </w:p>
    <w:p w14:paraId="0E392FA7" w14:textId="77777777" w:rsidR="0022195F" w:rsidRPr="009038EB" w:rsidRDefault="0022195F" w:rsidP="00B24E39">
      <w:pPr>
        <w:tabs>
          <w:tab w:val="left" w:pos="832"/>
          <w:tab w:val="center" w:pos="4154"/>
        </w:tabs>
        <w:spacing w:after="0" w:line="240" w:lineRule="auto"/>
        <w:jc w:val="both"/>
        <w:rPr>
          <w:rFonts w:ascii="Times New Roman" w:hAnsi="Times New Roman"/>
          <w:b/>
          <w:lang w:val="ro-RO"/>
        </w:rPr>
      </w:pPr>
    </w:p>
    <w:p w14:paraId="42E5E39F" w14:textId="77777777" w:rsidR="0022195F" w:rsidRPr="009038EB" w:rsidRDefault="0022195F" w:rsidP="00B24E39">
      <w:pPr>
        <w:tabs>
          <w:tab w:val="left" w:pos="832"/>
          <w:tab w:val="center" w:pos="4154"/>
        </w:tabs>
        <w:spacing w:after="0" w:line="240" w:lineRule="auto"/>
        <w:jc w:val="both"/>
        <w:rPr>
          <w:rFonts w:ascii="Times New Roman" w:hAnsi="Times New Roman"/>
          <w:b/>
          <w:lang w:val="ro-RO"/>
        </w:rPr>
      </w:pPr>
    </w:p>
    <w:p w14:paraId="085A2F52" w14:textId="77777777" w:rsidR="0022195F" w:rsidRPr="009038EB" w:rsidRDefault="0022195F" w:rsidP="00B24E39">
      <w:pPr>
        <w:pStyle w:val="NormalWeb"/>
        <w:contextualSpacing/>
        <w:jc w:val="both"/>
        <w:rPr>
          <w:sz w:val="22"/>
          <w:szCs w:val="22"/>
        </w:rPr>
      </w:pPr>
    </w:p>
    <w:p w14:paraId="06D60721" w14:textId="77777777" w:rsidR="0022195F" w:rsidRPr="009038EB" w:rsidRDefault="0022195F" w:rsidP="00B24E39">
      <w:pPr>
        <w:pStyle w:val="NoSpacing"/>
        <w:jc w:val="both"/>
        <w:rPr>
          <w:rFonts w:ascii="Times New Roman" w:hAnsi="Times New Roman"/>
          <w:b/>
          <w:lang w:val="ro-RO"/>
        </w:rPr>
      </w:pPr>
      <w:r w:rsidRPr="009038EB">
        <w:rPr>
          <w:rStyle w:val="Strong"/>
          <w:rFonts w:ascii="Times New Roman" w:hAnsi="Times New Roman"/>
        </w:rPr>
        <w:tab/>
      </w:r>
      <w:r w:rsidRPr="009038EB">
        <w:rPr>
          <w:rStyle w:val="Strong"/>
          <w:rFonts w:ascii="Times New Roman" w:hAnsi="Times New Roman"/>
        </w:rPr>
        <w:tab/>
      </w:r>
      <w:r w:rsidRPr="009038EB">
        <w:rPr>
          <w:rStyle w:val="Strong"/>
          <w:rFonts w:ascii="Times New Roman" w:hAnsi="Times New Roman"/>
        </w:rPr>
        <w:tab/>
      </w:r>
      <w:r w:rsidRPr="009038EB">
        <w:rPr>
          <w:rStyle w:val="Strong"/>
          <w:rFonts w:ascii="Times New Roman" w:hAnsi="Times New Roman"/>
        </w:rPr>
        <w:tab/>
      </w:r>
      <w:r w:rsidRPr="009038EB">
        <w:rPr>
          <w:rStyle w:val="Strong"/>
          <w:rFonts w:ascii="Times New Roman" w:hAnsi="Times New Roman"/>
        </w:rPr>
        <w:tab/>
      </w:r>
      <w:r w:rsidRPr="009038EB">
        <w:rPr>
          <w:rStyle w:val="Strong"/>
          <w:rFonts w:ascii="Times New Roman" w:hAnsi="Times New Roman"/>
        </w:rPr>
        <w:tab/>
      </w:r>
      <w:r w:rsidRPr="009038EB">
        <w:rPr>
          <w:rStyle w:val="Strong"/>
          <w:rFonts w:ascii="Times New Roman" w:hAnsi="Times New Roman"/>
        </w:rPr>
        <w:tab/>
      </w:r>
      <w:r w:rsidRPr="009038EB">
        <w:rPr>
          <w:rStyle w:val="Strong"/>
          <w:rFonts w:ascii="Times New Roman" w:hAnsi="Times New Roman"/>
          <w:lang w:val="ro-RO"/>
        </w:rPr>
        <w:t xml:space="preserve">                                           </w:t>
      </w:r>
    </w:p>
    <w:p w14:paraId="5BDC2227" w14:textId="77777777" w:rsidR="0022195F" w:rsidRPr="009038EB" w:rsidRDefault="0022195F" w:rsidP="00B24E39">
      <w:pPr>
        <w:pStyle w:val="NormalWeb"/>
        <w:contextualSpacing/>
        <w:jc w:val="both"/>
        <w:rPr>
          <w:b/>
          <w:sz w:val="22"/>
          <w:szCs w:val="22"/>
          <w:lang w:val="ro-RO"/>
        </w:rPr>
      </w:pPr>
    </w:p>
    <w:p w14:paraId="27170F9B" w14:textId="77777777" w:rsidR="0022195F" w:rsidRPr="009038EB" w:rsidRDefault="0022195F" w:rsidP="00B24E39">
      <w:pPr>
        <w:pStyle w:val="NormalWeb"/>
        <w:contextualSpacing/>
        <w:jc w:val="both"/>
        <w:rPr>
          <w:sz w:val="22"/>
          <w:szCs w:val="22"/>
        </w:rPr>
      </w:pPr>
    </w:p>
    <w:p w14:paraId="3ABE7431" w14:textId="77777777" w:rsidR="0022195F" w:rsidRPr="009038EB" w:rsidRDefault="0022195F" w:rsidP="00B24E39">
      <w:pPr>
        <w:pStyle w:val="NormalWeb"/>
        <w:contextualSpacing/>
        <w:jc w:val="both"/>
        <w:rPr>
          <w:sz w:val="22"/>
          <w:szCs w:val="22"/>
        </w:rPr>
      </w:pPr>
    </w:p>
    <w:p w14:paraId="377C4F32" w14:textId="77777777" w:rsidR="0022195F" w:rsidRPr="009038EB" w:rsidRDefault="0022195F" w:rsidP="00B24E39">
      <w:pPr>
        <w:pStyle w:val="NormalWeb"/>
        <w:contextualSpacing/>
        <w:jc w:val="both"/>
        <w:rPr>
          <w:sz w:val="22"/>
          <w:szCs w:val="22"/>
        </w:rPr>
      </w:pPr>
    </w:p>
    <w:p w14:paraId="36F7115F" w14:textId="77777777" w:rsidR="0022195F" w:rsidRPr="009038EB" w:rsidRDefault="0022195F" w:rsidP="00B24E39">
      <w:pPr>
        <w:pStyle w:val="NormalWeb"/>
        <w:contextualSpacing/>
        <w:jc w:val="both"/>
        <w:rPr>
          <w:sz w:val="22"/>
          <w:szCs w:val="22"/>
        </w:rPr>
      </w:pPr>
    </w:p>
    <w:p w14:paraId="3F624C0B" w14:textId="77777777" w:rsidR="0022195F" w:rsidRPr="009038EB" w:rsidRDefault="0022195F" w:rsidP="00B24E39">
      <w:pPr>
        <w:spacing w:before="280" w:after="240" w:line="240" w:lineRule="auto"/>
        <w:contextualSpacing/>
        <w:jc w:val="both"/>
        <w:rPr>
          <w:rFonts w:ascii="Times New Roman" w:hAnsi="Times New Roman"/>
          <w:b/>
          <w:lang w:val="ro-RO"/>
        </w:rPr>
      </w:pPr>
    </w:p>
    <w:sectPr w:rsidR="0022195F" w:rsidRPr="009038EB" w:rsidSect="008B395D">
      <w:pgSz w:w="12240" w:h="15840"/>
      <w:pgMar w:top="709" w:right="810" w:bottom="99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numFmt w:val="bullet"/>
      <w:lvlText w:val="-"/>
      <w:lvlJc w:val="left"/>
      <w:pPr>
        <w:tabs>
          <w:tab w:val="num" w:pos="0"/>
        </w:tabs>
        <w:ind w:left="1080" w:hanging="360"/>
      </w:pPr>
      <w:rPr>
        <w:rFonts w:ascii="Times New Roman" w:hAnsi="Times New Roman" w:cs="Times New Roman" w:hint="default"/>
      </w:rPr>
    </w:lvl>
  </w:abstractNum>
  <w:abstractNum w:abstractNumId="3" w15:restartNumberingAfterBreak="0">
    <w:nsid w:val="00000004"/>
    <w:multiLevelType w:val="multilevel"/>
    <w:tmpl w:val="00000004"/>
    <w:name w:val="WW8Num5"/>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000005"/>
    <w:multiLevelType w:val="multilevel"/>
    <w:tmpl w:val="00000005"/>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C3D7784"/>
    <w:multiLevelType w:val="hybridMultilevel"/>
    <w:tmpl w:val="7FBA84E0"/>
    <w:lvl w:ilvl="0" w:tplc="12C2FDD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E8E5AF9"/>
    <w:multiLevelType w:val="multilevel"/>
    <w:tmpl w:val="EA9019CC"/>
    <w:lvl w:ilvl="0">
      <w:start w:val="2"/>
      <w:numFmt w:val="decimal"/>
      <w:lvlText w:val="%1"/>
      <w:lvlJc w:val="left"/>
      <w:pPr>
        <w:ind w:left="360" w:hanging="360"/>
      </w:pPr>
      <w:rPr>
        <w:rFonts w:hint="default"/>
      </w:rPr>
    </w:lvl>
    <w:lvl w:ilvl="1">
      <w:start w:val="2"/>
      <w:numFmt w:val="decimal"/>
      <w:lvlText w:val="%1.%2"/>
      <w:lvlJc w:val="left"/>
      <w:pPr>
        <w:ind w:left="1092" w:hanging="360"/>
      </w:pPr>
      <w:rPr>
        <w:rFonts w:hint="default"/>
      </w:rPr>
    </w:lvl>
    <w:lvl w:ilvl="2">
      <w:start w:val="1"/>
      <w:numFmt w:val="decimal"/>
      <w:lvlText w:val="%1.%2.%3"/>
      <w:lvlJc w:val="left"/>
      <w:pPr>
        <w:ind w:left="2184" w:hanging="720"/>
      </w:pPr>
      <w:rPr>
        <w:rFonts w:hint="default"/>
      </w:rPr>
    </w:lvl>
    <w:lvl w:ilvl="3">
      <w:start w:val="1"/>
      <w:numFmt w:val="decimal"/>
      <w:lvlText w:val="%1.%2.%3.%4"/>
      <w:lvlJc w:val="left"/>
      <w:pPr>
        <w:ind w:left="2916" w:hanging="720"/>
      </w:pPr>
      <w:rPr>
        <w:rFonts w:hint="default"/>
      </w:rPr>
    </w:lvl>
    <w:lvl w:ilvl="4">
      <w:start w:val="1"/>
      <w:numFmt w:val="decimal"/>
      <w:lvlText w:val="%1.%2.%3.%4.%5"/>
      <w:lvlJc w:val="left"/>
      <w:pPr>
        <w:ind w:left="4008"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832" w:hanging="1440"/>
      </w:pPr>
      <w:rPr>
        <w:rFonts w:hint="default"/>
      </w:rPr>
    </w:lvl>
    <w:lvl w:ilvl="7">
      <w:start w:val="1"/>
      <w:numFmt w:val="decimal"/>
      <w:lvlText w:val="%1.%2.%3.%4.%5.%6.%7.%8"/>
      <w:lvlJc w:val="left"/>
      <w:pPr>
        <w:ind w:left="6564" w:hanging="1440"/>
      </w:pPr>
      <w:rPr>
        <w:rFonts w:hint="default"/>
      </w:rPr>
    </w:lvl>
    <w:lvl w:ilvl="8">
      <w:start w:val="1"/>
      <w:numFmt w:val="decimal"/>
      <w:lvlText w:val="%1.%2.%3.%4.%5.%6.%7.%8.%9"/>
      <w:lvlJc w:val="left"/>
      <w:pPr>
        <w:ind w:left="7296" w:hanging="1440"/>
      </w:pPr>
      <w:rPr>
        <w:rFonts w:hint="default"/>
      </w:rPr>
    </w:lvl>
  </w:abstractNum>
  <w:abstractNum w:abstractNumId="8" w15:restartNumberingAfterBreak="0">
    <w:nsid w:val="203435EE"/>
    <w:multiLevelType w:val="hybridMultilevel"/>
    <w:tmpl w:val="6AB2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F75A01"/>
    <w:multiLevelType w:val="multilevel"/>
    <w:tmpl w:val="7E70135A"/>
    <w:lvl w:ilvl="0">
      <w:start w:val="1"/>
      <w:numFmt w:val="decimal"/>
      <w:lvlText w:val="%1"/>
      <w:lvlJc w:val="left"/>
      <w:pPr>
        <w:ind w:left="372" w:hanging="372"/>
      </w:pPr>
      <w:rPr>
        <w:rFonts w:hint="default"/>
      </w:rPr>
    </w:lvl>
    <w:lvl w:ilvl="1">
      <w:start w:val="1"/>
      <w:numFmt w:val="decimal"/>
      <w:lvlText w:val="%1.%2"/>
      <w:lvlJc w:val="left"/>
      <w:pPr>
        <w:ind w:left="1104" w:hanging="372"/>
      </w:pPr>
      <w:rPr>
        <w:rFonts w:hint="default"/>
      </w:rPr>
    </w:lvl>
    <w:lvl w:ilvl="2">
      <w:start w:val="1"/>
      <w:numFmt w:val="decimal"/>
      <w:lvlText w:val="%1.%2.%3"/>
      <w:lvlJc w:val="left"/>
      <w:pPr>
        <w:ind w:left="2184" w:hanging="720"/>
      </w:pPr>
      <w:rPr>
        <w:rFonts w:hint="default"/>
      </w:rPr>
    </w:lvl>
    <w:lvl w:ilvl="3">
      <w:start w:val="1"/>
      <w:numFmt w:val="decimal"/>
      <w:lvlText w:val="%1.%2.%3.%4"/>
      <w:lvlJc w:val="left"/>
      <w:pPr>
        <w:ind w:left="2916" w:hanging="720"/>
      </w:pPr>
      <w:rPr>
        <w:rFonts w:hint="default"/>
      </w:rPr>
    </w:lvl>
    <w:lvl w:ilvl="4">
      <w:start w:val="1"/>
      <w:numFmt w:val="decimal"/>
      <w:lvlText w:val="%1.%2.%3.%4.%5"/>
      <w:lvlJc w:val="left"/>
      <w:pPr>
        <w:ind w:left="4008"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832" w:hanging="1440"/>
      </w:pPr>
      <w:rPr>
        <w:rFonts w:hint="default"/>
      </w:rPr>
    </w:lvl>
    <w:lvl w:ilvl="7">
      <w:start w:val="1"/>
      <w:numFmt w:val="decimal"/>
      <w:lvlText w:val="%1.%2.%3.%4.%5.%6.%7.%8"/>
      <w:lvlJc w:val="left"/>
      <w:pPr>
        <w:ind w:left="6564" w:hanging="1440"/>
      </w:pPr>
      <w:rPr>
        <w:rFonts w:hint="default"/>
      </w:rPr>
    </w:lvl>
    <w:lvl w:ilvl="8">
      <w:start w:val="1"/>
      <w:numFmt w:val="decimal"/>
      <w:lvlText w:val="%1.%2.%3.%4.%5.%6.%7.%8.%9"/>
      <w:lvlJc w:val="left"/>
      <w:pPr>
        <w:ind w:left="7656" w:hanging="1800"/>
      </w:pPr>
      <w:rPr>
        <w:rFonts w:hint="default"/>
      </w:rPr>
    </w:lvl>
  </w:abstractNum>
  <w:abstractNum w:abstractNumId="10" w15:restartNumberingAfterBreak="0">
    <w:nsid w:val="36115665"/>
    <w:multiLevelType w:val="multilevel"/>
    <w:tmpl w:val="64A0A38A"/>
    <w:lvl w:ilvl="0">
      <w:start w:val="1"/>
      <w:numFmt w:val="decimal"/>
      <w:lvlText w:val="%1."/>
      <w:lvlJc w:val="left"/>
      <w:pPr>
        <w:tabs>
          <w:tab w:val="num" w:pos="0"/>
        </w:tabs>
        <w:ind w:left="630" w:hanging="360"/>
      </w:pPr>
    </w:lvl>
    <w:lvl w:ilvl="1">
      <w:start w:val="1"/>
      <w:numFmt w:val="lowerLetter"/>
      <w:lvlText w:val="%2."/>
      <w:lvlJc w:val="left"/>
      <w:pPr>
        <w:tabs>
          <w:tab w:val="num" w:pos="0"/>
        </w:tabs>
        <w:ind w:left="1350" w:hanging="360"/>
      </w:pPr>
    </w:lvl>
    <w:lvl w:ilvl="2">
      <w:start w:val="1"/>
      <w:numFmt w:val="lowerRoman"/>
      <w:lvlText w:val="%3."/>
      <w:lvlJc w:val="right"/>
      <w:pPr>
        <w:tabs>
          <w:tab w:val="num" w:pos="0"/>
        </w:tabs>
        <w:ind w:left="2070" w:hanging="180"/>
      </w:pPr>
    </w:lvl>
    <w:lvl w:ilvl="3">
      <w:start w:val="1"/>
      <w:numFmt w:val="decimal"/>
      <w:lvlText w:val="%4."/>
      <w:lvlJc w:val="left"/>
      <w:pPr>
        <w:tabs>
          <w:tab w:val="num" w:pos="0"/>
        </w:tabs>
        <w:ind w:left="2790" w:hanging="360"/>
      </w:pPr>
    </w:lvl>
    <w:lvl w:ilvl="4">
      <w:start w:val="1"/>
      <w:numFmt w:val="lowerLetter"/>
      <w:lvlText w:val="%5."/>
      <w:lvlJc w:val="left"/>
      <w:pPr>
        <w:tabs>
          <w:tab w:val="num" w:pos="0"/>
        </w:tabs>
        <w:ind w:left="3510" w:hanging="360"/>
      </w:pPr>
    </w:lvl>
    <w:lvl w:ilvl="5">
      <w:start w:val="1"/>
      <w:numFmt w:val="lowerRoman"/>
      <w:lvlText w:val="%6."/>
      <w:lvlJc w:val="right"/>
      <w:pPr>
        <w:tabs>
          <w:tab w:val="num" w:pos="0"/>
        </w:tabs>
        <w:ind w:left="4230" w:hanging="180"/>
      </w:pPr>
    </w:lvl>
    <w:lvl w:ilvl="6">
      <w:start w:val="1"/>
      <w:numFmt w:val="decimal"/>
      <w:lvlText w:val="%7."/>
      <w:lvlJc w:val="left"/>
      <w:pPr>
        <w:tabs>
          <w:tab w:val="num" w:pos="0"/>
        </w:tabs>
        <w:ind w:left="4950" w:hanging="360"/>
      </w:pPr>
    </w:lvl>
    <w:lvl w:ilvl="7">
      <w:start w:val="1"/>
      <w:numFmt w:val="lowerLetter"/>
      <w:lvlText w:val="%8."/>
      <w:lvlJc w:val="left"/>
      <w:pPr>
        <w:tabs>
          <w:tab w:val="num" w:pos="0"/>
        </w:tabs>
        <w:ind w:left="5670" w:hanging="360"/>
      </w:pPr>
    </w:lvl>
    <w:lvl w:ilvl="8">
      <w:start w:val="1"/>
      <w:numFmt w:val="lowerRoman"/>
      <w:lvlText w:val="%9."/>
      <w:lvlJc w:val="right"/>
      <w:pPr>
        <w:tabs>
          <w:tab w:val="num" w:pos="0"/>
        </w:tabs>
        <w:ind w:left="6390" w:hanging="180"/>
      </w:pPr>
    </w:lvl>
  </w:abstractNum>
  <w:abstractNum w:abstractNumId="11" w15:restartNumberingAfterBreak="0">
    <w:nsid w:val="428117B8"/>
    <w:multiLevelType w:val="multilevel"/>
    <w:tmpl w:val="45AEA13A"/>
    <w:lvl w:ilvl="0">
      <w:start w:val="2"/>
      <w:numFmt w:val="decimal"/>
      <w:lvlText w:val="%1."/>
      <w:lvlJc w:val="left"/>
      <w:pPr>
        <w:tabs>
          <w:tab w:val="num" w:pos="0"/>
        </w:tabs>
        <w:ind w:left="630" w:hanging="360"/>
      </w:pPr>
    </w:lvl>
    <w:lvl w:ilvl="1">
      <w:start w:val="1"/>
      <w:numFmt w:val="lowerLetter"/>
      <w:lvlText w:val="%2."/>
      <w:lvlJc w:val="left"/>
      <w:pPr>
        <w:tabs>
          <w:tab w:val="num" w:pos="0"/>
        </w:tabs>
        <w:ind w:left="1350" w:hanging="360"/>
      </w:pPr>
    </w:lvl>
    <w:lvl w:ilvl="2">
      <w:start w:val="1"/>
      <w:numFmt w:val="lowerRoman"/>
      <w:lvlText w:val="%3."/>
      <w:lvlJc w:val="right"/>
      <w:pPr>
        <w:tabs>
          <w:tab w:val="num" w:pos="0"/>
        </w:tabs>
        <w:ind w:left="2070" w:hanging="180"/>
      </w:pPr>
    </w:lvl>
    <w:lvl w:ilvl="3">
      <w:start w:val="1"/>
      <w:numFmt w:val="decimal"/>
      <w:lvlText w:val="%4."/>
      <w:lvlJc w:val="left"/>
      <w:pPr>
        <w:tabs>
          <w:tab w:val="num" w:pos="0"/>
        </w:tabs>
        <w:ind w:left="2790" w:hanging="360"/>
      </w:pPr>
    </w:lvl>
    <w:lvl w:ilvl="4">
      <w:start w:val="1"/>
      <w:numFmt w:val="lowerLetter"/>
      <w:lvlText w:val="%5."/>
      <w:lvlJc w:val="left"/>
      <w:pPr>
        <w:tabs>
          <w:tab w:val="num" w:pos="0"/>
        </w:tabs>
        <w:ind w:left="3510" w:hanging="360"/>
      </w:pPr>
    </w:lvl>
    <w:lvl w:ilvl="5">
      <w:start w:val="1"/>
      <w:numFmt w:val="lowerRoman"/>
      <w:lvlText w:val="%6."/>
      <w:lvlJc w:val="right"/>
      <w:pPr>
        <w:tabs>
          <w:tab w:val="num" w:pos="0"/>
        </w:tabs>
        <w:ind w:left="4230" w:hanging="180"/>
      </w:pPr>
    </w:lvl>
    <w:lvl w:ilvl="6">
      <w:start w:val="1"/>
      <w:numFmt w:val="decimal"/>
      <w:lvlText w:val="%7."/>
      <w:lvlJc w:val="left"/>
      <w:pPr>
        <w:tabs>
          <w:tab w:val="num" w:pos="0"/>
        </w:tabs>
        <w:ind w:left="4950" w:hanging="360"/>
      </w:pPr>
    </w:lvl>
    <w:lvl w:ilvl="7">
      <w:start w:val="1"/>
      <w:numFmt w:val="lowerLetter"/>
      <w:lvlText w:val="%8."/>
      <w:lvlJc w:val="left"/>
      <w:pPr>
        <w:tabs>
          <w:tab w:val="num" w:pos="0"/>
        </w:tabs>
        <w:ind w:left="5670" w:hanging="360"/>
      </w:pPr>
    </w:lvl>
    <w:lvl w:ilvl="8">
      <w:start w:val="1"/>
      <w:numFmt w:val="lowerRoman"/>
      <w:lvlText w:val="%9."/>
      <w:lvlJc w:val="right"/>
      <w:pPr>
        <w:tabs>
          <w:tab w:val="num" w:pos="0"/>
        </w:tabs>
        <w:ind w:left="6390" w:hanging="180"/>
      </w:pPr>
    </w:lvl>
  </w:abstractNum>
  <w:abstractNum w:abstractNumId="12" w15:restartNumberingAfterBreak="0">
    <w:nsid w:val="437C31A4"/>
    <w:multiLevelType w:val="hybridMultilevel"/>
    <w:tmpl w:val="46929D96"/>
    <w:lvl w:ilvl="0" w:tplc="AA74AD98">
      <w:start w:val="1"/>
      <w:numFmt w:val="decimal"/>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3" w15:restartNumberingAfterBreak="0">
    <w:nsid w:val="48726FC0"/>
    <w:multiLevelType w:val="multilevel"/>
    <w:tmpl w:val="EA9019CC"/>
    <w:lvl w:ilvl="0">
      <w:start w:val="2"/>
      <w:numFmt w:val="decimal"/>
      <w:lvlText w:val="%1"/>
      <w:lvlJc w:val="left"/>
      <w:pPr>
        <w:ind w:left="360" w:hanging="360"/>
      </w:pPr>
      <w:rPr>
        <w:rFonts w:hint="default"/>
      </w:rPr>
    </w:lvl>
    <w:lvl w:ilvl="1">
      <w:start w:val="2"/>
      <w:numFmt w:val="decimal"/>
      <w:lvlText w:val="%1.%2"/>
      <w:lvlJc w:val="left"/>
      <w:pPr>
        <w:ind w:left="1092" w:hanging="360"/>
      </w:pPr>
      <w:rPr>
        <w:rFonts w:hint="default"/>
      </w:rPr>
    </w:lvl>
    <w:lvl w:ilvl="2">
      <w:start w:val="1"/>
      <w:numFmt w:val="decimal"/>
      <w:lvlText w:val="%1.%2.%3"/>
      <w:lvlJc w:val="left"/>
      <w:pPr>
        <w:ind w:left="2184" w:hanging="720"/>
      </w:pPr>
      <w:rPr>
        <w:rFonts w:hint="default"/>
      </w:rPr>
    </w:lvl>
    <w:lvl w:ilvl="3">
      <w:start w:val="1"/>
      <w:numFmt w:val="decimal"/>
      <w:lvlText w:val="%1.%2.%3.%4"/>
      <w:lvlJc w:val="left"/>
      <w:pPr>
        <w:ind w:left="2916" w:hanging="720"/>
      </w:pPr>
      <w:rPr>
        <w:rFonts w:hint="default"/>
      </w:rPr>
    </w:lvl>
    <w:lvl w:ilvl="4">
      <w:start w:val="1"/>
      <w:numFmt w:val="decimal"/>
      <w:lvlText w:val="%1.%2.%3.%4.%5"/>
      <w:lvlJc w:val="left"/>
      <w:pPr>
        <w:ind w:left="4008"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832" w:hanging="1440"/>
      </w:pPr>
      <w:rPr>
        <w:rFonts w:hint="default"/>
      </w:rPr>
    </w:lvl>
    <w:lvl w:ilvl="7">
      <w:start w:val="1"/>
      <w:numFmt w:val="decimal"/>
      <w:lvlText w:val="%1.%2.%3.%4.%5.%6.%7.%8"/>
      <w:lvlJc w:val="left"/>
      <w:pPr>
        <w:ind w:left="6564" w:hanging="1440"/>
      </w:pPr>
      <w:rPr>
        <w:rFonts w:hint="default"/>
      </w:rPr>
    </w:lvl>
    <w:lvl w:ilvl="8">
      <w:start w:val="1"/>
      <w:numFmt w:val="decimal"/>
      <w:lvlText w:val="%1.%2.%3.%4.%5.%6.%7.%8.%9"/>
      <w:lvlJc w:val="left"/>
      <w:pPr>
        <w:ind w:left="7296" w:hanging="1440"/>
      </w:pPr>
      <w:rPr>
        <w:rFonts w:hint="default"/>
      </w:rPr>
    </w:lvl>
  </w:abstractNum>
  <w:abstractNum w:abstractNumId="14" w15:restartNumberingAfterBreak="0">
    <w:nsid w:val="55A30446"/>
    <w:multiLevelType w:val="hybridMultilevel"/>
    <w:tmpl w:val="6BC61AF8"/>
    <w:lvl w:ilvl="0" w:tplc="B40A54A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DE6C46"/>
    <w:multiLevelType w:val="hybridMultilevel"/>
    <w:tmpl w:val="1EDA0382"/>
    <w:lvl w:ilvl="0" w:tplc="88EC54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8191160">
    <w:abstractNumId w:val="0"/>
  </w:num>
  <w:num w:numId="2" w16cid:durableId="327484439">
    <w:abstractNumId w:val="1"/>
  </w:num>
  <w:num w:numId="3" w16cid:durableId="160432296">
    <w:abstractNumId w:val="2"/>
  </w:num>
  <w:num w:numId="4" w16cid:durableId="1808744301">
    <w:abstractNumId w:val="3"/>
  </w:num>
  <w:num w:numId="5" w16cid:durableId="74742079">
    <w:abstractNumId w:val="4"/>
  </w:num>
  <w:num w:numId="6" w16cid:durableId="1087119723">
    <w:abstractNumId w:val="5"/>
  </w:num>
  <w:num w:numId="7" w16cid:durableId="835878045">
    <w:abstractNumId w:val="7"/>
  </w:num>
  <w:num w:numId="8" w16cid:durableId="1777093256">
    <w:abstractNumId w:val="9"/>
  </w:num>
  <w:num w:numId="9" w16cid:durableId="356852051">
    <w:abstractNumId w:val="14"/>
  </w:num>
  <w:num w:numId="10" w16cid:durableId="737631438">
    <w:abstractNumId w:val="13"/>
  </w:num>
  <w:num w:numId="11" w16cid:durableId="594677089">
    <w:abstractNumId w:val="15"/>
  </w:num>
  <w:num w:numId="12" w16cid:durableId="1933053428">
    <w:abstractNumId w:val="12"/>
  </w:num>
  <w:num w:numId="13" w16cid:durableId="205070708">
    <w:abstractNumId w:val="8"/>
  </w:num>
  <w:num w:numId="14" w16cid:durableId="619606042">
    <w:abstractNumId w:val="6"/>
  </w:num>
  <w:num w:numId="15" w16cid:durableId="1606231966">
    <w:abstractNumId w:val="10"/>
  </w:num>
  <w:num w:numId="16" w16cid:durableId="826055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9D9"/>
    <w:rsid w:val="00006DB8"/>
    <w:rsid w:val="00007B61"/>
    <w:rsid w:val="00014AD4"/>
    <w:rsid w:val="00017A5D"/>
    <w:rsid w:val="00050875"/>
    <w:rsid w:val="00057A6C"/>
    <w:rsid w:val="000834CB"/>
    <w:rsid w:val="000940BD"/>
    <w:rsid w:val="00095918"/>
    <w:rsid w:val="00097403"/>
    <w:rsid w:val="000A428D"/>
    <w:rsid w:val="000B0A2B"/>
    <w:rsid w:val="000B56F1"/>
    <w:rsid w:val="000B6F8D"/>
    <w:rsid w:val="000C092F"/>
    <w:rsid w:val="000C3B01"/>
    <w:rsid w:val="000D01E7"/>
    <w:rsid w:val="000E2B4D"/>
    <w:rsid w:val="000E41FA"/>
    <w:rsid w:val="000E55D7"/>
    <w:rsid w:val="000E70A4"/>
    <w:rsid w:val="000F16A4"/>
    <w:rsid w:val="000F16CD"/>
    <w:rsid w:val="000F17E7"/>
    <w:rsid w:val="000F492B"/>
    <w:rsid w:val="000F57CD"/>
    <w:rsid w:val="001065A1"/>
    <w:rsid w:val="001114C1"/>
    <w:rsid w:val="001376B3"/>
    <w:rsid w:val="00147953"/>
    <w:rsid w:val="00161975"/>
    <w:rsid w:val="00172BE7"/>
    <w:rsid w:val="0017392B"/>
    <w:rsid w:val="001779AD"/>
    <w:rsid w:val="00187D52"/>
    <w:rsid w:val="001B0B21"/>
    <w:rsid w:val="001C5BFA"/>
    <w:rsid w:val="001C6378"/>
    <w:rsid w:val="001D24FA"/>
    <w:rsid w:val="00200274"/>
    <w:rsid w:val="00203D6D"/>
    <w:rsid w:val="00213EE2"/>
    <w:rsid w:val="0022195F"/>
    <w:rsid w:val="00233965"/>
    <w:rsid w:val="0024485E"/>
    <w:rsid w:val="00251BAA"/>
    <w:rsid w:val="00277177"/>
    <w:rsid w:val="002875E4"/>
    <w:rsid w:val="00294A88"/>
    <w:rsid w:val="00296305"/>
    <w:rsid w:val="00296977"/>
    <w:rsid w:val="002A554F"/>
    <w:rsid w:val="002B6115"/>
    <w:rsid w:val="002C2965"/>
    <w:rsid w:val="002C35BD"/>
    <w:rsid w:val="002D1CAE"/>
    <w:rsid w:val="002F3C93"/>
    <w:rsid w:val="002F40B8"/>
    <w:rsid w:val="002F590B"/>
    <w:rsid w:val="002F7C04"/>
    <w:rsid w:val="0030361A"/>
    <w:rsid w:val="00322619"/>
    <w:rsid w:val="00324F09"/>
    <w:rsid w:val="00325899"/>
    <w:rsid w:val="00336C49"/>
    <w:rsid w:val="00344028"/>
    <w:rsid w:val="0034438B"/>
    <w:rsid w:val="00344999"/>
    <w:rsid w:val="003470BE"/>
    <w:rsid w:val="00353605"/>
    <w:rsid w:val="003566EF"/>
    <w:rsid w:val="00356AA4"/>
    <w:rsid w:val="003621D8"/>
    <w:rsid w:val="0037243F"/>
    <w:rsid w:val="00372A96"/>
    <w:rsid w:val="003808C6"/>
    <w:rsid w:val="00394A15"/>
    <w:rsid w:val="003B017E"/>
    <w:rsid w:val="003B1CDB"/>
    <w:rsid w:val="003C664F"/>
    <w:rsid w:val="003E118F"/>
    <w:rsid w:val="003E1DF6"/>
    <w:rsid w:val="003F0707"/>
    <w:rsid w:val="00402C88"/>
    <w:rsid w:val="00460A75"/>
    <w:rsid w:val="0046701A"/>
    <w:rsid w:val="00474F69"/>
    <w:rsid w:val="004802E2"/>
    <w:rsid w:val="00482B59"/>
    <w:rsid w:val="00482EEE"/>
    <w:rsid w:val="00484C85"/>
    <w:rsid w:val="00485422"/>
    <w:rsid w:val="00492BD0"/>
    <w:rsid w:val="00494DFD"/>
    <w:rsid w:val="004A34AC"/>
    <w:rsid w:val="004B649F"/>
    <w:rsid w:val="004E07D7"/>
    <w:rsid w:val="004E5F8F"/>
    <w:rsid w:val="004E726F"/>
    <w:rsid w:val="004F6430"/>
    <w:rsid w:val="00503D52"/>
    <w:rsid w:val="005110CF"/>
    <w:rsid w:val="00512B93"/>
    <w:rsid w:val="00520511"/>
    <w:rsid w:val="00527362"/>
    <w:rsid w:val="00533771"/>
    <w:rsid w:val="0053674E"/>
    <w:rsid w:val="00544C8F"/>
    <w:rsid w:val="0055509E"/>
    <w:rsid w:val="0055516B"/>
    <w:rsid w:val="00573001"/>
    <w:rsid w:val="00583B71"/>
    <w:rsid w:val="0058603F"/>
    <w:rsid w:val="00587AF2"/>
    <w:rsid w:val="005A185C"/>
    <w:rsid w:val="005A1C89"/>
    <w:rsid w:val="005C38D2"/>
    <w:rsid w:val="005C4157"/>
    <w:rsid w:val="005D2396"/>
    <w:rsid w:val="005D3171"/>
    <w:rsid w:val="005E39FC"/>
    <w:rsid w:val="0061071B"/>
    <w:rsid w:val="00620C5C"/>
    <w:rsid w:val="006472B5"/>
    <w:rsid w:val="006567A0"/>
    <w:rsid w:val="00671A6E"/>
    <w:rsid w:val="00683337"/>
    <w:rsid w:val="006852E1"/>
    <w:rsid w:val="006A30F2"/>
    <w:rsid w:val="006A6166"/>
    <w:rsid w:val="006C123D"/>
    <w:rsid w:val="006D3FAB"/>
    <w:rsid w:val="006D652D"/>
    <w:rsid w:val="006E58C5"/>
    <w:rsid w:val="006F10F8"/>
    <w:rsid w:val="006F3DF8"/>
    <w:rsid w:val="006F483F"/>
    <w:rsid w:val="0070633A"/>
    <w:rsid w:val="0071046C"/>
    <w:rsid w:val="0071782B"/>
    <w:rsid w:val="00717CF7"/>
    <w:rsid w:val="007272D9"/>
    <w:rsid w:val="0073183A"/>
    <w:rsid w:val="00735825"/>
    <w:rsid w:val="00737954"/>
    <w:rsid w:val="00767D48"/>
    <w:rsid w:val="00770B41"/>
    <w:rsid w:val="007726D6"/>
    <w:rsid w:val="007730BB"/>
    <w:rsid w:val="007767E0"/>
    <w:rsid w:val="00785215"/>
    <w:rsid w:val="007A4140"/>
    <w:rsid w:val="007A6C37"/>
    <w:rsid w:val="007B6018"/>
    <w:rsid w:val="007D137D"/>
    <w:rsid w:val="007D5308"/>
    <w:rsid w:val="007E3095"/>
    <w:rsid w:val="007E38D0"/>
    <w:rsid w:val="007E57B4"/>
    <w:rsid w:val="007F0BD3"/>
    <w:rsid w:val="00800D2F"/>
    <w:rsid w:val="00813363"/>
    <w:rsid w:val="0081762D"/>
    <w:rsid w:val="00831ACC"/>
    <w:rsid w:val="00850B4D"/>
    <w:rsid w:val="00853928"/>
    <w:rsid w:val="00856D59"/>
    <w:rsid w:val="00864051"/>
    <w:rsid w:val="00865D6C"/>
    <w:rsid w:val="00867055"/>
    <w:rsid w:val="008739F5"/>
    <w:rsid w:val="008750C9"/>
    <w:rsid w:val="00877750"/>
    <w:rsid w:val="00877BA6"/>
    <w:rsid w:val="008946AF"/>
    <w:rsid w:val="0089623D"/>
    <w:rsid w:val="008A2EE0"/>
    <w:rsid w:val="008A3EB6"/>
    <w:rsid w:val="008B32DF"/>
    <w:rsid w:val="008B395D"/>
    <w:rsid w:val="008B7A0D"/>
    <w:rsid w:val="008B7EC5"/>
    <w:rsid w:val="008C1ACB"/>
    <w:rsid w:val="008F10D9"/>
    <w:rsid w:val="008F17BA"/>
    <w:rsid w:val="008F6804"/>
    <w:rsid w:val="008F7FFB"/>
    <w:rsid w:val="009033E5"/>
    <w:rsid w:val="009038EB"/>
    <w:rsid w:val="00910F86"/>
    <w:rsid w:val="009261C0"/>
    <w:rsid w:val="009315C3"/>
    <w:rsid w:val="0093187D"/>
    <w:rsid w:val="0093401C"/>
    <w:rsid w:val="009348C8"/>
    <w:rsid w:val="00937D25"/>
    <w:rsid w:val="00951FC5"/>
    <w:rsid w:val="00957B4F"/>
    <w:rsid w:val="0098104E"/>
    <w:rsid w:val="009A429F"/>
    <w:rsid w:val="009A67AF"/>
    <w:rsid w:val="009C09BB"/>
    <w:rsid w:val="009D45E3"/>
    <w:rsid w:val="009D5F62"/>
    <w:rsid w:val="009E1FBE"/>
    <w:rsid w:val="009F28DC"/>
    <w:rsid w:val="009F35C8"/>
    <w:rsid w:val="009F3EAF"/>
    <w:rsid w:val="00A014D8"/>
    <w:rsid w:val="00A11AE9"/>
    <w:rsid w:val="00A17240"/>
    <w:rsid w:val="00A22F5F"/>
    <w:rsid w:val="00A231F8"/>
    <w:rsid w:val="00A24F93"/>
    <w:rsid w:val="00A27C50"/>
    <w:rsid w:val="00A37182"/>
    <w:rsid w:val="00A4344D"/>
    <w:rsid w:val="00A46838"/>
    <w:rsid w:val="00A56028"/>
    <w:rsid w:val="00A625D3"/>
    <w:rsid w:val="00A650E8"/>
    <w:rsid w:val="00A76D40"/>
    <w:rsid w:val="00A86C69"/>
    <w:rsid w:val="00A91E39"/>
    <w:rsid w:val="00AA45EE"/>
    <w:rsid w:val="00AB0CB1"/>
    <w:rsid w:val="00AB1033"/>
    <w:rsid w:val="00AB5CE3"/>
    <w:rsid w:val="00AC1634"/>
    <w:rsid w:val="00AC30D6"/>
    <w:rsid w:val="00AC61C3"/>
    <w:rsid w:val="00AC6733"/>
    <w:rsid w:val="00AE2B05"/>
    <w:rsid w:val="00AF790C"/>
    <w:rsid w:val="00B03B13"/>
    <w:rsid w:val="00B24E39"/>
    <w:rsid w:val="00B6248E"/>
    <w:rsid w:val="00B63E47"/>
    <w:rsid w:val="00B65BAC"/>
    <w:rsid w:val="00B713F8"/>
    <w:rsid w:val="00B73D18"/>
    <w:rsid w:val="00B76E41"/>
    <w:rsid w:val="00B8537C"/>
    <w:rsid w:val="00B85410"/>
    <w:rsid w:val="00B868AF"/>
    <w:rsid w:val="00BA28DA"/>
    <w:rsid w:val="00BA2C08"/>
    <w:rsid w:val="00BB0631"/>
    <w:rsid w:val="00BB486A"/>
    <w:rsid w:val="00BE14DC"/>
    <w:rsid w:val="00BE22B1"/>
    <w:rsid w:val="00BF53C4"/>
    <w:rsid w:val="00BF637A"/>
    <w:rsid w:val="00C02B9A"/>
    <w:rsid w:val="00C10120"/>
    <w:rsid w:val="00C26E72"/>
    <w:rsid w:val="00C46456"/>
    <w:rsid w:val="00C544F4"/>
    <w:rsid w:val="00C55655"/>
    <w:rsid w:val="00C6360B"/>
    <w:rsid w:val="00C765F4"/>
    <w:rsid w:val="00C923EE"/>
    <w:rsid w:val="00C96FB5"/>
    <w:rsid w:val="00CB1A1D"/>
    <w:rsid w:val="00CB26EE"/>
    <w:rsid w:val="00CB2C1B"/>
    <w:rsid w:val="00CB5DF4"/>
    <w:rsid w:val="00CD58BD"/>
    <w:rsid w:val="00CD78B9"/>
    <w:rsid w:val="00CE3496"/>
    <w:rsid w:val="00CE4B33"/>
    <w:rsid w:val="00CF5844"/>
    <w:rsid w:val="00CF5F95"/>
    <w:rsid w:val="00D0793E"/>
    <w:rsid w:val="00D20884"/>
    <w:rsid w:val="00D219D9"/>
    <w:rsid w:val="00D21BA0"/>
    <w:rsid w:val="00D2401A"/>
    <w:rsid w:val="00D45A4D"/>
    <w:rsid w:val="00D47F83"/>
    <w:rsid w:val="00D53A1D"/>
    <w:rsid w:val="00D5520D"/>
    <w:rsid w:val="00D663C3"/>
    <w:rsid w:val="00D70E05"/>
    <w:rsid w:val="00D73783"/>
    <w:rsid w:val="00D7642E"/>
    <w:rsid w:val="00D76D58"/>
    <w:rsid w:val="00D85986"/>
    <w:rsid w:val="00D95FEA"/>
    <w:rsid w:val="00DA2743"/>
    <w:rsid w:val="00DA4B67"/>
    <w:rsid w:val="00DB0925"/>
    <w:rsid w:val="00DD0598"/>
    <w:rsid w:val="00DD418B"/>
    <w:rsid w:val="00DD7268"/>
    <w:rsid w:val="00DD7E8A"/>
    <w:rsid w:val="00DE028A"/>
    <w:rsid w:val="00DF3674"/>
    <w:rsid w:val="00E016F9"/>
    <w:rsid w:val="00E1305F"/>
    <w:rsid w:val="00E16975"/>
    <w:rsid w:val="00E23D9C"/>
    <w:rsid w:val="00E42D9F"/>
    <w:rsid w:val="00E760DE"/>
    <w:rsid w:val="00E809FB"/>
    <w:rsid w:val="00E976FB"/>
    <w:rsid w:val="00EA1100"/>
    <w:rsid w:val="00EA2E21"/>
    <w:rsid w:val="00EA77FE"/>
    <w:rsid w:val="00EB061A"/>
    <w:rsid w:val="00EB0922"/>
    <w:rsid w:val="00EB50FD"/>
    <w:rsid w:val="00EC734C"/>
    <w:rsid w:val="00EC76C4"/>
    <w:rsid w:val="00ED6885"/>
    <w:rsid w:val="00EE3270"/>
    <w:rsid w:val="00F04F37"/>
    <w:rsid w:val="00F1087D"/>
    <w:rsid w:val="00F1586B"/>
    <w:rsid w:val="00F301B8"/>
    <w:rsid w:val="00F421B3"/>
    <w:rsid w:val="00F4226D"/>
    <w:rsid w:val="00F42894"/>
    <w:rsid w:val="00F47B25"/>
    <w:rsid w:val="00F618EE"/>
    <w:rsid w:val="00F64C48"/>
    <w:rsid w:val="00F65AE8"/>
    <w:rsid w:val="00F82490"/>
    <w:rsid w:val="00F8497C"/>
    <w:rsid w:val="00F879E6"/>
    <w:rsid w:val="00F87E50"/>
    <w:rsid w:val="00F94AD6"/>
    <w:rsid w:val="00FA07E4"/>
    <w:rsid w:val="00FC38BA"/>
    <w:rsid w:val="00FD5F11"/>
    <w:rsid w:val="00FE1A9D"/>
    <w:rsid w:val="00FF22CB"/>
    <w:rsid w:val="00FF4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1C817FA"/>
  <w15:chartTrackingRefBased/>
  <w15:docId w15:val="{F0A82034-7E8E-4615-A3E5-FBC3117A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hAnsi="Calibri"/>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ascii="Calibri" w:eastAsia="Times New Roman" w:hAnsi="Calibri" w:cs="Calibri"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Times New Roman" w:eastAsia="Times New Roman" w:hAnsi="Times New Roman"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ascii="Times New Roman" w:eastAsia="Times New Roman" w:hAnsi="Times New Roman"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hint="default"/>
    </w:rPr>
  </w:style>
  <w:style w:type="character" w:styleId="DefaultParagraphFont0">
    <w:name w:val="Default Paragraph Font"/>
  </w:style>
  <w:style w:type="character" w:styleId="Strong">
    <w:name w:val="Strong"/>
    <w:qFormat/>
    <w:rPr>
      <w:b/>
      <w:bCs/>
    </w:rPr>
  </w:style>
  <w:style w:type="character" w:styleId="Hyperlink">
    <w:name w:val="Hyperlink"/>
    <w:rPr>
      <w:color w:val="0000FF"/>
      <w:u w:val="single"/>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NoSpacing">
    <w:name w:val="No Spacing"/>
    <w:qFormat/>
    <w:pPr>
      <w:suppressAutoHyphens/>
    </w:pPr>
    <w:rPr>
      <w:rFonts w:ascii="Calibri" w:hAnsi="Calibri"/>
      <w:sz w:val="22"/>
      <w:szCs w:val="22"/>
      <w:lang w:val="en-US" w:eastAsia="zh-CN"/>
    </w:rPr>
  </w:style>
  <w:style w:type="paragraph" w:styleId="ListParagraph">
    <w:name w:val="List Paragraph"/>
    <w:basedOn w:val="Normal"/>
    <w:qFormat/>
    <w:pPr>
      <w:ind w:left="720"/>
      <w:contextualSpacing/>
    </w:pPr>
  </w:style>
  <w:style w:type="paragraph" w:styleId="NormalWeb">
    <w:name w:val="Normal (Web)"/>
    <w:basedOn w:val="Normal"/>
    <w:pPr>
      <w:spacing w:before="280" w:after="240" w:line="240" w:lineRule="auto"/>
    </w:pPr>
    <w:rPr>
      <w:rFonts w:ascii="Times New Roman" w:hAnsi="Times New Roman"/>
      <w:sz w:val="24"/>
      <w:szCs w:val="24"/>
    </w:rPr>
  </w:style>
  <w:style w:type="paragraph" w:customStyle="1" w:styleId="TableContents">
    <w:name w:val="Table Contents"/>
    <w:basedOn w:val="Normal"/>
    <w:pPr>
      <w:widowControl w:val="0"/>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120916">
      <w:bodyDiv w:val="1"/>
      <w:marLeft w:val="0"/>
      <w:marRight w:val="0"/>
      <w:marTop w:val="0"/>
      <w:marBottom w:val="0"/>
      <w:divBdr>
        <w:top w:val="none" w:sz="0" w:space="0" w:color="auto"/>
        <w:left w:val="none" w:sz="0" w:space="0" w:color="auto"/>
        <w:bottom w:val="none" w:sz="0" w:space="0" w:color="auto"/>
        <w:right w:val="none" w:sz="0" w:space="0" w:color="auto"/>
      </w:divBdr>
    </w:div>
    <w:div w:id="1494180699">
      <w:bodyDiv w:val="1"/>
      <w:marLeft w:val="0"/>
      <w:marRight w:val="0"/>
      <w:marTop w:val="0"/>
      <w:marBottom w:val="0"/>
      <w:divBdr>
        <w:top w:val="none" w:sz="0" w:space="0" w:color="auto"/>
        <w:left w:val="none" w:sz="0" w:space="0" w:color="auto"/>
        <w:bottom w:val="none" w:sz="0" w:space="0" w:color="auto"/>
        <w:right w:val="none" w:sz="0" w:space="0" w:color="auto"/>
      </w:divBdr>
    </w:div>
    <w:div w:id="164989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1A681-7508-4E35-8DDF-054DE5F95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2928</Words>
  <Characters>16694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ruons-vio</dc:creator>
  <cp:keywords/>
  <cp:lastModifiedBy>F P</cp:lastModifiedBy>
  <cp:revision>2</cp:revision>
  <cp:lastPrinted>2026-08-11T08:54:00Z</cp:lastPrinted>
  <dcterms:created xsi:type="dcterms:W3CDTF">2026-08-12T09:53:00Z</dcterms:created>
  <dcterms:modified xsi:type="dcterms:W3CDTF">2026-08-12T09:53:00Z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1033-10.2.0.6080</vt:lpwstr>
  </property>
</Properties>
</file>