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512" w:type="dxa"/>
        <w:tblLook w:val="01E0"/>
      </w:tblPr>
      <w:tblGrid>
        <w:gridCol w:w="5576"/>
        <w:gridCol w:w="2936"/>
      </w:tblGrid>
      <w:tr w:rsidR="009066B3" w:rsidRPr="00626DD1" w:rsidTr="009066B3">
        <w:tc>
          <w:tcPr>
            <w:tcW w:w="5576" w:type="dxa"/>
          </w:tcPr>
          <w:p w:rsidR="009066B3" w:rsidRPr="00792A03" w:rsidRDefault="009066B3">
            <w:pPr>
              <w:jc w:val="center"/>
              <w:rPr>
                <w:sz w:val="16"/>
                <w:szCs w:val="16"/>
                <w:lang w:val="ro-RO"/>
              </w:rPr>
            </w:pPr>
          </w:p>
        </w:tc>
        <w:tc>
          <w:tcPr>
            <w:tcW w:w="2936" w:type="dxa"/>
          </w:tcPr>
          <w:p w:rsidR="009066B3" w:rsidRPr="00C81E8E" w:rsidRDefault="009066B3">
            <w:pPr>
              <w:pStyle w:val="Header"/>
              <w:jc w:val="center"/>
              <w:rPr>
                <w:rFonts w:ascii="Times New Roman" w:hAnsi="Times New Roman"/>
                <w:sz w:val="16"/>
                <w:szCs w:val="16"/>
              </w:rPr>
            </w:pPr>
          </w:p>
        </w:tc>
      </w:tr>
    </w:tbl>
    <w:p w:rsidR="009066B3" w:rsidRDefault="00944C9A" w:rsidP="009066B3">
      <w:pPr>
        <w:rPr>
          <w:lang w:val="ro-RO" w:eastAsia="ro-RO"/>
        </w:rPr>
      </w:pPr>
      <w:r>
        <w:rPr>
          <w:noProof/>
          <w:lang w:eastAsia="en-US"/>
        </w:rPr>
        <w:drawing>
          <wp:anchor distT="0" distB="0" distL="114300" distR="114300" simplePos="0" relativeHeight="251657728" behindDoc="0" locked="0" layoutInCell="1" allowOverlap="1">
            <wp:simplePos x="0" y="0"/>
            <wp:positionH relativeFrom="margin">
              <wp:align>left</wp:align>
            </wp:positionH>
            <wp:positionV relativeFrom="paragraph">
              <wp:posOffset>5715</wp:posOffset>
            </wp:positionV>
            <wp:extent cx="561975" cy="771525"/>
            <wp:effectExtent l="19050" t="0" r="9525" b="0"/>
            <wp:wrapSquare wrapText="right"/>
            <wp:docPr id="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srcRect/>
                    <a:stretch>
                      <a:fillRect/>
                    </a:stretch>
                  </pic:blipFill>
                  <pic:spPr bwMode="auto">
                    <a:xfrm>
                      <a:off x="0" y="0"/>
                      <a:ext cx="561975" cy="771525"/>
                    </a:xfrm>
                    <a:prstGeom prst="rect">
                      <a:avLst/>
                    </a:prstGeom>
                    <a:noFill/>
                    <a:ln w="9525">
                      <a:noFill/>
                      <a:miter lim="800000"/>
                      <a:headEnd/>
                      <a:tailEnd/>
                    </a:ln>
                  </pic:spPr>
                </pic:pic>
              </a:graphicData>
            </a:graphic>
          </wp:anchor>
        </w:drawing>
      </w:r>
      <w:r w:rsidR="009066B3">
        <w:rPr>
          <w:lang w:val="ro-RO" w:eastAsia="ro-RO"/>
        </w:rPr>
        <w:t>ŞCOALA  GIMNAZIALA NR. 1 COMUNA  CEICA</w:t>
      </w:r>
    </w:p>
    <w:p w:rsidR="009066B3" w:rsidRDefault="009066B3" w:rsidP="009066B3">
      <w:pPr>
        <w:rPr>
          <w:lang w:val="ro-RO" w:eastAsia="ro-RO"/>
        </w:rPr>
      </w:pPr>
      <w:r>
        <w:rPr>
          <w:lang w:val="ro-RO" w:eastAsia="ro-RO"/>
        </w:rPr>
        <w:t>CEICA, NR.238, JUD. BIHOR</w:t>
      </w:r>
    </w:p>
    <w:p w:rsidR="009066B3" w:rsidRDefault="009066B3" w:rsidP="009066B3">
      <w:pPr>
        <w:rPr>
          <w:lang w:val="ro-RO" w:eastAsia="ro-RO"/>
        </w:rPr>
      </w:pPr>
      <w:r>
        <w:rPr>
          <w:lang w:val="ro-RO" w:eastAsia="ro-RO"/>
        </w:rPr>
        <w:t>CF 19685010</w:t>
      </w:r>
    </w:p>
    <w:p w:rsidR="009066B3" w:rsidRDefault="009066B3" w:rsidP="009066B3">
      <w:pPr>
        <w:rPr>
          <w:color w:val="0000FF"/>
          <w:u w:val="single"/>
          <w:lang w:val="ro-RO" w:eastAsia="ro-RO"/>
        </w:rPr>
      </w:pPr>
      <w:r>
        <w:rPr>
          <w:lang w:val="ro-RO" w:eastAsia="ro-RO"/>
        </w:rPr>
        <w:t xml:space="preserve">Tel 0259324452, email </w:t>
      </w:r>
      <w:hyperlink r:id="rId9" w:history="1">
        <w:r>
          <w:rPr>
            <w:rStyle w:val="Hyperlink"/>
            <w:lang w:val="ro-RO" w:eastAsia="ro-RO"/>
          </w:rPr>
          <w:t>scoalaceica@yahoo.com</w:t>
        </w:r>
      </w:hyperlink>
    </w:p>
    <w:p w:rsidR="00BF20FD" w:rsidRDefault="00BF20FD" w:rsidP="00582A18">
      <w:pPr>
        <w:rPr>
          <w:rFonts w:ascii="Times New Roman" w:hAnsi="Times New Roman"/>
          <w:b/>
          <w:sz w:val="28"/>
          <w:szCs w:val="28"/>
          <w:lang w:val="ro-RO"/>
        </w:rPr>
      </w:pPr>
    </w:p>
    <w:p w:rsidR="00582A18" w:rsidRDefault="00582A18" w:rsidP="00582A18">
      <w:pPr>
        <w:rPr>
          <w:rFonts w:ascii="Times New Roman" w:hAnsi="Times New Roman"/>
          <w:b/>
          <w:sz w:val="28"/>
          <w:szCs w:val="28"/>
          <w:lang w:val="ro-RO"/>
        </w:rPr>
      </w:pPr>
    </w:p>
    <w:p w:rsidR="00582A18" w:rsidRDefault="00582A18" w:rsidP="00582A18">
      <w:pPr>
        <w:rPr>
          <w:rFonts w:ascii="Times New Roman" w:hAnsi="Times New Roman"/>
          <w:b/>
          <w:sz w:val="28"/>
          <w:szCs w:val="28"/>
          <w:lang w:val="ro-RO"/>
        </w:rPr>
      </w:pPr>
    </w:p>
    <w:p w:rsidR="00F81C4B" w:rsidRPr="00582A18" w:rsidRDefault="00877D2A">
      <w:pPr>
        <w:jc w:val="center"/>
        <w:rPr>
          <w:rFonts w:ascii="Times New Roman" w:hAnsi="Times New Roman"/>
          <w:b/>
          <w:sz w:val="24"/>
          <w:szCs w:val="24"/>
          <w:u w:val="single"/>
          <w:lang w:val="ro-RO"/>
        </w:rPr>
      </w:pPr>
      <w:r w:rsidRPr="00582A18">
        <w:rPr>
          <w:rFonts w:ascii="Times New Roman" w:hAnsi="Times New Roman"/>
          <w:b/>
          <w:sz w:val="24"/>
          <w:szCs w:val="24"/>
          <w:lang w:val="ro-RO"/>
        </w:rPr>
        <w:t xml:space="preserve">   </w:t>
      </w:r>
      <w:r w:rsidR="00F81C4B" w:rsidRPr="00582A18">
        <w:rPr>
          <w:rFonts w:ascii="Times New Roman" w:hAnsi="Times New Roman"/>
          <w:b/>
          <w:sz w:val="24"/>
          <w:szCs w:val="24"/>
          <w:lang w:val="ro-RO"/>
        </w:rPr>
        <w:t>Anunț concurs pentru post contractual</w:t>
      </w:r>
      <w:r w:rsidR="00171140" w:rsidRPr="00582A18">
        <w:rPr>
          <w:rFonts w:ascii="Times New Roman" w:hAnsi="Times New Roman"/>
          <w:b/>
          <w:sz w:val="24"/>
          <w:szCs w:val="24"/>
          <w:lang w:val="ro-RO"/>
        </w:rPr>
        <w:t xml:space="preserve"> </w:t>
      </w:r>
      <w:r w:rsidR="00171140" w:rsidRPr="00582A18">
        <w:rPr>
          <w:rFonts w:ascii="Times New Roman" w:hAnsi="Times New Roman"/>
          <w:b/>
          <w:sz w:val="24"/>
          <w:szCs w:val="24"/>
          <w:u w:val="single"/>
          <w:lang w:val="ro-RO"/>
        </w:rPr>
        <w:t>conform H.G. 1336/</w:t>
      </w:r>
      <w:r w:rsidR="00A029EE" w:rsidRPr="00582A18">
        <w:rPr>
          <w:rFonts w:ascii="Times New Roman" w:hAnsi="Times New Roman"/>
          <w:b/>
          <w:sz w:val="24"/>
          <w:szCs w:val="24"/>
          <w:u w:val="single"/>
          <w:lang w:val="ro-RO"/>
        </w:rPr>
        <w:t>28.10.</w:t>
      </w:r>
      <w:r w:rsidR="00171140" w:rsidRPr="00582A18">
        <w:rPr>
          <w:rFonts w:ascii="Times New Roman" w:hAnsi="Times New Roman"/>
          <w:b/>
          <w:sz w:val="24"/>
          <w:szCs w:val="24"/>
          <w:u w:val="single"/>
          <w:lang w:val="ro-RO"/>
        </w:rPr>
        <w:t>2022</w:t>
      </w:r>
    </w:p>
    <w:p w:rsidR="006E1AD3" w:rsidRDefault="006E1AD3">
      <w:pPr>
        <w:ind w:firstLine="720"/>
        <w:jc w:val="both"/>
        <w:rPr>
          <w:rFonts w:ascii="Times New Roman" w:hAnsi="Times New Roman"/>
          <w:b/>
          <w:sz w:val="24"/>
          <w:szCs w:val="24"/>
          <w:lang w:val="ro-RO"/>
        </w:rPr>
      </w:pPr>
    </w:p>
    <w:p w:rsidR="000179C7" w:rsidRDefault="006E1AD3" w:rsidP="006E1AD3">
      <w:pPr>
        <w:numPr>
          <w:ilvl w:val="0"/>
          <w:numId w:val="9"/>
        </w:numPr>
        <w:ind w:left="0" w:firstLine="360"/>
        <w:jc w:val="both"/>
        <w:rPr>
          <w:rFonts w:ascii="Times New Roman" w:hAnsi="Times New Roman"/>
          <w:sz w:val="24"/>
          <w:szCs w:val="24"/>
          <w:lang w:val="ro-RO"/>
        </w:rPr>
      </w:pPr>
      <w:r w:rsidRPr="006E1AD3">
        <w:rPr>
          <w:rFonts w:ascii="Times New Roman" w:hAnsi="Times New Roman"/>
          <w:sz w:val="24"/>
          <w:szCs w:val="24"/>
          <w:lang w:val="ro-RO"/>
        </w:rPr>
        <w:t>Școala Gimnazială nr. 1 Ceica, organizează la sediul său din comuna Ceica, nr. 238 A, județul Bihor, concurs, pentru ocuparea următorului post contractual, în conformitate cu prevederile H.G. nr. 1336/28.10.2022</w:t>
      </w:r>
      <w:r w:rsidR="00617F4B">
        <w:rPr>
          <w:rFonts w:ascii="Times New Roman" w:hAnsi="Times New Roman"/>
          <w:sz w:val="24"/>
          <w:szCs w:val="24"/>
          <w:lang w:val="ro-RO"/>
        </w:rPr>
        <w:t>,</w:t>
      </w:r>
      <w:r w:rsidR="00617F4B" w:rsidRPr="00CD2F2D">
        <w:rPr>
          <w:rFonts w:ascii="Times New Roman" w:hAnsi="Times New Roman"/>
          <w:sz w:val="24"/>
          <w:szCs w:val="24"/>
        </w:rPr>
        <w:t xml:space="preserve"> respectând prevederile Ordonanței de Urgență </w:t>
      </w:r>
      <w:r w:rsidR="00617F4B">
        <w:rPr>
          <w:rFonts w:ascii="Times New Roman" w:hAnsi="Times New Roman"/>
          <w:sz w:val="24"/>
          <w:szCs w:val="24"/>
        </w:rPr>
        <w:t>nr. 156/</w:t>
      </w:r>
      <w:r w:rsidR="00617F4B" w:rsidRPr="00CD2F2D">
        <w:rPr>
          <w:rFonts w:ascii="Times New Roman" w:hAnsi="Times New Roman"/>
          <w:sz w:val="24"/>
          <w:szCs w:val="24"/>
        </w:rPr>
        <w:t>2024</w:t>
      </w:r>
      <w:r w:rsidR="00617F4B">
        <w:rPr>
          <w:rFonts w:ascii="Times New Roman" w:hAnsi="Times New Roman"/>
          <w:sz w:val="24"/>
          <w:szCs w:val="24"/>
        </w:rPr>
        <w:t xml:space="preserve"> și Legii 141/2025,</w:t>
      </w:r>
      <w:r w:rsidRPr="006E1AD3">
        <w:rPr>
          <w:rFonts w:ascii="Times New Roman" w:hAnsi="Times New Roman"/>
          <w:sz w:val="24"/>
          <w:szCs w:val="24"/>
          <w:lang w:val="ro-RO"/>
        </w:rPr>
        <w:t xml:space="preserve"> după cum urmează:</w:t>
      </w:r>
    </w:p>
    <w:p w:rsidR="006E1AD3" w:rsidRPr="00582A18" w:rsidRDefault="006E1AD3">
      <w:pPr>
        <w:ind w:firstLine="720"/>
        <w:jc w:val="both"/>
        <w:rPr>
          <w:rFonts w:ascii="Times New Roman" w:hAnsi="Times New Roman"/>
          <w:sz w:val="24"/>
          <w:szCs w:val="24"/>
          <w:lang w:val="ro-RO"/>
        </w:rPr>
      </w:pPr>
    </w:p>
    <w:p w:rsidR="006E1AD3" w:rsidRPr="006E1AD3" w:rsidRDefault="006E1AD3" w:rsidP="006E1AD3">
      <w:pPr>
        <w:rPr>
          <w:rFonts w:ascii="Times New Roman" w:hAnsi="Times New Roman"/>
          <w:sz w:val="24"/>
          <w:szCs w:val="24"/>
          <w:lang w:val="ro-RO"/>
        </w:rPr>
      </w:pPr>
      <w:r w:rsidRPr="006E1AD3">
        <w:rPr>
          <w:rFonts w:ascii="Times New Roman" w:hAnsi="Times New Roman"/>
          <w:sz w:val="24"/>
          <w:szCs w:val="24"/>
          <w:lang w:val="ro-RO"/>
        </w:rPr>
        <w:t>1. Denumirea postului: îngriji</w:t>
      </w:r>
      <w:r w:rsidR="00480300">
        <w:rPr>
          <w:rFonts w:ascii="Times New Roman" w:hAnsi="Times New Roman"/>
          <w:sz w:val="24"/>
          <w:szCs w:val="24"/>
          <w:lang w:val="ro-RO"/>
        </w:rPr>
        <w:t>tor</w:t>
      </w:r>
      <w:r w:rsidRPr="006E1AD3">
        <w:rPr>
          <w:rFonts w:ascii="Times New Roman" w:hAnsi="Times New Roman"/>
          <w:sz w:val="24"/>
          <w:szCs w:val="24"/>
          <w:lang w:val="ro-RO"/>
        </w:rPr>
        <w:t>, post vacant, pe perioadă nedeterminată</w:t>
      </w:r>
    </w:p>
    <w:p w:rsidR="006E1AD3" w:rsidRPr="006E1AD3" w:rsidRDefault="006E1AD3" w:rsidP="006E1AD3">
      <w:pPr>
        <w:rPr>
          <w:rFonts w:ascii="Times New Roman" w:hAnsi="Times New Roman"/>
          <w:sz w:val="24"/>
          <w:szCs w:val="24"/>
          <w:lang w:val="ro-RO"/>
        </w:rPr>
      </w:pPr>
      <w:r w:rsidRPr="006E1AD3">
        <w:rPr>
          <w:rFonts w:ascii="Times New Roman" w:hAnsi="Times New Roman"/>
          <w:sz w:val="24"/>
          <w:szCs w:val="24"/>
          <w:lang w:val="ro-RO"/>
        </w:rPr>
        <w:t>2. Numărul de posturi: 1</w:t>
      </w:r>
      <w:r w:rsidR="00617F4B">
        <w:rPr>
          <w:rFonts w:ascii="Times New Roman" w:hAnsi="Times New Roman"/>
          <w:sz w:val="24"/>
          <w:szCs w:val="24"/>
          <w:lang w:val="ro-RO"/>
        </w:rPr>
        <w:t xml:space="preserve"> post, 0,25 normă</w:t>
      </w:r>
    </w:p>
    <w:p w:rsidR="006E1AD3" w:rsidRPr="006E1AD3" w:rsidRDefault="006E1AD3" w:rsidP="006E1AD3">
      <w:pPr>
        <w:rPr>
          <w:rFonts w:ascii="Times New Roman" w:hAnsi="Times New Roman"/>
          <w:sz w:val="24"/>
          <w:szCs w:val="24"/>
          <w:lang w:val="ro-RO"/>
        </w:rPr>
      </w:pPr>
      <w:r w:rsidRPr="006E1AD3">
        <w:rPr>
          <w:rFonts w:ascii="Times New Roman" w:hAnsi="Times New Roman"/>
          <w:sz w:val="24"/>
          <w:szCs w:val="24"/>
          <w:lang w:val="ro-RO"/>
        </w:rPr>
        <w:t>3. Nivelul postului: execuție</w:t>
      </w:r>
    </w:p>
    <w:p w:rsidR="006E1AD3" w:rsidRPr="006E1AD3" w:rsidRDefault="0090490F" w:rsidP="006E1AD3">
      <w:pPr>
        <w:rPr>
          <w:rFonts w:ascii="Times New Roman" w:hAnsi="Times New Roman"/>
          <w:sz w:val="24"/>
          <w:szCs w:val="24"/>
          <w:lang w:val="ro-RO"/>
        </w:rPr>
      </w:pPr>
      <w:r>
        <w:rPr>
          <w:rFonts w:ascii="Times New Roman" w:hAnsi="Times New Roman"/>
          <w:sz w:val="24"/>
          <w:szCs w:val="24"/>
          <w:lang w:val="ro-RO"/>
        </w:rPr>
        <w:t>4</w:t>
      </w:r>
      <w:r w:rsidR="006E1AD3" w:rsidRPr="006E1AD3">
        <w:rPr>
          <w:rFonts w:ascii="Times New Roman" w:hAnsi="Times New Roman"/>
          <w:sz w:val="24"/>
          <w:szCs w:val="24"/>
          <w:lang w:val="ro-RO"/>
        </w:rPr>
        <w:t>. Compartiment/structura: administrativ/personal nedidactic</w:t>
      </w:r>
    </w:p>
    <w:p w:rsidR="00582A18" w:rsidRPr="00582A18" w:rsidRDefault="0090490F" w:rsidP="006E1AD3">
      <w:pPr>
        <w:rPr>
          <w:rFonts w:ascii="Times New Roman" w:hAnsi="Times New Roman"/>
          <w:sz w:val="24"/>
          <w:szCs w:val="24"/>
          <w:lang w:val="ro-RO"/>
        </w:rPr>
      </w:pPr>
      <w:r>
        <w:rPr>
          <w:rFonts w:ascii="Times New Roman" w:hAnsi="Times New Roman"/>
          <w:sz w:val="24"/>
          <w:szCs w:val="24"/>
          <w:lang w:val="ro-RO"/>
        </w:rPr>
        <w:t>5</w:t>
      </w:r>
      <w:r w:rsidR="006E1AD3" w:rsidRPr="006E1AD3">
        <w:rPr>
          <w:rFonts w:ascii="Times New Roman" w:hAnsi="Times New Roman"/>
          <w:sz w:val="24"/>
          <w:szCs w:val="24"/>
          <w:lang w:val="ro-RO"/>
        </w:rPr>
        <w:t>. Durata timpului de lucru : 2 ore/zi, 10 de ore pe săptămână</w:t>
      </w:r>
    </w:p>
    <w:p w:rsidR="000179C7" w:rsidRPr="00582A18" w:rsidRDefault="000179C7" w:rsidP="00180C77">
      <w:pPr>
        <w:rPr>
          <w:rFonts w:ascii="Times New Roman" w:hAnsi="Times New Roman"/>
          <w:b/>
          <w:sz w:val="24"/>
          <w:szCs w:val="24"/>
          <w:lang w:val="ro-RO"/>
        </w:rPr>
      </w:pPr>
    </w:p>
    <w:p w:rsidR="006E1AD3" w:rsidRDefault="00180C77" w:rsidP="006E1AD3">
      <w:pPr>
        <w:numPr>
          <w:ilvl w:val="0"/>
          <w:numId w:val="9"/>
        </w:numPr>
        <w:ind w:left="993"/>
        <w:rPr>
          <w:rFonts w:ascii="Times New Roman" w:hAnsi="Times New Roman"/>
          <w:b/>
          <w:sz w:val="24"/>
          <w:szCs w:val="24"/>
          <w:lang w:val="ro-RO"/>
        </w:rPr>
      </w:pPr>
      <w:r w:rsidRPr="00582A18">
        <w:rPr>
          <w:rFonts w:ascii="Times New Roman" w:hAnsi="Times New Roman"/>
          <w:b/>
          <w:sz w:val="24"/>
          <w:szCs w:val="24"/>
          <w:lang w:val="ro-RO"/>
        </w:rPr>
        <w:t xml:space="preserve">Documente </w:t>
      </w:r>
      <w:r w:rsidR="009303EA" w:rsidRPr="00582A18">
        <w:rPr>
          <w:rFonts w:ascii="Times New Roman" w:hAnsi="Times New Roman"/>
          <w:b/>
          <w:sz w:val="24"/>
          <w:szCs w:val="24"/>
          <w:lang w:val="ro-RO"/>
        </w:rPr>
        <w:t>solicitate candidaţilor pentru î</w:t>
      </w:r>
      <w:r w:rsidR="009A2B13" w:rsidRPr="00582A18">
        <w:rPr>
          <w:rFonts w:ascii="Times New Roman" w:hAnsi="Times New Roman"/>
          <w:b/>
          <w:sz w:val="24"/>
          <w:szCs w:val="24"/>
          <w:lang w:val="ro-RO"/>
        </w:rPr>
        <w:t>ntocmirea dosarului de concurs</w:t>
      </w:r>
      <w:r w:rsidR="00171140" w:rsidRPr="00582A18">
        <w:rPr>
          <w:rFonts w:ascii="Times New Roman" w:hAnsi="Times New Roman"/>
          <w:b/>
          <w:sz w:val="24"/>
          <w:szCs w:val="24"/>
          <w:lang w:val="ro-RO"/>
        </w:rPr>
        <w:t xml:space="preserve">, conform art. </w:t>
      </w:r>
    </w:p>
    <w:p w:rsidR="00180C77" w:rsidRPr="00582A18" w:rsidRDefault="00171140" w:rsidP="006E1AD3">
      <w:pPr>
        <w:rPr>
          <w:rFonts w:ascii="Times New Roman" w:hAnsi="Times New Roman"/>
          <w:b/>
          <w:sz w:val="24"/>
          <w:szCs w:val="24"/>
          <w:lang w:val="ro-RO"/>
        </w:rPr>
      </w:pPr>
      <w:r w:rsidRPr="00582A18">
        <w:rPr>
          <w:rFonts w:ascii="Times New Roman" w:hAnsi="Times New Roman"/>
          <w:b/>
          <w:sz w:val="24"/>
          <w:szCs w:val="24"/>
          <w:lang w:val="ro-RO"/>
        </w:rPr>
        <w:t>35 din H.G. 1336/</w:t>
      </w:r>
      <w:r w:rsidR="00CD31A7" w:rsidRPr="00582A18">
        <w:rPr>
          <w:rFonts w:ascii="Times New Roman" w:hAnsi="Times New Roman"/>
          <w:b/>
          <w:sz w:val="24"/>
          <w:szCs w:val="24"/>
          <w:lang w:val="ro-RO"/>
        </w:rPr>
        <w:t>28.10.</w:t>
      </w:r>
      <w:r w:rsidRPr="00582A18">
        <w:rPr>
          <w:rFonts w:ascii="Times New Roman" w:hAnsi="Times New Roman"/>
          <w:b/>
          <w:sz w:val="24"/>
          <w:szCs w:val="24"/>
          <w:lang w:val="ro-RO"/>
        </w:rPr>
        <w:t>2022</w:t>
      </w:r>
      <w:r w:rsidR="009A2B13" w:rsidRPr="00582A18">
        <w:rPr>
          <w:rFonts w:ascii="Times New Roman" w:hAnsi="Times New Roman"/>
          <w:b/>
          <w:sz w:val="24"/>
          <w:szCs w:val="24"/>
          <w:lang w:val="ro-RO"/>
        </w:rPr>
        <w:t>:</w:t>
      </w:r>
    </w:p>
    <w:p w:rsidR="00171140" w:rsidRPr="00582A18" w:rsidRDefault="00171140" w:rsidP="00180C77">
      <w:pPr>
        <w:rPr>
          <w:rFonts w:ascii="Times New Roman" w:hAnsi="Times New Roman"/>
          <w:b/>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a) formular de înscriere la concurs, conform modelului prevăzut la anexa nr. 2;</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b) copia actului de identitate sau orice alt document care atestă identitatea, potrivit legii, aflate în termen de valabilitate;</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c) copia certificatului de căsătorie sau a altui document prin care s-a realizat schimbarea de nume, după caz;</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e) copia carnetului de muncă, a adeverinței eliberate de angajator pentru perioada lucrată;</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f) certificat de cazier judiciar;</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g) adeverință medicală care să ateste starea de sănătate corespunzătoare;</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h) certificatul de integritate comportamentală din care să reiasă că nu s-au comis infracțiuni prevăzute la art. 1 alin. (2) din Legea nr. 118/2019;</w:t>
      </w:r>
    </w:p>
    <w:p w:rsidR="006E1AD3" w:rsidRPr="006E1AD3" w:rsidRDefault="006E1AD3" w:rsidP="006E1AD3">
      <w:pPr>
        <w:ind w:left="360"/>
        <w:jc w:val="both"/>
        <w:rPr>
          <w:rFonts w:ascii="Times New Roman" w:hAnsi="Times New Roman"/>
          <w:sz w:val="24"/>
          <w:szCs w:val="24"/>
          <w:lang w:val="ro-RO"/>
        </w:rPr>
      </w:pPr>
    </w:p>
    <w:p w:rsidR="006E1AD3" w:rsidRPr="006E1AD3"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t>i) curriculum vitae, model comun european.</w:t>
      </w:r>
    </w:p>
    <w:p w:rsidR="006E1AD3" w:rsidRPr="006E1AD3" w:rsidRDefault="006E1AD3" w:rsidP="006E1AD3">
      <w:pPr>
        <w:ind w:left="360"/>
        <w:jc w:val="both"/>
        <w:rPr>
          <w:rFonts w:ascii="Times New Roman" w:hAnsi="Times New Roman"/>
          <w:sz w:val="24"/>
          <w:szCs w:val="24"/>
          <w:lang w:val="ro-RO"/>
        </w:rPr>
      </w:pPr>
    </w:p>
    <w:p w:rsidR="0090490F" w:rsidRDefault="0090490F" w:rsidP="006E1AD3">
      <w:pPr>
        <w:ind w:left="360"/>
        <w:jc w:val="both"/>
        <w:rPr>
          <w:rFonts w:ascii="Times New Roman" w:hAnsi="Times New Roman"/>
          <w:sz w:val="24"/>
          <w:szCs w:val="24"/>
          <w:lang w:val="ro-RO"/>
        </w:rPr>
      </w:pPr>
    </w:p>
    <w:p w:rsidR="00171140" w:rsidRPr="00582A18" w:rsidRDefault="006E1AD3" w:rsidP="006E1AD3">
      <w:pPr>
        <w:ind w:left="360"/>
        <w:jc w:val="both"/>
        <w:rPr>
          <w:rFonts w:ascii="Times New Roman" w:hAnsi="Times New Roman"/>
          <w:sz w:val="24"/>
          <w:szCs w:val="24"/>
          <w:lang w:val="ro-RO"/>
        </w:rPr>
      </w:pPr>
      <w:r w:rsidRPr="006E1AD3">
        <w:rPr>
          <w:rFonts w:ascii="Times New Roman" w:hAnsi="Times New Roman"/>
          <w:sz w:val="24"/>
          <w:szCs w:val="24"/>
          <w:lang w:val="ro-RO"/>
        </w:rPr>
        <w:lastRenderedPageBreak/>
        <w:t>Opisul dosarului în dublu exemplar (un exemplar se restituie candidatului cu înregistrarea înscrierii la concurs).</w:t>
      </w:r>
    </w:p>
    <w:p w:rsidR="00CD31A7" w:rsidRDefault="00CD31A7" w:rsidP="00180C77">
      <w:pPr>
        <w:rPr>
          <w:rFonts w:ascii="Times New Roman" w:hAnsi="Times New Roman"/>
          <w:b/>
          <w:sz w:val="24"/>
          <w:szCs w:val="24"/>
          <w:lang w:val="ro-RO"/>
        </w:rPr>
      </w:pPr>
    </w:p>
    <w:p w:rsidR="00C81E8E" w:rsidRPr="00582A18" w:rsidRDefault="00C81E8E" w:rsidP="00180C77">
      <w:pPr>
        <w:rPr>
          <w:rFonts w:ascii="Times New Roman" w:hAnsi="Times New Roman"/>
          <w:b/>
          <w:sz w:val="24"/>
          <w:szCs w:val="24"/>
          <w:lang w:val="ro-RO"/>
        </w:rPr>
      </w:pPr>
    </w:p>
    <w:p w:rsidR="006E1AD3" w:rsidRDefault="006E1AD3" w:rsidP="006E1AD3">
      <w:pPr>
        <w:numPr>
          <w:ilvl w:val="0"/>
          <w:numId w:val="9"/>
        </w:numPr>
        <w:rPr>
          <w:rFonts w:ascii="Times New Roman" w:hAnsi="Times New Roman"/>
          <w:b/>
          <w:sz w:val="24"/>
          <w:szCs w:val="24"/>
          <w:lang w:val="ro-RO"/>
        </w:rPr>
      </w:pPr>
      <w:r w:rsidRPr="006E1AD3">
        <w:rPr>
          <w:rFonts w:ascii="Times New Roman" w:hAnsi="Times New Roman"/>
          <w:b/>
          <w:sz w:val="24"/>
          <w:szCs w:val="24"/>
          <w:lang w:val="ro-RO"/>
        </w:rPr>
        <w:t>Condiții generale conform H.G. nr. 1336/2022 - Hotărâre pentru aprobarea</w:t>
      </w:r>
    </w:p>
    <w:p w:rsidR="0044214D" w:rsidRDefault="006E1AD3" w:rsidP="006E1AD3">
      <w:pPr>
        <w:rPr>
          <w:rFonts w:ascii="Times New Roman" w:hAnsi="Times New Roman"/>
          <w:b/>
          <w:sz w:val="24"/>
          <w:szCs w:val="24"/>
          <w:lang w:val="ro-RO"/>
        </w:rPr>
      </w:pPr>
      <w:r w:rsidRPr="006E1AD3">
        <w:rPr>
          <w:rFonts w:ascii="Times New Roman" w:hAnsi="Times New Roman"/>
          <w:b/>
          <w:sz w:val="24"/>
          <w:szCs w:val="24"/>
          <w:lang w:val="ro-RO"/>
        </w:rPr>
        <w:t>Regulamentului – cadru privind organizarea și dezvoltarea carierei personalului contractual din sectorul bugetar plătit din fonduri publice:</w:t>
      </w:r>
    </w:p>
    <w:p w:rsidR="0044214D" w:rsidRPr="00582A18" w:rsidRDefault="0044214D" w:rsidP="009A2B13">
      <w:pPr>
        <w:suppressAutoHyphens w:val="0"/>
        <w:autoSpaceDE w:val="0"/>
        <w:autoSpaceDN w:val="0"/>
        <w:adjustRightInd w:val="0"/>
        <w:jc w:val="both"/>
        <w:rPr>
          <w:rFonts w:ascii="Times New Roman" w:eastAsia="Times New Roman" w:hAnsi="Times New Roman"/>
          <w:color w:val="000000"/>
          <w:sz w:val="24"/>
          <w:szCs w:val="24"/>
          <w:lang w:val="ro-RO" w:eastAsia="en-US"/>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a) cetățenia română sau cetățenia unui alt stat membru al Uniunii Europene, a unui Stat parte la Acordul privind Spațiului Economic European sau cetățenia Confederației Elvețiene;</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b) cunoaștere limba română, scris și vorbit;</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c) are capacitatea de muncă în conformitate cu prevederile Legii nr. 53/ 2003- Codul muncii, republicată, cu modificările și completările ulterioare;</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d) are o stare de sănătate corespunzătoare postului pentru care candidează, atestată pe baza adeverinței medicale eliberate de medicul de familie sau de unitățile sanitare abilitate;</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e) îndeplinește condițiile de studii, de vechime în specialitate și, după caz, alte condiții specifice potrivit cerințelor postului scos la concurs;</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f) nu a fost condamnat/ă definitiv pentru săvârșirea unei infracțiuni contra securității naționale, contra autorității, contra umanității,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g) nu execută o pedeapsă complementară prin care i-a fost interzisă exercitarea dreptului de a ocupa funcția/ postul, de a exercita profesia sau meseria ori de a desfășura activitatea de care s-a folosit pentru săvârșirea infracțiunii sau față de aceasta nu s-a luat măsura de siguranță a interzicerii ocupării unei funcții sau exercitării unei profesii;</w:t>
      </w:r>
    </w:p>
    <w:p w:rsidR="006E1AD3" w:rsidRPr="006E1AD3" w:rsidRDefault="006E1AD3" w:rsidP="006E1AD3">
      <w:pPr>
        <w:jc w:val="both"/>
        <w:rPr>
          <w:rFonts w:ascii="Times New Roman" w:hAnsi="Times New Roman"/>
          <w:bCs/>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h) nu a comis infracțiunile prevăzute la art. 1 alin. (2) din Legea nr. 118/ 2019 privind Registrul național automatizat cu privire la persoanele care au comis infracțiuni sexuale, de exploatare a unor persoane sau asupra minorilor, etc. (conform art. 35, lit. h) din HG nr. 1336 din 28 octombrie 2022</w:t>
      </w:r>
    </w:p>
    <w:p w:rsidR="006E1AD3" w:rsidRPr="006E1AD3" w:rsidRDefault="006E1AD3" w:rsidP="006E1AD3">
      <w:pPr>
        <w:jc w:val="both"/>
        <w:rPr>
          <w:rFonts w:ascii="Times New Roman" w:hAnsi="Times New Roman"/>
          <w:b/>
          <w:sz w:val="24"/>
          <w:szCs w:val="24"/>
          <w:lang w:val="ro-RO"/>
        </w:rPr>
      </w:pPr>
    </w:p>
    <w:p w:rsidR="006E1AD3" w:rsidRPr="006E1AD3" w:rsidRDefault="006E1AD3" w:rsidP="006E1AD3">
      <w:pPr>
        <w:jc w:val="both"/>
        <w:rPr>
          <w:rFonts w:ascii="Times New Roman" w:hAnsi="Times New Roman"/>
          <w:b/>
          <w:sz w:val="24"/>
          <w:szCs w:val="24"/>
          <w:lang w:val="ro-RO"/>
        </w:rPr>
      </w:pPr>
      <w:r w:rsidRPr="006E1AD3">
        <w:rPr>
          <w:rFonts w:ascii="Times New Roman" w:hAnsi="Times New Roman"/>
          <w:b/>
          <w:sz w:val="24"/>
          <w:szCs w:val="24"/>
          <w:lang w:val="ro-RO"/>
        </w:rPr>
        <w:t>Condiții specifice de participare la concurs:</w:t>
      </w:r>
    </w:p>
    <w:p w:rsidR="006E1AD3" w:rsidRPr="006E1AD3" w:rsidRDefault="006E1AD3" w:rsidP="006E1AD3">
      <w:pPr>
        <w:jc w:val="both"/>
        <w:rPr>
          <w:rFonts w:ascii="Times New Roman" w:hAnsi="Times New Roman"/>
          <w:b/>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 Studii medii;</w:t>
      </w: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 Nu necesită vechime în muncă;</w:t>
      </w: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 Disponibilitate pentru program flexibil.</w:t>
      </w:r>
    </w:p>
    <w:p w:rsidR="006E1AD3" w:rsidRPr="006E1AD3" w:rsidRDefault="006E1AD3" w:rsidP="006E1AD3">
      <w:pPr>
        <w:jc w:val="both"/>
        <w:rPr>
          <w:rFonts w:ascii="Times New Roman" w:hAnsi="Times New Roman"/>
          <w:b/>
          <w:sz w:val="24"/>
          <w:szCs w:val="24"/>
          <w:lang w:val="ro-RO"/>
        </w:rPr>
      </w:pPr>
    </w:p>
    <w:p w:rsidR="006E1AD3" w:rsidRPr="006E1AD3" w:rsidRDefault="006E1AD3" w:rsidP="006E1AD3">
      <w:pPr>
        <w:jc w:val="both"/>
        <w:rPr>
          <w:rFonts w:ascii="Times New Roman" w:hAnsi="Times New Roman"/>
          <w:b/>
          <w:sz w:val="24"/>
          <w:szCs w:val="24"/>
          <w:lang w:val="ro-RO"/>
        </w:rPr>
      </w:pPr>
      <w:r w:rsidRPr="006E1AD3">
        <w:rPr>
          <w:rFonts w:ascii="Times New Roman" w:hAnsi="Times New Roman"/>
          <w:b/>
          <w:sz w:val="24"/>
          <w:szCs w:val="24"/>
          <w:lang w:val="ro-RO"/>
        </w:rPr>
        <w:t>Probe de concurs:</w:t>
      </w:r>
    </w:p>
    <w:p w:rsidR="006E1AD3" w:rsidRPr="006E1AD3" w:rsidRDefault="006E1AD3" w:rsidP="006E1AD3">
      <w:pPr>
        <w:jc w:val="both"/>
        <w:rPr>
          <w:rFonts w:ascii="Times New Roman" w:hAnsi="Times New Roman"/>
          <w:b/>
          <w:sz w:val="24"/>
          <w:szCs w:val="24"/>
          <w:lang w:val="ro-RO"/>
        </w:rPr>
      </w:pP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 selecția dosarelor de înscriere;</w:t>
      </w:r>
    </w:p>
    <w:p w:rsidR="006E1AD3" w:rsidRPr="006E1AD3" w:rsidRDefault="006E1AD3" w:rsidP="006E1AD3">
      <w:pPr>
        <w:jc w:val="both"/>
        <w:rPr>
          <w:rFonts w:ascii="Times New Roman" w:hAnsi="Times New Roman"/>
          <w:bCs/>
          <w:sz w:val="24"/>
          <w:szCs w:val="24"/>
          <w:lang w:val="ro-RO"/>
        </w:rPr>
      </w:pPr>
      <w:r w:rsidRPr="006E1AD3">
        <w:rPr>
          <w:rFonts w:ascii="Times New Roman" w:hAnsi="Times New Roman"/>
          <w:bCs/>
          <w:sz w:val="24"/>
          <w:szCs w:val="24"/>
          <w:lang w:val="ro-RO"/>
        </w:rPr>
        <w:t>* probă scrisă</w:t>
      </w:r>
    </w:p>
    <w:p w:rsidR="00582A18" w:rsidRDefault="006E1AD3" w:rsidP="00582A18">
      <w:pPr>
        <w:jc w:val="both"/>
        <w:rPr>
          <w:rFonts w:ascii="Times New Roman" w:hAnsi="Times New Roman"/>
          <w:bCs/>
          <w:sz w:val="24"/>
          <w:szCs w:val="24"/>
          <w:lang w:val="ro-RO"/>
        </w:rPr>
      </w:pPr>
      <w:r w:rsidRPr="006E1AD3">
        <w:rPr>
          <w:rFonts w:ascii="Times New Roman" w:hAnsi="Times New Roman"/>
          <w:bCs/>
          <w:sz w:val="24"/>
          <w:szCs w:val="24"/>
          <w:lang w:val="ro-RO"/>
        </w:rPr>
        <w:t>* probă practică</w:t>
      </w:r>
    </w:p>
    <w:p w:rsidR="00480300" w:rsidRDefault="00480300" w:rsidP="00582A18">
      <w:pPr>
        <w:jc w:val="both"/>
        <w:rPr>
          <w:rFonts w:ascii="Times New Roman" w:hAnsi="Times New Roman"/>
          <w:bCs/>
          <w:sz w:val="24"/>
          <w:szCs w:val="24"/>
          <w:lang w:val="ro-RO"/>
        </w:rPr>
      </w:pPr>
      <w:r w:rsidRPr="00480300">
        <w:rPr>
          <w:rFonts w:ascii="Times New Roman" w:hAnsi="Times New Roman"/>
          <w:bCs/>
          <w:sz w:val="24"/>
          <w:szCs w:val="24"/>
          <w:lang w:val="ro-RO"/>
        </w:rPr>
        <w:t xml:space="preserve">* </w:t>
      </w:r>
      <w:r>
        <w:rPr>
          <w:rFonts w:ascii="Times New Roman" w:hAnsi="Times New Roman"/>
          <w:bCs/>
          <w:sz w:val="24"/>
          <w:szCs w:val="24"/>
          <w:lang w:val="ro-RO"/>
        </w:rPr>
        <w:t>interviu</w:t>
      </w:r>
    </w:p>
    <w:p w:rsidR="00582A18" w:rsidRDefault="00582A18" w:rsidP="00844F32">
      <w:pPr>
        <w:numPr>
          <w:ilvl w:val="0"/>
          <w:numId w:val="9"/>
        </w:numPr>
        <w:jc w:val="both"/>
        <w:rPr>
          <w:rFonts w:ascii="Times New Roman" w:hAnsi="Times New Roman"/>
          <w:b/>
          <w:bCs/>
          <w:color w:val="000000"/>
          <w:sz w:val="28"/>
          <w:szCs w:val="28"/>
          <w:lang w:val="ro-RO"/>
        </w:rPr>
      </w:pPr>
      <w:r w:rsidRPr="00582A18">
        <w:rPr>
          <w:rFonts w:ascii="Times New Roman" w:hAnsi="Times New Roman"/>
          <w:b/>
          <w:bCs/>
          <w:color w:val="000000"/>
          <w:sz w:val="28"/>
          <w:szCs w:val="28"/>
          <w:lang w:val="ro-RO"/>
        </w:rPr>
        <w:lastRenderedPageBreak/>
        <w:t>Etapele de concurs:</w:t>
      </w:r>
    </w:p>
    <w:p w:rsidR="00844F32" w:rsidRPr="00582A18" w:rsidRDefault="00844F32" w:rsidP="00844F32">
      <w:pPr>
        <w:ind w:left="1080"/>
        <w:jc w:val="both"/>
        <w:rPr>
          <w:rFonts w:ascii="Times New Roman" w:hAnsi="Times New Roman"/>
          <w:b/>
          <w:bCs/>
          <w:color w:val="000000"/>
          <w:sz w:val="28"/>
          <w:szCs w:val="2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7"/>
        <w:gridCol w:w="1835"/>
        <w:gridCol w:w="1134"/>
      </w:tblGrid>
      <w:tr w:rsidR="00844F32" w:rsidTr="00844F32">
        <w:tc>
          <w:tcPr>
            <w:tcW w:w="5077" w:type="dxa"/>
          </w:tcPr>
          <w:p w:rsidR="00844F32" w:rsidRDefault="00844F32">
            <w:pPr>
              <w:rPr>
                <w:rFonts w:ascii="Times New Roman" w:hAnsi="Times New Roman"/>
                <w:lang w:val="pt-BR"/>
              </w:rPr>
            </w:pPr>
            <w:r>
              <w:rPr>
                <w:rFonts w:ascii="Times New Roman" w:hAnsi="Times New Roman"/>
                <w:lang w:val="pt-BR"/>
              </w:rPr>
              <w:t>Activitate</w:t>
            </w:r>
          </w:p>
        </w:tc>
        <w:tc>
          <w:tcPr>
            <w:tcW w:w="1835" w:type="dxa"/>
          </w:tcPr>
          <w:p w:rsidR="00844F32" w:rsidRDefault="00844F32">
            <w:pPr>
              <w:rPr>
                <w:rFonts w:ascii="Times New Roman" w:hAnsi="Times New Roman"/>
                <w:lang w:val="pt-BR"/>
              </w:rPr>
            </w:pPr>
            <w:r>
              <w:rPr>
                <w:rFonts w:ascii="Times New Roman" w:hAnsi="Times New Roman"/>
                <w:lang w:val="pt-BR"/>
              </w:rPr>
              <w:t>Data</w:t>
            </w:r>
          </w:p>
        </w:tc>
        <w:tc>
          <w:tcPr>
            <w:tcW w:w="1134" w:type="dxa"/>
          </w:tcPr>
          <w:p w:rsidR="00844F32" w:rsidRDefault="00844F32">
            <w:pPr>
              <w:rPr>
                <w:rFonts w:ascii="Times New Roman" w:hAnsi="Times New Roman"/>
                <w:lang w:val="pt-BR"/>
              </w:rPr>
            </w:pPr>
            <w:r>
              <w:rPr>
                <w:rFonts w:ascii="Times New Roman" w:hAnsi="Times New Roman"/>
                <w:lang w:val="pt-BR"/>
              </w:rPr>
              <w:t>Ora</w:t>
            </w:r>
          </w:p>
        </w:tc>
      </w:tr>
      <w:tr w:rsidR="00844F32" w:rsidTr="00844F32">
        <w:tc>
          <w:tcPr>
            <w:tcW w:w="5077" w:type="dxa"/>
          </w:tcPr>
          <w:p w:rsidR="00844F32" w:rsidRDefault="00844F32">
            <w:pPr>
              <w:rPr>
                <w:rFonts w:ascii="Times New Roman" w:hAnsi="Times New Roman"/>
                <w:lang w:val="pt-BR"/>
              </w:rPr>
            </w:pPr>
            <w:bookmarkStart w:id="0" w:name="_Hlk161649190"/>
            <w:r>
              <w:rPr>
                <w:rFonts w:ascii="Times New Roman" w:hAnsi="Times New Roman"/>
                <w:lang w:val="pt-BR"/>
              </w:rPr>
              <w:t xml:space="preserve">Publicarea anunţului </w:t>
            </w:r>
          </w:p>
        </w:tc>
        <w:tc>
          <w:tcPr>
            <w:tcW w:w="1835" w:type="dxa"/>
          </w:tcPr>
          <w:p w:rsidR="00844F32" w:rsidRDefault="00844F32" w:rsidP="001D689A">
            <w:pPr>
              <w:rPr>
                <w:rFonts w:ascii="Times New Roman" w:hAnsi="Times New Roman"/>
                <w:lang w:val="pt-BR"/>
              </w:rPr>
            </w:pPr>
            <w:r>
              <w:rPr>
                <w:rFonts w:ascii="Times New Roman" w:hAnsi="Times New Roman"/>
                <w:lang w:val="pt-BR"/>
              </w:rPr>
              <w:t xml:space="preserve">  1</w:t>
            </w:r>
            <w:r w:rsidR="001D689A">
              <w:rPr>
                <w:rFonts w:ascii="Times New Roman" w:hAnsi="Times New Roman"/>
                <w:lang w:val="pt-BR"/>
              </w:rPr>
              <w:t>4</w:t>
            </w:r>
            <w:r>
              <w:rPr>
                <w:rFonts w:ascii="Times New Roman" w:hAnsi="Times New Roman"/>
                <w:lang w:val="pt-BR"/>
              </w:rPr>
              <w:t xml:space="preserve">  august 2026</w:t>
            </w:r>
          </w:p>
        </w:tc>
        <w:tc>
          <w:tcPr>
            <w:tcW w:w="1134" w:type="dxa"/>
          </w:tcPr>
          <w:p w:rsidR="00844F32" w:rsidRDefault="00844F32">
            <w:pPr>
              <w:rPr>
                <w:rFonts w:ascii="Times New Roman" w:hAnsi="Times New Roman"/>
                <w:lang w:val="pt-BR"/>
              </w:rPr>
            </w:pPr>
          </w:p>
        </w:tc>
      </w:tr>
      <w:tr w:rsidR="00844F32" w:rsidTr="00844F32">
        <w:tc>
          <w:tcPr>
            <w:tcW w:w="5077" w:type="dxa"/>
          </w:tcPr>
          <w:p w:rsidR="00844F32" w:rsidRDefault="00844F32">
            <w:pPr>
              <w:rPr>
                <w:rFonts w:ascii="Times New Roman" w:hAnsi="Times New Roman"/>
                <w:lang w:val="pt-BR"/>
              </w:rPr>
            </w:pPr>
            <w:r>
              <w:rPr>
                <w:rFonts w:ascii="Times New Roman" w:hAnsi="Times New Roman"/>
                <w:lang w:val="pt-BR"/>
              </w:rPr>
              <w:t>Depunerea dosarelor de concurs ale candidaţilor</w:t>
            </w:r>
            <w:r w:rsidR="001D689A">
              <w:rPr>
                <w:rFonts w:ascii="Times New Roman" w:hAnsi="Times New Roman"/>
                <w:lang w:val="pt-BR"/>
              </w:rPr>
              <w:t xml:space="preserve"> până la data de:</w:t>
            </w:r>
          </w:p>
        </w:tc>
        <w:tc>
          <w:tcPr>
            <w:tcW w:w="1835" w:type="dxa"/>
          </w:tcPr>
          <w:p w:rsidR="00844F32" w:rsidRDefault="001D689A" w:rsidP="001D689A">
            <w:pPr>
              <w:rPr>
                <w:rFonts w:ascii="Times New Roman" w:hAnsi="Times New Roman"/>
                <w:lang w:val="pt-BR"/>
              </w:rPr>
            </w:pPr>
            <w:r>
              <w:rPr>
                <w:rFonts w:ascii="Times New Roman" w:hAnsi="Times New Roman"/>
                <w:lang w:val="pt-BR"/>
              </w:rPr>
              <w:t>27.08.</w:t>
            </w:r>
            <w:r w:rsidR="00844F32">
              <w:rPr>
                <w:rFonts w:ascii="Times New Roman" w:hAnsi="Times New Roman"/>
                <w:lang w:val="pt-BR"/>
              </w:rPr>
              <w:t>2026</w:t>
            </w:r>
          </w:p>
        </w:tc>
        <w:tc>
          <w:tcPr>
            <w:tcW w:w="1134" w:type="dxa"/>
          </w:tcPr>
          <w:p w:rsidR="00844F32" w:rsidRDefault="008A65B6">
            <w:pPr>
              <w:rPr>
                <w:rFonts w:ascii="Times New Roman" w:hAnsi="Times New Roman"/>
                <w:lang w:val="pt-BR"/>
              </w:rPr>
            </w:pPr>
            <w:r>
              <w:rPr>
                <w:rFonts w:ascii="Times New Roman" w:hAnsi="Times New Roman"/>
                <w:lang w:val="pt-BR"/>
              </w:rPr>
              <w:t>12:00</w:t>
            </w:r>
          </w:p>
        </w:tc>
      </w:tr>
      <w:tr w:rsidR="00844F32" w:rsidTr="00844F32">
        <w:tc>
          <w:tcPr>
            <w:tcW w:w="5077" w:type="dxa"/>
          </w:tcPr>
          <w:p w:rsidR="00844F32" w:rsidRDefault="00844F32">
            <w:pPr>
              <w:rPr>
                <w:rFonts w:ascii="Times New Roman" w:hAnsi="Times New Roman"/>
                <w:lang w:val="pt-BR"/>
              </w:rPr>
            </w:pPr>
            <w:r>
              <w:rPr>
                <w:rFonts w:ascii="Times New Roman" w:hAnsi="Times New Roman"/>
                <w:lang w:val="pt-BR"/>
              </w:rPr>
              <w:t>Analiza dosarelor de către membrii comisiei de concurs</w:t>
            </w:r>
          </w:p>
        </w:tc>
        <w:tc>
          <w:tcPr>
            <w:tcW w:w="1835" w:type="dxa"/>
          </w:tcPr>
          <w:p w:rsidR="00844F32" w:rsidRDefault="001D689A">
            <w:pPr>
              <w:rPr>
                <w:rFonts w:ascii="Times New Roman" w:hAnsi="Times New Roman"/>
                <w:lang w:val="pt-BR"/>
              </w:rPr>
            </w:pPr>
            <w:r>
              <w:rPr>
                <w:rFonts w:ascii="Times New Roman" w:hAnsi="Times New Roman"/>
                <w:lang w:val="pt-BR"/>
              </w:rPr>
              <w:t>28.08.2026 -31.08.2026</w:t>
            </w:r>
          </w:p>
        </w:tc>
        <w:tc>
          <w:tcPr>
            <w:tcW w:w="1134" w:type="dxa"/>
          </w:tcPr>
          <w:p w:rsidR="00844F32" w:rsidRDefault="00844F32">
            <w:pPr>
              <w:rPr>
                <w:rFonts w:ascii="Times New Roman" w:hAnsi="Times New Roman"/>
                <w:lang w:val="pt-BR"/>
              </w:rPr>
            </w:pP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Afişarea rezultatelor selecției dosarelor</w:t>
            </w:r>
          </w:p>
        </w:tc>
        <w:tc>
          <w:tcPr>
            <w:tcW w:w="1835" w:type="dxa"/>
          </w:tcPr>
          <w:p w:rsidR="00844F32" w:rsidRDefault="001D689A" w:rsidP="00844F32">
            <w:pPr>
              <w:tabs>
                <w:tab w:val="left" w:pos="270"/>
              </w:tabs>
              <w:jc w:val="both"/>
              <w:rPr>
                <w:rFonts w:ascii="Times New Roman" w:hAnsi="Times New Roman"/>
              </w:rPr>
            </w:pPr>
            <w:r>
              <w:t>01.09.2026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15:00</w:t>
            </w:r>
          </w:p>
          <w:p w:rsidR="008A65B6" w:rsidRDefault="008A65B6" w:rsidP="00844F32">
            <w:pPr>
              <w:tabs>
                <w:tab w:val="left" w:pos="270"/>
              </w:tabs>
              <w:jc w:val="both"/>
              <w:rPr>
                <w:rFonts w:ascii="Times New Roman" w:hAnsi="Times New Roman"/>
              </w:rPr>
            </w:pP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Depunerea contestaţiilor</w:t>
            </w:r>
          </w:p>
        </w:tc>
        <w:tc>
          <w:tcPr>
            <w:tcW w:w="1835" w:type="dxa"/>
          </w:tcPr>
          <w:p w:rsidR="00844F32" w:rsidRDefault="001D689A" w:rsidP="001D689A">
            <w:pPr>
              <w:tabs>
                <w:tab w:val="left" w:pos="270"/>
              </w:tabs>
              <w:jc w:val="both"/>
              <w:rPr>
                <w:rFonts w:ascii="Times New Roman" w:hAnsi="Times New Roman"/>
              </w:rPr>
            </w:pPr>
            <w:r>
              <w:t>02.09.2026</w:t>
            </w:r>
          </w:p>
        </w:tc>
        <w:tc>
          <w:tcPr>
            <w:tcW w:w="1134" w:type="dxa"/>
          </w:tcPr>
          <w:p w:rsidR="00844F32" w:rsidRDefault="008A65B6" w:rsidP="001D689A">
            <w:pPr>
              <w:tabs>
                <w:tab w:val="left" w:pos="270"/>
              </w:tabs>
              <w:jc w:val="both"/>
              <w:rPr>
                <w:rFonts w:ascii="Times New Roman" w:hAnsi="Times New Roman"/>
              </w:rPr>
            </w:pPr>
            <w:r>
              <w:rPr>
                <w:rFonts w:ascii="Times New Roman" w:hAnsi="Times New Roman"/>
              </w:rPr>
              <w:t>1</w:t>
            </w:r>
            <w:r w:rsidR="001D689A">
              <w:rPr>
                <w:rFonts w:ascii="Times New Roman" w:hAnsi="Times New Roman"/>
              </w:rPr>
              <w:t>5</w:t>
            </w:r>
            <w:r>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Afişarea rezultatelor  soluţionării contestaţiilor</w:t>
            </w:r>
          </w:p>
        </w:tc>
        <w:tc>
          <w:tcPr>
            <w:tcW w:w="1835" w:type="dxa"/>
          </w:tcPr>
          <w:p w:rsidR="00844F32" w:rsidRDefault="00844F32" w:rsidP="001D689A">
            <w:pPr>
              <w:tabs>
                <w:tab w:val="left" w:pos="270"/>
              </w:tabs>
              <w:jc w:val="both"/>
              <w:rPr>
                <w:rFonts w:ascii="Times New Roman" w:hAnsi="Times New Roman"/>
              </w:rPr>
            </w:pPr>
            <w:r>
              <w:t xml:space="preserve"> </w:t>
            </w:r>
            <w:r w:rsidR="001D689A">
              <w:t>03.09.2026</w:t>
            </w:r>
          </w:p>
        </w:tc>
        <w:tc>
          <w:tcPr>
            <w:tcW w:w="1134" w:type="dxa"/>
          </w:tcPr>
          <w:p w:rsidR="00844F32" w:rsidRDefault="008A65B6" w:rsidP="001D689A">
            <w:pPr>
              <w:tabs>
                <w:tab w:val="left" w:pos="270"/>
              </w:tabs>
              <w:jc w:val="both"/>
              <w:rPr>
                <w:rFonts w:ascii="Times New Roman" w:hAnsi="Times New Roman"/>
              </w:rPr>
            </w:pPr>
            <w:r>
              <w:rPr>
                <w:rFonts w:ascii="Times New Roman" w:hAnsi="Times New Roman"/>
              </w:rPr>
              <w:t>1</w:t>
            </w:r>
            <w:r w:rsidR="001D689A">
              <w:rPr>
                <w:rFonts w:ascii="Times New Roman" w:hAnsi="Times New Roman"/>
              </w:rPr>
              <w:t>5</w:t>
            </w:r>
            <w:r>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Susţinerea probei scrise</w:t>
            </w:r>
          </w:p>
        </w:tc>
        <w:tc>
          <w:tcPr>
            <w:tcW w:w="1835" w:type="dxa"/>
          </w:tcPr>
          <w:p w:rsidR="00844F32" w:rsidRDefault="001D689A" w:rsidP="001D689A">
            <w:pPr>
              <w:tabs>
                <w:tab w:val="left" w:pos="270"/>
              </w:tabs>
              <w:jc w:val="both"/>
              <w:rPr>
                <w:rFonts w:ascii="Times New Roman" w:hAnsi="Times New Roman"/>
              </w:rPr>
            </w:pPr>
            <w:r>
              <w:t>07.09.2026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09:00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Afişarea rezultatelor la proba scrisă</w:t>
            </w:r>
          </w:p>
        </w:tc>
        <w:tc>
          <w:tcPr>
            <w:tcW w:w="1835" w:type="dxa"/>
          </w:tcPr>
          <w:p w:rsidR="00844F32" w:rsidRDefault="001D689A" w:rsidP="00844F32">
            <w:pPr>
              <w:tabs>
                <w:tab w:val="left" w:pos="270"/>
              </w:tabs>
              <w:jc w:val="both"/>
              <w:rPr>
                <w:rFonts w:ascii="Times New Roman" w:hAnsi="Times New Roman"/>
              </w:rPr>
            </w:pPr>
            <w:r>
              <w:t>07.09.2026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1</w:t>
            </w:r>
            <w:r w:rsidR="00480300">
              <w:rPr>
                <w:rFonts w:ascii="Times New Roman" w:hAnsi="Times New Roman"/>
              </w:rPr>
              <w:t>3</w:t>
            </w:r>
            <w:r>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lang w:val="pt-BR"/>
              </w:rPr>
            </w:pPr>
            <w:r>
              <w:rPr>
                <w:rFonts w:ascii="Times New Roman" w:hAnsi="Times New Roman"/>
                <w:lang w:val="pt-BR"/>
              </w:rPr>
              <w:t>Depunerea contestaţiilor la proba scrisă</w:t>
            </w:r>
          </w:p>
        </w:tc>
        <w:tc>
          <w:tcPr>
            <w:tcW w:w="1835" w:type="dxa"/>
          </w:tcPr>
          <w:p w:rsidR="00844F32" w:rsidRDefault="001D689A" w:rsidP="00844F32">
            <w:pPr>
              <w:tabs>
                <w:tab w:val="left" w:pos="270"/>
              </w:tabs>
              <w:jc w:val="both"/>
              <w:rPr>
                <w:rFonts w:ascii="Times New Roman" w:hAnsi="Times New Roman"/>
                <w:lang w:val="pt-BR"/>
              </w:rPr>
            </w:pPr>
            <w:r>
              <w:t>07.09.2026</w:t>
            </w:r>
          </w:p>
        </w:tc>
        <w:tc>
          <w:tcPr>
            <w:tcW w:w="1134" w:type="dxa"/>
          </w:tcPr>
          <w:p w:rsidR="00844F32" w:rsidRDefault="008A65B6" w:rsidP="00844F32">
            <w:pPr>
              <w:tabs>
                <w:tab w:val="left" w:pos="270"/>
              </w:tabs>
              <w:jc w:val="both"/>
              <w:rPr>
                <w:rFonts w:ascii="Times New Roman" w:hAnsi="Times New Roman"/>
                <w:lang w:val="pt-BR"/>
              </w:rPr>
            </w:pPr>
            <w:r>
              <w:rPr>
                <w:rFonts w:ascii="Times New Roman" w:hAnsi="Times New Roman"/>
                <w:lang w:val="pt-BR"/>
              </w:rPr>
              <w:t>1</w:t>
            </w:r>
            <w:r w:rsidR="00480300">
              <w:rPr>
                <w:rFonts w:ascii="Times New Roman" w:hAnsi="Times New Roman"/>
                <w:lang w:val="pt-BR"/>
              </w:rPr>
              <w:t>5</w:t>
            </w:r>
            <w:r>
              <w:rPr>
                <w:rFonts w:ascii="Times New Roman" w:hAnsi="Times New Roman"/>
                <w:lang w:val="pt-BR"/>
              </w:rPr>
              <w:t>:00</w:t>
            </w:r>
          </w:p>
        </w:tc>
      </w:tr>
      <w:tr w:rsidR="00844F32" w:rsidTr="00844F32">
        <w:tc>
          <w:tcPr>
            <w:tcW w:w="5077" w:type="dxa"/>
          </w:tcPr>
          <w:p w:rsidR="00844F32" w:rsidRDefault="00844F32" w:rsidP="00844F32">
            <w:pPr>
              <w:tabs>
                <w:tab w:val="left" w:pos="270"/>
              </w:tabs>
              <w:jc w:val="both"/>
              <w:rPr>
                <w:rFonts w:ascii="Times New Roman" w:hAnsi="Times New Roman"/>
                <w:lang w:val="pt-BR"/>
              </w:rPr>
            </w:pPr>
            <w:r>
              <w:rPr>
                <w:rFonts w:ascii="Times New Roman" w:hAnsi="Times New Roman"/>
                <w:lang w:val="pt-BR"/>
              </w:rPr>
              <w:t>Afişarea rezulatatelor la contestaţii proba scrisă</w:t>
            </w:r>
          </w:p>
        </w:tc>
        <w:tc>
          <w:tcPr>
            <w:tcW w:w="1835" w:type="dxa"/>
          </w:tcPr>
          <w:p w:rsidR="00844F32" w:rsidRDefault="001D689A" w:rsidP="00844F32">
            <w:pPr>
              <w:tabs>
                <w:tab w:val="left" w:pos="270"/>
              </w:tabs>
              <w:jc w:val="both"/>
              <w:rPr>
                <w:rFonts w:ascii="Times New Roman" w:hAnsi="Times New Roman"/>
                <w:lang w:val="pt-BR"/>
              </w:rPr>
            </w:pPr>
            <w:r>
              <w:t>07.09.2026</w:t>
            </w:r>
          </w:p>
        </w:tc>
        <w:tc>
          <w:tcPr>
            <w:tcW w:w="1134" w:type="dxa"/>
          </w:tcPr>
          <w:p w:rsidR="00844F32" w:rsidRDefault="008A65B6" w:rsidP="00844F32">
            <w:pPr>
              <w:tabs>
                <w:tab w:val="left" w:pos="270"/>
              </w:tabs>
              <w:jc w:val="both"/>
              <w:rPr>
                <w:rFonts w:ascii="Times New Roman" w:hAnsi="Times New Roman"/>
                <w:lang w:val="pt-BR"/>
              </w:rPr>
            </w:pPr>
            <w:r>
              <w:rPr>
                <w:rFonts w:ascii="Times New Roman" w:hAnsi="Times New Roman"/>
                <w:lang w:val="pt-BR"/>
              </w:rPr>
              <w:t>1</w:t>
            </w:r>
            <w:r w:rsidR="00480300">
              <w:rPr>
                <w:rFonts w:ascii="Times New Roman" w:hAnsi="Times New Roman"/>
                <w:lang w:val="pt-BR"/>
              </w:rPr>
              <w:t>7</w:t>
            </w:r>
            <w:r>
              <w:rPr>
                <w:rFonts w:ascii="Times New Roman" w:hAnsi="Times New Roman"/>
                <w:lang w:val="pt-BR"/>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Proba practică</w:t>
            </w:r>
          </w:p>
        </w:tc>
        <w:tc>
          <w:tcPr>
            <w:tcW w:w="1835" w:type="dxa"/>
          </w:tcPr>
          <w:p w:rsidR="00844F32" w:rsidRDefault="001D689A" w:rsidP="001D689A">
            <w:pPr>
              <w:tabs>
                <w:tab w:val="left" w:pos="270"/>
              </w:tabs>
              <w:jc w:val="both"/>
              <w:rPr>
                <w:rFonts w:ascii="Times New Roman" w:hAnsi="Times New Roman"/>
              </w:rPr>
            </w:pPr>
            <w:r>
              <w:t>08.09.2026</w:t>
            </w:r>
          </w:p>
        </w:tc>
        <w:tc>
          <w:tcPr>
            <w:tcW w:w="1134" w:type="dxa"/>
          </w:tcPr>
          <w:p w:rsidR="00844F32" w:rsidRDefault="00480300" w:rsidP="00844F32">
            <w:pPr>
              <w:tabs>
                <w:tab w:val="left" w:pos="270"/>
              </w:tabs>
              <w:jc w:val="both"/>
              <w:rPr>
                <w:rFonts w:ascii="Times New Roman" w:hAnsi="Times New Roman"/>
              </w:rPr>
            </w:pPr>
            <w:r>
              <w:rPr>
                <w:rFonts w:ascii="Times New Roman" w:hAnsi="Times New Roman"/>
              </w:rPr>
              <w:t>09</w:t>
            </w:r>
            <w:r w:rsidR="008A65B6">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Afişarea rezultatelor la proba practică</w:t>
            </w:r>
          </w:p>
        </w:tc>
        <w:tc>
          <w:tcPr>
            <w:tcW w:w="1835" w:type="dxa"/>
          </w:tcPr>
          <w:p w:rsidR="00844F32" w:rsidRDefault="001D689A" w:rsidP="00844F32">
            <w:pPr>
              <w:tabs>
                <w:tab w:val="left" w:pos="270"/>
              </w:tabs>
              <w:jc w:val="both"/>
              <w:rPr>
                <w:rFonts w:ascii="Times New Roman" w:hAnsi="Times New Roman"/>
              </w:rPr>
            </w:pPr>
            <w:r>
              <w:t>08.09.2026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1</w:t>
            </w:r>
            <w:r w:rsidR="00480300">
              <w:rPr>
                <w:rFonts w:ascii="Times New Roman" w:hAnsi="Times New Roman"/>
              </w:rPr>
              <w:t>3</w:t>
            </w:r>
            <w:r>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lang w:val="pt-BR"/>
              </w:rPr>
            </w:pPr>
            <w:r>
              <w:rPr>
                <w:rFonts w:ascii="Times New Roman" w:hAnsi="Times New Roman"/>
                <w:lang w:val="pt-BR"/>
              </w:rPr>
              <w:t>Depunerea contestaţiilor  la proba practică</w:t>
            </w:r>
          </w:p>
        </w:tc>
        <w:tc>
          <w:tcPr>
            <w:tcW w:w="1835" w:type="dxa"/>
          </w:tcPr>
          <w:p w:rsidR="00844F32" w:rsidRDefault="001D689A" w:rsidP="00844F32">
            <w:pPr>
              <w:tabs>
                <w:tab w:val="left" w:pos="270"/>
              </w:tabs>
              <w:jc w:val="both"/>
              <w:rPr>
                <w:rFonts w:ascii="Times New Roman" w:hAnsi="Times New Roman"/>
                <w:lang w:val="pt-BR"/>
              </w:rPr>
            </w:pPr>
            <w:r>
              <w:t>08.09.2026</w:t>
            </w:r>
          </w:p>
        </w:tc>
        <w:tc>
          <w:tcPr>
            <w:tcW w:w="1134" w:type="dxa"/>
          </w:tcPr>
          <w:p w:rsidR="00844F32" w:rsidRDefault="008A65B6" w:rsidP="00844F32">
            <w:pPr>
              <w:tabs>
                <w:tab w:val="left" w:pos="270"/>
              </w:tabs>
              <w:jc w:val="both"/>
              <w:rPr>
                <w:rFonts w:ascii="Times New Roman" w:hAnsi="Times New Roman"/>
                <w:lang w:val="pt-BR"/>
              </w:rPr>
            </w:pPr>
            <w:r>
              <w:rPr>
                <w:rFonts w:ascii="Times New Roman" w:hAnsi="Times New Roman"/>
                <w:lang w:val="pt-BR"/>
              </w:rPr>
              <w:t>1</w:t>
            </w:r>
            <w:r w:rsidR="00480300">
              <w:rPr>
                <w:rFonts w:ascii="Times New Roman" w:hAnsi="Times New Roman"/>
                <w:lang w:val="pt-BR"/>
              </w:rPr>
              <w:t>5</w:t>
            </w:r>
            <w:r>
              <w:rPr>
                <w:rFonts w:ascii="Times New Roman" w:hAnsi="Times New Roman"/>
                <w:lang w:val="pt-BR"/>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Afişarea rezultatelor la contestaţii proba practică</w:t>
            </w:r>
          </w:p>
        </w:tc>
        <w:tc>
          <w:tcPr>
            <w:tcW w:w="1835" w:type="dxa"/>
          </w:tcPr>
          <w:p w:rsidR="00844F32" w:rsidRDefault="001D689A" w:rsidP="00844F32">
            <w:pPr>
              <w:tabs>
                <w:tab w:val="left" w:pos="270"/>
              </w:tabs>
              <w:jc w:val="both"/>
              <w:rPr>
                <w:rFonts w:ascii="Times New Roman" w:hAnsi="Times New Roman"/>
              </w:rPr>
            </w:pPr>
            <w:r>
              <w:t>08.09.2026</w:t>
            </w:r>
          </w:p>
        </w:tc>
        <w:tc>
          <w:tcPr>
            <w:tcW w:w="1134" w:type="dxa"/>
          </w:tcPr>
          <w:p w:rsidR="00844F32" w:rsidRDefault="00480300" w:rsidP="00844F32">
            <w:pPr>
              <w:tabs>
                <w:tab w:val="left" w:pos="270"/>
              </w:tabs>
              <w:jc w:val="both"/>
              <w:rPr>
                <w:rFonts w:ascii="Times New Roman" w:hAnsi="Times New Roman"/>
              </w:rPr>
            </w:pPr>
            <w:r>
              <w:rPr>
                <w:rFonts w:ascii="Times New Roman" w:hAnsi="Times New Roman"/>
              </w:rPr>
              <w:t>17</w:t>
            </w:r>
            <w:r w:rsidR="008A65B6">
              <w:rPr>
                <w:rFonts w:ascii="Times New Roman" w:hAnsi="Times New Roman"/>
              </w:rPr>
              <w:t>:00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Interviul</w:t>
            </w:r>
          </w:p>
        </w:tc>
        <w:tc>
          <w:tcPr>
            <w:tcW w:w="1835" w:type="dxa"/>
          </w:tcPr>
          <w:p w:rsidR="00844F32" w:rsidRDefault="001D689A" w:rsidP="001D689A">
            <w:pPr>
              <w:tabs>
                <w:tab w:val="left" w:pos="270"/>
              </w:tabs>
              <w:jc w:val="both"/>
              <w:rPr>
                <w:rFonts w:ascii="Times New Roman" w:hAnsi="Times New Roman"/>
              </w:rPr>
            </w:pPr>
            <w:r>
              <w:t>09.09.2026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09:00</w:t>
            </w:r>
          </w:p>
        </w:tc>
      </w:tr>
      <w:tr w:rsidR="00844F32" w:rsidTr="00844F32">
        <w:tc>
          <w:tcPr>
            <w:tcW w:w="5077" w:type="dxa"/>
          </w:tcPr>
          <w:p w:rsidR="00844F32" w:rsidRDefault="00844F32" w:rsidP="00844F32">
            <w:pPr>
              <w:tabs>
                <w:tab w:val="left" w:pos="270"/>
              </w:tabs>
              <w:jc w:val="both"/>
              <w:rPr>
                <w:rFonts w:ascii="Times New Roman" w:hAnsi="Times New Roman"/>
              </w:rPr>
            </w:pPr>
            <w:r>
              <w:rPr>
                <w:rFonts w:ascii="Times New Roman" w:hAnsi="Times New Roman"/>
              </w:rPr>
              <w:t>Afișarea rezultatelor la interviu</w:t>
            </w:r>
          </w:p>
        </w:tc>
        <w:tc>
          <w:tcPr>
            <w:tcW w:w="1835" w:type="dxa"/>
          </w:tcPr>
          <w:p w:rsidR="00844F32" w:rsidRDefault="001D689A" w:rsidP="001D689A">
            <w:pPr>
              <w:tabs>
                <w:tab w:val="left" w:pos="270"/>
              </w:tabs>
              <w:jc w:val="both"/>
              <w:rPr>
                <w:rFonts w:ascii="Times New Roman" w:hAnsi="Times New Roman"/>
              </w:rPr>
            </w:pPr>
            <w:r>
              <w:t>09.09.2026</w:t>
            </w:r>
          </w:p>
        </w:tc>
        <w:tc>
          <w:tcPr>
            <w:tcW w:w="1134" w:type="dxa"/>
          </w:tcPr>
          <w:p w:rsidR="00844F32" w:rsidRDefault="008A65B6" w:rsidP="00844F32">
            <w:pPr>
              <w:tabs>
                <w:tab w:val="left" w:pos="270"/>
              </w:tabs>
              <w:jc w:val="both"/>
              <w:rPr>
                <w:rFonts w:ascii="Times New Roman" w:hAnsi="Times New Roman"/>
              </w:rPr>
            </w:pPr>
            <w:r>
              <w:rPr>
                <w:rFonts w:ascii="Times New Roman" w:hAnsi="Times New Roman"/>
              </w:rPr>
              <w:t>12:00</w:t>
            </w:r>
          </w:p>
        </w:tc>
      </w:tr>
      <w:tr w:rsidR="001D689A" w:rsidTr="00844F32">
        <w:tc>
          <w:tcPr>
            <w:tcW w:w="5077" w:type="dxa"/>
          </w:tcPr>
          <w:p w:rsidR="001D689A" w:rsidRDefault="001D689A" w:rsidP="001D689A">
            <w:pPr>
              <w:tabs>
                <w:tab w:val="left" w:pos="270"/>
              </w:tabs>
              <w:jc w:val="both"/>
              <w:rPr>
                <w:rFonts w:ascii="Times New Roman" w:hAnsi="Times New Roman"/>
                <w:lang w:val="pt-BR"/>
              </w:rPr>
            </w:pPr>
            <w:r>
              <w:rPr>
                <w:rFonts w:ascii="Times New Roman" w:hAnsi="Times New Roman"/>
                <w:lang w:val="pt-BR"/>
              </w:rPr>
              <w:t>Depunerea contestaţiilor  la proba interviu</w:t>
            </w:r>
          </w:p>
        </w:tc>
        <w:tc>
          <w:tcPr>
            <w:tcW w:w="1835" w:type="dxa"/>
          </w:tcPr>
          <w:p w:rsidR="001D689A" w:rsidRDefault="001D689A" w:rsidP="00AB08DA">
            <w:pPr>
              <w:tabs>
                <w:tab w:val="left" w:pos="270"/>
              </w:tabs>
              <w:jc w:val="both"/>
              <w:rPr>
                <w:rFonts w:ascii="Times New Roman" w:hAnsi="Times New Roman"/>
              </w:rPr>
            </w:pPr>
            <w:r>
              <w:t>09.09.2026</w:t>
            </w:r>
          </w:p>
        </w:tc>
        <w:tc>
          <w:tcPr>
            <w:tcW w:w="1134" w:type="dxa"/>
          </w:tcPr>
          <w:p w:rsidR="001D689A" w:rsidRDefault="001D689A" w:rsidP="001D689A">
            <w:pPr>
              <w:tabs>
                <w:tab w:val="left" w:pos="270"/>
              </w:tabs>
              <w:jc w:val="both"/>
              <w:rPr>
                <w:rFonts w:ascii="Times New Roman" w:hAnsi="Times New Roman"/>
              </w:rPr>
            </w:pPr>
            <w:r>
              <w:rPr>
                <w:rFonts w:ascii="Times New Roman" w:hAnsi="Times New Roman"/>
              </w:rPr>
              <w:t>14:00</w:t>
            </w:r>
          </w:p>
        </w:tc>
      </w:tr>
      <w:tr w:rsidR="001D689A" w:rsidTr="00844F32">
        <w:tc>
          <w:tcPr>
            <w:tcW w:w="5077" w:type="dxa"/>
          </w:tcPr>
          <w:p w:rsidR="001D689A" w:rsidRDefault="001D689A" w:rsidP="001D689A">
            <w:pPr>
              <w:tabs>
                <w:tab w:val="left" w:pos="270"/>
              </w:tabs>
              <w:jc w:val="both"/>
              <w:rPr>
                <w:rFonts w:ascii="Times New Roman" w:hAnsi="Times New Roman"/>
              </w:rPr>
            </w:pPr>
            <w:r>
              <w:rPr>
                <w:rFonts w:ascii="Times New Roman" w:hAnsi="Times New Roman"/>
              </w:rPr>
              <w:t>Afişarea rezultatelor la contestaţii proba interviu</w:t>
            </w:r>
          </w:p>
        </w:tc>
        <w:tc>
          <w:tcPr>
            <w:tcW w:w="1835" w:type="dxa"/>
          </w:tcPr>
          <w:p w:rsidR="001D689A" w:rsidRDefault="001D689A" w:rsidP="00AB08DA">
            <w:pPr>
              <w:tabs>
                <w:tab w:val="left" w:pos="270"/>
              </w:tabs>
              <w:jc w:val="both"/>
              <w:rPr>
                <w:rFonts w:ascii="Times New Roman" w:hAnsi="Times New Roman"/>
              </w:rPr>
            </w:pPr>
            <w:r>
              <w:t>09.09.2026</w:t>
            </w:r>
          </w:p>
        </w:tc>
        <w:tc>
          <w:tcPr>
            <w:tcW w:w="1134" w:type="dxa"/>
          </w:tcPr>
          <w:p w:rsidR="001D689A" w:rsidRDefault="001D689A" w:rsidP="001D689A">
            <w:pPr>
              <w:tabs>
                <w:tab w:val="left" w:pos="270"/>
              </w:tabs>
              <w:jc w:val="both"/>
              <w:rPr>
                <w:rFonts w:ascii="Times New Roman" w:hAnsi="Times New Roman"/>
              </w:rPr>
            </w:pPr>
            <w:r>
              <w:rPr>
                <w:rFonts w:ascii="Times New Roman" w:hAnsi="Times New Roman"/>
              </w:rPr>
              <w:t>16:00</w:t>
            </w:r>
          </w:p>
        </w:tc>
      </w:tr>
      <w:tr w:rsidR="001D689A" w:rsidTr="00844F32">
        <w:tc>
          <w:tcPr>
            <w:tcW w:w="5077" w:type="dxa"/>
          </w:tcPr>
          <w:p w:rsidR="001D689A" w:rsidRDefault="001D689A" w:rsidP="00844F32">
            <w:pPr>
              <w:tabs>
                <w:tab w:val="left" w:pos="270"/>
              </w:tabs>
              <w:jc w:val="both"/>
              <w:rPr>
                <w:rFonts w:ascii="Times New Roman" w:hAnsi="Times New Roman"/>
              </w:rPr>
            </w:pPr>
            <w:r>
              <w:rPr>
                <w:rFonts w:ascii="Times New Roman" w:hAnsi="Times New Roman"/>
              </w:rPr>
              <w:t>Afişarea  rezultatelor finale ale concursului</w:t>
            </w:r>
          </w:p>
        </w:tc>
        <w:tc>
          <w:tcPr>
            <w:tcW w:w="1835" w:type="dxa"/>
          </w:tcPr>
          <w:p w:rsidR="001D689A" w:rsidRDefault="001D689A" w:rsidP="00AB08DA">
            <w:pPr>
              <w:tabs>
                <w:tab w:val="left" w:pos="270"/>
              </w:tabs>
              <w:jc w:val="both"/>
              <w:rPr>
                <w:rFonts w:ascii="Times New Roman" w:hAnsi="Times New Roman"/>
              </w:rPr>
            </w:pPr>
            <w:r>
              <w:t>09.09.2026</w:t>
            </w:r>
          </w:p>
        </w:tc>
        <w:tc>
          <w:tcPr>
            <w:tcW w:w="1134" w:type="dxa"/>
          </w:tcPr>
          <w:p w:rsidR="001D689A" w:rsidRDefault="001D689A" w:rsidP="00AB08DA">
            <w:pPr>
              <w:tabs>
                <w:tab w:val="left" w:pos="270"/>
              </w:tabs>
              <w:jc w:val="both"/>
              <w:rPr>
                <w:rFonts w:ascii="Times New Roman" w:hAnsi="Times New Roman"/>
              </w:rPr>
            </w:pPr>
            <w:r>
              <w:rPr>
                <w:rFonts w:ascii="Times New Roman" w:hAnsi="Times New Roman"/>
              </w:rPr>
              <w:t>17:00</w:t>
            </w:r>
          </w:p>
        </w:tc>
      </w:tr>
      <w:bookmarkEnd w:id="0"/>
    </w:tbl>
    <w:p w:rsidR="006E1AD3" w:rsidRDefault="006E1AD3">
      <w:pPr>
        <w:jc w:val="both"/>
        <w:rPr>
          <w:rFonts w:ascii="Times New Roman" w:hAnsi="Times New Roman"/>
          <w:sz w:val="24"/>
          <w:szCs w:val="24"/>
          <w:lang w:val="ro-RO"/>
        </w:rPr>
      </w:pPr>
    </w:p>
    <w:p w:rsidR="006E1AD3" w:rsidRDefault="006E1AD3">
      <w:pPr>
        <w:jc w:val="both"/>
        <w:rPr>
          <w:rFonts w:ascii="Times New Roman" w:hAnsi="Times New Roman"/>
          <w:sz w:val="24"/>
          <w:szCs w:val="24"/>
          <w:lang w:val="ro-RO"/>
        </w:rPr>
      </w:pP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Locul desfășurării probelor:</w:t>
      </w:r>
    </w:p>
    <w:p w:rsidR="006E1AD3" w:rsidRPr="006E1AD3" w:rsidRDefault="006E1AD3" w:rsidP="006E1AD3">
      <w:pPr>
        <w:jc w:val="both"/>
        <w:rPr>
          <w:rFonts w:ascii="Times New Roman" w:hAnsi="Times New Roman"/>
          <w:sz w:val="24"/>
          <w:szCs w:val="24"/>
          <w:lang w:val="ro-RO"/>
        </w:rPr>
      </w:pP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Școala Gimnazială nr. 1 Ceica , cu sediul în localitatea Ceica,nr.238A, județul Bihor.</w:t>
      </w:r>
    </w:p>
    <w:p w:rsidR="006E1AD3" w:rsidRPr="006E1AD3" w:rsidRDefault="006E1AD3" w:rsidP="006E1AD3">
      <w:pPr>
        <w:jc w:val="both"/>
        <w:rPr>
          <w:rFonts w:ascii="Times New Roman" w:hAnsi="Times New Roman"/>
          <w:sz w:val="24"/>
          <w:szCs w:val="24"/>
          <w:lang w:val="ro-RO"/>
        </w:rPr>
      </w:pP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Relații suplimentare la sediul unității : Școala Gimnazială nr. 1 Ceica , cu sediul în localitatea Ceica,nr.238A, județul Bihor, telefon: 07577543768</w:t>
      </w:r>
    </w:p>
    <w:p w:rsidR="006E1AD3" w:rsidRPr="006E1AD3" w:rsidRDefault="006E1AD3" w:rsidP="006E1AD3">
      <w:pPr>
        <w:jc w:val="both"/>
        <w:rPr>
          <w:rFonts w:ascii="Times New Roman" w:hAnsi="Times New Roman"/>
          <w:sz w:val="24"/>
          <w:szCs w:val="24"/>
          <w:lang w:val="ro-RO"/>
        </w:rPr>
      </w:pPr>
    </w:p>
    <w:p w:rsidR="006E1AD3" w:rsidRPr="006E1AD3" w:rsidRDefault="006E1AD3" w:rsidP="006E1AD3">
      <w:pPr>
        <w:jc w:val="both"/>
        <w:rPr>
          <w:rFonts w:ascii="Times New Roman" w:hAnsi="Times New Roman"/>
          <w:b/>
          <w:bCs/>
          <w:sz w:val="24"/>
          <w:szCs w:val="24"/>
          <w:lang w:val="ro-RO"/>
        </w:rPr>
      </w:pPr>
      <w:r w:rsidRPr="006E1AD3">
        <w:rPr>
          <w:rFonts w:ascii="Times New Roman" w:hAnsi="Times New Roman"/>
          <w:b/>
          <w:bCs/>
          <w:sz w:val="24"/>
          <w:szCs w:val="24"/>
          <w:lang w:val="ro-RO"/>
        </w:rPr>
        <w:t>Bibliografie și tematică:</w:t>
      </w:r>
    </w:p>
    <w:p w:rsidR="006E1AD3" w:rsidRPr="006E1AD3" w:rsidRDefault="006E1AD3" w:rsidP="006E1AD3">
      <w:pPr>
        <w:jc w:val="both"/>
        <w:rPr>
          <w:rFonts w:ascii="Times New Roman" w:hAnsi="Times New Roman"/>
          <w:sz w:val="24"/>
          <w:szCs w:val="24"/>
          <w:lang w:val="ro-RO"/>
        </w:rPr>
      </w:pP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1. Legea nr. 319 / 2006 – a Securității și Sănătății în Muncă, actualizată cu modificările și completările ulterioare,</w:t>
      </w: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2. Legea 53 / 2003 cu modificările și completările ulterioare - Codul Muncii ;</w:t>
      </w:r>
    </w:p>
    <w:p w:rsidR="006E1AD3" w:rsidRP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3. Ordinul nr. 1.456 din 25 august 2020 pentru aprobarea Normelor de igienă din unitățile pentru ocrotirea, educarea, instruirea, odihna și recreerea copiilor și tinerilor;</w:t>
      </w:r>
    </w:p>
    <w:p w:rsidR="006E1AD3" w:rsidRDefault="006E1AD3" w:rsidP="006E1AD3">
      <w:pPr>
        <w:jc w:val="both"/>
        <w:rPr>
          <w:rFonts w:ascii="Times New Roman" w:hAnsi="Times New Roman"/>
          <w:sz w:val="24"/>
          <w:szCs w:val="24"/>
          <w:lang w:val="ro-RO"/>
        </w:rPr>
      </w:pPr>
      <w:r w:rsidRPr="006E1AD3">
        <w:rPr>
          <w:rFonts w:ascii="Times New Roman" w:hAnsi="Times New Roman"/>
          <w:sz w:val="24"/>
          <w:szCs w:val="24"/>
          <w:lang w:val="ro-RO"/>
        </w:rPr>
        <w:t>4. Regulamentul Intern al Școlii Gimnaziale nr. 1 Ceica</w:t>
      </w:r>
    </w:p>
    <w:p w:rsidR="00535A90" w:rsidRDefault="00535A90" w:rsidP="00535A90">
      <w:pPr>
        <w:jc w:val="both"/>
        <w:rPr>
          <w:rFonts w:ascii="Times New Roman" w:hAnsi="Times New Roman"/>
          <w:sz w:val="24"/>
          <w:szCs w:val="24"/>
          <w:lang w:val="ro-RO"/>
        </w:rPr>
      </w:pPr>
    </w:p>
    <w:p w:rsidR="00535A90" w:rsidRPr="006E1AD3" w:rsidRDefault="00535A90" w:rsidP="00535A90">
      <w:pPr>
        <w:jc w:val="both"/>
        <w:rPr>
          <w:rFonts w:ascii="Times New Roman" w:hAnsi="Times New Roman"/>
          <w:sz w:val="24"/>
          <w:szCs w:val="24"/>
          <w:lang w:val="ro-RO"/>
        </w:rPr>
      </w:pPr>
      <w:r w:rsidRPr="006E1AD3">
        <w:rPr>
          <w:rFonts w:ascii="Times New Roman" w:hAnsi="Times New Roman"/>
          <w:sz w:val="24"/>
          <w:szCs w:val="24"/>
          <w:lang w:val="ro-RO"/>
        </w:rPr>
        <w:t>Relații suplimentare la sediul unității : Școala Gimnazială nr. 1 Ceica , cu sediul în localitatea Ceica,nr.238A, județul Bihor, telefon: 07577543768</w:t>
      </w:r>
    </w:p>
    <w:p w:rsidR="00C81E8E" w:rsidRDefault="00C81E8E" w:rsidP="00BF20FD">
      <w:pPr>
        <w:pStyle w:val="NormalWeb"/>
        <w:shd w:val="clear" w:color="auto" w:fill="FFFFFF"/>
        <w:spacing w:before="0" w:beforeAutospacing="0" w:after="0" w:afterAutospacing="0" w:line="360" w:lineRule="auto"/>
      </w:pPr>
    </w:p>
    <w:p w:rsidR="00C81E8E" w:rsidRPr="003B1D80" w:rsidRDefault="00C81E8E" w:rsidP="00BF20FD">
      <w:pPr>
        <w:pStyle w:val="NormalWeb"/>
        <w:shd w:val="clear" w:color="auto" w:fill="FFFFFF"/>
        <w:spacing w:before="0" w:beforeAutospacing="0" w:after="0" w:afterAutospacing="0" w:line="360" w:lineRule="auto"/>
      </w:pPr>
      <w:r>
        <w:t xml:space="preserve">         Director</w:t>
      </w:r>
      <w:r w:rsidR="007E7319">
        <w:t xml:space="preserve">, </w:t>
      </w:r>
      <w:r>
        <w:t>prof.</w:t>
      </w:r>
      <w:r w:rsidR="006E1AD3">
        <w:t xml:space="preserve"> Flonta Andrada Florina</w:t>
      </w:r>
    </w:p>
    <w:sectPr w:rsidR="00C81E8E" w:rsidRPr="003B1D80" w:rsidSect="008F0D54">
      <w:pgSz w:w="12240" w:h="15840"/>
      <w:pgMar w:top="1191" w:right="1191" w:bottom="1191" w:left="1191" w:header="113"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148" w:rsidRDefault="001E1148">
      <w:r>
        <w:separator/>
      </w:r>
    </w:p>
  </w:endnote>
  <w:endnote w:type="continuationSeparator" w:id="0">
    <w:p w:rsidR="001E1148" w:rsidRDefault="001E11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148" w:rsidRDefault="001E1148">
      <w:r>
        <w:separator/>
      </w:r>
    </w:p>
  </w:footnote>
  <w:footnote w:type="continuationSeparator" w:id="0">
    <w:p w:rsidR="001E1148" w:rsidRDefault="001E11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1606" w:hanging="360"/>
      </w:pPr>
      <w:rPr>
        <w:rFonts w:ascii="Symbol" w:hAnsi="Symbol" w:cs="Symbol" w:hint="default"/>
        <w:sz w:val="28"/>
        <w:szCs w:val="28"/>
        <w:lang w:val="ro-RO"/>
      </w:rPr>
    </w:lvl>
  </w:abstractNum>
  <w:abstractNum w:abstractNumId="2">
    <w:nsid w:val="00000003"/>
    <w:multiLevelType w:val="singleLevel"/>
    <w:tmpl w:val="00000003"/>
    <w:name w:val="WW8Num3"/>
    <w:lvl w:ilvl="0">
      <w:numFmt w:val="bullet"/>
      <w:lvlText w:val="-"/>
      <w:lvlJc w:val="left"/>
      <w:pPr>
        <w:tabs>
          <w:tab w:val="num" w:pos="0"/>
        </w:tabs>
        <w:ind w:left="720" w:hanging="360"/>
      </w:pPr>
      <w:rPr>
        <w:rFonts w:ascii="Times New Roman" w:hAnsi="Times New Roman" w:cs="Times New Roman" w:hint="default"/>
        <w:sz w:val="28"/>
        <w:szCs w:val="28"/>
        <w:lang w:val="ro-RO"/>
      </w:rPr>
    </w:lvl>
  </w:abstractNum>
  <w:abstractNum w:abstractNumId="3">
    <w:nsid w:val="11726C2D"/>
    <w:multiLevelType w:val="hybridMultilevel"/>
    <w:tmpl w:val="1BC0E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D8244B"/>
    <w:multiLevelType w:val="hybridMultilevel"/>
    <w:tmpl w:val="D05A8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7B20E5"/>
    <w:multiLevelType w:val="hybridMultilevel"/>
    <w:tmpl w:val="DB5621C0"/>
    <w:lvl w:ilvl="0" w:tplc="C130E118">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DE2348"/>
    <w:multiLevelType w:val="hybridMultilevel"/>
    <w:tmpl w:val="67E8A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6A7EAD"/>
    <w:multiLevelType w:val="hybridMultilevel"/>
    <w:tmpl w:val="8CFE7E42"/>
    <w:lvl w:ilvl="0" w:tplc="F3F0CB8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7"/>
  </w:num>
  <w:num w:numId="6">
    <w:abstractNumId w:val="4"/>
  </w:num>
  <w:num w:numId="7">
    <w:abstractNumId w:val="3"/>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877D2A"/>
    <w:rsid w:val="0000171E"/>
    <w:rsid w:val="000179C7"/>
    <w:rsid w:val="0004457A"/>
    <w:rsid w:val="00065E32"/>
    <w:rsid w:val="000B62CF"/>
    <w:rsid w:val="000E7D1C"/>
    <w:rsid w:val="00114235"/>
    <w:rsid w:val="00136923"/>
    <w:rsid w:val="00136B06"/>
    <w:rsid w:val="00153560"/>
    <w:rsid w:val="00160A97"/>
    <w:rsid w:val="00171140"/>
    <w:rsid w:val="00174783"/>
    <w:rsid w:val="00180C77"/>
    <w:rsid w:val="00193E67"/>
    <w:rsid w:val="001A7D96"/>
    <w:rsid w:val="001B16CD"/>
    <w:rsid w:val="001B52C9"/>
    <w:rsid w:val="001C1B16"/>
    <w:rsid w:val="001D4A3A"/>
    <w:rsid w:val="001D689A"/>
    <w:rsid w:val="001E1148"/>
    <w:rsid w:val="00205BBB"/>
    <w:rsid w:val="00230F17"/>
    <w:rsid w:val="0024693E"/>
    <w:rsid w:val="00253802"/>
    <w:rsid w:val="00256EB4"/>
    <w:rsid w:val="00264DA4"/>
    <w:rsid w:val="002654F5"/>
    <w:rsid w:val="002657DB"/>
    <w:rsid w:val="0028107A"/>
    <w:rsid w:val="00291F8A"/>
    <w:rsid w:val="002A6F07"/>
    <w:rsid w:val="002B2F5F"/>
    <w:rsid w:val="002B3DD4"/>
    <w:rsid w:val="002B6746"/>
    <w:rsid w:val="002E2C61"/>
    <w:rsid w:val="003007E1"/>
    <w:rsid w:val="00331518"/>
    <w:rsid w:val="003414AC"/>
    <w:rsid w:val="00350A55"/>
    <w:rsid w:val="00372718"/>
    <w:rsid w:val="003B1D80"/>
    <w:rsid w:val="003C6A9B"/>
    <w:rsid w:val="003C7DC6"/>
    <w:rsid w:val="003C7E74"/>
    <w:rsid w:val="003E587D"/>
    <w:rsid w:val="003F2EAC"/>
    <w:rsid w:val="0040112C"/>
    <w:rsid w:val="004017DB"/>
    <w:rsid w:val="0044214D"/>
    <w:rsid w:val="004422FF"/>
    <w:rsid w:val="00445B28"/>
    <w:rsid w:val="00464FF4"/>
    <w:rsid w:val="00473204"/>
    <w:rsid w:val="0047504F"/>
    <w:rsid w:val="00480300"/>
    <w:rsid w:val="0049782D"/>
    <w:rsid w:val="004A0D23"/>
    <w:rsid w:val="004B76FE"/>
    <w:rsid w:val="00535A90"/>
    <w:rsid w:val="00572B2B"/>
    <w:rsid w:val="00582A18"/>
    <w:rsid w:val="005840CA"/>
    <w:rsid w:val="005C5EED"/>
    <w:rsid w:val="00617F4B"/>
    <w:rsid w:val="00623985"/>
    <w:rsid w:val="00650876"/>
    <w:rsid w:val="006522F8"/>
    <w:rsid w:val="00654A77"/>
    <w:rsid w:val="00657847"/>
    <w:rsid w:val="006C282B"/>
    <w:rsid w:val="006D4CB3"/>
    <w:rsid w:val="006D7214"/>
    <w:rsid w:val="006E1AD3"/>
    <w:rsid w:val="00730E82"/>
    <w:rsid w:val="00756EDC"/>
    <w:rsid w:val="007606B3"/>
    <w:rsid w:val="00790814"/>
    <w:rsid w:val="007E7319"/>
    <w:rsid w:val="008034BA"/>
    <w:rsid w:val="008225D3"/>
    <w:rsid w:val="00833C44"/>
    <w:rsid w:val="00844F32"/>
    <w:rsid w:val="00863332"/>
    <w:rsid w:val="00877D2A"/>
    <w:rsid w:val="008818AB"/>
    <w:rsid w:val="008A6362"/>
    <w:rsid w:val="008A65B6"/>
    <w:rsid w:val="008F0D54"/>
    <w:rsid w:val="00901D2A"/>
    <w:rsid w:val="00901E3F"/>
    <w:rsid w:val="0090490F"/>
    <w:rsid w:val="009066B3"/>
    <w:rsid w:val="009119F5"/>
    <w:rsid w:val="00920B12"/>
    <w:rsid w:val="009303EA"/>
    <w:rsid w:val="00930623"/>
    <w:rsid w:val="00942C0E"/>
    <w:rsid w:val="00944C9A"/>
    <w:rsid w:val="0094711E"/>
    <w:rsid w:val="00960CEE"/>
    <w:rsid w:val="0098508D"/>
    <w:rsid w:val="00995088"/>
    <w:rsid w:val="009A2B13"/>
    <w:rsid w:val="00A029EE"/>
    <w:rsid w:val="00A14657"/>
    <w:rsid w:val="00A53154"/>
    <w:rsid w:val="00A66A87"/>
    <w:rsid w:val="00AB08DA"/>
    <w:rsid w:val="00AC281C"/>
    <w:rsid w:val="00B12C53"/>
    <w:rsid w:val="00B25549"/>
    <w:rsid w:val="00B47B11"/>
    <w:rsid w:val="00B91355"/>
    <w:rsid w:val="00BA739A"/>
    <w:rsid w:val="00BE19E7"/>
    <w:rsid w:val="00BE7957"/>
    <w:rsid w:val="00BF1BEB"/>
    <w:rsid w:val="00BF20FD"/>
    <w:rsid w:val="00BF52FD"/>
    <w:rsid w:val="00C13712"/>
    <w:rsid w:val="00C1786C"/>
    <w:rsid w:val="00C32901"/>
    <w:rsid w:val="00C3665E"/>
    <w:rsid w:val="00C37433"/>
    <w:rsid w:val="00C81E8E"/>
    <w:rsid w:val="00C95190"/>
    <w:rsid w:val="00CD31A7"/>
    <w:rsid w:val="00CF78A6"/>
    <w:rsid w:val="00D14E3E"/>
    <w:rsid w:val="00D36017"/>
    <w:rsid w:val="00D45E1F"/>
    <w:rsid w:val="00D524DB"/>
    <w:rsid w:val="00D6634B"/>
    <w:rsid w:val="00DD0438"/>
    <w:rsid w:val="00DD61C1"/>
    <w:rsid w:val="00DD6A02"/>
    <w:rsid w:val="00DF6DBA"/>
    <w:rsid w:val="00E12329"/>
    <w:rsid w:val="00E14DDA"/>
    <w:rsid w:val="00E73DD9"/>
    <w:rsid w:val="00EF54D2"/>
    <w:rsid w:val="00F119F5"/>
    <w:rsid w:val="00F24C95"/>
    <w:rsid w:val="00F81C4B"/>
    <w:rsid w:val="00FC10BD"/>
    <w:rsid w:val="00FF4B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A90"/>
    <w:pPr>
      <w:suppressAutoHyphens/>
    </w:pPr>
    <w:rPr>
      <w:rFonts w:ascii="Calibri" w:eastAsia="Calibri" w:hAnsi="Calibri"/>
      <w:sz w:val="22"/>
      <w:szCs w:val="22"/>
      <w:lang w:eastAsia="zh-CN"/>
    </w:rPr>
  </w:style>
  <w:style w:type="paragraph" w:styleId="Heading1">
    <w:name w:val="heading 1"/>
    <w:basedOn w:val="Stiltitlu"/>
    <w:next w:val="BodyText"/>
    <w:qFormat/>
    <w:pPr>
      <w:numPr>
        <w:numId w:val="1"/>
      </w:numPr>
      <w:outlineLvl w:val="0"/>
    </w:pPr>
    <w:rPr>
      <w:b/>
      <w:bCs/>
      <w:sz w:val="36"/>
      <w:szCs w:val="36"/>
    </w:rPr>
  </w:style>
  <w:style w:type="paragraph" w:styleId="Heading2">
    <w:name w:val="heading 2"/>
    <w:basedOn w:val="Stiltitlu"/>
    <w:next w:val="BodyText"/>
    <w:qFormat/>
    <w:pPr>
      <w:numPr>
        <w:ilvl w:val="1"/>
        <w:numId w:val="1"/>
      </w:numPr>
      <w:spacing w:before="200"/>
      <w:outlineLvl w:val="1"/>
    </w:pPr>
    <w:rPr>
      <w:b/>
      <w:bCs/>
      <w:sz w:val="32"/>
      <w:szCs w:val="32"/>
    </w:rPr>
  </w:style>
  <w:style w:type="paragraph" w:styleId="Heading3">
    <w:name w:val="heading 3"/>
    <w:basedOn w:val="Stiltitlu"/>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8"/>
      <w:szCs w:val="28"/>
      <w:lang w:val="ro-RO"/>
    </w:rPr>
  </w:style>
  <w:style w:type="character" w:customStyle="1" w:styleId="WW8Num3z0">
    <w:name w:val="WW8Num3z0"/>
    <w:rPr>
      <w:rFonts w:ascii="Times New Roman" w:hAnsi="Times New Roman" w:cs="Times New Roman" w:hint="default"/>
      <w:sz w:val="28"/>
      <w:szCs w:val="28"/>
      <w:lang w:val="ro-RO"/>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DefaultParagraphFont0">
    <w:name w:val="Default Paragraph Font"/>
  </w:style>
  <w:style w:type="character" w:customStyle="1" w:styleId="HeaderChar">
    <w:name w:val="Header Char"/>
    <w:rPr>
      <w:sz w:val="22"/>
      <w:szCs w:val="22"/>
      <w:lang w:val="en-US"/>
    </w:rPr>
  </w:style>
  <w:style w:type="character" w:customStyle="1" w:styleId="FooterChar">
    <w:name w:val="Footer Char"/>
    <w:rPr>
      <w:sz w:val="22"/>
      <w:szCs w:val="22"/>
      <w:lang w:val="en-US"/>
    </w:rPr>
  </w:style>
  <w:style w:type="paragraph" w:customStyle="1" w:styleId="Stiltitlu">
    <w:name w:val="Stil titlu"/>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style>
  <w:style w:type="paragraph" w:styleId="Footer">
    <w:name w:val="footer"/>
    <w:basedOn w:val="Normal"/>
  </w:style>
  <w:style w:type="paragraph" w:customStyle="1" w:styleId="Citat1">
    <w:name w:val="Citat1"/>
    <w:basedOn w:val="Normal"/>
    <w:pPr>
      <w:spacing w:after="283"/>
      <w:ind w:left="567" w:right="567"/>
    </w:pPr>
  </w:style>
  <w:style w:type="paragraph" w:styleId="Title">
    <w:name w:val="Title"/>
    <w:basedOn w:val="Stiltitlu"/>
    <w:next w:val="BodyText"/>
    <w:qFormat/>
    <w:pPr>
      <w:jc w:val="center"/>
    </w:pPr>
    <w:rPr>
      <w:b/>
      <w:bCs/>
      <w:sz w:val="56"/>
      <w:szCs w:val="56"/>
    </w:rPr>
  </w:style>
  <w:style w:type="paragraph" w:styleId="Subtitle">
    <w:name w:val="Subtitle"/>
    <w:basedOn w:val="Stiltitlu"/>
    <w:next w:val="BodyText"/>
    <w:qFormat/>
    <w:pPr>
      <w:spacing w:before="60"/>
      <w:jc w:val="center"/>
    </w:pPr>
    <w:rPr>
      <w:sz w:val="36"/>
      <w:szCs w:val="36"/>
    </w:rPr>
  </w:style>
  <w:style w:type="character" w:customStyle="1" w:styleId="saln">
    <w:name w:val="s_aln"/>
    <w:basedOn w:val="DefaultParagraphFont"/>
    <w:rsid w:val="001A7D96"/>
  </w:style>
  <w:style w:type="character" w:customStyle="1" w:styleId="salnttl">
    <w:name w:val="s_aln_ttl"/>
    <w:basedOn w:val="DefaultParagraphFont"/>
    <w:rsid w:val="001A7D96"/>
  </w:style>
  <w:style w:type="character" w:customStyle="1" w:styleId="salnbdy">
    <w:name w:val="s_aln_bdy"/>
    <w:basedOn w:val="DefaultParagraphFont"/>
    <w:rsid w:val="001A7D96"/>
  </w:style>
  <w:style w:type="character" w:customStyle="1" w:styleId="spctbdy">
    <w:name w:val="s_pct_bdy"/>
    <w:basedOn w:val="DefaultParagraphFont"/>
    <w:rsid w:val="001A7D96"/>
  </w:style>
  <w:style w:type="paragraph" w:styleId="NormalWeb">
    <w:name w:val="Normal (Web)"/>
    <w:basedOn w:val="Normal"/>
    <w:uiPriority w:val="99"/>
    <w:semiHidden/>
    <w:unhideWhenUsed/>
    <w:rsid w:val="00BE19E7"/>
    <w:pPr>
      <w:suppressAutoHyphens w:val="0"/>
      <w:spacing w:before="100" w:beforeAutospacing="1" w:after="100" w:afterAutospacing="1"/>
    </w:pPr>
    <w:rPr>
      <w:rFonts w:ascii="Times New Roman" w:eastAsia="Times New Roman" w:hAnsi="Times New Roman"/>
      <w:sz w:val="24"/>
      <w:szCs w:val="24"/>
      <w:lang w:val="hu-HU" w:eastAsia="hu-HU"/>
    </w:rPr>
  </w:style>
  <w:style w:type="table" w:styleId="TableGrid">
    <w:name w:val="Table Grid"/>
    <w:basedOn w:val="TableNormal"/>
    <w:uiPriority w:val="59"/>
    <w:rsid w:val="00BE19E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24C95"/>
    <w:rPr>
      <w:rFonts w:ascii="Segoe UI" w:hAnsi="Segoe UI"/>
      <w:sz w:val="18"/>
      <w:szCs w:val="18"/>
    </w:rPr>
  </w:style>
  <w:style w:type="character" w:customStyle="1" w:styleId="BalloonTextChar">
    <w:name w:val="Balloon Text Char"/>
    <w:link w:val="BalloonText"/>
    <w:uiPriority w:val="99"/>
    <w:semiHidden/>
    <w:rsid w:val="00F24C95"/>
    <w:rPr>
      <w:rFonts w:ascii="Segoe UI" w:eastAsia="Calibri" w:hAnsi="Segoe UI" w:cs="Segoe UI"/>
      <w:sz w:val="18"/>
      <w:szCs w:val="18"/>
      <w:lang w:val="en-US" w:eastAsia="zh-CN"/>
    </w:rPr>
  </w:style>
  <w:style w:type="character" w:styleId="Hyperlink">
    <w:name w:val="Hyperlink"/>
    <w:uiPriority w:val="99"/>
    <w:semiHidden/>
    <w:unhideWhenUsed/>
    <w:rsid w:val="00FF4B1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oalaceic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49E6A-3929-47A3-8CCF-075ED56B3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5387</Characters>
  <Application>Microsoft Office Word</Application>
  <DocSecurity>0</DocSecurity>
  <Lines>44</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6319</CharactersWithSpaces>
  <SharedDoc>false</SharedDoc>
  <HLinks>
    <vt:vector size="6" baseType="variant">
      <vt:variant>
        <vt:i4>589856</vt:i4>
      </vt:variant>
      <vt:variant>
        <vt:i4>0</vt:i4>
      </vt:variant>
      <vt:variant>
        <vt:i4>0</vt:i4>
      </vt:variant>
      <vt:variant>
        <vt:i4>5</vt:i4>
      </vt:variant>
      <vt:variant>
        <vt:lpwstr>mailto:scoalaceica@yahoo.com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Proiect</dc:creator>
  <cp:lastModifiedBy>Edi</cp:lastModifiedBy>
  <cp:revision>2</cp:revision>
  <cp:lastPrinted>2026-08-11T11:08:00Z</cp:lastPrinted>
  <dcterms:created xsi:type="dcterms:W3CDTF">2026-08-12T08:02:00Z</dcterms:created>
  <dcterms:modified xsi:type="dcterms:W3CDTF">2026-08-12T08:02:00Z</dcterms:modified>
</cp:coreProperties>
</file>