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B2707" w14:textId="77777777" w:rsidR="001A7ECF" w:rsidRPr="007644E0" w:rsidRDefault="001A7ECF">
      <w:pPr>
        <w:jc w:val="center"/>
        <w:rPr>
          <w:rFonts w:ascii="Times New Roman" w:hAnsi="Times New Roman"/>
          <w:b/>
          <w:noProof/>
          <w:sz w:val="24"/>
          <w:szCs w:val="24"/>
          <w:lang w:val="ro-RO"/>
        </w:rPr>
      </w:pPr>
    </w:p>
    <w:p w14:paraId="1724FDC1" w14:textId="77777777" w:rsidR="00980F22" w:rsidRPr="007644E0" w:rsidRDefault="00980F22">
      <w:pPr>
        <w:jc w:val="center"/>
        <w:rPr>
          <w:rFonts w:ascii="Times New Roman" w:hAnsi="Times New Roman"/>
          <w:b/>
          <w:noProof/>
          <w:sz w:val="24"/>
          <w:szCs w:val="24"/>
          <w:lang w:val="ro-RO"/>
        </w:rPr>
      </w:pPr>
    </w:p>
    <w:p w14:paraId="01279BAA" w14:textId="77777777" w:rsidR="00980F22" w:rsidRPr="007644E0" w:rsidRDefault="00980F22">
      <w:pPr>
        <w:jc w:val="center"/>
        <w:rPr>
          <w:rFonts w:ascii="Times New Roman" w:hAnsi="Times New Roman"/>
          <w:b/>
          <w:noProof/>
          <w:sz w:val="24"/>
          <w:szCs w:val="24"/>
          <w:lang w:val="ro-RO"/>
        </w:rPr>
      </w:pPr>
    </w:p>
    <w:p w14:paraId="678B699D" w14:textId="77777777" w:rsidR="00980F22" w:rsidRPr="007644E0" w:rsidRDefault="00980F22">
      <w:pPr>
        <w:jc w:val="center"/>
        <w:rPr>
          <w:rFonts w:ascii="Times New Roman" w:hAnsi="Times New Roman"/>
          <w:b/>
          <w:noProof/>
          <w:sz w:val="24"/>
          <w:szCs w:val="24"/>
          <w:lang w:val="ro-RO"/>
        </w:rPr>
      </w:pPr>
    </w:p>
    <w:p w14:paraId="6A5F8B9B" w14:textId="2FFF4857" w:rsidR="009B6EFF" w:rsidRPr="007644E0" w:rsidRDefault="00E97A05" w:rsidP="009B6EFF">
      <w:pPr>
        <w:suppressAutoHyphens w:val="0"/>
        <w:rPr>
          <w:rFonts w:ascii="Times New Roman" w:eastAsia="Times New Roman" w:hAnsi="Times New Roman"/>
          <w:noProof/>
          <w:sz w:val="24"/>
          <w:szCs w:val="24"/>
          <w:lang w:val="ro-RO" w:eastAsia="ro-RO"/>
        </w:rPr>
      </w:pPr>
      <w:r w:rsidRPr="007644E0">
        <w:rPr>
          <w:rFonts w:ascii="Times New Roman" w:eastAsia="Times New Roman" w:hAnsi="Times New Roman"/>
          <w:noProof/>
          <w:sz w:val="24"/>
          <w:szCs w:val="24"/>
          <w:lang w:val="ro-RO" w:eastAsia="ro-RO"/>
        </w:rPr>
        <w:drawing>
          <wp:anchor distT="0" distB="0" distL="114300" distR="114300" simplePos="0" relativeHeight="251657728" behindDoc="0" locked="0" layoutInCell="1" allowOverlap="1" wp14:anchorId="237A2134" wp14:editId="08E0B7FE">
            <wp:simplePos x="0" y="0"/>
            <wp:positionH relativeFrom="column">
              <wp:posOffset>8569960</wp:posOffset>
            </wp:positionH>
            <wp:positionV relativeFrom="paragraph">
              <wp:posOffset>-469900</wp:posOffset>
            </wp:positionV>
            <wp:extent cx="1235075" cy="808355"/>
            <wp:effectExtent l="0" t="0" r="0" b="0"/>
            <wp:wrapNone/>
            <wp:docPr id="6" name="Picture 2" descr="Sigla MEN 2013 M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la MEN 2013 MIC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5075" cy="808355"/>
                    </a:xfrm>
                    <a:prstGeom prst="rect">
                      <a:avLst/>
                    </a:prstGeom>
                    <a:noFill/>
                    <a:ln>
                      <a:noFill/>
                    </a:ln>
                  </pic:spPr>
                </pic:pic>
              </a:graphicData>
            </a:graphic>
            <wp14:sizeRelH relativeFrom="page">
              <wp14:pctWidth>0</wp14:pctWidth>
            </wp14:sizeRelH>
            <wp14:sizeRelV relativeFrom="page">
              <wp14:pctHeight>0</wp14:pctHeight>
            </wp14:sizeRelV>
          </wp:anchor>
        </w:drawing>
      </w:r>
      <w:r w:rsidR="009B6EFF" w:rsidRPr="007644E0">
        <w:rPr>
          <w:rFonts w:ascii="Times New Roman" w:eastAsia="Times New Roman" w:hAnsi="Times New Roman"/>
          <w:noProof/>
          <w:sz w:val="24"/>
          <w:szCs w:val="24"/>
          <w:lang w:val="ro-RO" w:eastAsia="ro-RO"/>
        </w:rPr>
        <w:t>INSP</w:t>
      </w:r>
      <w:r w:rsidR="00647E9B" w:rsidRPr="007644E0">
        <w:rPr>
          <w:rFonts w:ascii="Times New Roman" w:eastAsia="Times New Roman" w:hAnsi="Times New Roman"/>
          <w:noProof/>
          <w:sz w:val="24"/>
          <w:szCs w:val="24"/>
          <w:lang w:val="ro-RO" w:eastAsia="ro-RO"/>
        </w:rPr>
        <w:t>ECTORATUL ȘCOLAR JUDEȚEAN TIMIȘ</w:t>
      </w:r>
      <w:r w:rsidR="009B6EFF" w:rsidRPr="007644E0">
        <w:rPr>
          <w:rFonts w:ascii="Times New Roman" w:eastAsia="Times New Roman" w:hAnsi="Times New Roman"/>
          <w:noProof/>
          <w:sz w:val="24"/>
          <w:szCs w:val="24"/>
          <w:lang w:val="ro-RO" w:eastAsia="ro-RO"/>
        </w:rPr>
        <w:br/>
        <w:t xml:space="preserve">LICEUL TEHNOLOGIC SPECIAL GHEORGHE ATANASIU   </w:t>
      </w:r>
    </w:p>
    <w:p w14:paraId="6E7BA5A7" w14:textId="77777777" w:rsidR="009B6EFF" w:rsidRPr="007644E0" w:rsidRDefault="009B6EFF" w:rsidP="009B6EFF">
      <w:pPr>
        <w:suppressAutoHyphens w:val="0"/>
        <w:rPr>
          <w:rFonts w:ascii="Times New Roman" w:eastAsia="Times New Roman" w:hAnsi="Times New Roman"/>
          <w:noProof/>
          <w:sz w:val="24"/>
          <w:szCs w:val="24"/>
          <w:lang w:val="ro-RO" w:eastAsia="ro-RO"/>
        </w:rPr>
      </w:pPr>
      <w:r w:rsidRPr="007644E0">
        <w:rPr>
          <w:rFonts w:ascii="Times New Roman" w:eastAsia="Times New Roman" w:hAnsi="Times New Roman"/>
          <w:noProof/>
          <w:sz w:val="24"/>
          <w:szCs w:val="24"/>
          <w:lang w:val="ro-RO" w:eastAsia="ro-RO"/>
        </w:rPr>
        <w:t xml:space="preserve">Timișoara, str.Ghe.Doja nr.16, ,Tel/Fax: 0256-491872; </w:t>
      </w:r>
      <w:r w:rsidR="00647E9B" w:rsidRPr="007644E0">
        <w:rPr>
          <w:rFonts w:ascii="Times New Roman" w:eastAsia="Times New Roman" w:hAnsi="Times New Roman"/>
          <w:sz w:val="24"/>
          <w:szCs w:val="24"/>
          <w:lang w:val="it-IT" w:eastAsia="ro-RO"/>
        </w:rPr>
        <w:t>0371359298</w:t>
      </w:r>
    </w:p>
    <w:p w14:paraId="188EEA89" w14:textId="77777777" w:rsidR="009B6EFF" w:rsidRPr="007644E0" w:rsidRDefault="009B6EFF" w:rsidP="009B6EFF">
      <w:pPr>
        <w:suppressAutoHyphens w:val="0"/>
        <w:spacing w:after="200" w:line="276" w:lineRule="auto"/>
        <w:rPr>
          <w:rFonts w:ascii="Times New Roman" w:eastAsia="Times New Roman" w:hAnsi="Times New Roman"/>
          <w:noProof/>
          <w:sz w:val="24"/>
          <w:szCs w:val="24"/>
          <w:lang w:val="ro-RO" w:eastAsia="ro-RO"/>
        </w:rPr>
      </w:pPr>
      <w:r w:rsidRPr="007644E0">
        <w:rPr>
          <w:rFonts w:ascii="Times New Roman" w:eastAsia="Times New Roman" w:hAnsi="Times New Roman"/>
          <w:noProof/>
          <w:sz w:val="24"/>
          <w:szCs w:val="24"/>
          <w:lang w:val="ro-RO" w:eastAsia="ro-RO"/>
        </w:rPr>
        <w:t>CUI: 4691634, Email:sc_gheorgheatanasiu@yahoo.com</w:t>
      </w:r>
    </w:p>
    <w:p w14:paraId="3DC84EC7" w14:textId="77777777" w:rsidR="003D63C5" w:rsidRPr="007644E0" w:rsidRDefault="009B6EFF" w:rsidP="00F1529D">
      <w:pPr>
        <w:suppressAutoHyphens w:val="0"/>
        <w:spacing w:after="200" w:line="276" w:lineRule="auto"/>
        <w:rPr>
          <w:rFonts w:ascii="Times New Roman" w:eastAsia="Times New Roman" w:hAnsi="Times New Roman"/>
          <w:noProof/>
          <w:sz w:val="24"/>
          <w:szCs w:val="24"/>
          <w:lang w:val="ro-RO" w:eastAsia="ro-RO"/>
        </w:rPr>
      </w:pPr>
      <w:r w:rsidRPr="007644E0">
        <w:rPr>
          <w:rFonts w:ascii="Times New Roman" w:eastAsia="Times New Roman" w:hAnsi="Times New Roman"/>
          <w:noProof/>
          <w:sz w:val="24"/>
          <w:szCs w:val="24"/>
          <w:lang w:val="ro-RO" w:eastAsia="ro-RO"/>
        </w:rPr>
        <w:t xml:space="preserve">Nr. </w:t>
      </w:r>
      <w:r w:rsidR="004E0599">
        <w:rPr>
          <w:rFonts w:ascii="Times New Roman" w:eastAsia="Times New Roman" w:hAnsi="Times New Roman"/>
          <w:noProof/>
          <w:sz w:val="24"/>
          <w:szCs w:val="24"/>
          <w:lang w:val="ro-RO" w:eastAsia="ro-RO"/>
        </w:rPr>
        <w:t>4343/ 06.08.2026</w:t>
      </w:r>
    </w:p>
    <w:p w14:paraId="48830D4C" w14:textId="77777777" w:rsidR="00F81C4B" w:rsidRPr="008A3EAB" w:rsidRDefault="00F81C4B">
      <w:pPr>
        <w:jc w:val="center"/>
        <w:rPr>
          <w:rFonts w:ascii="Times New Roman" w:hAnsi="Times New Roman"/>
          <w:b/>
          <w:noProof/>
          <w:sz w:val="32"/>
          <w:szCs w:val="32"/>
          <w:lang w:val="ro-RO"/>
        </w:rPr>
      </w:pPr>
      <w:r w:rsidRPr="008A3EAB">
        <w:rPr>
          <w:rFonts w:ascii="Times New Roman" w:hAnsi="Times New Roman"/>
          <w:b/>
          <w:noProof/>
          <w:sz w:val="32"/>
          <w:szCs w:val="32"/>
          <w:lang w:val="ro-RO"/>
        </w:rPr>
        <w:t>Anunț concurs pentru post contractual</w:t>
      </w:r>
      <w:r w:rsidR="00171140" w:rsidRPr="008A3EAB">
        <w:rPr>
          <w:rFonts w:ascii="Times New Roman" w:hAnsi="Times New Roman"/>
          <w:b/>
          <w:noProof/>
          <w:sz w:val="32"/>
          <w:szCs w:val="32"/>
          <w:lang w:val="ro-RO"/>
        </w:rPr>
        <w:t xml:space="preserve"> conform H.G. 1336/2022</w:t>
      </w:r>
    </w:p>
    <w:p w14:paraId="66A1F0C0" w14:textId="77777777" w:rsidR="002B3DD4" w:rsidRPr="007644E0" w:rsidRDefault="002B3DD4">
      <w:pPr>
        <w:jc w:val="center"/>
        <w:rPr>
          <w:rFonts w:ascii="Times New Roman" w:hAnsi="Times New Roman"/>
          <w:b/>
          <w:noProof/>
          <w:sz w:val="24"/>
          <w:szCs w:val="24"/>
          <w:lang w:val="ro-RO"/>
        </w:rPr>
      </w:pPr>
    </w:p>
    <w:p w14:paraId="6D9DF547" w14:textId="77777777" w:rsidR="009A2B13" w:rsidRPr="007644E0" w:rsidRDefault="009A2B13" w:rsidP="00320385">
      <w:pPr>
        <w:spacing w:line="276" w:lineRule="auto"/>
        <w:ind w:firstLine="426"/>
        <w:jc w:val="both"/>
        <w:rPr>
          <w:rFonts w:ascii="Times New Roman" w:hAnsi="Times New Roman"/>
          <w:b/>
          <w:noProof/>
          <w:sz w:val="24"/>
          <w:szCs w:val="24"/>
          <w:lang w:val="ro-RO"/>
        </w:rPr>
      </w:pPr>
    </w:p>
    <w:p w14:paraId="5FD7847A" w14:textId="77777777" w:rsidR="00F81C4B" w:rsidRPr="007644E0" w:rsidRDefault="009B6EFF" w:rsidP="00320385">
      <w:pPr>
        <w:spacing w:line="276" w:lineRule="auto"/>
        <w:ind w:firstLine="720"/>
        <w:jc w:val="both"/>
        <w:rPr>
          <w:rFonts w:ascii="Times New Roman" w:hAnsi="Times New Roman"/>
          <w:b/>
          <w:noProof/>
          <w:sz w:val="24"/>
          <w:szCs w:val="24"/>
          <w:lang w:val="ro-RO"/>
        </w:rPr>
      </w:pPr>
      <w:r w:rsidRPr="007644E0">
        <w:rPr>
          <w:rFonts w:ascii="Times New Roman" w:hAnsi="Times New Roman"/>
          <w:noProof/>
          <w:sz w:val="24"/>
          <w:szCs w:val="24"/>
          <w:lang w:val="ro-RO"/>
        </w:rPr>
        <w:t>Liceul Tehnologic Special Gheorghe Atanasiu, cu sediul în Timișoara, str.Ghe Doja nr.16, Telefon 0256-4491872, CUI 4691634</w:t>
      </w:r>
      <w:r w:rsidR="00F81C4B" w:rsidRPr="007644E0">
        <w:rPr>
          <w:rFonts w:ascii="Times New Roman" w:hAnsi="Times New Roman"/>
          <w:noProof/>
          <w:sz w:val="24"/>
          <w:szCs w:val="24"/>
          <w:lang w:val="ro-RO"/>
        </w:rPr>
        <w:t xml:space="preserve">, organizează concurs, pentru ocuparea </w:t>
      </w:r>
      <w:r w:rsidR="00EE3D30" w:rsidRPr="007644E0">
        <w:rPr>
          <w:rFonts w:ascii="Times New Roman" w:hAnsi="Times New Roman"/>
          <w:noProof/>
          <w:sz w:val="24"/>
          <w:szCs w:val="24"/>
          <w:lang w:val="ro-RO"/>
        </w:rPr>
        <w:t>următorului post contractual</w:t>
      </w:r>
      <w:r w:rsidR="00F81C4B" w:rsidRPr="007644E0">
        <w:rPr>
          <w:rFonts w:ascii="Times New Roman" w:hAnsi="Times New Roman"/>
          <w:noProof/>
          <w:sz w:val="24"/>
          <w:szCs w:val="24"/>
          <w:lang w:val="ro-RO"/>
        </w:rPr>
        <w:t xml:space="preserve">, </w:t>
      </w:r>
      <w:r w:rsidR="00180C77" w:rsidRPr="007644E0">
        <w:rPr>
          <w:rFonts w:ascii="Times New Roman" w:hAnsi="Times New Roman"/>
          <w:noProof/>
          <w:sz w:val="24"/>
          <w:szCs w:val="24"/>
          <w:lang w:val="ro-RO"/>
        </w:rPr>
        <w:t>conform</w:t>
      </w:r>
      <w:r w:rsidR="00F81C4B" w:rsidRPr="007644E0">
        <w:rPr>
          <w:rFonts w:ascii="Times New Roman" w:hAnsi="Times New Roman"/>
          <w:noProof/>
          <w:sz w:val="24"/>
          <w:szCs w:val="24"/>
          <w:lang w:val="ro-RO"/>
        </w:rPr>
        <w:t xml:space="preserve"> </w:t>
      </w:r>
      <w:r w:rsidR="00F81C4B" w:rsidRPr="007644E0">
        <w:rPr>
          <w:rFonts w:ascii="Times New Roman" w:hAnsi="Times New Roman"/>
          <w:b/>
          <w:noProof/>
          <w:sz w:val="24"/>
          <w:szCs w:val="24"/>
          <w:lang w:val="ro-RO"/>
        </w:rPr>
        <w:t xml:space="preserve">H.G. nr. </w:t>
      </w:r>
      <w:r w:rsidR="00180C77" w:rsidRPr="007644E0">
        <w:rPr>
          <w:rFonts w:ascii="Times New Roman" w:hAnsi="Times New Roman"/>
          <w:b/>
          <w:noProof/>
          <w:sz w:val="24"/>
          <w:szCs w:val="24"/>
          <w:lang w:val="ro-RO"/>
        </w:rPr>
        <w:t>1336</w:t>
      </w:r>
      <w:r w:rsidR="00320385" w:rsidRPr="007644E0">
        <w:rPr>
          <w:rFonts w:ascii="Times New Roman" w:hAnsi="Times New Roman"/>
          <w:b/>
          <w:noProof/>
          <w:sz w:val="24"/>
          <w:szCs w:val="24"/>
          <w:lang w:val="ro-RO"/>
        </w:rPr>
        <w:t xml:space="preserve"> </w:t>
      </w:r>
      <w:r w:rsidR="00180C77" w:rsidRPr="007644E0">
        <w:rPr>
          <w:rFonts w:ascii="Times New Roman" w:hAnsi="Times New Roman"/>
          <w:b/>
          <w:noProof/>
          <w:sz w:val="24"/>
          <w:szCs w:val="24"/>
          <w:lang w:val="ro-RO"/>
        </w:rPr>
        <w:t>/</w:t>
      </w:r>
      <w:r w:rsidR="00320385" w:rsidRPr="007644E0">
        <w:rPr>
          <w:rFonts w:ascii="Times New Roman" w:hAnsi="Times New Roman"/>
          <w:b/>
          <w:noProof/>
          <w:sz w:val="24"/>
          <w:szCs w:val="24"/>
          <w:lang w:val="ro-RO"/>
        </w:rPr>
        <w:t xml:space="preserve"> </w:t>
      </w:r>
      <w:r w:rsidR="00180C77" w:rsidRPr="007644E0">
        <w:rPr>
          <w:rFonts w:ascii="Times New Roman" w:hAnsi="Times New Roman"/>
          <w:b/>
          <w:noProof/>
          <w:sz w:val="24"/>
          <w:szCs w:val="24"/>
          <w:lang w:val="ro-RO"/>
        </w:rPr>
        <w:t>08.11.2022.</w:t>
      </w:r>
    </w:p>
    <w:p w14:paraId="6A021482" w14:textId="77777777" w:rsidR="00F1529D" w:rsidRPr="007644E0" w:rsidRDefault="00F1529D" w:rsidP="00320385">
      <w:pPr>
        <w:spacing w:line="276" w:lineRule="auto"/>
        <w:ind w:firstLine="720"/>
        <w:jc w:val="both"/>
        <w:rPr>
          <w:rFonts w:ascii="Times New Roman" w:hAnsi="Times New Roman"/>
          <w:noProof/>
          <w:sz w:val="24"/>
          <w:szCs w:val="24"/>
          <w:lang w:val="ro-RO"/>
        </w:rPr>
      </w:pPr>
    </w:p>
    <w:p w14:paraId="6CD9B769" w14:textId="77777777" w:rsidR="00876145" w:rsidRPr="007644E0" w:rsidRDefault="00876145" w:rsidP="00876145">
      <w:pPr>
        <w:suppressAutoHyphens w:val="0"/>
        <w:spacing w:after="100" w:afterAutospacing="1"/>
        <w:jc w:val="both"/>
        <w:rPr>
          <w:rFonts w:ascii="Times New Roman" w:hAnsi="Times New Roman"/>
          <w:b/>
          <w:noProof/>
          <w:sz w:val="24"/>
          <w:szCs w:val="24"/>
          <w:u w:val="single"/>
          <w:lang w:val="ro-RO" w:eastAsia="en-US"/>
        </w:rPr>
      </w:pPr>
      <w:r w:rsidRPr="007644E0">
        <w:rPr>
          <w:rFonts w:ascii="Times New Roman" w:hAnsi="Times New Roman"/>
          <w:b/>
          <w:bCs/>
          <w:noProof/>
          <w:sz w:val="24"/>
          <w:szCs w:val="24"/>
          <w:u w:val="single"/>
          <w:lang w:val="ro-RO" w:eastAsia="en-US"/>
        </w:rPr>
        <w:t>DENUMIREA POSTULUI:</w:t>
      </w:r>
      <w:r w:rsidRPr="007644E0">
        <w:rPr>
          <w:rFonts w:ascii="Times New Roman" w:hAnsi="Times New Roman"/>
          <w:b/>
          <w:noProof/>
          <w:sz w:val="24"/>
          <w:szCs w:val="24"/>
          <w:u w:val="single"/>
          <w:lang w:val="ro-RO" w:eastAsia="en-US"/>
        </w:rPr>
        <w:t xml:space="preserve"> </w:t>
      </w:r>
      <w:r w:rsidR="00007B44" w:rsidRPr="007644E0">
        <w:rPr>
          <w:rFonts w:ascii="Times New Roman" w:hAnsi="Times New Roman"/>
          <w:b/>
          <w:noProof/>
          <w:sz w:val="24"/>
          <w:szCs w:val="24"/>
          <w:u w:val="single"/>
          <w:lang w:val="ro-RO" w:eastAsia="en-US"/>
        </w:rPr>
        <w:t xml:space="preserve"> </w:t>
      </w:r>
      <w:r w:rsidR="00F45A78">
        <w:rPr>
          <w:rFonts w:ascii="Times New Roman" w:hAnsi="Times New Roman"/>
          <w:b/>
          <w:noProof/>
          <w:sz w:val="24"/>
          <w:szCs w:val="24"/>
          <w:lang w:val="ro-RO" w:eastAsia="en-US"/>
        </w:rPr>
        <w:t>FEMEIE DE SERVICIU</w:t>
      </w:r>
    </w:p>
    <w:p w14:paraId="775E1E78" w14:textId="77777777" w:rsidR="00876145" w:rsidRPr="007644E0" w:rsidRDefault="00876145" w:rsidP="00876145">
      <w:pPr>
        <w:widowControl w:val="0"/>
        <w:suppressAutoHyphens w:val="0"/>
        <w:contextualSpacing/>
        <w:jc w:val="both"/>
        <w:rPr>
          <w:rFonts w:ascii="Times New Roman" w:hAnsi="Times New Roman"/>
          <w:noProof/>
          <w:sz w:val="24"/>
          <w:szCs w:val="24"/>
          <w:lang w:val="ro-RO" w:eastAsia="en-US"/>
        </w:rPr>
      </w:pPr>
      <w:r w:rsidRPr="007644E0">
        <w:rPr>
          <w:rFonts w:ascii="Times New Roman" w:hAnsi="Times New Roman"/>
          <w:bCs/>
          <w:noProof/>
          <w:sz w:val="24"/>
          <w:szCs w:val="24"/>
          <w:lang w:val="ro-RO" w:eastAsia="en-US"/>
        </w:rPr>
        <w:t>NUMĂRUL POSTURILOR:</w:t>
      </w:r>
      <w:r w:rsidRPr="007644E0">
        <w:rPr>
          <w:rFonts w:ascii="Times New Roman" w:hAnsi="Times New Roman"/>
          <w:noProof/>
          <w:sz w:val="24"/>
          <w:szCs w:val="24"/>
          <w:lang w:val="ro-RO" w:eastAsia="en-US"/>
        </w:rPr>
        <w:t xml:space="preserve"> </w:t>
      </w:r>
      <w:r w:rsidR="00F45A78">
        <w:rPr>
          <w:rFonts w:ascii="Times New Roman" w:hAnsi="Times New Roman"/>
          <w:b/>
          <w:noProof/>
          <w:sz w:val="24"/>
          <w:szCs w:val="24"/>
          <w:lang w:val="ro-RO" w:eastAsia="en-US"/>
        </w:rPr>
        <w:t>1</w:t>
      </w:r>
      <w:r w:rsidRPr="007644E0">
        <w:rPr>
          <w:rFonts w:ascii="Times New Roman" w:hAnsi="Times New Roman"/>
          <w:b/>
          <w:noProof/>
          <w:sz w:val="24"/>
          <w:szCs w:val="24"/>
          <w:lang w:val="ro-RO" w:eastAsia="en-US"/>
        </w:rPr>
        <w:t xml:space="preserve"> norm</w:t>
      </w:r>
      <w:r w:rsidR="00F45A78">
        <w:rPr>
          <w:rFonts w:ascii="Times New Roman" w:hAnsi="Times New Roman"/>
          <w:b/>
          <w:noProof/>
          <w:sz w:val="24"/>
          <w:szCs w:val="24"/>
          <w:lang w:val="ro-RO" w:eastAsia="en-US"/>
        </w:rPr>
        <w:t>ă</w:t>
      </w:r>
      <w:r w:rsidR="008A3EAB">
        <w:rPr>
          <w:rFonts w:ascii="Times New Roman" w:hAnsi="Times New Roman"/>
          <w:b/>
          <w:noProof/>
          <w:sz w:val="24"/>
          <w:szCs w:val="24"/>
          <w:lang w:val="ro-RO" w:eastAsia="en-US"/>
        </w:rPr>
        <w:t xml:space="preserve"> între</w:t>
      </w:r>
      <w:r w:rsidR="00F45A78">
        <w:rPr>
          <w:rFonts w:ascii="Times New Roman" w:hAnsi="Times New Roman"/>
          <w:b/>
          <w:noProof/>
          <w:sz w:val="24"/>
          <w:szCs w:val="24"/>
          <w:lang w:val="ro-RO" w:eastAsia="en-US"/>
        </w:rPr>
        <w:t>agă</w:t>
      </w:r>
    </w:p>
    <w:p w14:paraId="70C3CE03" w14:textId="77777777" w:rsidR="00876145" w:rsidRPr="007644E0" w:rsidRDefault="00876145" w:rsidP="00876145">
      <w:pPr>
        <w:widowControl w:val="0"/>
        <w:suppressAutoHyphens w:val="0"/>
        <w:contextualSpacing/>
        <w:jc w:val="both"/>
        <w:rPr>
          <w:rFonts w:ascii="Times New Roman" w:hAnsi="Times New Roman"/>
          <w:noProof/>
          <w:sz w:val="24"/>
          <w:szCs w:val="24"/>
          <w:lang w:val="ro-RO" w:eastAsia="en-US"/>
        </w:rPr>
      </w:pPr>
      <w:r w:rsidRPr="007644E0">
        <w:rPr>
          <w:rFonts w:ascii="Times New Roman" w:hAnsi="Times New Roman"/>
          <w:bCs/>
          <w:noProof/>
          <w:sz w:val="24"/>
          <w:szCs w:val="24"/>
          <w:lang w:val="ro-RO" w:eastAsia="en-US"/>
        </w:rPr>
        <w:t>NIVELUL POSTULUI:</w:t>
      </w:r>
      <w:r w:rsidRPr="007644E0">
        <w:rPr>
          <w:rFonts w:ascii="Times New Roman" w:hAnsi="Times New Roman"/>
          <w:noProof/>
          <w:sz w:val="24"/>
          <w:szCs w:val="24"/>
          <w:lang w:val="ro-RO" w:eastAsia="en-US"/>
        </w:rPr>
        <w:t xml:space="preserve"> funcție de execuție</w:t>
      </w:r>
    </w:p>
    <w:p w14:paraId="22C34300" w14:textId="77777777" w:rsidR="00876145" w:rsidRPr="007644E0" w:rsidRDefault="00876145" w:rsidP="00876145">
      <w:pPr>
        <w:widowControl w:val="0"/>
        <w:suppressAutoHyphens w:val="0"/>
        <w:contextualSpacing/>
        <w:jc w:val="both"/>
        <w:rPr>
          <w:rFonts w:ascii="Times New Roman" w:hAnsi="Times New Roman"/>
          <w:noProof/>
          <w:sz w:val="24"/>
          <w:szCs w:val="24"/>
          <w:lang w:val="ro-RO" w:eastAsia="en-US"/>
        </w:rPr>
      </w:pPr>
      <w:r w:rsidRPr="007644E0">
        <w:rPr>
          <w:rFonts w:ascii="Times New Roman" w:hAnsi="Times New Roman"/>
          <w:bCs/>
          <w:noProof/>
          <w:sz w:val="24"/>
          <w:szCs w:val="24"/>
          <w:lang w:val="ro-RO" w:eastAsia="en-US"/>
        </w:rPr>
        <w:t>COMPARTIMENT/STRUCTURA:</w:t>
      </w:r>
      <w:r w:rsidR="009B6EFF" w:rsidRPr="007644E0">
        <w:rPr>
          <w:rFonts w:ascii="Times New Roman" w:hAnsi="Times New Roman"/>
          <w:noProof/>
          <w:sz w:val="24"/>
          <w:szCs w:val="24"/>
          <w:lang w:val="ro-RO" w:eastAsia="en-US"/>
        </w:rPr>
        <w:t xml:space="preserve"> </w:t>
      </w:r>
      <w:r w:rsidR="00F45A78">
        <w:rPr>
          <w:rFonts w:ascii="Times New Roman" w:hAnsi="Times New Roman"/>
          <w:noProof/>
          <w:sz w:val="24"/>
          <w:szCs w:val="24"/>
          <w:lang w:val="ro-RO" w:eastAsia="en-US"/>
        </w:rPr>
        <w:t>administrativ</w:t>
      </w:r>
    </w:p>
    <w:p w14:paraId="37EE1EDB" w14:textId="77777777" w:rsidR="00876145" w:rsidRPr="007644E0" w:rsidRDefault="00876145" w:rsidP="00876145">
      <w:pPr>
        <w:widowControl w:val="0"/>
        <w:suppressAutoHyphens w:val="0"/>
        <w:contextualSpacing/>
        <w:jc w:val="both"/>
        <w:rPr>
          <w:rFonts w:ascii="Times New Roman" w:hAnsi="Times New Roman"/>
          <w:noProof/>
          <w:sz w:val="24"/>
          <w:szCs w:val="24"/>
          <w:lang w:val="ro-RO" w:eastAsia="en-US"/>
        </w:rPr>
      </w:pPr>
      <w:r w:rsidRPr="007644E0">
        <w:rPr>
          <w:rFonts w:ascii="Times New Roman" w:hAnsi="Times New Roman"/>
          <w:bCs/>
          <w:noProof/>
          <w:sz w:val="24"/>
          <w:szCs w:val="24"/>
          <w:lang w:val="ro-RO" w:eastAsia="en-US"/>
        </w:rPr>
        <w:t>DURATA TIMPULUI DE LUCRU</w:t>
      </w:r>
      <w:r w:rsidRPr="007644E0">
        <w:rPr>
          <w:rFonts w:ascii="Times New Roman" w:hAnsi="Times New Roman"/>
          <w:noProof/>
          <w:sz w:val="24"/>
          <w:szCs w:val="24"/>
          <w:lang w:val="ro-RO" w:eastAsia="en-US"/>
        </w:rPr>
        <w:t>: 8 ore pe zi</w:t>
      </w:r>
      <w:r w:rsidR="009B6EFF" w:rsidRPr="007644E0">
        <w:rPr>
          <w:rFonts w:ascii="Times New Roman" w:hAnsi="Times New Roman"/>
          <w:noProof/>
          <w:sz w:val="24"/>
          <w:szCs w:val="24"/>
          <w:lang w:val="ro-RO" w:eastAsia="en-US"/>
        </w:rPr>
        <w:t>,</w:t>
      </w:r>
      <w:r w:rsidR="00AE260B" w:rsidRPr="007644E0">
        <w:rPr>
          <w:rFonts w:ascii="Times New Roman" w:hAnsi="Times New Roman"/>
          <w:noProof/>
          <w:sz w:val="24"/>
          <w:szCs w:val="24"/>
          <w:lang w:val="ro-RO" w:eastAsia="en-US"/>
        </w:rPr>
        <w:t xml:space="preserve"> </w:t>
      </w:r>
      <w:r w:rsidRPr="007644E0">
        <w:rPr>
          <w:rFonts w:ascii="Times New Roman" w:hAnsi="Times New Roman"/>
          <w:noProof/>
          <w:sz w:val="24"/>
          <w:szCs w:val="24"/>
          <w:lang w:val="ro-RO" w:eastAsia="en-US"/>
        </w:rPr>
        <w:t xml:space="preserve">40 de ore pe săptămână. </w:t>
      </w:r>
    </w:p>
    <w:p w14:paraId="452298D1" w14:textId="77777777" w:rsidR="00876145" w:rsidRPr="007644E0" w:rsidRDefault="00876145" w:rsidP="00876145">
      <w:pPr>
        <w:widowControl w:val="0"/>
        <w:suppressAutoHyphens w:val="0"/>
        <w:contextualSpacing/>
        <w:jc w:val="both"/>
        <w:rPr>
          <w:rFonts w:ascii="Times New Roman" w:hAnsi="Times New Roman"/>
          <w:noProof/>
          <w:sz w:val="24"/>
          <w:szCs w:val="24"/>
          <w:lang w:val="ro-RO" w:eastAsia="en-US"/>
        </w:rPr>
      </w:pPr>
      <w:r w:rsidRPr="007644E0">
        <w:rPr>
          <w:rFonts w:ascii="Times New Roman" w:hAnsi="Times New Roman"/>
          <w:bCs/>
          <w:noProof/>
          <w:sz w:val="24"/>
          <w:szCs w:val="24"/>
          <w:lang w:val="ro-RO" w:eastAsia="en-US"/>
        </w:rPr>
        <w:t>PERIOADA:</w:t>
      </w:r>
      <w:r w:rsidR="009B6EFF" w:rsidRPr="007644E0">
        <w:rPr>
          <w:rFonts w:ascii="Times New Roman" w:hAnsi="Times New Roman"/>
          <w:noProof/>
          <w:sz w:val="24"/>
          <w:szCs w:val="24"/>
          <w:lang w:val="ro-RO" w:eastAsia="en-US"/>
        </w:rPr>
        <w:t xml:space="preserve"> </w:t>
      </w:r>
      <w:r w:rsidR="00F45A78">
        <w:rPr>
          <w:rFonts w:ascii="Times New Roman" w:hAnsi="Times New Roman"/>
          <w:b/>
          <w:bCs/>
          <w:noProof/>
          <w:sz w:val="24"/>
          <w:szCs w:val="24"/>
          <w:lang w:val="ro-RO" w:eastAsia="en-US"/>
        </w:rPr>
        <w:t>D</w:t>
      </w:r>
      <w:r w:rsidRPr="007644E0">
        <w:rPr>
          <w:rFonts w:ascii="Times New Roman" w:hAnsi="Times New Roman"/>
          <w:b/>
          <w:bCs/>
          <w:noProof/>
          <w:sz w:val="24"/>
          <w:szCs w:val="24"/>
          <w:lang w:val="ro-RO" w:eastAsia="en-US"/>
        </w:rPr>
        <w:t>eterminată.</w:t>
      </w:r>
    </w:p>
    <w:p w14:paraId="5B4D5AEC" w14:textId="77777777" w:rsidR="00876145" w:rsidRPr="007644E0" w:rsidRDefault="00876145" w:rsidP="00876145">
      <w:pPr>
        <w:suppressAutoHyphens w:val="0"/>
        <w:spacing w:before="60" w:line="276" w:lineRule="auto"/>
        <w:jc w:val="both"/>
        <w:rPr>
          <w:rFonts w:ascii="Times New Roman" w:hAnsi="Times New Roman"/>
          <w:noProof/>
          <w:sz w:val="24"/>
          <w:szCs w:val="24"/>
          <w:lang w:val="ro-RO" w:eastAsia="en-US"/>
        </w:rPr>
      </w:pPr>
      <w:r w:rsidRPr="007644E0">
        <w:rPr>
          <w:rFonts w:ascii="Times New Roman" w:hAnsi="Times New Roman"/>
          <w:noProof/>
          <w:sz w:val="24"/>
          <w:szCs w:val="24"/>
          <w:lang w:val="ro-RO" w:eastAsia="en-US"/>
        </w:rPr>
        <w:t>Concursul se va organiza în conformitate cu prevederile H.G. nr.1336 din 28.10.2022, pentru aprobarea Regulamentului-cadru privind organizarea și dezvoltarea carierei personalului contractual din sectorul bugetar plătit din fonduri publice.</w:t>
      </w:r>
    </w:p>
    <w:p w14:paraId="41A5F723" w14:textId="77777777" w:rsidR="00876145" w:rsidRPr="007644E0" w:rsidRDefault="00876145" w:rsidP="00876145">
      <w:pPr>
        <w:spacing w:line="360" w:lineRule="auto"/>
        <w:rPr>
          <w:rFonts w:ascii="Times New Roman" w:hAnsi="Times New Roman"/>
          <w:b/>
          <w:noProof/>
          <w:sz w:val="24"/>
          <w:szCs w:val="24"/>
          <w:lang w:val="ro-RO"/>
        </w:rPr>
      </w:pPr>
      <w:r w:rsidRPr="007644E0">
        <w:rPr>
          <w:rFonts w:ascii="Times New Roman" w:hAnsi="Times New Roman"/>
          <w:b/>
          <w:noProof/>
          <w:sz w:val="24"/>
          <w:szCs w:val="24"/>
          <w:lang w:val="ro-RO"/>
        </w:rPr>
        <w:t>Documente solicitate candidaţilor pentru întocmirea dosarului de concurs, conform art. 35 din H.G. 1336/2022:</w:t>
      </w:r>
    </w:p>
    <w:p w14:paraId="1706C6AB" w14:textId="77777777" w:rsidR="00876145" w:rsidRPr="007644E0" w:rsidRDefault="00876145" w:rsidP="00876145">
      <w:pPr>
        <w:spacing w:line="360" w:lineRule="auto"/>
        <w:rPr>
          <w:rFonts w:ascii="Times New Roman" w:hAnsi="Times New Roman"/>
          <w:b/>
          <w:noProof/>
          <w:sz w:val="24"/>
          <w:szCs w:val="24"/>
          <w:lang w:val="ro-RO"/>
        </w:rPr>
      </w:pPr>
      <w:r w:rsidRPr="007644E0">
        <w:rPr>
          <w:rFonts w:ascii="Times New Roman" w:eastAsia="Times New Roman" w:hAnsi="Times New Roman"/>
          <w:b/>
          <w:bCs/>
          <w:noProof/>
          <w:sz w:val="24"/>
          <w:szCs w:val="24"/>
          <w:bdr w:val="none" w:sz="0" w:space="0" w:color="auto" w:frame="1"/>
          <w:lang w:val="ro-RO" w:eastAsia="en-US"/>
        </w:rPr>
        <w:t>Dosarul de concurs va conţine următoarele documente :</w:t>
      </w:r>
    </w:p>
    <w:p w14:paraId="7A005680" w14:textId="77777777" w:rsidR="00876145" w:rsidRPr="007644E0" w:rsidRDefault="00876145" w:rsidP="00876145">
      <w:pPr>
        <w:suppressAutoHyphens w:val="0"/>
        <w:autoSpaceDE w:val="0"/>
        <w:autoSpaceDN w:val="0"/>
        <w:adjustRightInd w:val="0"/>
        <w:jc w:val="both"/>
        <w:rPr>
          <w:rFonts w:ascii="Times New Roman" w:eastAsia="Times New Roman" w:hAnsi="Times New Roman"/>
          <w:noProof/>
          <w:sz w:val="24"/>
          <w:szCs w:val="24"/>
          <w:lang w:val="ro-RO" w:eastAsia="en-US"/>
        </w:rPr>
      </w:pPr>
      <w:r w:rsidRPr="007644E0">
        <w:rPr>
          <w:rFonts w:ascii="Times New Roman" w:eastAsia="Times New Roman" w:hAnsi="Times New Roman"/>
          <w:noProof/>
          <w:sz w:val="24"/>
          <w:szCs w:val="24"/>
          <w:lang w:val="ro-RO" w:eastAsia="en-US"/>
        </w:rPr>
        <w:t>a) formular de înscriere la concurs, conform modelului prevăzut la anexa nr. 2;</w:t>
      </w:r>
    </w:p>
    <w:p w14:paraId="7A03582B" w14:textId="77777777" w:rsidR="00876145" w:rsidRPr="007644E0" w:rsidRDefault="00876145" w:rsidP="00876145">
      <w:pPr>
        <w:suppressAutoHyphens w:val="0"/>
        <w:autoSpaceDE w:val="0"/>
        <w:autoSpaceDN w:val="0"/>
        <w:adjustRightInd w:val="0"/>
        <w:jc w:val="both"/>
        <w:rPr>
          <w:rFonts w:ascii="Times New Roman" w:eastAsia="Times New Roman" w:hAnsi="Times New Roman"/>
          <w:noProof/>
          <w:sz w:val="24"/>
          <w:szCs w:val="24"/>
          <w:lang w:val="ro-RO" w:eastAsia="en-US"/>
        </w:rPr>
      </w:pPr>
      <w:r w:rsidRPr="007644E0">
        <w:rPr>
          <w:rFonts w:ascii="Times New Roman" w:eastAsia="Times New Roman" w:hAnsi="Times New Roman"/>
          <w:noProof/>
          <w:sz w:val="24"/>
          <w:szCs w:val="24"/>
          <w:lang w:val="ro-RO" w:eastAsia="en-US"/>
        </w:rPr>
        <w:t>b) copia actului de identitate sau orice alt document care atestă identitatea, potrivit legii, aflate în termen de valabilitate;</w:t>
      </w:r>
    </w:p>
    <w:p w14:paraId="6D5A6A92" w14:textId="77777777" w:rsidR="00876145" w:rsidRPr="007644E0" w:rsidRDefault="00876145" w:rsidP="00876145">
      <w:pPr>
        <w:suppressAutoHyphens w:val="0"/>
        <w:autoSpaceDE w:val="0"/>
        <w:autoSpaceDN w:val="0"/>
        <w:adjustRightInd w:val="0"/>
        <w:jc w:val="both"/>
        <w:rPr>
          <w:rFonts w:ascii="Times New Roman" w:eastAsia="Times New Roman" w:hAnsi="Times New Roman"/>
          <w:noProof/>
          <w:sz w:val="24"/>
          <w:szCs w:val="24"/>
          <w:lang w:val="ro-RO" w:eastAsia="en-US"/>
        </w:rPr>
      </w:pPr>
      <w:r w:rsidRPr="007644E0">
        <w:rPr>
          <w:rFonts w:ascii="Times New Roman" w:eastAsia="Times New Roman" w:hAnsi="Times New Roman"/>
          <w:noProof/>
          <w:sz w:val="24"/>
          <w:szCs w:val="24"/>
          <w:lang w:val="ro-RO" w:eastAsia="en-US"/>
        </w:rPr>
        <w:t>c) copia certificatului de căsătorie sau a altui document prin care s-a realizat schimbarea de nume, după caz;</w:t>
      </w:r>
    </w:p>
    <w:p w14:paraId="40B7541B" w14:textId="77777777" w:rsidR="00876145" w:rsidRPr="007644E0" w:rsidRDefault="00876145" w:rsidP="00876145">
      <w:pPr>
        <w:suppressAutoHyphens w:val="0"/>
        <w:autoSpaceDE w:val="0"/>
        <w:autoSpaceDN w:val="0"/>
        <w:adjustRightInd w:val="0"/>
        <w:jc w:val="both"/>
        <w:rPr>
          <w:rFonts w:ascii="Times New Roman" w:eastAsia="Times New Roman" w:hAnsi="Times New Roman"/>
          <w:noProof/>
          <w:sz w:val="24"/>
          <w:szCs w:val="24"/>
          <w:lang w:val="ro-RO" w:eastAsia="en-US"/>
        </w:rPr>
      </w:pPr>
      <w:r w:rsidRPr="007644E0">
        <w:rPr>
          <w:rFonts w:ascii="Times New Roman" w:eastAsia="Times New Roman" w:hAnsi="Times New Roman"/>
          <w:noProof/>
          <w:sz w:val="24"/>
          <w:szCs w:val="24"/>
          <w:lang w:val="ro-RO" w:eastAsia="en-US"/>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54226D65" w14:textId="77777777" w:rsidR="00876145" w:rsidRPr="007644E0" w:rsidRDefault="00876145" w:rsidP="00876145">
      <w:pPr>
        <w:suppressAutoHyphens w:val="0"/>
        <w:autoSpaceDE w:val="0"/>
        <w:autoSpaceDN w:val="0"/>
        <w:adjustRightInd w:val="0"/>
        <w:jc w:val="both"/>
        <w:rPr>
          <w:rFonts w:ascii="Times New Roman" w:eastAsia="Times New Roman" w:hAnsi="Times New Roman"/>
          <w:noProof/>
          <w:sz w:val="24"/>
          <w:szCs w:val="24"/>
          <w:lang w:val="ro-RO" w:eastAsia="en-US"/>
        </w:rPr>
      </w:pPr>
      <w:r w:rsidRPr="007644E0">
        <w:rPr>
          <w:rFonts w:ascii="Times New Roman" w:eastAsia="Times New Roman" w:hAnsi="Times New Roman"/>
          <w:noProof/>
          <w:sz w:val="24"/>
          <w:szCs w:val="24"/>
          <w:lang w:val="ro-RO" w:eastAsia="en-US"/>
        </w:rPr>
        <w:t>e) copia carnetului de muncă, a adeverinței eliberate de angajator pentru perioada lucrată, care să ateste vechimea în muncă și în specialitatea studiilor solicitate pentru ocuparea postului;</w:t>
      </w:r>
    </w:p>
    <w:p w14:paraId="47CB9083" w14:textId="77777777" w:rsidR="00876145" w:rsidRPr="007644E0" w:rsidRDefault="00876145" w:rsidP="00876145">
      <w:pPr>
        <w:suppressAutoHyphens w:val="0"/>
        <w:autoSpaceDE w:val="0"/>
        <w:autoSpaceDN w:val="0"/>
        <w:adjustRightInd w:val="0"/>
        <w:jc w:val="both"/>
        <w:rPr>
          <w:rFonts w:ascii="Times New Roman" w:eastAsia="Times New Roman" w:hAnsi="Times New Roman"/>
          <w:noProof/>
          <w:sz w:val="24"/>
          <w:szCs w:val="24"/>
          <w:lang w:val="ro-RO" w:eastAsia="en-US"/>
        </w:rPr>
      </w:pPr>
      <w:r w:rsidRPr="007644E0">
        <w:rPr>
          <w:rFonts w:ascii="Times New Roman" w:eastAsia="Times New Roman" w:hAnsi="Times New Roman"/>
          <w:noProof/>
          <w:sz w:val="24"/>
          <w:szCs w:val="24"/>
          <w:lang w:val="ro-RO" w:eastAsia="en-US"/>
        </w:rPr>
        <w:t>f) certificat de cazier judiciar sau, după caz, extrasul de pe cazierul judiciar;</w:t>
      </w:r>
    </w:p>
    <w:p w14:paraId="6773BCBE" w14:textId="77777777" w:rsidR="00876145" w:rsidRPr="007644E0" w:rsidRDefault="00876145" w:rsidP="00876145">
      <w:pPr>
        <w:suppressAutoHyphens w:val="0"/>
        <w:autoSpaceDE w:val="0"/>
        <w:autoSpaceDN w:val="0"/>
        <w:adjustRightInd w:val="0"/>
        <w:jc w:val="both"/>
        <w:rPr>
          <w:rFonts w:ascii="Times New Roman" w:eastAsia="Times New Roman" w:hAnsi="Times New Roman"/>
          <w:noProof/>
          <w:sz w:val="24"/>
          <w:szCs w:val="24"/>
          <w:lang w:val="ro-RO" w:eastAsia="en-US"/>
        </w:rPr>
      </w:pPr>
      <w:r w:rsidRPr="007644E0">
        <w:rPr>
          <w:rFonts w:ascii="Times New Roman" w:eastAsia="Times New Roman" w:hAnsi="Times New Roman"/>
          <w:noProof/>
          <w:sz w:val="24"/>
          <w:szCs w:val="24"/>
          <w:lang w:val="ro-RO" w:eastAsia="en-US"/>
        </w:rPr>
        <w:t>g) adeverință medicală care să ateste starea de sănătate corespunzătoare, eliberată de către medicul de familie al candidatului sau de către unitățile sanitare abilitate cu cel mult 6 luni anterior derulării concursului;</w:t>
      </w:r>
    </w:p>
    <w:p w14:paraId="5E1CA5FB" w14:textId="77777777" w:rsidR="00876145" w:rsidRPr="007644E0" w:rsidRDefault="00876145" w:rsidP="00876145">
      <w:pPr>
        <w:suppressAutoHyphens w:val="0"/>
        <w:autoSpaceDE w:val="0"/>
        <w:autoSpaceDN w:val="0"/>
        <w:adjustRightInd w:val="0"/>
        <w:jc w:val="both"/>
        <w:rPr>
          <w:rFonts w:ascii="Times New Roman" w:eastAsia="Times New Roman" w:hAnsi="Times New Roman"/>
          <w:noProof/>
          <w:sz w:val="24"/>
          <w:szCs w:val="24"/>
          <w:lang w:val="ro-RO" w:eastAsia="en-US"/>
        </w:rPr>
      </w:pPr>
      <w:r w:rsidRPr="007644E0">
        <w:rPr>
          <w:rFonts w:ascii="Times New Roman" w:eastAsia="Times New Roman" w:hAnsi="Times New Roman"/>
          <w:noProof/>
          <w:sz w:val="24"/>
          <w:szCs w:val="24"/>
          <w:lang w:val="ro-RO" w:eastAsia="en-US"/>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w:t>
      </w:r>
      <w:r w:rsidRPr="007644E0">
        <w:rPr>
          <w:rFonts w:ascii="Times New Roman" w:eastAsia="Times New Roman" w:hAnsi="Times New Roman"/>
          <w:noProof/>
          <w:sz w:val="24"/>
          <w:szCs w:val="24"/>
          <w:lang w:val="ro-RO" w:eastAsia="en-US"/>
        </w:rPr>
        <w:lastRenderedPageBreak/>
        <w:t>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0C1869AD" w14:textId="77777777" w:rsidR="00876145" w:rsidRPr="007644E0" w:rsidRDefault="00876145" w:rsidP="00876145">
      <w:pPr>
        <w:ind w:left="360"/>
        <w:jc w:val="both"/>
        <w:rPr>
          <w:rFonts w:ascii="Times New Roman" w:eastAsia="Times New Roman" w:hAnsi="Times New Roman"/>
          <w:noProof/>
          <w:sz w:val="24"/>
          <w:szCs w:val="24"/>
          <w:lang w:val="ro-RO" w:eastAsia="en-US"/>
        </w:rPr>
      </w:pPr>
      <w:r w:rsidRPr="007644E0">
        <w:rPr>
          <w:rFonts w:ascii="Times New Roman" w:eastAsia="Times New Roman" w:hAnsi="Times New Roman"/>
          <w:noProof/>
          <w:sz w:val="24"/>
          <w:szCs w:val="24"/>
          <w:lang w:val="ro-RO" w:eastAsia="en-US"/>
        </w:rPr>
        <w:t>i) curriculum vitae, model comun european.</w:t>
      </w:r>
    </w:p>
    <w:p w14:paraId="1F9ABD02" w14:textId="77777777" w:rsidR="00876145" w:rsidRPr="007644E0" w:rsidRDefault="00876145" w:rsidP="00876145">
      <w:pPr>
        <w:ind w:left="360"/>
        <w:jc w:val="both"/>
        <w:rPr>
          <w:rFonts w:ascii="Times New Roman" w:eastAsia="Times New Roman" w:hAnsi="Times New Roman"/>
          <w:noProof/>
          <w:sz w:val="24"/>
          <w:szCs w:val="24"/>
          <w:lang w:val="ro-RO" w:eastAsia="en-US"/>
        </w:rPr>
      </w:pPr>
    </w:p>
    <w:p w14:paraId="0E51C12F" w14:textId="77777777" w:rsidR="00876145" w:rsidRPr="007644E0" w:rsidRDefault="00876145" w:rsidP="009B6EFF">
      <w:pPr>
        <w:spacing w:line="276" w:lineRule="auto"/>
        <w:rPr>
          <w:rFonts w:ascii="Times New Roman" w:hAnsi="Times New Roman"/>
          <w:noProof/>
          <w:sz w:val="24"/>
          <w:szCs w:val="24"/>
          <w:lang w:val="ro-RO"/>
        </w:rPr>
      </w:pPr>
      <w:r w:rsidRPr="007644E0">
        <w:rPr>
          <w:rFonts w:ascii="Times New Roman" w:hAnsi="Times New Roman"/>
          <w:noProof/>
          <w:sz w:val="24"/>
          <w:szCs w:val="24"/>
          <w:lang w:val="ro-RO"/>
        </w:rPr>
        <w:t xml:space="preserve">Dosarele de concurs se depun la </w:t>
      </w:r>
      <w:r w:rsidR="009B6EFF" w:rsidRPr="007644E0">
        <w:rPr>
          <w:rFonts w:ascii="Times New Roman" w:hAnsi="Times New Roman"/>
          <w:noProof/>
          <w:sz w:val="24"/>
          <w:szCs w:val="24"/>
          <w:lang w:val="ro-RO"/>
        </w:rPr>
        <w:t>Liceul</w:t>
      </w:r>
      <w:r w:rsidR="006531E1" w:rsidRPr="007644E0">
        <w:rPr>
          <w:rFonts w:ascii="Times New Roman" w:hAnsi="Times New Roman"/>
          <w:noProof/>
          <w:sz w:val="24"/>
          <w:szCs w:val="24"/>
          <w:lang w:val="ro-RO"/>
        </w:rPr>
        <w:t>ui</w:t>
      </w:r>
      <w:r w:rsidR="009B6EFF" w:rsidRPr="007644E0">
        <w:rPr>
          <w:rFonts w:ascii="Times New Roman" w:hAnsi="Times New Roman"/>
          <w:noProof/>
          <w:sz w:val="24"/>
          <w:szCs w:val="24"/>
          <w:lang w:val="ro-RO"/>
        </w:rPr>
        <w:t xml:space="preserve"> Tehnologic Special Gheorghe Atanasiu, cu sediul în Timișoara, str.Ghe Doja nr.16, Telefon 0256-4491872, CUI 4691634</w:t>
      </w:r>
      <w:r w:rsidRPr="007644E0">
        <w:rPr>
          <w:rFonts w:ascii="Times New Roman" w:hAnsi="Times New Roman"/>
          <w:noProof/>
          <w:sz w:val="24"/>
          <w:szCs w:val="24"/>
          <w:lang w:val="ro-RO"/>
        </w:rPr>
        <w:t xml:space="preserve"> județul</w:t>
      </w:r>
      <w:r w:rsidRPr="007644E0">
        <w:rPr>
          <w:rFonts w:ascii="Times New Roman" w:eastAsia="Times New Roman" w:hAnsi="Times New Roman"/>
          <w:noProof/>
          <w:sz w:val="24"/>
          <w:szCs w:val="24"/>
          <w:lang w:val="ro-RO" w:eastAsia="en-US"/>
        </w:rPr>
        <w:t xml:space="preserve"> Timiș</w:t>
      </w:r>
      <w:r w:rsidRPr="007644E0">
        <w:rPr>
          <w:rFonts w:ascii="Times New Roman" w:hAnsi="Times New Roman"/>
          <w:noProof/>
          <w:sz w:val="24"/>
          <w:szCs w:val="24"/>
          <w:lang w:val="ro-RO"/>
        </w:rPr>
        <w:t>, compartimentul secretariat, tel. 0256491</w:t>
      </w:r>
      <w:r w:rsidR="009B6EFF" w:rsidRPr="007644E0">
        <w:rPr>
          <w:rFonts w:ascii="Times New Roman" w:hAnsi="Times New Roman"/>
          <w:noProof/>
          <w:sz w:val="24"/>
          <w:szCs w:val="24"/>
          <w:lang w:val="ro-RO"/>
        </w:rPr>
        <w:t xml:space="preserve">872, </w:t>
      </w:r>
      <w:r w:rsidRPr="007644E0">
        <w:rPr>
          <w:rFonts w:ascii="Times New Roman" w:hAnsi="Times New Roman"/>
          <w:noProof/>
          <w:sz w:val="24"/>
          <w:szCs w:val="24"/>
          <w:lang w:val="ro-RO"/>
        </w:rPr>
        <w:t>email</w:t>
      </w:r>
      <w:r w:rsidR="009B6EFF" w:rsidRPr="007644E0">
        <w:rPr>
          <w:rFonts w:ascii="Times New Roman" w:hAnsi="Times New Roman"/>
          <w:noProof/>
          <w:sz w:val="24"/>
          <w:szCs w:val="24"/>
          <w:lang w:val="ro-RO"/>
        </w:rPr>
        <w:t xml:space="preserve"> </w:t>
      </w:r>
      <w:r w:rsidRPr="007644E0">
        <w:rPr>
          <w:rFonts w:ascii="Times New Roman" w:hAnsi="Times New Roman"/>
          <w:noProof/>
          <w:sz w:val="24"/>
          <w:szCs w:val="24"/>
          <w:lang w:val="ro-RO"/>
        </w:rPr>
        <w:t xml:space="preserve">: </w:t>
      </w:r>
      <w:hyperlink r:id="rId9" w:history="1">
        <w:r w:rsidR="009B6EFF" w:rsidRPr="007644E0">
          <w:rPr>
            <w:rStyle w:val="Hyperlink"/>
            <w:rFonts w:ascii="Times New Roman" w:hAnsi="Times New Roman"/>
            <w:noProof/>
            <w:color w:val="auto"/>
            <w:sz w:val="24"/>
            <w:szCs w:val="24"/>
            <w:u w:val="none"/>
            <w:lang w:val="ro-RO"/>
          </w:rPr>
          <w:t>sc_gheorgheatanasiu@yahoo.com</w:t>
        </w:r>
      </w:hyperlink>
      <w:r w:rsidR="009B6EFF" w:rsidRPr="007644E0">
        <w:rPr>
          <w:rFonts w:ascii="Times New Roman" w:hAnsi="Times New Roman"/>
          <w:noProof/>
          <w:sz w:val="24"/>
          <w:szCs w:val="24"/>
          <w:lang w:val="ro-RO"/>
        </w:rPr>
        <w:t xml:space="preserve"> .</w:t>
      </w:r>
    </w:p>
    <w:p w14:paraId="716CD82D" w14:textId="77777777" w:rsidR="00356460" w:rsidRPr="007644E0" w:rsidRDefault="00356460" w:rsidP="00876145">
      <w:pPr>
        <w:spacing w:line="360" w:lineRule="auto"/>
        <w:rPr>
          <w:rFonts w:ascii="Times New Roman" w:hAnsi="Times New Roman"/>
          <w:b/>
          <w:noProof/>
          <w:sz w:val="24"/>
          <w:szCs w:val="24"/>
          <w:lang w:val="ro-RO"/>
        </w:rPr>
      </w:pPr>
      <w:r w:rsidRPr="007644E0">
        <w:rPr>
          <w:rFonts w:ascii="Times New Roman" w:hAnsi="Times New Roman"/>
          <w:b/>
          <w:noProof/>
          <w:sz w:val="24"/>
          <w:szCs w:val="24"/>
          <w:lang w:val="ro-RO"/>
        </w:rPr>
        <w:t xml:space="preserve">Termenul </w:t>
      </w:r>
      <w:r w:rsidRPr="007644E0">
        <w:rPr>
          <w:rFonts w:ascii="Times New Roman" w:hAnsi="Times New Roman"/>
          <w:noProof/>
          <w:sz w:val="24"/>
          <w:szCs w:val="24"/>
          <w:lang w:val="ro-RO"/>
        </w:rPr>
        <w:t xml:space="preserve">de depunere a dosarelor 10 zile lucrătoare de la afişare </w:t>
      </w:r>
      <w:r w:rsidRPr="004E0599">
        <w:rPr>
          <w:rFonts w:ascii="Times New Roman" w:hAnsi="Times New Roman"/>
          <w:b/>
          <w:noProof/>
          <w:sz w:val="24"/>
          <w:szCs w:val="24"/>
          <w:lang w:val="ro-RO"/>
        </w:rPr>
        <w:t xml:space="preserve">: </w:t>
      </w:r>
      <w:r w:rsidR="008A3EAB" w:rsidRPr="004E0599">
        <w:rPr>
          <w:rFonts w:ascii="Times New Roman" w:hAnsi="Times New Roman"/>
          <w:b/>
          <w:noProof/>
          <w:sz w:val="24"/>
          <w:szCs w:val="24"/>
          <w:lang w:val="ro-RO"/>
        </w:rPr>
        <w:t>20</w:t>
      </w:r>
      <w:r w:rsidR="00007B44" w:rsidRPr="004E0599">
        <w:rPr>
          <w:rFonts w:ascii="Times New Roman" w:hAnsi="Times New Roman"/>
          <w:b/>
          <w:noProof/>
          <w:sz w:val="24"/>
          <w:szCs w:val="24"/>
          <w:lang w:val="ro-RO"/>
        </w:rPr>
        <w:t>.</w:t>
      </w:r>
      <w:r w:rsidR="008A3EAB" w:rsidRPr="004E0599">
        <w:rPr>
          <w:rFonts w:ascii="Times New Roman" w:hAnsi="Times New Roman"/>
          <w:b/>
          <w:noProof/>
          <w:sz w:val="24"/>
          <w:szCs w:val="24"/>
          <w:lang w:val="ro-RO"/>
        </w:rPr>
        <w:t>08</w:t>
      </w:r>
      <w:r w:rsidR="00007B44" w:rsidRPr="004E0599">
        <w:rPr>
          <w:rFonts w:ascii="Times New Roman" w:hAnsi="Times New Roman"/>
          <w:b/>
          <w:noProof/>
          <w:sz w:val="24"/>
          <w:szCs w:val="24"/>
          <w:lang w:val="ro-RO"/>
        </w:rPr>
        <w:t>.202</w:t>
      </w:r>
      <w:r w:rsidR="008A3EAB" w:rsidRPr="004E0599">
        <w:rPr>
          <w:rFonts w:ascii="Times New Roman" w:hAnsi="Times New Roman"/>
          <w:b/>
          <w:noProof/>
          <w:sz w:val="24"/>
          <w:szCs w:val="24"/>
          <w:lang w:val="ro-RO"/>
        </w:rPr>
        <w:t>6</w:t>
      </w:r>
      <w:r w:rsidR="00007B44" w:rsidRPr="004E0599">
        <w:rPr>
          <w:rFonts w:ascii="Times New Roman" w:hAnsi="Times New Roman"/>
          <w:b/>
          <w:noProof/>
          <w:sz w:val="24"/>
          <w:szCs w:val="24"/>
          <w:lang w:val="ro-RO"/>
        </w:rPr>
        <w:t>, ora 14,00</w:t>
      </w:r>
      <w:r w:rsidRPr="004E0599">
        <w:rPr>
          <w:rFonts w:ascii="Times New Roman" w:hAnsi="Times New Roman"/>
          <w:noProof/>
          <w:sz w:val="24"/>
          <w:szCs w:val="24"/>
          <w:lang w:val="ro-RO"/>
        </w:rPr>
        <w:t>, la</w:t>
      </w:r>
      <w:r w:rsidRPr="007644E0">
        <w:rPr>
          <w:rFonts w:ascii="Times New Roman" w:hAnsi="Times New Roman"/>
          <w:noProof/>
          <w:sz w:val="24"/>
          <w:szCs w:val="24"/>
          <w:lang w:val="ro-RO"/>
        </w:rPr>
        <w:t xml:space="preserve"> sediul instituţiei</w:t>
      </w:r>
      <w:r w:rsidRPr="007644E0">
        <w:rPr>
          <w:rFonts w:ascii="Times New Roman" w:hAnsi="Times New Roman"/>
          <w:b/>
          <w:noProof/>
          <w:sz w:val="24"/>
          <w:szCs w:val="24"/>
          <w:lang w:val="ro-RO"/>
        </w:rPr>
        <w:t xml:space="preserve"> </w:t>
      </w:r>
      <w:r w:rsidR="00007B44" w:rsidRPr="007644E0">
        <w:rPr>
          <w:rFonts w:ascii="Times New Roman" w:hAnsi="Times New Roman"/>
          <w:b/>
          <w:noProof/>
          <w:sz w:val="24"/>
          <w:szCs w:val="24"/>
          <w:lang w:val="ro-RO"/>
        </w:rPr>
        <w:t>.</w:t>
      </w:r>
    </w:p>
    <w:p w14:paraId="77AE27B6" w14:textId="77777777" w:rsidR="00876145" w:rsidRPr="007644E0" w:rsidRDefault="00876145" w:rsidP="00876145">
      <w:pPr>
        <w:spacing w:line="360" w:lineRule="auto"/>
        <w:rPr>
          <w:rFonts w:ascii="Times New Roman" w:hAnsi="Times New Roman"/>
          <w:b/>
          <w:noProof/>
          <w:sz w:val="24"/>
          <w:szCs w:val="24"/>
          <w:lang w:val="ro-RO"/>
        </w:rPr>
      </w:pPr>
      <w:r w:rsidRPr="007644E0">
        <w:rPr>
          <w:rFonts w:ascii="Times New Roman" w:hAnsi="Times New Roman"/>
          <w:b/>
          <w:noProof/>
          <w:sz w:val="24"/>
          <w:szCs w:val="24"/>
          <w:lang w:val="ro-RO"/>
        </w:rPr>
        <w:t>Condiţiile generale prevăzute de art. 15 din H.G. 1336/08.11.2022</w:t>
      </w:r>
    </w:p>
    <w:p w14:paraId="6F366A93" w14:textId="77777777" w:rsidR="00876145" w:rsidRPr="007644E0" w:rsidRDefault="00876145" w:rsidP="00876145">
      <w:pPr>
        <w:suppressAutoHyphens w:val="0"/>
        <w:autoSpaceDE w:val="0"/>
        <w:autoSpaceDN w:val="0"/>
        <w:adjustRightInd w:val="0"/>
        <w:jc w:val="both"/>
        <w:rPr>
          <w:rFonts w:ascii="Times New Roman" w:eastAsia="Times New Roman" w:hAnsi="Times New Roman"/>
          <w:noProof/>
          <w:sz w:val="24"/>
          <w:szCs w:val="24"/>
          <w:lang w:val="ro-RO" w:eastAsia="en-US"/>
        </w:rPr>
      </w:pPr>
      <w:r w:rsidRPr="007644E0">
        <w:rPr>
          <w:rFonts w:ascii="Times New Roman" w:eastAsia="Times New Roman" w:hAnsi="Times New Roman"/>
          <w:noProof/>
          <w:sz w:val="24"/>
          <w:szCs w:val="24"/>
          <w:lang w:val="ro-RO" w:eastAsia="en-US"/>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15A3742E" w14:textId="77777777" w:rsidR="00876145" w:rsidRPr="007644E0" w:rsidRDefault="00876145" w:rsidP="00876145">
      <w:pPr>
        <w:suppressAutoHyphens w:val="0"/>
        <w:autoSpaceDE w:val="0"/>
        <w:autoSpaceDN w:val="0"/>
        <w:adjustRightInd w:val="0"/>
        <w:jc w:val="both"/>
        <w:rPr>
          <w:rFonts w:ascii="Times New Roman" w:eastAsia="Times New Roman" w:hAnsi="Times New Roman"/>
          <w:noProof/>
          <w:sz w:val="24"/>
          <w:szCs w:val="24"/>
          <w:lang w:val="ro-RO" w:eastAsia="en-US"/>
        </w:rPr>
      </w:pPr>
      <w:r w:rsidRPr="007644E0">
        <w:rPr>
          <w:rFonts w:ascii="Times New Roman" w:eastAsia="Times New Roman" w:hAnsi="Times New Roman"/>
          <w:noProof/>
          <w:sz w:val="24"/>
          <w:szCs w:val="24"/>
          <w:lang w:val="ro-RO" w:eastAsia="en-US"/>
        </w:rPr>
        <w:t>a) are cetățenia română sau cetățenia unui alt stat membru al Uniunii Europene, a unui stat parte la Acordul privind Spațiul Economic European (SEE) sau cetățenia Confederației Elvețiene;</w:t>
      </w:r>
    </w:p>
    <w:p w14:paraId="3AACB60B" w14:textId="77777777" w:rsidR="00876145" w:rsidRPr="007644E0" w:rsidRDefault="00876145" w:rsidP="00876145">
      <w:pPr>
        <w:suppressAutoHyphens w:val="0"/>
        <w:autoSpaceDE w:val="0"/>
        <w:autoSpaceDN w:val="0"/>
        <w:adjustRightInd w:val="0"/>
        <w:jc w:val="both"/>
        <w:rPr>
          <w:rFonts w:ascii="Times New Roman" w:eastAsia="Times New Roman" w:hAnsi="Times New Roman"/>
          <w:noProof/>
          <w:sz w:val="24"/>
          <w:szCs w:val="24"/>
          <w:lang w:val="ro-RO" w:eastAsia="en-US"/>
        </w:rPr>
      </w:pPr>
      <w:r w:rsidRPr="007644E0">
        <w:rPr>
          <w:rFonts w:ascii="Times New Roman" w:eastAsia="Times New Roman" w:hAnsi="Times New Roman"/>
          <w:noProof/>
          <w:sz w:val="24"/>
          <w:szCs w:val="24"/>
          <w:lang w:val="ro-RO" w:eastAsia="en-US"/>
        </w:rPr>
        <w:t>b) cunoaște limba română, scris și vorbit;</w:t>
      </w:r>
    </w:p>
    <w:p w14:paraId="0ED099B8" w14:textId="77777777" w:rsidR="00876145" w:rsidRPr="007644E0" w:rsidRDefault="00876145" w:rsidP="00876145">
      <w:pPr>
        <w:suppressAutoHyphens w:val="0"/>
        <w:autoSpaceDE w:val="0"/>
        <w:autoSpaceDN w:val="0"/>
        <w:adjustRightInd w:val="0"/>
        <w:jc w:val="both"/>
        <w:rPr>
          <w:rFonts w:ascii="Times New Roman" w:eastAsia="Times New Roman" w:hAnsi="Times New Roman"/>
          <w:noProof/>
          <w:sz w:val="24"/>
          <w:szCs w:val="24"/>
          <w:lang w:val="ro-RO" w:eastAsia="en-US"/>
        </w:rPr>
      </w:pPr>
      <w:r w:rsidRPr="007644E0">
        <w:rPr>
          <w:rFonts w:ascii="Times New Roman" w:eastAsia="Times New Roman" w:hAnsi="Times New Roman"/>
          <w:noProof/>
          <w:sz w:val="24"/>
          <w:szCs w:val="24"/>
          <w:lang w:val="ro-RO" w:eastAsia="en-US"/>
        </w:rPr>
        <w:t>c) are capacitate de muncă în conformitate cu prevederile Legii nr. 53/2003 — Codul muncii, republicată, cu modificările și completările ulterioare;</w:t>
      </w:r>
    </w:p>
    <w:p w14:paraId="73A5D386" w14:textId="77777777" w:rsidR="00876145" w:rsidRPr="007644E0" w:rsidRDefault="00876145" w:rsidP="00876145">
      <w:pPr>
        <w:suppressAutoHyphens w:val="0"/>
        <w:autoSpaceDE w:val="0"/>
        <w:autoSpaceDN w:val="0"/>
        <w:adjustRightInd w:val="0"/>
        <w:jc w:val="both"/>
        <w:rPr>
          <w:rFonts w:ascii="Times New Roman" w:eastAsia="Times New Roman" w:hAnsi="Times New Roman"/>
          <w:noProof/>
          <w:sz w:val="24"/>
          <w:szCs w:val="24"/>
          <w:lang w:val="ro-RO" w:eastAsia="en-US"/>
        </w:rPr>
      </w:pPr>
      <w:r w:rsidRPr="007644E0">
        <w:rPr>
          <w:rFonts w:ascii="Times New Roman" w:eastAsia="Times New Roman" w:hAnsi="Times New Roman"/>
          <w:noProof/>
          <w:sz w:val="24"/>
          <w:szCs w:val="24"/>
          <w:lang w:val="ro-RO" w:eastAsia="en-US"/>
        </w:rPr>
        <w:t>d) are o stare de sănătate corespunzătoare postului pentru care candidează, atestată pe baza adeverinței medicale eliberate de medicul de familie sau de unitățile sanitare abilitate;</w:t>
      </w:r>
    </w:p>
    <w:p w14:paraId="3BB0B7E9" w14:textId="77777777" w:rsidR="00876145" w:rsidRPr="007644E0" w:rsidRDefault="00876145" w:rsidP="00876145">
      <w:pPr>
        <w:suppressAutoHyphens w:val="0"/>
        <w:autoSpaceDE w:val="0"/>
        <w:autoSpaceDN w:val="0"/>
        <w:adjustRightInd w:val="0"/>
        <w:jc w:val="both"/>
        <w:rPr>
          <w:rFonts w:ascii="Times New Roman" w:eastAsia="Times New Roman" w:hAnsi="Times New Roman"/>
          <w:noProof/>
          <w:sz w:val="24"/>
          <w:szCs w:val="24"/>
          <w:lang w:val="ro-RO" w:eastAsia="en-US"/>
        </w:rPr>
      </w:pPr>
      <w:r w:rsidRPr="007644E0">
        <w:rPr>
          <w:rFonts w:ascii="Times New Roman" w:eastAsia="Times New Roman" w:hAnsi="Times New Roman"/>
          <w:noProof/>
          <w:sz w:val="24"/>
          <w:szCs w:val="24"/>
          <w:lang w:val="ro-RO" w:eastAsia="en-US"/>
        </w:rPr>
        <w:t>e) îndeplinește condițiile de studii, de vechime în specialitate și, după caz, alte condiții specifice potrivit cerințelor postului scos la concurs;</w:t>
      </w:r>
    </w:p>
    <w:p w14:paraId="058C45C8" w14:textId="77777777" w:rsidR="00876145" w:rsidRPr="007644E0" w:rsidRDefault="00876145" w:rsidP="00876145">
      <w:pPr>
        <w:suppressAutoHyphens w:val="0"/>
        <w:autoSpaceDE w:val="0"/>
        <w:autoSpaceDN w:val="0"/>
        <w:adjustRightInd w:val="0"/>
        <w:jc w:val="both"/>
        <w:rPr>
          <w:rFonts w:ascii="Times New Roman" w:eastAsia="Times New Roman" w:hAnsi="Times New Roman"/>
          <w:noProof/>
          <w:sz w:val="24"/>
          <w:szCs w:val="24"/>
          <w:lang w:val="ro-RO" w:eastAsia="en-US"/>
        </w:rPr>
      </w:pPr>
      <w:r w:rsidRPr="007644E0">
        <w:rPr>
          <w:rFonts w:ascii="Times New Roman" w:eastAsia="Times New Roman" w:hAnsi="Times New Roman"/>
          <w:noProof/>
          <w:sz w:val="24"/>
          <w:szCs w:val="24"/>
          <w:lang w:val="ro-RO" w:eastAsia="en-US"/>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715DBEDA" w14:textId="77777777" w:rsidR="00876145" w:rsidRPr="007644E0" w:rsidRDefault="00876145" w:rsidP="00876145">
      <w:pPr>
        <w:suppressAutoHyphens w:val="0"/>
        <w:autoSpaceDE w:val="0"/>
        <w:autoSpaceDN w:val="0"/>
        <w:adjustRightInd w:val="0"/>
        <w:jc w:val="both"/>
        <w:rPr>
          <w:rFonts w:ascii="Times New Roman" w:eastAsia="Times New Roman" w:hAnsi="Times New Roman"/>
          <w:noProof/>
          <w:sz w:val="24"/>
          <w:szCs w:val="24"/>
          <w:lang w:val="ro-RO" w:eastAsia="en-US"/>
        </w:rPr>
      </w:pPr>
      <w:r w:rsidRPr="007644E0">
        <w:rPr>
          <w:rFonts w:ascii="Times New Roman" w:eastAsia="Times New Roman" w:hAnsi="Times New Roman"/>
          <w:noProof/>
          <w:sz w:val="24"/>
          <w:szCs w:val="24"/>
          <w:lang w:val="ro-RO" w:eastAsia="en-US"/>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346FB00D" w14:textId="77777777" w:rsidR="00876145" w:rsidRPr="007644E0" w:rsidRDefault="00876145" w:rsidP="00876145">
      <w:pPr>
        <w:jc w:val="both"/>
        <w:rPr>
          <w:rFonts w:ascii="Times New Roman" w:hAnsi="Times New Roman"/>
          <w:noProof/>
          <w:sz w:val="24"/>
          <w:szCs w:val="24"/>
          <w:lang w:val="ro-RO"/>
        </w:rPr>
      </w:pPr>
      <w:r w:rsidRPr="007644E0">
        <w:rPr>
          <w:rFonts w:ascii="Times New Roman" w:hAnsi="Times New Roman"/>
          <w:noProof/>
          <w:sz w:val="24"/>
          <w:szCs w:val="24"/>
          <w:lang w:val="ro-RO"/>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3BC1AA21" w14:textId="77777777" w:rsidR="009B6EFF" w:rsidRPr="007644E0" w:rsidRDefault="009B6EFF" w:rsidP="00876145">
      <w:pPr>
        <w:jc w:val="both"/>
        <w:rPr>
          <w:rFonts w:ascii="Times New Roman" w:hAnsi="Times New Roman"/>
          <w:noProof/>
          <w:sz w:val="24"/>
          <w:szCs w:val="24"/>
          <w:lang w:val="ro-RO"/>
        </w:rPr>
      </w:pPr>
    </w:p>
    <w:p w14:paraId="0FA891CD" w14:textId="77777777" w:rsidR="009B6EFF" w:rsidRPr="007644E0" w:rsidRDefault="00876145" w:rsidP="00AE260B">
      <w:pPr>
        <w:spacing w:after="100" w:afterAutospacing="1"/>
        <w:jc w:val="both"/>
        <w:rPr>
          <w:rFonts w:ascii="Times New Roman" w:hAnsi="Times New Roman"/>
          <w:b/>
          <w:noProof/>
          <w:sz w:val="24"/>
          <w:szCs w:val="24"/>
          <w:lang w:val="ro-RO"/>
        </w:rPr>
      </w:pPr>
      <w:r w:rsidRPr="007644E0">
        <w:rPr>
          <w:rFonts w:ascii="Times New Roman" w:hAnsi="Times New Roman"/>
          <w:b/>
          <w:noProof/>
          <w:sz w:val="24"/>
          <w:szCs w:val="24"/>
          <w:lang w:val="ro-RO"/>
        </w:rPr>
        <w:t>Condiţii specifice d</w:t>
      </w:r>
      <w:r w:rsidR="009B6EFF" w:rsidRPr="007644E0">
        <w:rPr>
          <w:rFonts w:ascii="Times New Roman" w:hAnsi="Times New Roman"/>
          <w:b/>
          <w:noProof/>
          <w:sz w:val="24"/>
          <w:szCs w:val="24"/>
          <w:lang w:val="ro-RO"/>
        </w:rPr>
        <w:t xml:space="preserve">e participare la concurs: </w:t>
      </w:r>
    </w:p>
    <w:p w14:paraId="50EE28D5" w14:textId="77777777" w:rsidR="00876145" w:rsidRPr="007644E0" w:rsidRDefault="009B6EFF" w:rsidP="003D63C5">
      <w:pPr>
        <w:ind w:left="720"/>
        <w:jc w:val="both"/>
        <w:rPr>
          <w:rFonts w:ascii="Times New Roman" w:hAnsi="Times New Roman"/>
          <w:noProof/>
          <w:sz w:val="24"/>
          <w:szCs w:val="24"/>
          <w:lang w:val="ro-RO"/>
        </w:rPr>
      </w:pPr>
      <w:r w:rsidRPr="007644E0">
        <w:rPr>
          <w:rFonts w:ascii="Times New Roman" w:hAnsi="Times New Roman"/>
          <w:noProof/>
          <w:sz w:val="24"/>
          <w:szCs w:val="24"/>
          <w:lang w:val="ro-RO"/>
        </w:rPr>
        <w:t>1.Nivelul studiilor –</w:t>
      </w:r>
      <w:r w:rsidR="003D63C5" w:rsidRPr="007644E0">
        <w:rPr>
          <w:rFonts w:ascii="Times New Roman" w:hAnsi="Times New Roman"/>
          <w:noProof/>
          <w:sz w:val="24"/>
          <w:szCs w:val="24"/>
          <w:lang w:val="ro-RO"/>
        </w:rPr>
        <w:t xml:space="preserve"> </w:t>
      </w:r>
      <w:r w:rsidR="00F45A78">
        <w:rPr>
          <w:rFonts w:ascii="Times New Roman" w:hAnsi="Times New Roman"/>
          <w:noProof/>
          <w:sz w:val="24"/>
          <w:szCs w:val="24"/>
          <w:lang w:val="ro-RO"/>
        </w:rPr>
        <w:t>Mini</w:t>
      </w:r>
      <w:r w:rsidR="004E0599">
        <w:rPr>
          <w:rFonts w:ascii="Times New Roman" w:hAnsi="Times New Roman"/>
          <w:noProof/>
          <w:sz w:val="24"/>
          <w:szCs w:val="24"/>
          <w:lang w:val="ro-RO"/>
        </w:rPr>
        <w:t>m</w:t>
      </w:r>
      <w:r w:rsidR="00F45A78">
        <w:rPr>
          <w:rFonts w:ascii="Times New Roman" w:hAnsi="Times New Roman"/>
          <w:noProof/>
          <w:sz w:val="24"/>
          <w:szCs w:val="24"/>
          <w:lang w:val="ro-RO"/>
        </w:rPr>
        <w:t xml:space="preserve"> 10 clase</w:t>
      </w:r>
      <w:r w:rsidR="00876145" w:rsidRPr="007644E0">
        <w:rPr>
          <w:rFonts w:ascii="Times New Roman" w:eastAsia="Times New Roman" w:hAnsi="Times New Roman"/>
          <w:noProof/>
          <w:sz w:val="24"/>
          <w:szCs w:val="24"/>
          <w:lang w:val="ro-RO" w:eastAsia="en-US"/>
        </w:rPr>
        <w:t>;</w:t>
      </w:r>
    </w:p>
    <w:p w14:paraId="5BA15888" w14:textId="77777777" w:rsidR="00876145" w:rsidRPr="004620AC" w:rsidRDefault="009B6EFF" w:rsidP="003D63C5">
      <w:pPr>
        <w:shd w:val="clear" w:color="auto" w:fill="FFFFFF"/>
        <w:suppressAutoHyphens w:val="0"/>
        <w:spacing w:line="259" w:lineRule="auto"/>
        <w:ind w:left="601"/>
        <w:rPr>
          <w:rFonts w:ascii="Times New Roman" w:eastAsia="Times New Roman" w:hAnsi="Times New Roman"/>
          <w:noProof/>
          <w:sz w:val="24"/>
          <w:szCs w:val="24"/>
          <w:lang w:val="ro-RO" w:eastAsia="en-US"/>
        </w:rPr>
      </w:pPr>
      <w:r w:rsidRPr="007644E0">
        <w:rPr>
          <w:rFonts w:ascii="Times New Roman" w:eastAsia="Times New Roman" w:hAnsi="Times New Roman"/>
          <w:noProof/>
          <w:sz w:val="24"/>
          <w:szCs w:val="24"/>
          <w:lang w:val="ro-RO" w:eastAsia="en-US"/>
        </w:rPr>
        <w:t xml:space="preserve"> </w:t>
      </w:r>
      <w:r w:rsidR="00F1529D" w:rsidRPr="007644E0">
        <w:rPr>
          <w:rFonts w:ascii="Times New Roman" w:eastAsia="Times New Roman" w:hAnsi="Times New Roman"/>
          <w:noProof/>
          <w:sz w:val="24"/>
          <w:szCs w:val="24"/>
          <w:lang w:val="ro-RO" w:eastAsia="en-US"/>
        </w:rPr>
        <w:t xml:space="preserve"> </w:t>
      </w:r>
      <w:r w:rsidRPr="007644E0">
        <w:rPr>
          <w:rFonts w:ascii="Times New Roman" w:eastAsia="Times New Roman" w:hAnsi="Times New Roman"/>
          <w:noProof/>
          <w:sz w:val="24"/>
          <w:szCs w:val="24"/>
          <w:lang w:val="ro-RO" w:eastAsia="en-US"/>
        </w:rPr>
        <w:t>2.Vechime necesară postului</w:t>
      </w:r>
      <w:r w:rsidR="00007B44" w:rsidRPr="007644E0">
        <w:rPr>
          <w:rFonts w:ascii="Times New Roman" w:eastAsia="Times New Roman" w:hAnsi="Times New Roman"/>
          <w:noProof/>
          <w:sz w:val="24"/>
          <w:szCs w:val="24"/>
          <w:lang w:val="ro-RO" w:eastAsia="en-US"/>
        </w:rPr>
        <w:t>:</w:t>
      </w:r>
      <w:r w:rsidR="006531E1" w:rsidRPr="007644E0">
        <w:rPr>
          <w:rFonts w:ascii="Times New Roman" w:eastAsia="Times New Roman" w:hAnsi="Times New Roman"/>
          <w:noProof/>
          <w:sz w:val="24"/>
          <w:szCs w:val="24"/>
          <w:lang w:val="ro-RO" w:eastAsia="en-US"/>
        </w:rPr>
        <w:t xml:space="preserve"> </w:t>
      </w:r>
      <w:r w:rsidR="00007B44" w:rsidRPr="004620AC">
        <w:rPr>
          <w:rFonts w:ascii="Times New Roman" w:eastAsia="Times New Roman" w:hAnsi="Times New Roman"/>
          <w:noProof/>
          <w:sz w:val="24"/>
          <w:szCs w:val="24"/>
          <w:lang w:val="ro-RO" w:eastAsia="en-US"/>
        </w:rPr>
        <w:t xml:space="preserve">Minim </w:t>
      </w:r>
      <w:r w:rsidR="00F45A78" w:rsidRPr="004620AC">
        <w:rPr>
          <w:rFonts w:ascii="Times New Roman" w:eastAsia="Times New Roman" w:hAnsi="Times New Roman"/>
          <w:noProof/>
          <w:sz w:val="24"/>
          <w:szCs w:val="24"/>
          <w:lang w:val="ro-RO" w:eastAsia="en-US"/>
        </w:rPr>
        <w:t>1</w:t>
      </w:r>
      <w:r w:rsidRPr="004620AC">
        <w:rPr>
          <w:rFonts w:ascii="Times New Roman" w:eastAsia="Times New Roman" w:hAnsi="Times New Roman"/>
          <w:noProof/>
          <w:sz w:val="24"/>
          <w:szCs w:val="24"/>
          <w:lang w:val="ro-RO" w:eastAsia="en-US"/>
        </w:rPr>
        <w:t xml:space="preserve"> an vechime în </w:t>
      </w:r>
      <w:r w:rsidR="00007B44" w:rsidRPr="004620AC">
        <w:rPr>
          <w:rFonts w:ascii="Times New Roman" w:eastAsia="Times New Roman" w:hAnsi="Times New Roman"/>
          <w:noProof/>
          <w:sz w:val="24"/>
          <w:szCs w:val="24"/>
          <w:lang w:val="ro-RO" w:eastAsia="en-US"/>
        </w:rPr>
        <w:t>muncă</w:t>
      </w:r>
      <w:r w:rsidR="007644E0" w:rsidRPr="004620AC">
        <w:rPr>
          <w:rFonts w:ascii="Times New Roman" w:eastAsia="Times New Roman" w:hAnsi="Times New Roman"/>
          <w:noProof/>
          <w:sz w:val="24"/>
          <w:szCs w:val="24"/>
          <w:lang w:val="ro-RO" w:eastAsia="en-US"/>
        </w:rPr>
        <w:t xml:space="preserve"> </w:t>
      </w:r>
      <w:r w:rsidR="003D63C5" w:rsidRPr="004620AC">
        <w:rPr>
          <w:rFonts w:ascii="Times New Roman" w:eastAsia="Times New Roman" w:hAnsi="Times New Roman"/>
          <w:noProof/>
          <w:sz w:val="24"/>
          <w:szCs w:val="24"/>
          <w:lang w:val="ro-RO" w:eastAsia="en-US"/>
        </w:rPr>
        <w:t>;</w:t>
      </w:r>
    </w:p>
    <w:p w14:paraId="57CE3B7C" w14:textId="77777777" w:rsidR="003D63C5" w:rsidRPr="007644E0" w:rsidRDefault="003D63C5" w:rsidP="005918E1">
      <w:pPr>
        <w:pStyle w:val="Listparagraf"/>
        <w:widowControl w:val="0"/>
        <w:tabs>
          <w:tab w:val="left" w:pos="605"/>
        </w:tabs>
        <w:autoSpaceDE w:val="0"/>
        <w:autoSpaceDN w:val="0"/>
        <w:spacing w:before="137" w:after="0" w:line="360" w:lineRule="auto"/>
        <w:ind w:left="601" w:right="543"/>
        <w:contextualSpacing w:val="0"/>
        <w:rPr>
          <w:rFonts w:ascii="Times New Roman" w:hAnsi="Times New Roman"/>
        </w:rPr>
      </w:pPr>
      <w:r w:rsidRPr="007644E0">
        <w:rPr>
          <w:rFonts w:ascii="Times New Roman" w:eastAsia="Times New Roman" w:hAnsi="Times New Roman"/>
          <w:noProof/>
        </w:rPr>
        <w:tab/>
      </w:r>
      <w:r w:rsidR="00F1529D" w:rsidRPr="007644E0">
        <w:rPr>
          <w:rFonts w:ascii="Times New Roman" w:eastAsia="Times New Roman" w:hAnsi="Times New Roman"/>
          <w:noProof/>
        </w:rPr>
        <w:t xml:space="preserve"> </w:t>
      </w:r>
    </w:p>
    <w:p w14:paraId="1DCCFB56" w14:textId="77777777" w:rsidR="003D63C5" w:rsidRPr="007644E0" w:rsidRDefault="0099742C" w:rsidP="002F3909">
      <w:pPr>
        <w:shd w:val="clear" w:color="auto" w:fill="FFFFFF"/>
        <w:suppressAutoHyphens w:val="0"/>
        <w:spacing w:line="259" w:lineRule="auto"/>
        <w:ind w:left="601"/>
        <w:rPr>
          <w:rFonts w:ascii="Times New Roman" w:eastAsia="Times New Roman" w:hAnsi="Times New Roman"/>
          <w:noProof/>
          <w:sz w:val="24"/>
          <w:szCs w:val="24"/>
          <w:lang w:val="ro-RO" w:eastAsia="en-US"/>
        </w:rPr>
      </w:pPr>
      <w:r w:rsidRPr="007644E0">
        <w:rPr>
          <w:rFonts w:ascii="Times New Roman" w:eastAsia="Times New Roman" w:hAnsi="Times New Roman"/>
          <w:noProof/>
          <w:sz w:val="24"/>
          <w:szCs w:val="24"/>
          <w:lang w:val="ro-RO" w:eastAsia="en-US"/>
        </w:rPr>
        <w:lastRenderedPageBreak/>
        <w:t xml:space="preserve">  </w:t>
      </w:r>
      <w:r w:rsidR="005918E1">
        <w:rPr>
          <w:rFonts w:ascii="Times New Roman" w:eastAsia="Times New Roman" w:hAnsi="Times New Roman"/>
          <w:noProof/>
          <w:sz w:val="24"/>
          <w:szCs w:val="24"/>
          <w:lang w:val="ro-RO" w:eastAsia="en-US"/>
        </w:rPr>
        <w:t>3</w:t>
      </w:r>
      <w:r w:rsidR="00F1529D" w:rsidRPr="007644E0">
        <w:rPr>
          <w:rFonts w:ascii="Times New Roman" w:eastAsia="Times New Roman" w:hAnsi="Times New Roman"/>
          <w:noProof/>
          <w:sz w:val="24"/>
          <w:szCs w:val="24"/>
          <w:lang w:val="ro-RO" w:eastAsia="en-US"/>
        </w:rPr>
        <w:t>. Abilități de relaționare, comunicare, adaptare, ge</w:t>
      </w:r>
      <w:r w:rsidR="00A55A92" w:rsidRPr="007644E0">
        <w:rPr>
          <w:rFonts w:ascii="Times New Roman" w:eastAsia="Times New Roman" w:hAnsi="Times New Roman"/>
          <w:noProof/>
          <w:sz w:val="24"/>
          <w:szCs w:val="24"/>
          <w:lang w:val="ro-RO" w:eastAsia="en-US"/>
        </w:rPr>
        <w:t>stionare situații, îndemânare, g</w:t>
      </w:r>
      <w:r w:rsidR="00F1529D" w:rsidRPr="007644E0">
        <w:rPr>
          <w:rFonts w:ascii="Times New Roman" w:eastAsia="Times New Roman" w:hAnsi="Times New Roman"/>
          <w:noProof/>
          <w:sz w:val="24"/>
          <w:szCs w:val="24"/>
          <w:lang w:val="ro-RO" w:eastAsia="en-US"/>
        </w:rPr>
        <w:t>estionare resurse alocate, abilități de muncă în echipă</w:t>
      </w:r>
      <w:r w:rsidR="003D63C5" w:rsidRPr="007644E0">
        <w:rPr>
          <w:rFonts w:ascii="Times New Roman" w:eastAsia="Times New Roman" w:hAnsi="Times New Roman"/>
          <w:noProof/>
          <w:sz w:val="24"/>
          <w:szCs w:val="24"/>
          <w:lang w:val="ro-RO" w:eastAsia="en-US"/>
        </w:rPr>
        <w:t xml:space="preserve">; </w:t>
      </w:r>
    </w:p>
    <w:p w14:paraId="5BD2CC4F" w14:textId="77777777" w:rsidR="00F1529D" w:rsidRDefault="003D63C5" w:rsidP="003D63C5">
      <w:pPr>
        <w:shd w:val="clear" w:color="auto" w:fill="FFFFFF"/>
        <w:suppressAutoHyphens w:val="0"/>
        <w:spacing w:line="259" w:lineRule="auto"/>
        <w:ind w:left="601"/>
        <w:rPr>
          <w:rFonts w:ascii="Times New Roman" w:eastAsia="Times New Roman" w:hAnsi="Times New Roman"/>
          <w:noProof/>
          <w:sz w:val="24"/>
          <w:szCs w:val="24"/>
          <w:lang w:val="ro-RO" w:eastAsia="en-US"/>
        </w:rPr>
      </w:pPr>
      <w:r w:rsidRPr="007644E0">
        <w:rPr>
          <w:rFonts w:ascii="Times New Roman" w:eastAsia="Times New Roman" w:hAnsi="Times New Roman"/>
          <w:noProof/>
          <w:sz w:val="24"/>
          <w:szCs w:val="24"/>
          <w:lang w:val="ro-RO" w:eastAsia="en-US"/>
        </w:rPr>
        <w:t xml:space="preserve"> </w:t>
      </w:r>
      <w:r w:rsidR="005918E1">
        <w:rPr>
          <w:rFonts w:ascii="Times New Roman" w:eastAsia="Times New Roman" w:hAnsi="Times New Roman"/>
          <w:noProof/>
          <w:sz w:val="24"/>
          <w:szCs w:val="24"/>
          <w:lang w:val="ro-RO" w:eastAsia="en-US"/>
        </w:rPr>
        <w:t>4.</w:t>
      </w:r>
      <w:r w:rsidR="00F1529D" w:rsidRPr="007644E0">
        <w:rPr>
          <w:rFonts w:ascii="Times New Roman" w:eastAsia="Times New Roman" w:hAnsi="Times New Roman"/>
          <w:noProof/>
          <w:sz w:val="24"/>
          <w:szCs w:val="24"/>
          <w:lang w:val="ro-RO" w:eastAsia="en-US"/>
        </w:rPr>
        <w:t xml:space="preserve"> Capacitate de </w:t>
      </w:r>
      <w:r w:rsidR="00F45A78">
        <w:rPr>
          <w:rFonts w:ascii="Times New Roman" w:eastAsia="Times New Roman" w:hAnsi="Times New Roman"/>
          <w:noProof/>
          <w:sz w:val="24"/>
          <w:szCs w:val="24"/>
          <w:lang w:val="ro-RO" w:eastAsia="en-US"/>
        </w:rPr>
        <w:t>adaptare rapidă</w:t>
      </w:r>
      <w:r w:rsidR="004620AC">
        <w:rPr>
          <w:rFonts w:ascii="Times New Roman" w:eastAsia="Times New Roman" w:hAnsi="Times New Roman"/>
          <w:noProof/>
          <w:sz w:val="24"/>
          <w:szCs w:val="24"/>
          <w:lang w:val="ro-RO" w:eastAsia="en-US"/>
        </w:rPr>
        <w:t>;</w:t>
      </w:r>
    </w:p>
    <w:p w14:paraId="40F4EA23" w14:textId="77777777" w:rsidR="00F45A78" w:rsidRDefault="00F45A78" w:rsidP="003D63C5">
      <w:pPr>
        <w:shd w:val="clear" w:color="auto" w:fill="FFFFFF"/>
        <w:suppressAutoHyphens w:val="0"/>
        <w:spacing w:line="259" w:lineRule="auto"/>
        <w:ind w:left="601"/>
        <w:rPr>
          <w:rFonts w:ascii="Times New Roman" w:eastAsia="Times New Roman" w:hAnsi="Times New Roman"/>
          <w:noProof/>
          <w:sz w:val="24"/>
          <w:szCs w:val="24"/>
          <w:lang w:val="ro-RO" w:eastAsia="en-US"/>
        </w:rPr>
      </w:pPr>
      <w:r>
        <w:rPr>
          <w:rFonts w:ascii="Times New Roman" w:eastAsia="Times New Roman" w:hAnsi="Times New Roman"/>
          <w:noProof/>
          <w:sz w:val="24"/>
          <w:szCs w:val="24"/>
          <w:lang w:val="ro-RO" w:eastAsia="en-US"/>
        </w:rPr>
        <w:t xml:space="preserve"> 5. Punctualitate</w:t>
      </w:r>
      <w:r w:rsidR="004620AC">
        <w:rPr>
          <w:rFonts w:ascii="Times New Roman" w:eastAsia="Times New Roman" w:hAnsi="Times New Roman"/>
          <w:noProof/>
          <w:sz w:val="24"/>
          <w:szCs w:val="24"/>
          <w:lang w:val="ro-RO" w:eastAsia="en-US"/>
        </w:rPr>
        <w:t>;</w:t>
      </w:r>
    </w:p>
    <w:p w14:paraId="0EC708B9" w14:textId="77777777" w:rsidR="00F45A78" w:rsidRDefault="00F45A78" w:rsidP="003D63C5">
      <w:pPr>
        <w:shd w:val="clear" w:color="auto" w:fill="FFFFFF"/>
        <w:suppressAutoHyphens w:val="0"/>
        <w:spacing w:line="259" w:lineRule="auto"/>
        <w:ind w:left="601"/>
        <w:rPr>
          <w:rFonts w:ascii="Times New Roman" w:eastAsia="Times New Roman" w:hAnsi="Times New Roman"/>
          <w:noProof/>
          <w:sz w:val="24"/>
          <w:szCs w:val="24"/>
          <w:lang w:val="ro-RO" w:eastAsia="en-US"/>
        </w:rPr>
      </w:pPr>
      <w:r>
        <w:rPr>
          <w:rFonts w:ascii="Times New Roman" w:eastAsia="Times New Roman" w:hAnsi="Times New Roman"/>
          <w:noProof/>
          <w:sz w:val="24"/>
          <w:szCs w:val="24"/>
          <w:lang w:val="ro-RO" w:eastAsia="en-US"/>
        </w:rPr>
        <w:t xml:space="preserve"> 6. Să cunoască </w:t>
      </w:r>
      <w:r w:rsidR="004620AC">
        <w:rPr>
          <w:rFonts w:ascii="Times New Roman" w:eastAsia="Times New Roman" w:hAnsi="Times New Roman"/>
          <w:noProof/>
          <w:sz w:val="24"/>
          <w:szCs w:val="24"/>
          <w:lang w:val="ro-RO" w:eastAsia="en-US"/>
        </w:rPr>
        <w:t>și să poată identifica materialele de curățenie de bază, necesare în activitatea de curățenie;</w:t>
      </w:r>
    </w:p>
    <w:p w14:paraId="04A66A0B" w14:textId="77777777" w:rsidR="004620AC" w:rsidRDefault="004620AC" w:rsidP="003D63C5">
      <w:pPr>
        <w:shd w:val="clear" w:color="auto" w:fill="FFFFFF"/>
        <w:suppressAutoHyphens w:val="0"/>
        <w:spacing w:line="259" w:lineRule="auto"/>
        <w:ind w:left="601"/>
        <w:rPr>
          <w:rFonts w:ascii="Times New Roman" w:eastAsia="Times New Roman" w:hAnsi="Times New Roman"/>
          <w:noProof/>
          <w:sz w:val="24"/>
          <w:szCs w:val="24"/>
          <w:lang w:val="ro-RO" w:eastAsia="en-US"/>
        </w:rPr>
      </w:pPr>
      <w:r>
        <w:rPr>
          <w:rFonts w:ascii="Times New Roman" w:eastAsia="Times New Roman" w:hAnsi="Times New Roman"/>
          <w:noProof/>
          <w:sz w:val="24"/>
          <w:szCs w:val="24"/>
          <w:lang w:val="ro-RO" w:eastAsia="en-US"/>
        </w:rPr>
        <w:t>7. Absolvent al cursului Noțiuni fundamentare de igienă, conform HG 1149/2020;</w:t>
      </w:r>
    </w:p>
    <w:p w14:paraId="7F3ECA62" w14:textId="77777777" w:rsidR="004620AC" w:rsidRDefault="004620AC" w:rsidP="003D63C5">
      <w:pPr>
        <w:shd w:val="clear" w:color="auto" w:fill="FFFFFF"/>
        <w:suppressAutoHyphens w:val="0"/>
        <w:spacing w:line="259" w:lineRule="auto"/>
        <w:ind w:left="601"/>
        <w:rPr>
          <w:rFonts w:ascii="Times New Roman" w:eastAsia="Times New Roman" w:hAnsi="Times New Roman"/>
          <w:noProof/>
          <w:sz w:val="24"/>
          <w:szCs w:val="24"/>
          <w:lang w:val="ro-RO" w:eastAsia="en-US"/>
        </w:rPr>
      </w:pPr>
      <w:r>
        <w:rPr>
          <w:rFonts w:ascii="Times New Roman" w:eastAsia="Times New Roman" w:hAnsi="Times New Roman"/>
          <w:noProof/>
          <w:sz w:val="24"/>
          <w:szCs w:val="24"/>
          <w:lang w:val="ro-RO" w:eastAsia="en-US"/>
        </w:rPr>
        <w:t>8. Noțiuni în domeniul  sănătății și securității în muncă;</w:t>
      </w:r>
    </w:p>
    <w:p w14:paraId="26E7201E" w14:textId="77777777" w:rsidR="004620AC" w:rsidRDefault="004620AC" w:rsidP="003D63C5">
      <w:pPr>
        <w:shd w:val="clear" w:color="auto" w:fill="FFFFFF"/>
        <w:suppressAutoHyphens w:val="0"/>
        <w:spacing w:line="259" w:lineRule="auto"/>
        <w:ind w:left="601"/>
        <w:rPr>
          <w:rFonts w:ascii="Times New Roman" w:eastAsia="Times New Roman" w:hAnsi="Times New Roman"/>
          <w:noProof/>
          <w:sz w:val="24"/>
          <w:szCs w:val="24"/>
          <w:lang w:val="ro-RO" w:eastAsia="en-US"/>
        </w:rPr>
      </w:pPr>
      <w:r>
        <w:rPr>
          <w:rFonts w:ascii="Times New Roman" w:eastAsia="Times New Roman" w:hAnsi="Times New Roman"/>
          <w:noProof/>
          <w:sz w:val="24"/>
          <w:szCs w:val="24"/>
          <w:lang w:val="ro-RO" w:eastAsia="en-US"/>
        </w:rPr>
        <w:t>9. Să nu aibă antecedente penale.</w:t>
      </w:r>
    </w:p>
    <w:p w14:paraId="0BC7E4F6" w14:textId="77777777" w:rsidR="00666C8B" w:rsidRDefault="00666C8B" w:rsidP="003D63C5">
      <w:pPr>
        <w:shd w:val="clear" w:color="auto" w:fill="FFFFFF"/>
        <w:suppressAutoHyphens w:val="0"/>
        <w:spacing w:line="259" w:lineRule="auto"/>
        <w:ind w:left="601"/>
        <w:rPr>
          <w:rFonts w:ascii="Times New Roman" w:eastAsia="Times New Roman" w:hAnsi="Times New Roman"/>
          <w:noProof/>
          <w:sz w:val="24"/>
          <w:szCs w:val="24"/>
          <w:lang w:val="ro-RO" w:eastAsia="en-US"/>
        </w:rPr>
      </w:pPr>
      <w:r>
        <w:rPr>
          <w:rFonts w:ascii="Times New Roman" w:eastAsia="Times New Roman" w:hAnsi="Times New Roman"/>
          <w:noProof/>
          <w:sz w:val="24"/>
          <w:szCs w:val="24"/>
          <w:lang w:val="ro-RO" w:eastAsia="en-US"/>
        </w:rPr>
        <w:t>Fișa postului cu atribuțiile poate fi consultată la sediul Liceului Tehnologic Special ,,Gheorghe Atanasiu” în perioada de depunere a dosarelor.</w:t>
      </w:r>
    </w:p>
    <w:p w14:paraId="0EA75E7A" w14:textId="77777777" w:rsidR="002F3909" w:rsidRDefault="002F3909" w:rsidP="003D63C5">
      <w:pPr>
        <w:shd w:val="clear" w:color="auto" w:fill="FFFFFF"/>
        <w:suppressAutoHyphens w:val="0"/>
        <w:spacing w:line="259" w:lineRule="auto"/>
        <w:ind w:left="601"/>
        <w:rPr>
          <w:rFonts w:ascii="Times New Roman" w:eastAsia="Times New Roman" w:hAnsi="Times New Roman"/>
          <w:noProof/>
          <w:sz w:val="24"/>
          <w:szCs w:val="24"/>
          <w:lang w:val="ro-RO" w:eastAsia="en-US"/>
        </w:rPr>
      </w:pPr>
    </w:p>
    <w:p w14:paraId="45E02F22" w14:textId="77777777" w:rsidR="002F3909" w:rsidRPr="007644E0" w:rsidRDefault="002F3909" w:rsidP="003D63C5">
      <w:pPr>
        <w:shd w:val="clear" w:color="auto" w:fill="FFFFFF"/>
        <w:suppressAutoHyphens w:val="0"/>
        <w:spacing w:line="259" w:lineRule="auto"/>
        <w:ind w:left="601"/>
        <w:rPr>
          <w:rFonts w:ascii="Times New Roman" w:eastAsia="Times New Roman" w:hAnsi="Times New Roman"/>
          <w:noProof/>
          <w:sz w:val="24"/>
          <w:szCs w:val="24"/>
          <w:lang w:val="ro-RO" w:eastAsia="en-US"/>
        </w:rPr>
      </w:pPr>
      <w:r>
        <w:rPr>
          <w:rFonts w:ascii="Times New Roman" w:eastAsia="Times New Roman" w:hAnsi="Times New Roman"/>
          <w:noProof/>
          <w:sz w:val="24"/>
          <w:szCs w:val="24"/>
          <w:lang w:val="ro-RO" w:eastAsia="en-US"/>
        </w:rPr>
        <w:t>Nota: Conform  Ordinului MS/MEC nr.55/3335/2026 pentru posturile din învățământul preuniversitar 9 funcțiile didactice, didactice auxiliare, administrative, preecum și pentru funcțiile de conducere, îndrumare și control), înscrierea la concurs este condiționată de preentarea certificatului medical emis de medicul specialist de la medicina muncii. Certificatul se emite în baza avizului medicului specialist psihiatru, a adeverinței medicale eliberate de medicul de familie si a consultației specifice de medicina muncii.</w:t>
      </w:r>
    </w:p>
    <w:p w14:paraId="447D09C3" w14:textId="77777777" w:rsidR="00F1529D" w:rsidRPr="007644E0" w:rsidRDefault="00F1529D" w:rsidP="00F1529D">
      <w:pPr>
        <w:shd w:val="clear" w:color="auto" w:fill="FFFFFF"/>
        <w:suppressAutoHyphens w:val="0"/>
        <w:spacing w:line="259" w:lineRule="auto"/>
        <w:ind w:left="601"/>
        <w:rPr>
          <w:rFonts w:ascii="Times New Roman" w:eastAsia="Times New Roman" w:hAnsi="Times New Roman"/>
          <w:noProof/>
          <w:sz w:val="24"/>
          <w:szCs w:val="24"/>
          <w:lang w:val="ro-RO" w:eastAsia="en-US"/>
        </w:rPr>
      </w:pPr>
    </w:p>
    <w:p w14:paraId="0BEC5296" w14:textId="77777777" w:rsidR="00AE260B" w:rsidRPr="007644E0" w:rsidRDefault="00AE260B">
      <w:pPr>
        <w:jc w:val="both"/>
        <w:rPr>
          <w:rFonts w:ascii="Times New Roman" w:eastAsia="Times New Roman" w:hAnsi="Times New Roman"/>
          <w:b/>
          <w:bCs/>
          <w:noProof/>
          <w:sz w:val="24"/>
          <w:szCs w:val="24"/>
          <w:bdr w:val="none" w:sz="0" w:space="0" w:color="auto" w:frame="1"/>
          <w:lang w:val="ro-RO" w:eastAsia="en-US"/>
        </w:rPr>
      </w:pPr>
    </w:p>
    <w:p w14:paraId="042908AE" w14:textId="77777777" w:rsidR="0004457A" w:rsidRPr="007644E0" w:rsidRDefault="001B52C9">
      <w:pPr>
        <w:jc w:val="both"/>
        <w:rPr>
          <w:rFonts w:ascii="Times New Roman" w:hAnsi="Times New Roman"/>
          <w:noProof/>
          <w:sz w:val="24"/>
          <w:szCs w:val="24"/>
          <w:lang w:val="ro-RO"/>
        </w:rPr>
      </w:pPr>
      <w:r w:rsidRPr="007644E0">
        <w:rPr>
          <w:rFonts w:ascii="Times New Roman" w:hAnsi="Times New Roman"/>
          <w:b/>
          <w:noProof/>
          <w:sz w:val="24"/>
          <w:szCs w:val="24"/>
          <w:lang w:val="ro-RO"/>
        </w:rPr>
        <w:t xml:space="preserve"> </w:t>
      </w:r>
      <w:r w:rsidR="00C32901" w:rsidRPr="007644E0">
        <w:rPr>
          <w:rFonts w:ascii="Times New Roman" w:hAnsi="Times New Roman"/>
          <w:b/>
          <w:noProof/>
          <w:sz w:val="24"/>
          <w:szCs w:val="24"/>
          <w:lang w:val="ro-RO"/>
        </w:rPr>
        <w:t>Calendarul de desfăş</w:t>
      </w:r>
      <w:r w:rsidR="0004457A" w:rsidRPr="007644E0">
        <w:rPr>
          <w:rFonts w:ascii="Times New Roman" w:hAnsi="Times New Roman"/>
          <w:b/>
          <w:noProof/>
          <w:sz w:val="24"/>
          <w:szCs w:val="24"/>
          <w:lang w:val="ro-RO"/>
        </w:rPr>
        <w:t>urare a concursului,</w:t>
      </w:r>
      <w:r w:rsidR="00C32901" w:rsidRPr="007644E0">
        <w:rPr>
          <w:rFonts w:ascii="Times New Roman" w:hAnsi="Times New Roman"/>
          <w:noProof/>
          <w:sz w:val="24"/>
          <w:szCs w:val="24"/>
          <w:lang w:val="ro-RO"/>
        </w:rPr>
        <w:t xml:space="preserve"> respectiv data limită şi ora până</w:t>
      </w:r>
      <w:r w:rsidR="0004457A" w:rsidRPr="007644E0">
        <w:rPr>
          <w:rFonts w:ascii="Times New Roman" w:hAnsi="Times New Roman"/>
          <w:noProof/>
          <w:sz w:val="24"/>
          <w:szCs w:val="24"/>
          <w:lang w:val="ro-RO"/>
        </w:rPr>
        <w:t xml:space="preserve"> la care se pot depune dosarele de concurs:</w:t>
      </w:r>
    </w:p>
    <w:p w14:paraId="353EB9ED" w14:textId="77777777" w:rsidR="003416F7" w:rsidRPr="004E0599" w:rsidRDefault="00657847" w:rsidP="003416F7">
      <w:pPr>
        <w:jc w:val="both"/>
        <w:rPr>
          <w:rFonts w:ascii="Times New Roman" w:hAnsi="Times New Roman"/>
          <w:noProof/>
          <w:sz w:val="24"/>
          <w:szCs w:val="24"/>
          <w:lang w:val="ro-RO"/>
        </w:rPr>
      </w:pPr>
      <w:r w:rsidRPr="007644E0">
        <w:rPr>
          <w:rFonts w:ascii="Times New Roman" w:hAnsi="Times New Roman"/>
          <w:noProof/>
          <w:sz w:val="24"/>
          <w:szCs w:val="24"/>
          <w:lang w:val="ro-RO"/>
        </w:rPr>
        <w:t xml:space="preserve">    - te</w:t>
      </w:r>
      <w:r w:rsidR="003416F7" w:rsidRPr="007644E0">
        <w:rPr>
          <w:rFonts w:ascii="Times New Roman" w:hAnsi="Times New Roman"/>
          <w:noProof/>
          <w:sz w:val="24"/>
          <w:szCs w:val="24"/>
          <w:lang w:val="ro-RO"/>
        </w:rPr>
        <w:t xml:space="preserve">rmenul de depunere a dosarelor </w:t>
      </w:r>
      <w:r w:rsidR="00C32901" w:rsidRPr="007644E0">
        <w:rPr>
          <w:rFonts w:ascii="Times New Roman" w:hAnsi="Times New Roman"/>
          <w:noProof/>
          <w:sz w:val="24"/>
          <w:szCs w:val="24"/>
          <w:lang w:val="ro-RO"/>
        </w:rPr>
        <w:t>10 zile lucrătoare de la afiş</w:t>
      </w:r>
      <w:r w:rsidRPr="007644E0">
        <w:rPr>
          <w:rFonts w:ascii="Times New Roman" w:hAnsi="Times New Roman"/>
          <w:noProof/>
          <w:sz w:val="24"/>
          <w:szCs w:val="24"/>
          <w:lang w:val="ro-RO"/>
        </w:rPr>
        <w:t>are</w:t>
      </w:r>
      <w:r w:rsidR="003416F7" w:rsidRPr="007644E0">
        <w:rPr>
          <w:rFonts w:ascii="Times New Roman" w:hAnsi="Times New Roman"/>
          <w:noProof/>
          <w:sz w:val="24"/>
          <w:szCs w:val="24"/>
          <w:lang w:val="ro-RO"/>
        </w:rPr>
        <w:t xml:space="preserve"> </w:t>
      </w:r>
      <w:r w:rsidR="00A2657E" w:rsidRPr="004E0599">
        <w:rPr>
          <w:rFonts w:ascii="Times New Roman" w:hAnsi="Times New Roman"/>
          <w:noProof/>
          <w:sz w:val="24"/>
          <w:szCs w:val="24"/>
          <w:lang w:val="ro-RO"/>
        </w:rPr>
        <w:t xml:space="preserve">: </w:t>
      </w:r>
      <w:r w:rsidR="008A3EAB" w:rsidRPr="004E0599">
        <w:rPr>
          <w:rFonts w:ascii="Times New Roman" w:hAnsi="Times New Roman"/>
          <w:b/>
          <w:noProof/>
          <w:sz w:val="24"/>
          <w:szCs w:val="24"/>
          <w:lang w:val="ro-RO"/>
        </w:rPr>
        <w:t>20</w:t>
      </w:r>
      <w:r w:rsidR="004979CF" w:rsidRPr="004E0599">
        <w:rPr>
          <w:rFonts w:ascii="Times New Roman" w:hAnsi="Times New Roman"/>
          <w:b/>
          <w:noProof/>
          <w:sz w:val="24"/>
          <w:szCs w:val="24"/>
          <w:lang w:val="ro-RO"/>
        </w:rPr>
        <w:t>.</w:t>
      </w:r>
      <w:r w:rsidR="00810A6F" w:rsidRPr="004E0599">
        <w:rPr>
          <w:rFonts w:ascii="Times New Roman" w:hAnsi="Times New Roman"/>
          <w:b/>
          <w:noProof/>
          <w:sz w:val="24"/>
          <w:szCs w:val="24"/>
          <w:lang w:val="ro-RO"/>
        </w:rPr>
        <w:t>08</w:t>
      </w:r>
      <w:r w:rsidR="004979CF" w:rsidRPr="004E0599">
        <w:rPr>
          <w:rFonts w:ascii="Times New Roman" w:hAnsi="Times New Roman"/>
          <w:b/>
          <w:noProof/>
          <w:sz w:val="24"/>
          <w:szCs w:val="24"/>
          <w:lang w:val="ro-RO"/>
        </w:rPr>
        <w:t>.202</w:t>
      </w:r>
      <w:r w:rsidR="00810A6F" w:rsidRPr="004E0599">
        <w:rPr>
          <w:rFonts w:ascii="Times New Roman" w:hAnsi="Times New Roman"/>
          <w:b/>
          <w:noProof/>
          <w:sz w:val="24"/>
          <w:szCs w:val="24"/>
          <w:lang w:val="ro-RO"/>
        </w:rPr>
        <w:t>6</w:t>
      </w:r>
      <w:r w:rsidR="004979CF" w:rsidRPr="004E0599">
        <w:rPr>
          <w:rFonts w:ascii="Times New Roman" w:hAnsi="Times New Roman"/>
          <w:b/>
          <w:noProof/>
          <w:sz w:val="24"/>
          <w:szCs w:val="24"/>
          <w:lang w:val="ro-RO"/>
        </w:rPr>
        <w:t>, ora 1</w:t>
      </w:r>
      <w:r w:rsidR="00007B44" w:rsidRPr="004E0599">
        <w:rPr>
          <w:rFonts w:ascii="Times New Roman" w:hAnsi="Times New Roman"/>
          <w:b/>
          <w:noProof/>
          <w:sz w:val="24"/>
          <w:szCs w:val="24"/>
          <w:lang w:val="ro-RO"/>
        </w:rPr>
        <w:t>4</w:t>
      </w:r>
      <w:r w:rsidR="004979CF" w:rsidRPr="004E0599">
        <w:rPr>
          <w:rFonts w:ascii="Times New Roman" w:hAnsi="Times New Roman"/>
          <w:b/>
          <w:noProof/>
          <w:sz w:val="24"/>
          <w:szCs w:val="24"/>
          <w:lang w:val="ro-RO"/>
        </w:rPr>
        <w:t>,00</w:t>
      </w:r>
      <w:r w:rsidR="003416F7" w:rsidRPr="004E0599">
        <w:rPr>
          <w:rFonts w:ascii="Times New Roman" w:hAnsi="Times New Roman"/>
          <w:noProof/>
          <w:sz w:val="24"/>
          <w:szCs w:val="24"/>
          <w:lang w:val="ro-RO"/>
        </w:rPr>
        <w:t xml:space="preserve"> la sediul instituţiei.</w:t>
      </w:r>
    </w:p>
    <w:p w14:paraId="426F9436" w14:textId="77777777" w:rsidR="0004457A" w:rsidRPr="004E0599" w:rsidRDefault="00EE3D30">
      <w:pPr>
        <w:jc w:val="both"/>
        <w:rPr>
          <w:rFonts w:ascii="Times New Roman" w:hAnsi="Times New Roman"/>
          <w:noProof/>
          <w:sz w:val="24"/>
          <w:szCs w:val="24"/>
          <w:lang w:val="ro-RO"/>
        </w:rPr>
      </w:pPr>
      <w:r w:rsidRPr="004E0599">
        <w:rPr>
          <w:rFonts w:ascii="Times New Roman" w:hAnsi="Times New Roman"/>
          <w:noProof/>
          <w:sz w:val="24"/>
          <w:szCs w:val="24"/>
          <w:lang w:val="ro-RO"/>
        </w:rPr>
        <w:t xml:space="preserve">       - </w:t>
      </w:r>
      <w:r w:rsidRPr="004E0599">
        <w:rPr>
          <w:rFonts w:ascii="Times New Roman" w:hAnsi="Times New Roman"/>
          <w:noProof/>
          <w:sz w:val="24"/>
          <w:szCs w:val="24"/>
          <w:lang w:val="ro-RO"/>
        </w:rPr>
        <w:tab/>
        <w:t xml:space="preserve">selecţia dosarelor: </w:t>
      </w:r>
      <w:r w:rsidR="00E31BC1" w:rsidRPr="004E0599">
        <w:rPr>
          <w:rFonts w:ascii="Times New Roman" w:hAnsi="Times New Roman"/>
          <w:noProof/>
          <w:sz w:val="24"/>
          <w:szCs w:val="24"/>
          <w:lang w:val="ro-RO"/>
        </w:rPr>
        <w:t xml:space="preserve"> </w:t>
      </w:r>
      <w:r w:rsidR="008A3EAB" w:rsidRPr="004E0599">
        <w:rPr>
          <w:rFonts w:ascii="Times New Roman" w:hAnsi="Times New Roman"/>
          <w:noProof/>
          <w:sz w:val="24"/>
          <w:szCs w:val="24"/>
          <w:lang w:val="ro-RO"/>
        </w:rPr>
        <w:t>24</w:t>
      </w:r>
      <w:r w:rsidR="003416F7" w:rsidRPr="004E0599">
        <w:rPr>
          <w:rFonts w:ascii="Times New Roman" w:hAnsi="Times New Roman"/>
          <w:noProof/>
          <w:sz w:val="24"/>
          <w:szCs w:val="24"/>
          <w:lang w:val="ro-RO"/>
        </w:rPr>
        <w:t>.</w:t>
      </w:r>
      <w:r w:rsidR="00B4225A" w:rsidRPr="004E0599">
        <w:rPr>
          <w:rFonts w:ascii="Times New Roman" w:hAnsi="Times New Roman"/>
          <w:noProof/>
          <w:sz w:val="24"/>
          <w:szCs w:val="24"/>
          <w:lang w:val="ro-RO"/>
        </w:rPr>
        <w:t>08</w:t>
      </w:r>
      <w:r w:rsidR="003416F7" w:rsidRPr="004E0599">
        <w:rPr>
          <w:rFonts w:ascii="Times New Roman" w:hAnsi="Times New Roman"/>
          <w:noProof/>
          <w:sz w:val="24"/>
          <w:szCs w:val="24"/>
          <w:lang w:val="ro-RO"/>
        </w:rPr>
        <w:t>.202</w:t>
      </w:r>
      <w:r w:rsidR="00B4225A" w:rsidRPr="004E0599">
        <w:rPr>
          <w:rFonts w:ascii="Times New Roman" w:hAnsi="Times New Roman"/>
          <w:noProof/>
          <w:sz w:val="24"/>
          <w:szCs w:val="24"/>
          <w:lang w:val="ro-RO"/>
        </w:rPr>
        <w:t>6</w:t>
      </w:r>
      <w:r w:rsidRPr="004E0599">
        <w:rPr>
          <w:rFonts w:ascii="Times New Roman" w:hAnsi="Times New Roman"/>
          <w:noProof/>
          <w:sz w:val="24"/>
          <w:szCs w:val="24"/>
          <w:lang w:val="ro-RO"/>
        </w:rPr>
        <w:t>, la sediul instituţiei;</w:t>
      </w:r>
    </w:p>
    <w:p w14:paraId="4D95B0A9" w14:textId="77777777" w:rsidR="00B4225A" w:rsidRPr="004E0599" w:rsidRDefault="00B4225A">
      <w:pPr>
        <w:jc w:val="both"/>
        <w:rPr>
          <w:rFonts w:ascii="Times New Roman" w:hAnsi="Times New Roman"/>
          <w:noProof/>
          <w:sz w:val="24"/>
          <w:szCs w:val="24"/>
          <w:lang w:val="ro-RO"/>
        </w:rPr>
      </w:pPr>
      <w:r w:rsidRPr="004E0599">
        <w:rPr>
          <w:rFonts w:ascii="Times New Roman" w:hAnsi="Times New Roman"/>
          <w:noProof/>
          <w:sz w:val="24"/>
          <w:szCs w:val="24"/>
          <w:lang w:val="ro-RO"/>
        </w:rPr>
        <w:t xml:space="preserve">      </w:t>
      </w:r>
    </w:p>
    <w:p w14:paraId="02A72375" w14:textId="77777777" w:rsidR="00B4225A" w:rsidRPr="004E0599" w:rsidRDefault="00B4225A" w:rsidP="0004457A">
      <w:pPr>
        <w:numPr>
          <w:ilvl w:val="0"/>
          <w:numId w:val="6"/>
        </w:numPr>
        <w:rPr>
          <w:rFonts w:ascii="Times New Roman" w:hAnsi="Times New Roman"/>
          <w:noProof/>
          <w:sz w:val="24"/>
          <w:szCs w:val="24"/>
          <w:lang w:val="ro-RO"/>
        </w:rPr>
      </w:pPr>
      <w:r w:rsidRPr="004E0599">
        <w:rPr>
          <w:rFonts w:ascii="Times New Roman" w:hAnsi="Times New Roman"/>
          <w:noProof/>
          <w:sz w:val="24"/>
          <w:szCs w:val="24"/>
          <w:lang w:val="ro-RO"/>
        </w:rPr>
        <w:t xml:space="preserve">afișarea selecției dosarelor, în data de </w:t>
      </w:r>
      <w:r w:rsidR="008A3EAB" w:rsidRPr="004E0599">
        <w:rPr>
          <w:rFonts w:ascii="Times New Roman" w:hAnsi="Times New Roman"/>
          <w:noProof/>
          <w:sz w:val="24"/>
          <w:szCs w:val="24"/>
          <w:lang w:val="ro-RO"/>
        </w:rPr>
        <w:t>25</w:t>
      </w:r>
      <w:r w:rsidRPr="004E0599">
        <w:rPr>
          <w:rFonts w:ascii="Times New Roman" w:hAnsi="Times New Roman"/>
          <w:noProof/>
          <w:sz w:val="24"/>
          <w:szCs w:val="24"/>
          <w:lang w:val="ro-RO"/>
        </w:rPr>
        <w:t>.08.2026, ora 12,00;</w:t>
      </w:r>
    </w:p>
    <w:p w14:paraId="6107EDBC" w14:textId="77777777" w:rsidR="00B4225A" w:rsidRPr="004E0599" w:rsidRDefault="00B4225A" w:rsidP="0004457A">
      <w:pPr>
        <w:numPr>
          <w:ilvl w:val="0"/>
          <w:numId w:val="6"/>
        </w:numPr>
        <w:rPr>
          <w:rFonts w:ascii="Times New Roman" w:hAnsi="Times New Roman"/>
          <w:noProof/>
          <w:sz w:val="24"/>
          <w:szCs w:val="24"/>
          <w:lang w:val="ro-RO"/>
        </w:rPr>
      </w:pPr>
      <w:r w:rsidRPr="004E0599">
        <w:rPr>
          <w:rFonts w:ascii="Times New Roman" w:hAnsi="Times New Roman"/>
          <w:noProof/>
          <w:sz w:val="24"/>
          <w:szCs w:val="24"/>
          <w:lang w:val="ro-RO"/>
        </w:rPr>
        <w:t>termen limită contestații referitoare la selecția dosarelor, 2</w:t>
      </w:r>
      <w:r w:rsidR="008A3EAB" w:rsidRPr="004E0599">
        <w:rPr>
          <w:rFonts w:ascii="Times New Roman" w:hAnsi="Times New Roman"/>
          <w:noProof/>
          <w:sz w:val="24"/>
          <w:szCs w:val="24"/>
          <w:lang w:val="ro-RO"/>
        </w:rPr>
        <w:t>6</w:t>
      </w:r>
      <w:r w:rsidRPr="004E0599">
        <w:rPr>
          <w:rFonts w:ascii="Times New Roman" w:hAnsi="Times New Roman"/>
          <w:noProof/>
          <w:sz w:val="24"/>
          <w:szCs w:val="24"/>
          <w:lang w:val="ro-RO"/>
        </w:rPr>
        <w:t>.08.2026, ora 12;</w:t>
      </w:r>
    </w:p>
    <w:p w14:paraId="083821EA" w14:textId="77777777" w:rsidR="00B4225A" w:rsidRPr="004E0599" w:rsidRDefault="00B4225A" w:rsidP="0004457A">
      <w:pPr>
        <w:numPr>
          <w:ilvl w:val="0"/>
          <w:numId w:val="6"/>
        </w:numPr>
        <w:rPr>
          <w:rFonts w:ascii="Times New Roman" w:hAnsi="Times New Roman"/>
          <w:noProof/>
          <w:sz w:val="24"/>
          <w:szCs w:val="24"/>
          <w:lang w:val="ro-RO"/>
        </w:rPr>
      </w:pPr>
      <w:r w:rsidRPr="004E0599">
        <w:rPr>
          <w:rFonts w:ascii="Times New Roman" w:hAnsi="Times New Roman"/>
          <w:noProof/>
          <w:sz w:val="24"/>
          <w:szCs w:val="24"/>
          <w:lang w:val="ro-RO"/>
        </w:rPr>
        <w:t xml:space="preserve">afișarea rezultatelor la contestații, </w:t>
      </w:r>
      <w:r w:rsidR="008A3EAB" w:rsidRPr="004E0599">
        <w:rPr>
          <w:rFonts w:ascii="Times New Roman" w:hAnsi="Times New Roman"/>
          <w:noProof/>
          <w:sz w:val="24"/>
          <w:szCs w:val="24"/>
          <w:lang w:val="ro-RO"/>
        </w:rPr>
        <w:t>26</w:t>
      </w:r>
      <w:r w:rsidRPr="004E0599">
        <w:rPr>
          <w:rFonts w:ascii="Times New Roman" w:hAnsi="Times New Roman"/>
          <w:noProof/>
          <w:sz w:val="24"/>
          <w:szCs w:val="24"/>
          <w:lang w:val="ro-RO"/>
        </w:rPr>
        <w:t>.08.2026, ora 12,00;</w:t>
      </w:r>
    </w:p>
    <w:p w14:paraId="6C79C59A" w14:textId="77777777" w:rsidR="0004457A" w:rsidRPr="004E0599" w:rsidRDefault="0004457A" w:rsidP="0004457A">
      <w:pPr>
        <w:numPr>
          <w:ilvl w:val="0"/>
          <w:numId w:val="6"/>
        </w:numPr>
        <w:rPr>
          <w:rFonts w:ascii="Times New Roman" w:hAnsi="Times New Roman"/>
          <w:noProof/>
          <w:sz w:val="24"/>
          <w:szCs w:val="24"/>
          <w:lang w:val="ro-RO"/>
        </w:rPr>
      </w:pPr>
      <w:r w:rsidRPr="004E0599">
        <w:rPr>
          <w:rFonts w:ascii="Times New Roman" w:hAnsi="Times New Roman"/>
          <w:noProof/>
          <w:sz w:val="24"/>
          <w:szCs w:val="24"/>
          <w:lang w:val="ro-RO"/>
        </w:rPr>
        <w:t xml:space="preserve">proba </w:t>
      </w:r>
      <w:r w:rsidR="004620AC" w:rsidRPr="004E0599">
        <w:rPr>
          <w:rFonts w:ascii="Times New Roman" w:hAnsi="Times New Roman"/>
          <w:noProof/>
          <w:sz w:val="24"/>
          <w:szCs w:val="24"/>
          <w:lang w:val="ro-RO"/>
        </w:rPr>
        <w:t>practică</w:t>
      </w:r>
      <w:r w:rsidRPr="004E0599">
        <w:rPr>
          <w:rFonts w:ascii="Times New Roman" w:hAnsi="Times New Roman"/>
          <w:noProof/>
          <w:sz w:val="24"/>
          <w:szCs w:val="24"/>
          <w:lang w:val="ro-RO"/>
        </w:rPr>
        <w:t xml:space="preserve"> în data de </w:t>
      </w:r>
      <w:r w:rsidR="008A3EAB" w:rsidRPr="004E0599">
        <w:rPr>
          <w:rFonts w:ascii="Times New Roman" w:hAnsi="Times New Roman"/>
          <w:noProof/>
          <w:sz w:val="24"/>
          <w:szCs w:val="24"/>
          <w:lang w:val="ro-RO"/>
        </w:rPr>
        <w:t>01</w:t>
      </w:r>
      <w:r w:rsidR="003416F7" w:rsidRPr="004E0599">
        <w:rPr>
          <w:rFonts w:ascii="Times New Roman" w:hAnsi="Times New Roman"/>
          <w:noProof/>
          <w:sz w:val="24"/>
          <w:szCs w:val="24"/>
          <w:lang w:val="ro-RO"/>
        </w:rPr>
        <w:t>.</w:t>
      </w:r>
      <w:r w:rsidR="00810A6F" w:rsidRPr="004E0599">
        <w:rPr>
          <w:rFonts w:ascii="Times New Roman" w:hAnsi="Times New Roman"/>
          <w:noProof/>
          <w:sz w:val="24"/>
          <w:szCs w:val="24"/>
          <w:lang w:val="ro-RO"/>
        </w:rPr>
        <w:t>0</w:t>
      </w:r>
      <w:r w:rsidR="008A3EAB" w:rsidRPr="004E0599">
        <w:rPr>
          <w:rFonts w:ascii="Times New Roman" w:hAnsi="Times New Roman"/>
          <w:noProof/>
          <w:sz w:val="24"/>
          <w:szCs w:val="24"/>
          <w:lang w:val="ro-RO"/>
        </w:rPr>
        <w:t>9</w:t>
      </w:r>
      <w:r w:rsidR="003416F7" w:rsidRPr="004E0599">
        <w:rPr>
          <w:rFonts w:ascii="Times New Roman" w:hAnsi="Times New Roman"/>
          <w:noProof/>
          <w:sz w:val="24"/>
          <w:szCs w:val="24"/>
          <w:lang w:val="ro-RO"/>
        </w:rPr>
        <w:t>.</w:t>
      </w:r>
      <w:r w:rsidRPr="004E0599">
        <w:rPr>
          <w:rFonts w:ascii="Times New Roman" w:hAnsi="Times New Roman"/>
          <w:noProof/>
          <w:sz w:val="24"/>
          <w:szCs w:val="24"/>
          <w:lang w:val="ro-RO"/>
        </w:rPr>
        <w:t xml:space="preserve"> 202</w:t>
      </w:r>
      <w:r w:rsidR="00810A6F" w:rsidRPr="004E0599">
        <w:rPr>
          <w:rFonts w:ascii="Times New Roman" w:hAnsi="Times New Roman"/>
          <w:noProof/>
          <w:sz w:val="24"/>
          <w:szCs w:val="24"/>
          <w:lang w:val="ro-RO"/>
        </w:rPr>
        <w:t>6</w:t>
      </w:r>
      <w:r w:rsidRPr="004E0599">
        <w:rPr>
          <w:rFonts w:ascii="Times New Roman" w:hAnsi="Times New Roman"/>
          <w:noProof/>
          <w:sz w:val="24"/>
          <w:szCs w:val="24"/>
          <w:lang w:val="ro-RO"/>
        </w:rPr>
        <w:t xml:space="preserve">, ora </w:t>
      </w:r>
      <w:r w:rsidR="00810A6F" w:rsidRPr="004E0599">
        <w:rPr>
          <w:rFonts w:ascii="Times New Roman" w:hAnsi="Times New Roman"/>
          <w:noProof/>
          <w:sz w:val="24"/>
          <w:szCs w:val="24"/>
          <w:lang w:val="ro-RO"/>
        </w:rPr>
        <w:t>9</w:t>
      </w:r>
      <w:r w:rsidR="003416F7" w:rsidRPr="004E0599">
        <w:rPr>
          <w:rFonts w:ascii="Times New Roman" w:hAnsi="Times New Roman"/>
          <w:noProof/>
          <w:sz w:val="24"/>
          <w:szCs w:val="24"/>
          <w:lang w:val="ro-RO"/>
        </w:rPr>
        <w:t>,</w:t>
      </w:r>
      <w:r w:rsidRPr="004E0599">
        <w:rPr>
          <w:rFonts w:ascii="Times New Roman" w:hAnsi="Times New Roman"/>
          <w:noProof/>
          <w:sz w:val="24"/>
          <w:szCs w:val="24"/>
          <w:lang w:val="ro-RO"/>
        </w:rPr>
        <w:t>00</w:t>
      </w:r>
      <w:r w:rsidR="003416F7" w:rsidRPr="004E0599">
        <w:rPr>
          <w:rFonts w:ascii="Times New Roman" w:hAnsi="Times New Roman"/>
          <w:noProof/>
          <w:sz w:val="24"/>
          <w:szCs w:val="24"/>
          <w:lang w:val="ro-RO"/>
        </w:rPr>
        <w:t xml:space="preserve"> </w:t>
      </w:r>
      <w:r w:rsidRPr="004E0599">
        <w:rPr>
          <w:rFonts w:ascii="Times New Roman" w:hAnsi="Times New Roman"/>
          <w:noProof/>
          <w:sz w:val="24"/>
          <w:szCs w:val="24"/>
          <w:lang w:val="ro-RO"/>
        </w:rPr>
        <w:t xml:space="preserve"> la sediul instituției;       </w:t>
      </w:r>
    </w:p>
    <w:p w14:paraId="169E9C9C" w14:textId="77777777" w:rsidR="0004457A" w:rsidRPr="004E0599" w:rsidRDefault="00C32901" w:rsidP="0004457A">
      <w:pPr>
        <w:numPr>
          <w:ilvl w:val="0"/>
          <w:numId w:val="6"/>
        </w:numPr>
        <w:jc w:val="both"/>
        <w:rPr>
          <w:rFonts w:ascii="Times New Roman" w:hAnsi="Times New Roman"/>
          <w:noProof/>
          <w:sz w:val="24"/>
          <w:szCs w:val="24"/>
          <w:lang w:val="ro-RO"/>
        </w:rPr>
      </w:pPr>
      <w:r w:rsidRPr="004E0599">
        <w:rPr>
          <w:rFonts w:ascii="Times New Roman" w:hAnsi="Times New Roman"/>
          <w:noProof/>
          <w:sz w:val="24"/>
          <w:szCs w:val="24"/>
          <w:lang w:val="ro-RO"/>
        </w:rPr>
        <w:t>afiş</w:t>
      </w:r>
      <w:r w:rsidR="0004457A" w:rsidRPr="004E0599">
        <w:rPr>
          <w:rFonts w:ascii="Times New Roman" w:hAnsi="Times New Roman"/>
          <w:noProof/>
          <w:sz w:val="24"/>
          <w:szCs w:val="24"/>
          <w:lang w:val="ro-RO"/>
        </w:rPr>
        <w:t>area</w:t>
      </w:r>
      <w:r w:rsidRPr="004E0599">
        <w:rPr>
          <w:rFonts w:ascii="Times New Roman" w:hAnsi="Times New Roman"/>
          <w:noProof/>
          <w:sz w:val="24"/>
          <w:szCs w:val="24"/>
          <w:lang w:val="ro-RO"/>
        </w:rPr>
        <w:t xml:space="preserve"> rezultatelor de la proba </w:t>
      </w:r>
      <w:r w:rsidR="004620AC" w:rsidRPr="004E0599">
        <w:rPr>
          <w:rFonts w:ascii="Times New Roman" w:hAnsi="Times New Roman"/>
          <w:noProof/>
          <w:sz w:val="24"/>
          <w:szCs w:val="24"/>
          <w:lang w:val="ro-RO"/>
        </w:rPr>
        <w:t>practică</w:t>
      </w:r>
      <w:r w:rsidR="0004457A" w:rsidRPr="004E0599">
        <w:rPr>
          <w:rFonts w:ascii="Times New Roman" w:hAnsi="Times New Roman"/>
          <w:noProof/>
          <w:sz w:val="24"/>
          <w:szCs w:val="24"/>
          <w:lang w:val="ro-RO"/>
        </w:rPr>
        <w:t xml:space="preserve">: </w:t>
      </w:r>
      <w:r w:rsidR="008A3EAB" w:rsidRPr="004E0599">
        <w:rPr>
          <w:rFonts w:ascii="Times New Roman" w:hAnsi="Times New Roman"/>
          <w:noProof/>
          <w:sz w:val="24"/>
          <w:szCs w:val="24"/>
          <w:lang w:val="ro-RO"/>
        </w:rPr>
        <w:t>01</w:t>
      </w:r>
      <w:r w:rsidR="00B4225A" w:rsidRPr="004E0599">
        <w:rPr>
          <w:rFonts w:ascii="Times New Roman" w:hAnsi="Times New Roman"/>
          <w:noProof/>
          <w:sz w:val="24"/>
          <w:szCs w:val="24"/>
          <w:lang w:val="ro-RO"/>
        </w:rPr>
        <w:t>.</w:t>
      </w:r>
      <w:r w:rsidR="00810A6F" w:rsidRPr="004E0599">
        <w:rPr>
          <w:rFonts w:ascii="Times New Roman" w:hAnsi="Times New Roman"/>
          <w:noProof/>
          <w:sz w:val="24"/>
          <w:szCs w:val="24"/>
          <w:lang w:val="ro-RO"/>
        </w:rPr>
        <w:t>0</w:t>
      </w:r>
      <w:r w:rsidR="008A3EAB" w:rsidRPr="004E0599">
        <w:rPr>
          <w:rFonts w:ascii="Times New Roman" w:hAnsi="Times New Roman"/>
          <w:noProof/>
          <w:sz w:val="24"/>
          <w:szCs w:val="24"/>
          <w:lang w:val="ro-RO"/>
        </w:rPr>
        <w:t>9</w:t>
      </w:r>
      <w:r w:rsidR="004979CF" w:rsidRPr="004E0599">
        <w:rPr>
          <w:rFonts w:ascii="Times New Roman" w:hAnsi="Times New Roman"/>
          <w:noProof/>
          <w:sz w:val="24"/>
          <w:szCs w:val="24"/>
          <w:lang w:val="ro-RO"/>
        </w:rPr>
        <w:t>. 202</w:t>
      </w:r>
      <w:r w:rsidR="00810A6F" w:rsidRPr="004E0599">
        <w:rPr>
          <w:rFonts w:ascii="Times New Roman" w:hAnsi="Times New Roman"/>
          <w:noProof/>
          <w:sz w:val="24"/>
          <w:szCs w:val="24"/>
          <w:lang w:val="ro-RO"/>
        </w:rPr>
        <w:t>6</w:t>
      </w:r>
      <w:r w:rsidR="003416F7" w:rsidRPr="004E0599">
        <w:rPr>
          <w:rFonts w:ascii="Times New Roman" w:hAnsi="Times New Roman"/>
          <w:noProof/>
          <w:sz w:val="24"/>
          <w:szCs w:val="24"/>
          <w:lang w:val="ro-RO"/>
        </w:rPr>
        <w:t>,</w:t>
      </w:r>
      <w:r w:rsidR="0004457A" w:rsidRPr="004E0599">
        <w:rPr>
          <w:rFonts w:ascii="Times New Roman" w:hAnsi="Times New Roman"/>
          <w:noProof/>
          <w:sz w:val="24"/>
          <w:szCs w:val="24"/>
          <w:lang w:val="ro-RO"/>
        </w:rPr>
        <w:t xml:space="preserve"> </w:t>
      </w:r>
      <w:r w:rsidR="005F5C5D" w:rsidRPr="004E0599">
        <w:rPr>
          <w:rFonts w:ascii="Times New Roman" w:hAnsi="Times New Roman"/>
          <w:noProof/>
          <w:sz w:val="24"/>
          <w:szCs w:val="24"/>
          <w:lang w:val="ro-RO"/>
        </w:rPr>
        <w:t>ora</w:t>
      </w:r>
      <w:r w:rsidR="003416F7" w:rsidRPr="004E0599">
        <w:rPr>
          <w:rFonts w:ascii="Times New Roman" w:hAnsi="Times New Roman"/>
          <w:noProof/>
          <w:sz w:val="24"/>
          <w:szCs w:val="24"/>
          <w:lang w:val="ro-RO"/>
        </w:rPr>
        <w:t xml:space="preserve"> 1</w:t>
      </w:r>
      <w:r w:rsidR="0026421A" w:rsidRPr="004E0599">
        <w:rPr>
          <w:rFonts w:ascii="Times New Roman" w:hAnsi="Times New Roman"/>
          <w:noProof/>
          <w:sz w:val="24"/>
          <w:szCs w:val="24"/>
          <w:lang w:val="ro-RO"/>
        </w:rPr>
        <w:t>5</w:t>
      </w:r>
      <w:r w:rsidR="003416F7" w:rsidRPr="004E0599">
        <w:rPr>
          <w:rFonts w:ascii="Times New Roman" w:hAnsi="Times New Roman"/>
          <w:noProof/>
          <w:sz w:val="24"/>
          <w:szCs w:val="24"/>
          <w:lang w:val="ro-RO"/>
        </w:rPr>
        <w:t>,00.</w:t>
      </w:r>
      <w:r w:rsidR="00EE3D30" w:rsidRPr="004E0599">
        <w:rPr>
          <w:rFonts w:ascii="Times New Roman" w:hAnsi="Times New Roman"/>
          <w:noProof/>
          <w:sz w:val="24"/>
          <w:szCs w:val="24"/>
          <w:lang w:val="ro-RO"/>
        </w:rPr>
        <w:t xml:space="preserve"> </w:t>
      </w:r>
    </w:p>
    <w:p w14:paraId="5DEAC34B" w14:textId="77777777" w:rsidR="0026421A" w:rsidRPr="004E0599" w:rsidRDefault="0026421A" w:rsidP="0004457A">
      <w:pPr>
        <w:numPr>
          <w:ilvl w:val="0"/>
          <w:numId w:val="6"/>
        </w:numPr>
        <w:jc w:val="both"/>
        <w:rPr>
          <w:rFonts w:ascii="Times New Roman" w:hAnsi="Times New Roman"/>
          <w:noProof/>
          <w:sz w:val="24"/>
          <w:szCs w:val="24"/>
          <w:lang w:val="ro-RO"/>
        </w:rPr>
      </w:pPr>
      <w:r w:rsidRPr="004E0599">
        <w:rPr>
          <w:rFonts w:ascii="Times New Roman" w:hAnsi="Times New Roman"/>
          <w:noProof/>
          <w:sz w:val="24"/>
          <w:szCs w:val="24"/>
          <w:lang w:val="ro-RO"/>
        </w:rPr>
        <w:t xml:space="preserve">termen limită depunere contestații la poba </w:t>
      </w:r>
      <w:r w:rsidR="004620AC" w:rsidRPr="004E0599">
        <w:rPr>
          <w:rFonts w:ascii="Times New Roman" w:hAnsi="Times New Roman"/>
          <w:noProof/>
          <w:sz w:val="24"/>
          <w:szCs w:val="24"/>
          <w:lang w:val="ro-RO"/>
        </w:rPr>
        <w:t>practică</w:t>
      </w:r>
      <w:r w:rsidRPr="004E0599">
        <w:rPr>
          <w:rFonts w:ascii="Times New Roman" w:hAnsi="Times New Roman"/>
          <w:noProof/>
          <w:sz w:val="24"/>
          <w:szCs w:val="24"/>
          <w:lang w:val="ro-RO"/>
        </w:rPr>
        <w:t xml:space="preserve">, </w:t>
      </w:r>
      <w:r w:rsidR="008A3EAB" w:rsidRPr="004E0599">
        <w:rPr>
          <w:rFonts w:ascii="Times New Roman" w:hAnsi="Times New Roman"/>
          <w:noProof/>
          <w:sz w:val="24"/>
          <w:szCs w:val="24"/>
          <w:lang w:val="ro-RO"/>
        </w:rPr>
        <w:t>02</w:t>
      </w:r>
      <w:r w:rsidRPr="004E0599">
        <w:rPr>
          <w:rFonts w:ascii="Times New Roman" w:hAnsi="Times New Roman"/>
          <w:noProof/>
          <w:sz w:val="24"/>
          <w:szCs w:val="24"/>
          <w:lang w:val="ro-RO"/>
        </w:rPr>
        <w:t>.0</w:t>
      </w:r>
      <w:r w:rsidR="008A3EAB" w:rsidRPr="004E0599">
        <w:rPr>
          <w:rFonts w:ascii="Times New Roman" w:hAnsi="Times New Roman"/>
          <w:noProof/>
          <w:sz w:val="24"/>
          <w:szCs w:val="24"/>
          <w:lang w:val="ro-RO"/>
        </w:rPr>
        <w:t>9</w:t>
      </w:r>
      <w:r w:rsidRPr="004E0599">
        <w:rPr>
          <w:rFonts w:ascii="Times New Roman" w:hAnsi="Times New Roman"/>
          <w:noProof/>
          <w:sz w:val="24"/>
          <w:szCs w:val="24"/>
          <w:lang w:val="ro-RO"/>
        </w:rPr>
        <w:t>.2026, ora 11,00;</w:t>
      </w:r>
    </w:p>
    <w:p w14:paraId="1252FE0C" w14:textId="77777777" w:rsidR="0026421A" w:rsidRPr="004E0599" w:rsidRDefault="0026421A" w:rsidP="0004457A">
      <w:pPr>
        <w:numPr>
          <w:ilvl w:val="0"/>
          <w:numId w:val="6"/>
        </w:numPr>
        <w:jc w:val="both"/>
        <w:rPr>
          <w:rFonts w:ascii="Times New Roman" w:hAnsi="Times New Roman"/>
          <w:noProof/>
          <w:sz w:val="24"/>
          <w:szCs w:val="24"/>
          <w:lang w:val="ro-RO"/>
        </w:rPr>
      </w:pPr>
      <w:r w:rsidRPr="004E0599">
        <w:rPr>
          <w:rFonts w:ascii="Times New Roman" w:hAnsi="Times New Roman"/>
          <w:noProof/>
          <w:sz w:val="24"/>
          <w:szCs w:val="24"/>
          <w:lang w:val="ro-RO"/>
        </w:rPr>
        <w:t xml:space="preserve">afișarea rezultatelor la  contestații proba </w:t>
      </w:r>
      <w:r w:rsidR="004620AC" w:rsidRPr="004E0599">
        <w:rPr>
          <w:rFonts w:ascii="Times New Roman" w:hAnsi="Times New Roman"/>
          <w:noProof/>
          <w:sz w:val="24"/>
          <w:szCs w:val="24"/>
          <w:lang w:val="ro-RO"/>
        </w:rPr>
        <w:t>practică</w:t>
      </w:r>
      <w:r w:rsidRPr="004E0599">
        <w:rPr>
          <w:rFonts w:ascii="Times New Roman" w:hAnsi="Times New Roman"/>
          <w:noProof/>
          <w:sz w:val="24"/>
          <w:szCs w:val="24"/>
          <w:lang w:val="ro-RO"/>
        </w:rPr>
        <w:t xml:space="preserve">, </w:t>
      </w:r>
      <w:r w:rsidR="008A3EAB" w:rsidRPr="004E0599">
        <w:rPr>
          <w:rFonts w:ascii="Times New Roman" w:hAnsi="Times New Roman"/>
          <w:noProof/>
          <w:sz w:val="24"/>
          <w:szCs w:val="24"/>
          <w:lang w:val="ro-RO"/>
        </w:rPr>
        <w:t>02</w:t>
      </w:r>
      <w:r w:rsidRPr="004E0599">
        <w:rPr>
          <w:rFonts w:ascii="Times New Roman" w:hAnsi="Times New Roman"/>
          <w:noProof/>
          <w:sz w:val="24"/>
          <w:szCs w:val="24"/>
          <w:lang w:val="ro-RO"/>
        </w:rPr>
        <w:t>.0</w:t>
      </w:r>
      <w:r w:rsidR="008A3EAB" w:rsidRPr="004E0599">
        <w:rPr>
          <w:rFonts w:ascii="Times New Roman" w:hAnsi="Times New Roman"/>
          <w:noProof/>
          <w:sz w:val="24"/>
          <w:szCs w:val="24"/>
          <w:lang w:val="ro-RO"/>
        </w:rPr>
        <w:t>9</w:t>
      </w:r>
      <w:r w:rsidRPr="004E0599">
        <w:rPr>
          <w:rFonts w:ascii="Times New Roman" w:hAnsi="Times New Roman"/>
          <w:noProof/>
          <w:sz w:val="24"/>
          <w:szCs w:val="24"/>
          <w:lang w:val="ro-RO"/>
        </w:rPr>
        <w:t>.2026, ora 15,00;</w:t>
      </w:r>
    </w:p>
    <w:p w14:paraId="14E8D81F" w14:textId="77777777" w:rsidR="00B4225A" w:rsidRPr="004E0599" w:rsidRDefault="0004457A" w:rsidP="0004457A">
      <w:pPr>
        <w:numPr>
          <w:ilvl w:val="0"/>
          <w:numId w:val="6"/>
        </w:numPr>
        <w:rPr>
          <w:rFonts w:ascii="Times New Roman" w:hAnsi="Times New Roman"/>
          <w:noProof/>
          <w:sz w:val="24"/>
          <w:szCs w:val="24"/>
          <w:lang w:val="ro-RO"/>
        </w:rPr>
      </w:pPr>
      <w:r w:rsidRPr="004E0599">
        <w:rPr>
          <w:rFonts w:ascii="Times New Roman" w:hAnsi="Times New Roman"/>
          <w:noProof/>
          <w:sz w:val="24"/>
          <w:szCs w:val="24"/>
          <w:lang w:val="ro-RO"/>
        </w:rPr>
        <w:t xml:space="preserve">proba interviu în data de </w:t>
      </w:r>
      <w:r w:rsidR="008A3EAB" w:rsidRPr="004E0599">
        <w:rPr>
          <w:rFonts w:ascii="Times New Roman" w:hAnsi="Times New Roman"/>
          <w:noProof/>
          <w:sz w:val="24"/>
          <w:szCs w:val="24"/>
          <w:lang w:val="ro-RO"/>
        </w:rPr>
        <w:t>03</w:t>
      </w:r>
      <w:r w:rsidR="004979CF" w:rsidRPr="004E0599">
        <w:rPr>
          <w:rFonts w:ascii="Times New Roman" w:hAnsi="Times New Roman"/>
          <w:noProof/>
          <w:sz w:val="24"/>
          <w:szCs w:val="24"/>
          <w:lang w:val="ro-RO"/>
        </w:rPr>
        <w:t>.</w:t>
      </w:r>
      <w:r w:rsidR="00B4225A" w:rsidRPr="004E0599">
        <w:rPr>
          <w:rFonts w:ascii="Times New Roman" w:hAnsi="Times New Roman"/>
          <w:noProof/>
          <w:sz w:val="24"/>
          <w:szCs w:val="24"/>
          <w:lang w:val="ro-RO"/>
        </w:rPr>
        <w:t>0</w:t>
      </w:r>
      <w:r w:rsidR="008A3EAB" w:rsidRPr="004E0599">
        <w:rPr>
          <w:rFonts w:ascii="Times New Roman" w:hAnsi="Times New Roman"/>
          <w:noProof/>
          <w:sz w:val="24"/>
          <w:szCs w:val="24"/>
          <w:lang w:val="ro-RO"/>
        </w:rPr>
        <w:t>9</w:t>
      </w:r>
      <w:r w:rsidR="004979CF" w:rsidRPr="004E0599">
        <w:rPr>
          <w:rFonts w:ascii="Times New Roman" w:hAnsi="Times New Roman"/>
          <w:noProof/>
          <w:sz w:val="24"/>
          <w:szCs w:val="24"/>
          <w:lang w:val="ro-RO"/>
        </w:rPr>
        <w:t>. 202</w:t>
      </w:r>
      <w:r w:rsidR="00B4225A" w:rsidRPr="004E0599">
        <w:rPr>
          <w:rFonts w:ascii="Times New Roman" w:hAnsi="Times New Roman"/>
          <w:noProof/>
          <w:sz w:val="24"/>
          <w:szCs w:val="24"/>
          <w:lang w:val="ro-RO"/>
        </w:rPr>
        <w:t>6</w:t>
      </w:r>
      <w:r w:rsidRPr="004E0599">
        <w:rPr>
          <w:rFonts w:ascii="Times New Roman" w:hAnsi="Times New Roman"/>
          <w:noProof/>
          <w:sz w:val="24"/>
          <w:szCs w:val="24"/>
          <w:lang w:val="ro-RO"/>
        </w:rPr>
        <w:t xml:space="preserve">, ora </w:t>
      </w:r>
      <w:r w:rsidR="00B4225A" w:rsidRPr="004E0599">
        <w:rPr>
          <w:rFonts w:ascii="Times New Roman" w:hAnsi="Times New Roman"/>
          <w:noProof/>
          <w:sz w:val="24"/>
          <w:szCs w:val="24"/>
          <w:lang w:val="ro-RO"/>
        </w:rPr>
        <w:t>9</w:t>
      </w:r>
      <w:r w:rsidR="003416F7" w:rsidRPr="004E0599">
        <w:rPr>
          <w:rFonts w:ascii="Times New Roman" w:hAnsi="Times New Roman"/>
          <w:noProof/>
          <w:sz w:val="24"/>
          <w:szCs w:val="24"/>
          <w:lang w:val="ro-RO"/>
        </w:rPr>
        <w:t>,</w:t>
      </w:r>
      <w:r w:rsidR="006D748A" w:rsidRPr="004E0599">
        <w:rPr>
          <w:rFonts w:ascii="Times New Roman" w:hAnsi="Times New Roman"/>
          <w:noProof/>
          <w:sz w:val="24"/>
          <w:szCs w:val="24"/>
          <w:lang w:val="ro-RO"/>
        </w:rPr>
        <w:t>00</w:t>
      </w:r>
      <w:r w:rsidR="00B4225A" w:rsidRPr="004E0599">
        <w:rPr>
          <w:rFonts w:ascii="Times New Roman" w:hAnsi="Times New Roman"/>
          <w:noProof/>
          <w:sz w:val="24"/>
          <w:szCs w:val="24"/>
          <w:lang w:val="ro-RO"/>
        </w:rPr>
        <w:t xml:space="preserve"> </w:t>
      </w:r>
      <w:r w:rsidRPr="004E0599">
        <w:rPr>
          <w:rFonts w:ascii="Times New Roman" w:hAnsi="Times New Roman"/>
          <w:noProof/>
          <w:sz w:val="24"/>
          <w:szCs w:val="24"/>
          <w:lang w:val="ro-RO"/>
        </w:rPr>
        <w:t xml:space="preserve"> la sediul instituției. </w:t>
      </w:r>
    </w:p>
    <w:p w14:paraId="43B7D4DC" w14:textId="77777777" w:rsidR="00B4225A" w:rsidRPr="004E0599" w:rsidRDefault="00B4225A" w:rsidP="00B4225A">
      <w:pPr>
        <w:numPr>
          <w:ilvl w:val="0"/>
          <w:numId w:val="6"/>
        </w:numPr>
        <w:rPr>
          <w:rFonts w:ascii="Times New Roman" w:hAnsi="Times New Roman"/>
          <w:noProof/>
          <w:sz w:val="24"/>
          <w:szCs w:val="24"/>
          <w:lang w:val="ro-RO"/>
        </w:rPr>
      </w:pPr>
      <w:r w:rsidRPr="004E0599">
        <w:rPr>
          <w:rFonts w:ascii="Times New Roman" w:hAnsi="Times New Roman"/>
          <w:noProof/>
          <w:sz w:val="24"/>
          <w:szCs w:val="24"/>
          <w:lang w:val="ro-RO"/>
        </w:rPr>
        <w:t xml:space="preserve">afișarea rezultatelor la  interviu în data de </w:t>
      </w:r>
      <w:r w:rsidR="008A3EAB" w:rsidRPr="004E0599">
        <w:rPr>
          <w:rFonts w:ascii="Times New Roman" w:hAnsi="Times New Roman"/>
          <w:noProof/>
          <w:sz w:val="24"/>
          <w:szCs w:val="24"/>
          <w:lang w:val="ro-RO"/>
        </w:rPr>
        <w:t>03</w:t>
      </w:r>
      <w:r w:rsidRPr="004E0599">
        <w:rPr>
          <w:rFonts w:ascii="Times New Roman" w:hAnsi="Times New Roman"/>
          <w:noProof/>
          <w:sz w:val="24"/>
          <w:szCs w:val="24"/>
          <w:lang w:val="ro-RO"/>
        </w:rPr>
        <w:t>.0</w:t>
      </w:r>
      <w:r w:rsidR="008A3EAB" w:rsidRPr="004E0599">
        <w:rPr>
          <w:rFonts w:ascii="Times New Roman" w:hAnsi="Times New Roman"/>
          <w:noProof/>
          <w:sz w:val="24"/>
          <w:szCs w:val="24"/>
          <w:lang w:val="ro-RO"/>
        </w:rPr>
        <w:t>9</w:t>
      </w:r>
      <w:r w:rsidRPr="004E0599">
        <w:rPr>
          <w:rFonts w:ascii="Times New Roman" w:hAnsi="Times New Roman"/>
          <w:noProof/>
          <w:sz w:val="24"/>
          <w:szCs w:val="24"/>
          <w:lang w:val="ro-RO"/>
        </w:rPr>
        <w:t xml:space="preserve">. 2026, ora 13,00  la sediul instituției. </w:t>
      </w:r>
    </w:p>
    <w:p w14:paraId="7E6DCD37" w14:textId="77777777" w:rsidR="0004457A" w:rsidRPr="004E0599" w:rsidRDefault="00B4225A" w:rsidP="0004457A">
      <w:pPr>
        <w:numPr>
          <w:ilvl w:val="0"/>
          <w:numId w:val="6"/>
        </w:numPr>
        <w:rPr>
          <w:rFonts w:ascii="Times New Roman" w:hAnsi="Times New Roman"/>
          <w:noProof/>
          <w:sz w:val="24"/>
          <w:szCs w:val="24"/>
          <w:lang w:val="ro-RO"/>
        </w:rPr>
      </w:pPr>
      <w:r w:rsidRPr="004E0599">
        <w:rPr>
          <w:rFonts w:ascii="Times New Roman" w:hAnsi="Times New Roman"/>
          <w:noProof/>
          <w:sz w:val="24"/>
          <w:szCs w:val="24"/>
          <w:lang w:val="ro-RO"/>
        </w:rPr>
        <w:t xml:space="preserve">termen limită contestații la interiu </w:t>
      </w:r>
      <w:r w:rsidR="008A3EAB" w:rsidRPr="004E0599">
        <w:rPr>
          <w:rFonts w:ascii="Times New Roman" w:hAnsi="Times New Roman"/>
          <w:noProof/>
          <w:sz w:val="24"/>
          <w:szCs w:val="24"/>
          <w:lang w:val="ro-RO"/>
        </w:rPr>
        <w:t>03</w:t>
      </w:r>
      <w:r w:rsidRPr="004E0599">
        <w:rPr>
          <w:rFonts w:ascii="Times New Roman" w:hAnsi="Times New Roman"/>
          <w:noProof/>
          <w:sz w:val="24"/>
          <w:szCs w:val="24"/>
          <w:lang w:val="ro-RO"/>
        </w:rPr>
        <w:t>.0</w:t>
      </w:r>
      <w:r w:rsidR="008A3EAB" w:rsidRPr="004E0599">
        <w:rPr>
          <w:rFonts w:ascii="Times New Roman" w:hAnsi="Times New Roman"/>
          <w:noProof/>
          <w:sz w:val="24"/>
          <w:szCs w:val="24"/>
          <w:lang w:val="ro-RO"/>
        </w:rPr>
        <w:t>9</w:t>
      </w:r>
      <w:r w:rsidRPr="004E0599">
        <w:rPr>
          <w:rFonts w:ascii="Times New Roman" w:hAnsi="Times New Roman"/>
          <w:noProof/>
          <w:sz w:val="24"/>
          <w:szCs w:val="24"/>
          <w:lang w:val="ro-RO"/>
        </w:rPr>
        <w:t>. 2026, ora 15,00  ;</w:t>
      </w:r>
    </w:p>
    <w:p w14:paraId="5566BA41" w14:textId="77777777" w:rsidR="00B4225A" w:rsidRPr="004E0599" w:rsidRDefault="00B4225A" w:rsidP="0004457A">
      <w:pPr>
        <w:numPr>
          <w:ilvl w:val="0"/>
          <w:numId w:val="6"/>
        </w:numPr>
        <w:rPr>
          <w:rFonts w:ascii="Times New Roman" w:hAnsi="Times New Roman"/>
          <w:noProof/>
          <w:sz w:val="24"/>
          <w:szCs w:val="24"/>
          <w:lang w:val="ro-RO"/>
        </w:rPr>
      </w:pPr>
      <w:r w:rsidRPr="004E0599">
        <w:rPr>
          <w:rFonts w:ascii="Times New Roman" w:hAnsi="Times New Roman"/>
          <w:noProof/>
          <w:sz w:val="24"/>
          <w:szCs w:val="24"/>
          <w:lang w:val="ro-RO"/>
        </w:rPr>
        <w:t xml:space="preserve">afișarea rezultatelor la contestații interviu, </w:t>
      </w:r>
      <w:r w:rsidR="008A3EAB" w:rsidRPr="004E0599">
        <w:rPr>
          <w:rFonts w:ascii="Times New Roman" w:hAnsi="Times New Roman"/>
          <w:noProof/>
          <w:sz w:val="24"/>
          <w:szCs w:val="24"/>
          <w:lang w:val="ro-RO"/>
        </w:rPr>
        <w:t>03</w:t>
      </w:r>
      <w:r w:rsidRPr="004E0599">
        <w:rPr>
          <w:rFonts w:ascii="Times New Roman" w:hAnsi="Times New Roman"/>
          <w:noProof/>
          <w:sz w:val="24"/>
          <w:szCs w:val="24"/>
          <w:lang w:val="ro-RO"/>
        </w:rPr>
        <w:t>.0</w:t>
      </w:r>
      <w:r w:rsidR="008A3EAB" w:rsidRPr="004E0599">
        <w:rPr>
          <w:rFonts w:ascii="Times New Roman" w:hAnsi="Times New Roman"/>
          <w:noProof/>
          <w:sz w:val="24"/>
          <w:szCs w:val="24"/>
          <w:lang w:val="ro-RO"/>
        </w:rPr>
        <w:t>9</w:t>
      </w:r>
      <w:r w:rsidRPr="004E0599">
        <w:rPr>
          <w:rFonts w:ascii="Times New Roman" w:hAnsi="Times New Roman"/>
          <w:noProof/>
          <w:sz w:val="24"/>
          <w:szCs w:val="24"/>
          <w:lang w:val="ro-RO"/>
        </w:rPr>
        <w:t>.2026, ora 16,00;</w:t>
      </w:r>
    </w:p>
    <w:p w14:paraId="61043271" w14:textId="77777777" w:rsidR="00F81C4B" w:rsidRPr="004E0599" w:rsidRDefault="00C32901" w:rsidP="000573C1">
      <w:pPr>
        <w:numPr>
          <w:ilvl w:val="0"/>
          <w:numId w:val="6"/>
        </w:numPr>
        <w:jc w:val="both"/>
        <w:rPr>
          <w:rFonts w:ascii="Times New Roman" w:hAnsi="Times New Roman"/>
          <w:noProof/>
          <w:sz w:val="24"/>
          <w:szCs w:val="24"/>
          <w:lang w:val="ro-RO"/>
        </w:rPr>
      </w:pPr>
      <w:r w:rsidRPr="004E0599">
        <w:rPr>
          <w:rFonts w:ascii="Times New Roman" w:hAnsi="Times New Roman"/>
          <w:noProof/>
          <w:sz w:val="24"/>
          <w:szCs w:val="24"/>
          <w:lang w:val="ro-RO"/>
        </w:rPr>
        <w:t>afiş</w:t>
      </w:r>
      <w:r w:rsidR="0004457A" w:rsidRPr="004E0599">
        <w:rPr>
          <w:rFonts w:ascii="Times New Roman" w:hAnsi="Times New Roman"/>
          <w:noProof/>
          <w:sz w:val="24"/>
          <w:szCs w:val="24"/>
          <w:lang w:val="ro-RO"/>
        </w:rPr>
        <w:t xml:space="preserve">area rezultatelor finale: </w:t>
      </w:r>
      <w:r w:rsidR="008A3EAB" w:rsidRPr="004E0599">
        <w:rPr>
          <w:rFonts w:ascii="Times New Roman" w:hAnsi="Times New Roman"/>
          <w:noProof/>
          <w:sz w:val="24"/>
          <w:szCs w:val="24"/>
          <w:lang w:val="ro-RO"/>
        </w:rPr>
        <w:t>0</w:t>
      </w:r>
      <w:r w:rsidR="004620AC" w:rsidRPr="004E0599">
        <w:rPr>
          <w:rFonts w:ascii="Times New Roman" w:hAnsi="Times New Roman"/>
          <w:noProof/>
          <w:sz w:val="24"/>
          <w:szCs w:val="24"/>
          <w:lang w:val="ro-RO"/>
        </w:rPr>
        <w:t>3</w:t>
      </w:r>
      <w:r w:rsidR="003416F7" w:rsidRPr="004E0599">
        <w:rPr>
          <w:rFonts w:ascii="Times New Roman" w:hAnsi="Times New Roman"/>
          <w:noProof/>
          <w:sz w:val="24"/>
          <w:szCs w:val="24"/>
          <w:lang w:val="ro-RO"/>
        </w:rPr>
        <w:t>.</w:t>
      </w:r>
      <w:r w:rsidR="00B4225A" w:rsidRPr="004E0599">
        <w:rPr>
          <w:rFonts w:ascii="Times New Roman" w:hAnsi="Times New Roman"/>
          <w:noProof/>
          <w:sz w:val="24"/>
          <w:szCs w:val="24"/>
          <w:lang w:val="ro-RO"/>
        </w:rPr>
        <w:t>0</w:t>
      </w:r>
      <w:r w:rsidR="008A3EAB" w:rsidRPr="004E0599">
        <w:rPr>
          <w:rFonts w:ascii="Times New Roman" w:hAnsi="Times New Roman"/>
          <w:noProof/>
          <w:sz w:val="24"/>
          <w:szCs w:val="24"/>
          <w:lang w:val="ro-RO"/>
        </w:rPr>
        <w:t>9</w:t>
      </w:r>
      <w:r w:rsidR="003416F7" w:rsidRPr="004E0599">
        <w:rPr>
          <w:rFonts w:ascii="Times New Roman" w:hAnsi="Times New Roman"/>
          <w:noProof/>
          <w:sz w:val="24"/>
          <w:szCs w:val="24"/>
          <w:lang w:val="ro-RO"/>
        </w:rPr>
        <w:t>.202</w:t>
      </w:r>
      <w:r w:rsidR="008A3EAB" w:rsidRPr="004E0599">
        <w:rPr>
          <w:rFonts w:ascii="Times New Roman" w:hAnsi="Times New Roman"/>
          <w:noProof/>
          <w:sz w:val="24"/>
          <w:szCs w:val="24"/>
          <w:lang w:val="ro-RO"/>
        </w:rPr>
        <w:t>6</w:t>
      </w:r>
      <w:r w:rsidR="003416F7" w:rsidRPr="004E0599">
        <w:rPr>
          <w:rFonts w:ascii="Times New Roman" w:hAnsi="Times New Roman"/>
          <w:noProof/>
          <w:sz w:val="24"/>
          <w:szCs w:val="24"/>
          <w:lang w:val="ro-RO"/>
        </w:rPr>
        <w:t xml:space="preserve"> ,</w:t>
      </w:r>
      <w:r w:rsidR="005F5C5D" w:rsidRPr="004E0599">
        <w:rPr>
          <w:rFonts w:ascii="Times New Roman" w:hAnsi="Times New Roman"/>
          <w:noProof/>
          <w:sz w:val="24"/>
          <w:szCs w:val="24"/>
          <w:lang w:val="ro-RO"/>
        </w:rPr>
        <w:t>ora</w:t>
      </w:r>
      <w:r w:rsidR="003416F7" w:rsidRPr="004E0599">
        <w:rPr>
          <w:rFonts w:ascii="Times New Roman" w:hAnsi="Times New Roman"/>
          <w:noProof/>
          <w:sz w:val="24"/>
          <w:szCs w:val="24"/>
          <w:lang w:val="ro-RO"/>
        </w:rPr>
        <w:t xml:space="preserve"> 1</w:t>
      </w:r>
      <w:r w:rsidR="004620AC" w:rsidRPr="004E0599">
        <w:rPr>
          <w:rFonts w:ascii="Times New Roman" w:hAnsi="Times New Roman"/>
          <w:noProof/>
          <w:sz w:val="24"/>
          <w:szCs w:val="24"/>
          <w:lang w:val="ro-RO"/>
        </w:rPr>
        <w:t>6</w:t>
      </w:r>
      <w:r w:rsidR="003416F7" w:rsidRPr="004E0599">
        <w:rPr>
          <w:rFonts w:ascii="Times New Roman" w:hAnsi="Times New Roman"/>
          <w:noProof/>
          <w:sz w:val="24"/>
          <w:szCs w:val="24"/>
          <w:lang w:val="ro-RO"/>
        </w:rPr>
        <w:t>,</w:t>
      </w:r>
      <w:r w:rsidR="003416F7" w:rsidRPr="004E0599">
        <w:rPr>
          <w:rFonts w:ascii="Times New Roman" w:hAnsi="Times New Roman"/>
          <w:noProof/>
          <w:sz w:val="24"/>
          <w:szCs w:val="24"/>
          <w:vertAlign w:val="superscript"/>
          <w:lang w:val="ro-RO"/>
        </w:rPr>
        <w:t>00</w:t>
      </w:r>
    </w:p>
    <w:p w14:paraId="7910094A" w14:textId="77777777" w:rsidR="007644E0" w:rsidRDefault="003F04D6" w:rsidP="00D66B2F">
      <w:pPr>
        <w:spacing w:line="360" w:lineRule="auto"/>
        <w:ind w:left="720"/>
        <w:jc w:val="both"/>
        <w:rPr>
          <w:rFonts w:ascii="Times New Roman" w:hAnsi="Times New Roman"/>
          <w:noProof/>
          <w:sz w:val="24"/>
          <w:szCs w:val="24"/>
          <w:lang w:val="ro-RO"/>
        </w:rPr>
      </w:pPr>
      <w:r w:rsidRPr="007644E0">
        <w:rPr>
          <w:rFonts w:ascii="Times New Roman" w:hAnsi="Times New Roman"/>
          <w:noProof/>
          <w:sz w:val="24"/>
          <w:szCs w:val="24"/>
          <w:lang w:val="ro-RO"/>
        </w:rPr>
        <w:t xml:space="preserve">Comunicarea rezultatelor se face prin afişare la sediul </w:t>
      </w:r>
      <w:r w:rsidR="006531E1" w:rsidRPr="007644E0">
        <w:rPr>
          <w:rFonts w:ascii="Times New Roman" w:hAnsi="Times New Roman"/>
          <w:noProof/>
          <w:sz w:val="24"/>
          <w:szCs w:val="24"/>
          <w:lang w:val="ro-RO"/>
        </w:rPr>
        <w:t>Liceului Tehnologic Special Gheorghe Atanasiu Timișoara.</w:t>
      </w:r>
    </w:p>
    <w:p w14:paraId="77415FD4" w14:textId="77777777" w:rsidR="004E0599" w:rsidRDefault="004E0599" w:rsidP="00D66B2F">
      <w:pPr>
        <w:spacing w:line="360" w:lineRule="auto"/>
        <w:ind w:left="720"/>
        <w:jc w:val="both"/>
        <w:rPr>
          <w:rFonts w:ascii="Times New Roman" w:hAnsi="Times New Roman"/>
          <w:noProof/>
          <w:sz w:val="24"/>
          <w:szCs w:val="24"/>
          <w:lang w:val="ro-RO"/>
        </w:rPr>
      </w:pPr>
    </w:p>
    <w:p w14:paraId="22064346" w14:textId="77777777" w:rsidR="004E0599" w:rsidRPr="00D66B2F" w:rsidRDefault="004E0599" w:rsidP="00D66B2F">
      <w:pPr>
        <w:spacing w:line="360" w:lineRule="auto"/>
        <w:ind w:left="720"/>
        <w:jc w:val="both"/>
        <w:rPr>
          <w:rFonts w:ascii="Times New Roman" w:hAnsi="Times New Roman"/>
          <w:noProof/>
          <w:sz w:val="24"/>
          <w:szCs w:val="24"/>
          <w:lang w:val="ro-RO"/>
        </w:rPr>
      </w:pPr>
    </w:p>
    <w:p w14:paraId="654FA6A0" w14:textId="77777777" w:rsidR="00980F22" w:rsidRPr="007644E0" w:rsidRDefault="007644E0" w:rsidP="00980F22">
      <w:pPr>
        <w:jc w:val="center"/>
        <w:rPr>
          <w:rFonts w:ascii="Times New Roman" w:hAnsi="Times New Roman"/>
          <w:noProof/>
          <w:sz w:val="24"/>
          <w:szCs w:val="24"/>
          <w:lang w:val="ro-RO"/>
        </w:rPr>
      </w:pPr>
      <w:r w:rsidRPr="007644E0">
        <w:rPr>
          <w:rFonts w:ascii="Times New Roman" w:hAnsi="Times New Roman"/>
          <w:noProof/>
          <w:sz w:val="24"/>
          <w:szCs w:val="24"/>
          <w:lang w:val="ro-RO"/>
        </w:rPr>
        <w:t>D</w:t>
      </w:r>
      <w:r w:rsidR="00980F22" w:rsidRPr="007644E0">
        <w:rPr>
          <w:rFonts w:ascii="Times New Roman" w:hAnsi="Times New Roman"/>
          <w:noProof/>
          <w:sz w:val="24"/>
          <w:szCs w:val="24"/>
          <w:lang w:val="ro-RO"/>
        </w:rPr>
        <w:t>IRECTOR,</w:t>
      </w:r>
    </w:p>
    <w:p w14:paraId="3BB82BEE" w14:textId="77777777" w:rsidR="00F355BA" w:rsidRPr="007644E0" w:rsidRDefault="00980F22" w:rsidP="00D66B2F">
      <w:pPr>
        <w:jc w:val="center"/>
        <w:rPr>
          <w:rFonts w:ascii="Times New Roman" w:hAnsi="Times New Roman"/>
          <w:noProof/>
          <w:sz w:val="24"/>
          <w:szCs w:val="24"/>
          <w:lang w:val="ro-RO"/>
        </w:rPr>
      </w:pPr>
      <w:r w:rsidRPr="007644E0">
        <w:rPr>
          <w:rFonts w:ascii="Times New Roman" w:hAnsi="Times New Roman"/>
          <w:noProof/>
          <w:sz w:val="24"/>
          <w:szCs w:val="24"/>
          <w:lang w:val="ro-RO"/>
        </w:rPr>
        <w:t xml:space="preserve">prof. </w:t>
      </w:r>
      <w:r w:rsidR="003D63C5" w:rsidRPr="007644E0">
        <w:rPr>
          <w:rFonts w:ascii="Times New Roman" w:hAnsi="Times New Roman"/>
          <w:noProof/>
          <w:sz w:val="24"/>
          <w:szCs w:val="24"/>
          <w:lang w:val="ro-RO"/>
        </w:rPr>
        <w:t>LĂZĂRESCU ILIE</w:t>
      </w:r>
    </w:p>
    <w:sectPr w:rsidR="00F355BA" w:rsidRPr="007644E0" w:rsidSect="001A7ECF">
      <w:pgSz w:w="12240" w:h="15840"/>
      <w:pgMar w:top="568" w:right="1440" w:bottom="993" w:left="1440" w:header="113"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5A018C" w14:textId="77777777" w:rsidR="00E44FA3" w:rsidRDefault="00E44FA3">
      <w:r>
        <w:separator/>
      </w:r>
    </w:p>
  </w:endnote>
  <w:endnote w:type="continuationSeparator" w:id="0">
    <w:p w14:paraId="558A1590" w14:textId="77777777" w:rsidR="00E44FA3" w:rsidRDefault="00E44F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821A9C" w14:textId="77777777" w:rsidR="00E44FA3" w:rsidRDefault="00E44FA3">
      <w:r>
        <w:separator/>
      </w:r>
    </w:p>
  </w:footnote>
  <w:footnote w:type="continuationSeparator" w:id="0">
    <w:p w14:paraId="5B354FA6" w14:textId="77777777" w:rsidR="00E44FA3" w:rsidRDefault="00E44F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numFmt w:val="bullet"/>
      <w:lvlText w:val=""/>
      <w:lvlJc w:val="left"/>
      <w:pPr>
        <w:tabs>
          <w:tab w:val="num" w:pos="0"/>
        </w:tabs>
        <w:ind w:left="1606" w:hanging="360"/>
      </w:pPr>
      <w:rPr>
        <w:rFonts w:ascii="Symbol" w:hAnsi="Symbol" w:cs="Symbol" w:hint="default"/>
        <w:sz w:val="28"/>
        <w:szCs w:val="28"/>
        <w:lang w:val="ro-RO"/>
      </w:rPr>
    </w:lvl>
  </w:abstractNum>
  <w:abstractNum w:abstractNumId="2" w15:restartNumberingAfterBreak="0">
    <w:nsid w:val="00000003"/>
    <w:multiLevelType w:val="singleLevel"/>
    <w:tmpl w:val="00000003"/>
    <w:name w:val="WW8Num3"/>
    <w:lvl w:ilvl="0">
      <w:numFmt w:val="bullet"/>
      <w:lvlText w:val="-"/>
      <w:lvlJc w:val="left"/>
      <w:pPr>
        <w:tabs>
          <w:tab w:val="num" w:pos="0"/>
        </w:tabs>
        <w:ind w:left="720" w:hanging="360"/>
      </w:pPr>
      <w:rPr>
        <w:rFonts w:ascii="Times New Roman" w:hAnsi="Times New Roman" w:cs="Times New Roman" w:hint="default"/>
        <w:sz w:val="28"/>
        <w:szCs w:val="28"/>
        <w:lang w:val="ro-RO"/>
      </w:rPr>
    </w:lvl>
  </w:abstractNum>
  <w:abstractNum w:abstractNumId="3" w15:restartNumberingAfterBreak="0">
    <w:nsid w:val="22072AA3"/>
    <w:multiLevelType w:val="hybridMultilevel"/>
    <w:tmpl w:val="7EFC2B88"/>
    <w:lvl w:ilvl="0" w:tplc="6B3E8916">
      <w:start w:val="1"/>
      <w:numFmt w:val="decimal"/>
      <w:lvlText w:val="%1."/>
      <w:lvlJc w:val="left"/>
      <w:pPr>
        <w:ind w:left="602" w:hanging="243"/>
      </w:pPr>
      <w:rPr>
        <w:rFonts w:hint="default"/>
        <w:spacing w:val="0"/>
        <w:w w:val="100"/>
        <w:lang w:val="ro-RO" w:eastAsia="en-US" w:bidi="ar-SA"/>
      </w:rPr>
    </w:lvl>
    <w:lvl w:ilvl="1" w:tplc="860CFA72">
      <w:numFmt w:val="bullet"/>
      <w:lvlText w:val="•"/>
      <w:lvlJc w:val="left"/>
      <w:pPr>
        <w:ind w:left="1548" w:hanging="243"/>
      </w:pPr>
      <w:rPr>
        <w:rFonts w:hint="default"/>
        <w:lang w:val="ro-RO" w:eastAsia="en-US" w:bidi="ar-SA"/>
      </w:rPr>
    </w:lvl>
    <w:lvl w:ilvl="2" w:tplc="9A6CA43A">
      <w:numFmt w:val="bullet"/>
      <w:lvlText w:val="•"/>
      <w:lvlJc w:val="left"/>
      <w:pPr>
        <w:ind w:left="2496" w:hanging="243"/>
      </w:pPr>
      <w:rPr>
        <w:rFonts w:hint="default"/>
        <w:lang w:val="ro-RO" w:eastAsia="en-US" w:bidi="ar-SA"/>
      </w:rPr>
    </w:lvl>
    <w:lvl w:ilvl="3" w:tplc="D4F2E560">
      <w:numFmt w:val="bullet"/>
      <w:lvlText w:val="•"/>
      <w:lvlJc w:val="left"/>
      <w:pPr>
        <w:ind w:left="3444" w:hanging="243"/>
      </w:pPr>
      <w:rPr>
        <w:rFonts w:hint="default"/>
        <w:lang w:val="ro-RO" w:eastAsia="en-US" w:bidi="ar-SA"/>
      </w:rPr>
    </w:lvl>
    <w:lvl w:ilvl="4" w:tplc="3D16ECB4">
      <w:numFmt w:val="bullet"/>
      <w:lvlText w:val="•"/>
      <w:lvlJc w:val="left"/>
      <w:pPr>
        <w:ind w:left="4392" w:hanging="243"/>
      </w:pPr>
      <w:rPr>
        <w:rFonts w:hint="default"/>
        <w:lang w:val="ro-RO" w:eastAsia="en-US" w:bidi="ar-SA"/>
      </w:rPr>
    </w:lvl>
    <w:lvl w:ilvl="5" w:tplc="6DAAAABC">
      <w:numFmt w:val="bullet"/>
      <w:lvlText w:val="•"/>
      <w:lvlJc w:val="left"/>
      <w:pPr>
        <w:ind w:left="5340" w:hanging="243"/>
      </w:pPr>
      <w:rPr>
        <w:rFonts w:hint="default"/>
        <w:lang w:val="ro-RO" w:eastAsia="en-US" w:bidi="ar-SA"/>
      </w:rPr>
    </w:lvl>
    <w:lvl w:ilvl="6" w:tplc="7152BBEC">
      <w:numFmt w:val="bullet"/>
      <w:lvlText w:val="•"/>
      <w:lvlJc w:val="left"/>
      <w:pPr>
        <w:ind w:left="6288" w:hanging="243"/>
      </w:pPr>
      <w:rPr>
        <w:rFonts w:hint="default"/>
        <w:lang w:val="ro-RO" w:eastAsia="en-US" w:bidi="ar-SA"/>
      </w:rPr>
    </w:lvl>
    <w:lvl w:ilvl="7" w:tplc="D1D8D578">
      <w:numFmt w:val="bullet"/>
      <w:lvlText w:val="•"/>
      <w:lvlJc w:val="left"/>
      <w:pPr>
        <w:ind w:left="7236" w:hanging="243"/>
      </w:pPr>
      <w:rPr>
        <w:rFonts w:hint="default"/>
        <w:lang w:val="ro-RO" w:eastAsia="en-US" w:bidi="ar-SA"/>
      </w:rPr>
    </w:lvl>
    <w:lvl w:ilvl="8" w:tplc="E7D46B24">
      <w:numFmt w:val="bullet"/>
      <w:lvlText w:val="•"/>
      <w:lvlJc w:val="left"/>
      <w:pPr>
        <w:ind w:left="8184" w:hanging="243"/>
      </w:pPr>
      <w:rPr>
        <w:rFonts w:hint="default"/>
        <w:lang w:val="ro-RO" w:eastAsia="en-US" w:bidi="ar-SA"/>
      </w:rPr>
    </w:lvl>
  </w:abstractNum>
  <w:abstractNum w:abstractNumId="4" w15:restartNumberingAfterBreak="0">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2D8244B"/>
    <w:multiLevelType w:val="hybridMultilevel"/>
    <w:tmpl w:val="D05A8F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9631B21"/>
    <w:multiLevelType w:val="multilevel"/>
    <w:tmpl w:val="F9CA8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D9E6A3D"/>
    <w:multiLevelType w:val="multilevel"/>
    <w:tmpl w:val="D7CAF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6276A21"/>
    <w:multiLevelType w:val="hybridMultilevel"/>
    <w:tmpl w:val="7598A42A"/>
    <w:lvl w:ilvl="0" w:tplc="6E8081D2">
      <w:start w:val="1"/>
      <w:numFmt w:val="lowerLetter"/>
      <w:lvlText w:val="%1)."/>
      <w:lvlJc w:val="left"/>
      <w:pPr>
        <w:ind w:left="665" w:hanging="306"/>
      </w:pPr>
      <w:rPr>
        <w:rFonts w:ascii="Times New Roman" w:eastAsia="Times New Roman" w:hAnsi="Times New Roman" w:cs="Times New Roman" w:hint="default"/>
        <w:b w:val="0"/>
        <w:bCs w:val="0"/>
        <w:i w:val="0"/>
        <w:iCs w:val="0"/>
        <w:spacing w:val="-1"/>
        <w:w w:val="100"/>
        <w:sz w:val="24"/>
        <w:szCs w:val="24"/>
        <w:lang w:val="ro-RO" w:eastAsia="en-US" w:bidi="ar-SA"/>
      </w:rPr>
    </w:lvl>
    <w:lvl w:ilvl="1" w:tplc="CE702034">
      <w:start w:val="1"/>
      <w:numFmt w:val="upperRoman"/>
      <w:lvlText w:val="%2."/>
      <w:lvlJc w:val="left"/>
      <w:pPr>
        <w:ind w:left="360" w:hanging="360"/>
        <w:jc w:val="right"/>
      </w:pPr>
      <w:rPr>
        <w:rFonts w:hint="default"/>
        <w:spacing w:val="-1"/>
        <w:w w:val="99"/>
        <w:lang w:val="ro-RO" w:eastAsia="en-US" w:bidi="ar-SA"/>
      </w:rPr>
    </w:lvl>
    <w:lvl w:ilvl="2" w:tplc="E7EA873A">
      <w:start w:val="1"/>
      <w:numFmt w:val="lowerLetter"/>
      <w:lvlText w:val="%3)"/>
      <w:lvlJc w:val="left"/>
      <w:pPr>
        <w:ind w:left="605" w:hanging="245"/>
      </w:pPr>
      <w:rPr>
        <w:rFonts w:ascii="Times New Roman" w:eastAsia="Times New Roman" w:hAnsi="Times New Roman" w:cs="Times New Roman" w:hint="default"/>
        <w:b w:val="0"/>
        <w:bCs w:val="0"/>
        <w:i w:val="0"/>
        <w:iCs w:val="0"/>
        <w:spacing w:val="-1"/>
        <w:w w:val="100"/>
        <w:sz w:val="24"/>
        <w:szCs w:val="24"/>
        <w:lang w:val="ro-RO" w:eastAsia="en-US" w:bidi="ar-SA"/>
      </w:rPr>
    </w:lvl>
    <w:lvl w:ilvl="3" w:tplc="5AB40184">
      <w:start w:val="1"/>
      <w:numFmt w:val="decimal"/>
      <w:lvlText w:val="%4."/>
      <w:lvlJc w:val="left"/>
      <w:pPr>
        <w:ind w:left="1080" w:hanging="360"/>
      </w:pPr>
      <w:rPr>
        <w:rFonts w:ascii="Times New Roman" w:eastAsia="Times New Roman" w:hAnsi="Times New Roman" w:cs="Times New Roman" w:hint="default"/>
        <w:b w:val="0"/>
        <w:bCs w:val="0"/>
        <w:i w:val="0"/>
        <w:iCs w:val="0"/>
        <w:spacing w:val="0"/>
        <w:w w:val="100"/>
        <w:sz w:val="24"/>
        <w:szCs w:val="24"/>
        <w:lang w:val="ro-RO" w:eastAsia="en-US" w:bidi="ar-SA"/>
      </w:rPr>
    </w:lvl>
    <w:lvl w:ilvl="4" w:tplc="60D0A1D2">
      <w:numFmt w:val="bullet"/>
      <w:lvlText w:val="•"/>
      <w:lvlJc w:val="left"/>
      <w:pPr>
        <w:ind w:left="2365" w:hanging="360"/>
      </w:pPr>
      <w:rPr>
        <w:rFonts w:hint="default"/>
        <w:lang w:val="ro-RO" w:eastAsia="en-US" w:bidi="ar-SA"/>
      </w:rPr>
    </w:lvl>
    <w:lvl w:ilvl="5" w:tplc="82F08EA4">
      <w:numFmt w:val="bullet"/>
      <w:lvlText w:val="•"/>
      <w:lvlJc w:val="left"/>
      <w:pPr>
        <w:ind w:left="3651" w:hanging="360"/>
      </w:pPr>
      <w:rPr>
        <w:rFonts w:hint="default"/>
        <w:lang w:val="ro-RO" w:eastAsia="en-US" w:bidi="ar-SA"/>
      </w:rPr>
    </w:lvl>
    <w:lvl w:ilvl="6" w:tplc="AF340F8A">
      <w:numFmt w:val="bullet"/>
      <w:lvlText w:val="•"/>
      <w:lvlJc w:val="left"/>
      <w:pPr>
        <w:ind w:left="4937" w:hanging="360"/>
      </w:pPr>
      <w:rPr>
        <w:rFonts w:hint="default"/>
        <w:lang w:val="ro-RO" w:eastAsia="en-US" w:bidi="ar-SA"/>
      </w:rPr>
    </w:lvl>
    <w:lvl w:ilvl="7" w:tplc="8B302DD2">
      <w:numFmt w:val="bullet"/>
      <w:lvlText w:val="•"/>
      <w:lvlJc w:val="left"/>
      <w:pPr>
        <w:ind w:left="6222" w:hanging="360"/>
      </w:pPr>
      <w:rPr>
        <w:rFonts w:hint="default"/>
        <w:lang w:val="ro-RO" w:eastAsia="en-US" w:bidi="ar-SA"/>
      </w:rPr>
    </w:lvl>
    <w:lvl w:ilvl="8" w:tplc="3886D4BE">
      <w:numFmt w:val="bullet"/>
      <w:lvlText w:val="•"/>
      <w:lvlJc w:val="left"/>
      <w:pPr>
        <w:ind w:left="7508" w:hanging="360"/>
      </w:pPr>
      <w:rPr>
        <w:rFonts w:hint="default"/>
        <w:lang w:val="ro-RO" w:eastAsia="en-US" w:bidi="ar-SA"/>
      </w:rPr>
    </w:lvl>
  </w:abstractNum>
  <w:abstractNum w:abstractNumId="9" w15:restartNumberingAfterBreak="0">
    <w:nsid w:val="5EDE2348"/>
    <w:multiLevelType w:val="hybridMultilevel"/>
    <w:tmpl w:val="67E8AF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76661672">
    <w:abstractNumId w:val="0"/>
  </w:num>
  <w:num w:numId="2" w16cid:durableId="637994308">
    <w:abstractNumId w:val="1"/>
  </w:num>
  <w:num w:numId="3" w16cid:durableId="692614304">
    <w:abstractNumId w:val="2"/>
  </w:num>
  <w:num w:numId="4" w16cid:durableId="2125536546">
    <w:abstractNumId w:val="5"/>
  </w:num>
  <w:num w:numId="5" w16cid:durableId="1339042057">
    <w:abstractNumId w:val="9"/>
  </w:num>
  <w:num w:numId="6" w16cid:durableId="1825777329">
    <w:abstractNumId w:val="4"/>
  </w:num>
  <w:num w:numId="7" w16cid:durableId="212468357">
    <w:abstractNumId w:val="6"/>
  </w:num>
  <w:num w:numId="8" w16cid:durableId="1739740875">
    <w:abstractNumId w:val="7"/>
  </w:num>
  <w:num w:numId="9" w16cid:durableId="1786921477">
    <w:abstractNumId w:val="3"/>
  </w:num>
  <w:num w:numId="10" w16cid:durableId="213228815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D2A"/>
    <w:rsid w:val="0000171E"/>
    <w:rsid w:val="00007B44"/>
    <w:rsid w:val="000179C7"/>
    <w:rsid w:val="0004457A"/>
    <w:rsid w:val="000573C1"/>
    <w:rsid w:val="000B62CF"/>
    <w:rsid w:val="000E7D1C"/>
    <w:rsid w:val="000F01F1"/>
    <w:rsid w:val="00171140"/>
    <w:rsid w:val="00174783"/>
    <w:rsid w:val="0017595D"/>
    <w:rsid w:val="00180C77"/>
    <w:rsid w:val="001A153C"/>
    <w:rsid w:val="001A7D96"/>
    <w:rsid w:val="001A7ECF"/>
    <w:rsid w:val="001B16CD"/>
    <w:rsid w:val="001B52C9"/>
    <w:rsid w:val="001C1B16"/>
    <w:rsid w:val="00205259"/>
    <w:rsid w:val="0022284A"/>
    <w:rsid w:val="002352AE"/>
    <w:rsid w:val="002416D3"/>
    <w:rsid w:val="00241DA5"/>
    <w:rsid w:val="00253802"/>
    <w:rsid w:val="00254E19"/>
    <w:rsid w:val="0026421A"/>
    <w:rsid w:val="002657DB"/>
    <w:rsid w:val="002B2F5F"/>
    <w:rsid w:val="002B3DD4"/>
    <w:rsid w:val="002B6746"/>
    <w:rsid w:val="002B7FC9"/>
    <w:rsid w:val="002F3909"/>
    <w:rsid w:val="00320385"/>
    <w:rsid w:val="00322FB4"/>
    <w:rsid w:val="00331518"/>
    <w:rsid w:val="003414AC"/>
    <w:rsid w:val="003416F7"/>
    <w:rsid w:val="003526B1"/>
    <w:rsid w:val="00356460"/>
    <w:rsid w:val="00383D6E"/>
    <w:rsid w:val="003A093C"/>
    <w:rsid w:val="003C7E74"/>
    <w:rsid w:val="003D63C5"/>
    <w:rsid w:val="003E587D"/>
    <w:rsid w:val="003F04D6"/>
    <w:rsid w:val="0040112C"/>
    <w:rsid w:val="004017DB"/>
    <w:rsid w:val="0040464E"/>
    <w:rsid w:val="0044214D"/>
    <w:rsid w:val="00445D4A"/>
    <w:rsid w:val="004620AC"/>
    <w:rsid w:val="00464FF4"/>
    <w:rsid w:val="004714F4"/>
    <w:rsid w:val="0047504F"/>
    <w:rsid w:val="0049782D"/>
    <w:rsid w:val="004979CF"/>
    <w:rsid w:val="004A5379"/>
    <w:rsid w:val="004E0599"/>
    <w:rsid w:val="004F2636"/>
    <w:rsid w:val="00504A0A"/>
    <w:rsid w:val="00513294"/>
    <w:rsid w:val="00572B2B"/>
    <w:rsid w:val="005918E1"/>
    <w:rsid w:val="005D2B28"/>
    <w:rsid w:val="005D3CF6"/>
    <w:rsid w:val="005F5C5D"/>
    <w:rsid w:val="006476E8"/>
    <w:rsid w:val="00647E9B"/>
    <w:rsid w:val="006531E1"/>
    <w:rsid w:val="00657847"/>
    <w:rsid w:val="00666C8B"/>
    <w:rsid w:val="00684A17"/>
    <w:rsid w:val="006D7214"/>
    <w:rsid w:val="006D748A"/>
    <w:rsid w:val="00730E82"/>
    <w:rsid w:val="00756EDC"/>
    <w:rsid w:val="00760F82"/>
    <w:rsid w:val="00762DC3"/>
    <w:rsid w:val="007644E0"/>
    <w:rsid w:val="007B4C94"/>
    <w:rsid w:val="007C65FA"/>
    <w:rsid w:val="008034BA"/>
    <w:rsid w:val="00810A6F"/>
    <w:rsid w:val="00826D44"/>
    <w:rsid w:val="00833C44"/>
    <w:rsid w:val="00876145"/>
    <w:rsid w:val="00877D2A"/>
    <w:rsid w:val="00892F6E"/>
    <w:rsid w:val="008A3EAB"/>
    <w:rsid w:val="008A6362"/>
    <w:rsid w:val="00901D2A"/>
    <w:rsid w:val="00901E3F"/>
    <w:rsid w:val="00904411"/>
    <w:rsid w:val="00914AAD"/>
    <w:rsid w:val="009303EA"/>
    <w:rsid w:val="00942C0E"/>
    <w:rsid w:val="009523A8"/>
    <w:rsid w:val="00960CEE"/>
    <w:rsid w:val="00980F22"/>
    <w:rsid w:val="00995088"/>
    <w:rsid w:val="0099742C"/>
    <w:rsid w:val="009A2B13"/>
    <w:rsid w:val="009A7B2E"/>
    <w:rsid w:val="009B27BF"/>
    <w:rsid w:val="009B4C57"/>
    <w:rsid w:val="009B5339"/>
    <w:rsid w:val="009B6EFF"/>
    <w:rsid w:val="009E6B08"/>
    <w:rsid w:val="00A2657E"/>
    <w:rsid w:val="00A55A92"/>
    <w:rsid w:val="00A654FC"/>
    <w:rsid w:val="00AE260B"/>
    <w:rsid w:val="00B25549"/>
    <w:rsid w:val="00B4225A"/>
    <w:rsid w:val="00B47B11"/>
    <w:rsid w:val="00B850E6"/>
    <w:rsid w:val="00B978A8"/>
    <w:rsid w:val="00BA19DD"/>
    <w:rsid w:val="00BE7957"/>
    <w:rsid w:val="00C13712"/>
    <w:rsid w:val="00C1786C"/>
    <w:rsid w:val="00C32901"/>
    <w:rsid w:val="00C43C89"/>
    <w:rsid w:val="00C851B9"/>
    <w:rsid w:val="00CA0EFD"/>
    <w:rsid w:val="00CF78A6"/>
    <w:rsid w:val="00D072E8"/>
    <w:rsid w:val="00D45E1F"/>
    <w:rsid w:val="00D66B2F"/>
    <w:rsid w:val="00DC566E"/>
    <w:rsid w:val="00DD0438"/>
    <w:rsid w:val="00DD61C1"/>
    <w:rsid w:val="00DD6A02"/>
    <w:rsid w:val="00E12329"/>
    <w:rsid w:val="00E31BC1"/>
    <w:rsid w:val="00E44FA3"/>
    <w:rsid w:val="00E4720E"/>
    <w:rsid w:val="00E87CE4"/>
    <w:rsid w:val="00E97A05"/>
    <w:rsid w:val="00EE3D30"/>
    <w:rsid w:val="00EF54D2"/>
    <w:rsid w:val="00F1529D"/>
    <w:rsid w:val="00F355BA"/>
    <w:rsid w:val="00F45A78"/>
    <w:rsid w:val="00F81C4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6C98AD7"/>
  <w15:chartTrackingRefBased/>
  <w15:docId w15:val="{B2C682E7-6435-440F-BAFB-1D3F9CA18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Calibri" w:eastAsia="Calibri" w:hAnsi="Calibri"/>
      <w:sz w:val="22"/>
      <w:szCs w:val="22"/>
      <w:lang w:val="en-US" w:eastAsia="zh-CN"/>
    </w:rPr>
  </w:style>
  <w:style w:type="paragraph" w:styleId="Titlu1">
    <w:name w:val="heading 1"/>
    <w:basedOn w:val="Stiltitlu"/>
    <w:next w:val="Corptext"/>
    <w:qFormat/>
    <w:pPr>
      <w:numPr>
        <w:numId w:val="1"/>
      </w:numPr>
      <w:outlineLvl w:val="0"/>
    </w:pPr>
    <w:rPr>
      <w:b/>
      <w:bCs/>
      <w:sz w:val="36"/>
      <w:szCs w:val="36"/>
    </w:rPr>
  </w:style>
  <w:style w:type="paragraph" w:styleId="Titlu2">
    <w:name w:val="heading 2"/>
    <w:basedOn w:val="Stiltitlu"/>
    <w:next w:val="Corptext"/>
    <w:qFormat/>
    <w:pPr>
      <w:numPr>
        <w:ilvl w:val="1"/>
        <w:numId w:val="1"/>
      </w:numPr>
      <w:spacing w:before="200"/>
      <w:outlineLvl w:val="1"/>
    </w:pPr>
    <w:rPr>
      <w:b/>
      <w:bCs/>
      <w:sz w:val="32"/>
      <w:szCs w:val="32"/>
    </w:rPr>
  </w:style>
  <w:style w:type="paragraph" w:styleId="Titlu3">
    <w:name w:val="heading 3"/>
    <w:basedOn w:val="Stiltitlu"/>
    <w:next w:val="Corptext"/>
    <w:qFormat/>
    <w:pPr>
      <w:numPr>
        <w:ilvl w:val="2"/>
        <w:numId w:val="1"/>
      </w:numPr>
      <w:spacing w:before="140"/>
      <w:outlineLvl w:val="2"/>
    </w:pPr>
    <w:rPr>
      <w:b/>
      <w:bC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sz w:val="28"/>
      <w:szCs w:val="28"/>
      <w:lang w:val="ro-RO"/>
    </w:rPr>
  </w:style>
  <w:style w:type="character" w:customStyle="1" w:styleId="WW8Num3z0">
    <w:name w:val="WW8Num3z0"/>
    <w:rPr>
      <w:rFonts w:ascii="Times New Roman" w:hAnsi="Times New Roman" w:cs="Times New Roman" w:hint="default"/>
      <w:sz w:val="28"/>
      <w:szCs w:val="28"/>
      <w:lang w:val="ro-RO"/>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styleId="Fontdeparagrafimplicit0">
    <w:name w:val="Default Paragraph Font"/>
  </w:style>
  <w:style w:type="character" w:customStyle="1" w:styleId="HeaderChar">
    <w:name w:val="Header Char"/>
    <w:rPr>
      <w:sz w:val="22"/>
      <w:szCs w:val="22"/>
      <w:lang w:val="en-US"/>
    </w:rPr>
  </w:style>
  <w:style w:type="character" w:customStyle="1" w:styleId="FooterChar">
    <w:name w:val="Footer Char"/>
    <w:rPr>
      <w:sz w:val="22"/>
      <w:szCs w:val="22"/>
      <w:lang w:val="en-US"/>
    </w:rPr>
  </w:style>
  <w:style w:type="paragraph" w:customStyle="1" w:styleId="Stiltitlu">
    <w:name w:val="Stil titlu"/>
    <w:basedOn w:val="Normal"/>
    <w:next w:val="Corptext"/>
    <w:pPr>
      <w:keepNext/>
      <w:spacing w:before="240" w:after="120"/>
    </w:pPr>
    <w:rPr>
      <w:rFonts w:ascii="Liberation Sans" w:eastAsia="Microsoft YaHei" w:hAnsi="Liberation Sans" w:cs="Mangal"/>
      <w:sz w:val="28"/>
      <w:szCs w:val="28"/>
    </w:rPr>
  </w:style>
  <w:style w:type="paragraph" w:styleId="Corptext">
    <w:name w:val="Body Text"/>
    <w:basedOn w:val="Normal"/>
    <w:pPr>
      <w:spacing w:after="140" w:line="288" w:lineRule="auto"/>
    </w:pPr>
  </w:style>
  <w:style w:type="paragraph" w:styleId="List">
    <w:name w:val="List"/>
    <w:basedOn w:val="Corptext"/>
    <w:rPr>
      <w:rFonts w:cs="Mangal"/>
    </w:rPr>
  </w:style>
  <w:style w:type="paragraph" w:styleId="Legend">
    <w:name w:val="caption"/>
    <w:basedOn w:val="Normal"/>
    <w:qFormat/>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 w:type="paragraph" w:styleId="Antet">
    <w:name w:val="header"/>
    <w:basedOn w:val="Normal"/>
  </w:style>
  <w:style w:type="paragraph" w:styleId="Subsol">
    <w:name w:val="footer"/>
    <w:basedOn w:val="Normal"/>
  </w:style>
  <w:style w:type="paragraph" w:customStyle="1" w:styleId="Citat1">
    <w:name w:val="Citat1"/>
    <w:basedOn w:val="Normal"/>
    <w:pPr>
      <w:spacing w:after="283"/>
      <w:ind w:left="567" w:right="567"/>
    </w:pPr>
  </w:style>
  <w:style w:type="paragraph" w:styleId="Titlu">
    <w:name w:val="Title"/>
    <w:basedOn w:val="Stiltitlu"/>
    <w:next w:val="Corptext"/>
    <w:qFormat/>
    <w:pPr>
      <w:jc w:val="center"/>
    </w:pPr>
    <w:rPr>
      <w:b/>
      <w:bCs/>
      <w:sz w:val="56"/>
      <w:szCs w:val="56"/>
    </w:rPr>
  </w:style>
  <w:style w:type="paragraph" w:styleId="Subtitlu">
    <w:name w:val="Subtitle"/>
    <w:basedOn w:val="Stiltitlu"/>
    <w:next w:val="Corptext"/>
    <w:qFormat/>
    <w:pPr>
      <w:spacing w:before="60"/>
      <w:jc w:val="center"/>
    </w:pPr>
    <w:rPr>
      <w:sz w:val="36"/>
      <w:szCs w:val="36"/>
    </w:rPr>
  </w:style>
  <w:style w:type="character" w:customStyle="1" w:styleId="saln">
    <w:name w:val="s_aln"/>
    <w:basedOn w:val="Fontdeparagrafimplicit"/>
    <w:rsid w:val="001A7D96"/>
  </w:style>
  <w:style w:type="character" w:customStyle="1" w:styleId="salnttl">
    <w:name w:val="s_aln_ttl"/>
    <w:basedOn w:val="Fontdeparagrafimplicit"/>
    <w:rsid w:val="001A7D96"/>
  </w:style>
  <w:style w:type="character" w:customStyle="1" w:styleId="salnbdy">
    <w:name w:val="s_aln_bdy"/>
    <w:basedOn w:val="Fontdeparagrafimplicit"/>
    <w:rsid w:val="001A7D96"/>
  </w:style>
  <w:style w:type="character" w:customStyle="1" w:styleId="spctbdy">
    <w:name w:val="s_pct_bdy"/>
    <w:basedOn w:val="Fontdeparagrafimplicit"/>
    <w:rsid w:val="001A7D96"/>
  </w:style>
  <w:style w:type="character" w:styleId="Hyperlink">
    <w:name w:val="Hyperlink"/>
    <w:unhideWhenUsed/>
    <w:rsid w:val="00980F22"/>
    <w:rPr>
      <w:color w:val="0000FF"/>
      <w:u w:val="single"/>
    </w:rPr>
  </w:style>
  <w:style w:type="paragraph" w:styleId="TextnBalon">
    <w:name w:val="Balloon Text"/>
    <w:basedOn w:val="Normal"/>
    <w:link w:val="TextnBalonCaracter"/>
    <w:uiPriority w:val="99"/>
    <w:semiHidden/>
    <w:unhideWhenUsed/>
    <w:rsid w:val="00B978A8"/>
    <w:rPr>
      <w:rFonts w:ascii="Segoe UI" w:hAnsi="Segoe UI" w:cs="Segoe UI"/>
      <w:sz w:val="18"/>
      <w:szCs w:val="18"/>
    </w:rPr>
  </w:style>
  <w:style w:type="character" w:customStyle="1" w:styleId="TextnBalonCaracter">
    <w:name w:val="Text în Balon Caracter"/>
    <w:link w:val="TextnBalon"/>
    <w:uiPriority w:val="99"/>
    <w:semiHidden/>
    <w:rsid w:val="00B978A8"/>
    <w:rPr>
      <w:rFonts w:ascii="Segoe UI" w:eastAsia="Calibri" w:hAnsi="Segoe UI" w:cs="Segoe UI"/>
      <w:sz w:val="18"/>
      <w:szCs w:val="18"/>
      <w:lang w:eastAsia="zh-CN"/>
    </w:rPr>
  </w:style>
  <w:style w:type="paragraph" w:styleId="Listparagraf">
    <w:name w:val="List Paragraph"/>
    <w:basedOn w:val="Normal"/>
    <w:uiPriority w:val="1"/>
    <w:qFormat/>
    <w:rsid w:val="003D63C5"/>
    <w:pPr>
      <w:suppressAutoHyphens w:val="0"/>
      <w:spacing w:after="160" w:line="278" w:lineRule="auto"/>
      <w:ind w:left="720"/>
      <w:contextualSpacing/>
    </w:pPr>
    <w:rPr>
      <w:kern w:val="2"/>
      <w:sz w:val="24"/>
      <w:szCs w:val="24"/>
      <w:lang w:val="ro-R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c_gheorgheatanasiu@yahoo.com"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A0C22F-20B5-42C3-AD83-69BD2DC3C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1260</Words>
  <Characters>7310</Characters>
  <Application>Microsoft Office Word</Application>
  <DocSecurity>0</DocSecurity>
  <Lines>60</Lines>
  <Paragraphs>17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8553</CharactersWithSpaces>
  <SharedDoc>false</SharedDoc>
  <HLinks>
    <vt:vector size="6" baseType="variant">
      <vt:variant>
        <vt:i4>2555958</vt:i4>
      </vt:variant>
      <vt:variant>
        <vt:i4>0</vt:i4>
      </vt:variant>
      <vt:variant>
        <vt:i4>0</vt:i4>
      </vt:variant>
      <vt:variant>
        <vt:i4>5</vt:i4>
      </vt:variant>
      <vt:variant>
        <vt:lpwstr>mailto:sc_gheorgheatanasiu@yahoo.com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European Proiect</dc:creator>
  <cp:keywords/>
  <cp:lastModifiedBy>Loredana</cp:lastModifiedBy>
  <cp:revision>2</cp:revision>
  <cp:lastPrinted>2026-08-06T07:14:00Z</cp:lastPrinted>
  <dcterms:created xsi:type="dcterms:W3CDTF">2026-08-07T08:35:00Z</dcterms:created>
  <dcterms:modified xsi:type="dcterms:W3CDTF">2026-08-07T08:35:00Z</dcterms:modified>
</cp:coreProperties>
</file>