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550" w:rsidRPr="000472D3" w:rsidRDefault="00212550" w:rsidP="00350EC5">
      <w:pPr>
        <w:rPr>
          <w:rFonts w:eastAsia="Meiryo UI"/>
        </w:rPr>
      </w:pPr>
    </w:p>
    <w:p w:rsidR="00350EC5" w:rsidRPr="000472D3" w:rsidRDefault="00350EC5" w:rsidP="00350EC5">
      <w:pPr>
        <w:jc w:val="center"/>
        <w:rPr>
          <w:b/>
          <w:u w:val="single"/>
        </w:rPr>
      </w:pPr>
      <w:r w:rsidRPr="000472D3">
        <w:rPr>
          <w:b/>
          <w:u w:val="single"/>
        </w:rPr>
        <w:t>ANUNȚ CONCURS</w:t>
      </w:r>
    </w:p>
    <w:p w:rsidR="00212550" w:rsidRPr="000472D3" w:rsidRDefault="00350EC5" w:rsidP="007C35A1">
      <w:pPr>
        <w:jc w:val="both"/>
      </w:pPr>
      <w:r w:rsidRPr="000472D3">
        <w:tab/>
      </w:r>
    </w:p>
    <w:p w:rsidR="00212550" w:rsidRPr="000472D3" w:rsidRDefault="00350EC5" w:rsidP="00444DD7">
      <w:pPr>
        <w:ind w:firstLine="720"/>
        <w:jc w:val="both"/>
        <w:rPr>
          <w:b/>
        </w:rPr>
      </w:pPr>
      <w:r w:rsidRPr="000472D3">
        <w:rPr>
          <w:b/>
        </w:rPr>
        <w:t>Spitalul Universitar de Urgență Elias</w:t>
      </w:r>
      <w:r w:rsidRPr="000472D3">
        <w:t xml:space="preserve"> organizează concurs pentru ocuparea unor posturi </w:t>
      </w:r>
      <w:r w:rsidRPr="000472D3">
        <w:rPr>
          <w:b/>
        </w:rPr>
        <w:t>vacante:</w:t>
      </w:r>
    </w:p>
    <w:p w:rsidR="007C4EA9" w:rsidRPr="000472D3" w:rsidRDefault="00EF37D4" w:rsidP="005D4A1D">
      <w:pPr>
        <w:ind w:firstLine="720"/>
        <w:jc w:val="both"/>
        <w:rPr>
          <w:b/>
        </w:rPr>
      </w:pPr>
      <w:r w:rsidRPr="000472D3">
        <w:rPr>
          <w:b/>
        </w:rPr>
        <w:t>Sec</w:t>
      </w:r>
      <w:r w:rsidR="005D4A1D" w:rsidRPr="000472D3">
        <w:rPr>
          <w:b/>
          <w:lang w:val="ro-RO"/>
        </w:rPr>
        <w:t>ț</w:t>
      </w:r>
      <w:r w:rsidR="007C35A1" w:rsidRPr="000472D3">
        <w:rPr>
          <w:b/>
        </w:rPr>
        <w:t xml:space="preserve">ie Clinica </w:t>
      </w:r>
      <w:r w:rsidR="00716334" w:rsidRPr="000472D3">
        <w:rPr>
          <w:b/>
        </w:rPr>
        <w:t>Gastroenterologie</w:t>
      </w:r>
    </w:p>
    <w:p w:rsidR="005F528C" w:rsidRPr="005B0698" w:rsidRDefault="008C4AC2" w:rsidP="005B0698">
      <w:pPr>
        <w:jc w:val="both"/>
        <w:rPr>
          <w:bCs/>
        </w:rPr>
      </w:pPr>
      <w:r>
        <w:rPr>
          <w:bCs/>
        </w:rPr>
        <w:t>-</w:t>
      </w:r>
      <w:r w:rsidR="005A61B8" w:rsidRPr="005B0698">
        <w:rPr>
          <w:bCs/>
        </w:rPr>
        <w:t>2</w:t>
      </w:r>
      <w:r w:rsidR="005B0698">
        <w:rPr>
          <w:bCs/>
        </w:rPr>
        <w:t xml:space="preserve"> </w:t>
      </w:r>
      <w:r w:rsidR="005F528C" w:rsidRPr="005B0698">
        <w:rPr>
          <w:bCs/>
        </w:rPr>
        <w:t>post</w:t>
      </w:r>
      <w:r w:rsidR="005A61B8" w:rsidRPr="005B0698">
        <w:rPr>
          <w:bCs/>
        </w:rPr>
        <w:t>uri</w:t>
      </w:r>
      <w:r w:rsidR="005F528C" w:rsidRPr="005B0698">
        <w:rPr>
          <w:bCs/>
        </w:rPr>
        <w:t xml:space="preserve"> - asistent medical generalist </w:t>
      </w:r>
      <w:r w:rsidR="002521AB" w:rsidRPr="005B0698">
        <w:rPr>
          <w:bCs/>
        </w:rPr>
        <w:t>debutant, studii postliceale sau superioare</w:t>
      </w:r>
      <w:r w:rsidR="005F528C" w:rsidRPr="005B0698">
        <w:rPr>
          <w:bCs/>
        </w:rPr>
        <w:t>, diploma de bacalaureat, fără vechime;</w:t>
      </w:r>
    </w:p>
    <w:p w:rsidR="00C17EA5" w:rsidRPr="000472D3" w:rsidRDefault="00C17EA5" w:rsidP="00C17EA5">
      <w:pPr>
        <w:ind w:firstLine="720"/>
        <w:jc w:val="both"/>
        <w:rPr>
          <w:b/>
        </w:rPr>
      </w:pPr>
      <w:r w:rsidRPr="000472D3">
        <w:rPr>
          <w:b/>
        </w:rPr>
        <w:t>Sec</w:t>
      </w:r>
      <w:r w:rsidRPr="000472D3">
        <w:rPr>
          <w:b/>
          <w:lang w:val="ro-RO"/>
        </w:rPr>
        <w:t>ț</w:t>
      </w:r>
      <w:r w:rsidRPr="000472D3">
        <w:rPr>
          <w:b/>
        </w:rPr>
        <w:t>ie Medicină Internă</w:t>
      </w:r>
    </w:p>
    <w:p w:rsidR="00C17EA5" w:rsidRPr="000472D3" w:rsidRDefault="008C4AC2" w:rsidP="00C17EA5">
      <w:pPr>
        <w:jc w:val="both"/>
        <w:rPr>
          <w:bCs/>
        </w:rPr>
      </w:pPr>
      <w:r>
        <w:rPr>
          <w:bCs/>
        </w:rPr>
        <w:t>-</w:t>
      </w:r>
      <w:r w:rsidR="005A61B8">
        <w:rPr>
          <w:bCs/>
        </w:rPr>
        <w:t>3</w:t>
      </w:r>
      <w:r w:rsidR="00C17EA5" w:rsidRPr="000472D3">
        <w:rPr>
          <w:bCs/>
        </w:rPr>
        <w:t xml:space="preserve"> posturi - infirmieră debutant, curs infirmieră, studii medii/generale, fără vechime;</w:t>
      </w:r>
    </w:p>
    <w:p w:rsidR="001A3602" w:rsidRPr="000472D3" w:rsidRDefault="001A3602" w:rsidP="001A3602">
      <w:pPr>
        <w:ind w:firstLine="720"/>
        <w:rPr>
          <w:b/>
          <w:bCs/>
        </w:rPr>
      </w:pPr>
      <w:r w:rsidRPr="000472D3">
        <w:rPr>
          <w:b/>
        </w:rPr>
        <w:t>Sec</w:t>
      </w:r>
      <w:r w:rsidRPr="000472D3">
        <w:rPr>
          <w:b/>
          <w:lang w:val="ro-RO"/>
        </w:rPr>
        <w:t>ț</w:t>
      </w:r>
      <w:r w:rsidRPr="000472D3">
        <w:rPr>
          <w:b/>
        </w:rPr>
        <w:t xml:space="preserve">ie Clinică de Recuperare </w:t>
      </w:r>
      <w:r>
        <w:rPr>
          <w:b/>
        </w:rPr>
        <w:t>Medicină Fizică și Balneologie (recuperare medicala neurologie)</w:t>
      </w:r>
    </w:p>
    <w:p w:rsidR="00750759" w:rsidRPr="000472D3" w:rsidRDefault="008C4AC2" w:rsidP="00750759">
      <w:pPr>
        <w:jc w:val="both"/>
        <w:rPr>
          <w:bCs/>
          <w:lang w:val="en-GB"/>
        </w:rPr>
      </w:pPr>
      <w:r>
        <w:rPr>
          <w:bCs/>
        </w:rPr>
        <w:t>-</w:t>
      </w:r>
      <w:r w:rsidR="001A3602">
        <w:rPr>
          <w:bCs/>
        </w:rPr>
        <w:t>1</w:t>
      </w:r>
      <w:r w:rsidR="00750759" w:rsidRPr="000472D3">
        <w:rPr>
          <w:bCs/>
        </w:rPr>
        <w:t xml:space="preserve"> po</w:t>
      </w:r>
      <w:r w:rsidR="00BE3E90">
        <w:rPr>
          <w:bCs/>
        </w:rPr>
        <w:t xml:space="preserve">st  - </w:t>
      </w:r>
      <w:r w:rsidR="001A3602">
        <w:rPr>
          <w:bCs/>
        </w:rPr>
        <w:t>fiziokinetoterapeut</w:t>
      </w:r>
      <w:r w:rsidR="002521AB">
        <w:rPr>
          <w:bCs/>
        </w:rPr>
        <w:t xml:space="preserve"> debutant</w:t>
      </w:r>
      <w:r w:rsidR="001A3602">
        <w:rPr>
          <w:bCs/>
        </w:rPr>
        <w:t>, studii</w:t>
      </w:r>
      <w:r w:rsidR="002521AB">
        <w:rPr>
          <w:bCs/>
        </w:rPr>
        <w:t xml:space="preserve"> superioare, </w:t>
      </w:r>
      <w:r w:rsidR="002521AB" w:rsidRPr="000472D3">
        <w:rPr>
          <w:bCs/>
        </w:rPr>
        <w:t>fără vechime</w:t>
      </w:r>
      <w:r w:rsidR="002A0E5D" w:rsidRPr="000472D3">
        <w:rPr>
          <w:bCs/>
          <w:lang w:val="en-GB"/>
        </w:rPr>
        <w:t>;</w:t>
      </w:r>
    </w:p>
    <w:p w:rsidR="00BE3E90" w:rsidRDefault="00BE3E90" w:rsidP="0089445F">
      <w:pPr>
        <w:jc w:val="both"/>
        <w:rPr>
          <w:b/>
        </w:rPr>
      </w:pPr>
    </w:p>
    <w:p w:rsidR="0025339E" w:rsidRPr="00BE3E90" w:rsidRDefault="00350EC5" w:rsidP="00BE3E90">
      <w:pPr>
        <w:ind w:firstLine="720"/>
        <w:jc w:val="both"/>
        <w:rPr>
          <w:b/>
        </w:rPr>
      </w:pPr>
      <w:r w:rsidRPr="000472D3">
        <w:rPr>
          <w:b/>
        </w:rPr>
        <w:t>Condiții de participare</w:t>
      </w:r>
      <w:r w:rsidRPr="000472D3">
        <w:t>, conform HG nr.1.336/2022</w:t>
      </w:r>
      <w:r w:rsidRPr="000472D3">
        <w:rPr>
          <w:rStyle w:val="do1"/>
          <w:sz w:val="24"/>
          <w:szCs w:val="24"/>
        </w:rPr>
        <w:t xml:space="preserve"> pentru aprobarea Regulamentului-cadru privind organizarea şi dezvoltarea carierei personalului contractual din sectorul bugetar plătit din fonduri publice</w:t>
      </w:r>
      <w:r w:rsidR="008B63EA" w:rsidRPr="000472D3">
        <w:rPr>
          <w:rStyle w:val="tal1"/>
          <w:b/>
        </w:rPr>
        <w:t>:</w:t>
      </w:r>
    </w:p>
    <w:p w:rsidR="00350EC5" w:rsidRPr="000472D3" w:rsidRDefault="00350EC5" w:rsidP="00350EC5">
      <w:pPr>
        <w:jc w:val="both"/>
      </w:pPr>
      <w:r w:rsidRPr="000472D3">
        <w:rPr>
          <w:b/>
        </w:rPr>
        <w:t>1</w:t>
      </w:r>
      <w:r w:rsidRPr="000472D3">
        <w:t>.</w:t>
      </w:r>
      <w:r w:rsidR="008B63EA" w:rsidRPr="000472D3">
        <w:t xml:space="preserve"> </w:t>
      </w:r>
      <w:r w:rsidRPr="000472D3">
        <w:t xml:space="preserve">Poate participa la concursul pentru ocuparea unui post vacant sau temporar vacant </w:t>
      </w:r>
      <w:r w:rsidRPr="000472D3">
        <w:rPr>
          <w:b/>
        </w:rPr>
        <w:t xml:space="preserve">persoana </w:t>
      </w:r>
      <w:r w:rsidRPr="000472D3">
        <w:rPr>
          <w:rStyle w:val="tpa1"/>
        </w:rPr>
        <w:t xml:space="preserve">care îndeplineşte condiţiile prevăzute de Legea nr. </w:t>
      </w:r>
      <w:hyperlink r:id="rId8" w:history="1">
        <w:r w:rsidRPr="000472D3">
          <w:rPr>
            <w:rStyle w:val="Hyperlink"/>
          </w:rPr>
          <w:t>53/2003</w:t>
        </w:r>
      </w:hyperlink>
      <w:r w:rsidRPr="000472D3">
        <w:rPr>
          <w:rStyle w:val="tpa1"/>
        </w:rPr>
        <w:t xml:space="preserve"> - </w:t>
      </w:r>
      <w:hyperlink r:id="rId9" w:history="1">
        <w:r w:rsidRPr="000472D3">
          <w:rPr>
            <w:rStyle w:val="Hyperlink"/>
          </w:rPr>
          <w:t>Codul muncii</w:t>
        </w:r>
      </w:hyperlink>
      <w:r w:rsidRPr="000472D3">
        <w:rPr>
          <w:rStyle w:val="tpa1"/>
        </w:rPr>
        <w:t xml:space="preserve">, republicată, cu modificările şi completările ulterioare, şi cerinţele specifice prevăzute la art. 542 alin. (1) şi (2) din Ordonanţa de urgenţă a Guvernului nr. </w:t>
      </w:r>
      <w:hyperlink r:id="rId10" w:history="1">
        <w:r w:rsidRPr="000472D3">
          <w:rPr>
            <w:rStyle w:val="Hyperlink"/>
          </w:rPr>
          <w:t>57/2019</w:t>
        </w:r>
      </w:hyperlink>
      <w:r w:rsidRPr="000472D3">
        <w:rPr>
          <w:rStyle w:val="tpa1"/>
        </w:rPr>
        <w:t xml:space="preserve"> privind Codul administrativ, cu modificările şi completările ulterioare:</w:t>
      </w:r>
    </w:p>
    <w:p w:rsidR="00350EC5" w:rsidRPr="000472D3" w:rsidRDefault="00350EC5" w:rsidP="00350EC5">
      <w:pPr>
        <w:pStyle w:val="ListParagraph"/>
        <w:shd w:val="clear" w:color="auto" w:fill="FFFFFF"/>
        <w:spacing w:after="0" w:line="240" w:lineRule="auto"/>
        <w:jc w:val="both"/>
        <w:rPr>
          <w:rFonts w:ascii="Times New Roman" w:hAnsi="Times New Roman"/>
          <w:sz w:val="24"/>
          <w:szCs w:val="24"/>
        </w:rPr>
      </w:pPr>
      <w:bookmarkStart w:id="0" w:name="do|ar15|lia"/>
      <w:bookmarkEnd w:id="0"/>
      <w:r w:rsidRPr="000472D3">
        <w:rPr>
          <w:rFonts w:ascii="Times New Roman" w:hAnsi="Times New Roman"/>
          <w:bCs/>
          <w:sz w:val="24"/>
          <w:szCs w:val="24"/>
        </w:rPr>
        <w:t>a)</w:t>
      </w:r>
      <w:r w:rsidRPr="000472D3">
        <w:rPr>
          <w:rFonts w:ascii="Times New Roman" w:hAnsi="Times New Roman"/>
          <w:sz w:val="24"/>
          <w:szCs w:val="24"/>
        </w:rPr>
        <w:t xml:space="preserve"> are cetăţenia română sau cetăţenia unui alt stat membru al Uniunii Europene, a unui stat parte la Acordul privind Spaţiul Economic European (SEE) sau cetăţenia Confederaţiei Elveţiene;</w:t>
      </w:r>
    </w:p>
    <w:p w:rsidR="00350EC5" w:rsidRPr="000472D3" w:rsidRDefault="00350EC5" w:rsidP="00350EC5">
      <w:pPr>
        <w:pStyle w:val="ListParagraph"/>
        <w:shd w:val="clear" w:color="auto" w:fill="FFFFFF"/>
        <w:spacing w:after="0" w:line="240" w:lineRule="auto"/>
        <w:jc w:val="both"/>
        <w:rPr>
          <w:rFonts w:ascii="Times New Roman" w:hAnsi="Times New Roman"/>
          <w:sz w:val="24"/>
          <w:szCs w:val="24"/>
        </w:rPr>
      </w:pPr>
      <w:bookmarkStart w:id="1" w:name="do|ar15|lib"/>
      <w:bookmarkEnd w:id="1"/>
      <w:r w:rsidRPr="000472D3">
        <w:rPr>
          <w:rFonts w:ascii="Times New Roman" w:hAnsi="Times New Roman"/>
          <w:bCs/>
          <w:sz w:val="24"/>
          <w:szCs w:val="24"/>
        </w:rPr>
        <w:t>b)</w:t>
      </w:r>
      <w:r w:rsidRPr="000472D3">
        <w:rPr>
          <w:rFonts w:ascii="Times New Roman" w:hAnsi="Times New Roman"/>
          <w:sz w:val="24"/>
          <w:szCs w:val="24"/>
        </w:rPr>
        <w:t xml:space="preserve"> cunoaşte limba română, scris şi vorbit;</w:t>
      </w:r>
    </w:p>
    <w:p w:rsidR="00350EC5" w:rsidRPr="000472D3" w:rsidRDefault="00350EC5" w:rsidP="00350EC5">
      <w:pPr>
        <w:pStyle w:val="ListParagraph"/>
        <w:shd w:val="clear" w:color="auto" w:fill="FFFFFF"/>
        <w:spacing w:after="0" w:line="240" w:lineRule="auto"/>
        <w:jc w:val="both"/>
        <w:rPr>
          <w:rFonts w:ascii="Times New Roman" w:hAnsi="Times New Roman"/>
          <w:sz w:val="24"/>
          <w:szCs w:val="24"/>
        </w:rPr>
      </w:pPr>
      <w:bookmarkStart w:id="2" w:name="do|ar15|lic"/>
      <w:bookmarkEnd w:id="2"/>
      <w:r w:rsidRPr="000472D3">
        <w:rPr>
          <w:rFonts w:ascii="Times New Roman" w:hAnsi="Times New Roman"/>
          <w:bCs/>
          <w:sz w:val="24"/>
          <w:szCs w:val="24"/>
        </w:rPr>
        <w:t>c)</w:t>
      </w:r>
      <w:r w:rsidRPr="000472D3">
        <w:rPr>
          <w:rFonts w:ascii="Times New Roman" w:hAnsi="Times New Roman"/>
          <w:sz w:val="24"/>
          <w:szCs w:val="24"/>
        </w:rPr>
        <w:t xml:space="preserve"> are capacitate de muncă în conformitate cu prevederile Legii nr. </w:t>
      </w:r>
      <w:hyperlink r:id="rId11" w:history="1">
        <w:r w:rsidRPr="000472D3">
          <w:rPr>
            <w:rFonts w:ascii="Times New Roman" w:hAnsi="Times New Roman"/>
            <w:bCs/>
            <w:sz w:val="24"/>
            <w:szCs w:val="24"/>
          </w:rPr>
          <w:t>53/2003</w:t>
        </w:r>
      </w:hyperlink>
      <w:r w:rsidRPr="000472D3">
        <w:rPr>
          <w:rFonts w:ascii="Times New Roman" w:hAnsi="Times New Roman"/>
          <w:sz w:val="24"/>
          <w:szCs w:val="24"/>
        </w:rPr>
        <w:t xml:space="preserve"> - </w:t>
      </w:r>
      <w:hyperlink r:id="rId12" w:history="1">
        <w:r w:rsidRPr="000472D3">
          <w:rPr>
            <w:rFonts w:ascii="Times New Roman" w:hAnsi="Times New Roman"/>
            <w:bCs/>
            <w:sz w:val="24"/>
            <w:szCs w:val="24"/>
          </w:rPr>
          <w:t>Codul muncii</w:t>
        </w:r>
      </w:hyperlink>
      <w:r w:rsidRPr="000472D3">
        <w:rPr>
          <w:rFonts w:ascii="Times New Roman" w:hAnsi="Times New Roman"/>
          <w:sz w:val="24"/>
          <w:szCs w:val="24"/>
        </w:rPr>
        <w:t>, republicată, cu modificările şi completările ulterioare;</w:t>
      </w:r>
    </w:p>
    <w:p w:rsidR="00350EC5" w:rsidRPr="000472D3" w:rsidRDefault="00350EC5" w:rsidP="00350EC5">
      <w:pPr>
        <w:pStyle w:val="ListParagraph"/>
        <w:shd w:val="clear" w:color="auto" w:fill="FFFFFF"/>
        <w:spacing w:after="0" w:line="240" w:lineRule="auto"/>
        <w:jc w:val="both"/>
        <w:rPr>
          <w:rFonts w:ascii="Times New Roman" w:hAnsi="Times New Roman"/>
          <w:sz w:val="24"/>
          <w:szCs w:val="24"/>
        </w:rPr>
      </w:pPr>
      <w:bookmarkStart w:id="3" w:name="do|ar15|lid"/>
      <w:bookmarkEnd w:id="3"/>
      <w:r w:rsidRPr="000472D3">
        <w:rPr>
          <w:rFonts w:ascii="Times New Roman" w:hAnsi="Times New Roman"/>
          <w:bCs/>
          <w:sz w:val="24"/>
          <w:szCs w:val="24"/>
        </w:rPr>
        <w:t>d)</w:t>
      </w:r>
      <w:r w:rsidRPr="000472D3">
        <w:rPr>
          <w:rFonts w:ascii="Times New Roman" w:hAnsi="Times New Roman"/>
          <w:sz w:val="24"/>
          <w:szCs w:val="24"/>
        </w:rPr>
        <w:t xml:space="preserve"> are o stare de sănătate corespunzătoare postului pentru care candidează, atestată pe baza adeverinţei medicale eliberate de medicul de familie sau de unităţile sanitare abilitate;</w:t>
      </w:r>
    </w:p>
    <w:p w:rsidR="00350EC5" w:rsidRPr="000472D3" w:rsidRDefault="00350EC5" w:rsidP="00350EC5">
      <w:pPr>
        <w:pStyle w:val="ListParagraph"/>
        <w:shd w:val="clear" w:color="auto" w:fill="FFFFFF"/>
        <w:spacing w:after="0" w:line="240" w:lineRule="auto"/>
        <w:jc w:val="both"/>
        <w:rPr>
          <w:rFonts w:ascii="Times New Roman" w:hAnsi="Times New Roman"/>
          <w:sz w:val="24"/>
          <w:szCs w:val="24"/>
        </w:rPr>
      </w:pPr>
      <w:bookmarkStart w:id="4" w:name="do|ar15|lie"/>
      <w:bookmarkEnd w:id="4"/>
      <w:r w:rsidRPr="000472D3">
        <w:rPr>
          <w:rFonts w:ascii="Times New Roman" w:hAnsi="Times New Roman"/>
          <w:bCs/>
          <w:sz w:val="24"/>
          <w:szCs w:val="24"/>
        </w:rPr>
        <w:t xml:space="preserve">e) </w:t>
      </w:r>
      <w:r w:rsidRPr="000472D3">
        <w:rPr>
          <w:rFonts w:ascii="Times New Roman" w:hAnsi="Times New Roman"/>
          <w:sz w:val="24"/>
          <w:szCs w:val="24"/>
        </w:rPr>
        <w:t>îndeplineşte condiţiile de studii, de vechime în specialitate şi, după caz, alte condiţii specifice potrivit cerinţelor postului scos la concurs;</w:t>
      </w:r>
    </w:p>
    <w:p w:rsidR="00350EC5" w:rsidRPr="000472D3" w:rsidRDefault="00350EC5" w:rsidP="00350EC5">
      <w:pPr>
        <w:pStyle w:val="ListParagraph"/>
        <w:shd w:val="clear" w:color="auto" w:fill="FFFFFF"/>
        <w:spacing w:after="0" w:line="240" w:lineRule="auto"/>
        <w:jc w:val="both"/>
        <w:rPr>
          <w:rFonts w:ascii="Times New Roman" w:hAnsi="Times New Roman"/>
          <w:sz w:val="24"/>
          <w:szCs w:val="24"/>
        </w:rPr>
      </w:pPr>
      <w:bookmarkStart w:id="5" w:name="do|ar15|lif"/>
      <w:bookmarkEnd w:id="5"/>
      <w:r w:rsidRPr="000472D3">
        <w:rPr>
          <w:rFonts w:ascii="Times New Roman" w:hAnsi="Times New Roman"/>
          <w:bCs/>
          <w:sz w:val="24"/>
          <w:szCs w:val="24"/>
        </w:rPr>
        <w:t>f)</w:t>
      </w:r>
      <w:r w:rsidRPr="000472D3">
        <w:rPr>
          <w:rFonts w:ascii="Times New Roman" w:hAnsi="Times New Roman"/>
          <w:sz w:val="24"/>
          <w:szCs w:val="24"/>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350EC5" w:rsidRPr="000472D3" w:rsidRDefault="00350EC5" w:rsidP="00350EC5">
      <w:pPr>
        <w:pStyle w:val="ListParagraph"/>
        <w:shd w:val="clear" w:color="auto" w:fill="FFFFFF"/>
        <w:spacing w:after="0" w:line="240" w:lineRule="auto"/>
        <w:jc w:val="both"/>
        <w:rPr>
          <w:rFonts w:ascii="Times New Roman" w:hAnsi="Times New Roman"/>
          <w:sz w:val="24"/>
          <w:szCs w:val="24"/>
        </w:rPr>
      </w:pPr>
      <w:bookmarkStart w:id="6" w:name="do|ar15|lig"/>
      <w:bookmarkEnd w:id="6"/>
      <w:r w:rsidRPr="000472D3">
        <w:rPr>
          <w:rFonts w:ascii="Times New Roman" w:hAnsi="Times New Roman"/>
          <w:bCs/>
          <w:sz w:val="24"/>
          <w:szCs w:val="24"/>
        </w:rPr>
        <w:t>g)</w:t>
      </w:r>
      <w:r w:rsidRPr="000472D3">
        <w:rPr>
          <w:rFonts w:ascii="Times New Roman" w:hAnsi="Times New Roman"/>
          <w:sz w:val="24"/>
          <w:szCs w:val="24"/>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350EC5" w:rsidRPr="001A0A9B" w:rsidRDefault="00350EC5" w:rsidP="001A0A9B">
      <w:pPr>
        <w:pStyle w:val="ListParagraph"/>
        <w:shd w:val="clear" w:color="auto" w:fill="FFFFFF"/>
        <w:spacing w:after="0" w:line="240" w:lineRule="auto"/>
        <w:jc w:val="both"/>
        <w:rPr>
          <w:rFonts w:ascii="Times New Roman" w:hAnsi="Times New Roman"/>
          <w:sz w:val="24"/>
          <w:szCs w:val="24"/>
        </w:rPr>
      </w:pPr>
      <w:bookmarkStart w:id="7" w:name="do|ar15|lih"/>
      <w:bookmarkEnd w:id="7"/>
      <w:r w:rsidRPr="000472D3">
        <w:rPr>
          <w:rFonts w:ascii="Times New Roman" w:hAnsi="Times New Roman"/>
          <w:bCs/>
          <w:sz w:val="24"/>
          <w:szCs w:val="24"/>
        </w:rPr>
        <w:t>h)</w:t>
      </w:r>
      <w:r w:rsidRPr="000472D3">
        <w:rPr>
          <w:rFonts w:ascii="Times New Roman" w:hAnsi="Times New Roman"/>
          <w:sz w:val="24"/>
          <w:szCs w:val="24"/>
        </w:rPr>
        <w:t xml:space="preserve"> nu a comis infracţiunile prevăzute la art. 1 alin. (2) din Legea nr. </w:t>
      </w:r>
      <w:hyperlink r:id="rId13" w:history="1">
        <w:r w:rsidRPr="000472D3">
          <w:rPr>
            <w:rFonts w:ascii="Times New Roman" w:hAnsi="Times New Roman"/>
            <w:bCs/>
            <w:sz w:val="24"/>
            <w:szCs w:val="24"/>
          </w:rPr>
          <w:t>118/2019</w:t>
        </w:r>
      </w:hyperlink>
      <w:r w:rsidRPr="000472D3">
        <w:rPr>
          <w:rFonts w:ascii="Times New Roman" w:hAnsi="Times New Roman"/>
          <w:sz w:val="24"/>
          <w:szCs w:val="24"/>
        </w:rPr>
        <w:t xml:space="preserve"> privind Registrul naţional automatizat cu privire la persoanele care au comis infracţiuni sexuale, de exploatare a unor persoane sau asupra minorilor, precum şi pentru completarea Legii nr. </w:t>
      </w:r>
      <w:hyperlink r:id="rId14" w:history="1">
        <w:r w:rsidRPr="000472D3">
          <w:rPr>
            <w:rFonts w:ascii="Times New Roman" w:hAnsi="Times New Roman"/>
            <w:bCs/>
            <w:sz w:val="24"/>
            <w:szCs w:val="24"/>
          </w:rPr>
          <w:t>76/2008</w:t>
        </w:r>
      </w:hyperlink>
      <w:r w:rsidRPr="000472D3">
        <w:rPr>
          <w:rFonts w:ascii="Times New Roman" w:hAnsi="Times New Roman"/>
          <w:sz w:val="24"/>
          <w:szCs w:val="24"/>
        </w:rPr>
        <w:t xml:space="preserve"> privind organizarea şi funcţionarea Sistemului Naţional de Date Genetice Judiciare, cu modificările ulterioare, pentru domeniile prevăzute la art. 35 alin. (1) lit. h).</w:t>
      </w:r>
    </w:p>
    <w:p w:rsidR="00350EC5" w:rsidRPr="000472D3" w:rsidRDefault="00350EC5" w:rsidP="001A0A9B">
      <w:pPr>
        <w:shd w:val="clear" w:color="auto" w:fill="FFFFFF"/>
        <w:jc w:val="both"/>
        <w:rPr>
          <w:rStyle w:val="tal1"/>
        </w:rPr>
      </w:pPr>
      <w:r w:rsidRPr="000472D3">
        <w:rPr>
          <w:b/>
        </w:rPr>
        <w:lastRenderedPageBreak/>
        <w:t>2.</w:t>
      </w:r>
      <w:r w:rsidRPr="000472D3">
        <w:t xml:space="preserve"> </w:t>
      </w:r>
      <w:r w:rsidRPr="000472D3">
        <w:rPr>
          <w:rStyle w:val="tal1"/>
        </w:rPr>
        <w:t xml:space="preserve">Pentru înscrierea la concurs </w:t>
      </w:r>
      <w:r w:rsidRPr="000472D3">
        <w:rPr>
          <w:rStyle w:val="tal1"/>
          <w:b/>
        </w:rPr>
        <w:t>candidaţii vor prezenta un dosar care va conţine următoarele documente:</w:t>
      </w:r>
    </w:p>
    <w:p w:rsidR="00350EC5" w:rsidRPr="000472D3" w:rsidRDefault="00350EC5" w:rsidP="005977CE">
      <w:pPr>
        <w:shd w:val="clear" w:color="auto" w:fill="FFFFFF"/>
      </w:pPr>
      <w:bookmarkStart w:id="8" w:name="do|ar35|al1|lia"/>
      <w:bookmarkEnd w:id="8"/>
      <w:r w:rsidRPr="000472D3">
        <w:rPr>
          <w:bCs/>
        </w:rPr>
        <w:t>a)</w:t>
      </w:r>
      <w:r w:rsidR="005977CE" w:rsidRPr="000472D3">
        <w:rPr>
          <w:bCs/>
        </w:rPr>
        <w:t xml:space="preserve"> </w:t>
      </w:r>
      <w:r w:rsidRPr="000472D3">
        <w:rPr>
          <w:b/>
        </w:rPr>
        <w:t>formular de înscriere</w:t>
      </w:r>
      <w:r w:rsidRPr="000472D3">
        <w:t xml:space="preserve"> la concurs, conform modelului prevăzut la anexa nr. 2 din HG 1.336/2022;</w:t>
      </w:r>
    </w:p>
    <w:p w:rsidR="00350EC5" w:rsidRPr="000472D3" w:rsidRDefault="00350EC5" w:rsidP="005977CE">
      <w:pPr>
        <w:shd w:val="clear" w:color="auto" w:fill="FFFFFF"/>
      </w:pPr>
      <w:bookmarkStart w:id="9" w:name="do|ar35|al1|lib"/>
      <w:bookmarkEnd w:id="9"/>
      <w:r w:rsidRPr="000472D3">
        <w:rPr>
          <w:bCs/>
        </w:rPr>
        <w:t>b)</w:t>
      </w:r>
      <w:r w:rsidRPr="000472D3">
        <w:t xml:space="preserve"> </w:t>
      </w:r>
      <w:r w:rsidRPr="000472D3">
        <w:rPr>
          <w:b/>
        </w:rPr>
        <w:t>copia actului de identitate</w:t>
      </w:r>
      <w:r w:rsidRPr="000472D3">
        <w:t xml:space="preserve"> sau orice alt document care atestă identitatea, potrivit legii, aflate în termen de valabilitate;</w:t>
      </w:r>
    </w:p>
    <w:p w:rsidR="00350EC5" w:rsidRPr="000472D3" w:rsidRDefault="00350EC5" w:rsidP="005977CE">
      <w:pPr>
        <w:shd w:val="clear" w:color="auto" w:fill="FFFFFF"/>
      </w:pPr>
      <w:bookmarkStart w:id="10" w:name="do|ar35|al1|lic"/>
      <w:bookmarkEnd w:id="10"/>
      <w:r w:rsidRPr="000472D3">
        <w:rPr>
          <w:bCs/>
        </w:rPr>
        <w:t>c)</w:t>
      </w:r>
      <w:r w:rsidRPr="000472D3">
        <w:t xml:space="preserve"> </w:t>
      </w:r>
      <w:r w:rsidRPr="000472D3">
        <w:rPr>
          <w:b/>
        </w:rPr>
        <w:t>copia certificatului de căsătorie</w:t>
      </w:r>
      <w:r w:rsidRPr="000472D3">
        <w:t xml:space="preserve"> sau a altui document prin care s-a realizat schimbarea de nume, după caz;</w:t>
      </w:r>
    </w:p>
    <w:p w:rsidR="00350EC5" w:rsidRPr="000472D3" w:rsidRDefault="00350EC5" w:rsidP="005977CE">
      <w:pPr>
        <w:shd w:val="clear" w:color="auto" w:fill="FFFFFF"/>
      </w:pPr>
      <w:bookmarkStart w:id="11" w:name="do|ar35|al1|lid"/>
      <w:bookmarkEnd w:id="11"/>
      <w:r w:rsidRPr="000472D3">
        <w:rPr>
          <w:bCs/>
        </w:rPr>
        <w:t>d)</w:t>
      </w:r>
      <w:r w:rsidRPr="000472D3">
        <w:t xml:space="preserve"> </w:t>
      </w:r>
      <w:r w:rsidRPr="000472D3">
        <w:rPr>
          <w:b/>
        </w:rPr>
        <w:t>copiile documentelor care atestă nivelul studiilor</w:t>
      </w:r>
      <w:r w:rsidRPr="000472D3">
        <w:t xml:space="preserve"> şi ale altor acte care atestă efectuarea unor specializări, precum şi copiile documentelor care atestă îndeplinirea condiţiilor specifice ale postului solicitate de autoritatea sau instituţia publică;</w:t>
      </w:r>
    </w:p>
    <w:p w:rsidR="00350EC5" w:rsidRPr="000472D3" w:rsidRDefault="00350EC5" w:rsidP="005977CE">
      <w:pPr>
        <w:shd w:val="clear" w:color="auto" w:fill="FFFFFF"/>
      </w:pPr>
      <w:bookmarkStart w:id="12" w:name="do|ar35|al1|lie"/>
      <w:bookmarkEnd w:id="12"/>
      <w:r w:rsidRPr="000472D3">
        <w:rPr>
          <w:bCs/>
        </w:rPr>
        <w:t>e)</w:t>
      </w:r>
      <w:r w:rsidR="005977CE" w:rsidRPr="000472D3">
        <w:rPr>
          <w:bCs/>
        </w:rPr>
        <w:t xml:space="preserve"> </w:t>
      </w:r>
      <w:r w:rsidRPr="000472D3">
        <w:rPr>
          <w:b/>
        </w:rPr>
        <w:t xml:space="preserve">copia carnetului de muncă, a adeverinţei eliberate de angajator pentru perioada lucrată, </w:t>
      </w:r>
      <w:r w:rsidRPr="000472D3">
        <w:t xml:space="preserve">care să ateste </w:t>
      </w:r>
      <w:r w:rsidRPr="000472D3">
        <w:rPr>
          <w:b/>
        </w:rPr>
        <w:t xml:space="preserve">vechimea în muncă şi în specialitatea studiilor </w:t>
      </w:r>
      <w:r w:rsidRPr="000472D3">
        <w:t>solicitate pentru ocuparea postului;</w:t>
      </w:r>
    </w:p>
    <w:p w:rsidR="00350EC5" w:rsidRPr="000472D3" w:rsidRDefault="00350EC5" w:rsidP="005977CE">
      <w:pPr>
        <w:shd w:val="clear" w:color="auto" w:fill="FFFFFF"/>
      </w:pPr>
      <w:bookmarkStart w:id="13" w:name="do|ar35|al1|lif"/>
      <w:bookmarkEnd w:id="13"/>
      <w:r w:rsidRPr="000472D3">
        <w:rPr>
          <w:bCs/>
        </w:rPr>
        <w:t>f)</w:t>
      </w:r>
      <w:r w:rsidRPr="000472D3">
        <w:t xml:space="preserve"> </w:t>
      </w:r>
      <w:r w:rsidRPr="000472D3">
        <w:rPr>
          <w:b/>
        </w:rPr>
        <w:t>certificat de cazier judiciar</w:t>
      </w:r>
      <w:r w:rsidRPr="000472D3">
        <w:t xml:space="preserve"> sau, după caz, extrasul de pe cazierul judiciar;</w:t>
      </w:r>
    </w:p>
    <w:p w:rsidR="00350EC5" w:rsidRPr="000472D3" w:rsidRDefault="00350EC5" w:rsidP="005977CE">
      <w:pPr>
        <w:shd w:val="clear" w:color="auto" w:fill="FFFFFF"/>
      </w:pPr>
      <w:bookmarkStart w:id="14" w:name="do|ar35|al1|lig"/>
      <w:bookmarkEnd w:id="14"/>
      <w:r w:rsidRPr="000472D3">
        <w:rPr>
          <w:bCs/>
        </w:rPr>
        <w:t>g)</w:t>
      </w:r>
      <w:r w:rsidRPr="000472D3">
        <w:t xml:space="preserve"> </w:t>
      </w:r>
      <w:r w:rsidRPr="000472D3">
        <w:rPr>
          <w:b/>
        </w:rPr>
        <w:t>adeverinţă medicală</w:t>
      </w:r>
      <w:r w:rsidRPr="000472D3">
        <w:t xml:space="preserve"> care să ateste starea de sănătate corespunzătoare, eliberată de către medicul de familie al candidatului sau de către unităţile sanitare abilitate cu cel mult 6 luni anterior derulării concursului;</w:t>
      </w:r>
    </w:p>
    <w:p w:rsidR="00350EC5" w:rsidRPr="000472D3" w:rsidRDefault="00350EC5" w:rsidP="005977CE">
      <w:pPr>
        <w:shd w:val="clear" w:color="auto" w:fill="FFFFFF"/>
      </w:pPr>
      <w:bookmarkStart w:id="15" w:name="do|ar35|al1|lih"/>
      <w:bookmarkEnd w:id="15"/>
      <w:r w:rsidRPr="000472D3">
        <w:rPr>
          <w:bCs/>
        </w:rPr>
        <w:t>h)</w:t>
      </w:r>
      <w:r w:rsidR="005977CE" w:rsidRPr="000472D3">
        <w:rPr>
          <w:bCs/>
        </w:rPr>
        <w:t xml:space="preserve"> </w:t>
      </w:r>
      <w:r w:rsidRPr="000472D3">
        <w:rPr>
          <w:b/>
        </w:rPr>
        <w:t>certificatul de integritate comportamentală</w:t>
      </w:r>
      <w:r w:rsidRPr="000472D3">
        <w:t xml:space="preserve"> din care să reiasă că nu s-au comis infracţiuni prevăzute la art. 1 alin. (2) din Legea nr. </w:t>
      </w:r>
      <w:hyperlink r:id="rId15" w:history="1">
        <w:r w:rsidRPr="000472D3">
          <w:rPr>
            <w:bCs/>
          </w:rPr>
          <w:t>118/2019</w:t>
        </w:r>
      </w:hyperlink>
      <w:r w:rsidRPr="000472D3">
        <w:t xml:space="preserve"> privind Registrul naţional automatizat cu privire la persoanele care au comis infracţiuni sexuale, de exploatare a unor persoane sau asupra minorilor, precum şi pentru completarea Legii nr. </w:t>
      </w:r>
      <w:hyperlink r:id="rId16" w:history="1">
        <w:r w:rsidRPr="000472D3">
          <w:rPr>
            <w:bCs/>
          </w:rPr>
          <w:t>76/2008</w:t>
        </w:r>
      </w:hyperlink>
      <w:r w:rsidRPr="000472D3">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350EC5" w:rsidRPr="000472D3" w:rsidRDefault="00350EC5" w:rsidP="005977CE">
      <w:pPr>
        <w:shd w:val="clear" w:color="auto" w:fill="FFFFFF"/>
      </w:pPr>
      <w:bookmarkStart w:id="16" w:name="do|ar35|al1|lii"/>
      <w:bookmarkEnd w:id="16"/>
      <w:r w:rsidRPr="000472D3">
        <w:rPr>
          <w:bCs/>
        </w:rPr>
        <w:t>i)</w:t>
      </w:r>
      <w:r w:rsidR="005977CE" w:rsidRPr="000472D3">
        <w:rPr>
          <w:bCs/>
        </w:rPr>
        <w:t xml:space="preserve"> </w:t>
      </w:r>
      <w:r w:rsidRPr="000472D3">
        <w:rPr>
          <w:b/>
        </w:rPr>
        <w:t>curriculum vitae</w:t>
      </w:r>
      <w:r w:rsidRPr="000472D3">
        <w:t>, model comun European;</w:t>
      </w:r>
    </w:p>
    <w:p w:rsidR="00350EC5" w:rsidRPr="000472D3" w:rsidRDefault="00350EC5" w:rsidP="005977CE">
      <w:pPr>
        <w:shd w:val="clear" w:color="auto" w:fill="FFFFFF"/>
      </w:pPr>
      <w:r w:rsidRPr="000472D3">
        <w:t>j) alte documente relevante pentru desfășurarea concursului.</w:t>
      </w:r>
    </w:p>
    <w:p w:rsidR="00350EC5" w:rsidRPr="000472D3" w:rsidRDefault="00350EC5" w:rsidP="001F713A">
      <w:pPr>
        <w:shd w:val="clear" w:color="auto" w:fill="FFFFFF"/>
      </w:pPr>
      <w:r w:rsidRPr="00111554">
        <w:rPr>
          <w:b/>
        </w:rPr>
        <w:t>Actele prevăzute la alin.2 lit.b), c), d), e), j) vor fi prezentate și în original în vedera verificării conformității acestora</w:t>
      </w:r>
      <w:r w:rsidRPr="000472D3">
        <w:t>.</w:t>
      </w:r>
    </w:p>
    <w:p w:rsidR="00350EC5" w:rsidRPr="000472D3" w:rsidRDefault="00350EC5" w:rsidP="00350EC5">
      <w:pPr>
        <w:shd w:val="clear" w:color="auto" w:fill="FFFFFF"/>
        <w:jc w:val="both"/>
        <w:rPr>
          <w:b/>
        </w:rPr>
      </w:pPr>
      <w:r w:rsidRPr="000472D3">
        <w:rPr>
          <w:b/>
        </w:rPr>
        <w:t xml:space="preserve">3. Formularul de înscriere la concurs </w:t>
      </w:r>
      <w:r w:rsidRPr="000472D3">
        <w:t>se pune la dispoziția candidaților prin secretariatul comisiei de concurs din cadrul</w:t>
      </w:r>
      <w:r w:rsidRPr="000472D3">
        <w:rPr>
          <w:b/>
        </w:rPr>
        <w:t xml:space="preserve"> serviciului RUNOS.</w:t>
      </w:r>
    </w:p>
    <w:p w:rsidR="00350EC5" w:rsidRPr="000472D3" w:rsidRDefault="00350EC5" w:rsidP="00350EC5">
      <w:pPr>
        <w:shd w:val="clear" w:color="auto" w:fill="FFFFFF"/>
        <w:jc w:val="both"/>
        <w:rPr>
          <w:rStyle w:val="tpa1"/>
        </w:rPr>
      </w:pPr>
      <w:r w:rsidRPr="000472D3">
        <w:rPr>
          <w:b/>
        </w:rPr>
        <w:t>4</w:t>
      </w:r>
      <w:r w:rsidR="005977CE" w:rsidRPr="000472D3">
        <w:t xml:space="preserve">. </w:t>
      </w:r>
      <w:r w:rsidRPr="000472D3">
        <w:t xml:space="preserve">Candidații depun la secretariatul comisiei de concurs dosarul pentru înscriere în termen de </w:t>
      </w:r>
      <w:r w:rsidRPr="00111554">
        <w:rPr>
          <w:rStyle w:val="tpa1"/>
          <w:b/>
        </w:rPr>
        <w:t>10 zile</w:t>
      </w:r>
      <w:r w:rsidRPr="000472D3">
        <w:rPr>
          <w:rStyle w:val="tpa1"/>
        </w:rPr>
        <w:t xml:space="preserve"> lucrătoare de la data afişării anunţului, </w:t>
      </w:r>
      <w:r w:rsidRPr="000472D3">
        <w:rPr>
          <w:rStyle w:val="tpa1"/>
          <w:b/>
        </w:rPr>
        <w:t>până la ora 12.00</w:t>
      </w:r>
      <w:r w:rsidRPr="000472D3">
        <w:rPr>
          <w:rStyle w:val="tpa1"/>
        </w:rPr>
        <w:t xml:space="preserve"> a </w:t>
      </w:r>
      <w:r w:rsidRPr="000472D3">
        <w:rPr>
          <w:rStyle w:val="tpa1"/>
          <w:b/>
        </w:rPr>
        <w:t>ultimei zile de înscriere</w:t>
      </w:r>
      <w:r w:rsidRPr="000472D3">
        <w:rPr>
          <w:rStyle w:val="tpa1"/>
        </w:rPr>
        <w:t>.</w:t>
      </w:r>
    </w:p>
    <w:p w:rsidR="00350EC5" w:rsidRPr="000472D3" w:rsidRDefault="00350EC5" w:rsidP="00350EC5">
      <w:pPr>
        <w:shd w:val="clear" w:color="auto" w:fill="FFFFFF"/>
        <w:jc w:val="both"/>
        <w:rPr>
          <w:rStyle w:val="tal1"/>
        </w:rPr>
      </w:pPr>
      <w:r w:rsidRPr="000472D3">
        <w:rPr>
          <w:rStyle w:val="tpa1"/>
          <w:b/>
        </w:rPr>
        <w:t>5</w:t>
      </w:r>
      <w:r w:rsidRPr="000472D3">
        <w:rPr>
          <w:rStyle w:val="tpa1"/>
        </w:rPr>
        <w:t>.</w:t>
      </w:r>
      <w:r w:rsidR="005977CE" w:rsidRPr="000472D3">
        <w:rPr>
          <w:rStyle w:val="tpa1"/>
        </w:rPr>
        <w:t xml:space="preserve"> </w:t>
      </w:r>
      <w:r w:rsidRPr="000472D3">
        <w:rPr>
          <w:rStyle w:val="tal1"/>
        </w:rPr>
        <w:t>Rezultatele selecţiei dosarelor de concurs se afişează de către secretarul comisiei de concurs, cu menţiunea "admis" sau "respins", însoţită, după caz, de motivul respingerii, la sediul instituţiei, precum şi pe pagina de internet a instituţiei, în termen de o zi lucrătoare de la expirarea termenului de depunere a dosarelor de concurs.</w:t>
      </w:r>
    </w:p>
    <w:p w:rsidR="00350EC5" w:rsidRPr="000472D3" w:rsidRDefault="00350EC5" w:rsidP="00350EC5">
      <w:pPr>
        <w:shd w:val="clear" w:color="auto" w:fill="FFFFFF"/>
        <w:jc w:val="both"/>
        <w:rPr>
          <w:rStyle w:val="tal1"/>
          <w:b/>
        </w:rPr>
      </w:pPr>
      <w:r w:rsidRPr="000472D3">
        <w:rPr>
          <w:rStyle w:val="tal1"/>
          <w:b/>
        </w:rPr>
        <w:t>6. Tipul probelor de concurs:</w:t>
      </w:r>
    </w:p>
    <w:p w:rsidR="00350EC5" w:rsidRPr="000472D3" w:rsidRDefault="00350EC5" w:rsidP="00350EC5">
      <w:pPr>
        <w:shd w:val="clear" w:color="auto" w:fill="FFFFFF"/>
        <w:jc w:val="both"/>
        <w:rPr>
          <w:rStyle w:val="tal1"/>
        </w:rPr>
      </w:pPr>
      <w:r w:rsidRPr="000472D3">
        <w:rPr>
          <w:rStyle w:val="tal1"/>
        </w:rPr>
        <w:t xml:space="preserve">    - Probă scrisă și probă interviu.</w:t>
      </w:r>
    </w:p>
    <w:p w:rsidR="00350EC5" w:rsidRPr="000472D3" w:rsidRDefault="00350EC5" w:rsidP="00350EC5">
      <w:pPr>
        <w:shd w:val="clear" w:color="auto" w:fill="FFFFFF"/>
        <w:jc w:val="both"/>
        <w:rPr>
          <w:rStyle w:val="tal1"/>
        </w:rPr>
      </w:pPr>
      <w:r w:rsidRPr="000472D3">
        <w:rPr>
          <w:rStyle w:val="tal1"/>
          <w:b/>
        </w:rPr>
        <w:t>7. Concursul</w:t>
      </w:r>
      <w:r w:rsidRPr="000472D3">
        <w:rPr>
          <w:rStyle w:val="tal1"/>
        </w:rPr>
        <w:t xml:space="preserve"> va avea loc în data de </w:t>
      </w:r>
      <w:r w:rsidR="00966137">
        <w:rPr>
          <w:rStyle w:val="tal1"/>
          <w:b/>
        </w:rPr>
        <w:t>31.08</w:t>
      </w:r>
      <w:r w:rsidR="00475B92" w:rsidRPr="000472D3">
        <w:rPr>
          <w:rStyle w:val="tal1"/>
          <w:b/>
        </w:rPr>
        <w:t>.2026</w:t>
      </w:r>
      <w:r w:rsidRPr="000472D3">
        <w:rPr>
          <w:rStyle w:val="tal1"/>
          <w:b/>
        </w:rPr>
        <w:t xml:space="preserve"> ora 9</w:t>
      </w:r>
      <w:r w:rsidR="00624DA8" w:rsidRPr="000472D3">
        <w:rPr>
          <w:rStyle w:val="tal1"/>
          <w:b/>
        </w:rPr>
        <w:t xml:space="preserve">.00 </w:t>
      </w:r>
      <w:r w:rsidRPr="000472D3">
        <w:rPr>
          <w:rStyle w:val="tal1"/>
          <w:b/>
        </w:rPr>
        <w:t>proba scrisă</w:t>
      </w:r>
      <w:r w:rsidR="00035B4E" w:rsidRPr="000472D3">
        <w:rPr>
          <w:rStyle w:val="tal1"/>
        </w:rPr>
        <w:t xml:space="preserve">, </w:t>
      </w:r>
      <w:r w:rsidRPr="000472D3">
        <w:rPr>
          <w:rStyle w:val="tal1"/>
        </w:rPr>
        <w:t xml:space="preserve">iar </w:t>
      </w:r>
      <w:r w:rsidRPr="000472D3">
        <w:rPr>
          <w:rStyle w:val="tal1"/>
          <w:b/>
        </w:rPr>
        <w:t>proba interviu</w:t>
      </w:r>
      <w:r w:rsidR="00F44539" w:rsidRPr="000472D3">
        <w:rPr>
          <w:rStyle w:val="tal1"/>
          <w:b/>
        </w:rPr>
        <w:t>/proba practic</w:t>
      </w:r>
      <w:r w:rsidR="00035B4E" w:rsidRPr="000472D3">
        <w:rPr>
          <w:rStyle w:val="tal1"/>
          <w:b/>
        </w:rPr>
        <w:t xml:space="preserve">ă </w:t>
      </w:r>
      <w:r w:rsidRPr="000472D3">
        <w:rPr>
          <w:rStyle w:val="tal1"/>
        </w:rPr>
        <w:t xml:space="preserve">în data de </w:t>
      </w:r>
      <w:r w:rsidR="00966137">
        <w:rPr>
          <w:rStyle w:val="tal1"/>
          <w:b/>
        </w:rPr>
        <w:t>04.09</w:t>
      </w:r>
      <w:r w:rsidR="00475B92" w:rsidRPr="000472D3">
        <w:rPr>
          <w:rStyle w:val="tal1"/>
          <w:b/>
        </w:rPr>
        <w:t>.2026</w:t>
      </w:r>
      <w:r w:rsidRPr="000472D3">
        <w:rPr>
          <w:rStyle w:val="tal1"/>
          <w:b/>
        </w:rPr>
        <w:t xml:space="preserve"> ora </w:t>
      </w:r>
      <w:r w:rsidR="00624DA8" w:rsidRPr="000472D3">
        <w:rPr>
          <w:rStyle w:val="tal1"/>
          <w:b/>
        </w:rPr>
        <w:t xml:space="preserve">9.00 </w:t>
      </w:r>
      <w:r w:rsidRPr="000472D3">
        <w:rPr>
          <w:rStyle w:val="tal1"/>
          <w:b/>
        </w:rPr>
        <w:t>,</w:t>
      </w:r>
      <w:r w:rsidR="00624DA8" w:rsidRPr="000472D3">
        <w:rPr>
          <w:rStyle w:val="tal1"/>
          <w:b/>
        </w:rPr>
        <w:t xml:space="preserve"> </w:t>
      </w:r>
      <w:r w:rsidRPr="000472D3">
        <w:rPr>
          <w:rStyle w:val="tal1"/>
        </w:rPr>
        <w:t>la sediul</w:t>
      </w:r>
      <w:r w:rsidRPr="000472D3">
        <w:rPr>
          <w:rStyle w:val="tal1"/>
          <w:b/>
        </w:rPr>
        <w:t xml:space="preserve"> Spitalului Universitar de Urgență Elias</w:t>
      </w:r>
      <w:r w:rsidRPr="000472D3">
        <w:rPr>
          <w:rStyle w:val="tal1"/>
        </w:rPr>
        <w:t>, Bld. Măraști nr.17, sector 1, București.</w:t>
      </w:r>
    </w:p>
    <w:p w:rsidR="00350EC5" w:rsidRPr="000472D3" w:rsidRDefault="00350EC5" w:rsidP="00350EC5">
      <w:pPr>
        <w:shd w:val="clear" w:color="auto" w:fill="FFFFFF"/>
        <w:jc w:val="both"/>
        <w:rPr>
          <w:rStyle w:val="tal1"/>
          <w:b/>
          <w:vertAlign w:val="superscript"/>
        </w:rPr>
      </w:pPr>
      <w:r w:rsidRPr="000472D3">
        <w:rPr>
          <w:rStyle w:val="tal1"/>
          <w:b/>
        </w:rPr>
        <w:t xml:space="preserve">8. Bibliografia: </w:t>
      </w:r>
      <w:r w:rsidR="00624DA8" w:rsidRPr="000472D3">
        <w:rPr>
          <w:rStyle w:val="tal1"/>
          <w:b/>
          <w:vertAlign w:val="superscript"/>
        </w:rPr>
        <w:t xml:space="preserve"> </w:t>
      </w:r>
      <w:r w:rsidRPr="000472D3">
        <w:rPr>
          <w:rStyle w:val="tal1"/>
        </w:rPr>
        <w:t>Conform anexei prezentului anunț de concurs.</w:t>
      </w:r>
    </w:p>
    <w:p w:rsidR="00350EC5" w:rsidRPr="000472D3" w:rsidRDefault="00350EC5" w:rsidP="00350EC5">
      <w:pPr>
        <w:shd w:val="clear" w:color="auto" w:fill="FFFFFF"/>
        <w:jc w:val="both"/>
        <w:rPr>
          <w:rStyle w:val="tal1"/>
          <w:b/>
        </w:rPr>
      </w:pPr>
      <w:r w:rsidRPr="000472D3">
        <w:rPr>
          <w:rStyle w:val="tal1"/>
          <w:b/>
        </w:rPr>
        <w:t>9. Tematica:</w:t>
      </w:r>
      <w:r w:rsidR="00624DA8" w:rsidRPr="000472D3">
        <w:rPr>
          <w:rStyle w:val="tal1"/>
          <w:b/>
        </w:rPr>
        <w:t xml:space="preserve"> </w:t>
      </w:r>
      <w:r w:rsidRPr="000472D3">
        <w:rPr>
          <w:rStyle w:val="tal1"/>
        </w:rPr>
        <w:t>Conform anexei prezentului anunț de concurs.</w:t>
      </w:r>
    </w:p>
    <w:p w:rsidR="00A64EEC" w:rsidRPr="000472D3" w:rsidRDefault="00350EC5" w:rsidP="002820E7">
      <w:pPr>
        <w:shd w:val="clear" w:color="auto" w:fill="FFFFFF"/>
        <w:jc w:val="both"/>
        <w:rPr>
          <w:rStyle w:val="tal1"/>
        </w:rPr>
      </w:pPr>
      <w:r w:rsidRPr="000472D3">
        <w:rPr>
          <w:rStyle w:val="tal1"/>
          <w:b/>
        </w:rPr>
        <w:t>10</w:t>
      </w:r>
      <w:r w:rsidR="00CF40AE" w:rsidRPr="000472D3">
        <w:rPr>
          <w:rStyle w:val="tal1"/>
        </w:rPr>
        <w:t xml:space="preserve">. </w:t>
      </w:r>
      <w:r w:rsidRPr="000472D3">
        <w:rPr>
          <w:rStyle w:val="tal1"/>
        </w:rPr>
        <w:t>Metodologia privind condițiile de participare și de desfășurare a concursului și fișa postului constituie anexe a prezentului anunț de concurs.</w:t>
      </w:r>
    </w:p>
    <w:p w:rsidR="0037719F" w:rsidRPr="000472D3" w:rsidRDefault="0037719F" w:rsidP="002820E7">
      <w:pPr>
        <w:shd w:val="clear" w:color="auto" w:fill="FFFFFF"/>
        <w:jc w:val="both"/>
        <w:rPr>
          <w:rStyle w:val="tal1"/>
        </w:rPr>
      </w:pPr>
    </w:p>
    <w:p w:rsidR="00FD4394" w:rsidRPr="000472D3" w:rsidRDefault="00FD4394" w:rsidP="00230B7A">
      <w:pPr>
        <w:shd w:val="clear" w:color="auto" w:fill="FFFFFF"/>
        <w:jc w:val="center"/>
        <w:rPr>
          <w:b/>
        </w:rPr>
      </w:pPr>
      <w:r w:rsidRPr="000472D3">
        <w:rPr>
          <w:b/>
        </w:rPr>
        <w:t>CALENDAR CONCURS</w:t>
      </w:r>
    </w:p>
    <w:p w:rsidR="00005DC4" w:rsidRPr="000472D3" w:rsidRDefault="00005DC4" w:rsidP="00230B7A">
      <w:pPr>
        <w:shd w:val="clear" w:color="auto" w:fill="FFFFFF"/>
        <w:jc w:val="center"/>
        <w:rPr>
          <w:b/>
        </w:rPr>
      </w:pPr>
    </w:p>
    <w:tbl>
      <w:tblPr>
        <w:tblpPr w:leftFromText="180" w:rightFromText="180" w:vertAnchor="text" w:horzAnchor="margin" w:tblpXSpec="center" w:tblpY="4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6"/>
        <w:gridCol w:w="8655"/>
      </w:tblGrid>
      <w:tr w:rsidR="00350EC5" w:rsidRPr="000472D3" w:rsidTr="007C35A1">
        <w:trPr>
          <w:trHeight w:val="401"/>
        </w:trPr>
        <w:tc>
          <w:tcPr>
            <w:tcW w:w="1376" w:type="dxa"/>
            <w:vAlign w:val="center"/>
          </w:tcPr>
          <w:p w:rsidR="00350EC5" w:rsidRPr="000472D3" w:rsidRDefault="00350EC5" w:rsidP="007C35A1">
            <w:pPr>
              <w:jc w:val="center"/>
            </w:pPr>
            <w:r w:rsidRPr="000472D3">
              <w:t>Perioada</w:t>
            </w:r>
          </w:p>
        </w:tc>
        <w:tc>
          <w:tcPr>
            <w:tcW w:w="8655" w:type="dxa"/>
            <w:vAlign w:val="center"/>
          </w:tcPr>
          <w:p w:rsidR="00350EC5" w:rsidRPr="000472D3" w:rsidRDefault="00350EC5" w:rsidP="007C35A1">
            <w:pPr>
              <w:jc w:val="center"/>
            </w:pPr>
            <w:r w:rsidRPr="000472D3">
              <w:t>Explicație</w:t>
            </w:r>
          </w:p>
        </w:tc>
      </w:tr>
      <w:tr w:rsidR="007D7D32" w:rsidRPr="000472D3" w:rsidTr="007C35A1">
        <w:trPr>
          <w:trHeight w:val="552"/>
        </w:trPr>
        <w:tc>
          <w:tcPr>
            <w:tcW w:w="1376" w:type="dxa"/>
            <w:vAlign w:val="center"/>
          </w:tcPr>
          <w:p w:rsidR="007D7D32" w:rsidRPr="00AC410E" w:rsidRDefault="007D7D32" w:rsidP="007D7D32">
            <w:pPr>
              <w:jc w:val="center"/>
            </w:pPr>
            <w:r>
              <w:t>10.08</w:t>
            </w:r>
            <w:r w:rsidRPr="00AC410E">
              <w:t>.2026</w:t>
            </w:r>
          </w:p>
        </w:tc>
        <w:tc>
          <w:tcPr>
            <w:tcW w:w="8655" w:type="dxa"/>
            <w:vAlign w:val="center"/>
          </w:tcPr>
          <w:p w:rsidR="007D7D32" w:rsidRPr="000472D3" w:rsidRDefault="007D7D32" w:rsidP="007D7D32">
            <w:r w:rsidRPr="000472D3">
              <w:t xml:space="preserve">Afisarea (publicarea) anunțului la </w:t>
            </w:r>
            <w:r w:rsidRPr="000472D3">
              <w:rPr>
                <w:b/>
              </w:rPr>
              <w:t>avizierul SUU Elias</w:t>
            </w:r>
            <w:r w:rsidRPr="000472D3">
              <w:t xml:space="preserve">, pe site-ul spitalului și pe </w:t>
            </w:r>
            <w:r w:rsidRPr="000472D3">
              <w:rPr>
                <w:b/>
              </w:rPr>
              <w:t>portalul posturi.gov.ro</w:t>
            </w:r>
            <w:r w:rsidRPr="000472D3">
              <w:t xml:space="preserve">, </w:t>
            </w:r>
            <w:r w:rsidRPr="000472D3">
              <w:rPr>
                <w:rStyle w:val="tal1"/>
              </w:rPr>
              <w:t xml:space="preserve">prin intermediul adresei de e-mail: </w:t>
            </w:r>
            <w:hyperlink r:id="rId17" w:history="1">
              <w:r w:rsidRPr="000472D3">
                <w:rPr>
                  <w:rStyle w:val="Hyperlink"/>
                </w:rPr>
                <w:t>posturi@gov.ro</w:t>
              </w:r>
            </w:hyperlink>
          </w:p>
        </w:tc>
      </w:tr>
      <w:tr w:rsidR="007D7D32" w:rsidRPr="000472D3" w:rsidTr="007C35A1">
        <w:trPr>
          <w:trHeight w:val="552"/>
        </w:trPr>
        <w:tc>
          <w:tcPr>
            <w:tcW w:w="1376" w:type="dxa"/>
            <w:vAlign w:val="center"/>
          </w:tcPr>
          <w:p w:rsidR="007D7D32" w:rsidRPr="00AF16C2" w:rsidRDefault="007D7D32" w:rsidP="007D7D32">
            <w:pPr>
              <w:jc w:val="center"/>
              <w:rPr>
                <w:b/>
              </w:rPr>
            </w:pPr>
            <w:r>
              <w:rPr>
                <w:b/>
              </w:rPr>
              <w:t>11.08</w:t>
            </w:r>
            <w:r w:rsidRPr="00AF16C2">
              <w:rPr>
                <w:b/>
              </w:rPr>
              <w:t>.2026</w:t>
            </w:r>
          </w:p>
          <w:p w:rsidR="007D7D32" w:rsidRPr="00AF16C2" w:rsidRDefault="007D7D32" w:rsidP="007D7D32">
            <w:pPr>
              <w:jc w:val="center"/>
              <w:rPr>
                <w:b/>
              </w:rPr>
            </w:pPr>
          </w:p>
          <w:p w:rsidR="007D7D32" w:rsidRPr="00AF16C2" w:rsidRDefault="007D7D32" w:rsidP="007D7D32">
            <w:pPr>
              <w:jc w:val="center"/>
              <w:rPr>
                <w:b/>
              </w:rPr>
            </w:pPr>
            <w:r>
              <w:rPr>
                <w:b/>
              </w:rPr>
              <w:t>24.08</w:t>
            </w:r>
            <w:r w:rsidRPr="00AF16C2">
              <w:rPr>
                <w:b/>
              </w:rPr>
              <w:t>.2026</w:t>
            </w:r>
          </w:p>
        </w:tc>
        <w:tc>
          <w:tcPr>
            <w:tcW w:w="8655" w:type="dxa"/>
            <w:vAlign w:val="center"/>
          </w:tcPr>
          <w:p w:rsidR="007D7D32" w:rsidRPr="000472D3" w:rsidRDefault="007D7D32" w:rsidP="007D7D32">
            <w:pPr>
              <w:rPr>
                <w:b/>
              </w:rPr>
            </w:pPr>
            <w:r w:rsidRPr="000472D3">
              <w:t>Perioada de</w:t>
            </w:r>
            <w:r w:rsidRPr="000472D3">
              <w:rPr>
                <w:b/>
              </w:rPr>
              <w:t xml:space="preserve"> depunere a dosarelor de concurs</w:t>
            </w:r>
            <w:r w:rsidRPr="000472D3">
              <w:t xml:space="preserve">, între orele </w:t>
            </w:r>
            <w:r w:rsidRPr="000472D3">
              <w:rPr>
                <w:b/>
              </w:rPr>
              <w:t>10.00 -12.00</w:t>
            </w:r>
          </w:p>
        </w:tc>
      </w:tr>
      <w:tr w:rsidR="007D7D32" w:rsidRPr="000472D3" w:rsidTr="007C35A1">
        <w:trPr>
          <w:trHeight w:val="560"/>
        </w:trPr>
        <w:tc>
          <w:tcPr>
            <w:tcW w:w="1376" w:type="dxa"/>
            <w:vAlign w:val="center"/>
          </w:tcPr>
          <w:p w:rsidR="007D7D32" w:rsidRDefault="007D7D32" w:rsidP="007D7D32">
            <w:pPr>
              <w:jc w:val="center"/>
            </w:pPr>
            <w:r>
              <w:t>26.08</w:t>
            </w:r>
            <w:r w:rsidRPr="00212C6A">
              <w:t>.2026</w:t>
            </w:r>
          </w:p>
        </w:tc>
        <w:tc>
          <w:tcPr>
            <w:tcW w:w="8655" w:type="dxa"/>
            <w:vAlign w:val="center"/>
          </w:tcPr>
          <w:p w:rsidR="007D7D32" w:rsidRPr="000472D3" w:rsidRDefault="007D7D32" w:rsidP="007D7D32">
            <w:r w:rsidRPr="000472D3">
              <w:t xml:space="preserve">Selecția dosarelor de concurs și afișarea listei cu rezultatul selecției cu mențiunea “admis” sau “respins”, însoțită, după caz, de motivul respingerii, ora </w:t>
            </w:r>
            <w:r w:rsidRPr="000472D3">
              <w:rPr>
                <w:b/>
              </w:rPr>
              <w:t>15.30</w:t>
            </w:r>
          </w:p>
        </w:tc>
      </w:tr>
      <w:tr w:rsidR="007D7D32" w:rsidRPr="000472D3" w:rsidTr="007C35A1">
        <w:trPr>
          <w:trHeight w:val="560"/>
        </w:trPr>
        <w:tc>
          <w:tcPr>
            <w:tcW w:w="1376" w:type="dxa"/>
            <w:vAlign w:val="center"/>
          </w:tcPr>
          <w:p w:rsidR="007D7D32" w:rsidRDefault="007D7D32" w:rsidP="007D7D32">
            <w:pPr>
              <w:jc w:val="center"/>
            </w:pPr>
            <w:r>
              <w:t>27.08</w:t>
            </w:r>
            <w:r w:rsidRPr="00212C6A">
              <w:t>.2026</w:t>
            </w:r>
          </w:p>
        </w:tc>
        <w:tc>
          <w:tcPr>
            <w:tcW w:w="8655" w:type="dxa"/>
            <w:vAlign w:val="center"/>
          </w:tcPr>
          <w:p w:rsidR="007D7D32" w:rsidRPr="000472D3" w:rsidRDefault="007D7D32" w:rsidP="007D7D32">
            <w:r w:rsidRPr="000472D3">
              <w:t xml:space="preserve">Depunarea contestațiilor privind selecția dosarelor, până la ora </w:t>
            </w:r>
            <w:r w:rsidRPr="000472D3">
              <w:rPr>
                <w:b/>
              </w:rPr>
              <w:t>12.00</w:t>
            </w:r>
            <w:r w:rsidRPr="000472D3">
              <w:t xml:space="preserve"> </w:t>
            </w:r>
          </w:p>
        </w:tc>
      </w:tr>
      <w:tr w:rsidR="007D7D32" w:rsidRPr="000472D3" w:rsidTr="007C35A1">
        <w:trPr>
          <w:trHeight w:val="560"/>
        </w:trPr>
        <w:tc>
          <w:tcPr>
            <w:tcW w:w="1376" w:type="dxa"/>
            <w:vAlign w:val="center"/>
          </w:tcPr>
          <w:p w:rsidR="007D7D32" w:rsidRDefault="007D7D32" w:rsidP="007D7D32">
            <w:pPr>
              <w:jc w:val="center"/>
            </w:pPr>
            <w:r>
              <w:t>28.08</w:t>
            </w:r>
            <w:r w:rsidRPr="00212C6A">
              <w:t>.2026</w:t>
            </w:r>
          </w:p>
        </w:tc>
        <w:tc>
          <w:tcPr>
            <w:tcW w:w="8655" w:type="dxa"/>
            <w:vAlign w:val="center"/>
          </w:tcPr>
          <w:p w:rsidR="007D7D32" w:rsidRPr="000472D3" w:rsidRDefault="007D7D32" w:rsidP="007D7D32">
            <w:r w:rsidRPr="000472D3">
              <w:t xml:space="preserve">Soluționarea contestațiilor privind selecția dosarelor și afișarea listei cu rezultatul final al verificării dosarelor de înscriere, la sediul entității și pe site-ul acesteia, ora </w:t>
            </w:r>
            <w:r w:rsidRPr="000472D3">
              <w:rPr>
                <w:b/>
              </w:rPr>
              <w:t>15.30</w:t>
            </w:r>
          </w:p>
        </w:tc>
      </w:tr>
      <w:tr w:rsidR="007D7D32" w:rsidRPr="000472D3" w:rsidTr="00C422EA">
        <w:trPr>
          <w:trHeight w:val="453"/>
        </w:trPr>
        <w:tc>
          <w:tcPr>
            <w:tcW w:w="1376" w:type="dxa"/>
            <w:vAlign w:val="center"/>
          </w:tcPr>
          <w:p w:rsidR="007D7D32" w:rsidRPr="008C1CE9" w:rsidRDefault="007D7D32" w:rsidP="007D7D32">
            <w:pPr>
              <w:jc w:val="center"/>
              <w:rPr>
                <w:b/>
              </w:rPr>
            </w:pPr>
            <w:r>
              <w:rPr>
                <w:b/>
              </w:rPr>
              <w:t>31.08</w:t>
            </w:r>
            <w:r w:rsidRPr="008C1CE9">
              <w:rPr>
                <w:b/>
              </w:rPr>
              <w:t>.2026</w:t>
            </w:r>
          </w:p>
        </w:tc>
        <w:tc>
          <w:tcPr>
            <w:tcW w:w="8655" w:type="dxa"/>
            <w:vAlign w:val="center"/>
          </w:tcPr>
          <w:p w:rsidR="007D7D32" w:rsidRPr="000472D3" w:rsidRDefault="007D7D32" w:rsidP="007D7D32">
            <w:pPr>
              <w:rPr>
                <w:b/>
              </w:rPr>
            </w:pPr>
            <w:r w:rsidRPr="000472D3">
              <w:rPr>
                <w:b/>
              </w:rPr>
              <w:t>Susținere proba scrisa, ora 9.00</w:t>
            </w:r>
          </w:p>
        </w:tc>
      </w:tr>
      <w:tr w:rsidR="007D7D32" w:rsidRPr="000472D3" w:rsidTr="00C422EA">
        <w:trPr>
          <w:trHeight w:val="418"/>
        </w:trPr>
        <w:tc>
          <w:tcPr>
            <w:tcW w:w="1376" w:type="dxa"/>
            <w:vAlign w:val="center"/>
          </w:tcPr>
          <w:p w:rsidR="007D7D32" w:rsidRDefault="007D7D32" w:rsidP="007D7D32">
            <w:pPr>
              <w:jc w:val="center"/>
            </w:pPr>
            <w:r>
              <w:t xml:space="preserve"> 01.09</w:t>
            </w:r>
            <w:r w:rsidRPr="00212C6A">
              <w:t>.2026</w:t>
            </w:r>
          </w:p>
        </w:tc>
        <w:tc>
          <w:tcPr>
            <w:tcW w:w="8655" w:type="dxa"/>
            <w:vAlign w:val="center"/>
          </w:tcPr>
          <w:p w:rsidR="007D7D32" w:rsidRPr="000472D3" w:rsidRDefault="007D7D32" w:rsidP="007D7D32">
            <w:r w:rsidRPr="000472D3">
              <w:t xml:space="preserve">Afișarea rezultatului la proba scrisă, la sediul entității și pe site-ul acesteia, </w:t>
            </w:r>
            <w:r w:rsidRPr="000472D3">
              <w:rPr>
                <w:b/>
              </w:rPr>
              <w:t>ora 15.30</w:t>
            </w:r>
          </w:p>
        </w:tc>
      </w:tr>
      <w:tr w:rsidR="007D7D32" w:rsidRPr="000472D3" w:rsidTr="00C422EA">
        <w:trPr>
          <w:trHeight w:val="410"/>
        </w:trPr>
        <w:tc>
          <w:tcPr>
            <w:tcW w:w="1376" w:type="dxa"/>
            <w:vAlign w:val="center"/>
          </w:tcPr>
          <w:p w:rsidR="007D7D32" w:rsidRDefault="007D7D32" w:rsidP="007D7D32">
            <w:pPr>
              <w:jc w:val="center"/>
            </w:pPr>
            <w:r>
              <w:t>02.09</w:t>
            </w:r>
            <w:r w:rsidRPr="00212C6A">
              <w:t>.2026</w:t>
            </w:r>
          </w:p>
        </w:tc>
        <w:tc>
          <w:tcPr>
            <w:tcW w:w="8655" w:type="dxa"/>
            <w:vAlign w:val="center"/>
          </w:tcPr>
          <w:p w:rsidR="007D7D32" w:rsidRPr="000472D3" w:rsidRDefault="007D7D32" w:rsidP="007D7D32">
            <w:r w:rsidRPr="000472D3">
              <w:t xml:space="preserve">Depunerea contestațiilor privind rezultatele probei scrise, pana la </w:t>
            </w:r>
            <w:r w:rsidRPr="000472D3">
              <w:rPr>
                <w:b/>
              </w:rPr>
              <w:t>ora 12.00</w:t>
            </w:r>
          </w:p>
        </w:tc>
      </w:tr>
      <w:tr w:rsidR="007D7D32" w:rsidRPr="000472D3" w:rsidTr="007C35A1">
        <w:trPr>
          <w:trHeight w:val="702"/>
        </w:trPr>
        <w:tc>
          <w:tcPr>
            <w:tcW w:w="1376" w:type="dxa"/>
            <w:vAlign w:val="center"/>
          </w:tcPr>
          <w:p w:rsidR="007D7D32" w:rsidRDefault="007D7D32" w:rsidP="007D7D32">
            <w:pPr>
              <w:jc w:val="center"/>
            </w:pPr>
            <w:r>
              <w:t>03.09</w:t>
            </w:r>
            <w:r w:rsidRPr="00212C6A">
              <w:t>.2026</w:t>
            </w:r>
          </w:p>
        </w:tc>
        <w:tc>
          <w:tcPr>
            <w:tcW w:w="8655" w:type="dxa"/>
            <w:vAlign w:val="center"/>
          </w:tcPr>
          <w:p w:rsidR="007D7D32" w:rsidRPr="000472D3" w:rsidRDefault="007D7D32" w:rsidP="007D7D32">
            <w:r w:rsidRPr="000472D3">
              <w:t xml:space="preserve">Afișarea rezultatelor la proba scrisă după soluționarea contestațiilor, la sediul entității și pe site-ul acesteia, </w:t>
            </w:r>
            <w:r w:rsidRPr="000472D3">
              <w:rPr>
                <w:b/>
              </w:rPr>
              <w:t>ora 15.30</w:t>
            </w:r>
          </w:p>
        </w:tc>
      </w:tr>
      <w:tr w:rsidR="007D7D32" w:rsidRPr="000472D3" w:rsidTr="00C422EA">
        <w:trPr>
          <w:trHeight w:val="416"/>
        </w:trPr>
        <w:tc>
          <w:tcPr>
            <w:tcW w:w="1376" w:type="dxa"/>
            <w:vAlign w:val="center"/>
          </w:tcPr>
          <w:p w:rsidR="007D7D32" w:rsidRPr="008C1CE9" w:rsidRDefault="007D7D32" w:rsidP="007D7D32">
            <w:pPr>
              <w:jc w:val="center"/>
              <w:rPr>
                <w:b/>
              </w:rPr>
            </w:pPr>
            <w:r>
              <w:rPr>
                <w:b/>
              </w:rPr>
              <w:t>04.09</w:t>
            </w:r>
            <w:r w:rsidRPr="008C1CE9">
              <w:rPr>
                <w:b/>
              </w:rPr>
              <w:t>.2026</w:t>
            </w:r>
          </w:p>
        </w:tc>
        <w:tc>
          <w:tcPr>
            <w:tcW w:w="8655" w:type="dxa"/>
            <w:vAlign w:val="center"/>
          </w:tcPr>
          <w:p w:rsidR="007D7D32" w:rsidRPr="000472D3" w:rsidRDefault="007D7D32" w:rsidP="007D7D32">
            <w:pPr>
              <w:rPr>
                <w:b/>
              </w:rPr>
            </w:pPr>
            <w:r w:rsidRPr="000472D3">
              <w:rPr>
                <w:b/>
              </w:rPr>
              <w:t>Susținere proba practică/interviu, ora 9.00</w:t>
            </w:r>
          </w:p>
        </w:tc>
      </w:tr>
      <w:tr w:rsidR="007D7D32" w:rsidRPr="000472D3" w:rsidTr="00C422EA">
        <w:trPr>
          <w:trHeight w:val="417"/>
        </w:trPr>
        <w:tc>
          <w:tcPr>
            <w:tcW w:w="1376" w:type="dxa"/>
            <w:vAlign w:val="center"/>
          </w:tcPr>
          <w:p w:rsidR="007D7D32" w:rsidRDefault="007D7D32" w:rsidP="007D7D32">
            <w:pPr>
              <w:jc w:val="center"/>
            </w:pPr>
            <w:r>
              <w:t>07.09</w:t>
            </w:r>
            <w:r w:rsidRPr="00212C6A">
              <w:t>.2026</w:t>
            </w:r>
          </w:p>
        </w:tc>
        <w:tc>
          <w:tcPr>
            <w:tcW w:w="8655" w:type="dxa"/>
            <w:vAlign w:val="center"/>
          </w:tcPr>
          <w:p w:rsidR="007D7D32" w:rsidRPr="000472D3" w:rsidRDefault="007D7D32" w:rsidP="007D7D32">
            <w:r w:rsidRPr="000472D3">
              <w:t xml:space="preserve">Afișarea rezultatelor la proba interviu, la sediul entității și pe site-ul acesteia, </w:t>
            </w:r>
            <w:r w:rsidRPr="00D12B62">
              <w:rPr>
                <w:b/>
              </w:rPr>
              <w:t>ora 15.30</w:t>
            </w:r>
          </w:p>
        </w:tc>
      </w:tr>
      <w:tr w:rsidR="007D7D32" w:rsidRPr="000472D3" w:rsidTr="007C35A1">
        <w:trPr>
          <w:trHeight w:val="458"/>
        </w:trPr>
        <w:tc>
          <w:tcPr>
            <w:tcW w:w="1376" w:type="dxa"/>
            <w:vAlign w:val="center"/>
          </w:tcPr>
          <w:p w:rsidR="007D7D32" w:rsidRDefault="007D7D32" w:rsidP="007D7D32">
            <w:pPr>
              <w:jc w:val="center"/>
            </w:pPr>
            <w:r>
              <w:t>08.09</w:t>
            </w:r>
            <w:r w:rsidRPr="00212C6A">
              <w:t>.2026</w:t>
            </w:r>
          </w:p>
        </w:tc>
        <w:tc>
          <w:tcPr>
            <w:tcW w:w="8655" w:type="dxa"/>
            <w:vAlign w:val="center"/>
          </w:tcPr>
          <w:p w:rsidR="007D7D32" w:rsidRPr="000472D3" w:rsidRDefault="007D7D32" w:rsidP="007D7D32">
            <w:r w:rsidRPr="000472D3">
              <w:t xml:space="preserve">Depunerea contestațiilor privind rezultatele interviului, pana la </w:t>
            </w:r>
            <w:r w:rsidRPr="00D12B62">
              <w:rPr>
                <w:b/>
              </w:rPr>
              <w:t>ora 12.00</w:t>
            </w:r>
            <w:r w:rsidRPr="000472D3">
              <w:t xml:space="preserve"> </w:t>
            </w:r>
          </w:p>
        </w:tc>
      </w:tr>
      <w:tr w:rsidR="007D7D32" w:rsidRPr="000472D3" w:rsidTr="007C35A1">
        <w:trPr>
          <w:trHeight w:val="408"/>
        </w:trPr>
        <w:tc>
          <w:tcPr>
            <w:tcW w:w="1376" w:type="dxa"/>
            <w:vAlign w:val="center"/>
          </w:tcPr>
          <w:p w:rsidR="007D7D32" w:rsidRDefault="007D7D32" w:rsidP="007D7D32">
            <w:pPr>
              <w:jc w:val="center"/>
            </w:pPr>
            <w:r>
              <w:t>09.09</w:t>
            </w:r>
            <w:r w:rsidRPr="00212C6A">
              <w:t>.2026</w:t>
            </w:r>
          </w:p>
        </w:tc>
        <w:tc>
          <w:tcPr>
            <w:tcW w:w="8655" w:type="dxa"/>
            <w:vAlign w:val="center"/>
          </w:tcPr>
          <w:p w:rsidR="007D7D32" w:rsidRPr="000472D3" w:rsidRDefault="007D7D32" w:rsidP="007D7D32">
            <w:r w:rsidRPr="000472D3">
              <w:t xml:space="preserve">Afișarea rezultatelor la proba interviu, după soluționarea contestațiilor, la sediul entității și pe site-ul acesteia </w:t>
            </w:r>
            <w:r w:rsidRPr="00D12B62">
              <w:rPr>
                <w:b/>
              </w:rPr>
              <w:t>ora 15.30</w:t>
            </w:r>
          </w:p>
        </w:tc>
      </w:tr>
      <w:tr w:rsidR="007D7D32" w:rsidRPr="000472D3" w:rsidTr="00C422EA">
        <w:trPr>
          <w:trHeight w:val="650"/>
        </w:trPr>
        <w:tc>
          <w:tcPr>
            <w:tcW w:w="1376" w:type="dxa"/>
            <w:vAlign w:val="center"/>
          </w:tcPr>
          <w:p w:rsidR="007D7D32" w:rsidRPr="008C1CE9" w:rsidRDefault="007D7D32" w:rsidP="007D7D32">
            <w:pPr>
              <w:jc w:val="center"/>
              <w:rPr>
                <w:b/>
              </w:rPr>
            </w:pPr>
            <w:r>
              <w:rPr>
                <w:b/>
              </w:rPr>
              <w:t>10.09</w:t>
            </w:r>
            <w:r w:rsidRPr="008C1CE9">
              <w:rPr>
                <w:b/>
              </w:rPr>
              <w:t>.2026</w:t>
            </w:r>
          </w:p>
        </w:tc>
        <w:tc>
          <w:tcPr>
            <w:tcW w:w="8655" w:type="dxa"/>
            <w:vAlign w:val="center"/>
          </w:tcPr>
          <w:p w:rsidR="007D7D32" w:rsidRPr="000472D3" w:rsidRDefault="007D7D32" w:rsidP="007D7D32">
            <w:r w:rsidRPr="000472D3">
              <w:rPr>
                <w:b/>
              </w:rPr>
              <w:t xml:space="preserve">Afișarea rezultatelor finale </w:t>
            </w:r>
            <w:r w:rsidRPr="000472D3">
              <w:t>ale con</w:t>
            </w:r>
            <w:r w:rsidRPr="000472D3">
              <w:rPr>
                <w:b/>
              </w:rPr>
              <w:t>c</w:t>
            </w:r>
            <w:r w:rsidRPr="000472D3">
              <w:t xml:space="preserve">ursului, la sediul entității și pe site-ul acesteia cu mențiunea </w:t>
            </w:r>
            <w:r w:rsidRPr="00D12B62">
              <w:rPr>
                <w:b/>
              </w:rPr>
              <w:t>“admis”</w:t>
            </w:r>
            <w:r w:rsidRPr="000472D3">
              <w:t xml:space="preserve"> sau </w:t>
            </w:r>
            <w:r w:rsidRPr="00D12B62">
              <w:rPr>
                <w:b/>
              </w:rPr>
              <w:t>“respins”</w:t>
            </w:r>
            <w:r w:rsidRPr="000472D3">
              <w:t>.</w:t>
            </w:r>
          </w:p>
        </w:tc>
      </w:tr>
    </w:tbl>
    <w:p w:rsidR="008863BF" w:rsidRPr="000472D3" w:rsidRDefault="008863BF" w:rsidP="00494C92">
      <w:pPr>
        <w:rPr>
          <w:lang w:val="it-IT"/>
        </w:rPr>
      </w:pPr>
    </w:p>
    <w:p w:rsidR="00362F95" w:rsidRPr="000472D3" w:rsidRDefault="00362F95" w:rsidP="006E5E1E">
      <w:pPr>
        <w:rPr>
          <w:lang w:val="it-IT"/>
        </w:rPr>
      </w:pPr>
    </w:p>
    <w:p w:rsidR="00533FA2" w:rsidRPr="000472D3" w:rsidRDefault="00350EC5" w:rsidP="00466B25">
      <w:pPr>
        <w:jc w:val="center"/>
        <w:rPr>
          <w:b/>
          <w:lang w:val="it-IT"/>
        </w:rPr>
      </w:pPr>
      <w:r w:rsidRPr="000472D3">
        <w:rPr>
          <w:b/>
          <w:lang w:val="it-IT"/>
        </w:rPr>
        <w:t>TEMATICA SI BIBLIOGRAFIA</w:t>
      </w:r>
    </w:p>
    <w:p w:rsidR="00212550" w:rsidRPr="000472D3" w:rsidRDefault="00212550" w:rsidP="00016684">
      <w:pPr>
        <w:jc w:val="center"/>
        <w:rPr>
          <w:b/>
        </w:rPr>
      </w:pPr>
    </w:p>
    <w:p w:rsidR="00D952F7" w:rsidRPr="000472D3" w:rsidRDefault="00016684" w:rsidP="00016684">
      <w:pPr>
        <w:jc w:val="center"/>
        <w:rPr>
          <w:b/>
        </w:rPr>
      </w:pPr>
      <w:r w:rsidRPr="000472D3">
        <w:rPr>
          <w:b/>
        </w:rPr>
        <w:t>ASISTENT MEDICAL GENERALIS</w:t>
      </w:r>
      <w:r w:rsidR="00D952F7" w:rsidRPr="000472D3">
        <w:rPr>
          <w:b/>
        </w:rPr>
        <w:t>T</w:t>
      </w:r>
      <w:r w:rsidR="007F75CD">
        <w:rPr>
          <w:b/>
        </w:rPr>
        <w:t xml:space="preserve"> DEBUTANT</w:t>
      </w:r>
    </w:p>
    <w:p w:rsidR="00212550" w:rsidRPr="007F75CD" w:rsidRDefault="00E853B6" w:rsidP="008C5312">
      <w:pPr>
        <w:jc w:val="center"/>
        <w:rPr>
          <w:b/>
        </w:rPr>
      </w:pPr>
      <w:r w:rsidRPr="007F75CD">
        <w:rPr>
          <w:b/>
        </w:rPr>
        <w:t>Sec</w:t>
      </w:r>
      <w:r w:rsidRPr="007F75CD">
        <w:rPr>
          <w:b/>
          <w:lang w:val="ro-RO"/>
        </w:rPr>
        <w:t>ț</w:t>
      </w:r>
      <w:r w:rsidRPr="007F75CD">
        <w:rPr>
          <w:b/>
        </w:rPr>
        <w:t>ie Clinica Gastroenterologie</w:t>
      </w:r>
    </w:p>
    <w:p w:rsidR="00016684" w:rsidRPr="000472D3" w:rsidRDefault="00016684" w:rsidP="00624DA8">
      <w:pPr>
        <w:rPr>
          <w:b/>
        </w:rPr>
      </w:pPr>
      <w:r w:rsidRPr="000472D3">
        <w:rPr>
          <w:b/>
        </w:rPr>
        <w:t>T</w:t>
      </w:r>
      <w:r w:rsidR="00624DA8" w:rsidRPr="000472D3">
        <w:rPr>
          <w:b/>
        </w:rPr>
        <w:t>EMATICA</w:t>
      </w:r>
      <w:r w:rsidRPr="000472D3">
        <w:rPr>
          <w:b/>
        </w:rPr>
        <w:t xml:space="preserve">: </w:t>
      </w:r>
    </w:p>
    <w:p w:rsidR="00016684" w:rsidRPr="000472D3" w:rsidRDefault="00016684" w:rsidP="00624DA8">
      <w:r w:rsidRPr="000472D3">
        <w:t xml:space="preserve">-ÎNGRIJIREA OMULUI BOLNAV ŞI A OMULUI SĂNĂTOS </w:t>
      </w:r>
    </w:p>
    <w:p w:rsidR="00016684" w:rsidRPr="000472D3" w:rsidRDefault="00016684" w:rsidP="0007111B">
      <w:pPr>
        <w:pStyle w:val="ListParagraph"/>
        <w:numPr>
          <w:ilvl w:val="0"/>
          <w:numId w:val="8"/>
        </w:numPr>
        <w:spacing w:after="0" w:line="240" w:lineRule="auto"/>
        <w:rPr>
          <w:rFonts w:ascii="Times New Roman" w:hAnsi="Times New Roman"/>
          <w:sz w:val="24"/>
          <w:szCs w:val="24"/>
        </w:rPr>
      </w:pPr>
      <w:r w:rsidRPr="000472D3">
        <w:rPr>
          <w:rFonts w:ascii="Times New Roman" w:hAnsi="Times New Roman"/>
          <w:sz w:val="24"/>
          <w:szCs w:val="24"/>
        </w:rPr>
        <w:t xml:space="preserve">Administrarea medicamentelor; </w:t>
      </w:r>
    </w:p>
    <w:p w:rsidR="00016684" w:rsidRPr="000472D3" w:rsidRDefault="00016684" w:rsidP="0007111B">
      <w:pPr>
        <w:pStyle w:val="ListParagraph"/>
        <w:numPr>
          <w:ilvl w:val="0"/>
          <w:numId w:val="8"/>
        </w:numPr>
        <w:spacing w:after="0" w:line="240" w:lineRule="auto"/>
        <w:rPr>
          <w:rFonts w:ascii="Times New Roman" w:hAnsi="Times New Roman"/>
          <w:sz w:val="24"/>
          <w:szCs w:val="24"/>
        </w:rPr>
      </w:pPr>
      <w:r w:rsidRPr="000472D3">
        <w:rPr>
          <w:rFonts w:ascii="Times New Roman" w:hAnsi="Times New Roman"/>
          <w:sz w:val="24"/>
          <w:szCs w:val="24"/>
        </w:rPr>
        <w:t xml:space="preserve">Sondaje, spălături, clisme;. </w:t>
      </w:r>
    </w:p>
    <w:p w:rsidR="00016684" w:rsidRPr="000472D3" w:rsidRDefault="00016684" w:rsidP="00624DA8">
      <w:r w:rsidRPr="000472D3">
        <w:t xml:space="preserve">-URGENŢE MEDICO-CHIRURGICALE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Insuficienţa respiratorie acută: cauze, simptomatologie, conduită de urgenţă;</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Bronhopneumopatia obstructivă cronică acutizată (BPOC acutizată): simptome, măsuri de urgenţă;</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lastRenderedPageBreak/>
        <w:t xml:space="preserve">Edemul pulmonar acut (EPA): semne clinice, conduită de urgenţă;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 xml:space="preserve">Infarctul miocardic acut (I.M.A.); semne clinice, conduită de urgenţă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 xml:space="preserve">Hemoragiile digestive superioare (H.D.S.) - simptomatologie, conduită de urgenţă;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 xml:space="preserve">Insuficienta renală acută: -cauze, simptomatologie, conduită de urgenţă, conduită în spital,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 xml:space="preserve">Colica renală nefritică: simptomatologie, conduită de urgenţă;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 xml:space="preserve">Retenţia acută de urină: simptomatologie, conduită de urgenţă;.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 xml:space="preserve">Stările comatoase: măsurile de urgenţă;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 xml:space="preserve">Accidente vasculare cerebrale (A.V.C.) – simptomatologie: conduita de urgenţă;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 xml:space="preserve">Şocul anafilactic: tablou clinic, conduita de urgenţă.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 xml:space="preserve">Pancreatita acuta - etiologie, conduita de urgenta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 xml:space="preserve">Ocluzia intestinala - etiologie, conduita de urgenta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 xml:space="preserve">Hepatitele virale, toxic-nutritionale - etiologie, conduita de urgenta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 xml:space="preserve">Cirozele hepatice - etiologie, complicatii, conduita de urgenta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Colitele infectioase/non-infectioase - simptomatologie, etiologie, masuri epidemiologice</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 xml:space="preserve">Transfuzia de sange si derivate de sange </w:t>
      </w:r>
    </w:p>
    <w:p w:rsidR="00016684" w:rsidRPr="000472D3" w:rsidRDefault="00016684" w:rsidP="0007111B">
      <w:pPr>
        <w:pStyle w:val="ListParagraph"/>
        <w:numPr>
          <w:ilvl w:val="0"/>
          <w:numId w:val="7"/>
        </w:numPr>
        <w:spacing w:after="0" w:line="240" w:lineRule="auto"/>
        <w:rPr>
          <w:rFonts w:ascii="Times New Roman" w:hAnsi="Times New Roman"/>
          <w:sz w:val="24"/>
          <w:szCs w:val="24"/>
        </w:rPr>
      </w:pPr>
      <w:r w:rsidRPr="000472D3">
        <w:rPr>
          <w:rFonts w:ascii="Times New Roman" w:hAnsi="Times New Roman"/>
          <w:sz w:val="24"/>
          <w:szCs w:val="24"/>
        </w:rPr>
        <w:t xml:space="preserve">Recoltarea probelor biologice si patologice </w:t>
      </w:r>
    </w:p>
    <w:p w:rsidR="00016684" w:rsidRPr="000472D3" w:rsidRDefault="00016684" w:rsidP="00624DA8">
      <w:r w:rsidRPr="000472D3">
        <w:t xml:space="preserve">-RESUSCITAREA CARDIO-PULMONARA- Tehnici medicale de urgenta. </w:t>
      </w:r>
    </w:p>
    <w:p w:rsidR="00016684" w:rsidRPr="000472D3" w:rsidRDefault="00016684" w:rsidP="00624DA8">
      <w:pPr>
        <w:ind w:right="-288"/>
      </w:pPr>
      <w:r w:rsidRPr="000472D3">
        <w:t xml:space="preserve">-GESTIONAREA DESEURILOR REZULTATE DIN ACTIVITATEA MEDICALA. </w:t>
      </w:r>
    </w:p>
    <w:p w:rsidR="00212550" w:rsidRPr="000472D3" w:rsidRDefault="00016684" w:rsidP="00624DA8">
      <w:pPr>
        <w:ind w:right="-288"/>
      </w:pPr>
      <w:r w:rsidRPr="000472D3">
        <w:t>-ATRIBUTIILE ASISTENTEI MEDICALE RESPONSABILE DE SALON IN ACTIVITATEA DE SUPRAVEGHERE, PREVENIRE SI LIMITARE A INFECTIILOR ASOCIATE ASISTENTEI MEDICALE.</w:t>
      </w:r>
    </w:p>
    <w:p w:rsidR="00016684" w:rsidRPr="000472D3" w:rsidRDefault="00016684" w:rsidP="00016684">
      <w:pPr>
        <w:ind w:right="1440"/>
        <w:rPr>
          <w:b/>
        </w:rPr>
      </w:pPr>
      <w:r w:rsidRPr="000472D3">
        <w:rPr>
          <w:b/>
        </w:rPr>
        <w:t>B</w:t>
      </w:r>
      <w:r w:rsidR="00624DA8" w:rsidRPr="000472D3">
        <w:rPr>
          <w:b/>
        </w:rPr>
        <w:t>IBLIOGRAFIA</w:t>
      </w:r>
      <w:r w:rsidRPr="000472D3">
        <w:rPr>
          <w:b/>
        </w:rPr>
        <w:t>:</w:t>
      </w:r>
    </w:p>
    <w:p w:rsidR="00016684" w:rsidRPr="000472D3" w:rsidRDefault="00016684" w:rsidP="0007111B">
      <w:pPr>
        <w:pStyle w:val="ListParagraph"/>
        <w:numPr>
          <w:ilvl w:val="0"/>
          <w:numId w:val="9"/>
        </w:numPr>
        <w:spacing w:after="0" w:line="240" w:lineRule="auto"/>
        <w:ind w:right="1440"/>
        <w:rPr>
          <w:rFonts w:ascii="Times New Roman" w:hAnsi="Times New Roman"/>
          <w:sz w:val="24"/>
          <w:szCs w:val="24"/>
        </w:rPr>
      </w:pPr>
      <w:r w:rsidRPr="000472D3">
        <w:rPr>
          <w:rFonts w:ascii="Times New Roman" w:hAnsi="Times New Roman"/>
          <w:sz w:val="24"/>
          <w:szCs w:val="24"/>
        </w:rPr>
        <w:t xml:space="preserve">F.Chiru; G.Chiru; L.Morariu: Îngrijirea omului bolnav şi a omului sănătos; Ed.Cison, 2001;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 xml:space="preserve">Marcean Crin: Tratat de Ingrijiri Medicale pentru Asistentii Medicale Generalisti; Ed.Univeristatea Carol Davila, 2021;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 xml:space="preserve"> S.Daschievici;M. Mihăilescu: Chirurgie - Ed. Medicală, 2007;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 xml:space="preserve"> Corneliu Borundel: Medicină internă pentru cadre medii-Editura All – Ediţia aIVa rev. 2009;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 xml:space="preserve"> Legea nr.46/2003 privind drepturile pacientului, publicată în Monitorul Oficial al României, partea I, nr. 51 din 29 ianuarie 2003, cu modificările și completările ulterioare;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 xml:space="preserve"> Lucretia Titirca - Urgentele medico-chirurgicale, 2006, </w:t>
      </w:r>
    </w:p>
    <w:p w:rsidR="00016684" w:rsidRPr="000472D3" w:rsidRDefault="00016684" w:rsidP="0007111B">
      <w:pPr>
        <w:pStyle w:val="ListParagraph"/>
        <w:numPr>
          <w:ilvl w:val="0"/>
          <w:numId w:val="9"/>
        </w:numPr>
        <w:spacing w:line="240" w:lineRule="auto"/>
        <w:rPr>
          <w:rFonts w:ascii="Times New Roman" w:hAnsi="Times New Roman"/>
          <w:sz w:val="24"/>
          <w:szCs w:val="24"/>
        </w:rPr>
      </w:pPr>
      <w:r w:rsidRPr="000472D3">
        <w:rPr>
          <w:rFonts w:ascii="Times New Roman" w:hAnsi="Times New Roman"/>
          <w:sz w:val="24"/>
          <w:szCs w:val="24"/>
        </w:rPr>
        <w:t xml:space="preserve"> Lucretia Titirca - Tehnici de evaluare si ingrijire acordate de asistentii medicali, 2024,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 xml:space="preserve"> Legea nr. 282/2005 - Republicată, privind organizarea activităţii de transfuzie sanguină, donarea de sânde şi componente sanguine de origine umană, precum şi asigurarea calităţii şi securităţii sanitare, în vederea utilizării lor terapeutice, publicată în Monitorul Oficial al României, Partea I, nr. 188/17 martie 2014 (Capitolul II-art. 7, Capitolul III-art. 16, Capitolul V-art. 24, Capitolul VI-art. 30, art. 31 şi anexa 1, lit. i şi j);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 xml:space="preserve"> Ordinul ministrului sănătăţii publice nr. 1224/2006 pentru aprobarea Normelor privind activitatea unităţilor de transfuzie sanguină din spitale, publicată în Monitorul Oficial al României, Partea I, nr. 870/24 octombrie 2006 (Anexa 1-art. 6, art. 7, art. 9, art. 10, art. 12, art. 14, art. 16);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 xml:space="preserve"> Ordonanţa de Urgenţă a Guvernului nr. 144/2008 privind exercitarea profesiei de asistent medical generalist, a profesiei de moaşă şi a profesiei de asistent medical, precum si organizarea şi funcţionarea Ordinului Asistenţilor Medicali Generalişti, Moaşelor şi Asistenţilor Medicali din România, publicată în Monitorul Oficial al României, partea I, nr.785 din 24.11.2008, aprobată prin Legea 53/2014, cu modificările și completările ulterioare;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lastRenderedPageBreak/>
        <w:t xml:space="preserve">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publicată în Monitorul Oficial al României, partea I, nr. 560 din 12 august 2009;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 xml:space="preserve"> Ordinul ministrului sănătății nr.1226 / 2012 pentru aprobarea Normelor tehnice privind gestionarea deşeurilor rezultate din activităţi medicale şi a Metodologiei de culegere a datelor pentru baza naţională de date privind deşeurile rezultate din activităţi medicale, publicat în Monitorul Oficial al României, partea I, nr. 855 din 18 decembrie 2012;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 xml:space="preserve">Ordinul ministrului sănătății nr. 1142/ 2013 privind aprobarea procedurilor de practică pentru asistenți medicali generaliști, publicat în Monitorul Oficial al României, partea I, nr. 669 bis din 31 octombrie 2013; Capitolele 11.1, 11.2, 11.3, 11.5, 14.7, 14.8, 14.9, 14.10, 14.11, 15.6, 21.1, 21.2, 21.3, 21.4, 21.5, 21.6, 22.5. 22.6, 23.1(litera b, c, d, e), 23.2, 23.3, 23.6, 24;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 xml:space="preserve"> Ordinul ministrului sănătății nr. 1761/2021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publicat în Monitorul Oficial al României, partea I, nr. 882 din 14 septembrie 2021;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 xml:space="preserve">Ordinul ministrului sănătăţii nr. 1101/2016 privind aprobarea Normelor de supraveghere, prevenire şi limitare a infecţiilor asociate asistenţei medicali în unităţile sanitare;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 xml:space="preserve">Ghidurile de resuscitare cardio-pulmonara din 2021.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PO LAB 01 – Recoltarea si</w:t>
      </w:r>
      <w:r w:rsidR="001A0A9B">
        <w:rPr>
          <w:rFonts w:ascii="Times New Roman" w:hAnsi="Times New Roman"/>
          <w:sz w:val="24"/>
          <w:szCs w:val="24"/>
        </w:rPr>
        <w:t xml:space="preserve"> manipularea probelor biologice</w:t>
      </w:r>
      <w:r w:rsidR="001A0A9B" w:rsidRPr="000472D3">
        <w:rPr>
          <w:rFonts w:ascii="Times New Roman" w:hAnsi="Times New Roman"/>
          <w:sz w:val="24"/>
          <w:szCs w:val="24"/>
        </w:rPr>
        <w:t>;</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PO ING 02 – Aplicarea procedurilor de practica pentru asistentii medicali</w:t>
      </w:r>
      <w:r w:rsidR="001A0A9B" w:rsidRPr="000472D3">
        <w:rPr>
          <w:rFonts w:ascii="Times New Roman" w:hAnsi="Times New Roman"/>
          <w:sz w:val="24"/>
          <w:szCs w:val="24"/>
        </w:rPr>
        <w:t>;</w:t>
      </w:r>
      <w:r w:rsidRPr="000472D3">
        <w:rPr>
          <w:rFonts w:ascii="Times New Roman" w:hAnsi="Times New Roman"/>
          <w:sz w:val="24"/>
          <w:szCs w:val="24"/>
        </w:rPr>
        <w:t xml:space="preserve"> </w:t>
      </w:r>
    </w:p>
    <w:p w:rsidR="00016684" w:rsidRPr="000472D3" w:rsidRDefault="00016684" w:rsidP="0007111B">
      <w:pPr>
        <w:pStyle w:val="ListParagraph"/>
        <w:numPr>
          <w:ilvl w:val="0"/>
          <w:numId w:val="9"/>
        </w:numPr>
        <w:spacing w:after="0" w:line="240" w:lineRule="auto"/>
        <w:rPr>
          <w:rFonts w:ascii="Times New Roman" w:hAnsi="Times New Roman"/>
          <w:sz w:val="24"/>
          <w:szCs w:val="24"/>
        </w:rPr>
      </w:pPr>
      <w:r w:rsidRPr="000472D3">
        <w:rPr>
          <w:rFonts w:ascii="Times New Roman" w:hAnsi="Times New Roman"/>
          <w:sz w:val="24"/>
          <w:szCs w:val="24"/>
        </w:rPr>
        <w:t xml:space="preserve"> PO UTS 01 – Administrarea produselor de sange labile</w:t>
      </w:r>
      <w:r w:rsidR="001A0A9B">
        <w:rPr>
          <w:rFonts w:ascii="Times New Roman" w:hAnsi="Times New Roman"/>
          <w:sz w:val="24"/>
          <w:szCs w:val="24"/>
        </w:rPr>
        <w:t>.</w:t>
      </w:r>
    </w:p>
    <w:p w:rsidR="0010398F" w:rsidRPr="000472D3" w:rsidRDefault="0010398F" w:rsidP="00E853B6">
      <w:pPr>
        <w:rPr>
          <w:b/>
        </w:rPr>
      </w:pPr>
    </w:p>
    <w:p w:rsidR="001F713A" w:rsidRPr="000472D3" w:rsidRDefault="0084245E" w:rsidP="001F713A">
      <w:pPr>
        <w:tabs>
          <w:tab w:val="left" w:pos="3030"/>
        </w:tabs>
        <w:jc w:val="center"/>
        <w:rPr>
          <w:b/>
        </w:rPr>
      </w:pPr>
      <w:bookmarkStart w:id="17" w:name="_GoBack"/>
      <w:bookmarkEnd w:id="17"/>
      <w:r w:rsidRPr="000472D3">
        <w:rPr>
          <w:b/>
        </w:rPr>
        <w:t>INFIRMIERĂ</w:t>
      </w:r>
      <w:r w:rsidR="00111554">
        <w:rPr>
          <w:b/>
        </w:rPr>
        <w:t xml:space="preserve"> DEBUTANT</w:t>
      </w:r>
    </w:p>
    <w:p w:rsidR="00E853B6" w:rsidRPr="00D934AF" w:rsidRDefault="00F22DBC" w:rsidP="00D934AF">
      <w:pPr>
        <w:jc w:val="center"/>
        <w:rPr>
          <w:rFonts w:eastAsia="Calibri"/>
          <w:b/>
          <w:lang w:eastAsia="ar-SA"/>
        </w:rPr>
      </w:pPr>
      <w:r>
        <w:rPr>
          <w:rFonts w:eastAsia="Calibri"/>
          <w:b/>
          <w:lang w:eastAsia="ar-SA"/>
        </w:rPr>
        <w:t>Secție Medicină Internă</w:t>
      </w:r>
    </w:p>
    <w:p w:rsidR="001F713A" w:rsidRPr="000472D3" w:rsidRDefault="001F713A" w:rsidP="001F713A">
      <w:pPr>
        <w:rPr>
          <w:b/>
          <w:bCs/>
          <w:iCs/>
        </w:rPr>
      </w:pPr>
      <w:r w:rsidRPr="000472D3">
        <w:rPr>
          <w:b/>
          <w:bCs/>
          <w:iCs/>
        </w:rPr>
        <w:t>TEMATICA :</w:t>
      </w:r>
    </w:p>
    <w:p w:rsidR="001F713A" w:rsidRPr="000472D3" w:rsidRDefault="001F713A" w:rsidP="001F713A">
      <w:pPr>
        <w:pStyle w:val="NoSpacing"/>
        <w:rPr>
          <w:rFonts w:ascii="Times New Roman" w:hAnsi="Times New Roman"/>
          <w:sz w:val="24"/>
          <w:szCs w:val="24"/>
        </w:rPr>
      </w:pPr>
      <w:r w:rsidRPr="000472D3">
        <w:rPr>
          <w:rFonts w:ascii="Times New Roman" w:hAnsi="Times New Roman"/>
          <w:sz w:val="24"/>
          <w:szCs w:val="24"/>
        </w:rPr>
        <w:t>1. Curățenia si dezinfecția in unitățile sanitare</w:t>
      </w:r>
      <w:r w:rsidR="001A0A9B" w:rsidRPr="000472D3">
        <w:rPr>
          <w:rFonts w:ascii="Times New Roman" w:hAnsi="Times New Roman"/>
          <w:sz w:val="24"/>
          <w:szCs w:val="24"/>
        </w:rPr>
        <w:t>;</w:t>
      </w:r>
    </w:p>
    <w:p w:rsidR="001F713A" w:rsidRPr="000472D3" w:rsidRDefault="001F713A" w:rsidP="001F713A">
      <w:pPr>
        <w:pStyle w:val="NoSpacing"/>
        <w:rPr>
          <w:rFonts w:ascii="Times New Roman" w:hAnsi="Times New Roman"/>
          <w:sz w:val="24"/>
          <w:szCs w:val="24"/>
        </w:rPr>
      </w:pPr>
      <w:r w:rsidRPr="000472D3">
        <w:rPr>
          <w:rFonts w:ascii="Times New Roman" w:hAnsi="Times New Roman"/>
          <w:sz w:val="24"/>
          <w:szCs w:val="24"/>
        </w:rPr>
        <w:t>2.</w:t>
      </w:r>
      <w:r w:rsidR="005760A8" w:rsidRPr="000472D3">
        <w:rPr>
          <w:rFonts w:ascii="Times New Roman" w:hAnsi="Times New Roman"/>
          <w:sz w:val="24"/>
          <w:szCs w:val="24"/>
        </w:rPr>
        <w:t xml:space="preserve"> </w:t>
      </w:r>
      <w:r w:rsidRPr="000472D3">
        <w:rPr>
          <w:rFonts w:ascii="Times New Roman" w:hAnsi="Times New Roman"/>
          <w:sz w:val="24"/>
          <w:szCs w:val="24"/>
        </w:rPr>
        <w:t>Gestionarea deșeurilor re</w:t>
      </w:r>
      <w:r w:rsidR="001A0A9B">
        <w:rPr>
          <w:rFonts w:ascii="Times New Roman" w:hAnsi="Times New Roman"/>
          <w:sz w:val="24"/>
          <w:szCs w:val="24"/>
        </w:rPr>
        <w:t>zultate din activități medicale</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obiective si domenii de aplicare</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clasificări</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ambalarea deșeurilor</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depozitarea temporara</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transportul</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eliminarea finala</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responsabilități in domeniul de gestionare a deșeurilor ale infirmierei.</w:t>
      </w:r>
    </w:p>
    <w:p w:rsidR="001F713A" w:rsidRPr="000472D3" w:rsidRDefault="001F713A" w:rsidP="001F713A">
      <w:pPr>
        <w:pStyle w:val="NoSpacing"/>
        <w:rPr>
          <w:rFonts w:ascii="Times New Roman" w:hAnsi="Times New Roman"/>
          <w:sz w:val="24"/>
          <w:szCs w:val="24"/>
        </w:rPr>
      </w:pPr>
      <w:r w:rsidRPr="000472D3">
        <w:rPr>
          <w:rFonts w:ascii="Times New Roman" w:hAnsi="Times New Roman"/>
          <w:sz w:val="24"/>
          <w:szCs w:val="24"/>
        </w:rPr>
        <w:t>3. Prevenirea infecțiilor asociate asistentei medicale</w:t>
      </w:r>
      <w:r w:rsidR="001A0A9B" w:rsidRPr="000472D3">
        <w:rPr>
          <w:rFonts w:ascii="Times New Roman" w:hAnsi="Times New Roman"/>
          <w:sz w:val="24"/>
          <w:szCs w:val="24"/>
        </w:rPr>
        <w:t>;</w:t>
      </w:r>
    </w:p>
    <w:p w:rsidR="001F713A" w:rsidRPr="000472D3" w:rsidRDefault="001F713A" w:rsidP="001F713A">
      <w:pPr>
        <w:pStyle w:val="NoSpacing"/>
        <w:rPr>
          <w:rFonts w:ascii="Times New Roman" w:hAnsi="Times New Roman"/>
          <w:sz w:val="24"/>
          <w:szCs w:val="24"/>
        </w:rPr>
      </w:pPr>
      <w:r w:rsidRPr="000472D3">
        <w:rPr>
          <w:rFonts w:ascii="Times New Roman" w:hAnsi="Times New Roman"/>
          <w:sz w:val="24"/>
          <w:szCs w:val="24"/>
        </w:rPr>
        <w:t>4. Atribuții de serviciu infirmiera</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Pregătirea patului şi accesoriile lui</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Schimbarea lenjeriei de pat</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Asigurarea igienei personale, corporale şi vestimentare a bolnavilor</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Dezbrăcarea şi îmbrăcarea bolnavului imobilizat la pat</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Efectuarea toaletei pe regiuni a bolnavului imobilizat la pat</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Observarea poziţiei bolnavului. Schimbarea poziţiei bolnavului</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Mobilizarea bolnavului</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lastRenderedPageBreak/>
        <w:t>Captarea dejecţiilor fiziologice şi patologice ale bolnavilor</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Efectuarea transportului bolnavului în spital</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Alimentaţia bolnavului, prevenirea escarelor de decubit</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Colectarea la sursa si ambalarea lenjeriei;</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Transportul si depozitarea lenjeriei murdare;</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Depozitarea si transportul lenjeriei curate;</w:t>
      </w:r>
    </w:p>
    <w:p w:rsidR="001F713A" w:rsidRPr="000472D3" w:rsidRDefault="001F713A" w:rsidP="0007111B">
      <w:pPr>
        <w:pStyle w:val="NoSpacing"/>
        <w:numPr>
          <w:ilvl w:val="0"/>
          <w:numId w:val="11"/>
        </w:numPr>
        <w:suppressAutoHyphens w:val="0"/>
        <w:rPr>
          <w:rFonts w:ascii="Times New Roman" w:hAnsi="Times New Roman"/>
          <w:sz w:val="24"/>
          <w:szCs w:val="24"/>
        </w:rPr>
      </w:pPr>
      <w:r w:rsidRPr="000472D3">
        <w:rPr>
          <w:rFonts w:ascii="Times New Roman" w:hAnsi="Times New Roman"/>
          <w:sz w:val="24"/>
          <w:szCs w:val="24"/>
        </w:rPr>
        <w:t>Pastrarea confidentialitatii</w:t>
      </w:r>
      <w:r w:rsidR="001A0A9B">
        <w:rPr>
          <w:rFonts w:ascii="Times New Roman" w:hAnsi="Times New Roman"/>
          <w:sz w:val="24"/>
          <w:szCs w:val="24"/>
        </w:rPr>
        <w:t>.</w:t>
      </w:r>
    </w:p>
    <w:p w:rsidR="001F713A" w:rsidRPr="000472D3" w:rsidRDefault="001F713A" w:rsidP="001F713A">
      <w:pPr>
        <w:rPr>
          <w:b/>
        </w:rPr>
      </w:pPr>
      <w:r w:rsidRPr="000472D3">
        <w:rPr>
          <w:b/>
        </w:rPr>
        <w:t>BIBLIOGRAFIE:</w:t>
      </w:r>
    </w:p>
    <w:p w:rsidR="001F713A" w:rsidRPr="000472D3" w:rsidRDefault="001F713A" w:rsidP="001F713A">
      <w:r w:rsidRPr="000472D3">
        <w:t>1. Programul National de Pregatire al Infirmierelor.</w:t>
      </w:r>
      <w:r w:rsidR="000472D3">
        <w:t xml:space="preserve"> </w:t>
      </w:r>
      <w:r w:rsidRPr="000472D3">
        <w:t>Note de curs</w:t>
      </w:r>
      <w:r w:rsidR="000472D3">
        <w:t xml:space="preserve"> </w:t>
      </w:r>
      <w:r w:rsidRPr="000472D3">
        <w:t>(Editura Alma Mater 2012)</w:t>
      </w:r>
      <w:r w:rsidR="000472D3" w:rsidRPr="000472D3">
        <w:t xml:space="preserve"> ;</w:t>
      </w:r>
    </w:p>
    <w:p w:rsidR="001F713A" w:rsidRPr="000472D3" w:rsidRDefault="001F713A" w:rsidP="001F713A">
      <w:r w:rsidRPr="000472D3">
        <w:t>2. Ordinul 1226/2012 pentru aprobarea normelor tehnice privind gestionarea deșeurilor rezultate din</w:t>
      </w:r>
      <w:r w:rsidR="000472D3">
        <w:t xml:space="preserve"> </w:t>
      </w:r>
      <w:r w:rsidRPr="000472D3">
        <w:t>activitati medicale si a metodologiei de culegere a datelor pentru baza nationala de date</w:t>
      </w:r>
      <w:r w:rsidR="000472D3" w:rsidRPr="000472D3">
        <w:t>;</w:t>
      </w:r>
      <w:r w:rsidRPr="000472D3">
        <w:t xml:space="preserve"> privind</w:t>
      </w:r>
      <w:r w:rsidR="000472D3">
        <w:t xml:space="preserve"> </w:t>
      </w:r>
      <w:r w:rsidRPr="000472D3">
        <w:t>deseurile rezultate din activitatile medicale</w:t>
      </w:r>
      <w:r w:rsidR="000472D3">
        <w:t xml:space="preserve"> </w:t>
      </w:r>
      <w:r w:rsidRPr="000472D3">
        <w:t>Cap.II; Cap III; Cap.IV; Cap V; Cap VI; Cap VII</w:t>
      </w:r>
    </w:p>
    <w:p w:rsidR="001F713A" w:rsidRPr="000472D3" w:rsidRDefault="001F713A" w:rsidP="001F713A">
      <w:r w:rsidRPr="000472D3">
        <w:t>3. Ordinul 961/2016 pentru aprobarea Normelor tehnice privind curăţarea, dezinfecţia şi sterilizareaîn unităţile sanitare</w:t>
      </w:r>
      <w:r w:rsidR="000472D3" w:rsidRPr="000472D3">
        <w:t>;</w:t>
      </w:r>
    </w:p>
    <w:p w:rsidR="001F713A" w:rsidRPr="000472D3" w:rsidRDefault="001F713A" w:rsidP="001F713A">
      <w:r w:rsidRPr="000472D3">
        <w:t>4. Ordinul 1101/2016 privind aprobarea Normelor de supraveghere, prevenire şi limitare a infecţiilor</w:t>
      </w:r>
      <w:r w:rsidR="000472D3">
        <w:t xml:space="preserve"> </w:t>
      </w:r>
      <w:r w:rsidRPr="000472D3">
        <w:t>asociate asistenţei medicale în unităţile sanitare</w:t>
      </w:r>
      <w:r w:rsidR="000472D3" w:rsidRPr="000472D3">
        <w:t>;</w:t>
      </w:r>
    </w:p>
    <w:p w:rsidR="001F713A" w:rsidRPr="000472D3" w:rsidRDefault="001F713A" w:rsidP="001F713A">
      <w:r w:rsidRPr="000472D3">
        <w:t>5. Fisa post infirmiera</w:t>
      </w:r>
      <w:r w:rsidR="000472D3" w:rsidRPr="000472D3">
        <w:t>;</w:t>
      </w:r>
    </w:p>
    <w:p w:rsidR="001F713A" w:rsidRPr="000472D3" w:rsidRDefault="001F713A" w:rsidP="001F713A">
      <w:r w:rsidRPr="000472D3">
        <w:t>6. Legea nr.46/2003 privind drepturile pacientului, publicată în Monitorul Oficial alRomâniei, partea I, nr. 51 din 29 ianuarie 2003, cu modificările și completările ulterioare</w:t>
      </w:r>
      <w:r w:rsidR="000472D3">
        <w:t>.</w:t>
      </w:r>
    </w:p>
    <w:p w:rsidR="00E9645D" w:rsidRDefault="00E9645D" w:rsidP="002F7C36">
      <w:pPr>
        <w:rPr>
          <w:b/>
          <w:bCs/>
        </w:rPr>
      </w:pPr>
    </w:p>
    <w:p w:rsidR="0023033B" w:rsidRPr="000472D3" w:rsidRDefault="0023033B" w:rsidP="002F7C36">
      <w:pPr>
        <w:rPr>
          <w:b/>
          <w:bCs/>
        </w:rPr>
      </w:pPr>
    </w:p>
    <w:p w:rsidR="00A03F1B" w:rsidRPr="000472D3" w:rsidRDefault="00A03F1B" w:rsidP="00A03F1B">
      <w:pPr>
        <w:jc w:val="center"/>
        <w:rPr>
          <w:b/>
        </w:rPr>
      </w:pPr>
      <w:r>
        <w:rPr>
          <w:b/>
        </w:rPr>
        <w:t>FIZIOKINETOTERAPEUT DEBUTANT</w:t>
      </w:r>
    </w:p>
    <w:p w:rsidR="00A03F1B" w:rsidRDefault="00A03F1B" w:rsidP="008B3B25">
      <w:pPr>
        <w:ind w:firstLine="720"/>
        <w:rPr>
          <w:b/>
        </w:rPr>
      </w:pPr>
      <w:r w:rsidRPr="000472D3">
        <w:rPr>
          <w:b/>
        </w:rPr>
        <w:t>Sec</w:t>
      </w:r>
      <w:r w:rsidRPr="000472D3">
        <w:rPr>
          <w:b/>
          <w:lang w:val="ro-RO"/>
        </w:rPr>
        <w:t>ț</w:t>
      </w:r>
      <w:r w:rsidRPr="000472D3">
        <w:rPr>
          <w:b/>
        </w:rPr>
        <w:t xml:space="preserve">ie Clinică de Recuperare </w:t>
      </w:r>
      <w:r>
        <w:rPr>
          <w:b/>
        </w:rPr>
        <w:t>Medicină Fizică și Balneologie (recuperare medicala neurologie)</w:t>
      </w:r>
    </w:p>
    <w:p w:rsidR="003B7E8B" w:rsidRDefault="003B7E8B" w:rsidP="008B3B25">
      <w:pPr>
        <w:ind w:firstLine="720"/>
        <w:rPr>
          <w:b/>
        </w:rPr>
      </w:pPr>
    </w:p>
    <w:p w:rsidR="00A21251" w:rsidRPr="004C37B1" w:rsidRDefault="004C37B1" w:rsidP="004C37B1">
      <w:pPr>
        <w:rPr>
          <w:b/>
        </w:rPr>
      </w:pPr>
      <w:r w:rsidRPr="004C37B1">
        <w:rPr>
          <w:b/>
        </w:rPr>
        <w:t>ELECTROTERAPIE</w:t>
      </w:r>
    </w:p>
    <w:p w:rsidR="005B0698" w:rsidRPr="00F91B1C" w:rsidRDefault="005B0698" w:rsidP="005B0698">
      <w:pPr>
        <w:rPr>
          <w:b/>
        </w:rPr>
      </w:pPr>
      <w:r w:rsidRPr="00F91B1C">
        <w:rPr>
          <w:b/>
        </w:rPr>
        <w:t>TEMATICA și BIBLIOGRAFIE</w:t>
      </w:r>
    </w:p>
    <w:p w:rsidR="008B3B25" w:rsidRPr="003B7E8B" w:rsidRDefault="008B3B25" w:rsidP="00A21251">
      <w:pPr>
        <w:pStyle w:val="ListParagraph"/>
        <w:numPr>
          <w:ilvl w:val="0"/>
          <w:numId w:val="29"/>
        </w:numPr>
        <w:jc w:val="both"/>
        <w:rPr>
          <w:rFonts w:ascii="Times New Roman" w:hAnsi="Times New Roman"/>
          <w:bCs/>
          <w:sz w:val="24"/>
          <w:szCs w:val="24"/>
          <w:lang w:val="it-IT"/>
        </w:rPr>
      </w:pPr>
      <w:r w:rsidRPr="003B7E8B">
        <w:rPr>
          <w:rFonts w:ascii="Times New Roman" w:hAnsi="Times New Roman"/>
          <w:bCs/>
          <w:sz w:val="24"/>
          <w:szCs w:val="24"/>
        </w:rPr>
        <w:t>Curentul galvanic</w:t>
      </w:r>
    </w:p>
    <w:p w:rsidR="008B3B25" w:rsidRPr="003B7E8B" w:rsidRDefault="00A21251" w:rsidP="00A21251">
      <w:pPr>
        <w:pStyle w:val="ListParagraph"/>
        <w:jc w:val="both"/>
        <w:rPr>
          <w:rFonts w:ascii="Times New Roman" w:hAnsi="Times New Roman"/>
          <w:bCs/>
          <w:sz w:val="24"/>
          <w:szCs w:val="24"/>
          <w:lang w:val="it-IT"/>
        </w:rPr>
      </w:pPr>
      <w:r w:rsidRPr="003B7E8B">
        <w:rPr>
          <w:rFonts w:ascii="Times New Roman" w:hAnsi="Times New Roman"/>
          <w:sz w:val="24"/>
          <w:szCs w:val="24"/>
        </w:rPr>
        <w:t>-</w:t>
      </w:r>
      <w:r w:rsidR="008B3B25" w:rsidRPr="003B7E8B">
        <w:rPr>
          <w:rFonts w:ascii="Times New Roman" w:hAnsi="Times New Roman"/>
          <w:sz w:val="24"/>
          <w:szCs w:val="24"/>
        </w:rPr>
        <w:t>actiunilebiologice ale curentului galvanic</w:t>
      </w:r>
    </w:p>
    <w:p w:rsidR="008B3B25" w:rsidRPr="003B7E8B" w:rsidRDefault="00A21251" w:rsidP="00A21251">
      <w:pPr>
        <w:pStyle w:val="ListParagraph"/>
        <w:jc w:val="both"/>
        <w:rPr>
          <w:rFonts w:ascii="Times New Roman" w:hAnsi="Times New Roman"/>
          <w:bCs/>
          <w:sz w:val="24"/>
          <w:szCs w:val="24"/>
          <w:lang w:val="it-IT"/>
        </w:rPr>
      </w:pPr>
      <w:r w:rsidRPr="003B7E8B">
        <w:rPr>
          <w:rFonts w:ascii="Times New Roman" w:hAnsi="Times New Roman"/>
          <w:sz w:val="24"/>
          <w:szCs w:val="24"/>
        </w:rPr>
        <w:t>-</w:t>
      </w:r>
      <w:r w:rsidR="008B3B25" w:rsidRPr="003B7E8B">
        <w:rPr>
          <w:rFonts w:ascii="Times New Roman" w:hAnsi="Times New Roman"/>
          <w:sz w:val="24"/>
          <w:szCs w:val="24"/>
        </w:rPr>
        <w:t>efectele fiziologice ale curentului galvanic</w:t>
      </w:r>
    </w:p>
    <w:p w:rsidR="008B3B25" w:rsidRPr="003B7E8B" w:rsidRDefault="00A21251" w:rsidP="00A21251">
      <w:pPr>
        <w:pStyle w:val="ListParagraph"/>
        <w:jc w:val="both"/>
        <w:rPr>
          <w:rFonts w:ascii="Times New Roman" w:hAnsi="Times New Roman"/>
          <w:sz w:val="24"/>
          <w:szCs w:val="24"/>
        </w:rPr>
      </w:pPr>
      <w:r w:rsidRPr="003B7E8B">
        <w:rPr>
          <w:rFonts w:ascii="Times New Roman" w:hAnsi="Times New Roman"/>
          <w:sz w:val="24"/>
          <w:szCs w:val="24"/>
        </w:rPr>
        <w:t>-i</w:t>
      </w:r>
      <w:r w:rsidR="008B3B25" w:rsidRPr="003B7E8B">
        <w:rPr>
          <w:rFonts w:ascii="Times New Roman" w:hAnsi="Times New Roman"/>
          <w:sz w:val="24"/>
          <w:szCs w:val="24"/>
        </w:rPr>
        <w:t>ndicatiile si contraindicatiile galvanoterapiei</w:t>
      </w:r>
    </w:p>
    <w:p w:rsidR="008B3B25" w:rsidRPr="003B7E8B" w:rsidRDefault="008B3B25" w:rsidP="00A21251">
      <w:pPr>
        <w:pStyle w:val="ListParagraph"/>
        <w:numPr>
          <w:ilvl w:val="0"/>
          <w:numId w:val="29"/>
        </w:numPr>
        <w:jc w:val="both"/>
        <w:rPr>
          <w:rFonts w:ascii="Times New Roman" w:hAnsi="Times New Roman"/>
          <w:bCs/>
          <w:sz w:val="24"/>
          <w:szCs w:val="24"/>
        </w:rPr>
      </w:pPr>
      <w:r w:rsidRPr="003B7E8B">
        <w:rPr>
          <w:rFonts w:ascii="Times New Roman" w:hAnsi="Times New Roman"/>
          <w:bCs/>
          <w:sz w:val="24"/>
          <w:szCs w:val="24"/>
        </w:rPr>
        <w:t>Curentii de joasafrecventa</w:t>
      </w:r>
    </w:p>
    <w:p w:rsidR="008B3B25" w:rsidRPr="003B7E8B" w:rsidRDefault="00A21251" w:rsidP="00A21251">
      <w:pPr>
        <w:pStyle w:val="ListParagraph"/>
        <w:jc w:val="both"/>
        <w:rPr>
          <w:rFonts w:ascii="Times New Roman" w:hAnsi="Times New Roman"/>
          <w:sz w:val="24"/>
          <w:szCs w:val="24"/>
        </w:rPr>
      </w:pPr>
      <w:r w:rsidRPr="003B7E8B">
        <w:rPr>
          <w:rFonts w:ascii="Times New Roman" w:hAnsi="Times New Roman"/>
          <w:sz w:val="24"/>
          <w:szCs w:val="24"/>
        </w:rPr>
        <w:t>-</w:t>
      </w:r>
      <w:r w:rsidR="008B3B25" w:rsidRPr="003B7E8B">
        <w:rPr>
          <w:rFonts w:ascii="Times New Roman" w:hAnsi="Times New Roman"/>
          <w:sz w:val="24"/>
          <w:szCs w:val="24"/>
        </w:rPr>
        <w:t>terapia prin curenti de joasa frecventa</w:t>
      </w:r>
    </w:p>
    <w:p w:rsidR="008B3B25" w:rsidRPr="003B7E8B" w:rsidRDefault="00A21251" w:rsidP="00A21251">
      <w:pPr>
        <w:pStyle w:val="ListParagraph"/>
        <w:jc w:val="both"/>
        <w:rPr>
          <w:rFonts w:ascii="Times New Roman" w:hAnsi="Times New Roman"/>
          <w:sz w:val="24"/>
          <w:szCs w:val="24"/>
        </w:rPr>
      </w:pPr>
      <w:r w:rsidRPr="003B7E8B">
        <w:rPr>
          <w:rFonts w:ascii="Times New Roman" w:hAnsi="Times New Roman"/>
          <w:sz w:val="24"/>
          <w:szCs w:val="24"/>
          <w:lang w:val="pt-PT"/>
        </w:rPr>
        <w:t>-</w:t>
      </w:r>
      <w:r w:rsidR="008B3B25" w:rsidRPr="003B7E8B">
        <w:rPr>
          <w:rFonts w:ascii="Times New Roman" w:hAnsi="Times New Roman"/>
          <w:sz w:val="24"/>
          <w:szCs w:val="24"/>
          <w:lang w:val="pt-PT"/>
        </w:rPr>
        <w:t>contraindicatii ale curentilor de joasa frecventa</w:t>
      </w:r>
    </w:p>
    <w:p w:rsidR="008B3B25" w:rsidRPr="003B7E8B" w:rsidRDefault="008B3B25" w:rsidP="00A21251">
      <w:pPr>
        <w:pStyle w:val="ListParagraph"/>
        <w:numPr>
          <w:ilvl w:val="0"/>
          <w:numId w:val="29"/>
        </w:numPr>
        <w:jc w:val="both"/>
        <w:rPr>
          <w:rFonts w:ascii="Times New Roman" w:hAnsi="Times New Roman"/>
          <w:bCs/>
          <w:sz w:val="24"/>
          <w:szCs w:val="24"/>
          <w:lang w:val="pt-PT"/>
        </w:rPr>
      </w:pPr>
      <w:r w:rsidRPr="003B7E8B">
        <w:rPr>
          <w:rFonts w:ascii="Times New Roman" w:hAnsi="Times New Roman"/>
          <w:bCs/>
          <w:sz w:val="24"/>
          <w:szCs w:val="24"/>
          <w:lang w:val="pt-PT"/>
        </w:rPr>
        <w:t>Actiunile curentilor de medie frecventa</w:t>
      </w:r>
    </w:p>
    <w:p w:rsidR="008B3B25" w:rsidRPr="003B7E8B" w:rsidRDefault="00A21251" w:rsidP="00A21251">
      <w:pPr>
        <w:pStyle w:val="ListParagraph"/>
        <w:jc w:val="both"/>
        <w:rPr>
          <w:rFonts w:ascii="Times New Roman" w:hAnsi="Times New Roman"/>
          <w:sz w:val="24"/>
          <w:szCs w:val="24"/>
        </w:rPr>
      </w:pPr>
      <w:r w:rsidRPr="003B7E8B">
        <w:rPr>
          <w:rFonts w:ascii="Times New Roman" w:hAnsi="Times New Roman"/>
          <w:sz w:val="24"/>
          <w:szCs w:val="24"/>
          <w:lang w:val="pt-PT"/>
        </w:rPr>
        <w:t>-a</w:t>
      </w:r>
      <w:r w:rsidR="008B3B25" w:rsidRPr="003B7E8B">
        <w:rPr>
          <w:rFonts w:ascii="Times New Roman" w:hAnsi="Times New Roman"/>
          <w:sz w:val="24"/>
          <w:szCs w:val="24"/>
          <w:lang w:val="pt-PT"/>
        </w:rPr>
        <w:t>ctiunile biologice ale curentilor de medie frecventa</w:t>
      </w:r>
    </w:p>
    <w:p w:rsidR="008B3B25" w:rsidRPr="003B7E8B" w:rsidRDefault="00A21251" w:rsidP="00A21251">
      <w:pPr>
        <w:pStyle w:val="ListParagraph"/>
        <w:jc w:val="both"/>
        <w:rPr>
          <w:rFonts w:ascii="Times New Roman" w:hAnsi="Times New Roman"/>
          <w:sz w:val="24"/>
          <w:szCs w:val="24"/>
        </w:rPr>
      </w:pPr>
      <w:r w:rsidRPr="003B7E8B">
        <w:rPr>
          <w:rFonts w:ascii="Times New Roman" w:hAnsi="Times New Roman"/>
          <w:sz w:val="24"/>
          <w:szCs w:val="24"/>
          <w:lang w:val="pt-PT"/>
        </w:rPr>
        <w:t>-e</w:t>
      </w:r>
      <w:r w:rsidR="008B3B25" w:rsidRPr="003B7E8B">
        <w:rPr>
          <w:rFonts w:ascii="Times New Roman" w:hAnsi="Times New Roman"/>
          <w:sz w:val="24"/>
          <w:szCs w:val="24"/>
          <w:lang w:val="pt-PT"/>
        </w:rPr>
        <w:t>fectele fiziologice ale curentilor de medie frecventa</w:t>
      </w:r>
    </w:p>
    <w:p w:rsidR="00A21251" w:rsidRPr="003B7E8B" w:rsidRDefault="00A21251" w:rsidP="00A21251">
      <w:pPr>
        <w:pStyle w:val="ListParagraph"/>
        <w:jc w:val="both"/>
        <w:rPr>
          <w:rFonts w:ascii="Times New Roman" w:hAnsi="Times New Roman"/>
          <w:sz w:val="24"/>
          <w:szCs w:val="24"/>
        </w:rPr>
      </w:pPr>
      <w:r w:rsidRPr="003B7E8B">
        <w:rPr>
          <w:rFonts w:ascii="Times New Roman" w:hAnsi="Times New Roman"/>
          <w:sz w:val="24"/>
          <w:szCs w:val="24"/>
          <w:lang w:val="pt-PT"/>
        </w:rPr>
        <w:t>-i</w:t>
      </w:r>
      <w:r w:rsidR="008B3B25" w:rsidRPr="003B7E8B">
        <w:rPr>
          <w:rFonts w:ascii="Times New Roman" w:hAnsi="Times New Roman"/>
          <w:sz w:val="24"/>
          <w:szCs w:val="24"/>
          <w:lang w:val="pt-PT"/>
        </w:rPr>
        <w:t>ndicatiile si contraindicatiile curentilor de medie frecventa</w:t>
      </w:r>
    </w:p>
    <w:p w:rsidR="00A21251" w:rsidRPr="003B7E8B" w:rsidRDefault="008B3B25" w:rsidP="00A21251">
      <w:pPr>
        <w:pStyle w:val="ListParagraph"/>
        <w:numPr>
          <w:ilvl w:val="0"/>
          <w:numId w:val="29"/>
        </w:numPr>
        <w:jc w:val="both"/>
        <w:rPr>
          <w:rFonts w:ascii="Times New Roman" w:hAnsi="Times New Roman"/>
          <w:sz w:val="24"/>
          <w:szCs w:val="24"/>
        </w:rPr>
      </w:pPr>
      <w:r w:rsidRPr="003B7E8B">
        <w:rPr>
          <w:rFonts w:ascii="Times New Roman" w:hAnsi="Times New Roman"/>
          <w:bCs/>
          <w:sz w:val="24"/>
          <w:szCs w:val="24"/>
          <w:lang w:val="pt-PT"/>
        </w:rPr>
        <w:t>Terapia cu inalta frecventa</w:t>
      </w:r>
    </w:p>
    <w:p w:rsidR="00A21251" w:rsidRPr="003B7E8B" w:rsidRDefault="00A21251" w:rsidP="00A21251">
      <w:pPr>
        <w:pStyle w:val="ListParagraph"/>
        <w:jc w:val="both"/>
        <w:rPr>
          <w:rFonts w:ascii="Times New Roman" w:hAnsi="Times New Roman"/>
          <w:sz w:val="24"/>
          <w:szCs w:val="24"/>
        </w:rPr>
      </w:pPr>
      <w:r w:rsidRPr="003B7E8B">
        <w:rPr>
          <w:rFonts w:ascii="Times New Roman" w:hAnsi="Times New Roman"/>
          <w:sz w:val="24"/>
          <w:szCs w:val="24"/>
          <w:lang w:val="pt-PT"/>
        </w:rPr>
        <w:t>-p</w:t>
      </w:r>
      <w:r w:rsidR="008B3B25" w:rsidRPr="003B7E8B">
        <w:rPr>
          <w:rFonts w:ascii="Times New Roman" w:hAnsi="Times New Roman"/>
          <w:sz w:val="24"/>
          <w:szCs w:val="24"/>
          <w:lang w:val="pt-PT"/>
        </w:rPr>
        <w:t>roprietatile fiziologice ale undelor scurte</w:t>
      </w:r>
    </w:p>
    <w:p w:rsidR="00A21251" w:rsidRPr="003B7E8B" w:rsidRDefault="00A21251" w:rsidP="00A21251">
      <w:pPr>
        <w:pStyle w:val="ListParagraph"/>
        <w:jc w:val="both"/>
        <w:rPr>
          <w:rFonts w:ascii="Times New Roman" w:hAnsi="Times New Roman"/>
          <w:sz w:val="24"/>
          <w:szCs w:val="24"/>
        </w:rPr>
      </w:pPr>
      <w:r w:rsidRPr="003B7E8B">
        <w:rPr>
          <w:rFonts w:ascii="Times New Roman" w:hAnsi="Times New Roman"/>
          <w:sz w:val="24"/>
          <w:szCs w:val="24"/>
          <w:lang w:val="it-IT"/>
        </w:rPr>
        <w:t>-indica</w:t>
      </w:r>
      <w:r w:rsidR="008B3B25" w:rsidRPr="003B7E8B">
        <w:rPr>
          <w:rFonts w:ascii="Times New Roman" w:hAnsi="Times New Roman"/>
          <w:sz w:val="24"/>
          <w:szCs w:val="24"/>
          <w:lang w:val="it-IT"/>
        </w:rPr>
        <w:t>tiile si contraindicatiile terapiei cu unde scurte</w:t>
      </w:r>
    </w:p>
    <w:p w:rsidR="00A21251" w:rsidRPr="003B7E8B" w:rsidRDefault="00A21251" w:rsidP="00A21251">
      <w:pPr>
        <w:pStyle w:val="ListParagraph"/>
        <w:jc w:val="both"/>
        <w:rPr>
          <w:rFonts w:ascii="Times New Roman" w:hAnsi="Times New Roman"/>
          <w:sz w:val="24"/>
          <w:szCs w:val="24"/>
        </w:rPr>
      </w:pPr>
      <w:r w:rsidRPr="003B7E8B">
        <w:rPr>
          <w:rFonts w:ascii="Times New Roman" w:hAnsi="Times New Roman"/>
          <w:sz w:val="24"/>
          <w:szCs w:val="24"/>
          <w:lang w:val="it-IT"/>
        </w:rPr>
        <w:t>-e</w:t>
      </w:r>
      <w:r w:rsidR="008B3B25" w:rsidRPr="003B7E8B">
        <w:rPr>
          <w:rFonts w:ascii="Times New Roman" w:hAnsi="Times New Roman"/>
          <w:sz w:val="24"/>
          <w:szCs w:val="24"/>
          <w:lang w:val="it-IT"/>
        </w:rPr>
        <w:t>fectele fiziologice ale terapiei cu inalta frecventa pulsata</w:t>
      </w:r>
    </w:p>
    <w:p w:rsidR="00A21251" w:rsidRPr="003B7E8B" w:rsidRDefault="00A21251" w:rsidP="00A21251">
      <w:pPr>
        <w:pStyle w:val="ListParagraph"/>
        <w:jc w:val="both"/>
        <w:rPr>
          <w:rFonts w:ascii="Times New Roman" w:hAnsi="Times New Roman"/>
          <w:sz w:val="24"/>
          <w:szCs w:val="24"/>
        </w:rPr>
      </w:pPr>
      <w:r w:rsidRPr="003B7E8B">
        <w:rPr>
          <w:rFonts w:ascii="Times New Roman" w:hAnsi="Times New Roman"/>
          <w:sz w:val="24"/>
          <w:szCs w:val="24"/>
          <w:lang w:val="it-IT"/>
        </w:rPr>
        <w:t>-i</w:t>
      </w:r>
      <w:r w:rsidR="008B3B25" w:rsidRPr="003B7E8B">
        <w:rPr>
          <w:rFonts w:ascii="Times New Roman" w:hAnsi="Times New Roman"/>
          <w:sz w:val="24"/>
          <w:szCs w:val="24"/>
          <w:lang w:val="it-IT"/>
        </w:rPr>
        <w:t>ndicatiile terapeutice ale terapiei cu inalta frecventa pulsata</w:t>
      </w:r>
    </w:p>
    <w:p w:rsidR="00A21251" w:rsidRPr="003B7E8B" w:rsidRDefault="008B3B25" w:rsidP="00A21251">
      <w:pPr>
        <w:pStyle w:val="ListParagraph"/>
        <w:numPr>
          <w:ilvl w:val="0"/>
          <w:numId w:val="29"/>
        </w:numPr>
        <w:jc w:val="both"/>
        <w:rPr>
          <w:rFonts w:ascii="Times New Roman" w:hAnsi="Times New Roman"/>
          <w:sz w:val="24"/>
          <w:szCs w:val="24"/>
        </w:rPr>
      </w:pPr>
      <w:r w:rsidRPr="003B7E8B">
        <w:rPr>
          <w:rFonts w:ascii="Times New Roman" w:hAnsi="Times New Roman"/>
          <w:bCs/>
          <w:sz w:val="24"/>
          <w:szCs w:val="24"/>
          <w:lang w:val="it-IT"/>
        </w:rPr>
        <w:t>Terapia cu ultrasunete</w:t>
      </w:r>
    </w:p>
    <w:p w:rsidR="00A21251" w:rsidRPr="003B7E8B" w:rsidRDefault="00A21251" w:rsidP="00A21251">
      <w:pPr>
        <w:pStyle w:val="ListParagraph"/>
        <w:jc w:val="both"/>
        <w:rPr>
          <w:rFonts w:ascii="Times New Roman" w:hAnsi="Times New Roman"/>
          <w:sz w:val="24"/>
          <w:szCs w:val="24"/>
        </w:rPr>
      </w:pPr>
      <w:r w:rsidRPr="003B7E8B">
        <w:rPr>
          <w:rFonts w:ascii="Times New Roman" w:hAnsi="Times New Roman"/>
          <w:sz w:val="24"/>
          <w:szCs w:val="24"/>
          <w:lang w:val="it-IT"/>
        </w:rPr>
        <w:lastRenderedPageBreak/>
        <w:t>e</w:t>
      </w:r>
      <w:r w:rsidR="008B3B25" w:rsidRPr="003B7E8B">
        <w:rPr>
          <w:rFonts w:ascii="Times New Roman" w:hAnsi="Times New Roman"/>
          <w:sz w:val="24"/>
          <w:szCs w:val="24"/>
          <w:lang w:val="it-IT"/>
        </w:rPr>
        <w:t>fectele fiziologice ale ultrasunetelor</w:t>
      </w:r>
    </w:p>
    <w:p w:rsidR="00A21251" w:rsidRPr="003B7E8B" w:rsidRDefault="00A21251" w:rsidP="00A21251">
      <w:pPr>
        <w:pStyle w:val="ListParagraph"/>
        <w:jc w:val="both"/>
        <w:rPr>
          <w:rFonts w:ascii="Times New Roman" w:hAnsi="Times New Roman"/>
          <w:sz w:val="24"/>
          <w:szCs w:val="24"/>
        </w:rPr>
      </w:pPr>
      <w:r w:rsidRPr="003B7E8B">
        <w:rPr>
          <w:rFonts w:ascii="Times New Roman" w:hAnsi="Times New Roman"/>
          <w:sz w:val="24"/>
          <w:szCs w:val="24"/>
          <w:lang w:val="it-IT"/>
        </w:rPr>
        <w:t>i</w:t>
      </w:r>
      <w:r w:rsidR="008B3B25" w:rsidRPr="003B7E8B">
        <w:rPr>
          <w:rFonts w:ascii="Times New Roman" w:hAnsi="Times New Roman"/>
          <w:sz w:val="24"/>
          <w:szCs w:val="24"/>
          <w:lang w:val="it-IT"/>
        </w:rPr>
        <w:t>ndicatiile si contraindicatiile ultrasonoterapiei</w:t>
      </w:r>
    </w:p>
    <w:p w:rsidR="00A21251" w:rsidRPr="003B7E8B" w:rsidRDefault="008B3B25" w:rsidP="00A21251">
      <w:pPr>
        <w:pStyle w:val="ListParagraph"/>
        <w:numPr>
          <w:ilvl w:val="0"/>
          <w:numId w:val="29"/>
        </w:numPr>
        <w:jc w:val="both"/>
        <w:rPr>
          <w:rFonts w:ascii="Times New Roman" w:hAnsi="Times New Roman"/>
          <w:sz w:val="24"/>
          <w:szCs w:val="24"/>
        </w:rPr>
      </w:pPr>
      <w:r w:rsidRPr="003B7E8B">
        <w:rPr>
          <w:rFonts w:ascii="Times New Roman" w:hAnsi="Times New Roman"/>
          <w:bCs/>
          <w:sz w:val="24"/>
          <w:szCs w:val="24"/>
          <w:lang w:val="it-IT"/>
        </w:rPr>
        <w:t>Terapia prin campuri magnetice de joasa frecventa</w:t>
      </w:r>
    </w:p>
    <w:p w:rsidR="00A21251" w:rsidRPr="003B7E8B" w:rsidRDefault="00A21251" w:rsidP="00A21251">
      <w:pPr>
        <w:pStyle w:val="ListParagraph"/>
        <w:jc w:val="both"/>
        <w:rPr>
          <w:rFonts w:ascii="Times New Roman" w:hAnsi="Times New Roman"/>
          <w:sz w:val="24"/>
          <w:szCs w:val="24"/>
        </w:rPr>
      </w:pPr>
      <w:r w:rsidRPr="003B7E8B">
        <w:rPr>
          <w:rFonts w:ascii="Times New Roman" w:hAnsi="Times New Roman"/>
          <w:sz w:val="24"/>
          <w:szCs w:val="24"/>
          <w:lang w:val="it-IT"/>
        </w:rPr>
        <w:t>-b</w:t>
      </w:r>
      <w:r w:rsidR="008B3B25" w:rsidRPr="003B7E8B">
        <w:rPr>
          <w:rFonts w:ascii="Times New Roman" w:hAnsi="Times New Roman"/>
          <w:sz w:val="24"/>
          <w:szCs w:val="24"/>
          <w:lang w:val="it-IT"/>
        </w:rPr>
        <w:t>azele fiziologice ale terapiei cu campuri magnetice</w:t>
      </w:r>
    </w:p>
    <w:p w:rsidR="008B3B25" w:rsidRPr="003B7E8B" w:rsidRDefault="00A21251" w:rsidP="00A21251">
      <w:pPr>
        <w:pStyle w:val="ListParagraph"/>
        <w:jc w:val="both"/>
        <w:rPr>
          <w:rFonts w:ascii="Times New Roman" w:hAnsi="Times New Roman"/>
          <w:sz w:val="24"/>
          <w:szCs w:val="24"/>
        </w:rPr>
      </w:pPr>
      <w:r w:rsidRPr="003B7E8B">
        <w:rPr>
          <w:rFonts w:ascii="Times New Roman" w:hAnsi="Times New Roman"/>
          <w:sz w:val="24"/>
          <w:szCs w:val="24"/>
          <w:lang w:val="it-IT"/>
        </w:rPr>
        <w:t>-i</w:t>
      </w:r>
      <w:r w:rsidR="008B3B25" w:rsidRPr="003B7E8B">
        <w:rPr>
          <w:rFonts w:ascii="Times New Roman" w:hAnsi="Times New Roman"/>
          <w:sz w:val="24"/>
          <w:szCs w:val="24"/>
          <w:lang w:val="it-IT"/>
        </w:rPr>
        <w:t>ndicatiile si contraindicatiile terapiei cu campuri magnetice</w:t>
      </w:r>
    </w:p>
    <w:p w:rsidR="00A21251" w:rsidRDefault="005B0698" w:rsidP="00A21251">
      <w:pPr>
        <w:jc w:val="both"/>
        <w:rPr>
          <w:lang w:val="it-IT"/>
        </w:rPr>
      </w:pPr>
      <w:r>
        <w:rPr>
          <w:b/>
          <w:lang w:val="it-IT"/>
        </w:rPr>
        <w:t xml:space="preserve">            </w:t>
      </w:r>
      <w:r w:rsidRPr="006B3F77">
        <w:rPr>
          <w:b/>
          <w:lang w:val="it-IT"/>
        </w:rPr>
        <w:t>Bibliografie:</w:t>
      </w:r>
      <w:r w:rsidRPr="00B3471D">
        <w:rPr>
          <w:lang w:val="it-IT"/>
        </w:rPr>
        <w:t xml:space="preserve"> </w:t>
      </w:r>
      <w:r w:rsidR="00A21251">
        <w:rPr>
          <w:lang w:val="it-IT"/>
        </w:rPr>
        <w:t>A. Radulescu- Electroterapia, Ed. Medicala 1993</w:t>
      </w:r>
    </w:p>
    <w:p w:rsidR="006B3F77" w:rsidRDefault="006B3F77" w:rsidP="006B3F77">
      <w:pPr>
        <w:rPr>
          <w:b/>
        </w:rPr>
      </w:pPr>
    </w:p>
    <w:p w:rsidR="006B3F77" w:rsidRDefault="006B3F77" w:rsidP="006B3F77">
      <w:pPr>
        <w:rPr>
          <w:b/>
        </w:rPr>
      </w:pPr>
      <w:r>
        <w:rPr>
          <w:b/>
        </w:rPr>
        <w:t>KINETOTERAPIE</w:t>
      </w:r>
    </w:p>
    <w:p w:rsidR="00911694" w:rsidRPr="004C37B1" w:rsidRDefault="00911694" w:rsidP="006B3F77">
      <w:pPr>
        <w:rPr>
          <w:b/>
        </w:rPr>
      </w:pPr>
    </w:p>
    <w:p w:rsidR="009608FD" w:rsidRPr="00F91B1C" w:rsidRDefault="004C37B1" w:rsidP="004C37B1">
      <w:pPr>
        <w:rPr>
          <w:b/>
        </w:rPr>
      </w:pPr>
      <w:r w:rsidRPr="00F91B1C">
        <w:rPr>
          <w:b/>
        </w:rPr>
        <w:t>TEMATICA</w:t>
      </w:r>
      <w:r w:rsidR="006B3F77" w:rsidRPr="00F91B1C">
        <w:rPr>
          <w:b/>
        </w:rPr>
        <w:t xml:space="preserve"> și BIBLIOGRAFIE</w:t>
      </w:r>
    </w:p>
    <w:p w:rsidR="006B3F77" w:rsidRDefault="006B3F77" w:rsidP="006B3F77">
      <w:pPr>
        <w:pStyle w:val="ListParagraph"/>
        <w:numPr>
          <w:ilvl w:val="0"/>
          <w:numId w:val="30"/>
        </w:numPr>
        <w:spacing w:before="100" w:beforeAutospacing="1" w:after="160" w:afterAutospacing="1" w:line="259" w:lineRule="auto"/>
        <w:jc w:val="both"/>
        <w:rPr>
          <w:rFonts w:ascii="Times New Roman" w:hAnsi="Times New Roman"/>
          <w:sz w:val="24"/>
          <w:szCs w:val="24"/>
          <w:lang w:val="it-IT"/>
        </w:rPr>
      </w:pPr>
      <w:r>
        <w:rPr>
          <w:rFonts w:ascii="Times New Roman" w:hAnsi="Times New Roman"/>
          <w:sz w:val="24"/>
          <w:szCs w:val="24"/>
          <w:lang w:val="it-IT"/>
        </w:rPr>
        <w:t>Bazele teoretice ale kinetologiei</w:t>
      </w:r>
    </w:p>
    <w:p w:rsidR="006B3F77" w:rsidRDefault="006B3F77" w:rsidP="006B3F77">
      <w:pPr>
        <w:pStyle w:val="ListParagraph"/>
        <w:numPr>
          <w:ilvl w:val="0"/>
          <w:numId w:val="30"/>
        </w:numPr>
        <w:spacing w:before="100" w:beforeAutospacing="1" w:after="160" w:afterAutospacing="1" w:line="259" w:lineRule="auto"/>
        <w:jc w:val="both"/>
        <w:rPr>
          <w:rFonts w:ascii="Times New Roman" w:hAnsi="Times New Roman"/>
          <w:sz w:val="24"/>
          <w:szCs w:val="24"/>
          <w:lang w:val="it-IT"/>
        </w:rPr>
      </w:pPr>
      <w:r>
        <w:rPr>
          <w:rFonts w:ascii="Times New Roman" w:hAnsi="Times New Roman"/>
          <w:sz w:val="24"/>
          <w:szCs w:val="24"/>
          <w:lang w:val="it-IT"/>
        </w:rPr>
        <w:t>Tehnici, exercitii si metode in kinetologie</w:t>
      </w:r>
    </w:p>
    <w:p w:rsidR="006B3F77" w:rsidRDefault="006B3F77" w:rsidP="006B3F77">
      <w:pPr>
        <w:pStyle w:val="ListParagraph"/>
        <w:numPr>
          <w:ilvl w:val="0"/>
          <w:numId w:val="30"/>
        </w:numPr>
        <w:spacing w:before="100" w:beforeAutospacing="1" w:after="160" w:afterAutospacing="1" w:line="259" w:lineRule="auto"/>
        <w:jc w:val="both"/>
        <w:rPr>
          <w:rFonts w:ascii="Times New Roman" w:hAnsi="Times New Roman"/>
          <w:sz w:val="24"/>
          <w:szCs w:val="24"/>
          <w:lang w:val="it-IT"/>
        </w:rPr>
      </w:pPr>
      <w:r>
        <w:rPr>
          <w:rFonts w:ascii="Times New Roman" w:hAnsi="Times New Roman"/>
          <w:sz w:val="24"/>
          <w:szCs w:val="24"/>
          <w:lang w:val="it-IT"/>
        </w:rPr>
        <w:t>Obiective de baza in kinetologie</w:t>
      </w:r>
    </w:p>
    <w:p w:rsidR="006B3F77" w:rsidRDefault="006B3F77" w:rsidP="006B3F77">
      <w:pPr>
        <w:pStyle w:val="ListParagraph"/>
        <w:numPr>
          <w:ilvl w:val="0"/>
          <w:numId w:val="30"/>
        </w:numPr>
        <w:spacing w:before="100" w:beforeAutospacing="1" w:after="0" w:line="259" w:lineRule="auto"/>
        <w:jc w:val="both"/>
        <w:rPr>
          <w:rFonts w:ascii="Times New Roman" w:hAnsi="Times New Roman"/>
          <w:sz w:val="24"/>
          <w:szCs w:val="24"/>
          <w:lang w:val="it-IT"/>
        </w:rPr>
      </w:pPr>
      <w:r>
        <w:rPr>
          <w:rFonts w:ascii="Times New Roman" w:hAnsi="Times New Roman"/>
          <w:sz w:val="24"/>
          <w:szCs w:val="24"/>
          <w:lang w:val="it-IT"/>
        </w:rPr>
        <w:t>Indicatii ale kinetologiei recuperatorii</w:t>
      </w:r>
    </w:p>
    <w:p w:rsidR="006B3F77" w:rsidRPr="009127D6" w:rsidRDefault="006B3F77" w:rsidP="009127D6">
      <w:pPr>
        <w:ind w:left="720"/>
        <w:jc w:val="both"/>
        <w:rPr>
          <w:lang w:val="it-IT"/>
        </w:rPr>
      </w:pPr>
      <w:r w:rsidRPr="009127D6">
        <w:rPr>
          <w:b/>
          <w:lang w:val="it-IT"/>
        </w:rPr>
        <w:t>Bibliografie:</w:t>
      </w:r>
      <w:r w:rsidRPr="009127D6">
        <w:rPr>
          <w:lang w:val="it-IT"/>
        </w:rPr>
        <w:t xml:space="preserve"> T. Sbenghe- Kinetologie profilactica, terapeutica si de recuperare, Ed. Medicala 1987</w:t>
      </w:r>
    </w:p>
    <w:p w:rsidR="00D934AF" w:rsidRDefault="00D934AF" w:rsidP="002F7C36">
      <w:pPr>
        <w:rPr>
          <w:b/>
          <w:bCs/>
        </w:rPr>
      </w:pPr>
    </w:p>
    <w:p w:rsidR="00D934AF" w:rsidRDefault="00D934AF" w:rsidP="002F7C36">
      <w:pPr>
        <w:rPr>
          <w:b/>
          <w:bCs/>
        </w:rPr>
      </w:pPr>
    </w:p>
    <w:p w:rsidR="00D934AF" w:rsidRDefault="00D934AF" w:rsidP="002F7C36">
      <w:pPr>
        <w:rPr>
          <w:b/>
          <w:bCs/>
        </w:rPr>
      </w:pPr>
    </w:p>
    <w:p w:rsidR="00D934AF" w:rsidRDefault="00D934AF" w:rsidP="002F7C36">
      <w:pPr>
        <w:rPr>
          <w:b/>
          <w:bCs/>
        </w:rPr>
      </w:pPr>
    </w:p>
    <w:p w:rsidR="005B0698" w:rsidRDefault="005B0698" w:rsidP="002F7C36">
      <w:pPr>
        <w:rPr>
          <w:b/>
          <w:bCs/>
        </w:rPr>
      </w:pPr>
    </w:p>
    <w:p w:rsidR="005B0698" w:rsidRPr="000472D3" w:rsidRDefault="005B0698" w:rsidP="002F7C36">
      <w:pPr>
        <w:rPr>
          <w:b/>
          <w:bCs/>
        </w:rPr>
      </w:pPr>
    </w:p>
    <w:p w:rsidR="00350EC5" w:rsidRPr="000472D3" w:rsidRDefault="00350EC5" w:rsidP="00DE0F46">
      <w:pPr>
        <w:jc w:val="center"/>
        <w:rPr>
          <w:b/>
          <w:bCs/>
        </w:rPr>
      </w:pPr>
      <w:r w:rsidRPr="000472D3">
        <w:rPr>
          <w:b/>
          <w:bCs/>
        </w:rPr>
        <w:t>Manager,</w:t>
      </w:r>
    </w:p>
    <w:p w:rsidR="009C503F" w:rsidRPr="000472D3" w:rsidRDefault="00350EC5" w:rsidP="00DE0F46">
      <w:pPr>
        <w:jc w:val="center"/>
      </w:pPr>
      <w:r w:rsidRPr="000472D3">
        <w:rPr>
          <w:b/>
          <w:bCs/>
        </w:rPr>
        <w:t>Dr. Ardelean</w:t>
      </w:r>
      <w:r w:rsidR="00D358F1" w:rsidRPr="000472D3">
        <w:rPr>
          <w:b/>
          <w:bCs/>
        </w:rPr>
        <w:t xml:space="preserve"> Mugur Cristian</w:t>
      </w:r>
    </w:p>
    <w:p w:rsidR="00E077CE" w:rsidRPr="000472D3" w:rsidRDefault="00E077CE">
      <w:pPr>
        <w:jc w:val="center"/>
      </w:pPr>
    </w:p>
    <w:sectPr w:rsidR="00E077CE" w:rsidRPr="000472D3" w:rsidSect="008E1533">
      <w:headerReference w:type="default" r:id="rId18"/>
      <w:footerReference w:type="even" r:id="rId19"/>
      <w:footerReference w:type="default" r:id="rId20"/>
      <w:pgSz w:w="11907" w:h="16840" w:code="9"/>
      <w:pgMar w:top="284" w:right="618" w:bottom="568" w:left="1259" w:header="550" w:footer="29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6BB" w:rsidRDefault="005E46BB">
      <w:r>
        <w:separator/>
      </w:r>
    </w:p>
  </w:endnote>
  <w:endnote w:type="continuationSeparator" w:id="1">
    <w:p w:rsidR="005E46BB" w:rsidRDefault="005E46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swiss"/>
    <w:pitch w:val="variable"/>
    <w:sig w:usb0="E10102FF" w:usb1="EAC7FFFF" w:usb2="0001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FA6" w:rsidRDefault="008A158E" w:rsidP="00F40339">
    <w:pPr>
      <w:pStyle w:val="Footer"/>
      <w:framePr w:wrap="around" w:vAnchor="text" w:hAnchor="margin" w:xAlign="right" w:y="1"/>
      <w:rPr>
        <w:rStyle w:val="PageNumber"/>
      </w:rPr>
    </w:pPr>
    <w:r>
      <w:rPr>
        <w:rStyle w:val="PageNumber"/>
      </w:rPr>
      <w:fldChar w:fldCharType="begin"/>
    </w:r>
    <w:r w:rsidR="006E7FA6">
      <w:rPr>
        <w:rStyle w:val="PageNumber"/>
      </w:rPr>
      <w:instrText xml:space="preserve">PAGE  </w:instrText>
    </w:r>
    <w:r>
      <w:rPr>
        <w:rStyle w:val="PageNumber"/>
      </w:rPr>
      <w:fldChar w:fldCharType="end"/>
    </w:r>
  </w:p>
  <w:p w:rsidR="006E7FA6" w:rsidRDefault="006E7FA6" w:rsidP="0009091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FA6" w:rsidRDefault="006E7FA6" w:rsidP="002778AC">
    <w:pPr>
      <w:pStyle w:val="Footer"/>
    </w:pPr>
    <w:r>
      <w:t>________________________________________________________________________________</w:t>
    </w:r>
  </w:p>
  <w:p w:rsidR="006E7FA6" w:rsidRDefault="008A158E" w:rsidP="00BB7FD8">
    <w:pPr>
      <w:pStyle w:val="Footer"/>
      <w:framePr w:wrap="around" w:vAnchor="text" w:hAnchor="page" w:x="11181" w:y="110"/>
      <w:rPr>
        <w:rStyle w:val="PageNumber"/>
      </w:rPr>
    </w:pPr>
    <w:r>
      <w:rPr>
        <w:rStyle w:val="PageNumber"/>
      </w:rPr>
      <w:fldChar w:fldCharType="begin"/>
    </w:r>
    <w:r w:rsidR="006E7FA6">
      <w:rPr>
        <w:rStyle w:val="PageNumber"/>
      </w:rPr>
      <w:instrText xml:space="preserve">PAGE  </w:instrText>
    </w:r>
    <w:r>
      <w:rPr>
        <w:rStyle w:val="PageNumber"/>
      </w:rPr>
      <w:fldChar w:fldCharType="separate"/>
    </w:r>
    <w:r w:rsidR="008C4AC2">
      <w:rPr>
        <w:rStyle w:val="PageNumber"/>
        <w:noProof/>
      </w:rPr>
      <w:t>1</w:t>
    </w:r>
    <w:r>
      <w:rPr>
        <w:rStyle w:val="PageNumber"/>
      </w:rPr>
      <w:fldChar w:fldCharType="end"/>
    </w:r>
  </w:p>
  <w:p w:rsidR="006E7FA6" w:rsidRDefault="006E7FA6" w:rsidP="002778AC">
    <w:pPr>
      <w:pStyle w:val="Footer"/>
    </w:pPr>
    <w:r>
      <w:t xml:space="preserve">Date contact Serviciul RUNOS: </w:t>
    </w:r>
  </w:p>
  <w:p w:rsidR="006E7FA6" w:rsidRDefault="006E7FA6" w:rsidP="002778AC">
    <w:pPr>
      <w:pStyle w:val="Footer"/>
    </w:pPr>
    <w:r>
      <w:t>Bd.Marasti 17, sector 1, Bucuresti, cod postal 011461, tel.: 021 3161600/182,</w:t>
    </w:r>
  </w:p>
  <w:p w:rsidR="006E7FA6" w:rsidRDefault="006E7FA6" w:rsidP="002778AC">
    <w:pPr>
      <w:pStyle w:val="Footer"/>
    </w:pPr>
    <w:r>
      <w:t>email: runos@spitalul-elias.ro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6BB" w:rsidRDefault="005E46BB">
      <w:r>
        <w:separator/>
      </w:r>
    </w:p>
  </w:footnote>
  <w:footnote w:type="continuationSeparator" w:id="1">
    <w:p w:rsidR="005E46BB" w:rsidRDefault="005E46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FA6" w:rsidRPr="00536279" w:rsidRDefault="006E7FA6" w:rsidP="00536279">
    <w:pPr>
      <w:pStyle w:val="Header"/>
    </w:pPr>
    <w:r>
      <w:rPr>
        <w:noProof/>
        <w:lang w:val="en-GB" w:eastAsia="en-GB"/>
      </w:rPr>
      <w:drawing>
        <wp:inline distT="0" distB="0" distL="0" distR="0">
          <wp:extent cx="6366510" cy="1259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6510" cy="125920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FD0E29E"/>
    <w:lvl w:ilvl="0">
      <w:start w:val="1"/>
      <w:numFmt w:val="decimal"/>
      <w:pStyle w:val="ListNumber"/>
      <w:lvlText w:val="%1."/>
      <w:lvlJc w:val="left"/>
      <w:pPr>
        <w:tabs>
          <w:tab w:val="num" w:pos="360"/>
        </w:tabs>
        <w:ind w:left="360" w:hanging="360"/>
      </w:pPr>
    </w:lvl>
  </w:abstractNum>
  <w:abstractNum w:abstractNumId="1">
    <w:nsid w:val="FFFFFF89"/>
    <w:multiLevelType w:val="singleLevel"/>
    <w:tmpl w:val="A0CC1B8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1"/>
    <w:multiLevelType w:val="singleLevel"/>
    <w:tmpl w:val="00000001"/>
    <w:name w:val="WW8Num1"/>
    <w:lvl w:ilvl="0">
      <w:start w:val="2"/>
      <w:numFmt w:val="decimal"/>
      <w:lvlText w:val="%1."/>
      <w:lvlJc w:val="left"/>
      <w:pPr>
        <w:tabs>
          <w:tab w:val="num" w:pos="900"/>
        </w:tabs>
        <w:ind w:left="900" w:hanging="360"/>
      </w:pPr>
    </w:lvl>
  </w:abstractNum>
  <w:abstractNum w:abstractNumId="3">
    <w:nsid w:val="00000003"/>
    <w:multiLevelType w:val="multilevel"/>
    <w:tmpl w:val="00000003"/>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5"/>
    <w:multiLevelType w:val="multilevel"/>
    <w:tmpl w:val="00000005"/>
    <w:name w:val="WW8Num8"/>
    <w:lvl w:ilvl="0">
      <w:start w:val="1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59B37CF"/>
    <w:multiLevelType w:val="hybridMultilevel"/>
    <w:tmpl w:val="89169C2A"/>
    <w:lvl w:ilvl="0" w:tplc="032AA580">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06935DC6"/>
    <w:multiLevelType w:val="hybridMultilevel"/>
    <w:tmpl w:val="5DE6D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D325C5D"/>
    <w:multiLevelType w:val="hybridMultilevel"/>
    <w:tmpl w:val="037869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77B0362"/>
    <w:multiLevelType w:val="hybridMultilevel"/>
    <w:tmpl w:val="D8F488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AEC175C"/>
    <w:multiLevelType w:val="hybridMultilevel"/>
    <w:tmpl w:val="9280B8A8"/>
    <w:lvl w:ilvl="0" w:tplc="76F2A200">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C521E40"/>
    <w:multiLevelType w:val="hybridMultilevel"/>
    <w:tmpl w:val="40127694"/>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A7A0323E">
      <w:start w:val="5"/>
      <w:numFmt w:val="bullet"/>
      <w:lvlText w:val="-"/>
      <w:lvlJc w:val="left"/>
      <w:pPr>
        <w:ind w:left="2880" w:hanging="360"/>
      </w:pPr>
      <w:rPr>
        <w:rFonts w:ascii="Times New Roman" w:eastAsia="Times New Roman" w:hAnsi="Times New Roman" w:cs="Times New Roman"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CB51596"/>
    <w:multiLevelType w:val="hybridMultilevel"/>
    <w:tmpl w:val="898892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EEC0654"/>
    <w:multiLevelType w:val="hybridMultilevel"/>
    <w:tmpl w:val="741AA89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FC573FC"/>
    <w:multiLevelType w:val="hybridMultilevel"/>
    <w:tmpl w:val="C72C97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2D500D3"/>
    <w:multiLevelType w:val="hybridMultilevel"/>
    <w:tmpl w:val="BDA4C07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39D6C0F"/>
    <w:multiLevelType w:val="hybridMultilevel"/>
    <w:tmpl w:val="AF76CFB6"/>
    <w:lvl w:ilvl="0" w:tplc="76F2A200">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283A76A1"/>
    <w:multiLevelType w:val="hybridMultilevel"/>
    <w:tmpl w:val="02EC7D60"/>
    <w:lvl w:ilvl="0" w:tplc="8D4C1E0C">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2D2D64A3"/>
    <w:multiLevelType w:val="hybridMultilevel"/>
    <w:tmpl w:val="4C1C47DE"/>
    <w:lvl w:ilvl="0" w:tplc="EAF8C444">
      <w:numFmt w:val="bullet"/>
      <w:lvlText w:val="-"/>
      <w:lvlJc w:val="left"/>
      <w:pPr>
        <w:ind w:left="480" w:hanging="360"/>
      </w:pPr>
      <w:rPr>
        <w:rFonts w:ascii="Times New Roman" w:eastAsia="Calibr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nsid w:val="2F7971FC"/>
    <w:multiLevelType w:val="hybridMultilevel"/>
    <w:tmpl w:val="0576DC4A"/>
    <w:lvl w:ilvl="0" w:tplc="B1EC609E">
      <w:start w:val="308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B503E7C"/>
    <w:multiLevelType w:val="hybridMultilevel"/>
    <w:tmpl w:val="C2864636"/>
    <w:lvl w:ilvl="0" w:tplc="032AA5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FD47288"/>
    <w:multiLevelType w:val="hybridMultilevel"/>
    <w:tmpl w:val="4D2E4650"/>
    <w:lvl w:ilvl="0" w:tplc="76F2A200">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40AB2441"/>
    <w:multiLevelType w:val="hybridMultilevel"/>
    <w:tmpl w:val="F014BE48"/>
    <w:lvl w:ilvl="0" w:tplc="2430B3A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2">
    <w:nsid w:val="44CA4669"/>
    <w:multiLevelType w:val="hybridMultilevel"/>
    <w:tmpl w:val="C96A7896"/>
    <w:lvl w:ilvl="0" w:tplc="032AA5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69B6DB8"/>
    <w:multiLevelType w:val="hybridMultilevel"/>
    <w:tmpl w:val="E5FA55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6C3636D"/>
    <w:multiLevelType w:val="hybridMultilevel"/>
    <w:tmpl w:val="4C4E9FA8"/>
    <w:lvl w:ilvl="0" w:tplc="76F2A200">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48854B7B"/>
    <w:multiLevelType w:val="hybridMultilevel"/>
    <w:tmpl w:val="C46CF4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454A74"/>
    <w:multiLevelType w:val="hybridMultilevel"/>
    <w:tmpl w:val="EF7CE73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793C65"/>
    <w:multiLevelType w:val="hybridMultilevel"/>
    <w:tmpl w:val="8B3E3480"/>
    <w:lvl w:ilvl="0" w:tplc="6E844EE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4F45579B"/>
    <w:multiLevelType w:val="hybridMultilevel"/>
    <w:tmpl w:val="63A417A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FE5438"/>
    <w:multiLevelType w:val="hybridMultilevel"/>
    <w:tmpl w:val="E74605C0"/>
    <w:lvl w:ilvl="0" w:tplc="4B7E784E">
      <w:start w:val="3"/>
      <w:numFmt w:val="decimal"/>
      <w:lvlText w:val="%1."/>
      <w:lvlJc w:val="left"/>
      <w:pPr>
        <w:ind w:left="1494" w:hanging="360"/>
      </w:pPr>
      <w:rPr>
        <w:rFonts w:hint="default"/>
      </w:rPr>
    </w:lvl>
    <w:lvl w:ilvl="1" w:tplc="04180019" w:tentative="1">
      <w:start w:val="1"/>
      <w:numFmt w:val="lowerLetter"/>
      <w:lvlText w:val="%2."/>
      <w:lvlJc w:val="left"/>
      <w:pPr>
        <w:ind w:left="2214" w:hanging="360"/>
      </w:pPr>
    </w:lvl>
    <w:lvl w:ilvl="2" w:tplc="0418001B" w:tentative="1">
      <w:start w:val="1"/>
      <w:numFmt w:val="lowerRoman"/>
      <w:lvlText w:val="%3."/>
      <w:lvlJc w:val="right"/>
      <w:pPr>
        <w:ind w:left="2934" w:hanging="180"/>
      </w:pPr>
    </w:lvl>
    <w:lvl w:ilvl="3" w:tplc="0418000F" w:tentative="1">
      <w:start w:val="1"/>
      <w:numFmt w:val="decimal"/>
      <w:lvlText w:val="%4."/>
      <w:lvlJc w:val="left"/>
      <w:pPr>
        <w:ind w:left="3654" w:hanging="360"/>
      </w:pPr>
    </w:lvl>
    <w:lvl w:ilvl="4" w:tplc="04180019" w:tentative="1">
      <w:start w:val="1"/>
      <w:numFmt w:val="lowerLetter"/>
      <w:lvlText w:val="%5."/>
      <w:lvlJc w:val="left"/>
      <w:pPr>
        <w:ind w:left="4374" w:hanging="360"/>
      </w:pPr>
    </w:lvl>
    <w:lvl w:ilvl="5" w:tplc="0418001B" w:tentative="1">
      <w:start w:val="1"/>
      <w:numFmt w:val="lowerRoman"/>
      <w:lvlText w:val="%6."/>
      <w:lvlJc w:val="right"/>
      <w:pPr>
        <w:ind w:left="5094" w:hanging="180"/>
      </w:pPr>
    </w:lvl>
    <w:lvl w:ilvl="6" w:tplc="0418000F" w:tentative="1">
      <w:start w:val="1"/>
      <w:numFmt w:val="decimal"/>
      <w:lvlText w:val="%7."/>
      <w:lvlJc w:val="left"/>
      <w:pPr>
        <w:ind w:left="5814" w:hanging="360"/>
      </w:pPr>
    </w:lvl>
    <w:lvl w:ilvl="7" w:tplc="04180019" w:tentative="1">
      <w:start w:val="1"/>
      <w:numFmt w:val="lowerLetter"/>
      <w:lvlText w:val="%8."/>
      <w:lvlJc w:val="left"/>
      <w:pPr>
        <w:ind w:left="6534" w:hanging="360"/>
      </w:pPr>
    </w:lvl>
    <w:lvl w:ilvl="8" w:tplc="0418001B" w:tentative="1">
      <w:start w:val="1"/>
      <w:numFmt w:val="lowerRoman"/>
      <w:lvlText w:val="%9."/>
      <w:lvlJc w:val="right"/>
      <w:pPr>
        <w:ind w:left="7254" w:hanging="180"/>
      </w:pPr>
    </w:lvl>
  </w:abstractNum>
  <w:abstractNum w:abstractNumId="30">
    <w:nsid w:val="5AAA6B0A"/>
    <w:multiLevelType w:val="hybridMultilevel"/>
    <w:tmpl w:val="7548BC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ECC013E"/>
    <w:multiLevelType w:val="hybridMultilevel"/>
    <w:tmpl w:val="253024AC"/>
    <w:lvl w:ilvl="0" w:tplc="31AAC362">
      <w:start w:val="1"/>
      <w:numFmt w:val="decimal"/>
      <w:lvlText w:val="%1."/>
      <w:lvlJc w:val="left"/>
      <w:pPr>
        <w:ind w:left="720" w:hanging="360"/>
      </w:pPr>
      <w:rPr>
        <w:rFonts w:ascii="Times New Roman" w:eastAsiaTheme="minorHAns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C8A3D3C"/>
    <w:multiLevelType w:val="hybridMultilevel"/>
    <w:tmpl w:val="BFA6F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ED35C73"/>
    <w:multiLevelType w:val="hybridMultilevel"/>
    <w:tmpl w:val="EFDC7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14"/>
  </w:num>
  <w:num w:numId="3">
    <w:abstractNumId w:val="1"/>
  </w:num>
  <w:num w:numId="4">
    <w:abstractNumId w:val="0"/>
  </w:num>
  <w:num w:numId="5">
    <w:abstractNumId w:val="29"/>
  </w:num>
  <w:num w:numId="6">
    <w:abstractNumId w:val="21"/>
  </w:num>
  <w:num w:numId="7">
    <w:abstractNumId w:val="23"/>
  </w:num>
  <w:num w:numId="8">
    <w:abstractNumId w:val="13"/>
  </w:num>
  <w:num w:numId="9">
    <w:abstractNumId w:val="6"/>
  </w:num>
  <w:num w:numId="10">
    <w:abstractNumId w:val="8"/>
  </w:num>
  <w:num w:numId="11">
    <w:abstractNumId w:val="17"/>
  </w:num>
  <w:num w:numId="12">
    <w:abstractNumId w:val="22"/>
  </w:num>
  <w:num w:numId="13">
    <w:abstractNumId w:val="5"/>
  </w:num>
  <w:num w:numId="14">
    <w:abstractNumId w:val="32"/>
  </w:num>
  <w:num w:numId="15">
    <w:abstractNumId w:val="19"/>
  </w:num>
  <w:num w:numId="16">
    <w:abstractNumId w:val="33"/>
  </w:num>
  <w:num w:numId="17">
    <w:abstractNumId w:val="11"/>
  </w:num>
  <w:num w:numId="18">
    <w:abstractNumId w:val="10"/>
  </w:num>
  <w:num w:numId="19">
    <w:abstractNumId w:val="30"/>
  </w:num>
  <w:num w:numId="20">
    <w:abstractNumId w:val="12"/>
  </w:num>
  <w:num w:numId="21">
    <w:abstractNumId w:val="28"/>
  </w:num>
  <w:num w:numId="22">
    <w:abstractNumId w:val="7"/>
  </w:num>
  <w:num w:numId="23">
    <w:abstractNumId w:val="31"/>
  </w:num>
  <w:num w:numId="24">
    <w:abstractNumId w:val="16"/>
  </w:num>
  <w:num w:numId="25">
    <w:abstractNumId w:val="15"/>
  </w:num>
  <w:num w:numId="26">
    <w:abstractNumId w:val="9"/>
  </w:num>
  <w:num w:numId="27">
    <w:abstractNumId w:val="20"/>
  </w:num>
  <w:num w:numId="28">
    <w:abstractNumId w:val="24"/>
  </w:num>
  <w:num w:numId="29">
    <w:abstractNumId w:val="25"/>
  </w:num>
  <w:num w:numId="30">
    <w:abstractNumId w:val="27"/>
  </w:num>
  <w:num w:numId="31">
    <w:abstractNumId w:val="1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stylePaneFormatFilter w:val="3F01"/>
  <w:defaultTabStop w:val="720"/>
  <w:hyphenationZone w:val="425"/>
  <w:characterSpacingControl w:val="doNotCompress"/>
  <w:hdrShapeDefaults>
    <o:shapedefaults v:ext="edit" spidmax="26626"/>
  </w:hdrShapeDefaults>
  <w:footnotePr>
    <w:footnote w:id="0"/>
    <w:footnote w:id="1"/>
  </w:footnotePr>
  <w:endnotePr>
    <w:endnote w:id="0"/>
    <w:endnote w:id="1"/>
  </w:endnotePr>
  <w:compat/>
  <w:rsids>
    <w:rsidRoot w:val="00AC0F64"/>
    <w:rsid w:val="000054A4"/>
    <w:rsid w:val="00005DC4"/>
    <w:rsid w:val="00012BA4"/>
    <w:rsid w:val="00016684"/>
    <w:rsid w:val="000239BF"/>
    <w:rsid w:val="0002463F"/>
    <w:rsid w:val="0002550B"/>
    <w:rsid w:val="00026058"/>
    <w:rsid w:val="00035B4E"/>
    <w:rsid w:val="00035E3E"/>
    <w:rsid w:val="000371C4"/>
    <w:rsid w:val="00037A15"/>
    <w:rsid w:val="00045E1D"/>
    <w:rsid w:val="0004719B"/>
    <w:rsid w:val="000472D3"/>
    <w:rsid w:val="00052967"/>
    <w:rsid w:val="00057520"/>
    <w:rsid w:val="00065DFC"/>
    <w:rsid w:val="00070EF1"/>
    <w:rsid w:val="0007111B"/>
    <w:rsid w:val="00077C16"/>
    <w:rsid w:val="000822E2"/>
    <w:rsid w:val="000830D8"/>
    <w:rsid w:val="00083BCE"/>
    <w:rsid w:val="00087776"/>
    <w:rsid w:val="00087980"/>
    <w:rsid w:val="00090918"/>
    <w:rsid w:val="00093B37"/>
    <w:rsid w:val="00095FFC"/>
    <w:rsid w:val="000A5FF0"/>
    <w:rsid w:val="000B1032"/>
    <w:rsid w:val="000B2915"/>
    <w:rsid w:val="000C121F"/>
    <w:rsid w:val="000C24C4"/>
    <w:rsid w:val="000D01BB"/>
    <w:rsid w:val="000D4245"/>
    <w:rsid w:val="000D4358"/>
    <w:rsid w:val="000D7200"/>
    <w:rsid w:val="000D77B9"/>
    <w:rsid w:val="000E5A5B"/>
    <w:rsid w:val="000E62A5"/>
    <w:rsid w:val="000F0056"/>
    <w:rsid w:val="000F5D90"/>
    <w:rsid w:val="000F7624"/>
    <w:rsid w:val="0010398F"/>
    <w:rsid w:val="00111554"/>
    <w:rsid w:val="001153BB"/>
    <w:rsid w:val="001178DA"/>
    <w:rsid w:val="00127396"/>
    <w:rsid w:val="00145362"/>
    <w:rsid w:val="00150512"/>
    <w:rsid w:val="001509AF"/>
    <w:rsid w:val="00154DEE"/>
    <w:rsid w:val="00155093"/>
    <w:rsid w:val="001550C0"/>
    <w:rsid w:val="00156883"/>
    <w:rsid w:val="00160225"/>
    <w:rsid w:val="00163C28"/>
    <w:rsid w:val="001708CE"/>
    <w:rsid w:val="00172964"/>
    <w:rsid w:val="001736C8"/>
    <w:rsid w:val="00177266"/>
    <w:rsid w:val="001811BD"/>
    <w:rsid w:val="00186B35"/>
    <w:rsid w:val="001A0331"/>
    <w:rsid w:val="001A07AB"/>
    <w:rsid w:val="001A0A9B"/>
    <w:rsid w:val="001A217C"/>
    <w:rsid w:val="001A24D6"/>
    <w:rsid w:val="001A3602"/>
    <w:rsid w:val="001B103D"/>
    <w:rsid w:val="001C3177"/>
    <w:rsid w:val="001D0C74"/>
    <w:rsid w:val="001D3DEC"/>
    <w:rsid w:val="001D450B"/>
    <w:rsid w:val="001D78FE"/>
    <w:rsid w:val="001E127C"/>
    <w:rsid w:val="001E2097"/>
    <w:rsid w:val="001F05D7"/>
    <w:rsid w:val="001F131A"/>
    <w:rsid w:val="001F713A"/>
    <w:rsid w:val="00212550"/>
    <w:rsid w:val="00216FA7"/>
    <w:rsid w:val="00220C31"/>
    <w:rsid w:val="0022347B"/>
    <w:rsid w:val="0023033B"/>
    <w:rsid w:val="00230B7A"/>
    <w:rsid w:val="00231F78"/>
    <w:rsid w:val="002320AF"/>
    <w:rsid w:val="00234470"/>
    <w:rsid w:val="00241620"/>
    <w:rsid w:val="00242F15"/>
    <w:rsid w:val="0024767D"/>
    <w:rsid w:val="00251927"/>
    <w:rsid w:val="002521AB"/>
    <w:rsid w:val="0025339E"/>
    <w:rsid w:val="00256C3A"/>
    <w:rsid w:val="00263EB5"/>
    <w:rsid w:val="0027702A"/>
    <w:rsid w:val="002778AC"/>
    <w:rsid w:val="00281274"/>
    <w:rsid w:val="002820E7"/>
    <w:rsid w:val="00286DE2"/>
    <w:rsid w:val="002938BE"/>
    <w:rsid w:val="0029564E"/>
    <w:rsid w:val="002A0E5D"/>
    <w:rsid w:val="002A2595"/>
    <w:rsid w:val="002B1DA2"/>
    <w:rsid w:val="002C3B2E"/>
    <w:rsid w:val="002C547A"/>
    <w:rsid w:val="002C55B6"/>
    <w:rsid w:val="002D0987"/>
    <w:rsid w:val="002D17B8"/>
    <w:rsid w:val="002D19F8"/>
    <w:rsid w:val="002E0B35"/>
    <w:rsid w:val="002E4136"/>
    <w:rsid w:val="002E465A"/>
    <w:rsid w:val="002F0DD4"/>
    <w:rsid w:val="002F6993"/>
    <w:rsid w:val="002F6A7C"/>
    <w:rsid w:val="002F7C36"/>
    <w:rsid w:val="00301049"/>
    <w:rsid w:val="003041AE"/>
    <w:rsid w:val="00315C2E"/>
    <w:rsid w:val="00317F26"/>
    <w:rsid w:val="003225C9"/>
    <w:rsid w:val="003255E0"/>
    <w:rsid w:val="00340FFC"/>
    <w:rsid w:val="00350EC5"/>
    <w:rsid w:val="00350F85"/>
    <w:rsid w:val="00356F1F"/>
    <w:rsid w:val="0035760C"/>
    <w:rsid w:val="00357C1B"/>
    <w:rsid w:val="00362F95"/>
    <w:rsid w:val="0036475A"/>
    <w:rsid w:val="003655DC"/>
    <w:rsid w:val="0036709A"/>
    <w:rsid w:val="00373178"/>
    <w:rsid w:val="00373740"/>
    <w:rsid w:val="003748E5"/>
    <w:rsid w:val="00376E36"/>
    <w:rsid w:val="0037719F"/>
    <w:rsid w:val="00383D78"/>
    <w:rsid w:val="00386BCD"/>
    <w:rsid w:val="00395F57"/>
    <w:rsid w:val="00397002"/>
    <w:rsid w:val="003B0A47"/>
    <w:rsid w:val="003B7E8B"/>
    <w:rsid w:val="003C6CA8"/>
    <w:rsid w:val="003C79B3"/>
    <w:rsid w:val="003C7FEF"/>
    <w:rsid w:val="003D101A"/>
    <w:rsid w:val="003D2226"/>
    <w:rsid w:val="003D54F1"/>
    <w:rsid w:val="003D7192"/>
    <w:rsid w:val="003E00B8"/>
    <w:rsid w:val="003E4CE2"/>
    <w:rsid w:val="003F29A7"/>
    <w:rsid w:val="00400723"/>
    <w:rsid w:val="00401CFB"/>
    <w:rsid w:val="00410905"/>
    <w:rsid w:val="00411FC3"/>
    <w:rsid w:val="00412D8A"/>
    <w:rsid w:val="00413D5F"/>
    <w:rsid w:val="00425652"/>
    <w:rsid w:val="00432231"/>
    <w:rsid w:val="00434DA8"/>
    <w:rsid w:val="00435741"/>
    <w:rsid w:val="004403D0"/>
    <w:rsid w:val="00441259"/>
    <w:rsid w:val="00444DD7"/>
    <w:rsid w:val="00446D0A"/>
    <w:rsid w:val="00451AF9"/>
    <w:rsid w:val="0045630F"/>
    <w:rsid w:val="00456B13"/>
    <w:rsid w:val="00457468"/>
    <w:rsid w:val="0046451A"/>
    <w:rsid w:val="00466B25"/>
    <w:rsid w:val="004670C5"/>
    <w:rsid w:val="00475B92"/>
    <w:rsid w:val="004773AA"/>
    <w:rsid w:val="00480D35"/>
    <w:rsid w:val="00486E25"/>
    <w:rsid w:val="00487AF1"/>
    <w:rsid w:val="00494C92"/>
    <w:rsid w:val="004A21B9"/>
    <w:rsid w:val="004B06FC"/>
    <w:rsid w:val="004B5348"/>
    <w:rsid w:val="004C37B1"/>
    <w:rsid w:val="004C5B84"/>
    <w:rsid w:val="004C657B"/>
    <w:rsid w:val="004D3782"/>
    <w:rsid w:val="004D7160"/>
    <w:rsid w:val="004E2F7D"/>
    <w:rsid w:val="004E568E"/>
    <w:rsid w:val="004E59CB"/>
    <w:rsid w:val="004F2BA0"/>
    <w:rsid w:val="004F3D50"/>
    <w:rsid w:val="005058F4"/>
    <w:rsid w:val="005107C8"/>
    <w:rsid w:val="005131BB"/>
    <w:rsid w:val="00520272"/>
    <w:rsid w:val="005219E1"/>
    <w:rsid w:val="00521C59"/>
    <w:rsid w:val="00524AEE"/>
    <w:rsid w:val="005270D8"/>
    <w:rsid w:val="00533FA2"/>
    <w:rsid w:val="0053483C"/>
    <w:rsid w:val="00536279"/>
    <w:rsid w:val="00537D32"/>
    <w:rsid w:val="00541614"/>
    <w:rsid w:val="005446A2"/>
    <w:rsid w:val="00546291"/>
    <w:rsid w:val="00547F95"/>
    <w:rsid w:val="00551A5B"/>
    <w:rsid w:val="0056074C"/>
    <w:rsid w:val="0056254E"/>
    <w:rsid w:val="00567481"/>
    <w:rsid w:val="00567ABD"/>
    <w:rsid w:val="00572667"/>
    <w:rsid w:val="005729C7"/>
    <w:rsid w:val="00573603"/>
    <w:rsid w:val="005760A8"/>
    <w:rsid w:val="00582234"/>
    <w:rsid w:val="005822DB"/>
    <w:rsid w:val="0058505B"/>
    <w:rsid w:val="00586086"/>
    <w:rsid w:val="005913D6"/>
    <w:rsid w:val="00594744"/>
    <w:rsid w:val="005977CE"/>
    <w:rsid w:val="005A61B8"/>
    <w:rsid w:val="005B0698"/>
    <w:rsid w:val="005B0CF2"/>
    <w:rsid w:val="005C1689"/>
    <w:rsid w:val="005C21C2"/>
    <w:rsid w:val="005C4593"/>
    <w:rsid w:val="005D4A1D"/>
    <w:rsid w:val="005E3E96"/>
    <w:rsid w:val="005E46BB"/>
    <w:rsid w:val="005E63CA"/>
    <w:rsid w:val="005F3D16"/>
    <w:rsid w:val="005F4232"/>
    <w:rsid w:val="005F528C"/>
    <w:rsid w:val="005F593E"/>
    <w:rsid w:val="005F652F"/>
    <w:rsid w:val="005F7081"/>
    <w:rsid w:val="00604FA2"/>
    <w:rsid w:val="00610E4B"/>
    <w:rsid w:val="00611281"/>
    <w:rsid w:val="00612ABF"/>
    <w:rsid w:val="00612C16"/>
    <w:rsid w:val="00624DA8"/>
    <w:rsid w:val="00625E47"/>
    <w:rsid w:val="00637017"/>
    <w:rsid w:val="00643698"/>
    <w:rsid w:val="00643980"/>
    <w:rsid w:val="00646DA7"/>
    <w:rsid w:val="00655158"/>
    <w:rsid w:val="00655B38"/>
    <w:rsid w:val="006776EA"/>
    <w:rsid w:val="006819C5"/>
    <w:rsid w:val="00685430"/>
    <w:rsid w:val="006859EA"/>
    <w:rsid w:val="006902B8"/>
    <w:rsid w:val="006A6F9D"/>
    <w:rsid w:val="006B0F81"/>
    <w:rsid w:val="006B3F77"/>
    <w:rsid w:val="006D5335"/>
    <w:rsid w:val="006E27C0"/>
    <w:rsid w:val="006E5788"/>
    <w:rsid w:val="006E5E1E"/>
    <w:rsid w:val="006E7FA6"/>
    <w:rsid w:val="00701009"/>
    <w:rsid w:val="00701C55"/>
    <w:rsid w:val="0070767E"/>
    <w:rsid w:val="00710120"/>
    <w:rsid w:val="00712A68"/>
    <w:rsid w:val="00716334"/>
    <w:rsid w:val="00726284"/>
    <w:rsid w:val="0073058B"/>
    <w:rsid w:val="00733A16"/>
    <w:rsid w:val="00741411"/>
    <w:rsid w:val="00741458"/>
    <w:rsid w:val="00750759"/>
    <w:rsid w:val="00750D09"/>
    <w:rsid w:val="00751526"/>
    <w:rsid w:val="00751589"/>
    <w:rsid w:val="00751A4C"/>
    <w:rsid w:val="007548D5"/>
    <w:rsid w:val="0076224B"/>
    <w:rsid w:val="00762D3A"/>
    <w:rsid w:val="007668C8"/>
    <w:rsid w:val="00767656"/>
    <w:rsid w:val="00767B74"/>
    <w:rsid w:val="00775AEC"/>
    <w:rsid w:val="007769CD"/>
    <w:rsid w:val="00776BA0"/>
    <w:rsid w:val="00777F3C"/>
    <w:rsid w:val="00792302"/>
    <w:rsid w:val="007942AC"/>
    <w:rsid w:val="007B66D2"/>
    <w:rsid w:val="007C012E"/>
    <w:rsid w:val="007C148A"/>
    <w:rsid w:val="007C35A1"/>
    <w:rsid w:val="007C4EA9"/>
    <w:rsid w:val="007D226A"/>
    <w:rsid w:val="007D68FA"/>
    <w:rsid w:val="007D7D32"/>
    <w:rsid w:val="007F0631"/>
    <w:rsid w:val="007F075D"/>
    <w:rsid w:val="007F3824"/>
    <w:rsid w:val="007F75CD"/>
    <w:rsid w:val="00804551"/>
    <w:rsid w:val="00824C1C"/>
    <w:rsid w:val="008255E0"/>
    <w:rsid w:val="00831FD4"/>
    <w:rsid w:val="00835378"/>
    <w:rsid w:val="0084245E"/>
    <w:rsid w:val="00845A10"/>
    <w:rsid w:val="008505EE"/>
    <w:rsid w:val="00851E15"/>
    <w:rsid w:val="0085584F"/>
    <w:rsid w:val="00861634"/>
    <w:rsid w:val="00882E08"/>
    <w:rsid w:val="008863BF"/>
    <w:rsid w:val="0088790F"/>
    <w:rsid w:val="0089445F"/>
    <w:rsid w:val="008950EF"/>
    <w:rsid w:val="0089665D"/>
    <w:rsid w:val="008A0563"/>
    <w:rsid w:val="008A158E"/>
    <w:rsid w:val="008B25A7"/>
    <w:rsid w:val="008B30AA"/>
    <w:rsid w:val="008B3B25"/>
    <w:rsid w:val="008B63EA"/>
    <w:rsid w:val="008C3814"/>
    <w:rsid w:val="008C4AC2"/>
    <w:rsid w:val="008C5312"/>
    <w:rsid w:val="008D1C88"/>
    <w:rsid w:val="008E1533"/>
    <w:rsid w:val="008E60CF"/>
    <w:rsid w:val="008E7D16"/>
    <w:rsid w:val="008F2DBE"/>
    <w:rsid w:val="00904A4F"/>
    <w:rsid w:val="00904FA1"/>
    <w:rsid w:val="0091151A"/>
    <w:rsid w:val="00911694"/>
    <w:rsid w:val="009127D6"/>
    <w:rsid w:val="00914CF4"/>
    <w:rsid w:val="009213AD"/>
    <w:rsid w:val="00924AE7"/>
    <w:rsid w:val="009312F5"/>
    <w:rsid w:val="00935B04"/>
    <w:rsid w:val="00947896"/>
    <w:rsid w:val="009608FD"/>
    <w:rsid w:val="0096378F"/>
    <w:rsid w:val="00965BDB"/>
    <w:rsid w:val="00966137"/>
    <w:rsid w:val="00967230"/>
    <w:rsid w:val="00972CD3"/>
    <w:rsid w:val="009746B9"/>
    <w:rsid w:val="00976062"/>
    <w:rsid w:val="00976537"/>
    <w:rsid w:val="00976F4D"/>
    <w:rsid w:val="00984FB5"/>
    <w:rsid w:val="0099282F"/>
    <w:rsid w:val="009A474F"/>
    <w:rsid w:val="009B6848"/>
    <w:rsid w:val="009C0C09"/>
    <w:rsid w:val="009C47DF"/>
    <w:rsid w:val="009C503F"/>
    <w:rsid w:val="009E0065"/>
    <w:rsid w:val="009E2D4B"/>
    <w:rsid w:val="009F0985"/>
    <w:rsid w:val="009F2F77"/>
    <w:rsid w:val="00A0179B"/>
    <w:rsid w:val="00A02CF3"/>
    <w:rsid w:val="00A03491"/>
    <w:rsid w:val="00A03F1B"/>
    <w:rsid w:val="00A21251"/>
    <w:rsid w:val="00A36CC0"/>
    <w:rsid w:val="00A428AF"/>
    <w:rsid w:val="00A5533E"/>
    <w:rsid w:val="00A55B62"/>
    <w:rsid w:val="00A57FEE"/>
    <w:rsid w:val="00A64EEC"/>
    <w:rsid w:val="00A702D6"/>
    <w:rsid w:val="00A711D2"/>
    <w:rsid w:val="00A80CBA"/>
    <w:rsid w:val="00A86F3F"/>
    <w:rsid w:val="00A93E73"/>
    <w:rsid w:val="00A971E9"/>
    <w:rsid w:val="00AA47A2"/>
    <w:rsid w:val="00AA6940"/>
    <w:rsid w:val="00AB5FD1"/>
    <w:rsid w:val="00AB6F57"/>
    <w:rsid w:val="00AC0F64"/>
    <w:rsid w:val="00AC432E"/>
    <w:rsid w:val="00AD26BC"/>
    <w:rsid w:val="00AD4057"/>
    <w:rsid w:val="00AD52F2"/>
    <w:rsid w:val="00AE33F8"/>
    <w:rsid w:val="00AE4335"/>
    <w:rsid w:val="00AE6EA3"/>
    <w:rsid w:val="00AE73A6"/>
    <w:rsid w:val="00AF04A3"/>
    <w:rsid w:val="00AF081E"/>
    <w:rsid w:val="00AF531F"/>
    <w:rsid w:val="00B07D43"/>
    <w:rsid w:val="00B177DD"/>
    <w:rsid w:val="00B20335"/>
    <w:rsid w:val="00B22085"/>
    <w:rsid w:val="00B242F7"/>
    <w:rsid w:val="00B33E0C"/>
    <w:rsid w:val="00B37753"/>
    <w:rsid w:val="00B40448"/>
    <w:rsid w:val="00B42798"/>
    <w:rsid w:val="00B4337B"/>
    <w:rsid w:val="00B54761"/>
    <w:rsid w:val="00B65C7D"/>
    <w:rsid w:val="00B753F1"/>
    <w:rsid w:val="00B75AE5"/>
    <w:rsid w:val="00B77006"/>
    <w:rsid w:val="00B7727A"/>
    <w:rsid w:val="00B829A2"/>
    <w:rsid w:val="00B834B8"/>
    <w:rsid w:val="00B83650"/>
    <w:rsid w:val="00B85307"/>
    <w:rsid w:val="00B92C28"/>
    <w:rsid w:val="00B96CBB"/>
    <w:rsid w:val="00B9722D"/>
    <w:rsid w:val="00BA4406"/>
    <w:rsid w:val="00BB57FF"/>
    <w:rsid w:val="00BB6107"/>
    <w:rsid w:val="00BB73C5"/>
    <w:rsid w:val="00BB7FD8"/>
    <w:rsid w:val="00BC118C"/>
    <w:rsid w:val="00BC1FBE"/>
    <w:rsid w:val="00BC225C"/>
    <w:rsid w:val="00BC6812"/>
    <w:rsid w:val="00BD06AF"/>
    <w:rsid w:val="00BD6164"/>
    <w:rsid w:val="00BE177F"/>
    <w:rsid w:val="00BE3E90"/>
    <w:rsid w:val="00C03AE3"/>
    <w:rsid w:val="00C10D8A"/>
    <w:rsid w:val="00C15589"/>
    <w:rsid w:val="00C16B70"/>
    <w:rsid w:val="00C17EA5"/>
    <w:rsid w:val="00C22841"/>
    <w:rsid w:val="00C24BDB"/>
    <w:rsid w:val="00C25E87"/>
    <w:rsid w:val="00C301AE"/>
    <w:rsid w:val="00C35C77"/>
    <w:rsid w:val="00C405B1"/>
    <w:rsid w:val="00C422EA"/>
    <w:rsid w:val="00C424C9"/>
    <w:rsid w:val="00C51CE3"/>
    <w:rsid w:val="00C5635E"/>
    <w:rsid w:val="00C56880"/>
    <w:rsid w:val="00C6242E"/>
    <w:rsid w:val="00C6338D"/>
    <w:rsid w:val="00C7218D"/>
    <w:rsid w:val="00C7585D"/>
    <w:rsid w:val="00C7676D"/>
    <w:rsid w:val="00C91A84"/>
    <w:rsid w:val="00CA2DAE"/>
    <w:rsid w:val="00CB3179"/>
    <w:rsid w:val="00CB3D00"/>
    <w:rsid w:val="00CB4EC6"/>
    <w:rsid w:val="00CB7093"/>
    <w:rsid w:val="00CC2512"/>
    <w:rsid w:val="00CC31C2"/>
    <w:rsid w:val="00CC461B"/>
    <w:rsid w:val="00CC4FFC"/>
    <w:rsid w:val="00CC61CE"/>
    <w:rsid w:val="00CD001D"/>
    <w:rsid w:val="00CD4E10"/>
    <w:rsid w:val="00CD76E1"/>
    <w:rsid w:val="00CD7B8C"/>
    <w:rsid w:val="00CE13FD"/>
    <w:rsid w:val="00CE1469"/>
    <w:rsid w:val="00CE1553"/>
    <w:rsid w:val="00CF1460"/>
    <w:rsid w:val="00CF1B7C"/>
    <w:rsid w:val="00CF40AE"/>
    <w:rsid w:val="00D07097"/>
    <w:rsid w:val="00D12B62"/>
    <w:rsid w:val="00D13B55"/>
    <w:rsid w:val="00D24A58"/>
    <w:rsid w:val="00D25717"/>
    <w:rsid w:val="00D358F1"/>
    <w:rsid w:val="00D37ED5"/>
    <w:rsid w:val="00D40A97"/>
    <w:rsid w:val="00D4180B"/>
    <w:rsid w:val="00D42658"/>
    <w:rsid w:val="00D44A77"/>
    <w:rsid w:val="00D57B15"/>
    <w:rsid w:val="00D65CA8"/>
    <w:rsid w:val="00D71B9B"/>
    <w:rsid w:val="00D736B6"/>
    <w:rsid w:val="00D73749"/>
    <w:rsid w:val="00D74FBB"/>
    <w:rsid w:val="00D8290E"/>
    <w:rsid w:val="00D848BC"/>
    <w:rsid w:val="00D854F7"/>
    <w:rsid w:val="00D879A6"/>
    <w:rsid w:val="00D87FA4"/>
    <w:rsid w:val="00D934AF"/>
    <w:rsid w:val="00D946DD"/>
    <w:rsid w:val="00D952F7"/>
    <w:rsid w:val="00D96E8F"/>
    <w:rsid w:val="00DA16A0"/>
    <w:rsid w:val="00DA173B"/>
    <w:rsid w:val="00DA7591"/>
    <w:rsid w:val="00DB0254"/>
    <w:rsid w:val="00DB191A"/>
    <w:rsid w:val="00DC4B56"/>
    <w:rsid w:val="00DD050D"/>
    <w:rsid w:val="00DD125A"/>
    <w:rsid w:val="00DD13B8"/>
    <w:rsid w:val="00DD4763"/>
    <w:rsid w:val="00DD6DC0"/>
    <w:rsid w:val="00DE068B"/>
    <w:rsid w:val="00DE0F46"/>
    <w:rsid w:val="00DE3CF1"/>
    <w:rsid w:val="00DF22BA"/>
    <w:rsid w:val="00DF4B58"/>
    <w:rsid w:val="00DF69BF"/>
    <w:rsid w:val="00E01086"/>
    <w:rsid w:val="00E01BE7"/>
    <w:rsid w:val="00E05949"/>
    <w:rsid w:val="00E077CE"/>
    <w:rsid w:val="00E11748"/>
    <w:rsid w:val="00E11B5C"/>
    <w:rsid w:val="00E21C6D"/>
    <w:rsid w:val="00E32019"/>
    <w:rsid w:val="00E32B6A"/>
    <w:rsid w:val="00E477D5"/>
    <w:rsid w:val="00E51356"/>
    <w:rsid w:val="00E5644C"/>
    <w:rsid w:val="00E56930"/>
    <w:rsid w:val="00E65D78"/>
    <w:rsid w:val="00E66D66"/>
    <w:rsid w:val="00E7388E"/>
    <w:rsid w:val="00E764D9"/>
    <w:rsid w:val="00E853B6"/>
    <w:rsid w:val="00E87A30"/>
    <w:rsid w:val="00E96244"/>
    <w:rsid w:val="00E9645D"/>
    <w:rsid w:val="00E965F0"/>
    <w:rsid w:val="00EB6892"/>
    <w:rsid w:val="00EC6BB7"/>
    <w:rsid w:val="00EC77FC"/>
    <w:rsid w:val="00ED06D3"/>
    <w:rsid w:val="00ED0D70"/>
    <w:rsid w:val="00EE591A"/>
    <w:rsid w:val="00EE7B4E"/>
    <w:rsid w:val="00EF044F"/>
    <w:rsid w:val="00EF37D4"/>
    <w:rsid w:val="00EF52D6"/>
    <w:rsid w:val="00EF7C85"/>
    <w:rsid w:val="00F023EF"/>
    <w:rsid w:val="00F02D2E"/>
    <w:rsid w:val="00F04CBA"/>
    <w:rsid w:val="00F0603D"/>
    <w:rsid w:val="00F13E3E"/>
    <w:rsid w:val="00F20335"/>
    <w:rsid w:val="00F22DBC"/>
    <w:rsid w:val="00F35099"/>
    <w:rsid w:val="00F37DF4"/>
    <w:rsid w:val="00F40339"/>
    <w:rsid w:val="00F41BB1"/>
    <w:rsid w:val="00F423AF"/>
    <w:rsid w:val="00F44539"/>
    <w:rsid w:val="00F521E9"/>
    <w:rsid w:val="00F560DA"/>
    <w:rsid w:val="00F6436C"/>
    <w:rsid w:val="00F867B5"/>
    <w:rsid w:val="00F90F3F"/>
    <w:rsid w:val="00F91B1C"/>
    <w:rsid w:val="00F91B23"/>
    <w:rsid w:val="00FA4A13"/>
    <w:rsid w:val="00FA5C88"/>
    <w:rsid w:val="00FC04EF"/>
    <w:rsid w:val="00FC40DA"/>
    <w:rsid w:val="00FD2C0B"/>
    <w:rsid w:val="00FD4394"/>
    <w:rsid w:val="00FD629D"/>
    <w:rsid w:val="00FE20A3"/>
    <w:rsid w:val="00FF031D"/>
    <w:rsid w:val="00FF2C57"/>
    <w:rsid w:val="00FF5CC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Bullet" w:uiPriority="99"/>
    <w:lsdException w:name="List Number" w:uiPriority="99"/>
    <w:lsdException w:name="List 2" w:semiHidden="0" w:unhideWhenUsed="0"/>
    <w:lsdException w:name="List 3" w:semiHidden="0" w:unhideWhenUsed="0"/>
    <w:lsdException w:name="Title" w:semiHidden="0" w:uiPriority="1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698"/>
    <w:rPr>
      <w:sz w:val="24"/>
      <w:szCs w:val="24"/>
    </w:rPr>
  </w:style>
  <w:style w:type="paragraph" w:styleId="Heading1">
    <w:name w:val="heading 1"/>
    <w:basedOn w:val="Normal"/>
    <w:next w:val="Normal"/>
    <w:link w:val="Heading1Char"/>
    <w:uiPriority w:val="9"/>
    <w:qFormat/>
    <w:rsid w:val="0097606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90918"/>
    <w:pPr>
      <w:tabs>
        <w:tab w:val="center" w:pos="4320"/>
        <w:tab w:val="right" w:pos="8640"/>
      </w:tabs>
    </w:pPr>
  </w:style>
  <w:style w:type="character" w:styleId="PageNumber">
    <w:name w:val="page number"/>
    <w:basedOn w:val="DefaultParagraphFont"/>
    <w:rsid w:val="00090918"/>
  </w:style>
  <w:style w:type="paragraph" w:styleId="DocumentMap">
    <w:name w:val="Document Map"/>
    <w:basedOn w:val="Normal"/>
    <w:semiHidden/>
    <w:rsid w:val="00E01086"/>
    <w:pPr>
      <w:shd w:val="clear" w:color="auto" w:fill="000080"/>
    </w:pPr>
    <w:rPr>
      <w:rFonts w:ascii="Tahoma" w:hAnsi="Tahoma" w:cs="Tahoma"/>
      <w:sz w:val="20"/>
      <w:szCs w:val="20"/>
    </w:rPr>
  </w:style>
  <w:style w:type="character" w:customStyle="1" w:styleId="sttlitera">
    <w:name w:val="st_tlitera"/>
    <w:basedOn w:val="DefaultParagraphFont"/>
    <w:rsid w:val="00547F95"/>
  </w:style>
  <w:style w:type="paragraph" w:styleId="Header">
    <w:name w:val="header"/>
    <w:basedOn w:val="Normal"/>
    <w:rsid w:val="006B0F81"/>
    <w:pPr>
      <w:tabs>
        <w:tab w:val="center" w:pos="4320"/>
        <w:tab w:val="right" w:pos="8640"/>
      </w:tabs>
    </w:pPr>
  </w:style>
  <w:style w:type="paragraph" w:styleId="NormalWeb">
    <w:name w:val="Normal (Web)"/>
    <w:basedOn w:val="Normal"/>
    <w:uiPriority w:val="99"/>
    <w:unhideWhenUsed/>
    <w:rsid w:val="003C7FEF"/>
    <w:pPr>
      <w:spacing w:after="75"/>
      <w:jc w:val="both"/>
    </w:pPr>
  </w:style>
  <w:style w:type="table" w:styleId="TableGrid">
    <w:name w:val="Table Grid"/>
    <w:basedOn w:val="TableNormal"/>
    <w:rsid w:val="005C21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851E15"/>
    <w:pPr>
      <w:suppressAutoHyphens/>
    </w:pPr>
    <w:rPr>
      <w:rFonts w:ascii="Calibri" w:eastAsia="Calibri" w:hAnsi="Calibri"/>
      <w:sz w:val="22"/>
      <w:szCs w:val="22"/>
      <w:lang w:eastAsia="ar-SA"/>
    </w:rPr>
  </w:style>
  <w:style w:type="character" w:styleId="Hyperlink">
    <w:name w:val="Hyperlink"/>
    <w:basedOn w:val="DefaultParagraphFont"/>
    <w:unhideWhenUsed/>
    <w:rsid w:val="00710120"/>
    <w:rPr>
      <w:color w:val="0000FF" w:themeColor="hyperlink"/>
      <w:u w:val="single"/>
    </w:rPr>
  </w:style>
  <w:style w:type="character" w:customStyle="1" w:styleId="UnresolvedMention">
    <w:name w:val="Unresolved Mention"/>
    <w:basedOn w:val="DefaultParagraphFont"/>
    <w:uiPriority w:val="99"/>
    <w:semiHidden/>
    <w:unhideWhenUsed/>
    <w:rsid w:val="00710120"/>
    <w:rPr>
      <w:color w:val="605E5C"/>
      <w:shd w:val="clear" w:color="auto" w:fill="E1DFDD"/>
    </w:rPr>
  </w:style>
  <w:style w:type="character" w:customStyle="1" w:styleId="FooterChar">
    <w:name w:val="Footer Char"/>
    <w:basedOn w:val="DefaultParagraphFont"/>
    <w:link w:val="Footer"/>
    <w:uiPriority w:val="99"/>
    <w:rsid w:val="002778AC"/>
    <w:rPr>
      <w:sz w:val="24"/>
      <w:szCs w:val="24"/>
    </w:rPr>
  </w:style>
  <w:style w:type="paragraph" w:styleId="BalloonText">
    <w:name w:val="Balloon Text"/>
    <w:basedOn w:val="Normal"/>
    <w:link w:val="BalloonTextChar"/>
    <w:semiHidden/>
    <w:unhideWhenUsed/>
    <w:rsid w:val="00536279"/>
    <w:rPr>
      <w:rFonts w:ascii="Tahoma" w:hAnsi="Tahoma" w:cs="Tahoma"/>
      <w:sz w:val="16"/>
      <w:szCs w:val="16"/>
    </w:rPr>
  </w:style>
  <w:style w:type="character" w:customStyle="1" w:styleId="BalloonTextChar">
    <w:name w:val="Balloon Text Char"/>
    <w:basedOn w:val="DefaultParagraphFont"/>
    <w:link w:val="BalloonText"/>
    <w:semiHidden/>
    <w:rsid w:val="00536279"/>
    <w:rPr>
      <w:rFonts w:ascii="Tahoma" w:hAnsi="Tahoma" w:cs="Tahoma"/>
      <w:sz w:val="16"/>
      <w:szCs w:val="16"/>
    </w:rPr>
  </w:style>
  <w:style w:type="paragraph" w:styleId="ListParagraph">
    <w:name w:val="List Paragraph"/>
    <w:aliases w:val="Normal bullet 2,Akapit z listą BS,Outlines a.b.c.,List_Paragraph,Multilevel para_II,Akapit z lista BS,List Paragraph1"/>
    <w:basedOn w:val="Normal"/>
    <w:link w:val="ListParagraphChar"/>
    <w:uiPriority w:val="34"/>
    <w:qFormat/>
    <w:rsid w:val="00350EC5"/>
    <w:pPr>
      <w:spacing w:after="200" w:line="276" w:lineRule="auto"/>
      <w:ind w:left="720"/>
      <w:contextualSpacing/>
    </w:pPr>
    <w:rPr>
      <w:rFonts w:ascii="Calibri" w:hAnsi="Calibri"/>
      <w:sz w:val="22"/>
      <w:szCs w:val="22"/>
    </w:rPr>
  </w:style>
  <w:style w:type="character" w:customStyle="1" w:styleId="do1">
    <w:name w:val="do1"/>
    <w:rsid w:val="00350EC5"/>
    <w:rPr>
      <w:b/>
      <w:bCs/>
      <w:sz w:val="26"/>
      <w:szCs w:val="26"/>
    </w:rPr>
  </w:style>
  <w:style w:type="character" w:customStyle="1" w:styleId="tpa1">
    <w:name w:val="tpa1"/>
    <w:basedOn w:val="DefaultParagraphFont"/>
    <w:rsid w:val="00350EC5"/>
  </w:style>
  <w:style w:type="character" w:customStyle="1" w:styleId="tal1">
    <w:name w:val="tal1"/>
    <w:basedOn w:val="DefaultParagraphFont"/>
    <w:rsid w:val="00350EC5"/>
  </w:style>
  <w:style w:type="character" w:customStyle="1" w:styleId="sden">
    <w:name w:val="s_den"/>
    <w:rsid w:val="00350EC5"/>
  </w:style>
  <w:style w:type="character" w:customStyle="1" w:styleId="shdr">
    <w:name w:val="s_hdr"/>
    <w:rsid w:val="00350EC5"/>
  </w:style>
  <w:style w:type="character" w:customStyle="1" w:styleId="ListParagraphChar">
    <w:name w:val="List Paragraph Char"/>
    <w:aliases w:val="Normal bullet 2 Char,Akapit z listą BS Char,Outlines a.b.c. Char,List_Paragraph Char,Multilevel para_II Char,Akapit z lista BS Char,List Paragraph1 Char"/>
    <w:link w:val="ListParagraph"/>
    <w:uiPriority w:val="1"/>
    <w:locked/>
    <w:rsid w:val="00350EC5"/>
    <w:rPr>
      <w:rFonts w:ascii="Calibri" w:hAnsi="Calibri"/>
      <w:sz w:val="22"/>
      <w:szCs w:val="22"/>
    </w:rPr>
  </w:style>
  <w:style w:type="character" w:customStyle="1" w:styleId="scapttl">
    <w:name w:val="s_cap_ttl"/>
    <w:basedOn w:val="DefaultParagraphFont"/>
    <w:rsid w:val="00C6242E"/>
  </w:style>
  <w:style w:type="character" w:customStyle="1" w:styleId="scapden">
    <w:name w:val="s_cap_den"/>
    <w:basedOn w:val="DefaultParagraphFont"/>
    <w:rsid w:val="00C6242E"/>
  </w:style>
  <w:style w:type="paragraph" w:customStyle="1" w:styleId="Default">
    <w:name w:val="Default"/>
    <w:rsid w:val="00A428AF"/>
    <w:pPr>
      <w:autoSpaceDE w:val="0"/>
      <w:autoSpaceDN w:val="0"/>
      <w:adjustRightInd w:val="0"/>
    </w:pPr>
    <w:rPr>
      <w:rFonts w:ascii="Cambria" w:eastAsia="Calibri" w:hAnsi="Cambria" w:cs="Cambria"/>
      <w:color w:val="000000"/>
      <w:sz w:val="24"/>
      <w:szCs w:val="24"/>
      <w:lang w:val="en-GB" w:eastAsia="ro-RO"/>
    </w:rPr>
  </w:style>
  <w:style w:type="character" w:styleId="Strong">
    <w:name w:val="Strong"/>
    <w:uiPriority w:val="22"/>
    <w:qFormat/>
    <w:rsid w:val="002F7C36"/>
    <w:rPr>
      <w:b/>
      <w:bCs/>
    </w:rPr>
  </w:style>
  <w:style w:type="character" w:customStyle="1" w:styleId="Heading1Char">
    <w:name w:val="Heading 1 Char"/>
    <w:basedOn w:val="DefaultParagraphFont"/>
    <w:link w:val="Heading1"/>
    <w:uiPriority w:val="9"/>
    <w:rsid w:val="00976062"/>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7606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76062"/>
    <w:rPr>
      <w:rFonts w:asciiTheme="majorHAnsi" w:eastAsiaTheme="majorEastAsia" w:hAnsiTheme="majorHAnsi" w:cstheme="majorBidi"/>
      <w:color w:val="17365D" w:themeColor="text2" w:themeShade="BF"/>
      <w:spacing w:val="5"/>
      <w:kern w:val="28"/>
      <w:sz w:val="52"/>
      <w:szCs w:val="52"/>
    </w:rPr>
  </w:style>
  <w:style w:type="paragraph" w:styleId="ListBullet">
    <w:name w:val="List Bullet"/>
    <w:basedOn w:val="Normal"/>
    <w:uiPriority w:val="99"/>
    <w:unhideWhenUsed/>
    <w:rsid w:val="00976062"/>
    <w:pPr>
      <w:numPr>
        <w:numId w:val="3"/>
      </w:numPr>
      <w:spacing w:after="200" w:line="276" w:lineRule="auto"/>
      <w:contextualSpacing/>
    </w:pPr>
    <w:rPr>
      <w:rFonts w:asciiTheme="minorHAnsi" w:eastAsiaTheme="minorEastAsia" w:hAnsiTheme="minorHAnsi" w:cstheme="minorBidi"/>
      <w:sz w:val="22"/>
      <w:szCs w:val="22"/>
    </w:rPr>
  </w:style>
  <w:style w:type="paragraph" w:styleId="ListNumber">
    <w:name w:val="List Number"/>
    <w:basedOn w:val="Normal"/>
    <w:uiPriority w:val="99"/>
    <w:unhideWhenUsed/>
    <w:rsid w:val="00976062"/>
    <w:pPr>
      <w:numPr>
        <w:numId w:val="4"/>
      </w:numPr>
      <w:spacing w:after="200" w:line="276" w:lineRule="auto"/>
      <w:contextualSpacing/>
    </w:pPr>
    <w:rPr>
      <w:rFonts w:asciiTheme="minorHAnsi" w:eastAsiaTheme="minorEastAsia" w:hAnsiTheme="minorHAnsi" w:cstheme="minorBidi"/>
      <w:sz w:val="22"/>
      <w:szCs w:val="22"/>
    </w:rPr>
  </w:style>
  <w:style w:type="paragraph" w:customStyle="1" w:styleId="Normal1">
    <w:name w:val="Normal1"/>
    <w:rsid w:val="00FA5C88"/>
    <w:pPr>
      <w:spacing w:line="276" w:lineRule="auto"/>
    </w:pPr>
    <w:rPr>
      <w:rFonts w:ascii="Arial" w:eastAsia="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Bullet" w:uiPriority="99"/>
    <w:lsdException w:name="List Number" w:uiPriority="99"/>
    <w:lsdException w:name="List 2" w:semiHidden="0" w:unhideWhenUsed="0"/>
    <w:lsdException w:name="List 3" w:semiHidden="0" w:unhideWhenUsed="0"/>
    <w:lsdException w:name="Title" w:semiHidden="0" w:uiPriority="1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A10"/>
    <w:rPr>
      <w:sz w:val="24"/>
      <w:szCs w:val="24"/>
    </w:rPr>
  </w:style>
  <w:style w:type="paragraph" w:styleId="Heading1">
    <w:name w:val="heading 1"/>
    <w:basedOn w:val="Normal"/>
    <w:next w:val="Normal"/>
    <w:link w:val="Heading1Char"/>
    <w:uiPriority w:val="9"/>
    <w:qFormat/>
    <w:rsid w:val="0097606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90918"/>
    <w:pPr>
      <w:tabs>
        <w:tab w:val="center" w:pos="4320"/>
        <w:tab w:val="right" w:pos="8640"/>
      </w:tabs>
    </w:pPr>
  </w:style>
  <w:style w:type="character" w:styleId="PageNumber">
    <w:name w:val="page number"/>
    <w:basedOn w:val="DefaultParagraphFont"/>
    <w:rsid w:val="00090918"/>
  </w:style>
  <w:style w:type="paragraph" w:styleId="DocumentMap">
    <w:name w:val="Document Map"/>
    <w:basedOn w:val="Normal"/>
    <w:semiHidden/>
    <w:rsid w:val="00E01086"/>
    <w:pPr>
      <w:shd w:val="clear" w:color="auto" w:fill="000080"/>
    </w:pPr>
    <w:rPr>
      <w:rFonts w:ascii="Tahoma" w:hAnsi="Tahoma" w:cs="Tahoma"/>
      <w:sz w:val="20"/>
      <w:szCs w:val="20"/>
    </w:rPr>
  </w:style>
  <w:style w:type="character" w:customStyle="1" w:styleId="sttlitera">
    <w:name w:val="st_tlitera"/>
    <w:basedOn w:val="DefaultParagraphFont"/>
    <w:rsid w:val="00547F95"/>
  </w:style>
  <w:style w:type="paragraph" w:styleId="Header">
    <w:name w:val="header"/>
    <w:basedOn w:val="Normal"/>
    <w:rsid w:val="006B0F81"/>
    <w:pPr>
      <w:tabs>
        <w:tab w:val="center" w:pos="4320"/>
        <w:tab w:val="right" w:pos="8640"/>
      </w:tabs>
    </w:pPr>
  </w:style>
  <w:style w:type="paragraph" w:styleId="NormalWeb">
    <w:name w:val="Normal (Web)"/>
    <w:basedOn w:val="Normal"/>
    <w:uiPriority w:val="99"/>
    <w:unhideWhenUsed/>
    <w:rsid w:val="003C7FEF"/>
    <w:pPr>
      <w:spacing w:after="75"/>
      <w:jc w:val="both"/>
    </w:pPr>
  </w:style>
  <w:style w:type="table" w:styleId="TableGrid">
    <w:name w:val="Table Grid"/>
    <w:basedOn w:val="TableNormal"/>
    <w:rsid w:val="005C21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851E15"/>
    <w:pPr>
      <w:suppressAutoHyphens/>
    </w:pPr>
    <w:rPr>
      <w:rFonts w:ascii="Calibri" w:eastAsia="Calibri" w:hAnsi="Calibri"/>
      <w:sz w:val="22"/>
      <w:szCs w:val="22"/>
      <w:lang w:eastAsia="ar-SA"/>
    </w:rPr>
  </w:style>
  <w:style w:type="character" w:styleId="Hyperlink">
    <w:name w:val="Hyperlink"/>
    <w:basedOn w:val="DefaultParagraphFont"/>
    <w:unhideWhenUsed/>
    <w:rsid w:val="00710120"/>
    <w:rPr>
      <w:color w:val="0000FF" w:themeColor="hyperlink"/>
      <w:u w:val="single"/>
    </w:rPr>
  </w:style>
  <w:style w:type="character" w:customStyle="1" w:styleId="UnresolvedMention">
    <w:name w:val="Unresolved Mention"/>
    <w:basedOn w:val="DefaultParagraphFont"/>
    <w:uiPriority w:val="99"/>
    <w:semiHidden/>
    <w:unhideWhenUsed/>
    <w:rsid w:val="00710120"/>
    <w:rPr>
      <w:color w:val="605E5C"/>
      <w:shd w:val="clear" w:color="auto" w:fill="E1DFDD"/>
    </w:rPr>
  </w:style>
  <w:style w:type="character" w:customStyle="1" w:styleId="FooterChar">
    <w:name w:val="Footer Char"/>
    <w:basedOn w:val="DefaultParagraphFont"/>
    <w:link w:val="Footer"/>
    <w:uiPriority w:val="99"/>
    <w:rsid w:val="002778AC"/>
    <w:rPr>
      <w:sz w:val="24"/>
      <w:szCs w:val="24"/>
    </w:rPr>
  </w:style>
  <w:style w:type="paragraph" w:styleId="BalloonText">
    <w:name w:val="Balloon Text"/>
    <w:basedOn w:val="Normal"/>
    <w:link w:val="BalloonTextChar"/>
    <w:semiHidden/>
    <w:unhideWhenUsed/>
    <w:rsid w:val="00536279"/>
    <w:rPr>
      <w:rFonts w:ascii="Tahoma" w:hAnsi="Tahoma" w:cs="Tahoma"/>
      <w:sz w:val="16"/>
      <w:szCs w:val="16"/>
    </w:rPr>
  </w:style>
  <w:style w:type="character" w:customStyle="1" w:styleId="BalloonTextChar">
    <w:name w:val="Balloon Text Char"/>
    <w:basedOn w:val="DefaultParagraphFont"/>
    <w:link w:val="BalloonText"/>
    <w:semiHidden/>
    <w:rsid w:val="00536279"/>
    <w:rPr>
      <w:rFonts w:ascii="Tahoma" w:hAnsi="Tahoma" w:cs="Tahoma"/>
      <w:sz w:val="16"/>
      <w:szCs w:val="16"/>
    </w:rPr>
  </w:style>
  <w:style w:type="paragraph" w:styleId="ListParagraph">
    <w:name w:val="List Paragraph"/>
    <w:aliases w:val="Normal bullet 2,Akapit z listą BS,Outlines a.b.c.,List_Paragraph,Multilevel para_II,Akapit z lista BS,List Paragraph1"/>
    <w:basedOn w:val="Normal"/>
    <w:link w:val="ListParagraphChar"/>
    <w:uiPriority w:val="1"/>
    <w:qFormat/>
    <w:rsid w:val="00350EC5"/>
    <w:pPr>
      <w:spacing w:after="200" w:line="276" w:lineRule="auto"/>
      <w:ind w:left="720"/>
      <w:contextualSpacing/>
    </w:pPr>
    <w:rPr>
      <w:rFonts w:ascii="Calibri" w:hAnsi="Calibri"/>
      <w:sz w:val="22"/>
      <w:szCs w:val="22"/>
    </w:rPr>
  </w:style>
  <w:style w:type="character" w:customStyle="1" w:styleId="do1">
    <w:name w:val="do1"/>
    <w:rsid w:val="00350EC5"/>
    <w:rPr>
      <w:b/>
      <w:bCs/>
      <w:sz w:val="26"/>
      <w:szCs w:val="26"/>
    </w:rPr>
  </w:style>
  <w:style w:type="character" w:customStyle="1" w:styleId="tpa1">
    <w:name w:val="tpa1"/>
    <w:basedOn w:val="DefaultParagraphFont"/>
    <w:rsid w:val="00350EC5"/>
  </w:style>
  <w:style w:type="character" w:customStyle="1" w:styleId="tal1">
    <w:name w:val="tal1"/>
    <w:basedOn w:val="DefaultParagraphFont"/>
    <w:rsid w:val="00350EC5"/>
  </w:style>
  <w:style w:type="character" w:customStyle="1" w:styleId="sden">
    <w:name w:val="s_den"/>
    <w:rsid w:val="00350EC5"/>
  </w:style>
  <w:style w:type="character" w:customStyle="1" w:styleId="shdr">
    <w:name w:val="s_hdr"/>
    <w:rsid w:val="00350EC5"/>
  </w:style>
  <w:style w:type="character" w:customStyle="1" w:styleId="ListParagraphChar">
    <w:name w:val="List Paragraph Char"/>
    <w:aliases w:val="Normal bullet 2 Char,Akapit z listą BS Char,Outlines a.b.c. Char,List_Paragraph Char,Multilevel para_II Char,Akapit z lista BS Char,List Paragraph1 Char"/>
    <w:link w:val="ListParagraph"/>
    <w:uiPriority w:val="1"/>
    <w:locked/>
    <w:rsid w:val="00350EC5"/>
    <w:rPr>
      <w:rFonts w:ascii="Calibri" w:hAnsi="Calibri"/>
      <w:sz w:val="22"/>
      <w:szCs w:val="22"/>
    </w:rPr>
  </w:style>
  <w:style w:type="character" w:customStyle="1" w:styleId="scapttl">
    <w:name w:val="s_cap_ttl"/>
    <w:basedOn w:val="DefaultParagraphFont"/>
    <w:rsid w:val="00C6242E"/>
  </w:style>
  <w:style w:type="character" w:customStyle="1" w:styleId="scapden">
    <w:name w:val="s_cap_den"/>
    <w:basedOn w:val="DefaultParagraphFont"/>
    <w:rsid w:val="00C6242E"/>
  </w:style>
  <w:style w:type="paragraph" w:customStyle="1" w:styleId="Default">
    <w:name w:val="Default"/>
    <w:rsid w:val="00A428AF"/>
    <w:pPr>
      <w:autoSpaceDE w:val="0"/>
      <w:autoSpaceDN w:val="0"/>
      <w:adjustRightInd w:val="0"/>
    </w:pPr>
    <w:rPr>
      <w:rFonts w:ascii="Cambria" w:eastAsia="Calibri" w:hAnsi="Cambria" w:cs="Cambria"/>
      <w:color w:val="000000"/>
      <w:sz w:val="24"/>
      <w:szCs w:val="24"/>
      <w:lang w:val="en-GB" w:eastAsia="ro-RO"/>
    </w:rPr>
  </w:style>
  <w:style w:type="character" w:styleId="Strong">
    <w:name w:val="Strong"/>
    <w:uiPriority w:val="22"/>
    <w:qFormat/>
    <w:rsid w:val="002F7C36"/>
    <w:rPr>
      <w:b/>
      <w:bCs/>
    </w:rPr>
  </w:style>
  <w:style w:type="character" w:customStyle="1" w:styleId="Heading1Char">
    <w:name w:val="Heading 1 Char"/>
    <w:basedOn w:val="DefaultParagraphFont"/>
    <w:link w:val="Heading1"/>
    <w:uiPriority w:val="9"/>
    <w:rsid w:val="00976062"/>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7606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76062"/>
    <w:rPr>
      <w:rFonts w:asciiTheme="majorHAnsi" w:eastAsiaTheme="majorEastAsia" w:hAnsiTheme="majorHAnsi" w:cstheme="majorBidi"/>
      <w:color w:val="17365D" w:themeColor="text2" w:themeShade="BF"/>
      <w:spacing w:val="5"/>
      <w:kern w:val="28"/>
      <w:sz w:val="52"/>
      <w:szCs w:val="52"/>
    </w:rPr>
  </w:style>
  <w:style w:type="paragraph" w:styleId="ListBullet">
    <w:name w:val="List Bullet"/>
    <w:basedOn w:val="Normal"/>
    <w:uiPriority w:val="99"/>
    <w:unhideWhenUsed/>
    <w:rsid w:val="00976062"/>
    <w:pPr>
      <w:numPr>
        <w:numId w:val="14"/>
      </w:numPr>
      <w:spacing w:after="200" w:line="276" w:lineRule="auto"/>
      <w:contextualSpacing/>
    </w:pPr>
    <w:rPr>
      <w:rFonts w:asciiTheme="minorHAnsi" w:eastAsiaTheme="minorEastAsia" w:hAnsiTheme="minorHAnsi" w:cstheme="minorBidi"/>
      <w:sz w:val="22"/>
      <w:szCs w:val="22"/>
    </w:rPr>
  </w:style>
  <w:style w:type="paragraph" w:styleId="ListNumber">
    <w:name w:val="List Number"/>
    <w:basedOn w:val="Normal"/>
    <w:uiPriority w:val="99"/>
    <w:unhideWhenUsed/>
    <w:rsid w:val="00976062"/>
    <w:pPr>
      <w:numPr>
        <w:numId w:val="15"/>
      </w:numPr>
      <w:spacing w:after="200" w:line="276" w:lineRule="auto"/>
      <w:contextualSpacing/>
    </w:pPr>
    <w:rPr>
      <w:rFonts w:asciiTheme="minorHAnsi" w:eastAsiaTheme="minorEastAsia" w:hAnsiTheme="minorHAnsi" w:cstheme="minorBidi"/>
      <w:sz w:val="22"/>
      <w:szCs w:val="22"/>
    </w:rPr>
  </w:style>
  <w:style w:type="paragraph" w:customStyle="1" w:styleId="Normal1">
    <w:name w:val="Normal1"/>
    <w:rsid w:val="00FA5C88"/>
    <w:pPr>
      <w:spacing w:line="276" w:lineRule="auto"/>
    </w:pPr>
    <w:rPr>
      <w:rFonts w:ascii="Arial" w:eastAsia="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udit\sintact%204.0\cache\Legislatie\temp198078\00140284.htm" TargetMode="External"/><Relationship Id="rId13" Type="http://schemas.openxmlformats.org/officeDocument/2006/relationships/hyperlink" Target="file:///C:\Users\Audit\sintact%204.0\cache\Legislatie\temp198078\00202346.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Audit\sintact%204.0\cache\Legislatie\temp198078\00140285.htm" TargetMode="External"/><Relationship Id="rId17" Type="http://schemas.openxmlformats.org/officeDocument/2006/relationships/hyperlink" Target="mailto:posturi@gov.ro" TargetMode="External"/><Relationship Id="rId2" Type="http://schemas.openxmlformats.org/officeDocument/2006/relationships/numbering" Target="numbering.xml"/><Relationship Id="rId16" Type="http://schemas.openxmlformats.org/officeDocument/2006/relationships/hyperlink" Target="file:///C:\Users\Audit\sintact%204.0\cache\Legislatie\temp198078\00111151.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udit\sintact%204.0\cache\Legislatie\temp198078\00140284.htm" TargetMode="External"/><Relationship Id="rId5" Type="http://schemas.openxmlformats.org/officeDocument/2006/relationships/webSettings" Target="webSettings.xml"/><Relationship Id="rId15" Type="http://schemas.openxmlformats.org/officeDocument/2006/relationships/hyperlink" Target="file:///C:\Users\Audit\sintact%204.0\cache\Legislatie\temp198078\00202346.htm" TargetMode="External"/><Relationship Id="rId10" Type="http://schemas.openxmlformats.org/officeDocument/2006/relationships/hyperlink" Target="file:///C:\Users\Audit\sintact%204.0\cache\Legislatie\temp198078\00202574.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Audit\sintact%204.0\cache\Legislatie\temp198078\00140285.htm" TargetMode="External"/><Relationship Id="rId14" Type="http://schemas.openxmlformats.org/officeDocument/2006/relationships/hyperlink" Target="file:///C:\Users\Audit\sintact%204.0\cache\Legislatie\temp198078\00111151.htm" TargetMode="External"/><Relationship Id="rId22" Type="http://schemas.openxmlformats.org/officeDocument/2006/relationships/theme" Target="theme/theme1.xml"/><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18280-F4E5-49F5-AC08-80D6AA65C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7</Pages>
  <Words>2764</Words>
  <Characters>15758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22</cp:revision>
  <cp:lastPrinted>2026-08-04T11:13:00Z</cp:lastPrinted>
  <dcterms:created xsi:type="dcterms:W3CDTF">2026-08-04T05:27:00Z</dcterms:created>
  <dcterms:modified xsi:type="dcterms:W3CDTF">2026-08-04T11:42:00Z</dcterms:modified>
</cp:coreProperties>
</file>