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F629" w14:textId="77777777" w:rsidR="00923E01" w:rsidRDefault="00923E01" w:rsidP="00923E01">
      <w:pPr>
        <w:tabs>
          <w:tab w:val="left" w:pos="1185"/>
        </w:tabs>
      </w:pPr>
    </w:p>
    <w:p w14:paraId="0CAB7756" w14:textId="77777777" w:rsidR="00923E01" w:rsidRDefault="00923E01" w:rsidP="00923E01">
      <w:pPr>
        <w:tabs>
          <w:tab w:val="left" w:pos="1185"/>
        </w:tabs>
      </w:pPr>
    </w:p>
    <w:p w14:paraId="290DDC0F" w14:textId="3D708D8F" w:rsidR="00923E01" w:rsidRDefault="00923E01" w:rsidP="00923E01">
      <w:pPr>
        <w:pStyle w:val="Antet"/>
        <w:tabs>
          <w:tab w:val="left" w:pos="3478"/>
        </w:tabs>
        <w:ind w:right="-720"/>
        <w:jc w:val="both"/>
        <w:rPr>
          <w:b/>
          <w:sz w:val="28"/>
          <w:szCs w:val="28"/>
          <w:lang w:val="ro-RO"/>
        </w:rPr>
      </w:pPr>
    </w:p>
    <w:p w14:paraId="13BFFFAC" w14:textId="77777777" w:rsidR="00923E01" w:rsidRDefault="00923E01" w:rsidP="00923E01">
      <w:pPr>
        <w:pStyle w:val="Antet"/>
        <w:tabs>
          <w:tab w:val="left" w:pos="3478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JUDEȚUL IALOMIȚA</w:t>
      </w:r>
    </w:p>
    <w:p w14:paraId="47C02341" w14:textId="77777777" w:rsidR="00923E01" w:rsidRDefault="00923E01" w:rsidP="00923E01">
      <w:pPr>
        <w:pStyle w:val="Antet"/>
        <w:tabs>
          <w:tab w:val="left" w:pos="3478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PRIMARIA COMUNEI CIOCHINA</w:t>
      </w:r>
    </w:p>
    <w:p w14:paraId="3115502D" w14:textId="77777777" w:rsidR="00923E01" w:rsidRDefault="00923E01" w:rsidP="00923E01">
      <w:pPr>
        <w:pStyle w:val="Antet"/>
        <w:tabs>
          <w:tab w:val="left" w:pos="347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Com. </w:t>
      </w:r>
      <w:proofErr w:type="spellStart"/>
      <w:r>
        <w:rPr>
          <w:b/>
          <w:sz w:val="24"/>
          <w:szCs w:val="24"/>
        </w:rPr>
        <w:t>Ciochina</w:t>
      </w:r>
      <w:proofErr w:type="spellEnd"/>
      <w:r>
        <w:rPr>
          <w:b/>
          <w:sz w:val="24"/>
          <w:szCs w:val="24"/>
        </w:rPr>
        <w:t xml:space="preserve">, Str. Bisericii, Nr. 1, </w:t>
      </w:r>
      <w:proofErr w:type="spellStart"/>
      <w:r>
        <w:rPr>
          <w:b/>
          <w:sz w:val="24"/>
          <w:szCs w:val="24"/>
        </w:rPr>
        <w:t>Județul</w:t>
      </w:r>
      <w:proofErr w:type="spellEnd"/>
      <w:r>
        <w:rPr>
          <w:b/>
          <w:sz w:val="24"/>
          <w:szCs w:val="24"/>
        </w:rPr>
        <w:t xml:space="preserve"> Ialomița</w:t>
      </w:r>
    </w:p>
    <w:p w14:paraId="19B1A6D7" w14:textId="77777777" w:rsidR="00923E01" w:rsidRDefault="00923E01" w:rsidP="00923E01">
      <w:pPr>
        <w:pStyle w:val="Antet"/>
        <w:tabs>
          <w:tab w:val="left" w:pos="3478"/>
        </w:tabs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Telefon</w:t>
      </w:r>
      <w:proofErr w:type="spellEnd"/>
      <w:r>
        <w:rPr>
          <w:b/>
          <w:sz w:val="24"/>
          <w:szCs w:val="24"/>
        </w:rPr>
        <w:t>/fax : 0243/265001, 0243/265312</w:t>
      </w:r>
    </w:p>
    <w:p w14:paraId="4F5A4D70" w14:textId="77777777" w:rsidR="00923E01" w:rsidRPr="00923E01" w:rsidRDefault="00923E01" w:rsidP="00923E01">
      <w:pPr>
        <w:pStyle w:val="Antet"/>
        <w:tabs>
          <w:tab w:val="left" w:pos="3614"/>
        </w:tabs>
        <w:jc w:val="center"/>
        <w:rPr>
          <w:color w:val="0000FF"/>
          <w:u w:val="single"/>
        </w:rPr>
      </w:pPr>
      <w:r>
        <w:rPr>
          <w:b/>
          <w:sz w:val="24"/>
          <w:szCs w:val="24"/>
        </w:rPr>
        <w:t xml:space="preserve">E-mail : </w:t>
      </w:r>
      <w:r w:rsidRPr="00923E01">
        <w:rPr>
          <w:b/>
          <w:sz w:val="24"/>
          <w:szCs w:val="24"/>
        </w:rPr>
        <w:t>primariaciochina@yahoo.com</w:t>
      </w:r>
    </w:p>
    <w:p w14:paraId="56599887" w14:textId="77777777" w:rsidR="00200741" w:rsidRDefault="00923E01">
      <w:pPr>
        <w:pStyle w:val="Corptext"/>
        <w:kinsoku w:val="0"/>
        <w:overflowPunct w:val="0"/>
        <w:spacing w:before="227"/>
        <w:ind w:right="51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 w:rsidR="006431FD">
        <w:rPr>
          <w:sz w:val="24"/>
          <w:szCs w:val="24"/>
        </w:rPr>
        <w:t>3409/04.08.2026</w:t>
      </w:r>
    </w:p>
    <w:p w14:paraId="463D60E3" w14:textId="77777777" w:rsidR="00200741" w:rsidRDefault="00200741">
      <w:pPr>
        <w:pStyle w:val="Corptext"/>
        <w:kinsoku w:val="0"/>
        <w:overflowPunct w:val="0"/>
        <w:spacing w:before="7"/>
        <w:rPr>
          <w:sz w:val="16"/>
          <w:szCs w:val="16"/>
        </w:rPr>
      </w:pPr>
    </w:p>
    <w:p w14:paraId="3BBAC93E" w14:textId="77777777" w:rsidR="00200741" w:rsidRDefault="00200741">
      <w:pPr>
        <w:pStyle w:val="Corptext"/>
        <w:kinsoku w:val="0"/>
        <w:overflowPunct w:val="0"/>
        <w:spacing w:before="90"/>
        <w:ind w:left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N U N Ţ</w:t>
      </w:r>
    </w:p>
    <w:p w14:paraId="07C73521" w14:textId="77777777" w:rsidR="00200741" w:rsidRDefault="00200741">
      <w:pPr>
        <w:pStyle w:val="Corptext"/>
        <w:kinsoku w:val="0"/>
        <w:overflowPunct w:val="0"/>
        <w:spacing w:before="10"/>
        <w:rPr>
          <w:b/>
          <w:bCs/>
          <w:sz w:val="21"/>
          <w:szCs w:val="21"/>
        </w:rPr>
      </w:pPr>
    </w:p>
    <w:p w14:paraId="004DF228" w14:textId="77777777" w:rsidR="00200741" w:rsidRDefault="00200741">
      <w:pPr>
        <w:pStyle w:val="Corptext"/>
        <w:kinsoku w:val="0"/>
        <w:overflowPunct w:val="0"/>
        <w:spacing w:before="1"/>
        <w:ind w:left="230" w:right="222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H.G. nr.1336/2022,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</w:t>
      </w:r>
      <w:r w:rsidR="00923E01">
        <w:t>ioare</w:t>
      </w:r>
      <w:proofErr w:type="spellEnd"/>
      <w:r w:rsidR="00923E01">
        <w:t xml:space="preserve">, </w:t>
      </w:r>
      <w:proofErr w:type="spellStart"/>
      <w:r w:rsidR="00923E01">
        <w:t>Primăria</w:t>
      </w:r>
      <w:proofErr w:type="spellEnd"/>
      <w:r w:rsidR="00923E01">
        <w:t xml:space="preserve"> </w:t>
      </w:r>
      <w:proofErr w:type="spellStart"/>
      <w:r w:rsidR="00923E01">
        <w:t>comunei</w:t>
      </w:r>
      <w:proofErr w:type="spellEnd"/>
      <w:r w:rsidR="00923E01">
        <w:t xml:space="preserve"> </w:t>
      </w:r>
      <w:proofErr w:type="spellStart"/>
      <w:r w:rsidR="00923E01">
        <w:t>Ciochina</w:t>
      </w:r>
      <w:proofErr w:type="spellEnd"/>
      <w:r>
        <w:t xml:space="preserve">, </w:t>
      </w:r>
      <w:proofErr w:type="spellStart"/>
      <w:r>
        <w:t>județ</w:t>
      </w:r>
      <w:r w:rsidR="00923E01">
        <w:t>ul</w:t>
      </w:r>
      <w:proofErr w:type="spellEnd"/>
      <w:r w:rsidR="00923E01">
        <w:t xml:space="preserve"> </w:t>
      </w:r>
      <w:proofErr w:type="spellStart"/>
      <w:r w:rsidR="00923E01">
        <w:t>Ialomita</w:t>
      </w:r>
      <w:proofErr w:type="spellEnd"/>
      <w:r w:rsidR="00923E01">
        <w:t>,</w:t>
      </w:r>
      <w:r>
        <w:t xml:space="preserve"> </w:t>
      </w:r>
      <w:proofErr w:type="spellStart"/>
      <w:r>
        <w:t>organizează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data de </w:t>
      </w:r>
      <w:r w:rsidR="006D5733">
        <w:rPr>
          <w:b/>
          <w:bCs/>
        </w:rPr>
        <w:t>31</w:t>
      </w:r>
      <w:r w:rsidR="0048161F">
        <w:rPr>
          <w:b/>
          <w:bCs/>
        </w:rPr>
        <w:t>.08.2026</w:t>
      </w:r>
      <w:r>
        <w:t xml:space="preserve">, ora </w:t>
      </w:r>
      <w:r>
        <w:rPr>
          <w:b/>
          <w:bCs/>
        </w:rPr>
        <w:t>10:00</w:t>
      </w:r>
      <w:r w:rsidR="0048161F">
        <w:t xml:space="preserve">, la </w:t>
      </w:r>
      <w:proofErr w:type="spellStart"/>
      <w:r w:rsidR="0048161F">
        <w:t>sediul</w:t>
      </w:r>
      <w:proofErr w:type="spellEnd"/>
      <w:r w:rsidR="0048161F">
        <w:t xml:space="preserve"> din </w:t>
      </w:r>
      <w:proofErr w:type="spellStart"/>
      <w:r w:rsidR="0048161F">
        <w:t>comuna</w:t>
      </w:r>
      <w:proofErr w:type="spellEnd"/>
      <w:r w:rsidR="0048161F">
        <w:t xml:space="preserve"> </w:t>
      </w:r>
      <w:proofErr w:type="spellStart"/>
      <w:r w:rsidR="0048161F">
        <w:t>Ciochina</w:t>
      </w:r>
      <w:proofErr w:type="spellEnd"/>
      <w:r w:rsidR="0048161F">
        <w:t xml:space="preserve">, sat </w:t>
      </w:r>
      <w:proofErr w:type="spellStart"/>
      <w:r w:rsidR="0048161F">
        <w:t>Ciochina</w:t>
      </w:r>
      <w:proofErr w:type="spellEnd"/>
      <w:r w:rsidR="00B244BD">
        <w:t xml:space="preserve">, Str. </w:t>
      </w:r>
      <w:proofErr w:type="spellStart"/>
      <w:r w:rsidR="00B244BD">
        <w:t>Bisericii</w:t>
      </w:r>
      <w:proofErr w:type="spellEnd"/>
      <w:r w:rsidR="00B244BD">
        <w:t xml:space="preserve"> nr.1</w:t>
      </w:r>
      <w:r>
        <w:t xml:space="preserve">, concurs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,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 xml:space="preserve">, </w:t>
      </w:r>
      <w:proofErr w:type="spellStart"/>
      <w:r>
        <w:t>normă</w:t>
      </w:r>
      <w:proofErr w:type="spellEnd"/>
      <w:r>
        <w:t xml:space="preserve"> </w:t>
      </w:r>
      <w:proofErr w:type="spellStart"/>
      <w:r>
        <w:t>întreagă</w:t>
      </w:r>
      <w:proofErr w:type="spellEnd"/>
      <w:r>
        <w:t xml:space="preserve"> (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8 ore/zi , 40 ore/</w:t>
      </w:r>
      <w:proofErr w:type="spellStart"/>
      <w:r>
        <w:t>săptămână</w:t>
      </w:r>
      <w:proofErr w:type="spellEnd"/>
      <w:r>
        <w:t xml:space="preserve">), post </w:t>
      </w:r>
      <w:proofErr w:type="spellStart"/>
      <w:r>
        <w:t>unic</w:t>
      </w:r>
      <w:proofErr w:type="spellEnd"/>
      <w:r>
        <w:t>:</w:t>
      </w:r>
    </w:p>
    <w:p w14:paraId="494FA0BA" w14:textId="77777777" w:rsidR="00200741" w:rsidRDefault="00200741">
      <w:pPr>
        <w:pStyle w:val="Corptext"/>
        <w:kinsoku w:val="0"/>
        <w:overflowPunct w:val="0"/>
      </w:pPr>
    </w:p>
    <w:p w14:paraId="0ED5E241" w14:textId="77777777" w:rsidR="00200741" w:rsidRDefault="00200741">
      <w:pPr>
        <w:pStyle w:val="Listparagraf"/>
        <w:numPr>
          <w:ilvl w:val="0"/>
          <w:numId w:val="5"/>
        </w:numPr>
        <w:tabs>
          <w:tab w:val="left" w:pos="654"/>
        </w:tabs>
        <w:kinsoku w:val="0"/>
        <w:overflowPunct w:val="0"/>
        <w:spacing w:before="1"/>
        <w:ind w:hanging="361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Șofer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microbuz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școlar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treaptă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profesională</w:t>
      </w:r>
      <w:proofErr w:type="spellEnd"/>
      <w:r>
        <w:rPr>
          <w:b/>
          <w:bCs/>
          <w:sz w:val="22"/>
          <w:szCs w:val="22"/>
        </w:rPr>
        <w:t xml:space="preserve"> I , </w:t>
      </w:r>
      <w:r>
        <w:rPr>
          <w:sz w:val="22"/>
          <w:szCs w:val="22"/>
        </w:rPr>
        <w:t xml:space="preserve">din </w:t>
      </w:r>
      <w:proofErr w:type="spellStart"/>
      <w:r>
        <w:rPr>
          <w:sz w:val="22"/>
          <w:szCs w:val="22"/>
        </w:rPr>
        <w:t>cadrul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Compartimentului</w:t>
      </w:r>
      <w:proofErr w:type="spellEnd"/>
      <w:r>
        <w:rPr>
          <w:spacing w:val="51"/>
          <w:sz w:val="22"/>
          <w:szCs w:val="22"/>
        </w:rPr>
        <w:t xml:space="preserve"> </w:t>
      </w:r>
      <w:proofErr w:type="spellStart"/>
      <w:r w:rsidR="0085097A">
        <w:rPr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>”,</w:t>
      </w:r>
    </w:p>
    <w:p w14:paraId="3E55A1F1" w14:textId="77777777" w:rsidR="00200741" w:rsidRDefault="00200741">
      <w:pPr>
        <w:pStyle w:val="Corptext"/>
        <w:kinsoku w:val="0"/>
        <w:overflowPunct w:val="0"/>
        <w:spacing w:before="2"/>
      </w:pPr>
    </w:p>
    <w:p w14:paraId="76327B94" w14:textId="77777777" w:rsidR="00725C8D" w:rsidRDefault="00200741" w:rsidP="00725C8D">
      <w:pPr>
        <w:pStyle w:val="Titlu1"/>
        <w:kinsoku w:val="0"/>
        <w:overflowPunct w:val="0"/>
        <w:jc w:val="both"/>
        <w:rPr>
          <w:b w:val="0"/>
          <w:bCs w:val="0"/>
        </w:rPr>
      </w:pPr>
      <w:r>
        <w:rPr>
          <w:b w:val="0"/>
          <w:bCs w:val="0"/>
          <w:spacing w:val="-56"/>
          <w:u w:val="single" w:color="000000"/>
        </w:rPr>
        <w:t xml:space="preserve"> </w:t>
      </w:r>
      <w:r w:rsidRPr="00725C8D">
        <w:t xml:space="preserve">cu </w:t>
      </w:r>
      <w:proofErr w:type="spellStart"/>
      <w:r w:rsidRPr="00725C8D">
        <w:t>r</w:t>
      </w:r>
      <w:r w:rsidR="00D5740B" w:rsidRPr="00725C8D">
        <w:t>espectarea</w:t>
      </w:r>
      <w:proofErr w:type="spellEnd"/>
      <w:r w:rsidR="00D5740B" w:rsidRPr="00725C8D">
        <w:t xml:space="preserve"> </w:t>
      </w:r>
      <w:proofErr w:type="spellStart"/>
      <w:r w:rsidR="00D5740B" w:rsidRPr="00725C8D">
        <w:t>prevederilor</w:t>
      </w:r>
      <w:proofErr w:type="spellEnd"/>
      <w:r w:rsidR="00D5740B" w:rsidRPr="00725C8D">
        <w:t xml:space="preserve"> art. XXII</w:t>
      </w:r>
      <w:r w:rsidRPr="00725C8D">
        <w:t xml:space="preserve">, </w:t>
      </w:r>
      <w:proofErr w:type="spellStart"/>
      <w:r w:rsidRPr="00725C8D">
        <w:rPr>
          <w:spacing w:val="-4"/>
        </w:rPr>
        <w:t>alin</w:t>
      </w:r>
      <w:proofErr w:type="spellEnd"/>
      <w:r w:rsidRPr="00725C8D">
        <w:rPr>
          <w:spacing w:val="-4"/>
        </w:rPr>
        <w:t xml:space="preserve">.  </w:t>
      </w:r>
      <w:r w:rsidR="00D5740B" w:rsidRPr="00725C8D">
        <w:t>(2</w:t>
      </w:r>
      <w:r w:rsidRPr="00725C8D">
        <w:t xml:space="preserve">), </w:t>
      </w:r>
      <w:r w:rsidRPr="00725C8D">
        <w:rPr>
          <w:spacing w:val="-3"/>
        </w:rPr>
        <w:t xml:space="preserve">lit.  </w:t>
      </w:r>
      <w:r w:rsidRPr="00725C8D">
        <w:t xml:space="preserve">b) </w:t>
      </w:r>
      <w:proofErr w:type="spellStart"/>
      <w:r w:rsidRPr="00725C8D">
        <w:t>și</w:t>
      </w:r>
      <w:proofErr w:type="spellEnd"/>
      <w:r w:rsidRPr="00725C8D">
        <w:t xml:space="preserve"> </w:t>
      </w:r>
      <w:proofErr w:type="spellStart"/>
      <w:r w:rsidRPr="00725C8D">
        <w:rPr>
          <w:spacing w:val="-4"/>
        </w:rPr>
        <w:t>alin</w:t>
      </w:r>
      <w:proofErr w:type="spellEnd"/>
      <w:r w:rsidRPr="00725C8D">
        <w:rPr>
          <w:spacing w:val="-4"/>
        </w:rPr>
        <w:t xml:space="preserve">.  </w:t>
      </w:r>
      <w:r w:rsidR="00D5740B" w:rsidRPr="00725C8D">
        <w:t xml:space="preserve">(3) din </w:t>
      </w:r>
      <w:proofErr w:type="spellStart"/>
      <w:r w:rsidR="00D5740B" w:rsidRPr="00725C8D">
        <w:t>Legea</w:t>
      </w:r>
      <w:proofErr w:type="spellEnd"/>
      <w:r w:rsidR="00D5740B" w:rsidRPr="00725C8D">
        <w:t xml:space="preserve"> nr. 141/2025</w:t>
      </w:r>
      <w:r w:rsidRPr="00725C8D">
        <w:rPr>
          <w:b w:val="0"/>
          <w:bCs w:val="0"/>
        </w:rPr>
        <w:t xml:space="preserve">  </w:t>
      </w:r>
      <w:proofErr w:type="spellStart"/>
      <w:r w:rsidRPr="00725C8D">
        <w:rPr>
          <w:b w:val="0"/>
          <w:bCs w:val="0"/>
        </w:rPr>
        <w:t>privind</w:t>
      </w:r>
      <w:proofErr w:type="spellEnd"/>
      <w:r w:rsidRPr="00725C8D">
        <w:rPr>
          <w:b w:val="0"/>
          <w:bCs w:val="0"/>
        </w:rPr>
        <w:t xml:space="preserve">  </w:t>
      </w:r>
    </w:p>
    <w:p w14:paraId="09BBE597" w14:textId="77777777" w:rsidR="00F34CF0" w:rsidRDefault="00725C8D" w:rsidP="00725C8D">
      <w:pPr>
        <w:pStyle w:val="Titlu1"/>
        <w:kinsoku w:val="0"/>
        <w:overflowPunct w:val="0"/>
        <w:ind w:left="0"/>
        <w:jc w:val="both"/>
        <w:rPr>
          <w:b w:val="0"/>
          <w:bCs w:val="0"/>
          <w:spacing w:val="2"/>
        </w:rPr>
      </w:pPr>
      <w:r>
        <w:rPr>
          <w:b w:val="0"/>
          <w:bCs w:val="0"/>
        </w:rPr>
        <w:t xml:space="preserve">   </w:t>
      </w:r>
      <w:r w:rsidR="00F34CF0">
        <w:rPr>
          <w:b w:val="0"/>
          <w:bCs w:val="0"/>
        </w:rPr>
        <w:t xml:space="preserve">      </w:t>
      </w:r>
      <w:proofErr w:type="spellStart"/>
      <w:r w:rsidR="00200741" w:rsidRPr="00725C8D">
        <w:rPr>
          <w:b w:val="0"/>
          <w:bCs w:val="0"/>
        </w:rPr>
        <w:t>unele</w:t>
      </w:r>
      <w:proofErr w:type="spellEnd"/>
      <w:r w:rsidR="00200741" w:rsidRPr="00725C8D">
        <w:rPr>
          <w:b w:val="0"/>
          <w:bCs w:val="0"/>
        </w:rPr>
        <w:t xml:space="preserve">  </w:t>
      </w:r>
      <w:proofErr w:type="spellStart"/>
      <w:r w:rsidR="00200741" w:rsidRPr="00725C8D">
        <w:rPr>
          <w:b w:val="0"/>
          <w:bCs w:val="0"/>
        </w:rPr>
        <w:t>măsuri</w:t>
      </w:r>
      <w:proofErr w:type="spellEnd"/>
      <w:r w:rsidR="00200741" w:rsidRPr="00725C8D">
        <w:rPr>
          <w:b w:val="0"/>
          <w:bCs w:val="0"/>
        </w:rPr>
        <w:t xml:space="preserve">  fiscal-</w:t>
      </w:r>
      <w:proofErr w:type="spellStart"/>
      <w:r w:rsidR="00200741" w:rsidRPr="00725C8D">
        <w:rPr>
          <w:b w:val="0"/>
          <w:bCs w:val="0"/>
        </w:rPr>
        <w:t>bugetare</w:t>
      </w:r>
      <w:proofErr w:type="spellEnd"/>
      <w:r w:rsidR="00200741" w:rsidRPr="00725C8D">
        <w:rPr>
          <w:b w:val="0"/>
          <w:bCs w:val="0"/>
        </w:rPr>
        <w:t xml:space="preserve">  </w:t>
      </w:r>
      <w:proofErr w:type="spellStart"/>
      <w:r w:rsidR="00192CD8" w:rsidRPr="00725C8D">
        <w:rPr>
          <w:b w:val="0"/>
          <w:bCs w:val="0"/>
          <w:spacing w:val="2"/>
        </w:rPr>
        <w:t>coroborat</w:t>
      </w:r>
      <w:proofErr w:type="spellEnd"/>
      <w:r w:rsidR="00192CD8" w:rsidRPr="00725C8D">
        <w:rPr>
          <w:b w:val="0"/>
          <w:bCs w:val="0"/>
          <w:spacing w:val="2"/>
        </w:rPr>
        <w:t xml:space="preserve"> cu  </w:t>
      </w:r>
      <w:proofErr w:type="spellStart"/>
      <w:r w:rsidR="00192CD8" w:rsidRPr="00725C8D">
        <w:rPr>
          <w:bCs w:val="0"/>
          <w:spacing w:val="2"/>
        </w:rPr>
        <w:t>prevederile</w:t>
      </w:r>
      <w:proofErr w:type="spellEnd"/>
      <w:r w:rsidR="00192CD8" w:rsidRPr="00725C8D">
        <w:rPr>
          <w:bCs w:val="0"/>
          <w:spacing w:val="2"/>
        </w:rPr>
        <w:t xml:space="preserve"> HG </w:t>
      </w:r>
      <w:r>
        <w:rPr>
          <w:bCs w:val="0"/>
          <w:spacing w:val="2"/>
        </w:rPr>
        <w:t>nr.</w:t>
      </w:r>
      <w:r w:rsidR="00192CD8" w:rsidRPr="00725C8D">
        <w:rPr>
          <w:bCs w:val="0"/>
          <w:spacing w:val="2"/>
        </w:rPr>
        <w:t>1336/2022</w:t>
      </w:r>
      <w:r w:rsidR="00192CD8" w:rsidRPr="00725C8D">
        <w:rPr>
          <w:b w:val="0"/>
          <w:bCs w:val="0"/>
          <w:spacing w:val="2"/>
        </w:rPr>
        <w:t xml:space="preserve">  </w:t>
      </w:r>
      <w:proofErr w:type="spellStart"/>
      <w:r w:rsidR="00192CD8" w:rsidRPr="00725C8D">
        <w:rPr>
          <w:b w:val="0"/>
          <w:bCs w:val="0"/>
          <w:spacing w:val="2"/>
        </w:rPr>
        <w:t>pentru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aprobarea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r w:rsidR="00F34CF0">
        <w:rPr>
          <w:b w:val="0"/>
          <w:bCs w:val="0"/>
          <w:spacing w:val="2"/>
        </w:rPr>
        <w:t xml:space="preserve">   </w:t>
      </w:r>
    </w:p>
    <w:p w14:paraId="0863790C" w14:textId="77777777" w:rsidR="00F34CF0" w:rsidRDefault="00F34CF0" w:rsidP="00725C8D">
      <w:pPr>
        <w:pStyle w:val="Titlu1"/>
        <w:kinsoku w:val="0"/>
        <w:overflowPunct w:val="0"/>
        <w:ind w:left="0"/>
        <w:jc w:val="both"/>
        <w:rPr>
          <w:b w:val="0"/>
          <w:bCs w:val="0"/>
          <w:spacing w:val="2"/>
        </w:rPr>
      </w:pPr>
      <w:r>
        <w:rPr>
          <w:b w:val="0"/>
          <w:bCs w:val="0"/>
          <w:spacing w:val="2"/>
        </w:rPr>
        <w:t xml:space="preserve">         </w:t>
      </w:r>
      <w:proofErr w:type="spellStart"/>
      <w:r w:rsidR="00192CD8" w:rsidRPr="00725C8D">
        <w:rPr>
          <w:b w:val="0"/>
          <w:bCs w:val="0"/>
          <w:spacing w:val="2"/>
        </w:rPr>
        <w:t>Regulamentului</w:t>
      </w:r>
      <w:proofErr w:type="spellEnd"/>
      <w:r w:rsid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cadru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privind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organizarea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si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dezvoltarea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carierei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personalului</w:t>
      </w:r>
      <w:proofErr w:type="spellEnd"/>
      <w:r w:rsidR="00192CD8" w:rsidRPr="00725C8D">
        <w:rPr>
          <w:b w:val="0"/>
          <w:bCs w:val="0"/>
          <w:spacing w:val="2"/>
        </w:rPr>
        <w:t xml:space="preserve"> contractual din </w:t>
      </w:r>
      <w:proofErr w:type="spellStart"/>
      <w:r w:rsidR="00192CD8" w:rsidRPr="00725C8D">
        <w:rPr>
          <w:b w:val="0"/>
          <w:bCs w:val="0"/>
          <w:spacing w:val="2"/>
        </w:rPr>
        <w:t>sectorul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r>
        <w:rPr>
          <w:b w:val="0"/>
          <w:bCs w:val="0"/>
          <w:spacing w:val="2"/>
        </w:rPr>
        <w:t xml:space="preserve">     </w:t>
      </w:r>
    </w:p>
    <w:p w14:paraId="6B2774C2" w14:textId="77777777" w:rsidR="00192CD8" w:rsidRPr="00725C8D" w:rsidRDefault="00F34CF0" w:rsidP="00725C8D">
      <w:pPr>
        <w:pStyle w:val="Titlu1"/>
        <w:kinsoku w:val="0"/>
        <w:overflowPunct w:val="0"/>
        <w:ind w:left="0"/>
        <w:jc w:val="both"/>
        <w:rPr>
          <w:b w:val="0"/>
          <w:bCs w:val="0"/>
          <w:spacing w:val="2"/>
        </w:rPr>
      </w:pPr>
      <w:r>
        <w:rPr>
          <w:b w:val="0"/>
          <w:bCs w:val="0"/>
          <w:spacing w:val="2"/>
        </w:rPr>
        <w:t xml:space="preserve">         </w:t>
      </w:r>
      <w:proofErr w:type="spellStart"/>
      <w:r w:rsidR="00192CD8" w:rsidRPr="00725C8D">
        <w:rPr>
          <w:b w:val="0"/>
          <w:bCs w:val="0"/>
          <w:spacing w:val="2"/>
        </w:rPr>
        <w:t>bugetar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platit</w:t>
      </w:r>
      <w:proofErr w:type="spellEnd"/>
      <w:r w:rsidR="00192CD8" w:rsidRPr="00725C8D">
        <w:rPr>
          <w:b w:val="0"/>
          <w:bCs w:val="0"/>
          <w:spacing w:val="2"/>
        </w:rPr>
        <w:t xml:space="preserve"> din </w:t>
      </w:r>
      <w:r w:rsidR="00725C8D">
        <w:rPr>
          <w:b w:val="0"/>
          <w:bCs w:val="0"/>
          <w:spacing w:val="2"/>
        </w:rPr>
        <w:t xml:space="preserve">  </w:t>
      </w:r>
      <w:proofErr w:type="spellStart"/>
      <w:r w:rsidR="00192CD8" w:rsidRPr="00725C8D">
        <w:rPr>
          <w:b w:val="0"/>
          <w:bCs w:val="0"/>
          <w:spacing w:val="2"/>
        </w:rPr>
        <w:t>fonduri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r w:rsidR="00725C8D">
        <w:rPr>
          <w:b w:val="0"/>
          <w:bCs w:val="0"/>
          <w:spacing w:val="2"/>
        </w:rPr>
        <w:t xml:space="preserve">  </w:t>
      </w:r>
      <w:proofErr w:type="spellStart"/>
      <w:r w:rsidR="00192CD8" w:rsidRPr="00725C8D">
        <w:rPr>
          <w:b w:val="0"/>
          <w:bCs w:val="0"/>
          <w:spacing w:val="2"/>
        </w:rPr>
        <w:t>publice</w:t>
      </w:r>
      <w:proofErr w:type="spellEnd"/>
      <w:r w:rsidR="00192CD8" w:rsidRPr="00725C8D">
        <w:rPr>
          <w:b w:val="0"/>
          <w:bCs w:val="0"/>
          <w:spacing w:val="2"/>
        </w:rPr>
        <w:t xml:space="preserve">, cu </w:t>
      </w:r>
      <w:proofErr w:type="spellStart"/>
      <w:r w:rsidR="00192CD8" w:rsidRPr="00725C8D">
        <w:rPr>
          <w:b w:val="0"/>
          <w:bCs w:val="0"/>
          <w:spacing w:val="2"/>
        </w:rPr>
        <w:t>modificarile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si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completarile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proofErr w:type="spellStart"/>
      <w:r w:rsidR="00192CD8" w:rsidRPr="00725C8D">
        <w:rPr>
          <w:b w:val="0"/>
          <w:bCs w:val="0"/>
          <w:spacing w:val="2"/>
        </w:rPr>
        <w:t>ulterioare</w:t>
      </w:r>
      <w:proofErr w:type="spellEnd"/>
      <w:r w:rsidR="00192CD8" w:rsidRPr="00725C8D">
        <w:rPr>
          <w:b w:val="0"/>
          <w:bCs w:val="0"/>
          <w:spacing w:val="2"/>
        </w:rPr>
        <w:t xml:space="preserve"> </w:t>
      </w:r>
      <w:r w:rsidR="00725C8D">
        <w:rPr>
          <w:b w:val="0"/>
          <w:bCs w:val="0"/>
          <w:spacing w:val="2"/>
        </w:rPr>
        <w:t>.</w:t>
      </w:r>
    </w:p>
    <w:p w14:paraId="63B7278B" w14:textId="77777777" w:rsidR="00200741" w:rsidRDefault="00200741" w:rsidP="00725C8D">
      <w:pPr>
        <w:pStyle w:val="Corptext"/>
        <w:kinsoku w:val="0"/>
        <w:overflowPunct w:val="0"/>
        <w:spacing w:line="251" w:lineRule="exact"/>
        <w:jc w:val="both"/>
        <w:rPr>
          <w:spacing w:val="-56"/>
        </w:rPr>
      </w:pPr>
    </w:p>
    <w:p w14:paraId="0474DD16" w14:textId="77777777" w:rsidR="00200741" w:rsidRDefault="00200741">
      <w:pPr>
        <w:pStyle w:val="Corptext"/>
        <w:kinsoku w:val="0"/>
        <w:overflowPunct w:val="0"/>
        <w:spacing w:before="10"/>
        <w:rPr>
          <w:b/>
          <w:bCs/>
          <w:sz w:val="13"/>
          <w:szCs w:val="13"/>
        </w:rPr>
      </w:pPr>
    </w:p>
    <w:p w14:paraId="12524373" w14:textId="77777777" w:rsidR="00725C8D" w:rsidRDefault="00F34CF0" w:rsidP="00F34CF0">
      <w:pPr>
        <w:pStyle w:val="Frspaiere"/>
      </w:pPr>
      <w:r>
        <w:t xml:space="preserve">                </w:t>
      </w:r>
      <w:proofErr w:type="spellStart"/>
      <w:r w:rsidR="00200741">
        <w:t>Dosarele</w:t>
      </w:r>
      <w:proofErr w:type="spellEnd"/>
      <w:r w:rsidR="00200741">
        <w:t xml:space="preserve"> de </w:t>
      </w:r>
      <w:proofErr w:type="spellStart"/>
      <w:r w:rsidR="00200741">
        <w:t>înscriere</w:t>
      </w:r>
      <w:proofErr w:type="spellEnd"/>
      <w:r w:rsidR="00200741">
        <w:t xml:space="preserve"> la concurs se </w:t>
      </w:r>
      <w:proofErr w:type="spellStart"/>
      <w:r w:rsidR="00200741">
        <w:t>depun</w:t>
      </w:r>
      <w:proofErr w:type="spellEnd"/>
      <w:r w:rsidR="00200741">
        <w:t xml:space="preserve"> la </w:t>
      </w:r>
      <w:proofErr w:type="spellStart"/>
      <w:r w:rsidR="00200741">
        <w:t>s</w:t>
      </w:r>
      <w:r w:rsidR="00725C8D">
        <w:t>ediul</w:t>
      </w:r>
      <w:proofErr w:type="spellEnd"/>
      <w:r w:rsidR="00725C8D">
        <w:t xml:space="preserve"> </w:t>
      </w:r>
      <w:proofErr w:type="spellStart"/>
      <w:r w:rsidR="00725C8D">
        <w:t>Primăriei</w:t>
      </w:r>
      <w:proofErr w:type="spellEnd"/>
      <w:r w:rsidR="00725C8D">
        <w:t xml:space="preserve"> </w:t>
      </w:r>
      <w:proofErr w:type="spellStart"/>
      <w:r w:rsidR="00725C8D">
        <w:t>comunei</w:t>
      </w:r>
      <w:proofErr w:type="spellEnd"/>
      <w:r w:rsidR="00725C8D">
        <w:t xml:space="preserve"> </w:t>
      </w:r>
      <w:proofErr w:type="spellStart"/>
      <w:r w:rsidR="00725C8D">
        <w:t>Ciochina</w:t>
      </w:r>
      <w:proofErr w:type="spellEnd"/>
      <w:r w:rsidR="00200741">
        <w:t xml:space="preserve">, </w:t>
      </w:r>
      <w:proofErr w:type="spellStart"/>
      <w:r w:rsidR="00200741">
        <w:t>județ</w:t>
      </w:r>
      <w:r w:rsidR="00725C8D">
        <w:t>ul</w:t>
      </w:r>
      <w:proofErr w:type="spellEnd"/>
      <w:r w:rsidR="00725C8D">
        <w:t xml:space="preserve"> </w:t>
      </w:r>
      <w:proofErr w:type="spellStart"/>
      <w:r w:rsidR="00725C8D">
        <w:t>Ialomita</w:t>
      </w:r>
      <w:proofErr w:type="spellEnd"/>
      <w:r w:rsidR="00200741">
        <w:t xml:space="preserve">, </w:t>
      </w:r>
      <w:proofErr w:type="spellStart"/>
      <w:r w:rsidR="00200741">
        <w:t>în</w:t>
      </w:r>
      <w:proofErr w:type="spellEnd"/>
      <w:r w:rsidR="00200741">
        <w:t xml:space="preserve"> </w:t>
      </w:r>
    </w:p>
    <w:p w14:paraId="78F25DED" w14:textId="77777777" w:rsidR="00725C8D" w:rsidRDefault="00F34CF0" w:rsidP="00F34CF0">
      <w:pPr>
        <w:pStyle w:val="Frspaiere"/>
      </w:pPr>
      <w:r>
        <w:t xml:space="preserve">          </w:t>
      </w:r>
      <w:r w:rsidR="00200741">
        <w:t xml:space="preserve">termen de 10 </w:t>
      </w:r>
      <w:proofErr w:type="spellStart"/>
      <w:r w:rsidR="00200741">
        <w:t>zile</w:t>
      </w:r>
      <w:proofErr w:type="spellEnd"/>
      <w:r w:rsidR="00200741">
        <w:t xml:space="preserve"> </w:t>
      </w:r>
      <w:proofErr w:type="spellStart"/>
      <w:r w:rsidR="00200741">
        <w:t>lucrătoare</w:t>
      </w:r>
      <w:proofErr w:type="spellEnd"/>
      <w:r w:rsidR="00200741">
        <w:t xml:space="preserve"> </w:t>
      </w:r>
      <w:r w:rsidR="00200741">
        <w:rPr>
          <w:spacing w:val="-3"/>
        </w:rPr>
        <w:t xml:space="preserve">de </w:t>
      </w:r>
      <w:r w:rsidR="00200741">
        <w:t xml:space="preserve">la data </w:t>
      </w:r>
      <w:proofErr w:type="spellStart"/>
      <w:r w:rsidR="00200741">
        <w:t>afișării</w:t>
      </w:r>
      <w:proofErr w:type="spellEnd"/>
      <w:r w:rsidR="00200741">
        <w:t xml:space="preserve"> </w:t>
      </w:r>
      <w:proofErr w:type="spellStart"/>
      <w:r w:rsidR="00200741">
        <w:t>anunțului</w:t>
      </w:r>
      <w:proofErr w:type="spellEnd"/>
      <w:r w:rsidR="00200741">
        <w:t xml:space="preserve">, </w:t>
      </w:r>
      <w:proofErr w:type="spellStart"/>
      <w:r w:rsidR="00200741">
        <w:t>respectiv</w:t>
      </w:r>
      <w:proofErr w:type="spellEnd"/>
      <w:r w:rsidR="00200741">
        <w:t xml:space="preserve"> </w:t>
      </w:r>
      <w:proofErr w:type="spellStart"/>
      <w:r w:rsidR="00200741">
        <w:t>până</w:t>
      </w:r>
      <w:proofErr w:type="spellEnd"/>
      <w:r w:rsidR="00200741">
        <w:t xml:space="preserve">  la data </w:t>
      </w:r>
      <w:r w:rsidR="00200741">
        <w:rPr>
          <w:spacing w:val="-3"/>
        </w:rPr>
        <w:t xml:space="preserve">de </w:t>
      </w:r>
      <w:r w:rsidR="006D5733">
        <w:rPr>
          <w:b/>
          <w:bCs/>
        </w:rPr>
        <w:t>21</w:t>
      </w:r>
      <w:r w:rsidR="00725C8D">
        <w:rPr>
          <w:b/>
          <w:bCs/>
        </w:rPr>
        <w:t>.08.2026</w:t>
      </w:r>
      <w:r w:rsidR="00200741">
        <w:t xml:space="preserve">, </w:t>
      </w:r>
      <w:r w:rsidR="00200741">
        <w:rPr>
          <w:b/>
          <w:bCs/>
        </w:rPr>
        <w:t xml:space="preserve">ora 16˚˚ </w:t>
      </w:r>
      <w:proofErr w:type="spellStart"/>
      <w:r w:rsidR="00200741">
        <w:t>și</w:t>
      </w:r>
      <w:proofErr w:type="spellEnd"/>
      <w:r w:rsidR="00200741">
        <w:t xml:space="preserve">, </w:t>
      </w:r>
      <w:r w:rsidR="00725C8D">
        <w:t xml:space="preserve"> </w:t>
      </w:r>
    </w:p>
    <w:p w14:paraId="050A546C" w14:textId="77777777" w:rsidR="00F34CF0" w:rsidRDefault="00725C8D" w:rsidP="00F34CF0">
      <w:pPr>
        <w:pStyle w:val="Frspaiere"/>
      </w:pPr>
      <w:r>
        <w:t xml:space="preserve">    </w:t>
      </w:r>
      <w:r w:rsidR="00F34CF0">
        <w:t xml:space="preserve">      </w:t>
      </w:r>
      <w:r w:rsidR="00200741">
        <w:t xml:space="preserve">conform art. 35, </w:t>
      </w:r>
      <w:proofErr w:type="spellStart"/>
      <w:r w:rsidR="00200741">
        <w:rPr>
          <w:spacing w:val="-3"/>
        </w:rPr>
        <w:t>alin</w:t>
      </w:r>
      <w:proofErr w:type="spellEnd"/>
      <w:r w:rsidR="00200741">
        <w:rPr>
          <w:spacing w:val="-3"/>
        </w:rPr>
        <w:t xml:space="preserve">. </w:t>
      </w:r>
      <w:r w:rsidR="00200741">
        <w:t xml:space="preserve">(1) din H.G. nr.1336/2022 </w:t>
      </w:r>
      <w:proofErr w:type="spellStart"/>
      <w:r w:rsidR="00200741">
        <w:t>pentru</w:t>
      </w:r>
      <w:proofErr w:type="spellEnd"/>
      <w:r w:rsidR="00200741">
        <w:t xml:space="preserve"> </w:t>
      </w:r>
      <w:proofErr w:type="spellStart"/>
      <w:r w:rsidR="00200741">
        <w:t>aprobarea</w:t>
      </w:r>
      <w:proofErr w:type="spellEnd"/>
      <w:r w:rsidR="00200741">
        <w:t xml:space="preserve"> </w:t>
      </w:r>
      <w:proofErr w:type="spellStart"/>
      <w:r w:rsidR="00200741">
        <w:t>Regulamentului-cadru</w:t>
      </w:r>
      <w:proofErr w:type="spellEnd"/>
      <w:r w:rsidR="00200741">
        <w:t xml:space="preserve"> </w:t>
      </w:r>
      <w:proofErr w:type="spellStart"/>
      <w:r w:rsidR="00200741">
        <w:t>privind</w:t>
      </w:r>
      <w:proofErr w:type="spellEnd"/>
      <w:r w:rsidR="00200741">
        <w:t xml:space="preserve"> </w:t>
      </w:r>
      <w:proofErr w:type="spellStart"/>
      <w:r w:rsidR="00200741">
        <w:t>organizarea</w:t>
      </w:r>
      <w:proofErr w:type="spellEnd"/>
      <w:r w:rsidR="00200741">
        <w:t xml:space="preserve"> </w:t>
      </w:r>
      <w:r w:rsidR="00F34CF0">
        <w:t xml:space="preserve">    </w:t>
      </w:r>
    </w:p>
    <w:p w14:paraId="78556881" w14:textId="77777777" w:rsidR="00725C8D" w:rsidRDefault="00F34CF0" w:rsidP="00F34CF0">
      <w:pPr>
        <w:pStyle w:val="Frspaiere"/>
      </w:pPr>
      <w:r>
        <w:t xml:space="preserve">          </w:t>
      </w:r>
      <w:proofErr w:type="spellStart"/>
      <w:r w:rsidR="00200741">
        <w:t>și</w:t>
      </w:r>
      <w:proofErr w:type="spellEnd"/>
      <w:r w:rsidR="00200741">
        <w:t xml:space="preserve"> </w:t>
      </w:r>
      <w:r w:rsidR="00725C8D">
        <w:t xml:space="preserve"> </w:t>
      </w:r>
      <w:proofErr w:type="spellStart"/>
      <w:r w:rsidR="00200741">
        <w:t>dezvoltarea</w:t>
      </w:r>
      <w:proofErr w:type="spellEnd"/>
      <w:r w:rsidR="00200741">
        <w:t xml:space="preserve"> </w:t>
      </w:r>
      <w:proofErr w:type="spellStart"/>
      <w:r w:rsidR="00200741">
        <w:t>carierei</w:t>
      </w:r>
      <w:proofErr w:type="spellEnd"/>
      <w:r w:rsidR="00200741">
        <w:t xml:space="preserve"> </w:t>
      </w:r>
      <w:proofErr w:type="spellStart"/>
      <w:r w:rsidR="00200741">
        <w:t>personalului</w:t>
      </w:r>
      <w:proofErr w:type="spellEnd"/>
      <w:r w:rsidR="00200741">
        <w:t xml:space="preserve"> contractual din </w:t>
      </w:r>
      <w:proofErr w:type="spellStart"/>
      <w:r w:rsidR="00200741">
        <w:t>sectorul</w:t>
      </w:r>
      <w:proofErr w:type="spellEnd"/>
      <w:r w:rsidR="00200741">
        <w:t xml:space="preserve"> </w:t>
      </w:r>
      <w:proofErr w:type="spellStart"/>
      <w:r w:rsidR="00200741">
        <w:t>bugetar</w:t>
      </w:r>
      <w:proofErr w:type="spellEnd"/>
      <w:r w:rsidR="00200741">
        <w:t xml:space="preserve"> </w:t>
      </w:r>
      <w:proofErr w:type="spellStart"/>
      <w:r w:rsidR="00200741">
        <w:t>plătit</w:t>
      </w:r>
      <w:proofErr w:type="spellEnd"/>
      <w:r w:rsidR="00200741">
        <w:t xml:space="preserve"> </w:t>
      </w:r>
      <w:r w:rsidR="00200741">
        <w:rPr>
          <w:spacing w:val="-3"/>
        </w:rPr>
        <w:t xml:space="preserve">din  </w:t>
      </w:r>
      <w:proofErr w:type="spellStart"/>
      <w:r w:rsidR="00200741">
        <w:t>fonduri</w:t>
      </w:r>
      <w:proofErr w:type="spellEnd"/>
      <w:r w:rsidR="00200741">
        <w:t xml:space="preserve"> </w:t>
      </w:r>
      <w:proofErr w:type="spellStart"/>
      <w:r w:rsidR="00200741">
        <w:t>publice</w:t>
      </w:r>
      <w:proofErr w:type="spellEnd"/>
      <w:r w:rsidR="00200741">
        <w:t xml:space="preserve">, </w:t>
      </w:r>
      <w:proofErr w:type="spellStart"/>
      <w:r w:rsidR="00200741">
        <w:t>vor</w:t>
      </w:r>
      <w:proofErr w:type="spellEnd"/>
      <w:r w:rsidR="00200741">
        <w:t xml:space="preserve"> </w:t>
      </w:r>
      <w:proofErr w:type="spellStart"/>
      <w:r w:rsidR="00200741">
        <w:t>conține</w:t>
      </w:r>
      <w:proofErr w:type="spellEnd"/>
      <w:r w:rsidR="00200741">
        <w:t xml:space="preserve"> </w:t>
      </w:r>
      <w:r w:rsidR="00725C8D">
        <w:t xml:space="preserve">     </w:t>
      </w:r>
    </w:p>
    <w:p w14:paraId="7F9722AF" w14:textId="77777777" w:rsidR="00200741" w:rsidRDefault="00725C8D" w:rsidP="00F34CF0">
      <w:pPr>
        <w:pStyle w:val="Frspaiere"/>
      </w:pPr>
      <w:r>
        <w:t xml:space="preserve">   </w:t>
      </w:r>
      <w:r w:rsidR="00F34CF0">
        <w:t xml:space="preserve">      </w:t>
      </w:r>
      <w:r>
        <w:t xml:space="preserve"> </w:t>
      </w:r>
      <w:proofErr w:type="spellStart"/>
      <w:r w:rsidR="00200741">
        <w:t>următoarele</w:t>
      </w:r>
      <w:proofErr w:type="spellEnd"/>
      <w:r w:rsidR="00200741">
        <w:t xml:space="preserve"> </w:t>
      </w:r>
      <w:proofErr w:type="spellStart"/>
      <w:r w:rsidR="00200741">
        <w:t>documente</w:t>
      </w:r>
      <w:proofErr w:type="spellEnd"/>
      <w:r w:rsidR="00200741">
        <w:rPr>
          <w:spacing w:val="5"/>
        </w:rPr>
        <w:t xml:space="preserve"> </w:t>
      </w:r>
      <w:r w:rsidR="00200741">
        <w:t>:</w:t>
      </w:r>
    </w:p>
    <w:p w14:paraId="641A7D4C" w14:textId="77777777" w:rsidR="00200741" w:rsidRDefault="00200741">
      <w:pPr>
        <w:pStyle w:val="Listparagraf"/>
        <w:numPr>
          <w:ilvl w:val="1"/>
          <w:numId w:val="5"/>
        </w:numPr>
        <w:tabs>
          <w:tab w:val="left" w:pos="1047"/>
        </w:tabs>
        <w:kinsoku w:val="0"/>
        <w:overflowPunct w:val="0"/>
        <w:spacing w:line="251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formular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inscriere</w:t>
      </w:r>
      <w:proofErr w:type="spellEnd"/>
      <w:r>
        <w:rPr>
          <w:sz w:val="22"/>
          <w:szCs w:val="22"/>
        </w:rPr>
        <w:t xml:space="preserve"> la concurs, conform </w:t>
      </w:r>
      <w:proofErr w:type="spellStart"/>
      <w:r>
        <w:rPr>
          <w:sz w:val="22"/>
          <w:szCs w:val="22"/>
        </w:rPr>
        <w:t>modelului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prevazut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anexa</w:t>
      </w:r>
      <w:proofErr w:type="spellEnd"/>
      <w:r>
        <w:rPr>
          <w:sz w:val="22"/>
          <w:szCs w:val="22"/>
        </w:rPr>
        <w:t xml:space="preserve"> nr.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725C8D">
        <w:rPr>
          <w:sz w:val="22"/>
          <w:szCs w:val="22"/>
        </w:rPr>
        <w:t xml:space="preserve"> la HG. nr. 1336/2022</w:t>
      </w:r>
      <w:r>
        <w:rPr>
          <w:sz w:val="22"/>
          <w:szCs w:val="22"/>
        </w:rPr>
        <w:t>;</w:t>
      </w:r>
    </w:p>
    <w:p w14:paraId="6745B1D6" w14:textId="77777777" w:rsidR="00725C8D" w:rsidRDefault="00200741">
      <w:pPr>
        <w:pStyle w:val="Listparagraf"/>
        <w:numPr>
          <w:ilvl w:val="1"/>
          <w:numId w:val="5"/>
        </w:numPr>
        <w:tabs>
          <w:tab w:val="left" w:pos="1105"/>
        </w:tabs>
        <w:kinsoku w:val="0"/>
        <w:overflowPunct w:val="0"/>
        <w:spacing w:before="1"/>
        <w:ind w:left="653" w:right="235" w:firstLine="168"/>
        <w:jc w:val="both"/>
        <w:rPr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copia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identitate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alt document care </w:t>
      </w:r>
      <w:proofErr w:type="spellStart"/>
      <w:r>
        <w:rPr>
          <w:sz w:val="22"/>
          <w:szCs w:val="22"/>
        </w:rPr>
        <w:t>atesta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identitatea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potrivit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aflate</w:t>
      </w:r>
      <w:proofErr w:type="spellEnd"/>
      <w:r>
        <w:rPr>
          <w:sz w:val="22"/>
          <w:szCs w:val="22"/>
        </w:rPr>
        <w:t xml:space="preserve"> in </w:t>
      </w:r>
    </w:p>
    <w:p w14:paraId="77C447CA" w14:textId="77777777" w:rsidR="00200741" w:rsidRDefault="00725C8D" w:rsidP="00725C8D">
      <w:pPr>
        <w:pStyle w:val="Listparagraf"/>
        <w:tabs>
          <w:tab w:val="left" w:pos="1105"/>
        </w:tabs>
        <w:kinsoku w:val="0"/>
        <w:overflowPunct w:val="0"/>
        <w:spacing w:before="1"/>
        <w:ind w:left="0" w:right="23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34CF0">
        <w:rPr>
          <w:sz w:val="22"/>
          <w:szCs w:val="22"/>
        </w:rPr>
        <w:t xml:space="preserve">        </w:t>
      </w:r>
      <w:r w:rsidR="00200741">
        <w:rPr>
          <w:sz w:val="22"/>
          <w:szCs w:val="22"/>
        </w:rPr>
        <w:t>termen de</w:t>
      </w:r>
      <w:r w:rsidR="00200741">
        <w:rPr>
          <w:spacing w:val="-4"/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valabilitate</w:t>
      </w:r>
      <w:proofErr w:type="spellEnd"/>
      <w:r w:rsidR="00200741">
        <w:rPr>
          <w:sz w:val="22"/>
          <w:szCs w:val="22"/>
        </w:rPr>
        <w:t>;</w:t>
      </w:r>
    </w:p>
    <w:p w14:paraId="4003038C" w14:textId="77777777" w:rsidR="00F34CF0" w:rsidRDefault="00200741">
      <w:pPr>
        <w:pStyle w:val="Listparagraf"/>
        <w:numPr>
          <w:ilvl w:val="1"/>
          <w:numId w:val="5"/>
        </w:numPr>
        <w:tabs>
          <w:tab w:val="left" w:pos="1053"/>
        </w:tabs>
        <w:kinsoku w:val="0"/>
        <w:overflowPunct w:val="0"/>
        <w:spacing w:before="5" w:line="237" w:lineRule="auto"/>
        <w:ind w:left="653" w:right="233" w:firstLine="168"/>
        <w:jc w:val="both"/>
        <w:rPr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copia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certificatului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casatorie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altui</w:t>
      </w:r>
      <w:proofErr w:type="spellEnd"/>
      <w:r>
        <w:rPr>
          <w:sz w:val="22"/>
          <w:szCs w:val="22"/>
        </w:rPr>
        <w:t xml:space="preserve"> document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care s-a </w:t>
      </w:r>
      <w:proofErr w:type="spellStart"/>
      <w:r>
        <w:rPr>
          <w:sz w:val="22"/>
          <w:szCs w:val="22"/>
        </w:rPr>
        <w:t>realizat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schimbarea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pacing w:val="-3"/>
          <w:sz w:val="22"/>
          <w:szCs w:val="22"/>
        </w:rPr>
        <w:t>nume</w:t>
      </w:r>
      <w:proofErr w:type="spellEnd"/>
      <w:r>
        <w:rPr>
          <w:spacing w:val="-3"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</w:t>
      </w:r>
    </w:p>
    <w:p w14:paraId="4EABF2BE" w14:textId="77777777" w:rsidR="00200741" w:rsidRDefault="00F34CF0" w:rsidP="00F34CF0">
      <w:pPr>
        <w:pStyle w:val="Listparagraf"/>
        <w:tabs>
          <w:tab w:val="left" w:pos="1053"/>
        </w:tabs>
        <w:kinsoku w:val="0"/>
        <w:overflowPunct w:val="0"/>
        <w:spacing w:before="5" w:line="237" w:lineRule="auto"/>
        <w:ind w:left="0" w:right="23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spellStart"/>
      <w:r w:rsidR="00200741">
        <w:rPr>
          <w:sz w:val="22"/>
          <w:szCs w:val="22"/>
        </w:rPr>
        <w:t>caz</w:t>
      </w:r>
      <w:proofErr w:type="spellEnd"/>
      <w:r w:rsidR="00200741">
        <w:rPr>
          <w:sz w:val="22"/>
          <w:szCs w:val="22"/>
        </w:rPr>
        <w:t>;</w:t>
      </w:r>
    </w:p>
    <w:p w14:paraId="358C378B" w14:textId="77777777" w:rsidR="00725C8D" w:rsidRPr="00725C8D" w:rsidRDefault="00200741">
      <w:pPr>
        <w:pStyle w:val="Listparagraf"/>
        <w:numPr>
          <w:ilvl w:val="1"/>
          <w:numId w:val="5"/>
        </w:numPr>
        <w:tabs>
          <w:tab w:val="left" w:pos="1115"/>
        </w:tabs>
        <w:kinsoku w:val="0"/>
        <w:overflowPunct w:val="0"/>
        <w:spacing w:before="1"/>
        <w:ind w:left="653" w:right="231" w:firstLine="1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copiile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documentelor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atesta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nivelul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altor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acte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atesta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unor</w:t>
      </w:r>
      <w:proofErr w:type="spellEnd"/>
      <w:r>
        <w:rPr>
          <w:spacing w:val="-3"/>
          <w:sz w:val="22"/>
          <w:szCs w:val="22"/>
        </w:rPr>
        <w:t xml:space="preserve"> </w:t>
      </w:r>
    </w:p>
    <w:p w14:paraId="5F3BA523" w14:textId="77777777" w:rsidR="00725C8D" w:rsidRDefault="00725C8D" w:rsidP="00725C8D">
      <w:pPr>
        <w:pStyle w:val="Listparagraf"/>
        <w:tabs>
          <w:tab w:val="left" w:pos="1115"/>
        </w:tabs>
        <w:kinsoku w:val="0"/>
        <w:overflowPunct w:val="0"/>
        <w:spacing w:before="1"/>
        <w:ind w:left="0" w:right="231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34CF0">
        <w:rPr>
          <w:sz w:val="22"/>
          <w:szCs w:val="22"/>
        </w:rPr>
        <w:t xml:space="preserve">          </w:t>
      </w:r>
      <w:proofErr w:type="spellStart"/>
      <w:r w:rsidR="00200741">
        <w:rPr>
          <w:sz w:val="22"/>
          <w:szCs w:val="22"/>
        </w:rPr>
        <w:t>specializari</w:t>
      </w:r>
      <w:proofErr w:type="spellEnd"/>
      <w:r w:rsidR="00200741">
        <w:rPr>
          <w:sz w:val="22"/>
          <w:szCs w:val="22"/>
        </w:rPr>
        <w:t xml:space="preserve">, precum </w:t>
      </w:r>
      <w:proofErr w:type="spellStart"/>
      <w:r w:rsidR="00200741">
        <w:rPr>
          <w:spacing w:val="2"/>
          <w:sz w:val="22"/>
          <w:szCs w:val="22"/>
        </w:rPr>
        <w:t>si</w:t>
      </w:r>
      <w:proofErr w:type="spellEnd"/>
      <w:r w:rsidR="00200741">
        <w:rPr>
          <w:spacing w:val="2"/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copiile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documentelor</w:t>
      </w:r>
      <w:proofErr w:type="spellEnd"/>
      <w:r w:rsidR="00200741">
        <w:rPr>
          <w:sz w:val="22"/>
          <w:szCs w:val="22"/>
        </w:rPr>
        <w:t xml:space="preserve"> care </w:t>
      </w:r>
      <w:proofErr w:type="spellStart"/>
      <w:r w:rsidR="00200741">
        <w:rPr>
          <w:sz w:val="22"/>
          <w:szCs w:val="22"/>
        </w:rPr>
        <w:t>atesta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indeplinirea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conditiilor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specifice</w:t>
      </w:r>
      <w:proofErr w:type="spellEnd"/>
      <w:r w:rsidR="00200741">
        <w:rPr>
          <w:sz w:val="22"/>
          <w:szCs w:val="22"/>
        </w:rPr>
        <w:t xml:space="preserve"> ale </w:t>
      </w:r>
      <w:proofErr w:type="spellStart"/>
      <w:r w:rsidR="00200741">
        <w:rPr>
          <w:sz w:val="22"/>
          <w:szCs w:val="22"/>
        </w:rPr>
        <w:t>postului</w:t>
      </w:r>
      <w:proofErr w:type="spellEnd"/>
      <w:r w:rsidR="00200741">
        <w:rPr>
          <w:sz w:val="22"/>
          <w:szCs w:val="22"/>
        </w:rPr>
        <w:t xml:space="preserve"> </w:t>
      </w:r>
    </w:p>
    <w:p w14:paraId="0E3B2129" w14:textId="77777777" w:rsidR="00200741" w:rsidRDefault="00725C8D" w:rsidP="00725C8D">
      <w:pPr>
        <w:pStyle w:val="Listparagraf"/>
        <w:tabs>
          <w:tab w:val="left" w:pos="1115"/>
        </w:tabs>
        <w:kinsoku w:val="0"/>
        <w:overflowPunct w:val="0"/>
        <w:spacing w:before="1"/>
        <w:ind w:left="0" w:right="231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34CF0">
        <w:rPr>
          <w:sz w:val="22"/>
          <w:szCs w:val="22"/>
        </w:rPr>
        <w:t xml:space="preserve">         </w:t>
      </w:r>
      <w:r w:rsidR="00200741">
        <w:rPr>
          <w:sz w:val="22"/>
          <w:szCs w:val="22"/>
        </w:rPr>
        <w:t xml:space="preserve">solicitate de </w:t>
      </w:r>
      <w:proofErr w:type="spellStart"/>
      <w:r w:rsidR="00200741">
        <w:rPr>
          <w:sz w:val="22"/>
          <w:szCs w:val="22"/>
        </w:rPr>
        <w:t>autoritatea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sau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institutia</w:t>
      </w:r>
      <w:proofErr w:type="spellEnd"/>
      <w:r w:rsidR="00200741">
        <w:rPr>
          <w:sz w:val="22"/>
          <w:szCs w:val="22"/>
        </w:rPr>
        <w:t xml:space="preserve"> publica;</w:t>
      </w:r>
    </w:p>
    <w:p w14:paraId="0D73D586" w14:textId="77777777" w:rsidR="00725C8D" w:rsidRDefault="00200741">
      <w:pPr>
        <w:pStyle w:val="Listparagraf"/>
        <w:numPr>
          <w:ilvl w:val="1"/>
          <w:numId w:val="5"/>
        </w:numPr>
        <w:tabs>
          <w:tab w:val="left" w:pos="1048"/>
        </w:tabs>
        <w:kinsoku w:val="0"/>
        <w:overflowPunct w:val="0"/>
        <w:ind w:left="653" w:right="233" w:firstLine="1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copia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carnetului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munca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adeverintei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eliberate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angajator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lucrata</w:t>
      </w:r>
      <w:proofErr w:type="spellEnd"/>
      <w:r>
        <w:rPr>
          <w:sz w:val="22"/>
          <w:szCs w:val="22"/>
        </w:rPr>
        <w:t xml:space="preserve">, care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ateste</w:t>
      </w:r>
      <w:proofErr w:type="spellEnd"/>
      <w:r>
        <w:rPr>
          <w:sz w:val="22"/>
          <w:szCs w:val="22"/>
        </w:rPr>
        <w:t xml:space="preserve"> </w:t>
      </w:r>
    </w:p>
    <w:p w14:paraId="2FD32EED" w14:textId="77777777" w:rsidR="00200741" w:rsidRDefault="00725C8D" w:rsidP="00725C8D">
      <w:pPr>
        <w:pStyle w:val="Listparagraf"/>
        <w:tabs>
          <w:tab w:val="left" w:pos="1048"/>
        </w:tabs>
        <w:kinsoku w:val="0"/>
        <w:overflowPunct w:val="0"/>
        <w:ind w:left="0" w:right="23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34CF0">
        <w:rPr>
          <w:sz w:val="22"/>
          <w:szCs w:val="22"/>
        </w:rPr>
        <w:t xml:space="preserve">       </w:t>
      </w:r>
      <w:proofErr w:type="spellStart"/>
      <w:r w:rsidR="00200741">
        <w:rPr>
          <w:sz w:val="22"/>
          <w:szCs w:val="22"/>
        </w:rPr>
        <w:t>vechimea</w:t>
      </w:r>
      <w:proofErr w:type="spellEnd"/>
      <w:r w:rsidR="00200741">
        <w:rPr>
          <w:sz w:val="22"/>
          <w:szCs w:val="22"/>
        </w:rPr>
        <w:t xml:space="preserve"> in </w:t>
      </w:r>
      <w:proofErr w:type="spellStart"/>
      <w:r w:rsidR="00200741">
        <w:rPr>
          <w:spacing w:val="-3"/>
          <w:sz w:val="22"/>
          <w:szCs w:val="22"/>
        </w:rPr>
        <w:t>munca</w:t>
      </w:r>
      <w:proofErr w:type="spellEnd"/>
      <w:r w:rsidR="00200741">
        <w:rPr>
          <w:spacing w:val="-3"/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si</w:t>
      </w:r>
      <w:proofErr w:type="spellEnd"/>
      <w:r w:rsidR="00200741">
        <w:rPr>
          <w:sz w:val="22"/>
          <w:szCs w:val="22"/>
        </w:rPr>
        <w:t xml:space="preserve"> in </w:t>
      </w:r>
      <w:proofErr w:type="spellStart"/>
      <w:r w:rsidR="00200741">
        <w:rPr>
          <w:sz w:val="22"/>
          <w:szCs w:val="22"/>
        </w:rPr>
        <w:t>specialitatea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studiilor</w:t>
      </w:r>
      <w:proofErr w:type="spellEnd"/>
      <w:r w:rsidR="00200741">
        <w:rPr>
          <w:sz w:val="22"/>
          <w:szCs w:val="22"/>
        </w:rPr>
        <w:t xml:space="preserve"> solicitate </w:t>
      </w:r>
      <w:proofErr w:type="spellStart"/>
      <w:r w:rsidR="00200741">
        <w:rPr>
          <w:sz w:val="22"/>
          <w:szCs w:val="22"/>
        </w:rPr>
        <w:t>pentru</w:t>
      </w:r>
      <w:proofErr w:type="spellEnd"/>
      <w:r w:rsidR="00200741">
        <w:rPr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ocuparea</w:t>
      </w:r>
      <w:proofErr w:type="spellEnd"/>
      <w:r w:rsidR="00200741">
        <w:rPr>
          <w:spacing w:val="14"/>
          <w:sz w:val="22"/>
          <w:szCs w:val="22"/>
        </w:rPr>
        <w:t xml:space="preserve"> </w:t>
      </w:r>
      <w:proofErr w:type="spellStart"/>
      <w:r w:rsidR="00200741">
        <w:rPr>
          <w:sz w:val="22"/>
          <w:szCs w:val="22"/>
        </w:rPr>
        <w:t>postului</w:t>
      </w:r>
      <w:proofErr w:type="spellEnd"/>
      <w:r w:rsidR="00200741">
        <w:rPr>
          <w:sz w:val="22"/>
          <w:szCs w:val="22"/>
        </w:rPr>
        <w:t>;</w:t>
      </w:r>
    </w:p>
    <w:p w14:paraId="53BC0B3E" w14:textId="77777777" w:rsidR="00200741" w:rsidRDefault="00200741">
      <w:pPr>
        <w:pStyle w:val="Listparagraf"/>
        <w:numPr>
          <w:ilvl w:val="1"/>
          <w:numId w:val="5"/>
        </w:numPr>
        <w:tabs>
          <w:tab w:val="left" w:pos="1024"/>
        </w:tabs>
        <w:kinsoku w:val="0"/>
        <w:overflowPunct w:val="0"/>
        <w:spacing w:line="251" w:lineRule="exact"/>
        <w:ind w:left="1023" w:hanging="203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certificat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cazier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judiciar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extrasul</w:t>
      </w:r>
      <w:proofErr w:type="spellEnd"/>
      <w:r>
        <w:rPr>
          <w:sz w:val="22"/>
          <w:szCs w:val="22"/>
        </w:rPr>
        <w:t xml:space="preserve"> de pe </w:t>
      </w:r>
      <w:proofErr w:type="spellStart"/>
      <w:r>
        <w:rPr>
          <w:sz w:val="22"/>
          <w:szCs w:val="22"/>
        </w:rPr>
        <w:t>cazierul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judiciar</w:t>
      </w:r>
      <w:proofErr w:type="spellEnd"/>
      <w:r>
        <w:rPr>
          <w:sz w:val="22"/>
          <w:szCs w:val="22"/>
        </w:rPr>
        <w:t>;</w:t>
      </w:r>
    </w:p>
    <w:p w14:paraId="70083EDC" w14:textId="77777777" w:rsidR="00F34CF0" w:rsidRDefault="00200741">
      <w:pPr>
        <w:pStyle w:val="Listparagraf"/>
        <w:numPr>
          <w:ilvl w:val="1"/>
          <w:numId w:val="5"/>
        </w:numPr>
        <w:tabs>
          <w:tab w:val="left" w:pos="1072"/>
        </w:tabs>
        <w:kinsoku w:val="0"/>
        <w:overflowPunct w:val="0"/>
        <w:spacing w:before="2"/>
        <w:ind w:left="653" w:right="235" w:firstLine="1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adeverinta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medicala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starea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sanatate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corespunzatoare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eliberata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catre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medicul</w:t>
      </w:r>
      <w:proofErr w:type="spellEnd"/>
      <w:r>
        <w:rPr>
          <w:sz w:val="22"/>
          <w:szCs w:val="22"/>
        </w:rPr>
        <w:t xml:space="preserve"> de </w:t>
      </w:r>
    </w:p>
    <w:p w14:paraId="07606900" w14:textId="77777777" w:rsidR="00F34CF0" w:rsidRDefault="00200741" w:rsidP="00F34CF0">
      <w:pPr>
        <w:pStyle w:val="Listparagraf"/>
        <w:tabs>
          <w:tab w:val="left" w:pos="1072"/>
        </w:tabs>
        <w:kinsoku w:val="0"/>
        <w:overflowPunct w:val="0"/>
        <w:spacing w:before="2"/>
        <w:ind w:right="23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familie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candidatului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unitatile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sanitare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abilitate</w:t>
      </w:r>
      <w:proofErr w:type="spellEnd"/>
      <w:r>
        <w:rPr>
          <w:sz w:val="22"/>
          <w:szCs w:val="22"/>
        </w:rPr>
        <w:t xml:space="preserve"> cu cel </w:t>
      </w:r>
      <w:proofErr w:type="spellStart"/>
      <w:r>
        <w:rPr>
          <w:spacing w:val="-3"/>
          <w:sz w:val="22"/>
          <w:szCs w:val="22"/>
        </w:rPr>
        <w:t>mult</w:t>
      </w:r>
      <w:proofErr w:type="spellEnd"/>
      <w:r>
        <w:rPr>
          <w:spacing w:val="-3"/>
          <w:sz w:val="22"/>
          <w:szCs w:val="22"/>
        </w:rPr>
        <w:t xml:space="preserve"> </w:t>
      </w:r>
      <w:r w:rsidR="00F34CF0">
        <w:rPr>
          <w:sz w:val="22"/>
          <w:szCs w:val="22"/>
        </w:rPr>
        <w:t xml:space="preserve">6 </w:t>
      </w:r>
      <w:proofErr w:type="spellStart"/>
      <w:r w:rsidR="00F34CF0">
        <w:rPr>
          <w:sz w:val="22"/>
          <w:szCs w:val="22"/>
        </w:rPr>
        <w:t>luni</w:t>
      </w:r>
      <w:proofErr w:type="spellEnd"/>
      <w:r w:rsidR="00F34CF0">
        <w:rPr>
          <w:sz w:val="22"/>
          <w:szCs w:val="22"/>
        </w:rPr>
        <w:t xml:space="preserve"> anterior </w:t>
      </w:r>
      <w:proofErr w:type="spellStart"/>
      <w:r w:rsidR="00F34CF0">
        <w:rPr>
          <w:sz w:val="22"/>
          <w:szCs w:val="22"/>
        </w:rPr>
        <w:t>derularii</w:t>
      </w:r>
      <w:proofErr w:type="spellEnd"/>
    </w:p>
    <w:p w14:paraId="18A8C7D8" w14:textId="77777777" w:rsidR="00200741" w:rsidRDefault="00F34CF0" w:rsidP="00F34CF0">
      <w:pPr>
        <w:pStyle w:val="Listparagraf"/>
        <w:tabs>
          <w:tab w:val="left" w:pos="1072"/>
        </w:tabs>
        <w:kinsoku w:val="0"/>
        <w:overflowPunct w:val="0"/>
        <w:spacing w:before="2"/>
        <w:ind w:left="0" w:right="23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spellStart"/>
      <w:r w:rsidR="00200741">
        <w:rPr>
          <w:sz w:val="22"/>
          <w:szCs w:val="22"/>
        </w:rPr>
        <w:t>concursului</w:t>
      </w:r>
      <w:proofErr w:type="spellEnd"/>
      <w:r w:rsidR="00200741">
        <w:rPr>
          <w:sz w:val="22"/>
          <w:szCs w:val="22"/>
        </w:rPr>
        <w:t>;</w:t>
      </w:r>
    </w:p>
    <w:p w14:paraId="1E076EB4" w14:textId="77777777" w:rsidR="00F34CF0" w:rsidRDefault="00200741">
      <w:pPr>
        <w:pStyle w:val="Listparagraf"/>
        <w:numPr>
          <w:ilvl w:val="1"/>
          <w:numId w:val="5"/>
        </w:numPr>
        <w:tabs>
          <w:tab w:val="left" w:pos="1072"/>
        </w:tabs>
        <w:kinsoku w:val="0"/>
        <w:overflowPunct w:val="0"/>
        <w:ind w:left="653" w:right="228" w:firstLine="1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certificatul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integritate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comportamentala</w:t>
      </w:r>
      <w:proofErr w:type="spellEnd"/>
      <w:r>
        <w:rPr>
          <w:sz w:val="22"/>
          <w:szCs w:val="22"/>
        </w:rPr>
        <w:t xml:space="preserve"> din care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reiasa</w:t>
      </w:r>
      <w:proofErr w:type="spellEnd"/>
      <w:r>
        <w:rPr>
          <w:sz w:val="22"/>
          <w:szCs w:val="22"/>
        </w:rPr>
        <w:t xml:space="preserve"> ca </w:t>
      </w:r>
      <w:r>
        <w:rPr>
          <w:spacing w:val="-3"/>
          <w:sz w:val="22"/>
          <w:szCs w:val="22"/>
        </w:rPr>
        <w:t xml:space="preserve">nu </w:t>
      </w:r>
      <w:r>
        <w:rPr>
          <w:sz w:val="22"/>
          <w:szCs w:val="22"/>
        </w:rPr>
        <w:t xml:space="preserve">s-au </w:t>
      </w:r>
      <w:proofErr w:type="spellStart"/>
      <w:r>
        <w:rPr>
          <w:sz w:val="22"/>
          <w:szCs w:val="22"/>
        </w:rPr>
        <w:t>comis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prevazute</w:t>
      </w:r>
      <w:proofErr w:type="spellEnd"/>
      <w:r>
        <w:rPr>
          <w:sz w:val="22"/>
          <w:szCs w:val="22"/>
        </w:rPr>
        <w:t xml:space="preserve"> </w:t>
      </w:r>
    </w:p>
    <w:p w14:paraId="1E2EC2F0" w14:textId="77777777" w:rsidR="00F34CF0" w:rsidRDefault="00200741" w:rsidP="00F34CF0">
      <w:pPr>
        <w:pStyle w:val="Listparagraf"/>
        <w:tabs>
          <w:tab w:val="left" w:pos="1072"/>
        </w:tabs>
        <w:kinsoku w:val="0"/>
        <w:overflowPunct w:val="0"/>
        <w:ind w:left="580" w:right="228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art. 1 </w:t>
      </w:r>
      <w:proofErr w:type="spellStart"/>
      <w:r>
        <w:rPr>
          <w:spacing w:val="-3"/>
          <w:sz w:val="22"/>
          <w:szCs w:val="22"/>
        </w:rPr>
        <w:t>alin</w:t>
      </w:r>
      <w:proofErr w:type="spellEnd"/>
      <w:r>
        <w:rPr>
          <w:spacing w:val="-3"/>
          <w:sz w:val="22"/>
          <w:szCs w:val="22"/>
        </w:rPr>
        <w:t xml:space="preserve">. </w:t>
      </w:r>
      <w:r>
        <w:rPr>
          <w:sz w:val="22"/>
          <w:szCs w:val="22"/>
        </w:rPr>
        <w:t xml:space="preserve">(2)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118/2019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Registrul</w:t>
      </w:r>
      <w:proofErr w:type="spellEnd"/>
      <w:r>
        <w:rPr>
          <w:sz w:val="22"/>
          <w:szCs w:val="22"/>
        </w:rPr>
        <w:t xml:space="preserve"> national </w:t>
      </w:r>
      <w:proofErr w:type="spellStart"/>
      <w:r>
        <w:rPr>
          <w:sz w:val="22"/>
          <w:szCs w:val="22"/>
        </w:rPr>
        <w:t>automatizat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privire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persoanele</w:t>
      </w:r>
      <w:proofErr w:type="spellEnd"/>
      <w:r>
        <w:rPr>
          <w:sz w:val="22"/>
          <w:szCs w:val="22"/>
        </w:rPr>
        <w:t xml:space="preserve"> </w:t>
      </w:r>
    </w:p>
    <w:p w14:paraId="02F938F9" w14:textId="77777777" w:rsidR="00F34CF0" w:rsidRDefault="00200741" w:rsidP="00F34CF0">
      <w:pPr>
        <w:pStyle w:val="Listparagraf"/>
        <w:tabs>
          <w:tab w:val="left" w:pos="1072"/>
        </w:tabs>
        <w:kinsoku w:val="0"/>
        <w:overflowPunct w:val="0"/>
        <w:ind w:right="2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care au </w:t>
      </w:r>
      <w:proofErr w:type="spellStart"/>
      <w:r>
        <w:rPr>
          <w:spacing w:val="-3"/>
          <w:sz w:val="22"/>
          <w:szCs w:val="22"/>
        </w:rPr>
        <w:t>comis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sexuale</w:t>
      </w:r>
      <w:proofErr w:type="spellEnd"/>
      <w:r>
        <w:rPr>
          <w:sz w:val="22"/>
          <w:szCs w:val="22"/>
        </w:rPr>
        <w:t xml:space="preserve">, de </w:t>
      </w:r>
      <w:proofErr w:type="spellStart"/>
      <w:r>
        <w:rPr>
          <w:sz w:val="22"/>
          <w:szCs w:val="22"/>
        </w:rPr>
        <w:t>exploatare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pacing w:val="-3"/>
          <w:sz w:val="22"/>
          <w:szCs w:val="22"/>
        </w:rPr>
        <w:t>unor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asupra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minorilor</w:t>
      </w:r>
      <w:proofErr w:type="spellEnd"/>
      <w:r>
        <w:rPr>
          <w:sz w:val="22"/>
          <w:szCs w:val="22"/>
        </w:rPr>
        <w:t xml:space="preserve">, precum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</w:p>
    <w:p w14:paraId="2E0B5C62" w14:textId="77777777" w:rsidR="00200741" w:rsidRDefault="00200741" w:rsidP="00F34CF0">
      <w:pPr>
        <w:pStyle w:val="Listparagraf"/>
        <w:tabs>
          <w:tab w:val="left" w:pos="1072"/>
        </w:tabs>
        <w:kinsoku w:val="0"/>
        <w:overflowPunct w:val="0"/>
        <w:ind w:left="580" w:right="228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completarea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 76/2008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functionarea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Sistemului</w:t>
      </w:r>
      <w:proofErr w:type="spellEnd"/>
      <w:r>
        <w:rPr>
          <w:sz w:val="22"/>
          <w:szCs w:val="22"/>
        </w:rPr>
        <w:t xml:space="preserve"> National de Date </w:t>
      </w:r>
      <w:proofErr w:type="spellStart"/>
      <w:r>
        <w:rPr>
          <w:sz w:val="22"/>
          <w:szCs w:val="22"/>
        </w:rPr>
        <w:t>Genetice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Judiciare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modificarile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candidatii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inscrisi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posturile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cadrul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sistemului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invatamant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sanatate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protectie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sociala</w:t>
      </w:r>
      <w:proofErr w:type="spellEnd"/>
      <w:r>
        <w:rPr>
          <w:sz w:val="22"/>
          <w:szCs w:val="22"/>
        </w:rPr>
        <w:t xml:space="preserve">, precum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entitate</w:t>
      </w:r>
      <w:proofErr w:type="spellEnd"/>
      <w:r>
        <w:rPr>
          <w:sz w:val="22"/>
          <w:szCs w:val="22"/>
        </w:rPr>
        <w:t xml:space="preserve"> publica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carei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presupune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contactul</w:t>
      </w:r>
      <w:proofErr w:type="spellEnd"/>
      <w:r>
        <w:rPr>
          <w:sz w:val="22"/>
          <w:szCs w:val="22"/>
        </w:rPr>
        <w:t xml:space="preserve"> direct cu </w:t>
      </w:r>
      <w:proofErr w:type="spellStart"/>
      <w:r>
        <w:rPr>
          <w:sz w:val="22"/>
          <w:szCs w:val="22"/>
        </w:rPr>
        <w:t>copii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varsta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dizabilitati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categorii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vulnerabile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presupune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examinarea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fizica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evaluarea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psihologica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unei</w:t>
      </w:r>
      <w:proofErr w:type="spellEnd"/>
      <w:r>
        <w:rPr>
          <w:spacing w:val="-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>;</w:t>
      </w:r>
    </w:p>
    <w:p w14:paraId="04E3F0BA" w14:textId="77777777" w:rsidR="00200741" w:rsidRDefault="00200741">
      <w:pPr>
        <w:pStyle w:val="Listparagraf"/>
        <w:numPr>
          <w:ilvl w:val="1"/>
          <w:numId w:val="5"/>
        </w:numPr>
        <w:tabs>
          <w:tab w:val="left" w:pos="1009"/>
        </w:tabs>
        <w:kinsoku w:val="0"/>
        <w:overflowPunct w:val="0"/>
        <w:spacing w:before="2"/>
        <w:ind w:left="1008" w:hanging="1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vitae, model </w:t>
      </w:r>
      <w:proofErr w:type="spellStart"/>
      <w:r>
        <w:rPr>
          <w:sz w:val="22"/>
          <w:szCs w:val="22"/>
        </w:rPr>
        <w:t>comun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european</w:t>
      </w:r>
      <w:proofErr w:type="spellEnd"/>
      <w:r>
        <w:rPr>
          <w:sz w:val="22"/>
          <w:szCs w:val="22"/>
        </w:rPr>
        <w:t>.</w:t>
      </w:r>
    </w:p>
    <w:p w14:paraId="3796C0E0" w14:textId="77777777" w:rsidR="00200741" w:rsidRDefault="00200741">
      <w:pPr>
        <w:pStyle w:val="Corptext"/>
        <w:kinsoku w:val="0"/>
        <w:overflowPunct w:val="0"/>
        <w:rPr>
          <w:sz w:val="24"/>
          <w:szCs w:val="24"/>
        </w:rPr>
      </w:pPr>
    </w:p>
    <w:p w14:paraId="2D7218C8" w14:textId="77777777" w:rsidR="00200741" w:rsidRDefault="00200741">
      <w:pPr>
        <w:pStyle w:val="Corptext"/>
        <w:kinsoku w:val="0"/>
        <w:overflowPunct w:val="0"/>
        <w:spacing w:before="4"/>
        <w:rPr>
          <w:sz w:val="20"/>
          <w:szCs w:val="20"/>
        </w:rPr>
      </w:pPr>
    </w:p>
    <w:p w14:paraId="0D2D8E78" w14:textId="77777777" w:rsidR="001F292B" w:rsidRPr="009C026C" w:rsidRDefault="00200741" w:rsidP="001F292B">
      <w:pPr>
        <w:pStyle w:val="Listparagraf"/>
        <w:numPr>
          <w:ilvl w:val="2"/>
          <w:numId w:val="5"/>
        </w:numPr>
        <w:tabs>
          <w:tab w:val="left" w:pos="1552"/>
        </w:tabs>
        <w:kinsoku w:val="0"/>
        <w:overflowPunct w:val="0"/>
        <w:ind w:left="1551" w:hanging="361"/>
        <w:rPr>
          <w:i/>
          <w:iCs/>
          <w:sz w:val="22"/>
          <w:szCs w:val="22"/>
        </w:rPr>
      </w:pPr>
      <w:proofErr w:type="spellStart"/>
      <w:r>
        <w:t>Notă</w:t>
      </w:r>
      <w:proofErr w:type="spellEnd"/>
      <w:r>
        <w:t xml:space="preserve"> :</w:t>
      </w:r>
      <w:r w:rsidR="001F292B" w:rsidRPr="001F292B">
        <w:rPr>
          <w:i/>
          <w:iCs/>
          <w:sz w:val="22"/>
          <w:szCs w:val="22"/>
        </w:rPr>
        <w:t xml:space="preserve"> </w:t>
      </w:r>
      <w:proofErr w:type="spellStart"/>
      <w:r w:rsidR="001F292B">
        <w:rPr>
          <w:i/>
          <w:iCs/>
          <w:sz w:val="22"/>
          <w:szCs w:val="22"/>
        </w:rPr>
        <w:t>Modelul</w:t>
      </w:r>
      <w:proofErr w:type="spellEnd"/>
      <w:r w:rsidR="001F292B">
        <w:rPr>
          <w:i/>
          <w:iCs/>
          <w:sz w:val="22"/>
          <w:szCs w:val="22"/>
        </w:rPr>
        <w:t xml:space="preserve"> </w:t>
      </w:r>
      <w:proofErr w:type="spellStart"/>
      <w:r w:rsidR="001F292B">
        <w:rPr>
          <w:i/>
          <w:iCs/>
          <w:sz w:val="22"/>
          <w:szCs w:val="22"/>
        </w:rPr>
        <w:t>orientativ</w:t>
      </w:r>
      <w:proofErr w:type="spellEnd"/>
      <w:r w:rsidR="001F292B">
        <w:rPr>
          <w:i/>
          <w:iCs/>
          <w:sz w:val="22"/>
          <w:szCs w:val="22"/>
        </w:rPr>
        <w:t xml:space="preserve"> </w:t>
      </w:r>
      <w:r w:rsidR="001F292B">
        <w:rPr>
          <w:i/>
          <w:iCs/>
          <w:spacing w:val="-3"/>
          <w:sz w:val="22"/>
          <w:szCs w:val="22"/>
        </w:rPr>
        <w:t xml:space="preserve">al </w:t>
      </w:r>
      <w:proofErr w:type="spellStart"/>
      <w:r w:rsidR="001F292B">
        <w:rPr>
          <w:i/>
          <w:iCs/>
          <w:sz w:val="22"/>
          <w:szCs w:val="22"/>
        </w:rPr>
        <w:t>adeverintei</w:t>
      </w:r>
      <w:proofErr w:type="spellEnd"/>
      <w:r w:rsidR="001F292B">
        <w:rPr>
          <w:i/>
          <w:iCs/>
          <w:sz w:val="22"/>
          <w:szCs w:val="22"/>
        </w:rPr>
        <w:t xml:space="preserve"> </w:t>
      </w:r>
      <w:proofErr w:type="spellStart"/>
      <w:r w:rsidR="001F292B">
        <w:rPr>
          <w:i/>
          <w:iCs/>
          <w:sz w:val="22"/>
          <w:szCs w:val="22"/>
        </w:rPr>
        <w:t>mentionate</w:t>
      </w:r>
      <w:proofErr w:type="spellEnd"/>
      <w:r w:rsidR="001F292B">
        <w:rPr>
          <w:i/>
          <w:iCs/>
          <w:sz w:val="22"/>
          <w:szCs w:val="22"/>
        </w:rPr>
        <w:t xml:space="preserve"> la </w:t>
      </w:r>
      <w:proofErr w:type="spellStart"/>
      <w:r w:rsidR="001F292B">
        <w:rPr>
          <w:i/>
          <w:iCs/>
          <w:sz w:val="22"/>
          <w:szCs w:val="22"/>
        </w:rPr>
        <w:t>alin</w:t>
      </w:r>
      <w:proofErr w:type="spellEnd"/>
      <w:r w:rsidR="001F292B">
        <w:rPr>
          <w:i/>
          <w:iCs/>
          <w:sz w:val="22"/>
          <w:szCs w:val="22"/>
        </w:rPr>
        <w:t xml:space="preserve">. </w:t>
      </w:r>
      <w:r w:rsidR="001F292B">
        <w:rPr>
          <w:i/>
          <w:iCs/>
          <w:spacing w:val="-3"/>
          <w:sz w:val="22"/>
          <w:szCs w:val="22"/>
        </w:rPr>
        <w:t xml:space="preserve">(1) </w:t>
      </w:r>
      <w:r w:rsidR="001F292B">
        <w:rPr>
          <w:i/>
          <w:iCs/>
          <w:sz w:val="22"/>
          <w:szCs w:val="22"/>
        </w:rPr>
        <w:t xml:space="preserve">lit. </w:t>
      </w:r>
      <w:r w:rsidR="001F292B">
        <w:rPr>
          <w:i/>
          <w:iCs/>
          <w:spacing w:val="-4"/>
          <w:sz w:val="22"/>
          <w:szCs w:val="22"/>
        </w:rPr>
        <w:t xml:space="preserve">e) </w:t>
      </w:r>
      <w:proofErr w:type="spellStart"/>
      <w:r w:rsidR="001F292B">
        <w:rPr>
          <w:i/>
          <w:iCs/>
          <w:sz w:val="22"/>
          <w:szCs w:val="22"/>
        </w:rPr>
        <w:t>este</w:t>
      </w:r>
      <w:proofErr w:type="spellEnd"/>
      <w:r w:rsidR="001F292B">
        <w:rPr>
          <w:i/>
          <w:iCs/>
          <w:sz w:val="22"/>
          <w:szCs w:val="22"/>
        </w:rPr>
        <w:t xml:space="preserve"> </w:t>
      </w:r>
      <w:proofErr w:type="spellStart"/>
      <w:r w:rsidR="001F292B">
        <w:rPr>
          <w:i/>
          <w:iCs/>
          <w:sz w:val="22"/>
          <w:szCs w:val="22"/>
        </w:rPr>
        <w:t>prevazut</w:t>
      </w:r>
      <w:proofErr w:type="spellEnd"/>
      <w:r w:rsidR="001F292B">
        <w:rPr>
          <w:i/>
          <w:iCs/>
          <w:sz w:val="22"/>
          <w:szCs w:val="22"/>
        </w:rPr>
        <w:t xml:space="preserve"> in </w:t>
      </w:r>
      <w:proofErr w:type="spellStart"/>
      <w:r w:rsidR="001F292B">
        <w:rPr>
          <w:i/>
          <w:iCs/>
          <w:sz w:val="22"/>
          <w:szCs w:val="22"/>
        </w:rPr>
        <w:t>anexa</w:t>
      </w:r>
      <w:proofErr w:type="spellEnd"/>
      <w:r w:rsidR="001F292B">
        <w:rPr>
          <w:i/>
          <w:iCs/>
          <w:sz w:val="22"/>
          <w:szCs w:val="22"/>
        </w:rPr>
        <w:t xml:space="preserve"> nr.</w:t>
      </w:r>
      <w:r w:rsidR="009C026C">
        <w:rPr>
          <w:i/>
          <w:iCs/>
          <w:sz w:val="22"/>
          <w:szCs w:val="22"/>
        </w:rPr>
        <w:t>3</w:t>
      </w:r>
      <w:r w:rsidR="001F292B">
        <w:rPr>
          <w:i/>
          <w:iCs/>
          <w:spacing w:val="9"/>
          <w:sz w:val="22"/>
          <w:szCs w:val="22"/>
        </w:rPr>
        <w:t xml:space="preserve"> </w:t>
      </w:r>
      <w:r w:rsidR="001F292B">
        <w:rPr>
          <w:i/>
          <w:iCs/>
          <w:sz w:val="22"/>
          <w:szCs w:val="22"/>
        </w:rPr>
        <w:t>.</w:t>
      </w:r>
      <w:r w:rsidR="009C026C">
        <w:rPr>
          <w:i/>
          <w:iCs/>
          <w:sz w:val="22"/>
          <w:szCs w:val="22"/>
        </w:rPr>
        <w:t xml:space="preserve">la </w:t>
      </w:r>
      <w:r w:rsidR="009C026C" w:rsidRPr="009C026C">
        <w:rPr>
          <w:i/>
        </w:rPr>
        <w:t>H.G. nr. 1336/2022,</w:t>
      </w:r>
    </w:p>
    <w:p w14:paraId="27BF54F5" w14:textId="77777777" w:rsidR="00200741" w:rsidRPr="009C026C" w:rsidRDefault="00200741">
      <w:pPr>
        <w:pStyle w:val="Titlu2"/>
        <w:kinsoku w:val="0"/>
        <w:overflowPunct w:val="0"/>
        <w:ind w:left="653"/>
        <w:jc w:val="both"/>
      </w:pPr>
    </w:p>
    <w:p w14:paraId="722AF9CB" w14:textId="77777777" w:rsidR="00200741" w:rsidRDefault="00200741">
      <w:pPr>
        <w:pStyle w:val="Corptext"/>
        <w:kinsoku w:val="0"/>
        <w:overflowPunct w:val="0"/>
        <w:spacing w:before="9"/>
        <w:rPr>
          <w:b/>
          <w:bCs/>
          <w:i/>
          <w:iCs/>
          <w:sz w:val="21"/>
          <w:szCs w:val="21"/>
        </w:rPr>
      </w:pPr>
    </w:p>
    <w:p w14:paraId="75BDC2D3" w14:textId="77777777" w:rsidR="00200741" w:rsidRDefault="00200741">
      <w:pPr>
        <w:pStyle w:val="Listparagraf"/>
        <w:numPr>
          <w:ilvl w:val="2"/>
          <w:numId w:val="5"/>
        </w:numPr>
        <w:tabs>
          <w:tab w:val="left" w:pos="1609"/>
        </w:tabs>
        <w:kinsoku w:val="0"/>
        <w:overflowPunct w:val="0"/>
        <w:spacing w:before="73"/>
        <w:ind w:right="232" w:firstLine="960"/>
        <w:jc w:val="both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Adeverinta</w:t>
      </w:r>
      <w:proofErr w:type="spellEnd"/>
      <w:r>
        <w:rPr>
          <w:i/>
          <w:iCs/>
          <w:sz w:val="22"/>
          <w:szCs w:val="22"/>
        </w:rPr>
        <w:t xml:space="preserve"> care </w:t>
      </w:r>
      <w:proofErr w:type="spellStart"/>
      <w:r>
        <w:rPr>
          <w:i/>
          <w:iCs/>
          <w:sz w:val="22"/>
          <w:szCs w:val="22"/>
        </w:rPr>
        <w:t>atesta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star</w:t>
      </w:r>
      <w:r w:rsidR="001F292B">
        <w:rPr>
          <w:i/>
          <w:iCs/>
          <w:sz w:val="22"/>
          <w:szCs w:val="22"/>
        </w:rPr>
        <w:t>ea</w:t>
      </w:r>
      <w:proofErr w:type="spellEnd"/>
      <w:r w:rsidR="001F292B">
        <w:rPr>
          <w:i/>
          <w:iCs/>
          <w:sz w:val="22"/>
          <w:szCs w:val="22"/>
        </w:rPr>
        <w:t xml:space="preserve"> de </w:t>
      </w:r>
      <w:proofErr w:type="spellStart"/>
      <w:r w:rsidR="001F292B">
        <w:rPr>
          <w:i/>
          <w:iCs/>
          <w:sz w:val="22"/>
          <w:szCs w:val="22"/>
        </w:rPr>
        <w:t>sanatate</w:t>
      </w:r>
      <w:proofErr w:type="spellEnd"/>
      <w:r w:rsidR="001F292B">
        <w:rPr>
          <w:i/>
          <w:iCs/>
          <w:sz w:val="22"/>
          <w:szCs w:val="22"/>
        </w:rPr>
        <w:t xml:space="preserve"> </w:t>
      </w:r>
      <w:proofErr w:type="spellStart"/>
      <w:r w:rsidR="001F292B">
        <w:rPr>
          <w:i/>
          <w:iCs/>
          <w:sz w:val="22"/>
          <w:szCs w:val="22"/>
        </w:rPr>
        <w:t>contine</w:t>
      </w:r>
      <w:proofErr w:type="spellEnd"/>
      <w:r w:rsidR="001F292B">
        <w:rPr>
          <w:i/>
          <w:iCs/>
          <w:sz w:val="22"/>
          <w:szCs w:val="22"/>
        </w:rPr>
        <w:t xml:space="preserve"> , in </w:t>
      </w:r>
      <w:proofErr w:type="spellStart"/>
      <w:r w:rsidR="001F292B">
        <w:rPr>
          <w:i/>
          <w:iCs/>
          <w:sz w:val="22"/>
          <w:szCs w:val="22"/>
        </w:rPr>
        <w:t>cla</w:t>
      </w:r>
      <w:r>
        <w:rPr>
          <w:i/>
          <w:iCs/>
          <w:spacing w:val="-3"/>
          <w:sz w:val="22"/>
          <w:szCs w:val="22"/>
        </w:rPr>
        <w:t>r</w:t>
      </w:r>
      <w:proofErr w:type="spellEnd"/>
      <w:r>
        <w:rPr>
          <w:i/>
          <w:iCs/>
          <w:spacing w:val="-3"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numarul</w:t>
      </w:r>
      <w:proofErr w:type="spellEnd"/>
      <w:r>
        <w:rPr>
          <w:i/>
          <w:iCs/>
          <w:sz w:val="22"/>
          <w:szCs w:val="22"/>
        </w:rPr>
        <w:t xml:space="preserve"> , data , </w:t>
      </w:r>
      <w:proofErr w:type="spellStart"/>
      <w:r>
        <w:rPr>
          <w:i/>
          <w:iCs/>
          <w:sz w:val="22"/>
          <w:szCs w:val="22"/>
        </w:rPr>
        <w:t>numele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emitentului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calitatea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acestuia</w:t>
      </w:r>
      <w:proofErr w:type="spellEnd"/>
      <w:r>
        <w:rPr>
          <w:i/>
          <w:iCs/>
          <w:sz w:val="22"/>
          <w:szCs w:val="22"/>
        </w:rPr>
        <w:t xml:space="preserve">, in </w:t>
      </w:r>
      <w:proofErr w:type="spellStart"/>
      <w:r>
        <w:rPr>
          <w:i/>
          <w:iCs/>
          <w:sz w:val="22"/>
          <w:szCs w:val="22"/>
        </w:rPr>
        <w:t>formatul</w:t>
      </w:r>
      <w:proofErr w:type="spellEnd"/>
      <w:r>
        <w:rPr>
          <w:i/>
          <w:iCs/>
          <w:sz w:val="22"/>
          <w:szCs w:val="22"/>
        </w:rPr>
        <w:t xml:space="preserve"> standard </w:t>
      </w:r>
      <w:proofErr w:type="spellStart"/>
      <w:r>
        <w:rPr>
          <w:i/>
          <w:iCs/>
          <w:sz w:val="22"/>
          <w:szCs w:val="22"/>
        </w:rPr>
        <w:t>stabilit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prin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ordin</w:t>
      </w:r>
      <w:proofErr w:type="spellEnd"/>
      <w:r>
        <w:rPr>
          <w:i/>
          <w:iCs/>
          <w:sz w:val="22"/>
          <w:szCs w:val="22"/>
        </w:rPr>
        <w:t xml:space="preserve"> al </w:t>
      </w:r>
      <w:proofErr w:type="spellStart"/>
      <w:r>
        <w:rPr>
          <w:i/>
          <w:iCs/>
          <w:sz w:val="22"/>
          <w:szCs w:val="22"/>
        </w:rPr>
        <w:t>ministrului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sanatatii</w:t>
      </w:r>
      <w:proofErr w:type="spellEnd"/>
      <w:r>
        <w:rPr>
          <w:i/>
          <w:iCs/>
          <w:sz w:val="22"/>
          <w:szCs w:val="22"/>
        </w:rPr>
        <w:t xml:space="preserve">. </w:t>
      </w:r>
      <w:proofErr w:type="spellStart"/>
      <w:r>
        <w:rPr>
          <w:i/>
          <w:iCs/>
          <w:sz w:val="22"/>
          <w:szCs w:val="22"/>
        </w:rPr>
        <w:t>Pentru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candidatii</w:t>
      </w:r>
      <w:proofErr w:type="spellEnd"/>
      <w:r>
        <w:rPr>
          <w:i/>
          <w:iCs/>
          <w:sz w:val="22"/>
          <w:szCs w:val="22"/>
        </w:rPr>
        <w:t xml:space="preserve"> cu </w:t>
      </w:r>
      <w:proofErr w:type="spellStart"/>
      <w:r>
        <w:rPr>
          <w:i/>
          <w:iCs/>
          <w:sz w:val="22"/>
          <w:szCs w:val="22"/>
        </w:rPr>
        <w:t>dizabilitati</w:t>
      </w:r>
      <w:proofErr w:type="spellEnd"/>
      <w:r>
        <w:rPr>
          <w:i/>
          <w:iCs/>
          <w:sz w:val="22"/>
          <w:szCs w:val="22"/>
        </w:rPr>
        <w:t xml:space="preserve">, in </w:t>
      </w:r>
      <w:proofErr w:type="spellStart"/>
      <w:r>
        <w:rPr>
          <w:i/>
          <w:iCs/>
          <w:sz w:val="22"/>
          <w:szCs w:val="22"/>
        </w:rPr>
        <w:t>situatia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solicitarii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adaptare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rezonabila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adeverinta</w:t>
      </w:r>
      <w:proofErr w:type="spellEnd"/>
      <w:r>
        <w:rPr>
          <w:i/>
          <w:iCs/>
          <w:sz w:val="22"/>
          <w:szCs w:val="22"/>
        </w:rPr>
        <w:t xml:space="preserve"> care </w:t>
      </w:r>
      <w:proofErr w:type="spellStart"/>
      <w:r>
        <w:rPr>
          <w:i/>
          <w:iCs/>
          <w:sz w:val="22"/>
          <w:szCs w:val="22"/>
        </w:rPr>
        <w:t>atesta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starea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sanatate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trebuie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insotita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copia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certificatului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incadrare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intr</w:t>
      </w:r>
      <w:proofErr w:type="spellEnd"/>
      <w:r>
        <w:rPr>
          <w:i/>
          <w:iCs/>
          <w:sz w:val="22"/>
          <w:szCs w:val="22"/>
        </w:rPr>
        <w:t xml:space="preserve">-un grad de handicap, </w:t>
      </w:r>
      <w:proofErr w:type="spellStart"/>
      <w:r>
        <w:rPr>
          <w:i/>
          <w:iCs/>
          <w:sz w:val="22"/>
          <w:szCs w:val="22"/>
        </w:rPr>
        <w:t>emis</w:t>
      </w:r>
      <w:proofErr w:type="spellEnd"/>
      <w:r>
        <w:rPr>
          <w:i/>
          <w:iCs/>
          <w:sz w:val="22"/>
          <w:szCs w:val="22"/>
        </w:rPr>
        <w:t xml:space="preserve"> in </w:t>
      </w:r>
      <w:proofErr w:type="spellStart"/>
      <w:r>
        <w:rPr>
          <w:i/>
          <w:iCs/>
          <w:sz w:val="22"/>
          <w:szCs w:val="22"/>
        </w:rPr>
        <w:t>conditiile</w:t>
      </w:r>
      <w:proofErr w:type="spellEnd"/>
      <w:r>
        <w:rPr>
          <w:i/>
          <w:iCs/>
          <w:spacing w:val="-31"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legii</w:t>
      </w:r>
      <w:proofErr w:type="spellEnd"/>
      <w:r>
        <w:rPr>
          <w:i/>
          <w:iCs/>
          <w:sz w:val="22"/>
          <w:szCs w:val="22"/>
        </w:rPr>
        <w:t>.</w:t>
      </w:r>
    </w:p>
    <w:p w14:paraId="0BE81004" w14:textId="77777777" w:rsidR="00200741" w:rsidRDefault="00200741">
      <w:pPr>
        <w:pStyle w:val="Listparagraf"/>
        <w:numPr>
          <w:ilvl w:val="2"/>
          <w:numId w:val="5"/>
        </w:numPr>
        <w:tabs>
          <w:tab w:val="left" w:pos="1552"/>
        </w:tabs>
        <w:kinsoku w:val="0"/>
        <w:overflowPunct w:val="0"/>
        <w:spacing w:line="268" w:lineRule="exact"/>
        <w:ind w:left="1551" w:hanging="361"/>
        <w:jc w:val="both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Copiile</w:t>
      </w:r>
      <w:proofErr w:type="spellEnd"/>
      <w:r>
        <w:rPr>
          <w:i/>
          <w:iCs/>
          <w:sz w:val="22"/>
          <w:szCs w:val="22"/>
        </w:rPr>
        <w:t xml:space="preserve"> de pe </w:t>
      </w:r>
      <w:proofErr w:type="spellStart"/>
      <w:r>
        <w:rPr>
          <w:i/>
          <w:iCs/>
          <w:sz w:val="22"/>
          <w:szCs w:val="22"/>
        </w:rPr>
        <w:t>actele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prevazute</w:t>
      </w:r>
      <w:proofErr w:type="spellEnd"/>
      <w:r>
        <w:rPr>
          <w:i/>
          <w:iCs/>
          <w:sz w:val="22"/>
          <w:szCs w:val="22"/>
        </w:rPr>
        <w:t xml:space="preserve"> la </w:t>
      </w:r>
      <w:proofErr w:type="spellStart"/>
      <w:r>
        <w:rPr>
          <w:i/>
          <w:iCs/>
          <w:sz w:val="22"/>
          <w:szCs w:val="22"/>
        </w:rPr>
        <w:t>alin</w:t>
      </w:r>
      <w:proofErr w:type="spellEnd"/>
      <w:r>
        <w:rPr>
          <w:i/>
          <w:iCs/>
          <w:sz w:val="22"/>
          <w:szCs w:val="22"/>
        </w:rPr>
        <w:t xml:space="preserve">. </w:t>
      </w:r>
      <w:r>
        <w:rPr>
          <w:i/>
          <w:iCs/>
          <w:spacing w:val="-3"/>
          <w:sz w:val="22"/>
          <w:szCs w:val="22"/>
        </w:rPr>
        <w:t xml:space="preserve">(1) </w:t>
      </w:r>
      <w:r>
        <w:rPr>
          <w:i/>
          <w:iCs/>
          <w:sz w:val="22"/>
          <w:szCs w:val="22"/>
        </w:rPr>
        <w:t xml:space="preserve">lit. b)-e), precum </w:t>
      </w:r>
      <w:proofErr w:type="spellStart"/>
      <w:r>
        <w:rPr>
          <w:i/>
          <w:iCs/>
          <w:sz w:val="22"/>
          <w:szCs w:val="22"/>
        </w:rPr>
        <w:t>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copia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certificatului</w:t>
      </w:r>
      <w:proofErr w:type="spellEnd"/>
      <w:r>
        <w:rPr>
          <w:i/>
          <w:iCs/>
          <w:spacing w:val="-1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</w:p>
    <w:p w14:paraId="60BB2A90" w14:textId="77777777" w:rsidR="00200741" w:rsidRDefault="00200741">
      <w:pPr>
        <w:pStyle w:val="Corptext"/>
        <w:kinsoku w:val="0"/>
        <w:overflowPunct w:val="0"/>
        <w:spacing w:before="1"/>
        <w:ind w:left="230" w:right="234"/>
        <w:jc w:val="both"/>
        <w:rPr>
          <w:i/>
          <w:iCs/>
        </w:rPr>
      </w:pPr>
      <w:proofErr w:type="spellStart"/>
      <w:r>
        <w:rPr>
          <w:i/>
          <w:iCs/>
        </w:rPr>
        <w:t>incadrare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intr</w:t>
      </w:r>
      <w:proofErr w:type="spellEnd"/>
      <w:r>
        <w:rPr>
          <w:i/>
          <w:iCs/>
        </w:rPr>
        <w:t xml:space="preserve">-un grad de handicap </w:t>
      </w:r>
      <w:proofErr w:type="spellStart"/>
      <w:r>
        <w:rPr>
          <w:i/>
          <w:iCs/>
        </w:rPr>
        <w:t>prevazut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(3) se </w:t>
      </w:r>
      <w:proofErr w:type="spellStart"/>
      <w:r>
        <w:rPr>
          <w:i/>
          <w:iCs/>
        </w:rPr>
        <w:t>prezinta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insotite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documentele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originale</w:t>
      </w:r>
      <w:proofErr w:type="spellEnd"/>
      <w:r>
        <w:rPr>
          <w:i/>
          <w:iCs/>
        </w:rPr>
        <w:t xml:space="preserve">, care se </w:t>
      </w:r>
      <w:proofErr w:type="spellStart"/>
      <w:r>
        <w:rPr>
          <w:i/>
          <w:iCs/>
        </w:rPr>
        <w:t>certifica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mentiunea</w:t>
      </w:r>
      <w:proofErr w:type="spellEnd"/>
      <w:r>
        <w:rPr>
          <w:i/>
          <w:iCs/>
        </w:rPr>
        <w:t xml:space="preserve"> „conform cu </w:t>
      </w:r>
      <w:proofErr w:type="spellStart"/>
      <w:r>
        <w:rPr>
          <w:i/>
          <w:iCs/>
        </w:rPr>
        <w:t>originalul</w:t>
      </w:r>
      <w:proofErr w:type="spellEnd"/>
      <w:r>
        <w:rPr>
          <w:i/>
          <w:iCs/>
        </w:rPr>
        <w:t xml:space="preserve">“ de </w:t>
      </w:r>
      <w:proofErr w:type="spellStart"/>
      <w:r>
        <w:rPr>
          <w:i/>
          <w:iCs/>
        </w:rPr>
        <w:t>catre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secretarul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comisiei</w:t>
      </w:r>
      <w:proofErr w:type="spellEnd"/>
      <w:r>
        <w:rPr>
          <w:i/>
          <w:iCs/>
        </w:rPr>
        <w:t xml:space="preserve"> de concurs.</w:t>
      </w:r>
    </w:p>
    <w:p w14:paraId="075CD099" w14:textId="77777777" w:rsidR="00200741" w:rsidRDefault="00200741">
      <w:pPr>
        <w:pStyle w:val="Listparagraf"/>
        <w:numPr>
          <w:ilvl w:val="2"/>
          <w:numId w:val="5"/>
        </w:numPr>
        <w:tabs>
          <w:tab w:val="left" w:pos="1552"/>
        </w:tabs>
        <w:kinsoku w:val="0"/>
        <w:overflowPunct w:val="0"/>
        <w:spacing w:before="2"/>
        <w:ind w:right="228" w:firstLine="960"/>
        <w:jc w:val="both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Documentul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prevazut</w:t>
      </w:r>
      <w:proofErr w:type="spellEnd"/>
      <w:r>
        <w:rPr>
          <w:i/>
          <w:iCs/>
          <w:sz w:val="22"/>
          <w:szCs w:val="22"/>
        </w:rPr>
        <w:t xml:space="preserve"> la </w:t>
      </w:r>
      <w:proofErr w:type="spellStart"/>
      <w:r>
        <w:rPr>
          <w:i/>
          <w:iCs/>
          <w:sz w:val="22"/>
          <w:szCs w:val="22"/>
        </w:rPr>
        <w:t>alin</w:t>
      </w:r>
      <w:proofErr w:type="spellEnd"/>
      <w:r>
        <w:rPr>
          <w:i/>
          <w:iCs/>
          <w:sz w:val="22"/>
          <w:szCs w:val="22"/>
        </w:rPr>
        <w:t xml:space="preserve">. </w:t>
      </w:r>
      <w:r>
        <w:rPr>
          <w:i/>
          <w:iCs/>
          <w:spacing w:val="-3"/>
          <w:sz w:val="22"/>
          <w:szCs w:val="22"/>
        </w:rPr>
        <w:t xml:space="preserve">(1) </w:t>
      </w:r>
      <w:r>
        <w:rPr>
          <w:i/>
          <w:iCs/>
          <w:sz w:val="22"/>
          <w:szCs w:val="22"/>
        </w:rPr>
        <w:t xml:space="preserve">lit. f) </w:t>
      </w:r>
      <w:proofErr w:type="spellStart"/>
      <w:r>
        <w:rPr>
          <w:i/>
          <w:iCs/>
          <w:sz w:val="22"/>
          <w:szCs w:val="22"/>
        </w:rPr>
        <w:t>poate</w:t>
      </w:r>
      <w:proofErr w:type="spellEnd"/>
      <w:r>
        <w:rPr>
          <w:i/>
          <w:iCs/>
          <w:sz w:val="22"/>
          <w:szCs w:val="22"/>
        </w:rPr>
        <w:t xml:space="preserve"> fi </w:t>
      </w:r>
      <w:proofErr w:type="spellStart"/>
      <w:r>
        <w:rPr>
          <w:i/>
          <w:iCs/>
          <w:sz w:val="22"/>
          <w:szCs w:val="22"/>
        </w:rPr>
        <w:t>inlocuit</w:t>
      </w:r>
      <w:proofErr w:type="spellEnd"/>
      <w:r>
        <w:rPr>
          <w:i/>
          <w:iCs/>
          <w:sz w:val="22"/>
          <w:szCs w:val="22"/>
        </w:rPr>
        <w:t xml:space="preserve"> cu  o  </w:t>
      </w:r>
      <w:proofErr w:type="spellStart"/>
      <w:r>
        <w:rPr>
          <w:i/>
          <w:iCs/>
          <w:sz w:val="22"/>
          <w:szCs w:val="22"/>
        </w:rPr>
        <w:t>declaratie</w:t>
      </w:r>
      <w:proofErr w:type="spellEnd"/>
      <w:r>
        <w:rPr>
          <w:i/>
          <w:iCs/>
          <w:sz w:val="22"/>
          <w:szCs w:val="22"/>
        </w:rPr>
        <w:t xml:space="preserve">  pe  propria </w:t>
      </w:r>
      <w:proofErr w:type="spellStart"/>
      <w:r>
        <w:rPr>
          <w:i/>
          <w:iCs/>
          <w:sz w:val="22"/>
          <w:szCs w:val="22"/>
        </w:rPr>
        <w:t>raspundere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privind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antecedentele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penale</w:t>
      </w:r>
      <w:proofErr w:type="spellEnd"/>
      <w:r>
        <w:rPr>
          <w:i/>
          <w:iCs/>
          <w:sz w:val="22"/>
          <w:szCs w:val="22"/>
        </w:rPr>
        <w:t xml:space="preserve">. In </w:t>
      </w:r>
      <w:proofErr w:type="spellStart"/>
      <w:r>
        <w:rPr>
          <w:i/>
          <w:iCs/>
          <w:sz w:val="22"/>
          <w:szCs w:val="22"/>
        </w:rPr>
        <w:t>acest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caz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candidatul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declarat</w:t>
      </w:r>
      <w:proofErr w:type="spellEnd"/>
      <w:r>
        <w:rPr>
          <w:i/>
          <w:iCs/>
          <w:sz w:val="22"/>
          <w:szCs w:val="22"/>
        </w:rPr>
        <w:t xml:space="preserve"> admis la </w:t>
      </w:r>
      <w:proofErr w:type="spellStart"/>
      <w:r>
        <w:rPr>
          <w:i/>
          <w:iCs/>
          <w:sz w:val="22"/>
          <w:szCs w:val="22"/>
        </w:rPr>
        <w:t>selectia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dosarelor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pacing w:val="-3"/>
          <w:sz w:val="22"/>
          <w:szCs w:val="22"/>
        </w:rPr>
        <w:t>si</w:t>
      </w:r>
      <w:proofErr w:type="spellEnd"/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care nu a </w:t>
      </w:r>
      <w:proofErr w:type="spellStart"/>
      <w:r>
        <w:rPr>
          <w:i/>
          <w:iCs/>
          <w:sz w:val="22"/>
          <w:szCs w:val="22"/>
        </w:rPr>
        <w:t>solicitat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expres</w:t>
      </w:r>
      <w:proofErr w:type="spellEnd"/>
      <w:r>
        <w:rPr>
          <w:i/>
          <w:iCs/>
          <w:sz w:val="22"/>
          <w:szCs w:val="22"/>
        </w:rPr>
        <w:t xml:space="preserve"> la </w:t>
      </w:r>
      <w:proofErr w:type="spellStart"/>
      <w:r>
        <w:rPr>
          <w:i/>
          <w:iCs/>
          <w:sz w:val="22"/>
          <w:szCs w:val="22"/>
        </w:rPr>
        <w:t>inscrierea</w:t>
      </w:r>
      <w:proofErr w:type="spellEnd"/>
      <w:r>
        <w:rPr>
          <w:i/>
          <w:iCs/>
          <w:sz w:val="22"/>
          <w:szCs w:val="22"/>
        </w:rPr>
        <w:t xml:space="preserve"> la concurs </w:t>
      </w:r>
      <w:proofErr w:type="spellStart"/>
      <w:r>
        <w:rPr>
          <w:i/>
          <w:iCs/>
          <w:sz w:val="22"/>
          <w:szCs w:val="22"/>
        </w:rPr>
        <w:t>preluarea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informatiilor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privind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antecedentele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penale</w:t>
      </w:r>
      <w:proofErr w:type="spellEnd"/>
      <w:r>
        <w:rPr>
          <w:i/>
          <w:iCs/>
          <w:sz w:val="22"/>
          <w:szCs w:val="22"/>
        </w:rPr>
        <w:t xml:space="preserve"> direct de la </w:t>
      </w:r>
      <w:proofErr w:type="spellStart"/>
      <w:r>
        <w:rPr>
          <w:i/>
          <w:iCs/>
          <w:sz w:val="22"/>
          <w:szCs w:val="22"/>
        </w:rPr>
        <w:t>autoritatea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sau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institutia</w:t>
      </w:r>
      <w:proofErr w:type="spellEnd"/>
      <w:r>
        <w:rPr>
          <w:i/>
          <w:iCs/>
          <w:sz w:val="22"/>
          <w:szCs w:val="22"/>
        </w:rPr>
        <w:t xml:space="preserve"> publica </w:t>
      </w:r>
      <w:proofErr w:type="spellStart"/>
      <w:r>
        <w:rPr>
          <w:i/>
          <w:iCs/>
          <w:sz w:val="22"/>
          <w:szCs w:val="22"/>
        </w:rPr>
        <w:t>competenta</w:t>
      </w:r>
      <w:proofErr w:type="spellEnd"/>
      <w:r>
        <w:rPr>
          <w:i/>
          <w:iCs/>
          <w:sz w:val="22"/>
          <w:szCs w:val="22"/>
        </w:rPr>
        <w:t xml:space="preserve"> cu </w:t>
      </w:r>
      <w:proofErr w:type="spellStart"/>
      <w:r>
        <w:rPr>
          <w:i/>
          <w:iCs/>
          <w:sz w:val="22"/>
          <w:szCs w:val="22"/>
        </w:rPr>
        <w:t>eliberarea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certificatelor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cazier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judiciar</w:t>
      </w:r>
      <w:proofErr w:type="spellEnd"/>
      <w:r>
        <w:rPr>
          <w:i/>
          <w:iCs/>
          <w:sz w:val="22"/>
          <w:szCs w:val="22"/>
        </w:rPr>
        <w:t xml:space="preserve"> are </w:t>
      </w:r>
      <w:proofErr w:type="spellStart"/>
      <w:r>
        <w:rPr>
          <w:i/>
          <w:iCs/>
          <w:sz w:val="22"/>
          <w:szCs w:val="22"/>
        </w:rPr>
        <w:t>obligatia</w:t>
      </w:r>
      <w:proofErr w:type="spellEnd"/>
      <w:r>
        <w:rPr>
          <w:i/>
          <w:iCs/>
          <w:sz w:val="22"/>
          <w:szCs w:val="22"/>
        </w:rPr>
        <w:t xml:space="preserve"> de a completa </w:t>
      </w:r>
      <w:proofErr w:type="spellStart"/>
      <w:r>
        <w:rPr>
          <w:i/>
          <w:iCs/>
          <w:sz w:val="22"/>
          <w:szCs w:val="22"/>
        </w:rPr>
        <w:t>dosarul</w:t>
      </w:r>
      <w:proofErr w:type="spellEnd"/>
      <w:r>
        <w:rPr>
          <w:i/>
          <w:iCs/>
          <w:sz w:val="22"/>
          <w:szCs w:val="22"/>
        </w:rPr>
        <w:t xml:space="preserve"> de concurs cu </w:t>
      </w:r>
      <w:proofErr w:type="spellStart"/>
      <w:r>
        <w:rPr>
          <w:i/>
          <w:iCs/>
          <w:sz w:val="22"/>
          <w:szCs w:val="22"/>
        </w:rPr>
        <w:t>originalul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documentului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prevazut</w:t>
      </w:r>
      <w:proofErr w:type="spellEnd"/>
      <w:r>
        <w:rPr>
          <w:i/>
          <w:iCs/>
          <w:sz w:val="22"/>
          <w:szCs w:val="22"/>
        </w:rPr>
        <w:t xml:space="preserve"> la </w:t>
      </w:r>
      <w:proofErr w:type="spellStart"/>
      <w:r>
        <w:rPr>
          <w:i/>
          <w:iCs/>
          <w:sz w:val="22"/>
          <w:szCs w:val="22"/>
        </w:rPr>
        <w:t>alin</w:t>
      </w:r>
      <w:proofErr w:type="spellEnd"/>
      <w:r>
        <w:rPr>
          <w:i/>
          <w:iCs/>
          <w:sz w:val="22"/>
          <w:szCs w:val="22"/>
        </w:rPr>
        <w:t xml:space="preserve">. </w:t>
      </w:r>
      <w:r>
        <w:rPr>
          <w:i/>
          <w:iCs/>
          <w:spacing w:val="-3"/>
          <w:sz w:val="22"/>
          <w:szCs w:val="22"/>
        </w:rPr>
        <w:t xml:space="preserve">(1) </w:t>
      </w:r>
      <w:r>
        <w:rPr>
          <w:i/>
          <w:iCs/>
          <w:sz w:val="22"/>
          <w:szCs w:val="22"/>
        </w:rPr>
        <w:t xml:space="preserve">lit. </w:t>
      </w:r>
      <w:r>
        <w:rPr>
          <w:i/>
          <w:iCs/>
          <w:spacing w:val="-2"/>
          <w:sz w:val="22"/>
          <w:szCs w:val="22"/>
        </w:rPr>
        <w:t xml:space="preserve">f), </w:t>
      </w:r>
      <w:r>
        <w:rPr>
          <w:i/>
          <w:iCs/>
          <w:sz w:val="22"/>
          <w:szCs w:val="22"/>
        </w:rPr>
        <w:t xml:space="preserve">anterior </w:t>
      </w:r>
      <w:proofErr w:type="spellStart"/>
      <w:r>
        <w:rPr>
          <w:i/>
          <w:iCs/>
          <w:sz w:val="22"/>
          <w:szCs w:val="22"/>
        </w:rPr>
        <w:t>datei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sustinere</w:t>
      </w:r>
      <w:proofErr w:type="spellEnd"/>
      <w:r>
        <w:rPr>
          <w:i/>
          <w:iCs/>
          <w:sz w:val="22"/>
          <w:szCs w:val="22"/>
        </w:rPr>
        <w:t xml:space="preserve"> a </w:t>
      </w:r>
      <w:proofErr w:type="spellStart"/>
      <w:r>
        <w:rPr>
          <w:i/>
          <w:iCs/>
          <w:sz w:val="22"/>
          <w:szCs w:val="22"/>
        </w:rPr>
        <w:t>probei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scrise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</w:t>
      </w:r>
      <w:proofErr w:type="spellEnd"/>
      <w:r>
        <w:rPr>
          <w:i/>
          <w:iCs/>
          <w:sz w:val="22"/>
          <w:szCs w:val="22"/>
        </w:rPr>
        <w:t>/</w:t>
      </w:r>
      <w:proofErr w:type="spellStart"/>
      <w:r>
        <w:rPr>
          <w:i/>
          <w:iCs/>
          <w:sz w:val="22"/>
          <w:szCs w:val="22"/>
        </w:rPr>
        <w:t>sau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probei</w:t>
      </w:r>
      <w:proofErr w:type="spellEnd"/>
      <w:r>
        <w:rPr>
          <w:i/>
          <w:iCs/>
          <w:sz w:val="22"/>
          <w:szCs w:val="22"/>
        </w:rPr>
        <w:t xml:space="preserve"> practice. In </w:t>
      </w:r>
      <w:proofErr w:type="spellStart"/>
      <w:r>
        <w:rPr>
          <w:i/>
          <w:iCs/>
          <w:sz w:val="22"/>
          <w:szCs w:val="22"/>
        </w:rPr>
        <w:t>situatia</w:t>
      </w:r>
      <w:proofErr w:type="spellEnd"/>
      <w:r>
        <w:rPr>
          <w:i/>
          <w:iCs/>
          <w:sz w:val="22"/>
          <w:szCs w:val="22"/>
        </w:rPr>
        <w:t xml:space="preserve"> in care </w:t>
      </w:r>
      <w:proofErr w:type="spellStart"/>
      <w:r>
        <w:rPr>
          <w:i/>
          <w:iCs/>
          <w:sz w:val="22"/>
          <w:szCs w:val="22"/>
        </w:rPr>
        <w:t>candidatul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solicita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expres</w:t>
      </w:r>
      <w:proofErr w:type="spellEnd"/>
      <w:r>
        <w:rPr>
          <w:i/>
          <w:iCs/>
          <w:sz w:val="22"/>
          <w:szCs w:val="22"/>
        </w:rPr>
        <w:t xml:space="preserve"> in </w:t>
      </w:r>
      <w:proofErr w:type="spellStart"/>
      <w:r>
        <w:rPr>
          <w:i/>
          <w:iCs/>
          <w:sz w:val="22"/>
          <w:szCs w:val="22"/>
        </w:rPr>
        <w:t>formularul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inscriere</w:t>
      </w:r>
      <w:proofErr w:type="spellEnd"/>
      <w:r>
        <w:rPr>
          <w:i/>
          <w:iCs/>
          <w:sz w:val="22"/>
          <w:szCs w:val="22"/>
        </w:rPr>
        <w:t xml:space="preserve"> la concurs </w:t>
      </w:r>
      <w:proofErr w:type="spellStart"/>
      <w:r>
        <w:rPr>
          <w:i/>
          <w:iCs/>
          <w:sz w:val="22"/>
          <w:szCs w:val="22"/>
        </w:rPr>
        <w:t>preluarea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informatiilor</w:t>
      </w:r>
      <w:proofErr w:type="spellEnd"/>
      <w:r>
        <w:rPr>
          <w:i/>
          <w:iCs/>
          <w:sz w:val="22"/>
          <w:szCs w:val="22"/>
        </w:rPr>
        <w:t xml:space="preserve"> direct de la </w:t>
      </w:r>
      <w:proofErr w:type="spellStart"/>
      <w:r>
        <w:rPr>
          <w:i/>
          <w:iCs/>
          <w:sz w:val="22"/>
          <w:szCs w:val="22"/>
        </w:rPr>
        <w:t>autoritatea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sau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institutia</w:t>
      </w:r>
      <w:proofErr w:type="spellEnd"/>
      <w:r>
        <w:rPr>
          <w:i/>
          <w:iCs/>
          <w:sz w:val="22"/>
          <w:szCs w:val="22"/>
        </w:rPr>
        <w:t xml:space="preserve"> publica </w:t>
      </w:r>
      <w:proofErr w:type="spellStart"/>
      <w:r>
        <w:rPr>
          <w:i/>
          <w:iCs/>
          <w:sz w:val="22"/>
          <w:szCs w:val="22"/>
        </w:rPr>
        <w:t>competenta</w:t>
      </w:r>
      <w:proofErr w:type="spellEnd"/>
      <w:r>
        <w:rPr>
          <w:i/>
          <w:iCs/>
          <w:sz w:val="22"/>
          <w:szCs w:val="22"/>
        </w:rPr>
        <w:t xml:space="preserve"> cu </w:t>
      </w:r>
      <w:proofErr w:type="spellStart"/>
      <w:r>
        <w:rPr>
          <w:i/>
          <w:iCs/>
          <w:sz w:val="22"/>
          <w:szCs w:val="22"/>
        </w:rPr>
        <w:t>eliberarea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certificatelor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cazier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judiciar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extrasul</w:t>
      </w:r>
      <w:proofErr w:type="spellEnd"/>
      <w:r>
        <w:rPr>
          <w:i/>
          <w:iCs/>
          <w:sz w:val="22"/>
          <w:szCs w:val="22"/>
        </w:rPr>
        <w:t xml:space="preserve"> de pe </w:t>
      </w:r>
      <w:proofErr w:type="spellStart"/>
      <w:r>
        <w:rPr>
          <w:i/>
          <w:iCs/>
          <w:sz w:val="22"/>
          <w:szCs w:val="22"/>
        </w:rPr>
        <w:t>cazierul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judiciar</w:t>
      </w:r>
      <w:proofErr w:type="spellEnd"/>
      <w:r>
        <w:rPr>
          <w:i/>
          <w:iCs/>
          <w:sz w:val="22"/>
          <w:szCs w:val="22"/>
        </w:rPr>
        <w:t xml:space="preserve"> se </w:t>
      </w:r>
      <w:proofErr w:type="spellStart"/>
      <w:r>
        <w:rPr>
          <w:i/>
          <w:iCs/>
          <w:sz w:val="22"/>
          <w:szCs w:val="22"/>
        </w:rPr>
        <w:t>solicita</w:t>
      </w:r>
      <w:proofErr w:type="spellEnd"/>
      <w:r>
        <w:rPr>
          <w:i/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catre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autoritatea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sau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institutia</w:t>
      </w:r>
      <w:proofErr w:type="spellEnd"/>
      <w:r>
        <w:rPr>
          <w:i/>
          <w:iCs/>
          <w:sz w:val="22"/>
          <w:szCs w:val="22"/>
        </w:rPr>
        <w:t xml:space="preserve"> publica </w:t>
      </w:r>
      <w:proofErr w:type="spellStart"/>
      <w:r>
        <w:rPr>
          <w:i/>
          <w:iCs/>
          <w:sz w:val="22"/>
          <w:szCs w:val="22"/>
        </w:rPr>
        <w:t>organizatoare</w:t>
      </w:r>
      <w:proofErr w:type="spellEnd"/>
      <w:r>
        <w:rPr>
          <w:i/>
          <w:iCs/>
          <w:sz w:val="22"/>
          <w:szCs w:val="22"/>
        </w:rPr>
        <w:t xml:space="preserve"> a </w:t>
      </w:r>
      <w:proofErr w:type="spellStart"/>
      <w:r>
        <w:rPr>
          <w:i/>
          <w:iCs/>
          <w:sz w:val="22"/>
          <w:szCs w:val="22"/>
        </w:rPr>
        <w:t>concursului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potrivit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legii</w:t>
      </w:r>
      <w:proofErr w:type="spellEnd"/>
      <w:r>
        <w:rPr>
          <w:i/>
          <w:iCs/>
          <w:sz w:val="22"/>
          <w:szCs w:val="22"/>
        </w:rPr>
        <w:t>.</w:t>
      </w:r>
    </w:p>
    <w:p w14:paraId="0EBB41D8" w14:textId="77777777" w:rsidR="00200741" w:rsidRDefault="00200741">
      <w:pPr>
        <w:pStyle w:val="Corptext"/>
        <w:kinsoku w:val="0"/>
        <w:overflowPunct w:val="0"/>
        <w:spacing w:before="11"/>
        <w:rPr>
          <w:i/>
          <w:iCs/>
          <w:sz w:val="21"/>
          <w:szCs w:val="21"/>
        </w:rPr>
      </w:pPr>
    </w:p>
    <w:p w14:paraId="40D9C127" w14:textId="77777777" w:rsidR="00200741" w:rsidRDefault="009C026C">
      <w:pPr>
        <w:pStyle w:val="Corptext"/>
        <w:kinsoku w:val="0"/>
        <w:overflowPunct w:val="0"/>
        <w:ind w:left="653" w:right="226"/>
        <w:jc w:val="both"/>
      </w:pPr>
      <w:r>
        <w:t xml:space="preserve">   </w:t>
      </w:r>
      <w:proofErr w:type="spellStart"/>
      <w:r w:rsidR="00200741">
        <w:t>În</w:t>
      </w:r>
      <w:proofErr w:type="spellEnd"/>
      <w:r w:rsidR="00200741">
        <w:t xml:space="preserve"> </w:t>
      </w:r>
      <w:proofErr w:type="spellStart"/>
      <w:r w:rsidR="00200741">
        <w:t>vederea</w:t>
      </w:r>
      <w:proofErr w:type="spellEnd"/>
      <w:r w:rsidR="00200741">
        <w:t xml:space="preserve"> </w:t>
      </w:r>
      <w:proofErr w:type="spellStart"/>
      <w:r w:rsidR="00200741">
        <w:t>participării</w:t>
      </w:r>
      <w:proofErr w:type="spellEnd"/>
      <w:r w:rsidR="00200741">
        <w:t xml:space="preserve"> la concurs, </w:t>
      </w:r>
      <w:proofErr w:type="spellStart"/>
      <w:r w:rsidR="00200741">
        <w:t>candidații</w:t>
      </w:r>
      <w:proofErr w:type="spellEnd"/>
      <w:r w:rsidR="00200741">
        <w:t xml:space="preserve"> </w:t>
      </w:r>
      <w:proofErr w:type="spellStart"/>
      <w:r w:rsidR="00200741">
        <w:t>trebuie</w:t>
      </w:r>
      <w:proofErr w:type="spellEnd"/>
      <w:r w:rsidR="00200741">
        <w:t xml:space="preserve"> </w:t>
      </w:r>
      <w:proofErr w:type="spellStart"/>
      <w:r w:rsidR="00200741">
        <w:t>să</w:t>
      </w:r>
      <w:proofErr w:type="spellEnd"/>
      <w:r w:rsidR="00200741">
        <w:t xml:space="preserve"> </w:t>
      </w:r>
      <w:proofErr w:type="spellStart"/>
      <w:r w:rsidR="00200741">
        <w:t>îndeplinească</w:t>
      </w:r>
      <w:proofErr w:type="spellEnd"/>
      <w:r w:rsidR="00200741">
        <w:t xml:space="preserve"> </w:t>
      </w:r>
      <w:proofErr w:type="spellStart"/>
      <w:r w:rsidR="00200741">
        <w:t>condițiile</w:t>
      </w:r>
      <w:proofErr w:type="spellEnd"/>
      <w:r w:rsidR="00200741">
        <w:t xml:space="preserve"> generale </w:t>
      </w:r>
      <w:proofErr w:type="spellStart"/>
      <w:r w:rsidR="00200741">
        <w:t>prevăzute</w:t>
      </w:r>
      <w:proofErr w:type="spellEnd"/>
      <w:r w:rsidR="00200741">
        <w:t xml:space="preserve"> de art. 15 din H.G. nr. 1336/2022, precum </w:t>
      </w:r>
      <w:proofErr w:type="spellStart"/>
      <w:r w:rsidR="00200741">
        <w:t>și</w:t>
      </w:r>
      <w:proofErr w:type="spellEnd"/>
      <w:r w:rsidR="00200741">
        <w:t xml:space="preserve"> </w:t>
      </w:r>
      <w:proofErr w:type="spellStart"/>
      <w:r w:rsidR="00200741">
        <w:t>cerințele</w:t>
      </w:r>
      <w:proofErr w:type="spellEnd"/>
      <w:r w:rsidR="00200741">
        <w:t xml:space="preserve"> </w:t>
      </w:r>
      <w:proofErr w:type="spellStart"/>
      <w:r w:rsidR="00200741">
        <w:t>specifice</w:t>
      </w:r>
      <w:proofErr w:type="spellEnd"/>
      <w:r w:rsidR="00200741">
        <w:t xml:space="preserve"> </w:t>
      </w:r>
      <w:proofErr w:type="spellStart"/>
      <w:r w:rsidR="00200741">
        <w:t>prevăzute</w:t>
      </w:r>
      <w:proofErr w:type="spellEnd"/>
      <w:r w:rsidR="00200741">
        <w:t xml:space="preserve"> la art. 542 </w:t>
      </w:r>
      <w:proofErr w:type="spellStart"/>
      <w:r w:rsidR="00200741">
        <w:t>alin</w:t>
      </w:r>
      <w:proofErr w:type="spellEnd"/>
      <w:r w:rsidR="00200741">
        <w:t xml:space="preserve">. (1) </w:t>
      </w:r>
      <w:proofErr w:type="spellStart"/>
      <w:r w:rsidR="00200741">
        <w:t>și</w:t>
      </w:r>
      <w:proofErr w:type="spellEnd"/>
      <w:r w:rsidR="00200741">
        <w:t xml:space="preserve"> (2) din OUG nr. 57/2019 </w:t>
      </w:r>
      <w:proofErr w:type="spellStart"/>
      <w:r w:rsidR="00200741">
        <w:t>privind</w:t>
      </w:r>
      <w:proofErr w:type="spellEnd"/>
      <w:r w:rsidR="00200741">
        <w:t xml:space="preserve"> </w:t>
      </w:r>
      <w:proofErr w:type="spellStart"/>
      <w:r w:rsidR="00200741">
        <w:t>Codul</w:t>
      </w:r>
      <w:proofErr w:type="spellEnd"/>
      <w:r w:rsidR="00200741">
        <w:t xml:space="preserve"> </w:t>
      </w:r>
      <w:proofErr w:type="spellStart"/>
      <w:r w:rsidR="00200741">
        <w:t>administrativ</w:t>
      </w:r>
      <w:proofErr w:type="spellEnd"/>
      <w:r w:rsidR="00200741">
        <w:t xml:space="preserve">, cu </w:t>
      </w:r>
      <w:proofErr w:type="spellStart"/>
      <w:r w:rsidR="00200741">
        <w:t>modificările</w:t>
      </w:r>
      <w:proofErr w:type="spellEnd"/>
      <w:r w:rsidR="00200741">
        <w:t xml:space="preserve"> </w:t>
      </w:r>
      <w:proofErr w:type="spellStart"/>
      <w:r w:rsidR="00200741">
        <w:t>și</w:t>
      </w:r>
      <w:proofErr w:type="spellEnd"/>
      <w:r w:rsidR="00200741">
        <w:t xml:space="preserve"> </w:t>
      </w:r>
      <w:proofErr w:type="spellStart"/>
      <w:r w:rsidR="00200741">
        <w:t>completările</w:t>
      </w:r>
      <w:proofErr w:type="spellEnd"/>
      <w:r w:rsidR="00200741">
        <w:t xml:space="preserve"> </w:t>
      </w:r>
      <w:proofErr w:type="spellStart"/>
      <w:r w:rsidR="00200741">
        <w:t>ulterioare</w:t>
      </w:r>
      <w:proofErr w:type="spellEnd"/>
    </w:p>
    <w:p w14:paraId="7CD3CC28" w14:textId="77777777" w:rsidR="00200741" w:rsidRDefault="00200741">
      <w:pPr>
        <w:pStyle w:val="Corptext"/>
        <w:kinsoku w:val="0"/>
        <w:overflowPunct w:val="0"/>
        <w:spacing w:before="6"/>
      </w:pPr>
    </w:p>
    <w:p w14:paraId="644C1650" w14:textId="77777777" w:rsidR="00200741" w:rsidRDefault="00200741">
      <w:pPr>
        <w:pStyle w:val="Titlu2"/>
        <w:kinsoku w:val="0"/>
        <w:overflowPunct w:val="0"/>
        <w:jc w:val="both"/>
      </w:pPr>
      <w:proofErr w:type="spellStart"/>
      <w:r>
        <w:t>Condiții</w:t>
      </w:r>
      <w:proofErr w:type="spellEnd"/>
      <w:r>
        <w:t xml:space="preserve"> generale:</w:t>
      </w:r>
    </w:p>
    <w:p w14:paraId="5600D799" w14:textId="77777777" w:rsidR="00200741" w:rsidRDefault="00200741">
      <w:pPr>
        <w:pStyle w:val="Corptext"/>
        <w:kinsoku w:val="0"/>
        <w:overflowPunct w:val="0"/>
        <w:spacing w:before="5"/>
        <w:rPr>
          <w:b/>
          <w:bCs/>
          <w:i/>
          <w:iCs/>
          <w:sz w:val="21"/>
          <w:szCs w:val="21"/>
        </w:rPr>
      </w:pPr>
    </w:p>
    <w:p w14:paraId="795BEEEE" w14:textId="77777777" w:rsidR="00200741" w:rsidRDefault="00200741">
      <w:pPr>
        <w:pStyle w:val="Listparagraf"/>
        <w:numPr>
          <w:ilvl w:val="0"/>
          <w:numId w:val="4"/>
        </w:numPr>
        <w:tabs>
          <w:tab w:val="left" w:pos="1076"/>
        </w:tabs>
        <w:kinsoku w:val="0"/>
        <w:overflowPunct w:val="0"/>
        <w:ind w:right="238" w:firstLine="1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are </w:t>
      </w:r>
      <w:proofErr w:type="spellStart"/>
      <w:r>
        <w:rPr>
          <w:sz w:val="22"/>
          <w:szCs w:val="22"/>
        </w:rPr>
        <w:t>cetatenia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cetatenia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alt stat </w:t>
      </w:r>
      <w:proofErr w:type="spellStart"/>
      <w:r>
        <w:rPr>
          <w:sz w:val="22"/>
          <w:szCs w:val="22"/>
        </w:rPr>
        <w:t>membru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Uniunii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Europene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stat </w:t>
      </w:r>
      <w:proofErr w:type="spellStart"/>
      <w:r>
        <w:rPr>
          <w:sz w:val="22"/>
          <w:szCs w:val="22"/>
        </w:rPr>
        <w:t>parte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Spatiul</w:t>
      </w:r>
      <w:proofErr w:type="spellEnd"/>
      <w:r>
        <w:rPr>
          <w:sz w:val="22"/>
          <w:szCs w:val="22"/>
        </w:rPr>
        <w:t xml:space="preserve"> Economic European (SEE)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cetatenia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Confederatiei</w:t>
      </w:r>
      <w:proofErr w:type="spellEnd"/>
      <w:r>
        <w:rPr>
          <w:spacing w:val="-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Elvetiene</w:t>
      </w:r>
      <w:proofErr w:type="spellEnd"/>
      <w:r>
        <w:rPr>
          <w:sz w:val="22"/>
          <w:szCs w:val="22"/>
        </w:rPr>
        <w:t>;</w:t>
      </w:r>
    </w:p>
    <w:p w14:paraId="56EA254F" w14:textId="77777777" w:rsidR="00200741" w:rsidRDefault="00200741">
      <w:pPr>
        <w:pStyle w:val="Listparagraf"/>
        <w:numPr>
          <w:ilvl w:val="0"/>
          <w:numId w:val="4"/>
        </w:numPr>
        <w:tabs>
          <w:tab w:val="left" w:pos="1062"/>
        </w:tabs>
        <w:kinsoku w:val="0"/>
        <w:overflowPunct w:val="0"/>
        <w:spacing w:line="251" w:lineRule="exact"/>
        <w:ind w:left="1061" w:hanging="24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cunoaste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scris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vorbit</w:t>
      </w:r>
      <w:proofErr w:type="spellEnd"/>
      <w:r>
        <w:rPr>
          <w:sz w:val="22"/>
          <w:szCs w:val="22"/>
        </w:rPr>
        <w:t>;</w:t>
      </w:r>
    </w:p>
    <w:p w14:paraId="6FA6237C" w14:textId="77777777" w:rsidR="00200741" w:rsidRDefault="00200741">
      <w:pPr>
        <w:pStyle w:val="Listparagraf"/>
        <w:numPr>
          <w:ilvl w:val="0"/>
          <w:numId w:val="4"/>
        </w:numPr>
        <w:tabs>
          <w:tab w:val="left" w:pos="1125"/>
        </w:tabs>
        <w:kinsoku w:val="0"/>
        <w:overflowPunct w:val="0"/>
        <w:spacing w:before="1"/>
        <w:ind w:right="231" w:firstLine="1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are capacitate de </w:t>
      </w:r>
      <w:proofErr w:type="spellStart"/>
      <w:r>
        <w:rPr>
          <w:spacing w:val="-3"/>
          <w:sz w:val="22"/>
          <w:szCs w:val="22"/>
        </w:rPr>
        <w:t>munca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 53/2003 -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muncii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republicata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modificarile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completarile</w:t>
      </w:r>
      <w:proofErr w:type="spellEnd"/>
      <w:r>
        <w:rPr>
          <w:spacing w:val="-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>;</w:t>
      </w:r>
    </w:p>
    <w:p w14:paraId="53AC3971" w14:textId="77777777" w:rsidR="00200741" w:rsidRDefault="00200741">
      <w:pPr>
        <w:pStyle w:val="Listparagraf"/>
        <w:numPr>
          <w:ilvl w:val="0"/>
          <w:numId w:val="4"/>
        </w:numPr>
        <w:tabs>
          <w:tab w:val="left" w:pos="1067"/>
        </w:tabs>
        <w:kinsoku w:val="0"/>
        <w:overflowPunct w:val="0"/>
        <w:spacing w:before="6" w:line="237" w:lineRule="auto"/>
        <w:ind w:right="233" w:firstLine="1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are o stare de </w:t>
      </w:r>
      <w:proofErr w:type="spellStart"/>
      <w:r>
        <w:rPr>
          <w:sz w:val="22"/>
          <w:szCs w:val="22"/>
        </w:rPr>
        <w:t>sanatate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corespunzatoare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candideaza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atestata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baza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adeverintei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eliberate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medicul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familie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unitatile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sanitare</w:t>
      </w:r>
      <w:proofErr w:type="spellEnd"/>
      <w:r>
        <w:rPr>
          <w:spacing w:val="-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abilitate</w:t>
      </w:r>
      <w:proofErr w:type="spellEnd"/>
      <w:r>
        <w:rPr>
          <w:sz w:val="22"/>
          <w:szCs w:val="22"/>
        </w:rPr>
        <w:t>;</w:t>
      </w:r>
    </w:p>
    <w:p w14:paraId="11248563" w14:textId="77777777" w:rsidR="00200741" w:rsidRDefault="00200741">
      <w:pPr>
        <w:pStyle w:val="Listparagraf"/>
        <w:numPr>
          <w:ilvl w:val="0"/>
          <w:numId w:val="4"/>
        </w:numPr>
        <w:tabs>
          <w:tab w:val="left" w:pos="1091"/>
        </w:tabs>
        <w:kinsoku w:val="0"/>
        <w:overflowPunct w:val="0"/>
        <w:spacing w:before="1"/>
        <w:ind w:right="238" w:firstLine="1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indeplineste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conditiile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studii</w:t>
      </w:r>
      <w:proofErr w:type="spellEnd"/>
      <w:r>
        <w:rPr>
          <w:sz w:val="22"/>
          <w:szCs w:val="22"/>
        </w:rPr>
        <w:t xml:space="preserve">, de </w:t>
      </w:r>
      <w:proofErr w:type="spellStart"/>
      <w:r>
        <w:rPr>
          <w:sz w:val="22"/>
          <w:szCs w:val="22"/>
        </w:rPr>
        <w:t>vechime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specialitate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conditii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specifice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potrivit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cerintelor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scos</w:t>
      </w:r>
      <w:proofErr w:type="spellEnd"/>
      <w:r>
        <w:rPr>
          <w:sz w:val="22"/>
          <w:szCs w:val="22"/>
        </w:rPr>
        <w:t xml:space="preserve"> la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concurs;</w:t>
      </w:r>
    </w:p>
    <w:p w14:paraId="411DD891" w14:textId="77777777" w:rsidR="00200741" w:rsidRDefault="00200741">
      <w:pPr>
        <w:pStyle w:val="Listparagraf"/>
        <w:numPr>
          <w:ilvl w:val="0"/>
          <w:numId w:val="4"/>
        </w:numPr>
        <w:tabs>
          <w:tab w:val="left" w:pos="1043"/>
        </w:tabs>
        <w:kinsoku w:val="0"/>
        <w:overflowPunct w:val="0"/>
        <w:ind w:right="238" w:firstLine="16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nu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condamnata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definitiv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savarsirea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contra </w:t>
      </w:r>
      <w:proofErr w:type="spellStart"/>
      <w:r>
        <w:rPr>
          <w:sz w:val="22"/>
          <w:szCs w:val="22"/>
        </w:rPr>
        <w:t>securitatii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nationale</w:t>
      </w:r>
      <w:proofErr w:type="spellEnd"/>
      <w:r>
        <w:rPr>
          <w:sz w:val="22"/>
          <w:szCs w:val="22"/>
        </w:rPr>
        <w:t xml:space="preserve">, contra </w:t>
      </w:r>
      <w:proofErr w:type="spellStart"/>
      <w:r>
        <w:rPr>
          <w:sz w:val="22"/>
          <w:szCs w:val="22"/>
        </w:rPr>
        <w:t>autoritatii</w:t>
      </w:r>
      <w:proofErr w:type="spellEnd"/>
      <w:r>
        <w:rPr>
          <w:sz w:val="22"/>
          <w:szCs w:val="22"/>
        </w:rPr>
        <w:t xml:space="preserve">, contra </w:t>
      </w:r>
      <w:proofErr w:type="spellStart"/>
      <w:r>
        <w:rPr>
          <w:sz w:val="22"/>
          <w:szCs w:val="22"/>
        </w:rPr>
        <w:t>umanitatii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coruptie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serviciu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fals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</w:t>
      </w:r>
      <w:proofErr w:type="spellEnd"/>
      <w:r>
        <w:rPr>
          <w:sz w:val="22"/>
          <w:szCs w:val="22"/>
        </w:rPr>
        <w:t xml:space="preserve"> contra </w:t>
      </w:r>
      <w:proofErr w:type="spellStart"/>
      <w:r>
        <w:rPr>
          <w:sz w:val="22"/>
          <w:szCs w:val="22"/>
        </w:rPr>
        <w:t>infaptuirii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justitiei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savarsite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intentie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face o </w:t>
      </w:r>
      <w:proofErr w:type="spellStart"/>
      <w:r>
        <w:rPr>
          <w:sz w:val="22"/>
          <w:szCs w:val="22"/>
        </w:rPr>
        <w:t>persoana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candidata</w:t>
      </w:r>
      <w:proofErr w:type="spellEnd"/>
      <w:r>
        <w:rPr>
          <w:sz w:val="22"/>
          <w:szCs w:val="22"/>
        </w:rPr>
        <w:t xml:space="preserve"> la post </w:t>
      </w:r>
      <w:proofErr w:type="spellStart"/>
      <w:r>
        <w:rPr>
          <w:sz w:val="22"/>
          <w:szCs w:val="22"/>
        </w:rPr>
        <w:t>incompatibila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exercitarea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contractuale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candideaza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exceptia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situatiei</w:t>
      </w:r>
      <w:proofErr w:type="spellEnd"/>
      <w:r>
        <w:rPr>
          <w:sz w:val="22"/>
          <w:szCs w:val="22"/>
        </w:rPr>
        <w:t xml:space="preserve"> in care a </w:t>
      </w:r>
      <w:proofErr w:type="spellStart"/>
      <w:r>
        <w:rPr>
          <w:sz w:val="22"/>
          <w:szCs w:val="22"/>
        </w:rPr>
        <w:t>intervenit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reabilitarea</w:t>
      </w:r>
      <w:proofErr w:type="spellEnd"/>
      <w:r>
        <w:rPr>
          <w:sz w:val="22"/>
          <w:szCs w:val="22"/>
        </w:rPr>
        <w:t>;</w:t>
      </w:r>
    </w:p>
    <w:p w14:paraId="310A15F5" w14:textId="77777777" w:rsidR="00200741" w:rsidRDefault="00200741">
      <w:pPr>
        <w:pStyle w:val="Listparagraf"/>
        <w:numPr>
          <w:ilvl w:val="0"/>
          <w:numId w:val="4"/>
        </w:numPr>
        <w:tabs>
          <w:tab w:val="left" w:pos="1081"/>
        </w:tabs>
        <w:kinsoku w:val="0"/>
        <w:overflowPunct w:val="0"/>
        <w:spacing w:before="1"/>
        <w:ind w:right="224" w:firstLine="16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nu </w:t>
      </w:r>
      <w:proofErr w:type="spellStart"/>
      <w:r>
        <w:rPr>
          <w:sz w:val="22"/>
          <w:szCs w:val="22"/>
        </w:rPr>
        <w:t>executa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pedeapsa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complementara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pacing w:val="-2"/>
          <w:sz w:val="22"/>
          <w:szCs w:val="22"/>
        </w:rPr>
        <w:t>i</w:t>
      </w:r>
      <w:proofErr w:type="spellEnd"/>
      <w:r>
        <w:rPr>
          <w:spacing w:val="-2"/>
          <w:sz w:val="22"/>
          <w:szCs w:val="22"/>
        </w:rPr>
        <w:t xml:space="preserve">-a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interzisa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exercitarea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dreptului</w:t>
      </w:r>
      <w:proofErr w:type="spellEnd"/>
      <w:r>
        <w:rPr>
          <w:sz w:val="22"/>
          <w:szCs w:val="22"/>
        </w:rPr>
        <w:t xml:space="preserve"> de a </w:t>
      </w:r>
      <w:proofErr w:type="spellStart"/>
      <w:r>
        <w:rPr>
          <w:sz w:val="22"/>
          <w:szCs w:val="22"/>
        </w:rPr>
        <w:t>ocupa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functia</w:t>
      </w:r>
      <w:proofErr w:type="spellEnd"/>
      <w:r>
        <w:rPr>
          <w:sz w:val="22"/>
          <w:szCs w:val="22"/>
        </w:rPr>
        <w:t xml:space="preserve">, </w:t>
      </w:r>
      <w:r>
        <w:rPr>
          <w:spacing w:val="-3"/>
          <w:sz w:val="22"/>
          <w:szCs w:val="22"/>
        </w:rPr>
        <w:t xml:space="preserve">de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exercita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meseria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</w:t>
      </w:r>
      <w:proofErr w:type="spellEnd"/>
      <w:r>
        <w:rPr>
          <w:sz w:val="22"/>
          <w:szCs w:val="22"/>
        </w:rPr>
        <w:t xml:space="preserve"> de a </w:t>
      </w:r>
      <w:proofErr w:type="spellStart"/>
      <w:r>
        <w:rPr>
          <w:sz w:val="22"/>
          <w:szCs w:val="22"/>
        </w:rPr>
        <w:t>desfasura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r>
        <w:rPr>
          <w:sz w:val="22"/>
          <w:szCs w:val="22"/>
        </w:rPr>
        <w:t xml:space="preserve">care </w:t>
      </w:r>
      <w:r>
        <w:rPr>
          <w:spacing w:val="3"/>
          <w:sz w:val="22"/>
          <w:szCs w:val="22"/>
        </w:rPr>
        <w:t xml:space="preserve">s-a </w:t>
      </w:r>
      <w:proofErr w:type="spellStart"/>
      <w:r>
        <w:rPr>
          <w:spacing w:val="-3"/>
          <w:sz w:val="22"/>
          <w:szCs w:val="22"/>
        </w:rPr>
        <w:t>folosit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savarsirea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infractiunii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fata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aceasta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nu </w:t>
      </w:r>
      <w:r>
        <w:rPr>
          <w:sz w:val="22"/>
          <w:szCs w:val="22"/>
        </w:rPr>
        <w:t xml:space="preserve">s-a </w:t>
      </w:r>
      <w:proofErr w:type="spellStart"/>
      <w:r>
        <w:rPr>
          <w:sz w:val="22"/>
          <w:szCs w:val="22"/>
        </w:rPr>
        <w:t>luat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masura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siguranta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interzicerii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ocuparii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exercitarii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unei</w:t>
      </w:r>
      <w:proofErr w:type="spellEnd"/>
      <w:r>
        <w:rPr>
          <w:spacing w:val="-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profesii</w:t>
      </w:r>
      <w:proofErr w:type="spellEnd"/>
      <w:r>
        <w:rPr>
          <w:sz w:val="22"/>
          <w:szCs w:val="22"/>
        </w:rPr>
        <w:t>;</w:t>
      </w:r>
    </w:p>
    <w:p w14:paraId="6AF92554" w14:textId="77777777" w:rsidR="00200741" w:rsidRDefault="00200741">
      <w:pPr>
        <w:pStyle w:val="Listparagraf"/>
        <w:numPr>
          <w:ilvl w:val="0"/>
          <w:numId w:val="4"/>
        </w:numPr>
        <w:tabs>
          <w:tab w:val="left" w:pos="1057"/>
        </w:tabs>
        <w:kinsoku w:val="0"/>
        <w:overflowPunct w:val="0"/>
        <w:spacing w:before="1"/>
        <w:ind w:right="227" w:firstLine="168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nu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comis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infractiunile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prevazute</w:t>
      </w:r>
      <w:proofErr w:type="spellEnd"/>
      <w:r>
        <w:rPr>
          <w:sz w:val="22"/>
          <w:szCs w:val="22"/>
        </w:rPr>
        <w:t xml:space="preserve"> la art. 1 </w:t>
      </w:r>
      <w:proofErr w:type="spellStart"/>
      <w:r>
        <w:rPr>
          <w:spacing w:val="-3"/>
          <w:sz w:val="22"/>
          <w:szCs w:val="22"/>
        </w:rPr>
        <w:t>alin</w:t>
      </w:r>
      <w:proofErr w:type="spellEnd"/>
      <w:r>
        <w:rPr>
          <w:spacing w:val="-3"/>
          <w:sz w:val="22"/>
          <w:szCs w:val="22"/>
        </w:rPr>
        <w:t xml:space="preserve">. </w:t>
      </w:r>
      <w:r>
        <w:rPr>
          <w:sz w:val="22"/>
          <w:szCs w:val="22"/>
        </w:rPr>
        <w:t xml:space="preserve">(2)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118/2019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Registrul</w:t>
      </w:r>
      <w:proofErr w:type="spellEnd"/>
      <w:r>
        <w:rPr>
          <w:sz w:val="22"/>
          <w:szCs w:val="22"/>
        </w:rPr>
        <w:t xml:space="preserve"> national </w:t>
      </w:r>
      <w:proofErr w:type="spellStart"/>
      <w:r>
        <w:rPr>
          <w:sz w:val="22"/>
          <w:szCs w:val="22"/>
        </w:rPr>
        <w:t>automatizat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privire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persoanele</w:t>
      </w:r>
      <w:proofErr w:type="spellEnd"/>
      <w:r>
        <w:rPr>
          <w:sz w:val="22"/>
          <w:szCs w:val="22"/>
        </w:rPr>
        <w:t xml:space="preserve"> care au </w:t>
      </w:r>
      <w:proofErr w:type="spellStart"/>
      <w:r>
        <w:rPr>
          <w:sz w:val="22"/>
          <w:szCs w:val="22"/>
        </w:rPr>
        <w:t>comis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infractiuni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sexuale</w:t>
      </w:r>
      <w:proofErr w:type="spellEnd"/>
      <w:r>
        <w:rPr>
          <w:sz w:val="22"/>
          <w:szCs w:val="22"/>
        </w:rPr>
        <w:t xml:space="preserve">, de </w:t>
      </w:r>
      <w:proofErr w:type="spellStart"/>
      <w:r>
        <w:rPr>
          <w:sz w:val="22"/>
          <w:szCs w:val="22"/>
        </w:rPr>
        <w:t>exploatare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pacing w:val="-3"/>
          <w:sz w:val="22"/>
          <w:szCs w:val="22"/>
        </w:rPr>
        <w:t>unor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asupra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minorilor</w:t>
      </w:r>
      <w:proofErr w:type="spellEnd"/>
      <w:r>
        <w:rPr>
          <w:sz w:val="22"/>
          <w:szCs w:val="22"/>
        </w:rPr>
        <w:t xml:space="preserve">, precum </w:t>
      </w:r>
      <w:proofErr w:type="spellStart"/>
      <w:r>
        <w:rPr>
          <w:spacing w:val="2"/>
          <w:sz w:val="22"/>
          <w:szCs w:val="22"/>
        </w:rPr>
        <w:t>si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 76/2008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functionarea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Sistemului</w:t>
      </w:r>
      <w:proofErr w:type="spellEnd"/>
      <w:r>
        <w:rPr>
          <w:sz w:val="22"/>
          <w:szCs w:val="22"/>
        </w:rPr>
        <w:t xml:space="preserve"> National de Date </w:t>
      </w:r>
      <w:proofErr w:type="spellStart"/>
      <w:r>
        <w:rPr>
          <w:sz w:val="22"/>
          <w:szCs w:val="22"/>
        </w:rPr>
        <w:t>Genetice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Judiciare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modificarile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prevazute</w:t>
      </w:r>
      <w:proofErr w:type="spellEnd"/>
      <w:r>
        <w:rPr>
          <w:sz w:val="22"/>
          <w:szCs w:val="22"/>
        </w:rPr>
        <w:t xml:space="preserve"> la art. 35 </w:t>
      </w:r>
      <w:proofErr w:type="spellStart"/>
      <w:r>
        <w:rPr>
          <w:spacing w:val="-3"/>
          <w:sz w:val="22"/>
          <w:szCs w:val="22"/>
        </w:rPr>
        <w:t>alin</w:t>
      </w:r>
      <w:proofErr w:type="spellEnd"/>
      <w:r>
        <w:rPr>
          <w:spacing w:val="-3"/>
          <w:sz w:val="22"/>
          <w:szCs w:val="22"/>
        </w:rPr>
        <w:t xml:space="preserve">. </w:t>
      </w:r>
      <w:r>
        <w:rPr>
          <w:sz w:val="22"/>
          <w:szCs w:val="22"/>
        </w:rPr>
        <w:t>(1) lit.</w:t>
      </w:r>
      <w:r>
        <w:rPr>
          <w:spacing w:val="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h).</w:t>
      </w:r>
    </w:p>
    <w:p w14:paraId="7319F2BC" w14:textId="77777777" w:rsidR="00200741" w:rsidRDefault="00200741">
      <w:pPr>
        <w:pStyle w:val="Corptext"/>
        <w:kinsoku w:val="0"/>
        <w:overflowPunct w:val="0"/>
        <w:spacing w:before="4"/>
      </w:pPr>
    </w:p>
    <w:p w14:paraId="458213CD" w14:textId="77777777" w:rsidR="00200741" w:rsidRPr="009C026C" w:rsidRDefault="00200741" w:rsidP="009C026C">
      <w:pPr>
        <w:pStyle w:val="Titlu2"/>
        <w:kinsoku w:val="0"/>
        <w:overflowPunct w:val="0"/>
        <w:ind w:right="236"/>
        <w:jc w:val="both"/>
      </w:pP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la concurs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de </w:t>
      </w:r>
      <w:proofErr w:type="spellStart"/>
      <w:r>
        <w:t>șofer</w:t>
      </w:r>
      <w:proofErr w:type="spellEnd"/>
      <w:r>
        <w:t xml:space="preserve"> </w:t>
      </w:r>
      <w:proofErr w:type="spellStart"/>
      <w:r>
        <w:t>microbuz</w:t>
      </w:r>
      <w:proofErr w:type="spellEnd"/>
      <w:r>
        <w:t xml:space="preserve"> </w:t>
      </w:r>
      <w:proofErr w:type="spellStart"/>
      <w:r>
        <w:t>ș</w:t>
      </w:r>
      <w:r w:rsidR="009C026C">
        <w:t>colar</w:t>
      </w:r>
      <w:proofErr w:type="spellEnd"/>
      <w:r w:rsidR="009C026C">
        <w:t xml:space="preserve"> , </w:t>
      </w:r>
      <w:proofErr w:type="spellStart"/>
      <w:r w:rsidR="009C026C">
        <w:t>treapta</w:t>
      </w:r>
      <w:proofErr w:type="spellEnd"/>
      <w:r w:rsidR="009C026C">
        <w:t xml:space="preserve"> I:</w:t>
      </w:r>
    </w:p>
    <w:p w14:paraId="2A3E82E7" w14:textId="77777777" w:rsidR="00200741" w:rsidRDefault="00200741">
      <w:pPr>
        <w:pStyle w:val="Listparagraf"/>
        <w:numPr>
          <w:ilvl w:val="0"/>
          <w:numId w:val="3"/>
        </w:numPr>
        <w:tabs>
          <w:tab w:val="left" w:pos="952"/>
        </w:tabs>
        <w:kinsoku w:val="0"/>
        <w:overflowPunct w:val="0"/>
        <w:ind w:hanging="362"/>
        <w:rPr>
          <w:sz w:val="22"/>
          <w:szCs w:val="22"/>
        </w:rPr>
      </w:pPr>
      <w:proofErr w:type="spellStart"/>
      <w:r>
        <w:rPr>
          <w:sz w:val="22"/>
          <w:szCs w:val="22"/>
        </w:rPr>
        <w:t>studii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medii</w:t>
      </w:r>
      <w:proofErr w:type="spellEnd"/>
      <w:r>
        <w:rPr>
          <w:sz w:val="22"/>
          <w:szCs w:val="22"/>
        </w:rPr>
        <w:t>/generale.</w:t>
      </w:r>
    </w:p>
    <w:p w14:paraId="3B30B32E" w14:textId="77777777" w:rsidR="00200741" w:rsidRDefault="00200741">
      <w:pPr>
        <w:pStyle w:val="Listparagraf"/>
        <w:numPr>
          <w:ilvl w:val="0"/>
          <w:numId w:val="3"/>
        </w:numPr>
        <w:tabs>
          <w:tab w:val="left" w:pos="952"/>
        </w:tabs>
        <w:kinsoku w:val="0"/>
        <w:overflowPunct w:val="0"/>
        <w:spacing w:before="2" w:line="251" w:lineRule="exact"/>
        <w:ind w:hanging="362"/>
        <w:rPr>
          <w:sz w:val="22"/>
          <w:szCs w:val="22"/>
        </w:rPr>
      </w:pPr>
      <w:proofErr w:type="spellStart"/>
      <w:r>
        <w:rPr>
          <w:sz w:val="22"/>
          <w:szCs w:val="22"/>
        </w:rPr>
        <w:t>permis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conducere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categoriile</w:t>
      </w:r>
      <w:proofErr w:type="spellEnd"/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B,C,D,E.</w:t>
      </w:r>
    </w:p>
    <w:p w14:paraId="5656CEB1" w14:textId="77777777" w:rsidR="00200741" w:rsidRDefault="00200741">
      <w:pPr>
        <w:pStyle w:val="Listparagraf"/>
        <w:numPr>
          <w:ilvl w:val="0"/>
          <w:numId w:val="3"/>
        </w:numPr>
        <w:tabs>
          <w:tab w:val="left" w:pos="952"/>
        </w:tabs>
        <w:kinsoku w:val="0"/>
        <w:overflowPunct w:val="0"/>
        <w:spacing w:line="242" w:lineRule="auto"/>
        <w:ind w:right="229"/>
        <w:rPr>
          <w:sz w:val="22"/>
          <w:szCs w:val="22"/>
        </w:rPr>
      </w:pPr>
      <w:proofErr w:type="spellStart"/>
      <w:r>
        <w:rPr>
          <w:sz w:val="22"/>
          <w:szCs w:val="22"/>
        </w:rPr>
        <w:t>atestat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transportul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rutier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eliberat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r>
        <w:rPr>
          <w:sz w:val="22"/>
          <w:szCs w:val="22"/>
        </w:rPr>
        <w:t xml:space="preserve">un cabinet medical </w:t>
      </w:r>
      <w:proofErr w:type="spellStart"/>
      <w:r>
        <w:rPr>
          <w:sz w:val="22"/>
          <w:szCs w:val="22"/>
        </w:rPr>
        <w:t>avizat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Ministerul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Transporturilor</w:t>
      </w:r>
      <w:proofErr w:type="spellEnd"/>
      <w:r>
        <w:rPr>
          <w:sz w:val="22"/>
          <w:szCs w:val="22"/>
        </w:rPr>
        <w:t>.</w:t>
      </w:r>
    </w:p>
    <w:p w14:paraId="5B44341E" w14:textId="77777777" w:rsidR="00200741" w:rsidRDefault="00200741">
      <w:pPr>
        <w:pStyle w:val="Listparagraf"/>
        <w:numPr>
          <w:ilvl w:val="0"/>
          <w:numId w:val="3"/>
        </w:numPr>
        <w:tabs>
          <w:tab w:val="left" w:pos="952"/>
        </w:tabs>
        <w:kinsoku w:val="0"/>
        <w:overflowPunct w:val="0"/>
        <w:ind w:right="242"/>
        <w:rPr>
          <w:sz w:val="22"/>
          <w:szCs w:val="22"/>
        </w:rPr>
      </w:pPr>
      <w:proofErr w:type="spellStart"/>
      <w:r>
        <w:rPr>
          <w:sz w:val="22"/>
          <w:szCs w:val="22"/>
        </w:rPr>
        <w:t>aviz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psihologic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aviz</w:t>
      </w:r>
      <w:proofErr w:type="spellEnd"/>
      <w:r>
        <w:rPr>
          <w:sz w:val="22"/>
          <w:szCs w:val="22"/>
        </w:rPr>
        <w:t xml:space="preserve"> medical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conducător</w:t>
      </w:r>
      <w:proofErr w:type="spellEnd"/>
      <w:r>
        <w:rPr>
          <w:sz w:val="22"/>
          <w:szCs w:val="22"/>
        </w:rPr>
        <w:t xml:space="preserve"> auto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eliberat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r>
        <w:rPr>
          <w:sz w:val="22"/>
          <w:szCs w:val="22"/>
        </w:rPr>
        <w:t xml:space="preserve">un cabinet medical </w:t>
      </w:r>
      <w:proofErr w:type="spellStart"/>
      <w:r>
        <w:rPr>
          <w:sz w:val="22"/>
          <w:szCs w:val="22"/>
        </w:rPr>
        <w:t>avizat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Ministerul</w:t>
      </w:r>
      <w:proofErr w:type="spellEnd"/>
      <w:r>
        <w:rPr>
          <w:spacing w:val="-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Transporturilor</w:t>
      </w:r>
      <w:proofErr w:type="spellEnd"/>
      <w:r>
        <w:rPr>
          <w:sz w:val="22"/>
          <w:szCs w:val="22"/>
        </w:rPr>
        <w:t>.</w:t>
      </w:r>
    </w:p>
    <w:p w14:paraId="6290383D" w14:textId="77777777" w:rsidR="00200741" w:rsidRDefault="00200741">
      <w:pPr>
        <w:pStyle w:val="Listparagraf"/>
        <w:numPr>
          <w:ilvl w:val="0"/>
          <w:numId w:val="3"/>
        </w:numPr>
        <w:tabs>
          <w:tab w:val="left" w:pos="952"/>
        </w:tabs>
        <w:kinsoku w:val="0"/>
        <w:overflowPunct w:val="0"/>
        <w:spacing w:line="251" w:lineRule="exact"/>
        <w:ind w:hanging="362"/>
        <w:rPr>
          <w:sz w:val="22"/>
          <w:szCs w:val="22"/>
        </w:rPr>
      </w:pPr>
      <w:proofErr w:type="spellStart"/>
      <w:r>
        <w:rPr>
          <w:sz w:val="22"/>
          <w:szCs w:val="22"/>
        </w:rPr>
        <w:t>vechime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muncă</w:t>
      </w:r>
      <w:proofErr w:type="spellEnd"/>
      <w:r>
        <w:rPr>
          <w:sz w:val="22"/>
          <w:szCs w:val="22"/>
        </w:rPr>
        <w:t xml:space="preserve"> : minimum 5 ani.</w:t>
      </w:r>
    </w:p>
    <w:p w14:paraId="51CA7817" w14:textId="77777777" w:rsidR="00200741" w:rsidRDefault="00200741">
      <w:pPr>
        <w:pStyle w:val="Corptext"/>
        <w:kinsoku w:val="0"/>
        <w:overflowPunct w:val="0"/>
        <w:spacing w:before="4"/>
      </w:pPr>
    </w:p>
    <w:p w14:paraId="5F6DF4D4" w14:textId="77777777" w:rsidR="00200741" w:rsidRDefault="00200741">
      <w:pPr>
        <w:pStyle w:val="Titlu2"/>
        <w:kinsoku w:val="0"/>
        <w:overflowPunct w:val="0"/>
        <w:spacing w:line="249" w:lineRule="exact"/>
      </w:pPr>
      <w:proofErr w:type="spellStart"/>
      <w:r>
        <w:t>Tipul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de concurs :</w:t>
      </w:r>
    </w:p>
    <w:p w14:paraId="18564721" w14:textId="77777777" w:rsidR="001F292B" w:rsidRDefault="00200741" w:rsidP="009C026C">
      <w:pPr>
        <w:pStyle w:val="Frspaiere"/>
        <w:numPr>
          <w:ilvl w:val="1"/>
          <w:numId w:val="3"/>
        </w:numPr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</w:t>
      </w:r>
      <w:r>
        <w:rPr>
          <w:spacing w:val="7"/>
        </w:rPr>
        <w:t xml:space="preserve"> </w:t>
      </w:r>
      <w:proofErr w:type="spellStart"/>
      <w:r>
        <w:t>înscriere</w:t>
      </w:r>
      <w:proofErr w:type="spellEnd"/>
      <w:r>
        <w:t>;</w:t>
      </w:r>
    </w:p>
    <w:p w14:paraId="40F375DC" w14:textId="77777777" w:rsidR="00200741" w:rsidRDefault="00200741" w:rsidP="009C026C">
      <w:pPr>
        <w:pStyle w:val="Frspaiere"/>
        <w:numPr>
          <w:ilvl w:val="1"/>
          <w:numId w:val="3"/>
        </w:numPr>
      </w:pPr>
      <w:proofErr w:type="spellStart"/>
      <w:r>
        <w:t>probă</w:t>
      </w:r>
      <w:proofErr w:type="spellEnd"/>
      <w:r>
        <w:rPr>
          <w:spacing w:val="-1"/>
        </w:rPr>
        <w:t xml:space="preserve"> </w:t>
      </w:r>
      <w:proofErr w:type="spellStart"/>
      <w:r>
        <w:t>scrisă</w:t>
      </w:r>
      <w:proofErr w:type="spellEnd"/>
      <w:r>
        <w:t>;</w:t>
      </w:r>
    </w:p>
    <w:p w14:paraId="56FD4D97" w14:textId="77777777" w:rsidR="00200741" w:rsidRDefault="00200741">
      <w:pPr>
        <w:pStyle w:val="Listparagraf"/>
        <w:numPr>
          <w:ilvl w:val="1"/>
          <w:numId w:val="3"/>
        </w:numPr>
        <w:tabs>
          <w:tab w:val="left" w:pos="1355"/>
        </w:tabs>
        <w:kinsoku w:val="0"/>
        <w:overflowPunct w:val="0"/>
        <w:spacing w:before="1"/>
        <w:ind w:hanging="419"/>
        <w:rPr>
          <w:sz w:val="22"/>
          <w:szCs w:val="22"/>
        </w:rPr>
      </w:pPr>
      <w:proofErr w:type="spellStart"/>
      <w:r>
        <w:rPr>
          <w:sz w:val="22"/>
          <w:szCs w:val="22"/>
        </w:rPr>
        <w:t>interviu</w:t>
      </w:r>
      <w:proofErr w:type="spellEnd"/>
      <w:r>
        <w:rPr>
          <w:sz w:val="22"/>
          <w:szCs w:val="22"/>
        </w:rPr>
        <w:t>.</w:t>
      </w:r>
    </w:p>
    <w:p w14:paraId="4E967D6F" w14:textId="77777777" w:rsidR="00200741" w:rsidRDefault="00200741" w:rsidP="001F292B">
      <w:pPr>
        <w:pStyle w:val="Listparagraf"/>
        <w:tabs>
          <w:tab w:val="left" w:pos="1355"/>
        </w:tabs>
        <w:kinsoku w:val="0"/>
        <w:overflowPunct w:val="0"/>
        <w:spacing w:before="1"/>
        <w:rPr>
          <w:sz w:val="22"/>
          <w:szCs w:val="22"/>
        </w:rPr>
      </w:pPr>
    </w:p>
    <w:p w14:paraId="7E56F485" w14:textId="77777777" w:rsidR="001F292B" w:rsidRDefault="001F292B" w:rsidP="001F292B">
      <w:pPr>
        <w:pStyle w:val="Corptext"/>
        <w:kinsoku w:val="0"/>
        <w:overflowPunct w:val="0"/>
        <w:rPr>
          <w:b/>
          <w:bCs/>
          <w:i/>
          <w:iCs/>
          <w:sz w:val="24"/>
          <w:szCs w:val="24"/>
        </w:rPr>
      </w:pPr>
    </w:p>
    <w:p w14:paraId="68EF936A" w14:textId="77777777" w:rsidR="001F292B" w:rsidRDefault="001F292B" w:rsidP="001F292B">
      <w:pPr>
        <w:pStyle w:val="Corptext"/>
        <w:kinsoku w:val="0"/>
        <w:overflowPunct w:val="0"/>
        <w:spacing w:before="208"/>
        <w:ind w:left="230"/>
        <w:rPr>
          <w:b/>
          <w:bCs/>
        </w:rPr>
      </w:pPr>
      <w:proofErr w:type="spellStart"/>
      <w:r>
        <w:rPr>
          <w:b/>
          <w:bCs/>
        </w:rPr>
        <w:t>Atribuții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fișă</w:t>
      </w:r>
      <w:proofErr w:type="spellEnd"/>
      <w:r>
        <w:rPr>
          <w:b/>
          <w:bCs/>
        </w:rPr>
        <w:t xml:space="preserve"> post – </w:t>
      </w:r>
      <w:proofErr w:type="spellStart"/>
      <w:r>
        <w:rPr>
          <w:b/>
          <w:bCs/>
        </w:rPr>
        <w:t>Șofer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microbuz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școlar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treaptă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profesională</w:t>
      </w:r>
      <w:proofErr w:type="spellEnd"/>
      <w:r>
        <w:rPr>
          <w:b/>
          <w:bCs/>
        </w:rPr>
        <w:t xml:space="preserve"> I :</w:t>
      </w:r>
    </w:p>
    <w:p w14:paraId="49F74883" w14:textId="77777777" w:rsidR="001F292B" w:rsidRDefault="001F292B" w:rsidP="001F292B">
      <w:pPr>
        <w:pStyle w:val="Corptext"/>
        <w:kinsoku w:val="0"/>
        <w:overflowPunct w:val="0"/>
        <w:spacing w:before="9"/>
        <w:rPr>
          <w:b/>
          <w:bCs/>
          <w:sz w:val="21"/>
          <w:szCs w:val="21"/>
        </w:rPr>
      </w:pPr>
    </w:p>
    <w:p w14:paraId="2EA59EDC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66" w:lineRule="exact"/>
        <w:rPr>
          <w:sz w:val="22"/>
          <w:szCs w:val="22"/>
        </w:rPr>
      </w:pPr>
      <w:r>
        <w:rPr>
          <w:sz w:val="22"/>
          <w:szCs w:val="22"/>
        </w:rPr>
        <w:t xml:space="preserve">Este </w:t>
      </w:r>
      <w:proofErr w:type="spellStart"/>
      <w:r>
        <w:rPr>
          <w:sz w:val="22"/>
          <w:szCs w:val="22"/>
        </w:rPr>
        <w:t>obligat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să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se </w:t>
      </w:r>
      <w:proofErr w:type="spellStart"/>
      <w:r>
        <w:rPr>
          <w:sz w:val="22"/>
          <w:szCs w:val="22"/>
        </w:rPr>
        <w:t>prezinte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serviciu</w:t>
      </w:r>
      <w:proofErr w:type="spellEnd"/>
      <w:r>
        <w:rPr>
          <w:sz w:val="22"/>
          <w:szCs w:val="22"/>
        </w:rPr>
        <w:t xml:space="preserve"> la ora </w:t>
      </w:r>
      <w:proofErr w:type="spellStart"/>
      <w:r>
        <w:rPr>
          <w:sz w:val="22"/>
          <w:szCs w:val="22"/>
        </w:rPr>
        <w:t>fixată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program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respecte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programul</w:t>
      </w:r>
      <w:proofErr w:type="spellEnd"/>
      <w:r>
        <w:rPr>
          <w:spacing w:val="-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stabilit</w:t>
      </w:r>
      <w:proofErr w:type="spellEnd"/>
      <w:r>
        <w:rPr>
          <w:sz w:val="22"/>
          <w:szCs w:val="22"/>
        </w:rPr>
        <w:t>;</w:t>
      </w:r>
    </w:p>
    <w:p w14:paraId="22CC2C86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ind w:right="237"/>
        <w:rPr>
          <w:sz w:val="22"/>
          <w:szCs w:val="22"/>
        </w:rPr>
      </w:pPr>
      <w:proofErr w:type="spellStart"/>
      <w:r>
        <w:rPr>
          <w:sz w:val="22"/>
          <w:szCs w:val="22"/>
        </w:rPr>
        <w:t>Transportă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siguranță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unitatea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învățământ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domiciliul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respectând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orarul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stabilit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stațiile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îmbarcare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debarcare</w:t>
      </w:r>
      <w:proofErr w:type="spellEnd"/>
      <w:r>
        <w:rPr>
          <w:sz w:val="22"/>
          <w:szCs w:val="22"/>
        </w:rPr>
        <w:t xml:space="preserve"> ale</w:t>
      </w:r>
      <w:r>
        <w:rPr>
          <w:spacing w:val="-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elevilor</w:t>
      </w:r>
      <w:proofErr w:type="spellEnd"/>
      <w:r>
        <w:rPr>
          <w:sz w:val="22"/>
          <w:szCs w:val="22"/>
        </w:rPr>
        <w:t>;</w:t>
      </w:r>
    </w:p>
    <w:p w14:paraId="0DD4D8EA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rPr>
          <w:sz w:val="22"/>
          <w:szCs w:val="22"/>
        </w:rPr>
      </w:pPr>
      <w:proofErr w:type="spellStart"/>
      <w:r>
        <w:rPr>
          <w:sz w:val="22"/>
          <w:szCs w:val="22"/>
        </w:rPr>
        <w:t>Transportă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elevii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ocazia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manifestărilor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culturale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calendarele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activități</w:t>
      </w:r>
      <w:proofErr w:type="spellEnd"/>
      <w:r>
        <w:rPr>
          <w:sz w:val="22"/>
          <w:szCs w:val="22"/>
        </w:rPr>
        <w:t xml:space="preserve"> ale</w:t>
      </w:r>
      <w:r>
        <w:rPr>
          <w:spacing w:val="-3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școlii</w:t>
      </w:r>
      <w:proofErr w:type="spellEnd"/>
      <w:r>
        <w:rPr>
          <w:sz w:val="22"/>
          <w:szCs w:val="22"/>
        </w:rPr>
        <w:t>;</w:t>
      </w:r>
    </w:p>
    <w:p w14:paraId="39924061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3" w:line="237" w:lineRule="auto"/>
        <w:ind w:right="2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Transportă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elevii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ocazia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diferitelor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activități</w:t>
      </w:r>
      <w:proofErr w:type="spellEnd"/>
      <w:r>
        <w:rPr>
          <w:sz w:val="22"/>
          <w:szCs w:val="22"/>
        </w:rPr>
        <w:t xml:space="preserve"> educative, </w:t>
      </w:r>
      <w:proofErr w:type="spellStart"/>
      <w:r>
        <w:rPr>
          <w:sz w:val="22"/>
          <w:szCs w:val="22"/>
        </w:rPr>
        <w:t>școlare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extrașcolare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nu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calendarele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Inspectoratului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Județean</w:t>
      </w:r>
      <w:proofErr w:type="spellEnd"/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;</w:t>
      </w:r>
    </w:p>
    <w:p w14:paraId="3ABCABFF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ind w:right="2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Transportă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cadrul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taberelor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excursiilor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expedițiilor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altor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activități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timp</w:t>
      </w:r>
      <w:proofErr w:type="spellEnd"/>
      <w:r>
        <w:rPr>
          <w:sz w:val="22"/>
          <w:szCs w:val="22"/>
        </w:rPr>
        <w:t xml:space="preserve"> liber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ocazia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vizitelor</w:t>
      </w:r>
      <w:proofErr w:type="spellEnd"/>
      <w:r>
        <w:rPr>
          <w:sz w:val="22"/>
          <w:szCs w:val="22"/>
        </w:rPr>
        <w:t xml:space="preserve"> de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studiu</w:t>
      </w:r>
      <w:proofErr w:type="spellEnd"/>
      <w:r>
        <w:rPr>
          <w:sz w:val="22"/>
          <w:szCs w:val="22"/>
        </w:rPr>
        <w:t>;</w:t>
      </w:r>
    </w:p>
    <w:p w14:paraId="731F188B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5" w:line="237" w:lineRule="auto"/>
        <w:ind w:right="22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Transportă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sportivii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susținerea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activităților</w:t>
      </w:r>
      <w:proofErr w:type="spellEnd"/>
      <w:r>
        <w:rPr>
          <w:sz w:val="22"/>
          <w:szCs w:val="22"/>
        </w:rPr>
        <w:t xml:space="preserve"> sportive, </w:t>
      </w:r>
      <w:proofErr w:type="spellStart"/>
      <w:r>
        <w:rPr>
          <w:sz w:val="22"/>
          <w:szCs w:val="22"/>
        </w:rPr>
        <w:t>fără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perturba</w:t>
      </w:r>
      <w:proofErr w:type="spellEnd"/>
      <w:r>
        <w:rPr>
          <w:sz w:val="22"/>
          <w:szCs w:val="22"/>
        </w:rPr>
        <w:t xml:space="preserve">, sub </w:t>
      </w:r>
      <w:proofErr w:type="spellStart"/>
      <w:r>
        <w:rPr>
          <w:sz w:val="22"/>
          <w:szCs w:val="22"/>
        </w:rPr>
        <w:t>nicio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formă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transportul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elevilor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școală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domiciliul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acestora</w:t>
      </w:r>
      <w:proofErr w:type="spellEnd"/>
      <w:r>
        <w:rPr>
          <w:sz w:val="22"/>
          <w:szCs w:val="22"/>
        </w:rPr>
        <w:t>;</w:t>
      </w:r>
    </w:p>
    <w:p w14:paraId="0AFD9492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67" w:lineRule="exac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Răspunde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siguranța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securitatea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timpul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transportului</w:t>
      </w:r>
      <w:proofErr w:type="spellEnd"/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;</w:t>
      </w:r>
    </w:p>
    <w:p w14:paraId="3D39531F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ind w:right="2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 </w:t>
      </w:r>
      <w:proofErr w:type="spellStart"/>
      <w:r>
        <w:rPr>
          <w:sz w:val="22"/>
          <w:szCs w:val="22"/>
        </w:rPr>
        <w:t>asigură</w:t>
      </w:r>
      <w:proofErr w:type="spellEnd"/>
      <w:r>
        <w:rPr>
          <w:sz w:val="22"/>
          <w:szCs w:val="22"/>
        </w:rPr>
        <w:t xml:space="preserve"> permanent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numărul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elevilor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persoanelor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transportate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</w:t>
      </w:r>
      <w:proofErr w:type="spellEnd"/>
      <w:r>
        <w:rPr>
          <w:sz w:val="22"/>
          <w:szCs w:val="22"/>
        </w:rPr>
        <w:t xml:space="preserve">-o </w:t>
      </w:r>
      <w:proofErr w:type="spellStart"/>
      <w:r>
        <w:rPr>
          <w:sz w:val="22"/>
          <w:szCs w:val="22"/>
        </w:rPr>
        <w:t>cursă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să</w:t>
      </w:r>
      <w:proofErr w:type="spellEnd"/>
      <w:r>
        <w:rPr>
          <w:spacing w:val="-3"/>
          <w:sz w:val="22"/>
          <w:szCs w:val="22"/>
        </w:rPr>
        <w:t xml:space="preserve"> nu </w:t>
      </w:r>
      <w:proofErr w:type="spellStart"/>
      <w:r>
        <w:rPr>
          <w:sz w:val="22"/>
          <w:szCs w:val="22"/>
        </w:rPr>
        <w:t>depășească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numărul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locurilor</w:t>
      </w:r>
      <w:proofErr w:type="spellEnd"/>
      <w:r>
        <w:rPr>
          <w:sz w:val="22"/>
          <w:szCs w:val="22"/>
        </w:rPr>
        <w:t>;</w:t>
      </w:r>
    </w:p>
    <w:p w14:paraId="5B369AEF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66" w:lineRule="exac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Asigură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menține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curățenia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zilnică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microbuzul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școlar</w:t>
      </w:r>
      <w:proofErr w:type="spellEnd"/>
      <w:r>
        <w:rPr>
          <w:sz w:val="22"/>
          <w:szCs w:val="22"/>
        </w:rPr>
        <w:t>;</w:t>
      </w:r>
    </w:p>
    <w:p w14:paraId="58E2B863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ind w:right="228"/>
        <w:rPr>
          <w:sz w:val="22"/>
          <w:szCs w:val="22"/>
        </w:rPr>
      </w:pPr>
      <w:r>
        <w:rPr>
          <w:sz w:val="22"/>
          <w:szCs w:val="22"/>
        </w:rPr>
        <w:t xml:space="preserve">Face </w:t>
      </w:r>
      <w:proofErr w:type="spellStart"/>
      <w:r>
        <w:rPr>
          <w:sz w:val="22"/>
          <w:szCs w:val="22"/>
        </w:rPr>
        <w:t>toate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demersurile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pregătirea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iarnă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microbuzului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școlar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anvelope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iarnă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lanțuri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antiderapante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verificarea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instalațiilor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climatizare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încălzire</w:t>
      </w:r>
      <w:proofErr w:type="spellEnd"/>
      <w:r>
        <w:rPr>
          <w:sz w:val="22"/>
          <w:szCs w:val="22"/>
        </w:rPr>
        <w:t>);</w:t>
      </w:r>
    </w:p>
    <w:p w14:paraId="0CC88795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5" w:line="237" w:lineRule="auto"/>
        <w:ind w:right="233"/>
        <w:rPr>
          <w:sz w:val="22"/>
          <w:szCs w:val="22"/>
        </w:rPr>
      </w:pPr>
      <w:r>
        <w:rPr>
          <w:sz w:val="22"/>
          <w:szCs w:val="22"/>
        </w:rPr>
        <w:t xml:space="preserve">Face </w:t>
      </w:r>
      <w:proofErr w:type="spellStart"/>
      <w:r>
        <w:rPr>
          <w:sz w:val="22"/>
          <w:szCs w:val="22"/>
        </w:rPr>
        <w:t>toate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demersurile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existența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termen de </w:t>
      </w:r>
      <w:proofErr w:type="spellStart"/>
      <w:r>
        <w:rPr>
          <w:sz w:val="22"/>
          <w:szCs w:val="22"/>
        </w:rPr>
        <w:t>valabilitate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inspecției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periodice</w:t>
      </w:r>
      <w:proofErr w:type="spellEnd"/>
      <w:r>
        <w:rPr>
          <w:sz w:val="22"/>
          <w:szCs w:val="22"/>
        </w:rPr>
        <w:t xml:space="preserve">, RCA, </w:t>
      </w:r>
      <w:proofErr w:type="spellStart"/>
      <w:r>
        <w:rPr>
          <w:sz w:val="22"/>
          <w:szCs w:val="22"/>
        </w:rPr>
        <w:t>certificat</w:t>
      </w:r>
      <w:proofErr w:type="spellEnd"/>
      <w:r>
        <w:rPr>
          <w:sz w:val="22"/>
          <w:szCs w:val="22"/>
        </w:rPr>
        <w:t xml:space="preserve"> de transport, </w:t>
      </w:r>
      <w:proofErr w:type="spellStart"/>
      <w:r>
        <w:rPr>
          <w:sz w:val="22"/>
          <w:szCs w:val="22"/>
        </w:rPr>
        <w:t>rovinietă</w:t>
      </w:r>
      <w:proofErr w:type="spellEnd"/>
      <w:r>
        <w:rPr>
          <w:sz w:val="22"/>
          <w:szCs w:val="22"/>
        </w:rPr>
        <w:t>..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;</w:t>
      </w:r>
    </w:p>
    <w:p w14:paraId="04061BE6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 w:line="242" w:lineRule="auto"/>
        <w:ind w:right="230"/>
        <w:rPr>
          <w:sz w:val="22"/>
          <w:szCs w:val="22"/>
        </w:rPr>
      </w:pPr>
      <w:proofErr w:type="spellStart"/>
      <w:r>
        <w:rPr>
          <w:sz w:val="22"/>
          <w:szCs w:val="22"/>
        </w:rPr>
        <w:t>Efectuează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sistematic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îngrijirea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microbuzului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a-l </w:t>
      </w:r>
      <w:proofErr w:type="spellStart"/>
      <w:r>
        <w:rPr>
          <w:sz w:val="22"/>
          <w:szCs w:val="22"/>
        </w:rPr>
        <w:t>menține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</w:t>
      </w:r>
      <w:proofErr w:type="spellEnd"/>
      <w:r>
        <w:rPr>
          <w:sz w:val="22"/>
          <w:szCs w:val="22"/>
        </w:rPr>
        <w:t xml:space="preserve">-o stare </w:t>
      </w:r>
      <w:proofErr w:type="spellStart"/>
      <w:r>
        <w:rPr>
          <w:sz w:val="22"/>
          <w:szCs w:val="22"/>
        </w:rPr>
        <w:t>corespunzătoare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vedere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tehnic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schimb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ulei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filtre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antigel</w:t>
      </w:r>
      <w:proofErr w:type="spellEnd"/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anvelope</w:t>
      </w:r>
      <w:proofErr w:type="spellEnd"/>
      <w:r>
        <w:rPr>
          <w:sz w:val="22"/>
          <w:szCs w:val="22"/>
        </w:rPr>
        <w:t>);</w:t>
      </w:r>
    </w:p>
    <w:p w14:paraId="796905F1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37" w:lineRule="auto"/>
        <w:ind w:right="228"/>
        <w:rPr>
          <w:sz w:val="22"/>
          <w:szCs w:val="22"/>
        </w:rPr>
      </w:pP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defecțiuni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microbuzului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ocupă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remediera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luând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legătura</w:t>
      </w:r>
      <w:proofErr w:type="spellEnd"/>
      <w:r>
        <w:rPr>
          <w:sz w:val="22"/>
          <w:szCs w:val="22"/>
        </w:rPr>
        <w:t xml:space="preserve"> cu service-</w:t>
      </w:r>
      <w:proofErr w:type="spellStart"/>
      <w:r>
        <w:rPr>
          <w:sz w:val="22"/>
          <w:szCs w:val="22"/>
        </w:rPr>
        <w:t>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autorizate</w:t>
      </w:r>
      <w:proofErr w:type="spellEnd"/>
      <w:r>
        <w:rPr>
          <w:sz w:val="22"/>
          <w:szCs w:val="22"/>
        </w:rPr>
        <w:t>;</w:t>
      </w:r>
    </w:p>
    <w:p w14:paraId="4D15E204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rPr>
          <w:sz w:val="22"/>
          <w:szCs w:val="22"/>
        </w:rPr>
      </w:pPr>
      <w:proofErr w:type="spellStart"/>
      <w:r>
        <w:rPr>
          <w:sz w:val="22"/>
          <w:szCs w:val="22"/>
        </w:rPr>
        <w:t>Participă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legată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interesul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Primăriei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 w:rsidR="00B244BD">
        <w:rPr>
          <w:sz w:val="22"/>
          <w:szCs w:val="22"/>
        </w:rPr>
        <w:t>Ciochina</w:t>
      </w:r>
      <w:proofErr w:type="spellEnd"/>
      <w:r>
        <w:rPr>
          <w:sz w:val="22"/>
          <w:szCs w:val="22"/>
        </w:rPr>
        <w:t>;</w:t>
      </w:r>
    </w:p>
    <w:p w14:paraId="5B8C89D8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Va </w:t>
      </w:r>
      <w:proofErr w:type="spellStart"/>
      <w:r>
        <w:rPr>
          <w:sz w:val="22"/>
          <w:szCs w:val="22"/>
        </w:rPr>
        <w:t>cunoaște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va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respecta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privire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circulația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drumurile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publice</w:t>
      </w:r>
      <w:proofErr w:type="spellEnd"/>
      <w:r>
        <w:rPr>
          <w:sz w:val="22"/>
          <w:szCs w:val="22"/>
        </w:rPr>
        <w:t>;</w:t>
      </w:r>
    </w:p>
    <w:p w14:paraId="39910DDE" w14:textId="77777777" w:rsidR="001F292B" w:rsidRDefault="001F292B" w:rsidP="001F292B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4" w:line="237" w:lineRule="auto"/>
        <w:ind w:right="240"/>
        <w:rPr>
          <w:sz w:val="22"/>
          <w:szCs w:val="22"/>
        </w:rPr>
      </w:pPr>
      <w:proofErr w:type="spellStart"/>
      <w:r>
        <w:rPr>
          <w:sz w:val="22"/>
          <w:szCs w:val="22"/>
        </w:rPr>
        <w:t>Păstrează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certificatul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înmatriculare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licența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execuție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copia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licenței</w:t>
      </w:r>
      <w:proofErr w:type="spellEnd"/>
      <w:r>
        <w:rPr>
          <w:sz w:val="22"/>
          <w:szCs w:val="22"/>
        </w:rPr>
        <w:t xml:space="preserve"> de transport, precum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mașinii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condiții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corespunzătoare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le </w:t>
      </w:r>
      <w:proofErr w:type="spellStart"/>
      <w:r>
        <w:rPr>
          <w:sz w:val="22"/>
          <w:szCs w:val="22"/>
        </w:rPr>
        <w:t>prezintă</w:t>
      </w:r>
      <w:proofErr w:type="spellEnd"/>
      <w:r>
        <w:rPr>
          <w:sz w:val="22"/>
          <w:szCs w:val="22"/>
        </w:rPr>
        <w:t xml:space="preserve">, la </w:t>
      </w:r>
      <w:proofErr w:type="spellStart"/>
      <w:r>
        <w:rPr>
          <w:sz w:val="22"/>
          <w:szCs w:val="22"/>
        </w:rPr>
        <w:t>cerere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organelor</w:t>
      </w:r>
      <w:proofErr w:type="spellEnd"/>
      <w:r>
        <w:rPr>
          <w:sz w:val="22"/>
          <w:szCs w:val="22"/>
        </w:rPr>
        <w:t xml:space="preserve"> de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control;</w:t>
      </w:r>
    </w:p>
    <w:p w14:paraId="0CCDD4CB" w14:textId="77777777" w:rsidR="001F292B" w:rsidRPr="00B244BD" w:rsidRDefault="001F292B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rPr>
          <w:sz w:val="22"/>
          <w:szCs w:val="22"/>
        </w:rPr>
      </w:pPr>
      <w:r>
        <w:rPr>
          <w:sz w:val="22"/>
          <w:szCs w:val="22"/>
        </w:rPr>
        <w:t xml:space="preserve">Nu </w:t>
      </w:r>
      <w:proofErr w:type="spellStart"/>
      <w:r>
        <w:rPr>
          <w:sz w:val="22"/>
          <w:szCs w:val="22"/>
        </w:rPr>
        <w:t>părăsește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pacing w:val="-3"/>
          <w:sz w:val="22"/>
          <w:szCs w:val="22"/>
        </w:rPr>
        <w:t>muncă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decăt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deosebite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numai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șefului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ierarhic</w:t>
      </w:r>
      <w:proofErr w:type="spellEnd"/>
      <w:r>
        <w:rPr>
          <w:sz w:val="22"/>
          <w:szCs w:val="22"/>
        </w:rPr>
        <w:t>;</w:t>
      </w:r>
      <w:r w:rsidR="00B244BD">
        <w:rPr>
          <w:sz w:val="22"/>
          <w:szCs w:val="22"/>
        </w:rPr>
        <w:t>;</w:t>
      </w:r>
    </w:p>
    <w:p w14:paraId="4F692CBD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91" w:line="237" w:lineRule="auto"/>
        <w:ind w:right="241"/>
        <w:rPr>
          <w:sz w:val="22"/>
          <w:szCs w:val="22"/>
        </w:rPr>
      </w:pPr>
      <w:r>
        <w:rPr>
          <w:sz w:val="22"/>
          <w:szCs w:val="22"/>
        </w:rPr>
        <w:t xml:space="preserve">Nu </w:t>
      </w:r>
      <w:proofErr w:type="spellStart"/>
      <w:r>
        <w:rPr>
          <w:spacing w:val="-3"/>
          <w:sz w:val="22"/>
          <w:szCs w:val="22"/>
        </w:rPr>
        <w:t>va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conduce </w:t>
      </w:r>
      <w:proofErr w:type="spellStart"/>
      <w:r>
        <w:rPr>
          <w:sz w:val="22"/>
          <w:szCs w:val="22"/>
        </w:rPr>
        <w:t>autovehiculul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obosit</w:t>
      </w:r>
      <w:proofErr w:type="spellEnd"/>
      <w:r>
        <w:rPr>
          <w:sz w:val="22"/>
          <w:szCs w:val="22"/>
        </w:rPr>
        <w:t xml:space="preserve">, sub </w:t>
      </w:r>
      <w:proofErr w:type="spellStart"/>
      <w:r>
        <w:rPr>
          <w:sz w:val="22"/>
          <w:szCs w:val="22"/>
        </w:rPr>
        <w:t>influența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băuturilor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alcoolice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drogurilor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medicamentelor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reduc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capacitatea</w:t>
      </w:r>
      <w:proofErr w:type="spellEnd"/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de</w:t>
      </w:r>
      <w:r>
        <w:rPr>
          <w:spacing w:val="-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conducere</w:t>
      </w:r>
      <w:proofErr w:type="spellEnd"/>
      <w:r>
        <w:rPr>
          <w:sz w:val="22"/>
          <w:szCs w:val="22"/>
        </w:rPr>
        <w:t>;</w:t>
      </w:r>
    </w:p>
    <w:p w14:paraId="10E622F5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rPr>
          <w:sz w:val="22"/>
          <w:szCs w:val="22"/>
        </w:rPr>
      </w:pPr>
      <w:proofErr w:type="spellStart"/>
      <w:r>
        <w:rPr>
          <w:sz w:val="22"/>
          <w:szCs w:val="22"/>
        </w:rPr>
        <w:t>Șoferul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va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respecta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strictețe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itinerariul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instucțiunile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primite</w:t>
      </w:r>
      <w:proofErr w:type="spellEnd"/>
      <w:r>
        <w:rPr>
          <w:sz w:val="22"/>
          <w:szCs w:val="22"/>
        </w:rPr>
        <w:t xml:space="preserve"> de la </w:t>
      </w:r>
      <w:proofErr w:type="spellStart"/>
      <w:r>
        <w:rPr>
          <w:sz w:val="22"/>
          <w:szCs w:val="22"/>
        </w:rPr>
        <w:t>șeful</w:t>
      </w:r>
      <w:proofErr w:type="spellEnd"/>
      <w:r>
        <w:rPr>
          <w:spacing w:val="-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ierarhic</w:t>
      </w:r>
      <w:proofErr w:type="spellEnd"/>
      <w:r>
        <w:rPr>
          <w:sz w:val="22"/>
          <w:szCs w:val="22"/>
        </w:rPr>
        <w:t>;</w:t>
      </w:r>
    </w:p>
    <w:p w14:paraId="67D7D1BD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1"/>
        <w:ind w:right="237"/>
        <w:rPr>
          <w:sz w:val="22"/>
          <w:szCs w:val="22"/>
        </w:rPr>
      </w:pPr>
      <w:r>
        <w:rPr>
          <w:sz w:val="22"/>
          <w:szCs w:val="22"/>
        </w:rPr>
        <w:t xml:space="preserve">Se </w:t>
      </w:r>
      <w:proofErr w:type="spellStart"/>
      <w:r>
        <w:rPr>
          <w:sz w:val="22"/>
          <w:szCs w:val="22"/>
        </w:rPr>
        <w:t>comportă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civilizat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relațiile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elevii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colegii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serviciu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superiorii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ierarhici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organele</w:t>
      </w:r>
      <w:proofErr w:type="spellEnd"/>
      <w:r>
        <w:rPr>
          <w:sz w:val="22"/>
          <w:szCs w:val="22"/>
        </w:rPr>
        <w:t xml:space="preserve"> de control, </w:t>
      </w:r>
      <w:proofErr w:type="spellStart"/>
      <w:r>
        <w:rPr>
          <w:sz w:val="22"/>
          <w:szCs w:val="22"/>
        </w:rPr>
        <w:t>folosind</w:t>
      </w:r>
      <w:proofErr w:type="spellEnd"/>
      <w:r>
        <w:rPr>
          <w:sz w:val="22"/>
          <w:szCs w:val="22"/>
        </w:rPr>
        <w:t xml:space="preserve"> un ton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un vocabular </w:t>
      </w:r>
      <w:proofErr w:type="spellStart"/>
      <w:r>
        <w:rPr>
          <w:sz w:val="22"/>
          <w:szCs w:val="22"/>
        </w:rPr>
        <w:t>adecvat</w:t>
      </w:r>
      <w:proofErr w:type="spellEnd"/>
      <w:r>
        <w:rPr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decent;</w:t>
      </w:r>
    </w:p>
    <w:p w14:paraId="5D963D77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42" w:lineRule="auto"/>
        <w:ind w:right="235"/>
        <w:rPr>
          <w:sz w:val="22"/>
          <w:szCs w:val="22"/>
        </w:rPr>
      </w:pPr>
      <w:proofErr w:type="spellStart"/>
      <w:r>
        <w:rPr>
          <w:sz w:val="22"/>
          <w:szCs w:val="22"/>
        </w:rPr>
        <w:t>Atât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plecare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cât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pacing w:val="-3"/>
          <w:sz w:val="22"/>
          <w:szCs w:val="22"/>
        </w:rPr>
        <w:t>sosirea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din </w:t>
      </w:r>
      <w:proofErr w:type="spellStart"/>
      <w:r>
        <w:rPr>
          <w:sz w:val="22"/>
          <w:szCs w:val="22"/>
        </w:rPr>
        <w:t>cursă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verifică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tehnică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autovehiculului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inclusiv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anvelopele</w:t>
      </w:r>
      <w:proofErr w:type="spellEnd"/>
      <w:r>
        <w:rPr>
          <w:sz w:val="22"/>
          <w:szCs w:val="22"/>
        </w:rPr>
        <w:t>;</w:t>
      </w:r>
    </w:p>
    <w:p w14:paraId="67C0D718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42" w:lineRule="auto"/>
        <w:ind w:right="239"/>
        <w:rPr>
          <w:sz w:val="22"/>
          <w:szCs w:val="22"/>
        </w:rPr>
      </w:pPr>
      <w:r>
        <w:rPr>
          <w:sz w:val="22"/>
          <w:szCs w:val="22"/>
        </w:rPr>
        <w:t xml:space="preserve">Nu </w:t>
      </w:r>
      <w:proofErr w:type="spellStart"/>
      <w:r>
        <w:rPr>
          <w:sz w:val="22"/>
          <w:szCs w:val="22"/>
        </w:rPr>
        <w:t>pleacă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cursă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constată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defecțiuni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nereguli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autovehiculului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și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anunță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imediat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superiorul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remedierea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acestora</w:t>
      </w:r>
      <w:proofErr w:type="spellEnd"/>
      <w:r>
        <w:rPr>
          <w:sz w:val="22"/>
          <w:szCs w:val="22"/>
        </w:rPr>
        <w:t>;</w:t>
      </w:r>
    </w:p>
    <w:p w14:paraId="6C089DE4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60" w:lineRule="exact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proofErr w:type="spellStart"/>
      <w:r>
        <w:rPr>
          <w:sz w:val="22"/>
          <w:szCs w:val="22"/>
        </w:rPr>
        <w:t>sosirea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cursă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predă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foaia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parcurs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completată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corespunzător</w:t>
      </w:r>
      <w:proofErr w:type="spellEnd"/>
      <w:r>
        <w:rPr>
          <w:sz w:val="22"/>
          <w:szCs w:val="22"/>
        </w:rPr>
        <w:t>;</w:t>
      </w:r>
    </w:p>
    <w:p w14:paraId="219E1C6E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rPr>
          <w:sz w:val="22"/>
          <w:szCs w:val="22"/>
        </w:rPr>
      </w:pPr>
      <w:proofErr w:type="spellStart"/>
      <w:r>
        <w:rPr>
          <w:sz w:val="22"/>
          <w:szCs w:val="22"/>
        </w:rPr>
        <w:t>Comunică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imediat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șefului</w:t>
      </w:r>
      <w:proofErr w:type="spellEnd"/>
      <w:r>
        <w:rPr>
          <w:sz w:val="22"/>
          <w:szCs w:val="22"/>
        </w:rPr>
        <w:t xml:space="preserve"> direct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eveniment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circulație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care e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implicat</w:t>
      </w:r>
      <w:proofErr w:type="spellEnd"/>
      <w:r>
        <w:rPr>
          <w:sz w:val="22"/>
          <w:szCs w:val="22"/>
        </w:rPr>
        <w:t>;</w:t>
      </w:r>
    </w:p>
    <w:p w14:paraId="49B57151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ind w:right="242"/>
        <w:rPr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După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ultimului</w:t>
      </w:r>
      <w:proofErr w:type="spellEnd"/>
      <w:r>
        <w:rPr>
          <w:sz w:val="22"/>
          <w:szCs w:val="22"/>
        </w:rPr>
        <w:t xml:space="preserve"> transport </w:t>
      </w:r>
      <w:proofErr w:type="spellStart"/>
      <w:r>
        <w:rPr>
          <w:sz w:val="22"/>
          <w:szCs w:val="22"/>
        </w:rPr>
        <w:t>parchează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microbuzul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curtea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primariei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asigură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curățarea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acestuia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alimentarea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combustibil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pacing w:val="-3"/>
          <w:sz w:val="22"/>
          <w:szCs w:val="22"/>
        </w:rPr>
        <w:t>doua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zi;</w:t>
      </w:r>
    </w:p>
    <w:p w14:paraId="50C90398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ind w:right="236"/>
        <w:rPr>
          <w:sz w:val="22"/>
          <w:szCs w:val="22"/>
        </w:rPr>
      </w:pP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timpul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vacanțelor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zilnic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transportă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elevii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participă</w:t>
      </w:r>
      <w:proofErr w:type="spellEnd"/>
      <w:r>
        <w:rPr>
          <w:sz w:val="22"/>
          <w:szCs w:val="22"/>
        </w:rPr>
        <w:t xml:space="preserve"> la diverse </w:t>
      </w:r>
      <w:proofErr w:type="spellStart"/>
      <w:r>
        <w:rPr>
          <w:sz w:val="22"/>
          <w:szCs w:val="22"/>
        </w:rPr>
        <w:t>activități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gospodărire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împreună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ceilalți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angajați</w:t>
      </w:r>
      <w:proofErr w:type="spellEnd"/>
      <w:r>
        <w:rPr>
          <w:sz w:val="22"/>
          <w:szCs w:val="22"/>
        </w:rPr>
        <w:t>;</w:t>
      </w:r>
    </w:p>
    <w:p w14:paraId="4A9BCFE2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ind w:right="235"/>
        <w:rPr>
          <w:sz w:val="22"/>
          <w:szCs w:val="22"/>
        </w:rPr>
      </w:pPr>
      <w:r>
        <w:rPr>
          <w:sz w:val="22"/>
          <w:szCs w:val="22"/>
        </w:rPr>
        <w:t xml:space="preserve">Are </w:t>
      </w:r>
      <w:proofErr w:type="spellStart"/>
      <w:r>
        <w:rPr>
          <w:sz w:val="22"/>
          <w:szCs w:val="22"/>
        </w:rPr>
        <w:t>obligația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îndeplinească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profesionalism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loialitate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corectitudine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mod </w:t>
      </w:r>
      <w:proofErr w:type="spellStart"/>
      <w:r>
        <w:rPr>
          <w:sz w:val="22"/>
          <w:szCs w:val="22"/>
        </w:rPr>
        <w:t>conștiincios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îndatoririle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serviciu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îi</w:t>
      </w:r>
      <w:proofErr w:type="spellEnd"/>
      <w:r>
        <w:rPr>
          <w:spacing w:val="-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revin</w:t>
      </w:r>
      <w:proofErr w:type="spellEnd"/>
      <w:r>
        <w:rPr>
          <w:sz w:val="22"/>
          <w:szCs w:val="22"/>
        </w:rPr>
        <w:t>;</w:t>
      </w:r>
    </w:p>
    <w:p w14:paraId="5682FFFF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line="265" w:lineRule="exact"/>
        <w:rPr>
          <w:sz w:val="22"/>
          <w:szCs w:val="22"/>
        </w:rPr>
      </w:pPr>
      <w:r>
        <w:rPr>
          <w:sz w:val="22"/>
          <w:szCs w:val="22"/>
        </w:rPr>
        <w:t xml:space="preserve">Se </w:t>
      </w:r>
      <w:proofErr w:type="spellStart"/>
      <w:r>
        <w:rPr>
          <w:spacing w:val="-3"/>
          <w:sz w:val="22"/>
          <w:szCs w:val="22"/>
        </w:rPr>
        <w:t>va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abține</w:t>
      </w:r>
      <w:proofErr w:type="spellEnd"/>
      <w:r>
        <w:rPr>
          <w:sz w:val="22"/>
          <w:szCs w:val="22"/>
        </w:rPr>
        <w:t xml:space="preserve"> de la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faptă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prejudicii</w:t>
      </w:r>
      <w:proofErr w:type="spellEnd"/>
      <w:r>
        <w:rPr>
          <w:spacing w:val="-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instituției</w:t>
      </w:r>
      <w:proofErr w:type="spellEnd"/>
      <w:r>
        <w:rPr>
          <w:sz w:val="22"/>
          <w:szCs w:val="22"/>
        </w:rPr>
        <w:t>;</w:t>
      </w:r>
    </w:p>
    <w:p w14:paraId="7AA3ACE1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ind w:right="247"/>
        <w:rPr>
          <w:sz w:val="22"/>
          <w:szCs w:val="22"/>
        </w:rPr>
      </w:pPr>
      <w:proofErr w:type="spellStart"/>
      <w:r>
        <w:rPr>
          <w:sz w:val="22"/>
          <w:szCs w:val="22"/>
        </w:rPr>
        <w:t>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interzis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exprime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mod public </w:t>
      </w:r>
      <w:proofErr w:type="spellStart"/>
      <w:r>
        <w:rPr>
          <w:sz w:val="22"/>
          <w:szCs w:val="22"/>
        </w:rPr>
        <w:t>aprecieri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neconforme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realitatea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legătură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autorității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instituției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își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desfășoară</w:t>
      </w:r>
      <w:proofErr w:type="spellEnd"/>
      <w:r>
        <w:rPr>
          <w:spacing w:val="-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>;</w:t>
      </w:r>
    </w:p>
    <w:p w14:paraId="742C2C5F" w14:textId="77777777" w:rsidR="00B244BD" w:rsidRDefault="00B244BD" w:rsidP="00B244BD">
      <w:pPr>
        <w:pStyle w:val="Listparagraf"/>
        <w:numPr>
          <w:ilvl w:val="0"/>
          <w:numId w:val="2"/>
        </w:numPr>
        <w:tabs>
          <w:tab w:val="left" w:pos="942"/>
        </w:tabs>
        <w:kinsoku w:val="0"/>
        <w:overflowPunct w:val="0"/>
        <w:spacing w:before="5" w:line="237" w:lineRule="auto"/>
        <w:ind w:right="234"/>
        <w:rPr>
          <w:sz w:val="22"/>
          <w:szCs w:val="22"/>
        </w:rPr>
      </w:pPr>
      <w:proofErr w:type="spellStart"/>
      <w:r>
        <w:rPr>
          <w:sz w:val="22"/>
          <w:szCs w:val="22"/>
        </w:rPr>
        <w:t>Îndeplinește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atribuții</w:t>
      </w:r>
      <w:proofErr w:type="spellEnd"/>
      <w:r>
        <w:rPr>
          <w:sz w:val="22"/>
          <w:szCs w:val="22"/>
        </w:rPr>
        <w:t xml:space="preserve"> legate de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compartimentului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execută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dispoziții</w:t>
      </w:r>
      <w:proofErr w:type="spellEnd"/>
      <w:r>
        <w:rPr>
          <w:sz w:val="22"/>
          <w:szCs w:val="22"/>
        </w:rPr>
        <w:t xml:space="preserve"> date de </w:t>
      </w:r>
      <w:proofErr w:type="spellStart"/>
      <w:r>
        <w:rPr>
          <w:sz w:val="22"/>
          <w:szCs w:val="22"/>
        </w:rPr>
        <w:t>superiorul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ierarhic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limitele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respectării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temeiului</w:t>
      </w:r>
      <w:proofErr w:type="spellEnd"/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legal.</w:t>
      </w:r>
    </w:p>
    <w:p w14:paraId="5DAF236F" w14:textId="77777777" w:rsidR="00B244BD" w:rsidRDefault="00B244BD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22EF3AF5" w14:textId="77777777" w:rsidR="009C026C" w:rsidRDefault="009C026C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4EB5967B" w14:textId="77777777" w:rsidR="009C026C" w:rsidRDefault="009C026C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275ABF7B" w14:textId="77777777" w:rsidR="009C026C" w:rsidRDefault="009C026C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5F70A082" w14:textId="77777777" w:rsidR="009C026C" w:rsidRDefault="009C026C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7ECA785C" w14:textId="77777777" w:rsidR="009C026C" w:rsidRDefault="009C026C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38785928" w14:textId="77777777" w:rsidR="009C026C" w:rsidRDefault="009C026C" w:rsidP="009C026C">
      <w:pPr>
        <w:pStyle w:val="Listparagraf"/>
        <w:tabs>
          <w:tab w:val="left" w:pos="1355"/>
        </w:tabs>
        <w:kinsoku w:val="0"/>
        <w:overflowPunct w:val="0"/>
        <w:spacing w:before="1"/>
        <w:rPr>
          <w:sz w:val="22"/>
          <w:szCs w:val="22"/>
        </w:rPr>
      </w:pPr>
    </w:p>
    <w:p w14:paraId="7C01378F" w14:textId="77777777" w:rsidR="009C026C" w:rsidRDefault="009C026C" w:rsidP="009C026C">
      <w:pPr>
        <w:pStyle w:val="Titlu2"/>
        <w:kinsoku w:val="0"/>
        <w:overflowPunct w:val="0"/>
        <w:spacing w:before="76" w:line="237" w:lineRule="auto"/>
        <w:ind w:left="4365" w:hanging="3756"/>
      </w:pPr>
      <w:r>
        <w:t>CALENDARUL DE DESFĂȘURARE AL CONCURSULUI CE VA FI ORGANIZAT LA SEDIUL INSTITUȚIEI :</w:t>
      </w:r>
    </w:p>
    <w:p w14:paraId="55BD5598" w14:textId="77777777" w:rsidR="009C026C" w:rsidRDefault="009C026C" w:rsidP="009C026C">
      <w:pPr>
        <w:pStyle w:val="Corptext"/>
        <w:kinsoku w:val="0"/>
        <w:overflowPunct w:val="0"/>
        <w:spacing w:before="1"/>
        <w:rPr>
          <w:b/>
          <w:bCs/>
          <w:i/>
          <w:iCs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5686"/>
        <w:gridCol w:w="3324"/>
      </w:tblGrid>
      <w:tr w:rsidR="009C026C" w14:paraId="3AA99AA1" w14:textId="77777777" w:rsidTr="00307A37">
        <w:trPr>
          <w:trHeight w:val="75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90BE" w14:textId="77777777" w:rsidR="009C026C" w:rsidRDefault="009C026C" w:rsidP="00307A37">
            <w:pPr>
              <w:pStyle w:val="TableParagraph"/>
              <w:kinsoku w:val="0"/>
              <w:overflowPunct w:val="0"/>
              <w:spacing w:line="240" w:lineRule="auto"/>
              <w:ind w:left="12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>
              <w:rPr>
                <w:b/>
                <w:bCs/>
                <w:sz w:val="22"/>
                <w:szCs w:val="22"/>
              </w:rPr>
              <w:t>crt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782B1C6" w14:textId="77777777" w:rsidR="009C026C" w:rsidRDefault="009C026C" w:rsidP="00307A37">
            <w:pPr>
              <w:pStyle w:val="TableParagraph"/>
              <w:kinsoku w:val="0"/>
              <w:overflowPunct w:val="0"/>
              <w:spacing w:before="2" w:line="240" w:lineRule="auto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BEAD038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40" w:lineRule="auto"/>
              <w:ind w:left="2383" w:right="237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Activități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42E5A2" w14:textId="77777777" w:rsidR="009C026C" w:rsidRDefault="009C026C" w:rsidP="00307A37">
            <w:pPr>
              <w:pStyle w:val="TableParagraph"/>
              <w:kinsoku w:val="0"/>
              <w:overflowPunct w:val="0"/>
              <w:spacing w:before="2" w:line="240" w:lineRule="auto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3706A44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40" w:lineRule="auto"/>
              <w:ind w:left="1122" w:right="112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Data </w:t>
            </w:r>
            <w:proofErr w:type="spellStart"/>
            <w:r>
              <w:rPr>
                <w:b/>
                <w:bCs/>
                <w:sz w:val="22"/>
                <w:szCs w:val="22"/>
              </w:rPr>
              <w:t>și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ora</w:t>
            </w:r>
          </w:p>
        </w:tc>
      </w:tr>
      <w:tr w:rsidR="009C026C" w14:paraId="7C9672C0" w14:textId="77777777" w:rsidTr="00307A37">
        <w:trPr>
          <w:trHeight w:val="254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E9EF" w14:textId="77777777" w:rsidR="009C026C" w:rsidRDefault="009C026C" w:rsidP="00307A37">
            <w:pPr>
              <w:pStyle w:val="TableParagraph"/>
              <w:kinsoku w:val="0"/>
              <w:overflowPunct w:val="0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242854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Publicarea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anunțului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62BE254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16,00</w:t>
            </w:r>
          </w:p>
        </w:tc>
      </w:tr>
      <w:tr w:rsidR="009C026C" w14:paraId="302348A6" w14:textId="77777777" w:rsidTr="00307A37">
        <w:trPr>
          <w:trHeight w:val="75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1F78" w14:textId="77777777" w:rsidR="009C026C" w:rsidRDefault="009C026C" w:rsidP="00307A37">
            <w:pPr>
              <w:pStyle w:val="TableParagraph"/>
              <w:kinsoku w:val="0"/>
              <w:overflowPunct w:val="0"/>
              <w:spacing w:line="240" w:lineRule="auto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6D11D7" w14:textId="77777777" w:rsidR="009C026C" w:rsidRDefault="009C026C" w:rsidP="00307A3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dosarelor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de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participare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la concurs la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adresa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Primăria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comunei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Ciochina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, cu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sediul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în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comuna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Ciochina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, sat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Ciochina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judetul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Ialomita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F523761" w14:textId="77777777" w:rsidR="009C026C" w:rsidRDefault="00911EDE" w:rsidP="00307A37">
            <w:pPr>
              <w:pStyle w:val="TableParagraph"/>
              <w:kinsoku w:val="0"/>
              <w:overflowPunct w:val="0"/>
              <w:spacing w:line="240" w:lineRule="auto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10.08 – 21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16,00</w:t>
            </w:r>
          </w:p>
        </w:tc>
      </w:tr>
      <w:tr w:rsidR="009C026C" w14:paraId="6CDD8D7E" w14:textId="77777777" w:rsidTr="00307A37">
        <w:trPr>
          <w:trHeight w:val="25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DBEC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32" w:lineRule="exact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4FE1D9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32" w:lineRule="exact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Selecția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dosarelor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de concurs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3981800" w14:textId="77777777" w:rsidR="009C026C" w:rsidRDefault="00911EDE" w:rsidP="00307A37">
            <w:pPr>
              <w:pStyle w:val="TableParagraph"/>
              <w:kinsoku w:val="0"/>
              <w:overflowPunct w:val="0"/>
              <w:spacing w:before="0" w:line="232" w:lineRule="exact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12,00</w:t>
            </w:r>
          </w:p>
        </w:tc>
      </w:tr>
      <w:tr w:rsidR="009C026C" w14:paraId="74D514F8" w14:textId="77777777" w:rsidTr="00307A37">
        <w:trPr>
          <w:trHeight w:val="254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FE48" w14:textId="77777777" w:rsidR="009C026C" w:rsidRDefault="009C026C" w:rsidP="00307A37">
            <w:pPr>
              <w:pStyle w:val="TableParagraph"/>
              <w:kinsoku w:val="0"/>
              <w:overflowPunct w:val="0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ECCC06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rezultatelor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selecției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dosarelor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5BE10B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15,00</w:t>
            </w:r>
          </w:p>
        </w:tc>
      </w:tr>
      <w:tr w:rsidR="009C026C" w14:paraId="79F256E2" w14:textId="77777777" w:rsidTr="00307A37">
        <w:trPr>
          <w:trHeight w:val="504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7438" w14:textId="77777777" w:rsidR="009C026C" w:rsidRDefault="009C026C" w:rsidP="00307A37">
            <w:pPr>
              <w:pStyle w:val="TableParagraph"/>
              <w:kinsoku w:val="0"/>
              <w:overflowPunct w:val="0"/>
              <w:spacing w:line="240" w:lineRule="auto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6814136" w14:textId="77777777" w:rsidR="009C026C" w:rsidRDefault="009C026C" w:rsidP="00307A37">
            <w:pPr>
              <w:pStyle w:val="TableParagraph"/>
              <w:kinsoku w:val="0"/>
              <w:overflowPunct w:val="0"/>
              <w:spacing w:before="6" w:line="250" w:lineRule="exact"/>
              <w:ind w:right="827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privind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rezultatele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selecției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dosarelor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AFAFA7" w14:textId="77777777" w:rsidR="009C026C" w:rsidRDefault="00911EDE" w:rsidP="00307A37">
            <w:pPr>
              <w:pStyle w:val="TableParagraph"/>
              <w:kinsoku w:val="0"/>
              <w:overflowPunct w:val="0"/>
              <w:spacing w:line="240" w:lineRule="auto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14,00</w:t>
            </w:r>
          </w:p>
        </w:tc>
      </w:tr>
      <w:tr w:rsidR="009C026C" w14:paraId="38FC8AE0" w14:textId="77777777" w:rsidTr="00307A37">
        <w:trPr>
          <w:trHeight w:val="25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054D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32" w:lineRule="exact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6435B6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32" w:lineRule="exact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rezultatului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soluționării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contestațiilor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26D5FB0" w14:textId="77777777" w:rsidR="009C026C" w:rsidRDefault="00911EDE" w:rsidP="00307A37">
            <w:pPr>
              <w:pStyle w:val="TableParagraph"/>
              <w:kinsoku w:val="0"/>
              <w:overflowPunct w:val="0"/>
              <w:spacing w:before="0" w:line="232" w:lineRule="exact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26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15,00</w:t>
            </w:r>
          </w:p>
        </w:tc>
      </w:tr>
      <w:tr w:rsidR="009C026C" w14:paraId="7AFF2ED8" w14:textId="77777777" w:rsidTr="00307A37">
        <w:trPr>
          <w:trHeight w:val="2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8619" w14:textId="77777777" w:rsidR="009C026C" w:rsidRDefault="009C026C" w:rsidP="00307A37">
            <w:pPr>
              <w:pStyle w:val="TableParagraph"/>
              <w:kinsoku w:val="0"/>
              <w:overflowPunct w:val="0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3ED4BF2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Susținerea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probei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scrise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8734BE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31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10,00</w:t>
            </w:r>
          </w:p>
        </w:tc>
      </w:tr>
      <w:tr w:rsidR="009C026C" w14:paraId="64EF69AE" w14:textId="77777777" w:rsidTr="00307A37">
        <w:trPr>
          <w:trHeight w:val="2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FBCC" w14:textId="77777777" w:rsidR="009C026C" w:rsidRDefault="009C026C" w:rsidP="00307A37">
            <w:pPr>
              <w:pStyle w:val="TableParagraph"/>
              <w:kinsoku w:val="0"/>
              <w:overflowPunct w:val="0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C2C872A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rezultatului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probei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scrise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34A5017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31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.08.2026, ora 15,30</w:t>
            </w:r>
          </w:p>
        </w:tc>
      </w:tr>
      <w:tr w:rsidR="009C026C" w14:paraId="4E2E1FF0" w14:textId="77777777" w:rsidTr="00307A37">
        <w:trPr>
          <w:trHeight w:val="249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248E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29" w:lineRule="exact"/>
              <w:ind w:left="1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9A54E74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29" w:lineRule="exact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privind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rezultatele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probei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scrise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5BF7D12" w14:textId="77777777" w:rsidR="009C026C" w:rsidRDefault="00911EDE" w:rsidP="00911EDE">
            <w:pPr>
              <w:pStyle w:val="TableParagraph"/>
              <w:kinsoku w:val="0"/>
              <w:overflowPunct w:val="0"/>
              <w:spacing w:before="0" w:line="229" w:lineRule="exact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</w:t>
            </w:r>
            <w:r>
              <w:rPr>
                <w:b/>
                <w:bCs/>
                <w:i/>
                <w:iCs/>
                <w:sz w:val="22"/>
                <w:szCs w:val="22"/>
              </w:rPr>
              <w:t>9.2026, ora 16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,00</w:t>
            </w:r>
          </w:p>
        </w:tc>
      </w:tr>
      <w:tr w:rsidR="009C026C" w14:paraId="1E5DD3AF" w14:textId="77777777" w:rsidTr="00307A37">
        <w:trPr>
          <w:trHeight w:val="254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1287" w14:textId="77777777" w:rsidR="009C026C" w:rsidRDefault="009C026C" w:rsidP="00307A37">
            <w:pPr>
              <w:pStyle w:val="TableParagraph"/>
              <w:kinsoku w:val="0"/>
              <w:overflowPunct w:val="0"/>
              <w:spacing w:line="234" w:lineRule="exact"/>
              <w:ind w:left="11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AAFA4CD" w14:textId="77777777" w:rsidR="009C026C" w:rsidRDefault="009C026C" w:rsidP="00307A37">
            <w:pPr>
              <w:pStyle w:val="TableParagraph"/>
              <w:kinsoku w:val="0"/>
              <w:overflowPunct w:val="0"/>
              <w:spacing w:line="234" w:lineRule="exact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rezultatului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soluționării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contestațiilor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F522B8E" w14:textId="77777777" w:rsidR="009C026C" w:rsidRDefault="00911EDE" w:rsidP="00307A37">
            <w:pPr>
              <w:pStyle w:val="TableParagraph"/>
              <w:kinsoku w:val="0"/>
              <w:overflowPunct w:val="0"/>
              <w:spacing w:line="234" w:lineRule="exact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02.09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.2026, ora 15,00</w:t>
            </w:r>
          </w:p>
        </w:tc>
      </w:tr>
      <w:tr w:rsidR="009C026C" w14:paraId="46E27885" w14:textId="77777777" w:rsidTr="00307A37">
        <w:trPr>
          <w:trHeight w:val="2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A609" w14:textId="77777777" w:rsidR="009C026C" w:rsidRDefault="009C026C" w:rsidP="00307A37">
            <w:pPr>
              <w:pStyle w:val="TableParagraph"/>
              <w:kinsoku w:val="0"/>
              <w:overflowPunct w:val="0"/>
              <w:ind w:left="11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84695B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Susținerea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interviului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CAA9D7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.09.2026, ora 10,00</w:t>
            </w:r>
          </w:p>
        </w:tc>
      </w:tr>
      <w:tr w:rsidR="009C026C" w14:paraId="2F8A32C2" w14:textId="77777777" w:rsidTr="00307A37">
        <w:trPr>
          <w:trHeight w:val="254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50DE" w14:textId="77777777" w:rsidR="009C026C" w:rsidRDefault="009C026C" w:rsidP="00307A37">
            <w:pPr>
              <w:pStyle w:val="TableParagraph"/>
              <w:kinsoku w:val="0"/>
              <w:overflowPunct w:val="0"/>
              <w:ind w:left="11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3C94A96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rezultatelor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interviului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C3F32BC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.09.2026, ora 15,00</w:t>
            </w:r>
          </w:p>
        </w:tc>
      </w:tr>
      <w:tr w:rsidR="009C026C" w14:paraId="4F612230" w14:textId="77777777" w:rsidTr="00307A37">
        <w:trPr>
          <w:trHeight w:val="2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1BDC" w14:textId="77777777" w:rsidR="009C026C" w:rsidRDefault="009C026C" w:rsidP="00307A37">
            <w:pPr>
              <w:pStyle w:val="TableParagraph"/>
              <w:kinsoku w:val="0"/>
              <w:overflowPunct w:val="0"/>
              <w:ind w:left="11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9BA987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privind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rezultatul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interviului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C37B61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04.09.2026, ora 14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,00</w:t>
            </w:r>
          </w:p>
        </w:tc>
      </w:tr>
      <w:tr w:rsidR="009C026C" w14:paraId="41079DC4" w14:textId="77777777" w:rsidTr="00307A37">
        <w:trPr>
          <w:trHeight w:val="249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5F48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29" w:lineRule="exact"/>
              <w:ind w:left="11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17930CF" w14:textId="77777777" w:rsidR="009C026C" w:rsidRDefault="009C026C" w:rsidP="00307A37">
            <w:pPr>
              <w:pStyle w:val="TableParagraph"/>
              <w:kinsoku w:val="0"/>
              <w:overflowPunct w:val="0"/>
              <w:spacing w:before="0" w:line="229" w:lineRule="exact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rezultatului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soluționării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contestațiilor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52655E" w14:textId="77777777" w:rsidR="009C026C" w:rsidRDefault="00911EDE" w:rsidP="00307A37">
            <w:pPr>
              <w:pStyle w:val="TableParagraph"/>
              <w:kinsoku w:val="0"/>
              <w:overflowPunct w:val="0"/>
              <w:spacing w:before="0" w:line="229" w:lineRule="exact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.09.2026, ora 12,00</w:t>
            </w:r>
          </w:p>
        </w:tc>
      </w:tr>
      <w:tr w:rsidR="009C026C" w14:paraId="02705B63" w14:textId="77777777" w:rsidTr="00307A37">
        <w:trPr>
          <w:trHeight w:val="2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4124" w14:textId="77777777" w:rsidR="009C026C" w:rsidRDefault="009C026C" w:rsidP="00307A37">
            <w:pPr>
              <w:pStyle w:val="TableParagraph"/>
              <w:kinsoku w:val="0"/>
              <w:overflowPunct w:val="0"/>
              <w:ind w:left="11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E9BF339" w14:textId="77777777" w:rsidR="009C026C" w:rsidRDefault="009C026C" w:rsidP="00307A37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rezultatelor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finale ale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concursului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FCE8FD3" w14:textId="77777777" w:rsidR="009C026C" w:rsidRDefault="00911EDE" w:rsidP="00307A37">
            <w:pPr>
              <w:pStyle w:val="TableParagraph"/>
              <w:kinsoku w:val="0"/>
              <w:overflowPunct w:val="0"/>
              <w:ind w:left="10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  <w:r w:rsidR="009C026C">
              <w:rPr>
                <w:b/>
                <w:bCs/>
                <w:i/>
                <w:iCs/>
                <w:sz w:val="22"/>
                <w:szCs w:val="22"/>
              </w:rPr>
              <w:t>.09.2026, ora 15,00</w:t>
            </w:r>
          </w:p>
        </w:tc>
      </w:tr>
    </w:tbl>
    <w:p w14:paraId="2B6E8E40" w14:textId="77777777" w:rsidR="009C026C" w:rsidRDefault="009C026C" w:rsidP="009C026C">
      <w:pPr>
        <w:pStyle w:val="Corptext"/>
        <w:kinsoku w:val="0"/>
        <w:overflowPunct w:val="0"/>
        <w:rPr>
          <w:b/>
          <w:bCs/>
          <w:i/>
          <w:iCs/>
          <w:sz w:val="24"/>
          <w:szCs w:val="24"/>
        </w:rPr>
      </w:pPr>
    </w:p>
    <w:p w14:paraId="4B540A50" w14:textId="77777777" w:rsidR="009C026C" w:rsidRDefault="009C026C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721C8077" w14:textId="77777777" w:rsidR="00B244BD" w:rsidRDefault="00B244BD" w:rsidP="00B244BD">
      <w:pPr>
        <w:pStyle w:val="Corptext"/>
        <w:kinsoku w:val="0"/>
        <w:overflowPunct w:val="0"/>
        <w:spacing w:before="3"/>
        <w:rPr>
          <w:sz w:val="20"/>
          <w:szCs w:val="20"/>
        </w:rPr>
      </w:pPr>
    </w:p>
    <w:p w14:paraId="4A795A87" w14:textId="77777777" w:rsidR="00B244BD" w:rsidRDefault="00B244BD" w:rsidP="00B244BD">
      <w:pPr>
        <w:pStyle w:val="Titlu2"/>
        <w:kinsoku w:val="0"/>
        <w:overflowPunct w:val="0"/>
        <w:spacing w:before="1"/>
      </w:pPr>
      <w:proofErr w:type="spellStart"/>
      <w:r>
        <w:t>Bibliografia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:</w:t>
      </w:r>
    </w:p>
    <w:p w14:paraId="2C92CC47" w14:textId="77777777" w:rsidR="00B244BD" w:rsidRDefault="00B244BD" w:rsidP="00B244BD">
      <w:pPr>
        <w:pStyle w:val="Corptext"/>
        <w:kinsoku w:val="0"/>
        <w:overflowPunct w:val="0"/>
        <w:spacing w:before="9"/>
        <w:rPr>
          <w:b/>
          <w:bCs/>
          <w:i/>
          <w:iCs/>
          <w:sz w:val="21"/>
          <w:szCs w:val="21"/>
        </w:rPr>
      </w:pPr>
    </w:p>
    <w:p w14:paraId="16B39477" w14:textId="77777777" w:rsidR="00B244BD" w:rsidRDefault="00B244BD" w:rsidP="00B244BD">
      <w:pPr>
        <w:pStyle w:val="Listparagraf"/>
        <w:numPr>
          <w:ilvl w:val="0"/>
          <w:numId w:val="1"/>
        </w:numPr>
        <w:tabs>
          <w:tab w:val="left" w:pos="875"/>
        </w:tabs>
        <w:kinsoku w:val="0"/>
        <w:overflowPunct w:val="0"/>
        <w:spacing w:before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O.U.G. nr.57/2019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Codul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pacing w:val="-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</w:p>
    <w:p w14:paraId="02535673" w14:textId="77777777" w:rsidR="00B244BD" w:rsidRDefault="00B244BD" w:rsidP="00B244BD">
      <w:pPr>
        <w:pStyle w:val="Corptext"/>
        <w:kinsoku w:val="0"/>
        <w:overflowPunct w:val="0"/>
        <w:spacing w:before="1"/>
        <w:ind w:left="230"/>
      </w:pPr>
      <w:r>
        <w:t xml:space="preserve">– </w:t>
      </w:r>
      <w:proofErr w:type="spellStart"/>
      <w:r>
        <w:t>Titlul</w:t>
      </w:r>
      <w:proofErr w:type="spellEnd"/>
      <w:r>
        <w:t xml:space="preserve"> III al </w:t>
      </w:r>
      <w:proofErr w:type="spellStart"/>
      <w:r>
        <w:t>părții</w:t>
      </w:r>
      <w:proofErr w:type="spellEnd"/>
      <w:r>
        <w:t xml:space="preserve"> a VI – „</w:t>
      </w:r>
      <w:proofErr w:type="spellStart"/>
      <w:r>
        <w:t>Personalul</w:t>
      </w:r>
      <w:proofErr w:type="spellEnd"/>
      <w:r>
        <w:t xml:space="preserve"> contractual din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”;</w:t>
      </w:r>
    </w:p>
    <w:p w14:paraId="52283C9D" w14:textId="77777777" w:rsidR="00B244BD" w:rsidRDefault="00B244BD" w:rsidP="00B244BD">
      <w:pPr>
        <w:pStyle w:val="Corptext"/>
        <w:kinsoku w:val="0"/>
        <w:overflowPunct w:val="0"/>
        <w:spacing w:before="9"/>
        <w:rPr>
          <w:sz w:val="21"/>
          <w:szCs w:val="21"/>
        </w:rPr>
      </w:pPr>
    </w:p>
    <w:p w14:paraId="6CAA2DC6" w14:textId="77777777" w:rsidR="00B244BD" w:rsidRDefault="00B244BD" w:rsidP="00B244BD">
      <w:pPr>
        <w:pStyle w:val="Listparagraf"/>
        <w:numPr>
          <w:ilvl w:val="0"/>
          <w:numId w:val="1"/>
        </w:numPr>
        <w:tabs>
          <w:tab w:val="left" w:pos="875"/>
        </w:tabs>
        <w:kinsoku w:val="0"/>
        <w:overflowPunct w:val="0"/>
        <w:spacing w:before="1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Legea</w:t>
      </w:r>
      <w:proofErr w:type="spellEnd"/>
      <w:r>
        <w:rPr>
          <w:b/>
          <w:bCs/>
          <w:sz w:val="22"/>
          <w:szCs w:val="22"/>
        </w:rPr>
        <w:t xml:space="preserve"> nr.53/2003 – </w:t>
      </w:r>
      <w:proofErr w:type="spellStart"/>
      <w:r>
        <w:rPr>
          <w:b/>
          <w:bCs/>
          <w:sz w:val="22"/>
          <w:szCs w:val="22"/>
        </w:rPr>
        <w:t>Codul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muncii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republicată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</w:p>
    <w:p w14:paraId="57AAF47F" w14:textId="77777777" w:rsidR="00B244BD" w:rsidRDefault="00B244BD" w:rsidP="00B244BD">
      <w:pPr>
        <w:pStyle w:val="Corptext"/>
        <w:tabs>
          <w:tab w:val="left" w:pos="5729"/>
        </w:tabs>
        <w:kinsoku w:val="0"/>
        <w:overflowPunct w:val="0"/>
        <w:spacing w:before="3" w:line="237" w:lineRule="auto"/>
        <w:ind w:left="230" w:right="235"/>
      </w:pPr>
      <w:proofErr w:type="spellStart"/>
      <w:r>
        <w:t>Titlul</w:t>
      </w:r>
      <w:proofErr w:type="spellEnd"/>
      <w:r>
        <w:t xml:space="preserve"> II  „</w:t>
      </w:r>
      <w:proofErr w:type="spellStart"/>
      <w:r>
        <w:t>Contractul</w:t>
      </w:r>
      <w:proofErr w:type="spellEnd"/>
      <w:r>
        <w:t xml:space="preserve"> individual de  </w:t>
      </w:r>
      <w:proofErr w:type="spellStart"/>
      <w:r>
        <w:t>muncă</w:t>
      </w:r>
      <w:proofErr w:type="spellEnd"/>
      <w:r>
        <w:t xml:space="preserve">”  – </w:t>
      </w:r>
      <w:r>
        <w:rPr>
          <w:spacing w:val="54"/>
        </w:rPr>
        <w:t xml:space="preserve"> </w:t>
      </w:r>
      <w:r>
        <w:t>Capitolele</w:t>
      </w:r>
      <w:r>
        <w:rPr>
          <w:spacing w:val="36"/>
        </w:rPr>
        <w:t xml:space="preserve"> </w:t>
      </w:r>
      <w:r>
        <w:t>I</w:t>
      </w:r>
      <w:r>
        <w:tab/>
        <w:t xml:space="preserve">– </w:t>
      </w:r>
      <w:r>
        <w:rPr>
          <w:spacing w:val="-3"/>
        </w:rPr>
        <w:t xml:space="preserve">V, </w:t>
      </w:r>
      <w:proofErr w:type="spellStart"/>
      <w:r>
        <w:t>Titlul</w:t>
      </w:r>
      <w:proofErr w:type="spellEnd"/>
      <w:r>
        <w:t xml:space="preserve"> XI – </w:t>
      </w:r>
      <w:proofErr w:type="spellStart"/>
      <w:r>
        <w:t>Capitolul</w:t>
      </w:r>
      <w:proofErr w:type="spellEnd"/>
      <w:r>
        <w:t xml:space="preserve"> II – „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>”.</w:t>
      </w:r>
    </w:p>
    <w:p w14:paraId="547297CF" w14:textId="77777777" w:rsidR="00B244BD" w:rsidRDefault="00B244BD" w:rsidP="00B244BD">
      <w:pPr>
        <w:pStyle w:val="Corptext"/>
        <w:kinsoku w:val="0"/>
        <w:overflowPunct w:val="0"/>
        <w:spacing w:before="5"/>
      </w:pPr>
    </w:p>
    <w:p w14:paraId="4B36BAB6" w14:textId="77777777" w:rsidR="00B244BD" w:rsidRDefault="00B244BD" w:rsidP="00B244BD">
      <w:pPr>
        <w:pStyle w:val="Listparagraf"/>
        <w:numPr>
          <w:ilvl w:val="0"/>
          <w:numId w:val="1"/>
        </w:numPr>
        <w:tabs>
          <w:tab w:val="left" w:pos="875"/>
        </w:tabs>
        <w:kinsoku w:val="0"/>
        <w:overflowPunct w:val="0"/>
        <w:spacing w:line="237" w:lineRule="auto"/>
        <w:ind w:left="230" w:right="1159" w:firstLine="28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O.U.G. </w:t>
      </w:r>
      <w:r>
        <w:rPr>
          <w:b/>
          <w:bCs/>
          <w:spacing w:val="-4"/>
          <w:sz w:val="22"/>
          <w:szCs w:val="22"/>
        </w:rPr>
        <w:t xml:space="preserve">nr. </w:t>
      </w:r>
      <w:r>
        <w:rPr>
          <w:b/>
          <w:bCs/>
          <w:sz w:val="22"/>
          <w:szCs w:val="22"/>
        </w:rPr>
        <w:t xml:space="preserve">195/2002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circulația</w:t>
      </w:r>
      <w:proofErr w:type="spellEnd"/>
      <w:r>
        <w:rPr>
          <w:b/>
          <w:bCs/>
          <w:sz w:val="22"/>
          <w:szCs w:val="22"/>
        </w:rPr>
        <w:t xml:space="preserve"> pe </w:t>
      </w:r>
      <w:proofErr w:type="spellStart"/>
      <w:r>
        <w:rPr>
          <w:b/>
          <w:bCs/>
          <w:sz w:val="22"/>
          <w:szCs w:val="22"/>
        </w:rPr>
        <w:t>drumurile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publice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republicată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 –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integral;</w:t>
      </w:r>
    </w:p>
    <w:p w14:paraId="0DA5C225" w14:textId="77777777" w:rsidR="00B244BD" w:rsidRDefault="00B244BD" w:rsidP="00B244BD">
      <w:pPr>
        <w:pStyle w:val="Corptext"/>
        <w:kinsoku w:val="0"/>
        <w:overflowPunct w:val="0"/>
        <w:spacing w:before="7"/>
      </w:pPr>
    </w:p>
    <w:p w14:paraId="2B15B9BE" w14:textId="77777777" w:rsidR="00B244BD" w:rsidRDefault="00B244BD" w:rsidP="00B244BD">
      <w:pPr>
        <w:pStyle w:val="Titlu1"/>
        <w:numPr>
          <w:ilvl w:val="0"/>
          <w:numId w:val="1"/>
        </w:numPr>
        <w:tabs>
          <w:tab w:val="left" w:pos="875"/>
        </w:tabs>
        <w:kinsoku w:val="0"/>
        <w:overflowPunct w:val="0"/>
        <w:spacing w:line="251" w:lineRule="exact"/>
      </w:pPr>
      <w:proofErr w:type="spellStart"/>
      <w:r>
        <w:t>Hotărârea</w:t>
      </w:r>
      <w:proofErr w:type="spellEnd"/>
      <w:r>
        <w:t xml:space="preserve"> nr.1391/2006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O.U.G. </w:t>
      </w:r>
      <w:r>
        <w:rPr>
          <w:spacing w:val="-4"/>
        </w:rPr>
        <w:t>nr.</w:t>
      </w:r>
      <w:r>
        <w:rPr>
          <w:spacing w:val="-2"/>
        </w:rPr>
        <w:t xml:space="preserve"> </w:t>
      </w:r>
      <w:r>
        <w:t>195/2002</w:t>
      </w:r>
    </w:p>
    <w:p w14:paraId="7B837F9E" w14:textId="77777777" w:rsidR="00B244BD" w:rsidRDefault="00B244BD" w:rsidP="00B244BD">
      <w:pPr>
        <w:pStyle w:val="Corptext"/>
        <w:kinsoku w:val="0"/>
        <w:overflowPunct w:val="0"/>
        <w:spacing w:line="251" w:lineRule="exact"/>
        <w:ind w:left="230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circulația</w:t>
      </w:r>
      <w:proofErr w:type="spellEnd"/>
      <w:r>
        <w:t xml:space="preserve">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– integral;</w:t>
      </w:r>
    </w:p>
    <w:p w14:paraId="7EC3C92E" w14:textId="77777777" w:rsidR="00B244BD" w:rsidRDefault="00B244BD" w:rsidP="00B244BD">
      <w:pPr>
        <w:pStyle w:val="Corptext"/>
        <w:kinsoku w:val="0"/>
        <w:overflowPunct w:val="0"/>
        <w:rPr>
          <w:sz w:val="24"/>
          <w:szCs w:val="24"/>
        </w:rPr>
      </w:pPr>
    </w:p>
    <w:p w14:paraId="3809E26C" w14:textId="77777777" w:rsidR="00B244BD" w:rsidRDefault="00B244BD" w:rsidP="00B244BD">
      <w:pPr>
        <w:pStyle w:val="Corptext"/>
        <w:kinsoku w:val="0"/>
        <w:overflowPunct w:val="0"/>
        <w:spacing w:before="7"/>
        <w:rPr>
          <w:sz w:val="20"/>
          <w:szCs w:val="20"/>
        </w:rPr>
      </w:pPr>
    </w:p>
    <w:p w14:paraId="6E4014AF" w14:textId="77777777" w:rsidR="00B244BD" w:rsidRDefault="00B244BD" w:rsidP="00B244BD">
      <w:pPr>
        <w:pStyle w:val="Titlu1"/>
        <w:kinsoku w:val="0"/>
        <w:overflowPunct w:val="0"/>
        <w:spacing w:line="237" w:lineRule="auto"/>
        <w:ind w:left="230"/>
      </w:pPr>
      <w:proofErr w:type="spellStart"/>
      <w:r>
        <w:t>Notă</w:t>
      </w:r>
      <w:proofErr w:type="spellEnd"/>
      <w:r>
        <w:t xml:space="preserve">: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pregătirii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concurs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textele</w:t>
      </w:r>
      <w:proofErr w:type="spellEnd"/>
      <w:r>
        <w:t xml:space="preserve"> de </w:t>
      </w:r>
      <w:proofErr w:type="spellStart"/>
      <w:r>
        <w:t>acte</w:t>
      </w:r>
      <w:proofErr w:type="spellEnd"/>
      <w:r>
        <w:t xml:space="preserve"> normative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republicările</w:t>
      </w:r>
      <w:proofErr w:type="spellEnd"/>
      <w:r>
        <w:t xml:space="preserve">,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2B667A68" w14:textId="77777777" w:rsidR="00B244BD" w:rsidRDefault="00B244BD" w:rsidP="00B244BD">
      <w:pPr>
        <w:pStyle w:val="Corptext"/>
        <w:kinsoku w:val="0"/>
        <w:overflowPunct w:val="0"/>
        <w:rPr>
          <w:b/>
          <w:bCs/>
          <w:sz w:val="24"/>
          <w:szCs w:val="24"/>
        </w:rPr>
      </w:pPr>
    </w:p>
    <w:p w14:paraId="1572B2F0" w14:textId="77777777" w:rsidR="00B244BD" w:rsidRDefault="00B244BD" w:rsidP="00B244BD">
      <w:pPr>
        <w:pStyle w:val="Corp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6C475BC7" w14:textId="77777777" w:rsidR="00B244BD" w:rsidRDefault="00B244BD" w:rsidP="00B244BD">
      <w:pPr>
        <w:pStyle w:val="Corptext"/>
        <w:kinsoku w:val="0"/>
        <w:overflowPunct w:val="0"/>
        <w:ind w:left="809" w:right="820"/>
        <w:jc w:val="center"/>
        <w:rPr>
          <w:b/>
          <w:bCs/>
        </w:rPr>
      </w:pPr>
      <w:r>
        <w:rPr>
          <w:b/>
          <w:bCs/>
        </w:rPr>
        <w:t xml:space="preserve">RELAŢII SUPLIMENTARE LA TELEFON : 0243 265001 SAU LA SEDIUL PRIMĂRIEI – </w:t>
      </w:r>
      <w:proofErr w:type="spellStart"/>
      <w:r>
        <w:rPr>
          <w:b/>
          <w:bCs/>
        </w:rPr>
        <w:t>Viceprimar</w:t>
      </w:r>
      <w:proofErr w:type="spellEnd"/>
      <w:r>
        <w:rPr>
          <w:b/>
          <w:bCs/>
        </w:rPr>
        <w:t xml:space="preserve"> STROE GHEORGHE</w:t>
      </w:r>
    </w:p>
    <w:p w14:paraId="0898E326" w14:textId="77777777" w:rsidR="00B244BD" w:rsidRDefault="00B244BD" w:rsidP="00B244BD">
      <w:pPr>
        <w:pStyle w:val="Corptext"/>
        <w:kinsoku w:val="0"/>
        <w:overflowPunct w:val="0"/>
        <w:rPr>
          <w:b/>
          <w:bCs/>
          <w:sz w:val="24"/>
          <w:szCs w:val="24"/>
        </w:rPr>
      </w:pPr>
    </w:p>
    <w:p w14:paraId="6C4ED409" w14:textId="77777777" w:rsidR="00B244BD" w:rsidRDefault="00B244BD" w:rsidP="00B244BD">
      <w:pPr>
        <w:pStyle w:val="Corptext"/>
        <w:kinsoku w:val="0"/>
        <w:overflowPunct w:val="0"/>
        <w:rPr>
          <w:b/>
          <w:bCs/>
          <w:sz w:val="24"/>
          <w:szCs w:val="24"/>
        </w:rPr>
      </w:pPr>
    </w:p>
    <w:p w14:paraId="2729560E" w14:textId="77777777" w:rsidR="00B244BD" w:rsidRDefault="00B244BD" w:rsidP="00B244BD">
      <w:pPr>
        <w:pStyle w:val="Corptext"/>
        <w:kinsoku w:val="0"/>
        <w:overflowPunct w:val="0"/>
        <w:spacing w:before="209"/>
        <w:ind w:left="5" w:right="6"/>
        <w:jc w:val="center"/>
        <w:rPr>
          <w:b/>
          <w:bCs/>
        </w:rPr>
      </w:pPr>
      <w:r>
        <w:rPr>
          <w:b/>
          <w:bCs/>
        </w:rPr>
        <w:t>P  R  I  M  A  R ,</w:t>
      </w:r>
    </w:p>
    <w:p w14:paraId="77D7296E" w14:textId="77777777" w:rsidR="00B244BD" w:rsidRDefault="00B244BD" w:rsidP="00B244BD">
      <w:pPr>
        <w:pStyle w:val="Corptext"/>
        <w:kinsoku w:val="0"/>
        <w:overflowPunct w:val="0"/>
        <w:spacing w:before="2"/>
        <w:ind w:left="5" w:right="7"/>
        <w:rPr>
          <w:b/>
          <w:bCs/>
        </w:rPr>
      </w:pPr>
      <w:r>
        <w:rPr>
          <w:b/>
          <w:bCs/>
        </w:rPr>
        <w:t xml:space="preserve">                                                                CAMPULUNGEANU VASILE</w:t>
      </w:r>
    </w:p>
    <w:p w14:paraId="145D52B5" w14:textId="77777777" w:rsidR="001F292B" w:rsidRDefault="001F292B" w:rsidP="001F292B">
      <w:pPr>
        <w:pStyle w:val="Listparagraf"/>
        <w:tabs>
          <w:tab w:val="left" w:pos="942"/>
        </w:tabs>
        <w:kinsoku w:val="0"/>
        <w:overflowPunct w:val="0"/>
        <w:spacing w:before="1"/>
        <w:rPr>
          <w:sz w:val="22"/>
          <w:szCs w:val="22"/>
        </w:rPr>
      </w:pPr>
    </w:p>
    <w:p w14:paraId="5B3A930A" w14:textId="77777777" w:rsidR="001F292B" w:rsidRDefault="001F292B" w:rsidP="001F292B">
      <w:pPr>
        <w:pStyle w:val="Listparagraf"/>
        <w:tabs>
          <w:tab w:val="left" w:pos="1355"/>
        </w:tabs>
        <w:kinsoku w:val="0"/>
        <w:overflowPunct w:val="0"/>
        <w:spacing w:before="1"/>
        <w:rPr>
          <w:sz w:val="22"/>
          <w:szCs w:val="22"/>
        </w:rPr>
        <w:sectPr w:rsidR="001F292B">
          <w:pgSz w:w="11910" w:h="16840"/>
          <w:pgMar w:top="580" w:right="760" w:bottom="280" w:left="960" w:header="720" w:footer="720" w:gutter="0"/>
          <w:cols w:space="720"/>
          <w:noEndnote/>
        </w:sectPr>
      </w:pPr>
    </w:p>
    <w:p w14:paraId="7127C3B1" w14:textId="77777777" w:rsidR="00200741" w:rsidRDefault="00200741" w:rsidP="00B244BD">
      <w:pPr>
        <w:pStyle w:val="Corptext"/>
        <w:kinsoku w:val="0"/>
        <w:overflowPunct w:val="0"/>
        <w:spacing w:before="2"/>
        <w:ind w:left="5" w:right="7"/>
        <w:jc w:val="center"/>
        <w:rPr>
          <w:b/>
          <w:bCs/>
        </w:rPr>
      </w:pPr>
    </w:p>
    <w:sectPr w:rsidR="00200741">
      <w:pgSz w:w="11910" w:h="16840"/>
      <w:pgMar w:top="820" w:right="760" w:bottom="28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53" w:hanging="360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046" w:hanging="226"/>
      </w:pPr>
      <w:rPr>
        <w:rFonts w:ascii="Times New Roman" w:hAnsi="Times New Roman" w:cs="Times New Roman"/>
        <w:b w:val="0"/>
        <w:bCs w:val="0"/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230" w:hanging="360"/>
      </w:pPr>
      <w:rPr>
        <w:rFonts w:ascii="Symbol" w:hAnsi="Symbol"/>
        <w:b w:val="0"/>
        <w:w w:val="100"/>
        <w:sz w:val="22"/>
      </w:rPr>
    </w:lvl>
    <w:lvl w:ilvl="3">
      <w:numFmt w:val="bullet"/>
      <w:lvlText w:val="•"/>
      <w:lvlJc w:val="left"/>
      <w:pPr>
        <w:ind w:left="2183" w:hanging="360"/>
      </w:pPr>
    </w:lvl>
    <w:lvl w:ilvl="4">
      <w:numFmt w:val="bullet"/>
      <w:lvlText w:val="•"/>
      <w:lvlJc w:val="left"/>
      <w:pPr>
        <w:ind w:left="3327" w:hanging="360"/>
      </w:pPr>
    </w:lvl>
    <w:lvl w:ilvl="5">
      <w:numFmt w:val="bullet"/>
      <w:lvlText w:val="•"/>
      <w:lvlJc w:val="left"/>
      <w:pPr>
        <w:ind w:left="4470" w:hanging="360"/>
      </w:pPr>
    </w:lvl>
    <w:lvl w:ilvl="6">
      <w:numFmt w:val="bullet"/>
      <w:lvlText w:val="•"/>
      <w:lvlJc w:val="left"/>
      <w:pPr>
        <w:ind w:left="5614" w:hanging="360"/>
      </w:pPr>
    </w:lvl>
    <w:lvl w:ilvl="7">
      <w:numFmt w:val="bullet"/>
      <w:lvlText w:val="•"/>
      <w:lvlJc w:val="left"/>
      <w:pPr>
        <w:ind w:left="6758" w:hanging="360"/>
      </w:pPr>
    </w:lvl>
    <w:lvl w:ilvl="8">
      <w:numFmt w:val="bullet"/>
      <w:lvlText w:val="•"/>
      <w:lvlJc w:val="left"/>
      <w:pPr>
        <w:ind w:left="7901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653" w:hanging="254"/>
      </w:pPr>
      <w:rPr>
        <w:rFonts w:ascii="Times New Roman" w:hAnsi="Times New Roman" w:cs="Times New Roman"/>
        <w:b w:val="0"/>
        <w:b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12" w:hanging="254"/>
      </w:pPr>
    </w:lvl>
    <w:lvl w:ilvl="2">
      <w:numFmt w:val="bullet"/>
      <w:lvlText w:val="•"/>
      <w:lvlJc w:val="left"/>
      <w:pPr>
        <w:ind w:left="2565" w:hanging="254"/>
      </w:pPr>
    </w:lvl>
    <w:lvl w:ilvl="3">
      <w:numFmt w:val="bullet"/>
      <w:lvlText w:val="•"/>
      <w:lvlJc w:val="left"/>
      <w:pPr>
        <w:ind w:left="3518" w:hanging="254"/>
      </w:pPr>
    </w:lvl>
    <w:lvl w:ilvl="4">
      <w:numFmt w:val="bullet"/>
      <w:lvlText w:val="•"/>
      <w:lvlJc w:val="left"/>
      <w:pPr>
        <w:ind w:left="4471" w:hanging="254"/>
      </w:pPr>
    </w:lvl>
    <w:lvl w:ilvl="5">
      <w:numFmt w:val="bullet"/>
      <w:lvlText w:val="•"/>
      <w:lvlJc w:val="left"/>
      <w:pPr>
        <w:ind w:left="5424" w:hanging="254"/>
      </w:pPr>
    </w:lvl>
    <w:lvl w:ilvl="6">
      <w:numFmt w:val="bullet"/>
      <w:lvlText w:val="•"/>
      <w:lvlJc w:val="left"/>
      <w:pPr>
        <w:ind w:left="6377" w:hanging="254"/>
      </w:pPr>
    </w:lvl>
    <w:lvl w:ilvl="7">
      <w:numFmt w:val="bullet"/>
      <w:lvlText w:val="•"/>
      <w:lvlJc w:val="left"/>
      <w:pPr>
        <w:ind w:left="7330" w:hanging="254"/>
      </w:pPr>
    </w:lvl>
    <w:lvl w:ilvl="8">
      <w:numFmt w:val="bullet"/>
      <w:lvlText w:val="•"/>
      <w:lvlJc w:val="left"/>
      <w:pPr>
        <w:ind w:left="8283" w:hanging="25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51" w:hanging="36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-"/>
      <w:lvlJc w:val="left"/>
      <w:pPr>
        <w:ind w:left="1354" w:hanging="418"/>
      </w:pPr>
      <w:rPr>
        <w:rFonts w:ascii="Times New Roman" w:hAnsi="Times New Roman"/>
        <w:b/>
        <w:w w:val="100"/>
        <w:sz w:val="22"/>
      </w:rPr>
    </w:lvl>
    <w:lvl w:ilvl="2">
      <w:numFmt w:val="bullet"/>
      <w:lvlText w:val="•"/>
      <w:lvlJc w:val="left"/>
      <w:pPr>
        <w:ind w:left="2340" w:hanging="418"/>
      </w:pPr>
    </w:lvl>
    <w:lvl w:ilvl="3">
      <w:numFmt w:val="bullet"/>
      <w:lvlText w:val="•"/>
      <w:lvlJc w:val="left"/>
      <w:pPr>
        <w:ind w:left="3321" w:hanging="418"/>
      </w:pPr>
    </w:lvl>
    <w:lvl w:ilvl="4">
      <w:numFmt w:val="bullet"/>
      <w:lvlText w:val="•"/>
      <w:lvlJc w:val="left"/>
      <w:pPr>
        <w:ind w:left="4302" w:hanging="418"/>
      </w:pPr>
    </w:lvl>
    <w:lvl w:ilvl="5">
      <w:numFmt w:val="bullet"/>
      <w:lvlText w:val="•"/>
      <w:lvlJc w:val="left"/>
      <w:pPr>
        <w:ind w:left="5283" w:hanging="418"/>
      </w:pPr>
    </w:lvl>
    <w:lvl w:ilvl="6">
      <w:numFmt w:val="bullet"/>
      <w:lvlText w:val="•"/>
      <w:lvlJc w:val="left"/>
      <w:pPr>
        <w:ind w:left="6264" w:hanging="418"/>
      </w:pPr>
    </w:lvl>
    <w:lvl w:ilvl="7">
      <w:numFmt w:val="bullet"/>
      <w:lvlText w:val="•"/>
      <w:lvlJc w:val="left"/>
      <w:pPr>
        <w:ind w:left="7245" w:hanging="418"/>
      </w:pPr>
    </w:lvl>
    <w:lvl w:ilvl="8">
      <w:numFmt w:val="bullet"/>
      <w:lvlText w:val="•"/>
      <w:lvlJc w:val="left"/>
      <w:pPr>
        <w:ind w:left="8226" w:hanging="418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941" w:hanging="361"/>
      </w:pPr>
      <w:rPr>
        <w:rFonts w:ascii="Tahoma" w:hAnsi="Tahoma"/>
        <w:b w:val="0"/>
        <w:w w:val="100"/>
        <w:sz w:val="22"/>
      </w:rPr>
    </w:lvl>
    <w:lvl w:ilvl="1">
      <w:numFmt w:val="bullet"/>
      <w:lvlText w:val="•"/>
      <w:lvlJc w:val="left"/>
      <w:pPr>
        <w:ind w:left="1864" w:hanging="361"/>
      </w:pPr>
    </w:lvl>
    <w:lvl w:ilvl="2">
      <w:numFmt w:val="bullet"/>
      <w:lvlText w:val="•"/>
      <w:lvlJc w:val="left"/>
      <w:pPr>
        <w:ind w:left="2789" w:hanging="361"/>
      </w:pPr>
    </w:lvl>
    <w:lvl w:ilvl="3">
      <w:numFmt w:val="bullet"/>
      <w:lvlText w:val="•"/>
      <w:lvlJc w:val="left"/>
      <w:pPr>
        <w:ind w:left="3714" w:hanging="361"/>
      </w:pPr>
    </w:lvl>
    <w:lvl w:ilvl="4">
      <w:numFmt w:val="bullet"/>
      <w:lvlText w:val="•"/>
      <w:lvlJc w:val="left"/>
      <w:pPr>
        <w:ind w:left="4639" w:hanging="361"/>
      </w:pPr>
    </w:lvl>
    <w:lvl w:ilvl="5">
      <w:numFmt w:val="bullet"/>
      <w:lvlText w:val="•"/>
      <w:lvlJc w:val="left"/>
      <w:pPr>
        <w:ind w:left="5564" w:hanging="361"/>
      </w:pPr>
    </w:lvl>
    <w:lvl w:ilvl="6">
      <w:numFmt w:val="bullet"/>
      <w:lvlText w:val="•"/>
      <w:lvlJc w:val="left"/>
      <w:pPr>
        <w:ind w:left="6489" w:hanging="361"/>
      </w:pPr>
    </w:lvl>
    <w:lvl w:ilvl="7">
      <w:numFmt w:val="bullet"/>
      <w:lvlText w:val="•"/>
      <w:lvlJc w:val="left"/>
      <w:pPr>
        <w:ind w:left="7414" w:hanging="361"/>
      </w:pPr>
    </w:lvl>
    <w:lvl w:ilvl="8">
      <w:numFmt w:val="bullet"/>
      <w:lvlText w:val="•"/>
      <w:lvlJc w:val="left"/>
      <w:pPr>
        <w:ind w:left="8339" w:hanging="36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74" w:hanging="36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810" w:hanging="361"/>
      </w:pPr>
    </w:lvl>
    <w:lvl w:ilvl="2">
      <w:numFmt w:val="bullet"/>
      <w:lvlText w:val="•"/>
      <w:lvlJc w:val="left"/>
      <w:pPr>
        <w:ind w:left="2741" w:hanging="361"/>
      </w:pPr>
    </w:lvl>
    <w:lvl w:ilvl="3">
      <w:numFmt w:val="bullet"/>
      <w:lvlText w:val="•"/>
      <w:lvlJc w:val="left"/>
      <w:pPr>
        <w:ind w:left="3672" w:hanging="361"/>
      </w:pPr>
    </w:lvl>
    <w:lvl w:ilvl="4">
      <w:numFmt w:val="bullet"/>
      <w:lvlText w:val="•"/>
      <w:lvlJc w:val="left"/>
      <w:pPr>
        <w:ind w:left="4603" w:hanging="361"/>
      </w:pPr>
    </w:lvl>
    <w:lvl w:ilvl="5">
      <w:numFmt w:val="bullet"/>
      <w:lvlText w:val="•"/>
      <w:lvlJc w:val="left"/>
      <w:pPr>
        <w:ind w:left="5534" w:hanging="361"/>
      </w:pPr>
    </w:lvl>
    <w:lvl w:ilvl="6">
      <w:numFmt w:val="bullet"/>
      <w:lvlText w:val="•"/>
      <w:lvlJc w:val="left"/>
      <w:pPr>
        <w:ind w:left="6465" w:hanging="361"/>
      </w:pPr>
    </w:lvl>
    <w:lvl w:ilvl="7">
      <w:numFmt w:val="bullet"/>
      <w:lvlText w:val="•"/>
      <w:lvlJc w:val="left"/>
      <w:pPr>
        <w:ind w:left="7396" w:hanging="361"/>
      </w:pPr>
    </w:lvl>
    <w:lvl w:ilvl="8">
      <w:numFmt w:val="bullet"/>
      <w:lvlText w:val="•"/>
      <w:lvlJc w:val="left"/>
      <w:pPr>
        <w:ind w:left="8327" w:hanging="361"/>
      </w:pPr>
    </w:lvl>
  </w:abstractNum>
  <w:num w:numId="1" w16cid:durableId="862551804">
    <w:abstractNumId w:val="4"/>
  </w:num>
  <w:num w:numId="2" w16cid:durableId="1280212715">
    <w:abstractNumId w:val="3"/>
  </w:num>
  <w:num w:numId="3" w16cid:durableId="645207403">
    <w:abstractNumId w:val="2"/>
  </w:num>
  <w:num w:numId="4" w16cid:durableId="1499541218">
    <w:abstractNumId w:val="1"/>
  </w:num>
  <w:num w:numId="5" w16cid:durableId="164476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01"/>
    <w:rsid w:val="000C0FE9"/>
    <w:rsid w:val="00192CD8"/>
    <w:rsid w:val="001F292B"/>
    <w:rsid w:val="00200741"/>
    <w:rsid w:val="00307A37"/>
    <w:rsid w:val="004229E6"/>
    <w:rsid w:val="0048161F"/>
    <w:rsid w:val="006431FD"/>
    <w:rsid w:val="006D5733"/>
    <w:rsid w:val="00725C8D"/>
    <w:rsid w:val="0085097A"/>
    <w:rsid w:val="00911EDE"/>
    <w:rsid w:val="00923E01"/>
    <w:rsid w:val="009A60A7"/>
    <w:rsid w:val="009C026C"/>
    <w:rsid w:val="00A46E78"/>
    <w:rsid w:val="00AB7E45"/>
    <w:rsid w:val="00B069BF"/>
    <w:rsid w:val="00B244BD"/>
    <w:rsid w:val="00B8032B"/>
    <w:rsid w:val="00BB1162"/>
    <w:rsid w:val="00BD63D7"/>
    <w:rsid w:val="00C41395"/>
    <w:rsid w:val="00D5740B"/>
    <w:rsid w:val="00DC5C07"/>
    <w:rsid w:val="00E34E7E"/>
    <w:rsid w:val="00F34CF0"/>
    <w:rsid w:val="00F4676E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D9230"/>
  <w14:defaultImageDpi w14:val="0"/>
  <w15:docId w15:val="{29B3595D-E7EC-4A2D-95AF-A2C6C1CA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1"/>
    <w:qFormat/>
    <w:pPr>
      <w:ind w:left="653"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uiPriority w:val="1"/>
    <w:qFormat/>
    <w:pPr>
      <w:ind w:left="230"/>
      <w:outlineLvl w:val="1"/>
    </w:pPr>
    <w:rPr>
      <w:b/>
      <w:bCs/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iPriority w:val="1"/>
    <w:qFormat/>
  </w:style>
  <w:style w:type="character" w:customStyle="1" w:styleId="CorptextCaracter">
    <w:name w:val="Corp text Caracter"/>
    <w:basedOn w:val="Fontdeparagrafimplicit"/>
    <w:link w:val="Corptext"/>
    <w:uiPriority w:val="99"/>
    <w:semiHidden/>
    <w:locked/>
    <w:rPr>
      <w:rFonts w:ascii="Times New Roman" w:hAnsi="Times New Roman" w:cs="Times New Roman"/>
    </w:rPr>
  </w:style>
  <w:style w:type="paragraph" w:styleId="Listparagraf">
    <w:name w:val="List Paragraph"/>
    <w:basedOn w:val="Normal"/>
    <w:uiPriority w:val="1"/>
    <w:qFormat/>
    <w:pPr>
      <w:ind w:left="941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" w:line="233" w:lineRule="exact"/>
      <w:ind w:left="109"/>
    </w:pPr>
    <w:rPr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923E01"/>
    <w:rPr>
      <w:rFonts w:cs="Times New Roman"/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23E01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hAnsi="Calibri"/>
    </w:rPr>
  </w:style>
  <w:style w:type="character" w:customStyle="1" w:styleId="AntetCaracter">
    <w:name w:val="Antet Caracter"/>
    <w:basedOn w:val="Fontdeparagrafimplicit"/>
    <w:link w:val="Antet"/>
    <w:uiPriority w:val="99"/>
    <w:locked/>
    <w:rsid w:val="00923E01"/>
    <w:rPr>
      <w:rFonts w:ascii="Calibri" w:hAnsi="Calibri" w:cs="Times New Roman"/>
    </w:rPr>
  </w:style>
  <w:style w:type="paragraph" w:styleId="Frspaiere">
    <w:name w:val="No Spacing"/>
    <w:uiPriority w:val="1"/>
    <w:qFormat/>
    <w:rsid w:val="00F34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C0FE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0C0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2159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DENUMIREA AUTORITĂŢII / INSTITUŢIEI PUBLICE SOLICITANTE</vt:lpstr>
    </vt:vector>
  </TitlesOfParts>
  <Company/>
  <LinksUpToDate>false</LinksUpToDate>
  <CharactersWithSpaces>14656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DENUMIREA AUTORITĂŢII / INSTITUŢIEI PUBLICE SOLICITANTE</dc:title>
  <dc:creator>milena.stancu</dc:creator>
  <cp:lastModifiedBy>Ionel</cp:lastModifiedBy>
  <cp:revision>3</cp:revision>
  <cp:lastPrinted>2026-08-04T07:31:00Z</cp:lastPrinted>
  <dcterms:created xsi:type="dcterms:W3CDTF">2026-08-04T09:08:00Z</dcterms:created>
  <dcterms:modified xsi:type="dcterms:W3CDTF">2026-08-04T09:20:00Z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