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DCD" w:rsidRPr="00DE0F4B" w:rsidRDefault="00C25DCD" w:rsidP="007B36BF">
      <w:pPr>
        <w:pStyle w:val="Title"/>
        <w:rPr>
          <w:b w:val="0"/>
          <w:szCs w:val="24"/>
        </w:rPr>
      </w:pPr>
      <w:r w:rsidRPr="00DE0F4B">
        <w:rPr>
          <w:b w:val="0"/>
          <w:szCs w:val="24"/>
        </w:rPr>
        <w:t>A N U N Ţ</w:t>
      </w:r>
    </w:p>
    <w:p w:rsidR="00C25DCD" w:rsidRPr="00DE0F4B" w:rsidRDefault="00C25DCD" w:rsidP="00C25DCD">
      <w:pPr>
        <w:pStyle w:val="Title"/>
        <w:jc w:val="both"/>
        <w:rPr>
          <w:b w:val="0"/>
          <w:szCs w:val="24"/>
          <w:lang w:val="ro-RO"/>
        </w:rPr>
      </w:pPr>
    </w:p>
    <w:p w:rsidR="007A5B26" w:rsidRPr="00DE0F4B" w:rsidRDefault="002129A0" w:rsidP="002129A0">
      <w:pPr>
        <w:pStyle w:val="Subtitle"/>
        <w:ind w:firstLine="720"/>
        <w:jc w:val="both"/>
        <w:rPr>
          <w:b w:val="0"/>
          <w:bCs/>
          <w:color w:val="000000"/>
          <w:sz w:val="24"/>
          <w:szCs w:val="24"/>
          <w:lang w:val="ro-RO"/>
        </w:rPr>
      </w:pPr>
      <w:r w:rsidRPr="00DE0F4B">
        <w:rPr>
          <w:b w:val="0"/>
          <w:bCs/>
          <w:color w:val="000000"/>
          <w:sz w:val="24"/>
          <w:szCs w:val="24"/>
          <w:lang w:val="ro-RO"/>
        </w:rPr>
        <w:t xml:space="preserve">Primăria </w:t>
      </w:r>
      <w:r w:rsidR="00DE0F4B" w:rsidRPr="00DE0F4B">
        <w:rPr>
          <w:b w:val="0"/>
          <w:bCs/>
          <w:color w:val="000000"/>
          <w:sz w:val="24"/>
          <w:szCs w:val="24"/>
          <w:lang w:val="ro-RO"/>
        </w:rPr>
        <w:t>C</w:t>
      </w:r>
      <w:r w:rsidRPr="00DE0F4B">
        <w:rPr>
          <w:b w:val="0"/>
          <w:bCs/>
          <w:color w:val="000000"/>
          <w:sz w:val="24"/>
          <w:szCs w:val="24"/>
          <w:lang w:val="ro-RO"/>
        </w:rPr>
        <w:t>omunei Pătrăuți, județul Suceava</w:t>
      </w:r>
      <w:r w:rsidR="00DE0F4B" w:rsidRPr="00DE0F4B">
        <w:rPr>
          <w:b w:val="0"/>
          <w:bCs/>
          <w:color w:val="000000"/>
          <w:sz w:val="24"/>
          <w:szCs w:val="24"/>
          <w:lang w:val="ro-RO"/>
        </w:rPr>
        <w:t>,</w:t>
      </w:r>
      <w:r w:rsidR="00C25DCD" w:rsidRPr="00DE0F4B">
        <w:rPr>
          <w:b w:val="0"/>
          <w:bCs/>
          <w:color w:val="000000"/>
          <w:sz w:val="24"/>
          <w:szCs w:val="24"/>
          <w:lang w:val="ro-RO"/>
        </w:rPr>
        <w:t xml:space="preserve"> organiz</w:t>
      </w:r>
      <w:r w:rsidR="00A21E31" w:rsidRPr="00DE0F4B">
        <w:rPr>
          <w:b w:val="0"/>
          <w:bCs/>
          <w:color w:val="000000"/>
          <w:sz w:val="24"/>
          <w:szCs w:val="24"/>
          <w:lang w:val="ro-RO"/>
        </w:rPr>
        <w:t>ea</w:t>
      </w:r>
      <w:r w:rsidR="004B7CD6" w:rsidRPr="00DE0F4B">
        <w:rPr>
          <w:b w:val="0"/>
          <w:bCs/>
          <w:color w:val="000000"/>
          <w:sz w:val="24"/>
          <w:szCs w:val="24"/>
          <w:lang w:val="ro-RO"/>
        </w:rPr>
        <w:t xml:space="preserve">ză concurs </w:t>
      </w:r>
      <w:r w:rsidR="00FC5285" w:rsidRPr="00DE0F4B">
        <w:rPr>
          <w:b w:val="0"/>
          <w:bCs/>
          <w:color w:val="000000"/>
          <w:sz w:val="24"/>
          <w:szCs w:val="24"/>
          <w:lang w:val="ro-RO"/>
        </w:rPr>
        <w:t xml:space="preserve">de recrutare </w:t>
      </w:r>
      <w:r w:rsidR="008105AD" w:rsidRPr="00DE0F4B">
        <w:rPr>
          <w:b w:val="0"/>
          <w:bCs/>
          <w:color w:val="000000"/>
          <w:sz w:val="24"/>
          <w:szCs w:val="24"/>
          <w:lang w:val="ro-RO"/>
        </w:rPr>
        <w:t xml:space="preserve">în condițiile prevăzute de art. </w:t>
      </w:r>
      <w:r w:rsidR="003A07ED" w:rsidRPr="00DE0F4B">
        <w:rPr>
          <w:b w:val="0"/>
          <w:bCs/>
          <w:color w:val="000000"/>
          <w:sz w:val="24"/>
          <w:szCs w:val="24"/>
          <w:lang w:val="ro-RO"/>
        </w:rPr>
        <w:t>XXII</w:t>
      </w:r>
      <w:r w:rsidR="008105AD" w:rsidRPr="00DE0F4B">
        <w:rPr>
          <w:b w:val="0"/>
          <w:bCs/>
          <w:color w:val="000000"/>
          <w:sz w:val="24"/>
          <w:szCs w:val="24"/>
          <w:lang w:val="ro-RO"/>
        </w:rPr>
        <w:t xml:space="preserve"> alin. </w:t>
      </w:r>
      <w:r w:rsidR="00F61E3C" w:rsidRPr="00DE0F4B">
        <w:rPr>
          <w:b w:val="0"/>
          <w:bCs/>
          <w:color w:val="000000"/>
          <w:sz w:val="24"/>
          <w:szCs w:val="24"/>
          <w:lang w:val="ro-RO"/>
        </w:rPr>
        <w:t xml:space="preserve">(2) și </w:t>
      </w:r>
      <w:r w:rsidR="008105AD" w:rsidRPr="00DE0F4B">
        <w:rPr>
          <w:b w:val="0"/>
          <w:bCs/>
          <w:color w:val="000000"/>
          <w:sz w:val="24"/>
          <w:szCs w:val="24"/>
          <w:lang w:val="ro-RO"/>
        </w:rPr>
        <w:t>(3)</w:t>
      </w:r>
      <w:r w:rsidR="00F61E3C" w:rsidRPr="00DE0F4B">
        <w:rPr>
          <w:b w:val="0"/>
          <w:bCs/>
          <w:color w:val="000000"/>
          <w:sz w:val="24"/>
          <w:szCs w:val="24"/>
          <w:lang w:val="ro-RO"/>
        </w:rPr>
        <w:t xml:space="preserve"> lit. b)</w:t>
      </w:r>
      <w:r w:rsidR="008105AD" w:rsidRPr="00DE0F4B">
        <w:rPr>
          <w:b w:val="0"/>
          <w:bCs/>
          <w:color w:val="000000"/>
          <w:sz w:val="24"/>
          <w:szCs w:val="24"/>
          <w:lang w:val="ro-RO"/>
        </w:rPr>
        <w:t xml:space="preserve"> din </w:t>
      </w:r>
      <w:r w:rsidR="003A07ED" w:rsidRPr="00DE0F4B">
        <w:rPr>
          <w:b w:val="0"/>
          <w:bCs/>
          <w:color w:val="000000"/>
          <w:sz w:val="24"/>
          <w:szCs w:val="24"/>
          <w:lang w:val="ro-RO"/>
        </w:rPr>
        <w:t>Legea nr. 141/2025</w:t>
      </w:r>
      <w:r w:rsidR="008105AD" w:rsidRPr="00DE0F4B">
        <w:rPr>
          <w:b w:val="0"/>
          <w:bCs/>
          <w:color w:val="000000"/>
          <w:sz w:val="24"/>
          <w:szCs w:val="24"/>
          <w:lang w:val="ro-RO"/>
        </w:rPr>
        <w:t xml:space="preserve">, cu modificările și completările ulterioare, </w:t>
      </w:r>
      <w:r w:rsidR="004B7CD6" w:rsidRPr="00DE0F4B">
        <w:rPr>
          <w:b w:val="0"/>
          <w:bCs/>
          <w:color w:val="000000"/>
          <w:sz w:val="24"/>
          <w:szCs w:val="24"/>
          <w:lang w:val="ro-RO"/>
        </w:rPr>
        <w:t>pentru ocupare</w:t>
      </w:r>
      <w:r w:rsidR="00FC5285" w:rsidRPr="00DE0F4B">
        <w:rPr>
          <w:b w:val="0"/>
          <w:bCs/>
          <w:color w:val="000000"/>
          <w:sz w:val="24"/>
          <w:szCs w:val="24"/>
          <w:lang w:val="ro-RO"/>
        </w:rPr>
        <w:t>a</w:t>
      </w:r>
      <w:r w:rsidR="004B7CD6" w:rsidRPr="00DE0F4B">
        <w:rPr>
          <w:b w:val="0"/>
          <w:bCs/>
          <w:color w:val="000000"/>
          <w:sz w:val="24"/>
          <w:szCs w:val="24"/>
          <w:lang w:val="ro-RO"/>
        </w:rPr>
        <w:t xml:space="preserve"> </w:t>
      </w:r>
      <w:r w:rsidR="00F61E3C" w:rsidRPr="00DE0F4B">
        <w:rPr>
          <w:b w:val="0"/>
          <w:bCs/>
          <w:color w:val="000000"/>
          <w:sz w:val="24"/>
          <w:szCs w:val="24"/>
          <w:lang w:val="ro-RO"/>
        </w:rPr>
        <w:t xml:space="preserve">a </w:t>
      </w:r>
      <w:r w:rsidRPr="00DE0F4B">
        <w:rPr>
          <w:b w:val="0"/>
          <w:color w:val="000000"/>
          <w:sz w:val="24"/>
          <w:szCs w:val="24"/>
          <w:lang w:val="ro-RO"/>
        </w:rPr>
        <w:t>1 post</w:t>
      </w:r>
      <w:r w:rsidR="0014572A" w:rsidRPr="00DE0F4B">
        <w:rPr>
          <w:b w:val="0"/>
          <w:color w:val="000000"/>
          <w:sz w:val="24"/>
          <w:szCs w:val="24"/>
          <w:lang w:val="ro-RO"/>
        </w:rPr>
        <w:t xml:space="preserve"> unic</w:t>
      </w:r>
      <w:r w:rsidR="00791F24" w:rsidRPr="00DE0F4B">
        <w:rPr>
          <w:b w:val="0"/>
          <w:color w:val="000000"/>
          <w:sz w:val="24"/>
          <w:szCs w:val="24"/>
          <w:lang w:val="ro-RO"/>
        </w:rPr>
        <w:t xml:space="preserve"> </w:t>
      </w:r>
      <w:r w:rsidR="00637975" w:rsidRPr="00DE0F4B">
        <w:rPr>
          <w:b w:val="0"/>
          <w:color w:val="000000"/>
          <w:sz w:val="24"/>
          <w:szCs w:val="24"/>
          <w:lang w:val="ro-RO"/>
        </w:rPr>
        <w:t>vacant</w:t>
      </w:r>
      <w:r w:rsidRPr="00DE0F4B">
        <w:rPr>
          <w:b w:val="0"/>
          <w:color w:val="000000"/>
          <w:sz w:val="24"/>
          <w:szCs w:val="24"/>
          <w:lang w:val="ro-RO"/>
        </w:rPr>
        <w:t xml:space="preserve"> a cărui ocupare condiţionează îndeplinirea unor indicatori de rezultat sau de proiect stabiliţi în baza unor contracte de finanţare din fonduri europene nerambursabile</w:t>
      </w:r>
      <w:r w:rsidR="00485E5F" w:rsidRPr="00DE0F4B">
        <w:rPr>
          <w:b w:val="0"/>
          <w:bCs/>
          <w:color w:val="000000"/>
          <w:sz w:val="24"/>
          <w:szCs w:val="24"/>
          <w:lang w:val="ro-RO"/>
        </w:rPr>
        <w:t xml:space="preserve"> </w:t>
      </w:r>
      <w:r w:rsidR="00F61E3C" w:rsidRPr="00DE0F4B">
        <w:rPr>
          <w:b w:val="0"/>
          <w:color w:val="000000"/>
          <w:sz w:val="24"/>
          <w:szCs w:val="24"/>
          <w:lang w:val="ro-RO"/>
        </w:rPr>
        <w:t xml:space="preserve">de </w:t>
      </w:r>
      <w:r w:rsidRPr="00DE0F4B">
        <w:rPr>
          <w:b w:val="0"/>
          <w:color w:val="000000"/>
          <w:sz w:val="24"/>
          <w:szCs w:val="24"/>
          <w:lang w:val="ro-RO"/>
        </w:rPr>
        <w:t>ȘEF CENTRU</w:t>
      </w:r>
      <w:r w:rsidR="00F61E3C" w:rsidRPr="00DE0F4B">
        <w:rPr>
          <w:b w:val="0"/>
          <w:bCs/>
          <w:color w:val="000000"/>
          <w:sz w:val="24"/>
          <w:szCs w:val="24"/>
          <w:lang w:val="ro-RO"/>
        </w:rPr>
        <w:t xml:space="preserve">, </w:t>
      </w:r>
      <w:r w:rsidR="00C25DCD" w:rsidRPr="00DE0F4B">
        <w:rPr>
          <w:b w:val="0"/>
          <w:bCs/>
          <w:color w:val="000000"/>
          <w:sz w:val="24"/>
          <w:szCs w:val="24"/>
          <w:lang w:val="ro-RO"/>
        </w:rPr>
        <w:t xml:space="preserve">la </w:t>
      </w:r>
      <w:r w:rsidRPr="00DE0F4B">
        <w:rPr>
          <w:b w:val="0"/>
          <w:color w:val="000000"/>
          <w:sz w:val="24"/>
          <w:szCs w:val="24"/>
          <w:lang w:val="ro-RO"/>
        </w:rPr>
        <w:t>„</w:t>
      </w:r>
      <w:r w:rsidRPr="00DE0F4B">
        <w:rPr>
          <w:b w:val="0"/>
          <w:bCs/>
          <w:color w:val="000000"/>
          <w:sz w:val="24"/>
          <w:szCs w:val="24"/>
          <w:lang w:val="ro-RO"/>
        </w:rPr>
        <w:t xml:space="preserve">CENTRUL DE ZI  PENTRU </w:t>
      </w:r>
      <w:r w:rsidR="00DE0F4B" w:rsidRPr="00DE0F4B">
        <w:rPr>
          <w:b w:val="0"/>
          <w:bCs/>
          <w:color w:val="000000"/>
          <w:sz w:val="24"/>
          <w:szCs w:val="24"/>
          <w:lang w:val="ro-RO"/>
        </w:rPr>
        <w:t>PERSOANE ADULTE CU DIZABILITATI</w:t>
      </w:r>
      <w:r w:rsidR="00DE0F4B" w:rsidRPr="00DE0F4B">
        <w:rPr>
          <w:b w:val="0"/>
          <w:color w:val="000000"/>
          <w:sz w:val="24"/>
          <w:szCs w:val="24"/>
          <w:lang w:val="ro-RO"/>
        </w:rPr>
        <w:t>”</w:t>
      </w:r>
      <w:r w:rsidRPr="00DE0F4B">
        <w:rPr>
          <w:b w:val="0"/>
          <w:color w:val="000000"/>
          <w:sz w:val="24"/>
          <w:szCs w:val="24"/>
          <w:lang w:val="ro-RO"/>
        </w:rPr>
        <w:t xml:space="preserve">, Cod 8899 CZ- D- I, din cadrul furnizorului de servicii sociale Primaria </w:t>
      </w:r>
      <w:r w:rsidR="00DE0F4B" w:rsidRPr="00DE0F4B">
        <w:rPr>
          <w:b w:val="0"/>
          <w:color w:val="000000"/>
          <w:sz w:val="24"/>
          <w:szCs w:val="24"/>
          <w:lang w:val="ro-RO"/>
        </w:rPr>
        <w:t>C</w:t>
      </w:r>
      <w:r w:rsidRPr="00DE0F4B">
        <w:rPr>
          <w:b w:val="0"/>
          <w:color w:val="000000"/>
          <w:sz w:val="24"/>
          <w:szCs w:val="24"/>
          <w:lang w:val="ro-RO"/>
        </w:rPr>
        <w:t>omunei Patrauti, judetul Suceava</w:t>
      </w:r>
      <w:r w:rsidR="00DE0F4B" w:rsidRPr="00DE0F4B">
        <w:rPr>
          <w:b w:val="0"/>
          <w:color w:val="000000"/>
          <w:sz w:val="24"/>
          <w:szCs w:val="24"/>
          <w:lang w:val="ro-RO"/>
        </w:rPr>
        <w:t>:</w:t>
      </w:r>
    </w:p>
    <w:p w:rsidR="002129A0" w:rsidRPr="00DE0F4B" w:rsidRDefault="002129A0" w:rsidP="002129A0">
      <w:pPr>
        <w:pStyle w:val="Subtitle"/>
        <w:ind w:firstLine="720"/>
        <w:rPr>
          <w:rFonts w:eastAsia="Arial Unicode MS"/>
          <w:b w:val="0"/>
          <w:i/>
          <w:color w:val="000000"/>
          <w:kern w:val="2"/>
          <w:sz w:val="24"/>
          <w:szCs w:val="24"/>
          <w:lang w:val="ro-RO"/>
        </w:rPr>
      </w:pPr>
    </w:p>
    <w:p w:rsidR="00C25DCD" w:rsidRPr="00DE0F4B" w:rsidRDefault="00C25DCD" w:rsidP="00A21E31">
      <w:pPr>
        <w:numPr>
          <w:ilvl w:val="0"/>
          <w:numId w:val="6"/>
        </w:numPr>
        <w:rPr>
          <w:rFonts w:eastAsia="Arial Unicode MS"/>
          <w:iCs/>
          <w:color w:val="000000"/>
          <w:kern w:val="2"/>
          <w:sz w:val="24"/>
          <w:szCs w:val="24"/>
        </w:rPr>
      </w:pPr>
      <w:r w:rsidRPr="00DE0F4B">
        <w:rPr>
          <w:rFonts w:eastAsia="Arial Unicode MS"/>
          <w:iCs/>
          <w:color w:val="000000"/>
          <w:kern w:val="2"/>
          <w:sz w:val="24"/>
          <w:szCs w:val="24"/>
          <w:lang w:val="ro-RO"/>
        </w:rPr>
        <w:t>Denumirea postu</w:t>
      </w:r>
      <w:r w:rsidR="0014572A" w:rsidRPr="00DE0F4B">
        <w:rPr>
          <w:rFonts w:eastAsia="Arial Unicode MS"/>
          <w:iCs/>
          <w:color w:val="000000"/>
          <w:kern w:val="2"/>
          <w:sz w:val="24"/>
          <w:szCs w:val="24"/>
          <w:lang w:val="ro-RO"/>
        </w:rPr>
        <w:t>rilor unice</w:t>
      </w:r>
      <w:r w:rsidRPr="00DE0F4B">
        <w:rPr>
          <w:rFonts w:eastAsia="Arial Unicode MS"/>
          <w:iCs/>
          <w:color w:val="000000"/>
          <w:kern w:val="2"/>
          <w:sz w:val="24"/>
          <w:szCs w:val="24"/>
          <w:lang w:val="ro-RO"/>
        </w:rPr>
        <w:t xml:space="preserve"> vacant</w:t>
      </w:r>
      <w:r w:rsidR="0014572A" w:rsidRPr="00DE0F4B">
        <w:rPr>
          <w:rFonts w:eastAsia="Arial Unicode MS"/>
          <w:iCs/>
          <w:color w:val="000000"/>
          <w:kern w:val="2"/>
          <w:sz w:val="24"/>
          <w:szCs w:val="24"/>
          <w:lang w:val="ro-RO"/>
        </w:rPr>
        <w:t>e</w:t>
      </w:r>
      <w:r w:rsidRPr="00DE0F4B">
        <w:rPr>
          <w:rFonts w:eastAsia="Arial Unicode MS"/>
          <w:iCs/>
          <w:color w:val="000000"/>
          <w:kern w:val="2"/>
          <w:sz w:val="24"/>
          <w:szCs w:val="24"/>
          <w:lang w:val="ro-RO"/>
        </w:rPr>
        <w:t xml:space="preserve"> și a compartimentului de muncă</w:t>
      </w:r>
      <w:r w:rsidRPr="00DE0F4B">
        <w:rPr>
          <w:rFonts w:eastAsia="Arial Unicode MS"/>
          <w:iCs/>
          <w:color w:val="000000"/>
          <w:kern w:val="2"/>
          <w:sz w:val="24"/>
          <w:szCs w:val="24"/>
        </w:rPr>
        <w:t>:</w:t>
      </w:r>
    </w:p>
    <w:p w:rsidR="002E25FC" w:rsidRPr="00DE0F4B" w:rsidRDefault="002E25FC" w:rsidP="00472395">
      <w:pPr>
        <w:pStyle w:val="Subtitle"/>
        <w:numPr>
          <w:ilvl w:val="0"/>
          <w:numId w:val="22"/>
        </w:numPr>
        <w:jc w:val="left"/>
        <w:rPr>
          <w:b w:val="0"/>
          <w:bCs/>
          <w:color w:val="000000"/>
          <w:sz w:val="24"/>
          <w:szCs w:val="24"/>
          <w:lang w:val="ro-RO"/>
        </w:rPr>
      </w:pPr>
      <w:r w:rsidRPr="00DE0F4B">
        <w:rPr>
          <w:b w:val="0"/>
          <w:bCs/>
          <w:i/>
          <w:iCs/>
          <w:color w:val="000000"/>
          <w:sz w:val="24"/>
          <w:szCs w:val="24"/>
          <w:lang w:val="ro-RO"/>
        </w:rPr>
        <w:t xml:space="preserve">Un post </w:t>
      </w:r>
      <w:r w:rsidR="0014572A" w:rsidRPr="00DE0F4B">
        <w:rPr>
          <w:b w:val="0"/>
          <w:bCs/>
          <w:i/>
          <w:iCs/>
          <w:color w:val="000000"/>
          <w:sz w:val="24"/>
          <w:szCs w:val="24"/>
          <w:lang w:val="ro-RO"/>
        </w:rPr>
        <w:t xml:space="preserve">unic </w:t>
      </w:r>
      <w:r w:rsidRPr="00DE0F4B">
        <w:rPr>
          <w:b w:val="0"/>
          <w:bCs/>
          <w:i/>
          <w:iCs/>
          <w:color w:val="000000"/>
          <w:sz w:val="24"/>
          <w:szCs w:val="24"/>
          <w:lang w:val="ro-RO"/>
        </w:rPr>
        <w:t xml:space="preserve">de </w:t>
      </w:r>
      <w:r w:rsidR="002129A0" w:rsidRPr="00DE0F4B">
        <w:rPr>
          <w:b w:val="0"/>
          <w:bCs/>
          <w:i/>
          <w:iCs/>
          <w:color w:val="000000"/>
          <w:sz w:val="24"/>
          <w:szCs w:val="24"/>
          <w:lang w:val="ro-RO"/>
        </w:rPr>
        <w:t xml:space="preserve">Șef centru, </w:t>
      </w:r>
      <w:r w:rsidRPr="00DE0F4B">
        <w:rPr>
          <w:b w:val="0"/>
          <w:bCs/>
          <w:color w:val="000000"/>
          <w:sz w:val="24"/>
          <w:szCs w:val="24"/>
          <w:lang w:val="nl-NL"/>
        </w:rPr>
        <w:t xml:space="preserve">la </w:t>
      </w:r>
      <w:r w:rsidR="002129A0" w:rsidRPr="00DE0F4B">
        <w:rPr>
          <w:b w:val="0"/>
          <w:bCs/>
          <w:color w:val="000000"/>
          <w:sz w:val="24"/>
          <w:szCs w:val="24"/>
          <w:lang w:val="nl-NL"/>
        </w:rPr>
        <w:t>Centrul de zi penru persoane adulte cu dizabilități</w:t>
      </w:r>
    </w:p>
    <w:p w:rsidR="00F839AA" w:rsidRPr="00DE0F4B" w:rsidRDefault="00F839AA" w:rsidP="00F839AA">
      <w:pPr>
        <w:pStyle w:val="BodyTextIndent"/>
        <w:ind w:left="1080" w:firstLine="0"/>
        <w:rPr>
          <w:b w:val="0"/>
          <w:bCs/>
          <w:color w:val="000000"/>
          <w:szCs w:val="24"/>
        </w:rPr>
      </w:pPr>
    </w:p>
    <w:p w:rsidR="00DC3B91" w:rsidRPr="00DE0F4B" w:rsidRDefault="00DC3B91" w:rsidP="00DC3B91">
      <w:pPr>
        <w:pStyle w:val="BodyTextIndent"/>
        <w:ind w:left="720" w:firstLine="0"/>
        <w:rPr>
          <w:b w:val="0"/>
          <w:color w:val="000000"/>
          <w:szCs w:val="24"/>
        </w:rPr>
      </w:pPr>
      <w:r w:rsidRPr="00DE0F4B">
        <w:rPr>
          <w:b w:val="0"/>
          <w:color w:val="000000"/>
          <w:szCs w:val="24"/>
        </w:rPr>
        <w:t xml:space="preserve">1.2. </w:t>
      </w:r>
      <w:r w:rsidRPr="00DE0F4B">
        <w:rPr>
          <w:b w:val="0"/>
          <w:bCs/>
          <w:color w:val="000000"/>
          <w:szCs w:val="24"/>
        </w:rPr>
        <w:t xml:space="preserve">Durata normală a timpului de muncă este de </w:t>
      </w:r>
      <w:r w:rsidR="002129A0" w:rsidRPr="00DE0F4B">
        <w:rPr>
          <w:b w:val="0"/>
          <w:bCs/>
          <w:color w:val="000000"/>
          <w:szCs w:val="24"/>
        </w:rPr>
        <w:t xml:space="preserve">8 </w:t>
      </w:r>
      <w:r w:rsidR="0014572A" w:rsidRPr="00DE0F4B">
        <w:rPr>
          <w:b w:val="0"/>
          <w:bCs/>
          <w:color w:val="000000"/>
          <w:szCs w:val="24"/>
        </w:rPr>
        <w:t>ore/zi</w:t>
      </w:r>
      <w:r w:rsidR="00BD7396" w:rsidRPr="00DE0F4B">
        <w:rPr>
          <w:b w:val="0"/>
          <w:bCs/>
          <w:color w:val="000000"/>
          <w:szCs w:val="24"/>
        </w:rPr>
        <w:t>-</w:t>
      </w:r>
      <w:r w:rsidR="0014572A" w:rsidRPr="00DE0F4B">
        <w:rPr>
          <w:b w:val="0"/>
          <w:bCs/>
          <w:color w:val="000000"/>
          <w:szCs w:val="24"/>
        </w:rPr>
        <w:t xml:space="preserve"> </w:t>
      </w:r>
      <w:r w:rsidR="002129A0" w:rsidRPr="00DE0F4B">
        <w:rPr>
          <w:b w:val="0"/>
          <w:bCs/>
          <w:color w:val="000000"/>
          <w:szCs w:val="24"/>
        </w:rPr>
        <w:t>40 de ore/săptămână</w:t>
      </w:r>
      <w:r w:rsidRPr="00DE0F4B">
        <w:rPr>
          <w:b w:val="0"/>
          <w:color w:val="000000"/>
          <w:szCs w:val="24"/>
        </w:rPr>
        <w:t>;</w:t>
      </w:r>
    </w:p>
    <w:p w:rsidR="00DC3B91" w:rsidRPr="00DE0F4B" w:rsidRDefault="00DC3B91" w:rsidP="00DC3B91">
      <w:pPr>
        <w:pStyle w:val="BodyTextIndent"/>
        <w:ind w:left="720" w:firstLine="0"/>
        <w:rPr>
          <w:b w:val="0"/>
          <w:i/>
          <w:iCs/>
          <w:color w:val="000000"/>
          <w:szCs w:val="24"/>
        </w:rPr>
      </w:pPr>
    </w:p>
    <w:p w:rsidR="00DC3B91" w:rsidRPr="00DE0F4B" w:rsidRDefault="00DC3B91" w:rsidP="00DC3B91">
      <w:pPr>
        <w:pStyle w:val="BodyTextIndent"/>
        <w:ind w:firstLine="0"/>
        <w:rPr>
          <w:b w:val="0"/>
          <w:bCs/>
          <w:i/>
          <w:iCs/>
          <w:color w:val="000000"/>
          <w:szCs w:val="24"/>
        </w:rPr>
      </w:pPr>
      <w:r w:rsidRPr="00DE0F4B">
        <w:rPr>
          <w:b w:val="0"/>
          <w:color w:val="000000"/>
          <w:szCs w:val="24"/>
        </w:rPr>
        <w:t xml:space="preserve">      </w:t>
      </w:r>
      <w:r w:rsidR="00072678" w:rsidRPr="00DE0F4B">
        <w:rPr>
          <w:b w:val="0"/>
          <w:color w:val="000000"/>
          <w:szCs w:val="24"/>
        </w:rPr>
        <w:t xml:space="preserve"> </w:t>
      </w:r>
      <w:r w:rsidRPr="00DE0F4B">
        <w:rPr>
          <w:b w:val="0"/>
          <w:color w:val="000000"/>
          <w:szCs w:val="24"/>
        </w:rPr>
        <w:t>2. Concursul se desfășoară în conformitate</w:t>
      </w:r>
      <w:r w:rsidRPr="00DE0F4B">
        <w:rPr>
          <w:b w:val="0"/>
          <w:bCs/>
          <w:color w:val="000000"/>
          <w:szCs w:val="24"/>
        </w:rPr>
        <w:t xml:space="preserve"> cu Hotărârea de Guvern nr. 1.336 din 28 octombrie 2022 pentru</w:t>
      </w:r>
      <w:r w:rsidRPr="00DE0F4B">
        <w:rPr>
          <w:b w:val="0"/>
          <w:bCs/>
          <w:color w:val="000000"/>
          <w:szCs w:val="24"/>
        </w:rPr>
        <w:br/>
        <w:t>aprobarea Regulamentului-cadru privind organizarea şi dezvoltarea carierei personalului contractual din sectorul</w:t>
      </w:r>
      <w:r w:rsidRPr="00DE0F4B">
        <w:rPr>
          <w:b w:val="0"/>
          <w:bCs/>
          <w:color w:val="000000"/>
          <w:szCs w:val="24"/>
        </w:rPr>
        <w:br/>
        <w:t>bugetar plătit din fonduri publice</w:t>
      </w:r>
      <w:r w:rsidR="00084AD8" w:rsidRPr="00DE0F4B">
        <w:rPr>
          <w:b w:val="0"/>
          <w:bCs/>
          <w:color w:val="000000"/>
          <w:szCs w:val="24"/>
        </w:rPr>
        <w:t>, cu modificările și completările ulterioare</w:t>
      </w:r>
      <w:r w:rsidRPr="00DE0F4B">
        <w:rPr>
          <w:b w:val="0"/>
          <w:bCs/>
          <w:color w:val="000000"/>
          <w:szCs w:val="24"/>
        </w:rPr>
        <w:t>.</w:t>
      </w:r>
    </w:p>
    <w:p w:rsidR="005703E5" w:rsidRPr="00DE0F4B" w:rsidRDefault="005703E5" w:rsidP="00875F0C">
      <w:pPr>
        <w:pStyle w:val="BodyTextIndent"/>
        <w:ind w:firstLine="0"/>
        <w:rPr>
          <w:b w:val="0"/>
          <w:bCs/>
          <w:color w:val="000000"/>
          <w:szCs w:val="24"/>
        </w:rPr>
      </w:pPr>
    </w:p>
    <w:p w:rsidR="00C25DCD" w:rsidRPr="00DE0F4B" w:rsidRDefault="00C25DCD" w:rsidP="00DC3B91">
      <w:pPr>
        <w:pStyle w:val="BodyTextIndent"/>
        <w:numPr>
          <w:ilvl w:val="0"/>
          <w:numId w:val="12"/>
        </w:numPr>
        <w:rPr>
          <w:b w:val="0"/>
          <w:color w:val="000000"/>
          <w:szCs w:val="24"/>
        </w:rPr>
      </w:pPr>
      <w:r w:rsidRPr="00DE0F4B">
        <w:rPr>
          <w:b w:val="0"/>
          <w:color w:val="000000"/>
          <w:szCs w:val="24"/>
        </w:rPr>
        <w:t xml:space="preserve">Condițiile generale și specifice </w:t>
      </w:r>
      <w:r w:rsidR="00E70809" w:rsidRPr="00DE0F4B">
        <w:rPr>
          <w:b w:val="0"/>
          <w:color w:val="000000"/>
          <w:szCs w:val="24"/>
        </w:rPr>
        <w:t>prevăzute în fişa postului</w:t>
      </w:r>
      <w:r w:rsidRPr="00DE0F4B">
        <w:rPr>
          <w:b w:val="0"/>
          <w:color w:val="000000"/>
          <w:szCs w:val="24"/>
        </w:rPr>
        <w:t>:</w:t>
      </w:r>
    </w:p>
    <w:p w:rsidR="00F848A6" w:rsidRPr="00DE0F4B" w:rsidRDefault="00F848A6" w:rsidP="00177A1C">
      <w:pPr>
        <w:pStyle w:val="BodyTextIndent"/>
        <w:ind w:left="360" w:firstLine="360"/>
        <w:rPr>
          <w:b w:val="0"/>
          <w:color w:val="000000"/>
          <w:szCs w:val="24"/>
        </w:rPr>
      </w:pPr>
    </w:p>
    <w:p w:rsidR="00177A1C" w:rsidRPr="00DE0F4B" w:rsidRDefault="00177A1C" w:rsidP="00177A1C">
      <w:pPr>
        <w:pStyle w:val="BodyTextIndent"/>
        <w:ind w:left="360" w:firstLine="360"/>
        <w:rPr>
          <w:b w:val="0"/>
          <w:color w:val="000000"/>
          <w:szCs w:val="24"/>
        </w:rPr>
      </w:pPr>
      <w:r w:rsidRPr="00DE0F4B">
        <w:rPr>
          <w:b w:val="0"/>
          <w:color w:val="000000"/>
          <w:szCs w:val="24"/>
        </w:rPr>
        <w:t>3.</w:t>
      </w:r>
      <w:r w:rsidR="003A07ED" w:rsidRPr="00DE0F4B">
        <w:rPr>
          <w:b w:val="0"/>
          <w:color w:val="000000"/>
          <w:szCs w:val="24"/>
        </w:rPr>
        <w:t>1</w:t>
      </w:r>
      <w:r w:rsidRPr="00DE0F4B">
        <w:rPr>
          <w:b w:val="0"/>
          <w:color w:val="000000"/>
          <w:szCs w:val="24"/>
        </w:rPr>
        <w:t xml:space="preserve"> </w:t>
      </w:r>
      <w:r w:rsidRPr="00DE0F4B">
        <w:rPr>
          <w:b w:val="0"/>
          <w:bCs/>
          <w:color w:val="000000"/>
          <w:szCs w:val="24"/>
        </w:rPr>
        <w:t xml:space="preserve">Condiţii specifice prevăzute în fişa postului, aferente funcţiei contractuale de </w:t>
      </w:r>
      <w:r w:rsidR="002129A0" w:rsidRPr="00DE0F4B">
        <w:rPr>
          <w:b w:val="0"/>
          <w:bCs/>
          <w:color w:val="000000"/>
          <w:szCs w:val="24"/>
        </w:rPr>
        <w:t>conducere de Șef Centru</w:t>
      </w:r>
      <w:r w:rsidR="00472395" w:rsidRPr="00DE0F4B">
        <w:rPr>
          <w:b w:val="0"/>
          <w:i/>
          <w:color w:val="000000"/>
          <w:szCs w:val="24"/>
        </w:rPr>
        <w:t>:</w:t>
      </w:r>
    </w:p>
    <w:p w:rsidR="00A41352" w:rsidRPr="00DE0F4B" w:rsidRDefault="00177A1C" w:rsidP="00A41352">
      <w:pPr>
        <w:pStyle w:val="BodyTextIndent"/>
        <w:rPr>
          <w:b w:val="0"/>
          <w:bCs/>
          <w:color w:val="000000"/>
          <w:szCs w:val="24"/>
        </w:rPr>
      </w:pPr>
      <w:r w:rsidRPr="00DE0F4B">
        <w:rPr>
          <w:b w:val="0"/>
          <w:bCs/>
          <w:color w:val="000000"/>
          <w:szCs w:val="24"/>
        </w:rPr>
        <w:t xml:space="preserve">Studii: </w:t>
      </w:r>
      <w:r w:rsidR="00A41352" w:rsidRPr="00DE0F4B">
        <w:rPr>
          <w:b w:val="0"/>
          <w:bCs/>
          <w:color w:val="000000"/>
          <w:szCs w:val="24"/>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rsidR="00F848A6" w:rsidRPr="00DE0F4B" w:rsidRDefault="002129A0" w:rsidP="002129A0">
      <w:pPr>
        <w:pStyle w:val="BodyTextIndent"/>
        <w:ind w:left="360" w:firstLine="0"/>
        <w:rPr>
          <w:b w:val="0"/>
          <w:color w:val="000000"/>
          <w:szCs w:val="24"/>
        </w:rPr>
      </w:pPr>
      <w:r w:rsidRPr="00DE0F4B">
        <w:rPr>
          <w:b w:val="0"/>
          <w:color w:val="000000"/>
          <w:szCs w:val="24"/>
        </w:rPr>
        <w:t xml:space="preserve">           </w:t>
      </w:r>
    </w:p>
    <w:p w:rsidR="00E70809" w:rsidRPr="00DE0F4B" w:rsidRDefault="00E70809" w:rsidP="00E70809">
      <w:pPr>
        <w:pStyle w:val="BodyTextIndent"/>
        <w:numPr>
          <w:ilvl w:val="0"/>
          <w:numId w:val="12"/>
        </w:numPr>
        <w:jc w:val="left"/>
        <w:rPr>
          <w:b w:val="0"/>
          <w:color w:val="000000"/>
          <w:szCs w:val="24"/>
        </w:rPr>
      </w:pPr>
      <w:r w:rsidRPr="00DE0F4B">
        <w:rPr>
          <w:b w:val="0"/>
          <w:color w:val="000000"/>
          <w:szCs w:val="24"/>
        </w:rPr>
        <w:t>Condiţii necesare ocupării posturilor contractuale vacante</w:t>
      </w:r>
      <w:r w:rsidR="00DC4546" w:rsidRPr="00DE0F4B">
        <w:rPr>
          <w:b w:val="0"/>
          <w:color w:val="000000"/>
          <w:szCs w:val="24"/>
        </w:rPr>
        <w:t>:</w:t>
      </w:r>
    </w:p>
    <w:p w:rsidR="00E70809" w:rsidRPr="00DE0F4B" w:rsidRDefault="00E70809" w:rsidP="00E70809">
      <w:pPr>
        <w:pStyle w:val="BodyTextIndent"/>
        <w:ind w:left="720" w:firstLine="0"/>
        <w:rPr>
          <w:b w:val="0"/>
          <w:color w:val="000000"/>
          <w:szCs w:val="24"/>
        </w:rPr>
      </w:pPr>
      <w:r w:rsidRPr="00DE0F4B">
        <w:rPr>
          <w:b w:val="0"/>
          <w:bCs/>
          <w:color w:val="000000"/>
          <w:szCs w:val="24"/>
        </w:rPr>
        <w:t>a) are cetăţenia română sau cetăţenia unui alt stat membru al Uniunii Europene, a unui stat parte la Acordul privind Spaţiul Economic European (SEE) sau cetăţenia Confederaţiei Elveţiene și domiciliul în România;</w:t>
      </w:r>
    </w:p>
    <w:p w:rsidR="00F9134C" w:rsidRPr="00DE0F4B" w:rsidRDefault="00E70809" w:rsidP="00F9134C">
      <w:pPr>
        <w:pStyle w:val="BodyTextIndent"/>
        <w:ind w:left="720" w:firstLine="0"/>
        <w:jc w:val="left"/>
        <w:rPr>
          <w:b w:val="0"/>
          <w:bCs/>
          <w:color w:val="000000"/>
          <w:szCs w:val="24"/>
        </w:rPr>
      </w:pPr>
      <w:r w:rsidRPr="00DE0F4B">
        <w:rPr>
          <w:b w:val="0"/>
          <w:bCs/>
          <w:color w:val="000000"/>
          <w:szCs w:val="24"/>
        </w:rPr>
        <w:t>b) cunoaşte limba română, scris şi vorbit;</w:t>
      </w:r>
      <w:r w:rsidRPr="00DE0F4B">
        <w:rPr>
          <w:b w:val="0"/>
          <w:bCs/>
          <w:color w:val="000000"/>
          <w:szCs w:val="24"/>
        </w:rPr>
        <w:br/>
        <w:t>c) are capacitate de muncă și capacitate deplină de exercițiu;</w:t>
      </w:r>
    </w:p>
    <w:p w:rsidR="00E70809" w:rsidRPr="00DE0F4B" w:rsidRDefault="00E70809" w:rsidP="00F9134C">
      <w:pPr>
        <w:pStyle w:val="BodyTextIndent"/>
        <w:ind w:left="709" w:firstLine="0"/>
        <w:rPr>
          <w:b w:val="0"/>
          <w:bCs/>
          <w:color w:val="000000"/>
          <w:szCs w:val="24"/>
        </w:rPr>
      </w:pPr>
      <w:r w:rsidRPr="00DE0F4B">
        <w:rPr>
          <w:b w:val="0"/>
          <w:bCs/>
          <w:color w:val="000000"/>
          <w:szCs w:val="24"/>
        </w:rPr>
        <w:t>d) are o stare de sănătate corespunzătoare postului pentru care candidează, atestată pe baza adeverinţei medicale</w:t>
      </w:r>
      <w:r w:rsidR="00DE0F4B">
        <w:rPr>
          <w:b w:val="0"/>
          <w:bCs/>
          <w:color w:val="000000"/>
          <w:szCs w:val="24"/>
        </w:rPr>
        <w:t xml:space="preserve"> </w:t>
      </w:r>
      <w:r w:rsidRPr="00DE0F4B">
        <w:rPr>
          <w:b w:val="0"/>
          <w:bCs/>
          <w:color w:val="000000"/>
          <w:szCs w:val="24"/>
        </w:rPr>
        <w:t>eliberate de medicul de familie sau de unităţile sanitare abilitate;</w:t>
      </w:r>
    </w:p>
    <w:p w:rsidR="00F9134C" w:rsidRPr="00DE0F4B" w:rsidRDefault="00E70809" w:rsidP="00F9134C">
      <w:pPr>
        <w:pStyle w:val="BodyTextIndent"/>
        <w:ind w:left="720" w:firstLine="0"/>
        <w:rPr>
          <w:b w:val="0"/>
          <w:bCs/>
          <w:color w:val="000000"/>
          <w:szCs w:val="24"/>
        </w:rPr>
      </w:pPr>
      <w:r w:rsidRPr="00DE0F4B">
        <w:rPr>
          <w:b w:val="0"/>
          <w:bCs/>
          <w:color w:val="000000"/>
          <w:szCs w:val="24"/>
        </w:rPr>
        <w:t>e) îndeplineşte condiţiile de studii, de vechime în specialitate şi, după caz, alte condiţii specifice potrivit cerinţelor</w:t>
      </w:r>
      <w:r w:rsidR="00F9134C" w:rsidRPr="00DE0F4B">
        <w:rPr>
          <w:b w:val="0"/>
          <w:bCs/>
          <w:color w:val="000000"/>
          <w:szCs w:val="24"/>
        </w:rPr>
        <w:t xml:space="preserve"> </w:t>
      </w:r>
      <w:r w:rsidRPr="00DE0F4B">
        <w:rPr>
          <w:b w:val="0"/>
          <w:bCs/>
          <w:color w:val="000000"/>
          <w:szCs w:val="24"/>
        </w:rPr>
        <w:t>postului scos la concurs;</w:t>
      </w:r>
    </w:p>
    <w:p w:rsidR="00F9134C" w:rsidRPr="00DE0F4B" w:rsidRDefault="00F9134C" w:rsidP="00F9134C">
      <w:pPr>
        <w:pStyle w:val="BodyTextIndent"/>
        <w:ind w:left="720" w:firstLine="0"/>
        <w:rPr>
          <w:b w:val="0"/>
          <w:bCs/>
          <w:color w:val="000000"/>
          <w:szCs w:val="24"/>
        </w:rPr>
      </w:pPr>
      <w:r w:rsidRPr="00DE0F4B">
        <w:rPr>
          <w:b w:val="0"/>
          <w:bCs/>
          <w:color w:val="000000"/>
          <w:szCs w:val="24"/>
        </w:rPr>
        <w:t xml:space="preserve"> </w:t>
      </w:r>
      <w:r w:rsidR="00E70809" w:rsidRPr="00DE0F4B">
        <w:rPr>
          <w:b w:val="0"/>
          <w:bCs/>
          <w:color w:val="000000"/>
          <w:szCs w:val="24"/>
        </w:rPr>
        <w:t>f) nu a fost condamnată definitiv pentru săvârşirea unei infracţiuni contra securităţii naţionale, contra autorităţii,</w:t>
      </w:r>
      <w:r w:rsidR="00DE0F4B">
        <w:rPr>
          <w:b w:val="0"/>
          <w:bCs/>
          <w:color w:val="000000"/>
          <w:szCs w:val="24"/>
        </w:rPr>
        <w:t xml:space="preserve"> </w:t>
      </w:r>
      <w:r w:rsidR="00E70809" w:rsidRPr="00DE0F4B">
        <w:rPr>
          <w:b w:val="0"/>
          <w:bCs/>
          <w:color w:val="000000"/>
          <w:szCs w:val="24"/>
        </w:rPr>
        <w:t>contra umanităţii, infracţiuni de corupţie sau de serviciu, infracţiuni de fals ori contra înf</w:t>
      </w:r>
      <w:r w:rsidR="00DE0F4B">
        <w:rPr>
          <w:b w:val="0"/>
          <w:bCs/>
          <w:color w:val="000000"/>
          <w:szCs w:val="24"/>
        </w:rPr>
        <w:t xml:space="preserve">ăptuirii justiţiei, infracţiuni </w:t>
      </w:r>
      <w:r w:rsidR="00E70809" w:rsidRPr="00DE0F4B">
        <w:rPr>
          <w:b w:val="0"/>
          <w:bCs/>
          <w:color w:val="000000"/>
          <w:szCs w:val="24"/>
        </w:rPr>
        <w:t>săvârşite cu intenţie care ar face o persoană candidată la post incompatibilă cu exercitar</w:t>
      </w:r>
      <w:r w:rsidR="00DE0F4B">
        <w:rPr>
          <w:b w:val="0"/>
          <w:bCs/>
          <w:color w:val="000000"/>
          <w:szCs w:val="24"/>
        </w:rPr>
        <w:t xml:space="preserve">ea funcţiei contractuale pentru </w:t>
      </w:r>
      <w:r w:rsidR="00E70809" w:rsidRPr="00DE0F4B">
        <w:rPr>
          <w:b w:val="0"/>
          <w:bCs/>
          <w:color w:val="000000"/>
          <w:szCs w:val="24"/>
        </w:rPr>
        <w:t>care candidează, cu excepţia situaţiei în care a intervenit reabilitarea;</w:t>
      </w:r>
    </w:p>
    <w:p w:rsidR="00DE0F4B" w:rsidRDefault="00F9134C" w:rsidP="00F9134C">
      <w:pPr>
        <w:pStyle w:val="BodyTextIndent"/>
        <w:ind w:left="720" w:firstLine="0"/>
        <w:rPr>
          <w:b w:val="0"/>
          <w:bCs/>
          <w:color w:val="000000"/>
          <w:szCs w:val="24"/>
        </w:rPr>
      </w:pPr>
      <w:r w:rsidRPr="00DE0F4B">
        <w:rPr>
          <w:b w:val="0"/>
          <w:bCs/>
          <w:color w:val="000000"/>
          <w:szCs w:val="24"/>
        </w:rPr>
        <w:t xml:space="preserve"> </w:t>
      </w:r>
      <w:r w:rsidR="00E70809" w:rsidRPr="00DE0F4B">
        <w:rPr>
          <w:b w:val="0"/>
          <w:bCs/>
          <w:color w:val="000000"/>
          <w:szCs w:val="24"/>
        </w:rPr>
        <w:t>g) nu execută o pedeapsă complementară prin care i-a fost interzisă exercitarea dre</w:t>
      </w:r>
      <w:r w:rsidR="00DE0F4B">
        <w:rPr>
          <w:b w:val="0"/>
          <w:bCs/>
          <w:color w:val="000000"/>
          <w:szCs w:val="24"/>
        </w:rPr>
        <w:t xml:space="preserve">ptului de a ocupa funcţia, de a </w:t>
      </w:r>
      <w:r w:rsidR="00E70809" w:rsidRPr="00DE0F4B">
        <w:rPr>
          <w:b w:val="0"/>
          <w:bCs/>
          <w:color w:val="000000"/>
          <w:szCs w:val="24"/>
        </w:rPr>
        <w:t>exercita profesia sau meseria ori de a desfăşura activitatea de care s-a folosit pentru săvâ</w:t>
      </w:r>
      <w:r w:rsidR="00DE0F4B">
        <w:rPr>
          <w:b w:val="0"/>
          <w:bCs/>
          <w:color w:val="000000"/>
          <w:szCs w:val="24"/>
        </w:rPr>
        <w:t xml:space="preserve">rşirea infracţiunii sau faţă de </w:t>
      </w:r>
      <w:r w:rsidR="00E70809" w:rsidRPr="00DE0F4B">
        <w:rPr>
          <w:b w:val="0"/>
          <w:bCs/>
          <w:color w:val="000000"/>
          <w:szCs w:val="24"/>
        </w:rPr>
        <w:t>aceasta nu s-a luat măsura de siguranţă a interzicerii ocupării unei funcţii s</w:t>
      </w:r>
      <w:r w:rsidR="00DE0F4B">
        <w:rPr>
          <w:b w:val="0"/>
          <w:bCs/>
          <w:color w:val="000000"/>
          <w:szCs w:val="24"/>
        </w:rPr>
        <w:t>au a exercitării unei profesii;</w:t>
      </w:r>
    </w:p>
    <w:p w:rsidR="00F9134C" w:rsidRPr="00DE0F4B" w:rsidRDefault="00E70809" w:rsidP="00F9134C">
      <w:pPr>
        <w:pStyle w:val="BodyTextIndent"/>
        <w:ind w:left="720" w:firstLine="0"/>
        <w:rPr>
          <w:b w:val="0"/>
          <w:bCs/>
          <w:color w:val="000000"/>
          <w:szCs w:val="24"/>
        </w:rPr>
      </w:pPr>
      <w:r w:rsidRPr="00DE0F4B">
        <w:rPr>
          <w:b w:val="0"/>
          <w:bCs/>
          <w:color w:val="000000"/>
          <w:szCs w:val="24"/>
        </w:rPr>
        <w:t>h) nu s-au comis infracţiuni prevăzute la art. 1 alin. (2) din Legea nr. 118/2019: trafic</w:t>
      </w:r>
      <w:r w:rsidR="00DE0F4B">
        <w:rPr>
          <w:b w:val="0"/>
          <w:bCs/>
          <w:color w:val="000000"/>
          <w:szCs w:val="24"/>
        </w:rPr>
        <w:t xml:space="preserve"> de persoane, trafic de minori, </w:t>
      </w:r>
      <w:r w:rsidRPr="00DE0F4B">
        <w:rPr>
          <w:b w:val="0"/>
          <w:bCs/>
          <w:color w:val="000000"/>
          <w:szCs w:val="24"/>
        </w:rPr>
        <w:t>proxenetism, exploatare a cerşetoriei, de folosire a unui minor în scop de cerşetorie</w:t>
      </w:r>
      <w:r w:rsidR="00DE0F4B">
        <w:rPr>
          <w:b w:val="0"/>
          <w:bCs/>
          <w:color w:val="000000"/>
          <w:szCs w:val="24"/>
        </w:rPr>
        <w:t xml:space="preserve">,de folosire a serviciilor unei </w:t>
      </w:r>
      <w:r w:rsidRPr="00DE0F4B">
        <w:rPr>
          <w:b w:val="0"/>
          <w:bCs/>
          <w:color w:val="000000"/>
          <w:szCs w:val="24"/>
        </w:rPr>
        <w:t>persoane exploatate, de folosire a prostituţiei infantile, viol, agresiune sexuală, act sexual cu un minor, corupere sexuală</w:t>
      </w:r>
      <w:r w:rsidR="00F9134C" w:rsidRPr="00DE0F4B">
        <w:rPr>
          <w:b w:val="0"/>
          <w:bCs/>
          <w:color w:val="000000"/>
          <w:szCs w:val="24"/>
        </w:rPr>
        <w:t xml:space="preserve"> </w:t>
      </w:r>
      <w:r w:rsidRPr="00DE0F4B">
        <w:rPr>
          <w:b w:val="0"/>
          <w:bCs/>
          <w:color w:val="000000"/>
          <w:szCs w:val="24"/>
        </w:rPr>
        <w:t>a minorilor, racolare a minorilor în scopuri sexuale, hărţuire sexuală, folosire abu</w:t>
      </w:r>
      <w:r w:rsidR="00DE0F4B">
        <w:rPr>
          <w:b w:val="0"/>
          <w:bCs/>
          <w:color w:val="000000"/>
          <w:szCs w:val="24"/>
        </w:rPr>
        <w:t xml:space="preserve">zivă a funcţiei în scop sexual, </w:t>
      </w:r>
      <w:r w:rsidRPr="00DE0F4B">
        <w:rPr>
          <w:b w:val="0"/>
          <w:bCs/>
          <w:color w:val="000000"/>
          <w:szCs w:val="24"/>
        </w:rPr>
        <w:t>pornografie infantilă, ultraj contra bunelor moravuri sau incest;</w:t>
      </w:r>
    </w:p>
    <w:p w:rsidR="00CC3D5C" w:rsidRPr="00DE0F4B" w:rsidRDefault="00CC3D5C" w:rsidP="00ED36D8">
      <w:pPr>
        <w:pStyle w:val="BodyTextIndent"/>
        <w:ind w:firstLine="360"/>
        <w:rPr>
          <w:b w:val="0"/>
          <w:bCs/>
          <w:color w:val="000000"/>
          <w:szCs w:val="24"/>
        </w:rPr>
      </w:pPr>
    </w:p>
    <w:p w:rsidR="00C25DCD" w:rsidRPr="00DE0F4B" w:rsidRDefault="001102DE" w:rsidP="00ED36D8">
      <w:pPr>
        <w:pStyle w:val="BodyTextIndent"/>
        <w:ind w:firstLine="360"/>
        <w:rPr>
          <w:b w:val="0"/>
          <w:color w:val="000000"/>
          <w:szCs w:val="24"/>
        </w:rPr>
      </w:pPr>
      <w:r w:rsidRPr="00DE0F4B">
        <w:rPr>
          <w:b w:val="0"/>
          <w:iCs/>
          <w:color w:val="000000"/>
          <w:szCs w:val="24"/>
        </w:rPr>
        <w:t>5</w:t>
      </w:r>
      <w:r w:rsidR="00C25DCD" w:rsidRPr="00DE0F4B">
        <w:rPr>
          <w:b w:val="0"/>
          <w:iCs/>
          <w:color w:val="000000"/>
          <w:szCs w:val="24"/>
        </w:rPr>
        <w:t xml:space="preserve">. </w:t>
      </w:r>
      <w:r w:rsidR="009D1BE5" w:rsidRPr="00DE0F4B">
        <w:rPr>
          <w:b w:val="0"/>
          <w:iCs/>
          <w:color w:val="000000"/>
          <w:szCs w:val="24"/>
        </w:rPr>
        <w:t xml:space="preserve"> </w:t>
      </w:r>
      <w:r w:rsidR="00C25DCD" w:rsidRPr="00DE0F4B">
        <w:rPr>
          <w:b w:val="0"/>
          <w:iCs/>
          <w:color w:val="000000"/>
          <w:szCs w:val="24"/>
        </w:rPr>
        <w:t>Probele stabilite pentru concurs:</w:t>
      </w:r>
      <w:r w:rsidR="00C25DCD" w:rsidRPr="00DE0F4B">
        <w:rPr>
          <w:b w:val="0"/>
          <w:color w:val="000000"/>
          <w:szCs w:val="24"/>
        </w:rPr>
        <w:t xml:space="preserve"> selecţia dosarelor de înscriere la concurs, probă scrisă şi interviu.</w:t>
      </w:r>
    </w:p>
    <w:p w:rsidR="0008533B" w:rsidRPr="00DE0F4B" w:rsidRDefault="0008533B" w:rsidP="00C25DCD">
      <w:pPr>
        <w:pStyle w:val="BodyTextIndent"/>
        <w:ind w:left="360" w:firstLine="0"/>
        <w:rPr>
          <w:b w:val="0"/>
          <w:bCs/>
          <w:color w:val="000000"/>
          <w:szCs w:val="24"/>
        </w:rPr>
      </w:pPr>
      <w:r w:rsidRPr="00DE0F4B">
        <w:rPr>
          <w:b w:val="0"/>
          <w:bCs/>
          <w:color w:val="000000"/>
          <w:szCs w:val="24"/>
        </w:rPr>
        <w:lastRenderedPageBreak/>
        <w:t>Fiecare probă de concurs are caracter eliminatoriu.</w:t>
      </w:r>
    </w:p>
    <w:p w:rsidR="005703E5" w:rsidRPr="00DE0F4B" w:rsidRDefault="00C25DCD" w:rsidP="00B11046">
      <w:pPr>
        <w:pStyle w:val="BodyTextIndent"/>
        <w:ind w:left="360" w:firstLine="0"/>
        <w:rPr>
          <w:b w:val="0"/>
          <w:color w:val="000000"/>
          <w:szCs w:val="24"/>
        </w:rPr>
      </w:pPr>
      <w:r w:rsidRPr="00DE0F4B">
        <w:rPr>
          <w:b w:val="0"/>
          <w:color w:val="000000"/>
          <w:szCs w:val="24"/>
        </w:rPr>
        <w:t>Se pot prezenta la următoarea etapă numai candidațíi declarațí admiși la etapa precedentă.</w:t>
      </w:r>
    </w:p>
    <w:p w:rsidR="00CC3D5C" w:rsidRPr="00DE0F4B" w:rsidRDefault="00CC3D5C" w:rsidP="00B11046">
      <w:pPr>
        <w:pStyle w:val="BodyTextIndent"/>
        <w:ind w:left="360" w:firstLine="0"/>
        <w:rPr>
          <w:b w:val="0"/>
          <w:color w:val="000000"/>
          <w:szCs w:val="24"/>
          <w:u w:val="single"/>
        </w:rPr>
      </w:pPr>
    </w:p>
    <w:p w:rsidR="0008533B" w:rsidRPr="00DE0F4B" w:rsidRDefault="001102DE" w:rsidP="001102DE">
      <w:pPr>
        <w:pStyle w:val="BodyTextIndent"/>
        <w:numPr>
          <w:ilvl w:val="0"/>
          <w:numId w:val="13"/>
        </w:numPr>
        <w:rPr>
          <w:b w:val="0"/>
          <w:color w:val="000000"/>
          <w:szCs w:val="24"/>
        </w:rPr>
      </w:pPr>
      <w:r w:rsidRPr="00DE0F4B">
        <w:rPr>
          <w:b w:val="0"/>
          <w:color w:val="000000"/>
          <w:szCs w:val="24"/>
        </w:rPr>
        <w:t>Locul, data şi ora desfăşurării probelor:</w:t>
      </w:r>
    </w:p>
    <w:p w:rsidR="007A5B26" w:rsidRPr="00DE0F4B" w:rsidRDefault="0008533B" w:rsidP="00697C1B">
      <w:pPr>
        <w:ind w:firstLine="360"/>
        <w:jc w:val="both"/>
        <w:rPr>
          <w:iCs/>
          <w:color w:val="000000"/>
          <w:sz w:val="24"/>
          <w:szCs w:val="24"/>
          <w:lang w:val="ro-RO"/>
        </w:rPr>
      </w:pPr>
      <w:r w:rsidRPr="00DE0F4B">
        <w:rPr>
          <w:bCs/>
          <w:color w:val="000000"/>
          <w:sz w:val="24"/>
          <w:szCs w:val="24"/>
          <w:lang w:val="ro-RO"/>
        </w:rPr>
        <w:t xml:space="preserve">Pentru înscrierea la concurs, candidaţii vor depune dosarul de concurs </w:t>
      </w:r>
      <w:r w:rsidRPr="00DE0F4B">
        <w:rPr>
          <w:color w:val="000000"/>
          <w:sz w:val="24"/>
          <w:szCs w:val="24"/>
          <w:lang w:val="ro-RO"/>
        </w:rPr>
        <w:t xml:space="preserve">până </w:t>
      </w:r>
      <w:r w:rsidR="00BB49A9" w:rsidRPr="00DE0F4B">
        <w:rPr>
          <w:color w:val="000000"/>
          <w:sz w:val="24"/>
          <w:szCs w:val="24"/>
          <w:lang w:val="ro-RO"/>
        </w:rPr>
        <w:t xml:space="preserve">în data </w:t>
      </w:r>
      <w:r w:rsidR="00394D8A" w:rsidRPr="00DE0F4B">
        <w:rPr>
          <w:color w:val="000000"/>
          <w:sz w:val="24"/>
          <w:szCs w:val="24"/>
          <w:lang w:val="ro-RO"/>
        </w:rPr>
        <w:t xml:space="preserve">de </w:t>
      </w:r>
      <w:r w:rsidR="002C4684" w:rsidRPr="00DE0F4B">
        <w:rPr>
          <w:color w:val="000000"/>
          <w:sz w:val="24"/>
          <w:szCs w:val="24"/>
          <w:lang w:val="ro-RO"/>
        </w:rPr>
        <w:t>07.08.</w:t>
      </w:r>
      <w:r w:rsidR="007B4866" w:rsidRPr="00DE0F4B">
        <w:rPr>
          <w:color w:val="000000"/>
          <w:sz w:val="24"/>
          <w:szCs w:val="24"/>
          <w:lang w:val="ro-RO"/>
        </w:rPr>
        <w:t>20</w:t>
      </w:r>
      <w:r w:rsidR="00D117A9" w:rsidRPr="00DE0F4B">
        <w:rPr>
          <w:color w:val="000000"/>
          <w:sz w:val="24"/>
          <w:szCs w:val="24"/>
          <w:lang w:val="ro-RO"/>
        </w:rPr>
        <w:t>2</w:t>
      </w:r>
      <w:r w:rsidR="00384F5C" w:rsidRPr="00DE0F4B">
        <w:rPr>
          <w:color w:val="000000"/>
          <w:sz w:val="24"/>
          <w:szCs w:val="24"/>
          <w:lang w:val="ro-RO"/>
        </w:rPr>
        <w:t>6</w:t>
      </w:r>
      <w:r w:rsidR="00A21E31" w:rsidRPr="00DE0F4B">
        <w:rPr>
          <w:color w:val="000000"/>
          <w:sz w:val="24"/>
          <w:szCs w:val="24"/>
          <w:lang w:val="ro-RO"/>
        </w:rPr>
        <w:t xml:space="preserve"> inclusiv, or</w:t>
      </w:r>
      <w:r w:rsidR="00FF4A2C" w:rsidRPr="00DE0F4B">
        <w:rPr>
          <w:color w:val="000000"/>
          <w:sz w:val="24"/>
          <w:szCs w:val="24"/>
          <w:lang w:val="ro-RO"/>
        </w:rPr>
        <w:t>a</w:t>
      </w:r>
      <w:r w:rsidR="001D31D9" w:rsidRPr="00DE0F4B">
        <w:rPr>
          <w:color w:val="000000"/>
          <w:sz w:val="24"/>
          <w:szCs w:val="24"/>
          <w:lang w:val="ro-RO"/>
        </w:rPr>
        <w:t xml:space="preserve"> </w:t>
      </w:r>
      <w:r w:rsidR="00C32BFD" w:rsidRPr="00DE0F4B">
        <w:rPr>
          <w:color w:val="000000"/>
          <w:sz w:val="24"/>
          <w:szCs w:val="24"/>
          <w:lang w:val="ro-RO"/>
        </w:rPr>
        <w:t>1</w:t>
      </w:r>
      <w:r w:rsidR="00B2071D" w:rsidRPr="00DE0F4B">
        <w:rPr>
          <w:color w:val="000000"/>
          <w:sz w:val="24"/>
          <w:szCs w:val="24"/>
          <w:lang w:val="ro-RO"/>
        </w:rPr>
        <w:t>6</w:t>
      </w:r>
      <w:r w:rsidR="007B4866" w:rsidRPr="00DE0F4B">
        <w:rPr>
          <w:color w:val="000000"/>
          <w:sz w:val="24"/>
          <w:szCs w:val="24"/>
          <w:lang w:val="ro-RO"/>
        </w:rPr>
        <w:t>,</w:t>
      </w:r>
      <w:r w:rsidR="00384F5C" w:rsidRPr="00DE0F4B">
        <w:rPr>
          <w:color w:val="000000"/>
          <w:sz w:val="24"/>
          <w:szCs w:val="24"/>
          <w:lang w:val="ro-RO"/>
        </w:rPr>
        <w:t>0</w:t>
      </w:r>
      <w:r w:rsidR="007B4866" w:rsidRPr="00DE0F4B">
        <w:rPr>
          <w:color w:val="000000"/>
          <w:sz w:val="24"/>
          <w:szCs w:val="24"/>
          <w:lang w:val="ro-RO"/>
        </w:rPr>
        <w:t>0</w:t>
      </w:r>
      <w:r w:rsidRPr="00DE0F4B">
        <w:rPr>
          <w:bCs/>
          <w:color w:val="000000"/>
          <w:sz w:val="24"/>
          <w:szCs w:val="24"/>
          <w:lang w:val="ro-RO"/>
        </w:rPr>
        <w:t xml:space="preserve">, la </w:t>
      </w:r>
      <w:r w:rsidR="00B2071D" w:rsidRPr="00DE0F4B">
        <w:rPr>
          <w:bCs/>
          <w:color w:val="000000"/>
          <w:sz w:val="24"/>
          <w:szCs w:val="24"/>
          <w:lang w:val="ro-RO"/>
        </w:rPr>
        <w:t xml:space="preserve">sediul </w:t>
      </w:r>
      <w:r w:rsidR="00DE0F4B" w:rsidRPr="00DE0F4B">
        <w:rPr>
          <w:bCs/>
          <w:color w:val="000000"/>
          <w:sz w:val="24"/>
          <w:szCs w:val="24"/>
          <w:lang w:val="ro-RO"/>
        </w:rPr>
        <w:t xml:space="preserve">Primăriei Comunei </w:t>
      </w:r>
      <w:r w:rsidR="00B2071D" w:rsidRPr="00DE0F4B">
        <w:rPr>
          <w:bCs/>
          <w:color w:val="000000"/>
          <w:sz w:val="24"/>
          <w:szCs w:val="24"/>
          <w:lang w:val="ro-RO"/>
        </w:rPr>
        <w:t>Pătrăuți, jud. Suceava, situat în comuna Pătrăuți, sat Pătrăuți, str. Ștefan cel Mare nr. 115</w:t>
      </w:r>
      <w:r w:rsidR="00697C1B" w:rsidRPr="00DE0F4B">
        <w:rPr>
          <w:iCs/>
          <w:color w:val="000000"/>
          <w:sz w:val="24"/>
          <w:szCs w:val="24"/>
          <w:lang w:val="ro-RO"/>
        </w:rPr>
        <w:t xml:space="preserve">, mail: </w:t>
      </w:r>
      <w:hyperlink r:id="rId7" w:history="1">
        <w:r w:rsidR="00B2071D" w:rsidRPr="00DE0F4B">
          <w:rPr>
            <w:rStyle w:val="Hyperlink"/>
            <w:bCs/>
            <w:iCs/>
            <w:color w:val="000000"/>
            <w:sz w:val="24"/>
            <w:szCs w:val="24"/>
            <w:u w:val="none"/>
            <w:lang w:val="ro-RO"/>
          </w:rPr>
          <w:t>primariapatrauti@yahoo.com</w:t>
        </w:r>
      </w:hyperlink>
      <w:r w:rsidR="00697C1B" w:rsidRPr="00DE0F4B">
        <w:rPr>
          <w:bCs/>
          <w:iCs/>
          <w:color w:val="000000"/>
          <w:sz w:val="24"/>
          <w:szCs w:val="24"/>
          <w:lang w:val="ro-RO"/>
        </w:rPr>
        <w:t>, telefon</w:t>
      </w:r>
      <w:r w:rsidR="00B2071D" w:rsidRPr="00DE0F4B">
        <w:rPr>
          <w:bCs/>
          <w:iCs/>
          <w:color w:val="000000"/>
          <w:sz w:val="24"/>
          <w:szCs w:val="24"/>
          <w:lang w:val="ro-RO"/>
        </w:rPr>
        <w:t xml:space="preserve"> 0230</w:t>
      </w:r>
      <w:r w:rsidR="00846D5C">
        <w:rPr>
          <w:bCs/>
          <w:iCs/>
          <w:color w:val="000000"/>
          <w:sz w:val="24"/>
          <w:szCs w:val="24"/>
          <w:lang w:val="ro-RO"/>
        </w:rPr>
        <w:t>/</w:t>
      </w:r>
      <w:r w:rsidR="00B2071D" w:rsidRPr="00DE0F4B">
        <w:rPr>
          <w:bCs/>
          <w:iCs/>
          <w:color w:val="000000"/>
          <w:sz w:val="24"/>
          <w:szCs w:val="24"/>
          <w:lang w:val="ro-RO"/>
        </w:rPr>
        <w:t>528</w:t>
      </w:r>
      <w:r w:rsidR="00846D5C">
        <w:rPr>
          <w:bCs/>
          <w:iCs/>
          <w:color w:val="000000"/>
          <w:sz w:val="24"/>
          <w:szCs w:val="24"/>
          <w:lang w:val="ro-RO"/>
        </w:rPr>
        <w:t>.</w:t>
      </w:r>
      <w:r w:rsidR="00B2071D" w:rsidRPr="00DE0F4B">
        <w:rPr>
          <w:bCs/>
          <w:iCs/>
          <w:color w:val="000000"/>
          <w:sz w:val="24"/>
          <w:szCs w:val="24"/>
          <w:lang w:val="ro-RO"/>
        </w:rPr>
        <w:t>020</w:t>
      </w:r>
      <w:r w:rsidR="00654850" w:rsidRPr="00DE0F4B">
        <w:rPr>
          <w:bCs/>
          <w:iCs/>
          <w:color w:val="000000"/>
          <w:sz w:val="24"/>
          <w:szCs w:val="24"/>
          <w:lang w:val="ro-RO"/>
        </w:rPr>
        <w:t>.</w:t>
      </w:r>
    </w:p>
    <w:p w:rsidR="0008533B" w:rsidRPr="00DE0F4B" w:rsidRDefault="00072678" w:rsidP="00072678">
      <w:pPr>
        <w:jc w:val="both"/>
        <w:rPr>
          <w:bCs/>
          <w:i/>
          <w:iCs/>
          <w:color w:val="000000"/>
          <w:sz w:val="24"/>
          <w:szCs w:val="24"/>
          <w:lang w:val="ro-RO"/>
        </w:rPr>
      </w:pPr>
      <w:r w:rsidRPr="00DE0F4B">
        <w:rPr>
          <w:bCs/>
          <w:color w:val="000000"/>
          <w:sz w:val="24"/>
          <w:szCs w:val="24"/>
          <w:lang w:val="ro-RO"/>
        </w:rPr>
        <w:t xml:space="preserve">      </w:t>
      </w:r>
      <w:r w:rsidR="007A5B26" w:rsidRPr="00DE0F4B">
        <w:rPr>
          <w:color w:val="000000"/>
          <w:sz w:val="24"/>
          <w:szCs w:val="24"/>
          <w:lang w:val="ro-RO"/>
        </w:rPr>
        <w:t xml:space="preserve">Data, ora și locul organizării selecțíei dosarelor de concurs pe baza îndeplinirii condiţiilor de participare – </w:t>
      </w:r>
      <w:r w:rsidR="000F11D5" w:rsidRPr="00DE0F4B">
        <w:rPr>
          <w:color w:val="000000"/>
          <w:sz w:val="24"/>
          <w:szCs w:val="24"/>
          <w:lang w:val="ro-RO"/>
        </w:rPr>
        <w:t>11.08</w:t>
      </w:r>
      <w:r w:rsidR="007B4866" w:rsidRPr="00DE0F4B">
        <w:rPr>
          <w:color w:val="000000"/>
          <w:sz w:val="24"/>
          <w:szCs w:val="24"/>
          <w:lang w:val="ro-RO"/>
        </w:rPr>
        <w:t>.20</w:t>
      </w:r>
      <w:r w:rsidR="00D117A9" w:rsidRPr="00DE0F4B">
        <w:rPr>
          <w:color w:val="000000"/>
          <w:sz w:val="24"/>
          <w:szCs w:val="24"/>
          <w:lang w:val="ro-RO"/>
        </w:rPr>
        <w:t>2</w:t>
      </w:r>
      <w:r w:rsidR="00384F5C" w:rsidRPr="00DE0F4B">
        <w:rPr>
          <w:color w:val="000000"/>
          <w:sz w:val="24"/>
          <w:szCs w:val="24"/>
          <w:lang w:val="ro-RO"/>
        </w:rPr>
        <w:t>6</w:t>
      </w:r>
      <w:r w:rsidR="007A5B26" w:rsidRPr="00DE0F4B">
        <w:rPr>
          <w:color w:val="000000"/>
          <w:sz w:val="24"/>
          <w:szCs w:val="24"/>
          <w:lang w:val="ro-RO"/>
        </w:rPr>
        <w:t xml:space="preserve">, ora </w:t>
      </w:r>
      <w:r w:rsidR="00882F3B" w:rsidRPr="00DE0F4B">
        <w:rPr>
          <w:color w:val="000000"/>
          <w:sz w:val="24"/>
          <w:szCs w:val="24"/>
          <w:lang w:val="ro-RO"/>
        </w:rPr>
        <w:t>12</w:t>
      </w:r>
      <w:r w:rsidR="007A5B26" w:rsidRPr="00DE0F4B">
        <w:rPr>
          <w:color w:val="000000"/>
          <w:sz w:val="24"/>
          <w:szCs w:val="24"/>
          <w:lang w:val="ro-RO"/>
        </w:rPr>
        <w:t>.</w:t>
      </w:r>
      <w:r w:rsidR="008105AD" w:rsidRPr="00DE0F4B">
        <w:rPr>
          <w:color w:val="000000"/>
          <w:sz w:val="24"/>
          <w:szCs w:val="24"/>
          <w:lang w:val="ro-RO"/>
        </w:rPr>
        <w:t>0</w:t>
      </w:r>
      <w:r w:rsidR="007A5B26" w:rsidRPr="00DE0F4B">
        <w:rPr>
          <w:color w:val="000000"/>
          <w:sz w:val="24"/>
          <w:szCs w:val="24"/>
          <w:lang w:val="ro-RO"/>
        </w:rPr>
        <w:t>0,</w:t>
      </w:r>
      <w:r w:rsidR="007A5B26" w:rsidRPr="00DE0F4B">
        <w:rPr>
          <w:bCs/>
          <w:color w:val="000000"/>
          <w:sz w:val="24"/>
          <w:szCs w:val="24"/>
          <w:lang w:val="ro-RO"/>
        </w:rPr>
        <w:t xml:space="preserve"> la </w:t>
      </w:r>
      <w:r w:rsidR="00B2071D" w:rsidRPr="00DE0F4B">
        <w:rPr>
          <w:bCs/>
          <w:color w:val="000000"/>
          <w:sz w:val="24"/>
          <w:szCs w:val="24"/>
          <w:lang w:val="ro-RO"/>
        </w:rPr>
        <w:t xml:space="preserve">sediul </w:t>
      </w:r>
      <w:r w:rsidR="00DE0F4B" w:rsidRPr="00DE0F4B">
        <w:rPr>
          <w:bCs/>
          <w:color w:val="000000"/>
          <w:sz w:val="24"/>
          <w:szCs w:val="24"/>
          <w:lang w:val="ro-RO"/>
        </w:rPr>
        <w:t xml:space="preserve">Primăriei Comunei </w:t>
      </w:r>
      <w:r w:rsidR="00B2071D" w:rsidRPr="00DE0F4B">
        <w:rPr>
          <w:bCs/>
          <w:color w:val="000000"/>
          <w:sz w:val="24"/>
          <w:szCs w:val="24"/>
          <w:lang w:val="ro-RO"/>
        </w:rPr>
        <w:t>Pătrăuți, jud. Suceava, situat în comuna Pătrăuți, sat Pătrăuți, str. Ștefan cel Mare nr. 115</w:t>
      </w:r>
      <w:r w:rsidR="007A5B26" w:rsidRPr="00DE0F4B">
        <w:rPr>
          <w:bCs/>
          <w:iCs/>
          <w:color w:val="000000"/>
          <w:sz w:val="24"/>
          <w:szCs w:val="24"/>
          <w:lang w:val="ro-RO"/>
        </w:rPr>
        <w:t>.</w:t>
      </w:r>
    </w:p>
    <w:p w:rsidR="007A5B26" w:rsidRPr="00002DB6" w:rsidRDefault="007A5B26" w:rsidP="00002DB6">
      <w:pPr>
        <w:rPr>
          <w:bCs/>
          <w:color w:val="000000"/>
          <w:sz w:val="24"/>
          <w:szCs w:val="24"/>
          <w:lang w:val="ro-RO"/>
        </w:rPr>
      </w:pPr>
      <w:r w:rsidRPr="00DE0F4B">
        <w:rPr>
          <w:bCs/>
          <w:color w:val="000000"/>
          <w:sz w:val="24"/>
          <w:szCs w:val="24"/>
          <w:lang w:val="ro-RO"/>
        </w:rPr>
        <w:t xml:space="preserve"> </w:t>
      </w:r>
      <w:r w:rsidR="00002DB6">
        <w:rPr>
          <w:bCs/>
          <w:color w:val="000000"/>
          <w:sz w:val="24"/>
          <w:szCs w:val="24"/>
          <w:lang w:val="ro-RO"/>
        </w:rPr>
        <w:tab/>
      </w:r>
      <w:r w:rsidRPr="00DE0F4B">
        <w:rPr>
          <w:bCs/>
          <w:color w:val="000000"/>
          <w:sz w:val="24"/>
          <w:szCs w:val="24"/>
        </w:rPr>
        <w:t>Data, ora şi locul organizării probei scrise</w:t>
      </w:r>
      <w:r w:rsidRPr="00DE0F4B">
        <w:rPr>
          <w:color w:val="000000"/>
          <w:sz w:val="24"/>
          <w:szCs w:val="24"/>
        </w:rPr>
        <w:t xml:space="preserve">: </w:t>
      </w:r>
      <w:r w:rsidR="00002DB6" w:rsidRPr="00DE0F4B">
        <w:rPr>
          <w:bCs/>
          <w:color w:val="000000"/>
          <w:sz w:val="24"/>
          <w:szCs w:val="24"/>
          <w:lang w:val="ro-RO"/>
        </w:rPr>
        <w:t>1</w:t>
      </w:r>
      <w:r w:rsidR="00002DB6">
        <w:rPr>
          <w:bCs/>
          <w:color w:val="000000"/>
          <w:sz w:val="24"/>
          <w:szCs w:val="24"/>
          <w:lang w:val="ro-RO"/>
        </w:rPr>
        <w:t>8.08.2026, ora 10.0</w:t>
      </w:r>
      <w:r w:rsidRPr="00DE0F4B">
        <w:rPr>
          <w:bCs/>
          <w:iCs/>
          <w:color w:val="000000"/>
          <w:sz w:val="24"/>
          <w:szCs w:val="24"/>
        </w:rPr>
        <w:t>0,</w:t>
      </w:r>
      <w:r w:rsidRPr="00DE0F4B">
        <w:rPr>
          <w:iCs/>
          <w:color w:val="000000"/>
          <w:sz w:val="24"/>
          <w:szCs w:val="24"/>
        </w:rPr>
        <w:t xml:space="preserve"> </w:t>
      </w:r>
      <w:r w:rsidR="00882F3B" w:rsidRPr="00DE0F4B">
        <w:rPr>
          <w:bCs/>
          <w:color w:val="000000"/>
          <w:sz w:val="24"/>
          <w:szCs w:val="24"/>
          <w:lang w:val="ro-RO"/>
        </w:rPr>
        <w:t xml:space="preserve">sediul </w:t>
      </w:r>
      <w:r w:rsidR="00DE0F4B" w:rsidRPr="00DE0F4B">
        <w:rPr>
          <w:bCs/>
          <w:color w:val="000000"/>
          <w:sz w:val="24"/>
          <w:szCs w:val="24"/>
          <w:lang w:val="ro-RO"/>
        </w:rPr>
        <w:t xml:space="preserve">Primăriei Comunei </w:t>
      </w:r>
      <w:r w:rsidR="00882F3B" w:rsidRPr="00DE0F4B">
        <w:rPr>
          <w:bCs/>
          <w:color w:val="000000"/>
          <w:sz w:val="24"/>
          <w:szCs w:val="24"/>
          <w:lang w:val="ro-RO"/>
        </w:rPr>
        <w:t>Pătrăuți, jud. Suceava, situat în comuna Pătrăuți, sat Pătrăuți, str. Ștefan cel Mare nr. 115</w:t>
      </w:r>
      <w:r w:rsidRPr="00DE0F4B">
        <w:rPr>
          <w:iCs/>
          <w:color w:val="000000"/>
          <w:sz w:val="24"/>
          <w:szCs w:val="24"/>
          <w:lang w:val="ro-RO"/>
        </w:rPr>
        <w:t>.</w:t>
      </w:r>
    </w:p>
    <w:p w:rsidR="007A5B26" w:rsidRDefault="00072678" w:rsidP="007A5B26">
      <w:pPr>
        <w:ind w:firstLine="360"/>
        <w:jc w:val="both"/>
        <w:rPr>
          <w:bCs/>
          <w:color w:val="000000"/>
          <w:sz w:val="24"/>
          <w:szCs w:val="24"/>
          <w:lang w:val="ro-RO"/>
        </w:rPr>
      </w:pPr>
      <w:r w:rsidRPr="00DE0F4B">
        <w:rPr>
          <w:iCs/>
          <w:color w:val="000000"/>
          <w:sz w:val="24"/>
          <w:szCs w:val="24"/>
          <w:lang w:val="ro-RO"/>
        </w:rPr>
        <w:t xml:space="preserve"> </w:t>
      </w:r>
      <w:r w:rsidR="00280160" w:rsidRPr="00DE0F4B">
        <w:rPr>
          <w:bCs/>
          <w:color w:val="000000"/>
          <w:sz w:val="24"/>
          <w:szCs w:val="24"/>
          <w:lang w:val="ro-RO"/>
        </w:rPr>
        <w:t>Data, ora şi locul organizării interviului</w:t>
      </w:r>
      <w:r w:rsidR="00280160" w:rsidRPr="00DE0F4B">
        <w:rPr>
          <w:color w:val="000000"/>
          <w:sz w:val="24"/>
          <w:szCs w:val="24"/>
          <w:lang w:val="ro-RO"/>
        </w:rPr>
        <w:t xml:space="preserve">: </w:t>
      </w:r>
      <w:r w:rsidR="00002DB6" w:rsidRPr="00DE0F4B">
        <w:rPr>
          <w:bCs/>
          <w:color w:val="000000"/>
          <w:sz w:val="24"/>
          <w:szCs w:val="24"/>
          <w:lang w:val="ro-RO"/>
        </w:rPr>
        <w:t>2</w:t>
      </w:r>
      <w:r w:rsidR="00002DB6">
        <w:rPr>
          <w:bCs/>
          <w:color w:val="000000"/>
          <w:sz w:val="24"/>
          <w:szCs w:val="24"/>
          <w:lang w:val="ro-RO"/>
        </w:rPr>
        <w:t>1</w:t>
      </w:r>
      <w:r w:rsidR="00002DB6" w:rsidRPr="00DE0F4B">
        <w:rPr>
          <w:bCs/>
          <w:color w:val="000000"/>
          <w:sz w:val="24"/>
          <w:szCs w:val="24"/>
          <w:lang w:val="ro-RO"/>
        </w:rPr>
        <w:t>.08.2026, ora 10.00</w:t>
      </w:r>
      <w:r w:rsidR="00280160" w:rsidRPr="00DE0F4B">
        <w:rPr>
          <w:bCs/>
          <w:iCs/>
          <w:color w:val="000000"/>
          <w:sz w:val="24"/>
          <w:szCs w:val="24"/>
          <w:lang w:val="ro-RO"/>
        </w:rPr>
        <w:t>,</w:t>
      </w:r>
      <w:r w:rsidR="00280160" w:rsidRPr="00DE0F4B">
        <w:rPr>
          <w:iCs/>
          <w:color w:val="000000"/>
          <w:sz w:val="24"/>
          <w:szCs w:val="24"/>
          <w:lang w:val="ro-RO"/>
        </w:rPr>
        <w:t xml:space="preserve"> </w:t>
      </w:r>
      <w:r w:rsidR="00882F3B" w:rsidRPr="00DE0F4B">
        <w:rPr>
          <w:bCs/>
          <w:color w:val="000000"/>
          <w:sz w:val="24"/>
          <w:szCs w:val="24"/>
          <w:lang w:val="ro-RO"/>
        </w:rPr>
        <w:t xml:space="preserve">sediul </w:t>
      </w:r>
      <w:r w:rsidR="00DE0F4B" w:rsidRPr="00DE0F4B">
        <w:rPr>
          <w:bCs/>
          <w:color w:val="000000"/>
          <w:sz w:val="24"/>
          <w:szCs w:val="24"/>
          <w:lang w:val="ro-RO"/>
        </w:rPr>
        <w:t xml:space="preserve">Primăriei Comunei </w:t>
      </w:r>
      <w:r w:rsidR="00882F3B" w:rsidRPr="00DE0F4B">
        <w:rPr>
          <w:bCs/>
          <w:color w:val="000000"/>
          <w:sz w:val="24"/>
          <w:szCs w:val="24"/>
          <w:lang w:val="ro-RO"/>
        </w:rPr>
        <w:t>Pătrăuți, jud. Suceava, situat în comuna Pătrăuți, sat Pătrăuți, str. Ștefan cel Mare nr. 115</w:t>
      </w:r>
      <w:r w:rsidR="00002DB6">
        <w:rPr>
          <w:bCs/>
          <w:color w:val="000000"/>
          <w:sz w:val="24"/>
          <w:szCs w:val="24"/>
          <w:lang w:val="ro-RO"/>
        </w:rPr>
        <w:t>.</w:t>
      </w:r>
    </w:p>
    <w:p w:rsidR="00002DB6" w:rsidRPr="00DE0F4B" w:rsidRDefault="00002DB6" w:rsidP="007A5B26">
      <w:pPr>
        <w:ind w:firstLine="360"/>
        <w:jc w:val="both"/>
        <w:rPr>
          <w:i/>
          <w:iCs/>
          <w:color w:val="000000"/>
          <w:sz w:val="24"/>
          <w:szCs w:val="24"/>
          <w:lang w:val="ro-RO"/>
        </w:rPr>
      </w:pPr>
    </w:p>
    <w:p w:rsidR="003D51A0" w:rsidRPr="00DE0F4B" w:rsidRDefault="0008533B" w:rsidP="003D51A0">
      <w:pPr>
        <w:pStyle w:val="BodyText3"/>
        <w:numPr>
          <w:ilvl w:val="0"/>
          <w:numId w:val="13"/>
        </w:numPr>
        <w:rPr>
          <w:rFonts w:ascii="Times New Roman" w:hAnsi="Times New Roman"/>
          <w:color w:val="000000"/>
          <w:sz w:val="24"/>
          <w:szCs w:val="24"/>
          <w:lang w:val="ro-RO"/>
        </w:rPr>
      </w:pPr>
      <w:r w:rsidRPr="00DE0F4B">
        <w:rPr>
          <w:rFonts w:ascii="Times New Roman" w:hAnsi="Times New Roman"/>
          <w:bCs/>
          <w:color w:val="000000"/>
          <w:sz w:val="24"/>
          <w:szCs w:val="24"/>
          <w:lang w:val="ro-RO"/>
        </w:rPr>
        <w:t>Dosarul de concurs</w:t>
      </w:r>
      <w:r w:rsidRPr="00DE0F4B">
        <w:rPr>
          <w:rFonts w:ascii="Times New Roman" w:hAnsi="Times New Roman"/>
          <w:color w:val="000000"/>
          <w:sz w:val="24"/>
          <w:szCs w:val="24"/>
          <w:lang w:val="ro-RO"/>
        </w:rPr>
        <w:t xml:space="preserve"> </w:t>
      </w:r>
    </w:p>
    <w:p w:rsidR="003D51A0" w:rsidRPr="00DE0F4B" w:rsidRDefault="003D51A0" w:rsidP="003D51A0">
      <w:pPr>
        <w:pStyle w:val="BodyText3"/>
        <w:ind w:left="786"/>
        <w:rPr>
          <w:rFonts w:ascii="Times New Roman" w:hAnsi="Times New Roman"/>
          <w:color w:val="000000"/>
          <w:sz w:val="24"/>
          <w:szCs w:val="24"/>
          <w:lang w:val="ro-RO"/>
        </w:rPr>
      </w:pPr>
    </w:p>
    <w:p w:rsidR="0008533B" w:rsidRPr="00DE0F4B" w:rsidRDefault="003F3798" w:rsidP="00273145">
      <w:pPr>
        <w:pStyle w:val="BodyText3"/>
        <w:numPr>
          <w:ilvl w:val="1"/>
          <w:numId w:val="15"/>
        </w:numPr>
        <w:ind w:left="851" w:hanging="425"/>
        <w:jc w:val="left"/>
        <w:rPr>
          <w:rFonts w:ascii="Times New Roman" w:hAnsi="Times New Roman"/>
          <w:color w:val="000000"/>
          <w:sz w:val="24"/>
          <w:szCs w:val="24"/>
          <w:lang w:val="ro-RO"/>
        </w:rPr>
      </w:pPr>
      <w:r w:rsidRPr="00DE0F4B">
        <w:rPr>
          <w:rFonts w:ascii="Times New Roman" w:hAnsi="Times New Roman"/>
          <w:bCs/>
          <w:color w:val="000000"/>
          <w:sz w:val="24"/>
          <w:szCs w:val="24"/>
          <w:lang w:val="ro-RO"/>
        </w:rPr>
        <w:t xml:space="preserve"> </w:t>
      </w:r>
      <w:r w:rsidR="003D51A0" w:rsidRPr="00DE0F4B">
        <w:rPr>
          <w:rFonts w:ascii="Times New Roman" w:hAnsi="Times New Roman"/>
          <w:bCs/>
          <w:color w:val="000000"/>
          <w:sz w:val="24"/>
          <w:szCs w:val="24"/>
          <w:lang w:val="ro-RO"/>
        </w:rPr>
        <w:t>Dosarul de concurs</w:t>
      </w:r>
      <w:r w:rsidR="003D51A0" w:rsidRPr="00DE0F4B">
        <w:rPr>
          <w:rFonts w:ascii="Times New Roman" w:hAnsi="Times New Roman"/>
          <w:color w:val="000000"/>
          <w:sz w:val="24"/>
          <w:szCs w:val="24"/>
          <w:lang w:val="ro-RO"/>
        </w:rPr>
        <w:t xml:space="preserve"> </w:t>
      </w:r>
      <w:r w:rsidR="0008533B" w:rsidRPr="00DE0F4B">
        <w:rPr>
          <w:rFonts w:ascii="Times New Roman" w:hAnsi="Times New Roman"/>
          <w:color w:val="000000"/>
          <w:sz w:val="24"/>
          <w:szCs w:val="24"/>
          <w:lang w:val="ro-RO"/>
        </w:rPr>
        <w:t>trebuie să conţină în mod obligatoriu următoarele documente:</w:t>
      </w:r>
    </w:p>
    <w:p w:rsidR="00791F24" w:rsidRPr="00DE0F4B" w:rsidRDefault="00791F24" w:rsidP="00791F24">
      <w:pPr>
        <w:jc w:val="both"/>
        <w:rPr>
          <w:iCs/>
          <w:color w:val="000000"/>
          <w:sz w:val="24"/>
          <w:szCs w:val="24"/>
          <w:lang w:val="ro-RO"/>
        </w:rPr>
      </w:pPr>
      <w:r w:rsidRPr="00DE0F4B">
        <w:rPr>
          <w:iCs/>
          <w:color w:val="000000"/>
          <w:sz w:val="24"/>
          <w:szCs w:val="24"/>
          <w:lang w:val="ro-RO"/>
        </w:rPr>
        <w:t xml:space="preserve">a) </w:t>
      </w:r>
      <w:r w:rsidR="00E10914" w:rsidRPr="00DE0F4B">
        <w:rPr>
          <w:iCs/>
          <w:color w:val="000000"/>
          <w:sz w:val="24"/>
          <w:szCs w:val="24"/>
          <w:lang w:val="ro-RO"/>
        </w:rPr>
        <w:t>Formular</w:t>
      </w:r>
      <w:r w:rsidRPr="00DE0F4B">
        <w:rPr>
          <w:iCs/>
          <w:color w:val="000000"/>
          <w:sz w:val="24"/>
          <w:szCs w:val="24"/>
          <w:lang w:val="ro-RO"/>
        </w:rPr>
        <w:t xml:space="preserve"> de înscriere la concurs;</w:t>
      </w:r>
    </w:p>
    <w:p w:rsidR="00791F24" w:rsidRPr="00DE0F4B" w:rsidRDefault="00791F24" w:rsidP="00791F24">
      <w:pPr>
        <w:jc w:val="both"/>
        <w:rPr>
          <w:iCs/>
          <w:color w:val="000000"/>
          <w:sz w:val="24"/>
          <w:szCs w:val="24"/>
          <w:lang w:val="ro-RO"/>
        </w:rPr>
      </w:pPr>
      <w:r w:rsidRPr="00DE0F4B">
        <w:rPr>
          <w:iCs/>
          <w:color w:val="000000"/>
          <w:sz w:val="24"/>
          <w:szCs w:val="24"/>
          <w:lang w:val="ro-RO"/>
        </w:rPr>
        <w:t xml:space="preserve">b) </w:t>
      </w:r>
      <w:r w:rsidR="008105AD" w:rsidRPr="00DE0F4B">
        <w:rPr>
          <w:iCs/>
          <w:color w:val="000000"/>
          <w:sz w:val="24"/>
          <w:szCs w:val="24"/>
          <w:lang w:val="ro-RO"/>
        </w:rPr>
        <w:t>A</w:t>
      </w:r>
      <w:r w:rsidR="00E10914" w:rsidRPr="00DE0F4B">
        <w:rPr>
          <w:iCs/>
          <w:color w:val="000000"/>
          <w:sz w:val="24"/>
          <w:szCs w:val="24"/>
          <w:lang w:val="ro-RO"/>
        </w:rPr>
        <w:t>ctul de identitate sau orice alt document care atestă identitatea, potrivit legii, aflate în termen de valabilitate</w:t>
      </w:r>
      <w:r w:rsidR="008105AD" w:rsidRPr="00DE0F4B">
        <w:rPr>
          <w:iCs/>
          <w:color w:val="000000"/>
          <w:sz w:val="24"/>
          <w:szCs w:val="24"/>
          <w:lang w:val="ro-RO"/>
        </w:rPr>
        <w:t>, în original</w:t>
      </w:r>
      <w:r w:rsidRPr="00DE0F4B">
        <w:rPr>
          <w:iCs/>
          <w:color w:val="000000"/>
          <w:sz w:val="24"/>
          <w:szCs w:val="24"/>
          <w:lang w:val="ro-RO"/>
        </w:rPr>
        <w:t>;</w:t>
      </w:r>
    </w:p>
    <w:p w:rsidR="00E10914" w:rsidRPr="00DE0F4B" w:rsidRDefault="00E10914" w:rsidP="00791F24">
      <w:pPr>
        <w:jc w:val="both"/>
        <w:rPr>
          <w:iCs/>
          <w:color w:val="000000"/>
          <w:sz w:val="24"/>
          <w:szCs w:val="24"/>
          <w:lang w:val="ro-RO"/>
        </w:rPr>
      </w:pPr>
      <w:r w:rsidRPr="00DE0F4B">
        <w:rPr>
          <w:iCs/>
          <w:color w:val="000000"/>
          <w:sz w:val="24"/>
          <w:szCs w:val="24"/>
          <w:lang w:val="ro-RO"/>
        </w:rPr>
        <w:t xml:space="preserve">c) </w:t>
      </w:r>
      <w:r w:rsidR="008105AD" w:rsidRPr="00DE0F4B">
        <w:rPr>
          <w:iCs/>
          <w:color w:val="000000"/>
          <w:sz w:val="24"/>
          <w:szCs w:val="24"/>
          <w:lang w:val="ro-RO"/>
        </w:rPr>
        <w:t>C</w:t>
      </w:r>
      <w:r w:rsidRPr="00DE0F4B">
        <w:rPr>
          <w:iCs/>
          <w:color w:val="000000"/>
          <w:sz w:val="24"/>
          <w:szCs w:val="24"/>
          <w:lang w:val="ro-RO"/>
        </w:rPr>
        <w:t>ertificatul de căsătorie sau a altui document prin care s-a realizat schimbarea de nume, după caz</w:t>
      </w:r>
      <w:r w:rsidR="008105AD" w:rsidRPr="00DE0F4B">
        <w:rPr>
          <w:iCs/>
          <w:color w:val="000000"/>
          <w:sz w:val="24"/>
          <w:szCs w:val="24"/>
          <w:lang w:val="ro-RO"/>
        </w:rPr>
        <w:t>, în original</w:t>
      </w:r>
      <w:r w:rsidRPr="00DE0F4B">
        <w:rPr>
          <w:iCs/>
          <w:color w:val="000000"/>
          <w:sz w:val="24"/>
          <w:szCs w:val="24"/>
          <w:lang w:val="ro-RO"/>
        </w:rPr>
        <w:t>;</w:t>
      </w:r>
    </w:p>
    <w:p w:rsidR="00791F24" w:rsidRPr="00DE0F4B" w:rsidRDefault="00E10914" w:rsidP="00916B0D">
      <w:pPr>
        <w:pStyle w:val="BodyTextIndent"/>
        <w:ind w:firstLine="0"/>
        <w:rPr>
          <w:rFonts w:eastAsia="Times New Roman"/>
          <w:b w:val="0"/>
          <w:iCs/>
          <w:color w:val="000000"/>
          <w:kern w:val="0"/>
          <w:szCs w:val="24"/>
        </w:rPr>
      </w:pPr>
      <w:r w:rsidRPr="00DE0F4B">
        <w:rPr>
          <w:rFonts w:eastAsia="Times New Roman"/>
          <w:b w:val="0"/>
          <w:iCs/>
          <w:color w:val="000000"/>
          <w:kern w:val="0"/>
          <w:szCs w:val="24"/>
        </w:rPr>
        <w:t>d</w:t>
      </w:r>
      <w:r w:rsidR="00791F24" w:rsidRPr="00DE0F4B">
        <w:rPr>
          <w:rFonts w:eastAsia="Times New Roman"/>
          <w:b w:val="0"/>
          <w:iCs/>
          <w:color w:val="000000"/>
          <w:kern w:val="0"/>
          <w:szCs w:val="24"/>
        </w:rPr>
        <w:t xml:space="preserve">) </w:t>
      </w:r>
      <w:r w:rsidR="008105AD" w:rsidRPr="00DE0F4B">
        <w:rPr>
          <w:rFonts w:eastAsia="Times New Roman"/>
          <w:b w:val="0"/>
          <w:iCs/>
          <w:color w:val="000000"/>
          <w:kern w:val="0"/>
          <w:szCs w:val="24"/>
        </w:rPr>
        <w:t>D</w:t>
      </w:r>
      <w:r w:rsidR="00791F24" w:rsidRPr="00DE0F4B">
        <w:rPr>
          <w:rFonts w:eastAsia="Times New Roman"/>
          <w:b w:val="0"/>
          <w:iCs/>
          <w:color w:val="000000"/>
          <w:kern w:val="0"/>
          <w:szCs w:val="24"/>
        </w:rPr>
        <w:t>ocumentel</w:t>
      </w:r>
      <w:r w:rsidR="008105AD" w:rsidRPr="00DE0F4B">
        <w:rPr>
          <w:rFonts w:eastAsia="Times New Roman"/>
          <w:b w:val="0"/>
          <w:iCs/>
          <w:color w:val="000000"/>
          <w:kern w:val="0"/>
          <w:szCs w:val="24"/>
        </w:rPr>
        <w:t>e</w:t>
      </w:r>
      <w:r w:rsidR="00791F24" w:rsidRPr="00DE0F4B">
        <w:rPr>
          <w:rFonts w:eastAsia="Times New Roman"/>
          <w:b w:val="0"/>
          <w:iCs/>
          <w:color w:val="000000"/>
          <w:kern w:val="0"/>
          <w:szCs w:val="24"/>
        </w:rPr>
        <w:t xml:space="preserve"> care să ateste nivelul studiilor şi </w:t>
      </w:r>
      <w:r w:rsidR="008105AD" w:rsidRPr="00DE0F4B">
        <w:rPr>
          <w:rFonts w:eastAsia="Times New Roman"/>
          <w:b w:val="0"/>
          <w:iCs/>
          <w:color w:val="000000"/>
          <w:kern w:val="0"/>
          <w:szCs w:val="24"/>
        </w:rPr>
        <w:t>alte</w:t>
      </w:r>
      <w:r w:rsidR="00791F24" w:rsidRPr="00DE0F4B">
        <w:rPr>
          <w:rFonts w:eastAsia="Times New Roman"/>
          <w:b w:val="0"/>
          <w:iCs/>
          <w:color w:val="000000"/>
          <w:kern w:val="0"/>
          <w:szCs w:val="24"/>
        </w:rPr>
        <w:t xml:space="preserve"> acte care atestă efectuarea unor specializări, precum şi documentel</w:t>
      </w:r>
      <w:r w:rsidR="008105AD" w:rsidRPr="00DE0F4B">
        <w:rPr>
          <w:rFonts w:eastAsia="Times New Roman"/>
          <w:b w:val="0"/>
          <w:iCs/>
          <w:color w:val="000000"/>
          <w:kern w:val="0"/>
          <w:szCs w:val="24"/>
        </w:rPr>
        <w:t>e</w:t>
      </w:r>
      <w:r w:rsidR="00791F24" w:rsidRPr="00DE0F4B">
        <w:rPr>
          <w:rFonts w:eastAsia="Times New Roman"/>
          <w:b w:val="0"/>
          <w:iCs/>
          <w:color w:val="000000"/>
          <w:kern w:val="0"/>
          <w:szCs w:val="24"/>
        </w:rPr>
        <w:t xml:space="preserve"> care atestă îndeplinirea condiţiilor specifice ale postului solicitate de autoritatea sau instituţia publică</w:t>
      </w:r>
      <w:r w:rsidR="00D37EEB" w:rsidRPr="00DE0F4B">
        <w:rPr>
          <w:rFonts w:eastAsia="Times New Roman"/>
          <w:b w:val="0"/>
          <w:iCs/>
          <w:color w:val="000000"/>
          <w:kern w:val="0"/>
          <w:szCs w:val="24"/>
        </w:rPr>
        <w:t>: certificatul de calificare profesională, în original</w:t>
      </w:r>
      <w:r w:rsidR="00916B0D" w:rsidRPr="00DE0F4B">
        <w:rPr>
          <w:b w:val="0"/>
          <w:bCs/>
          <w:iCs/>
          <w:color w:val="000000"/>
          <w:szCs w:val="24"/>
        </w:rPr>
        <w:t>;</w:t>
      </w:r>
    </w:p>
    <w:p w:rsidR="00E10914" w:rsidRPr="00DE0F4B" w:rsidRDefault="005236EC" w:rsidP="00E10914">
      <w:pPr>
        <w:jc w:val="both"/>
        <w:rPr>
          <w:iCs/>
          <w:color w:val="000000"/>
          <w:sz w:val="24"/>
          <w:szCs w:val="24"/>
          <w:lang w:val="ro-RO"/>
        </w:rPr>
      </w:pPr>
      <w:r w:rsidRPr="00DE0F4B">
        <w:rPr>
          <w:iCs/>
          <w:color w:val="000000"/>
          <w:sz w:val="24"/>
          <w:szCs w:val="24"/>
          <w:lang w:val="ro-RO"/>
        </w:rPr>
        <w:t>e</w:t>
      </w:r>
      <w:r w:rsidR="00E10914" w:rsidRPr="00DE0F4B">
        <w:rPr>
          <w:iCs/>
          <w:color w:val="000000"/>
          <w:sz w:val="24"/>
          <w:szCs w:val="24"/>
          <w:lang w:val="ro-RO"/>
        </w:rPr>
        <w:t xml:space="preserve">) </w:t>
      </w:r>
      <w:r w:rsidR="008105AD" w:rsidRPr="00DE0F4B">
        <w:rPr>
          <w:iCs/>
          <w:color w:val="000000"/>
          <w:sz w:val="24"/>
          <w:szCs w:val="24"/>
          <w:lang w:val="ro-RO"/>
        </w:rPr>
        <w:t>C</w:t>
      </w:r>
      <w:r w:rsidR="00E10914" w:rsidRPr="00DE0F4B">
        <w:rPr>
          <w:iCs/>
          <w:color w:val="000000"/>
          <w:sz w:val="24"/>
          <w:szCs w:val="24"/>
          <w:lang w:val="ro-RO"/>
        </w:rPr>
        <w:t>arnetul de muncă, adeverinţe</w:t>
      </w:r>
      <w:r w:rsidR="008105AD" w:rsidRPr="00DE0F4B">
        <w:rPr>
          <w:iCs/>
          <w:color w:val="000000"/>
          <w:sz w:val="24"/>
          <w:szCs w:val="24"/>
          <w:lang w:val="ro-RO"/>
        </w:rPr>
        <w:t>le</w:t>
      </w:r>
      <w:r w:rsidR="00E10914" w:rsidRPr="00DE0F4B">
        <w:rPr>
          <w:iCs/>
          <w:color w:val="000000"/>
          <w:sz w:val="24"/>
          <w:szCs w:val="24"/>
          <w:lang w:val="ro-RO"/>
        </w:rPr>
        <w:t xml:space="preserve"> eliberate de angajator pentru perioada lucrată, care să ateste vechimea în muncă şi în specialitatea studiilor solicitate pentru ocuparea postului</w:t>
      </w:r>
      <w:r w:rsidR="008105AD" w:rsidRPr="00DE0F4B">
        <w:rPr>
          <w:iCs/>
          <w:color w:val="000000"/>
          <w:sz w:val="24"/>
          <w:szCs w:val="24"/>
          <w:lang w:val="ro-RO"/>
        </w:rPr>
        <w:t>, în original</w:t>
      </w:r>
      <w:r w:rsidR="00E10914" w:rsidRPr="00DE0F4B">
        <w:rPr>
          <w:iCs/>
          <w:color w:val="000000"/>
          <w:sz w:val="24"/>
          <w:szCs w:val="24"/>
          <w:lang w:val="ro-RO"/>
        </w:rPr>
        <w:t>;</w:t>
      </w:r>
    </w:p>
    <w:p w:rsidR="00E10914" w:rsidRPr="00DE0F4B" w:rsidRDefault="005236EC" w:rsidP="00E10914">
      <w:pPr>
        <w:jc w:val="both"/>
        <w:rPr>
          <w:iCs/>
          <w:color w:val="000000"/>
          <w:sz w:val="24"/>
          <w:szCs w:val="24"/>
          <w:lang w:val="ro-RO"/>
        </w:rPr>
      </w:pPr>
      <w:r w:rsidRPr="00DE0F4B">
        <w:rPr>
          <w:iCs/>
          <w:color w:val="000000"/>
          <w:sz w:val="24"/>
          <w:szCs w:val="24"/>
          <w:lang w:val="ro-RO"/>
        </w:rPr>
        <w:t>f</w:t>
      </w:r>
      <w:r w:rsidR="00E10914" w:rsidRPr="00DE0F4B">
        <w:rPr>
          <w:iCs/>
          <w:color w:val="000000"/>
          <w:sz w:val="24"/>
          <w:szCs w:val="24"/>
          <w:lang w:val="ro-RO"/>
        </w:rPr>
        <w:t>) Certificat de cazier judiciar sau, după caz, extrasul de pe cazierul judiciar;</w:t>
      </w:r>
    </w:p>
    <w:p w:rsidR="00E10914" w:rsidRPr="00DE0F4B" w:rsidRDefault="005236EC" w:rsidP="00791F24">
      <w:pPr>
        <w:jc w:val="both"/>
        <w:rPr>
          <w:iCs/>
          <w:color w:val="000000"/>
          <w:sz w:val="24"/>
          <w:szCs w:val="24"/>
          <w:lang w:val="ro-RO"/>
        </w:rPr>
      </w:pPr>
      <w:r w:rsidRPr="00DE0F4B">
        <w:rPr>
          <w:iCs/>
          <w:color w:val="000000"/>
          <w:sz w:val="24"/>
          <w:szCs w:val="24"/>
          <w:lang w:val="ro-RO"/>
        </w:rPr>
        <w:t>g</w:t>
      </w:r>
      <w:r w:rsidR="00E10914" w:rsidRPr="00DE0F4B">
        <w:rPr>
          <w:iCs/>
          <w:color w:val="000000"/>
          <w:sz w:val="24"/>
          <w:szCs w:val="24"/>
          <w:lang w:val="ro-RO"/>
        </w:rPr>
        <w:t>) Adeverinţă medicală care să ateste starea de sănătate corespunzătoare, eliberată de către medicul de familie al candidatului sau de către unităţile sanitare abilitate cu cel mult 6 luni anterior derulării concursului;</w:t>
      </w:r>
    </w:p>
    <w:p w:rsidR="00E10914" w:rsidRPr="00DE0F4B" w:rsidRDefault="005236EC" w:rsidP="00791F24">
      <w:pPr>
        <w:jc w:val="both"/>
        <w:rPr>
          <w:iCs/>
          <w:color w:val="000000"/>
          <w:sz w:val="24"/>
          <w:szCs w:val="24"/>
        </w:rPr>
      </w:pPr>
      <w:r w:rsidRPr="00DE0F4B">
        <w:rPr>
          <w:iCs/>
          <w:color w:val="000000"/>
          <w:sz w:val="24"/>
          <w:szCs w:val="24"/>
        </w:rPr>
        <w:t>h</w:t>
      </w:r>
      <w:r w:rsidR="00E10914" w:rsidRPr="00DE0F4B">
        <w:rPr>
          <w:iCs/>
          <w:color w:val="000000"/>
          <w:sz w:val="24"/>
          <w:szCs w:val="24"/>
        </w:rPr>
        <w:t xml:space="preserve">) Certificatul de integritate comportamentală din care </w:t>
      </w:r>
      <w:proofErr w:type="gramStart"/>
      <w:r w:rsidR="00E10914" w:rsidRPr="00DE0F4B">
        <w:rPr>
          <w:iCs/>
          <w:color w:val="000000"/>
          <w:sz w:val="24"/>
          <w:szCs w:val="24"/>
        </w:rPr>
        <w:t>să</w:t>
      </w:r>
      <w:proofErr w:type="gramEnd"/>
      <w:r w:rsidR="00E10914" w:rsidRPr="00DE0F4B">
        <w:rPr>
          <w:iCs/>
          <w:color w:val="000000"/>
          <w:sz w:val="24"/>
          <w:szCs w:val="24"/>
        </w:rPr>
        <w:t xml:space="preserve"> reiasă că nu s-au comis infracţiuni prevăzute la </w:t>
      </w:r>
      <w:bookmarkStart w:id="0" w:name="REF16"/>
      <w:bookmarkEnd w:id="0"/>
      <w:r w:rsidR="00E10914" w:rsidRPr="00DE0F4B">
        <w:rPr>
          <w:rStyle w:val="panchor"/>
          <w:iCs/>
          <w:color w:val="000000"/>
          <w:sz w:val="24"/>
          <w:szCs w:val="24"/>
        </w:rPr>
        <w:t xml:space="preserve">art. </w:t>
      </w:r>
      <w:proofErr w:type="gramStart"/>
      <w:r w:rsidR="00E10914" w:rsidRPr="00DE0F4B">
        <w:rPr>
          <w:rStyle w:val="panchor"/>
          <w:iCs/>
          <w:color w:val="000000"/>
          <w:sz w:val="24"/>
          <w:szCs w:val="24"/>
        </w:rPr>
        <w:t>1 alin.</w:t>
      </w:r>
      <w:proofErr w:type="gramEnd"/>
      <w:r w:rsidR="00E10914" w:rsidRPr="00DE0F4B">
        <w:rPr>
          <w:rStyle w:val="panchor"/>
          <w:iCs/>
          <w:color w:val="000000"/>
          <w:sz w:val="24"/>
          <w:szCs w:val="24"/>
        </w:rPr>
        <w:t xml:space="preserve"> (2) </w:t>
      </w:r>
      <w:proofErr w:type="gramStart"/>
      <w:r w:rsidR="00E10914" w:rsidRPr="00DE0F4B">
        <w:rPr>
          <w:rStyle w:val="panchor"/>
          <w:iCs/>
          <w:color w:val="000000"/>
          <w:sz w:val="24"/>
          <w:szCs w:val="24"/>
        </w:rPr>
        <w:t>din</w:t>
      </w:r>
      <w:proofErr w:type="gramEnd"/>
      <w:r w:rsidR="00E10914" w:rsidRPr="00DE0F4B">
        <w:rPr>
          <w:rStyle w:val="panchor"/>
          <w:iCs/>
          <w:color w:val="000000"/>
          <w:sz w:val="24"/>
          <w:szCs w:val="24"/>
        </w:rPr>
        <w:t xml:space="preserve"> Legea nr. </w:t>
      </w:r>
      <w:proofErr w:type="gramStart"/>
      <w:r w:rsidR="00E10914" w:rsidRPr="00DE0F4B">
        <w:rPr>
          <w:rStyle w:val="panchor"/>
          <w:iCs/>
          <w:color w:val="000000"/>
          <w:sz w:val="24"/>
          <w:szCs w:val="24"/>
        </w:rPr>
        <w:t>118/2019</w:t>
      </w:r>
      <w:r w:rsidR="00E10914" w:rsidRPr="00DE0F4B">
        <w:rPr>
          <w:iCs/>
          <w:color w:val="000000"/>
          <w:sz w:val="24"/>
          <w:szCs w:val="24"/>
        </w:rPr>
        <w:t xml:space="preserve"> privind Registrul naţional automatizat cu privire la persoanele care au comis infracţiuni sexuale, de exploatare a unor persoane sau asupra minorilor, precum şi pentru completarea </w:t>
      </w:r>
      <w:bookmarkStart w:id="1" w:name="REF17"/>
      <w:bookmarkEnd w:id="1"/>
      <w:r w:rsidR="00E10914" w:rsidRPr="00DE0F4B">
        <w:rPr>
          <w:rStyle w:val="panchor"/>
          <w:iCs/>
          <w:color w:val="000000"/>
          <w:sz w:val="24"/>
          <w:szCs w:val="24"/>
        </w:rPr>
        <w:t>Legii nr.</w:t>
      </w:r>
      <w:proofErr w:type="gramEnd"/>
      <w:r w:rsidR="00E10914" w:rsidRPr="00DE0F4B">
        <w:rPr>
          <w:rStyle w:val="panchor"/>
          <w:iCs/>
          <w:color w:val="000000"/>
          <w:sz w:val="24"/>
          <w:szCs w:val="24"/>
        </w:rPr>
        <w:t xml:space="preserve"> 76/2008</w:t>
      </w:r>
      <w:r w:rsidR="00E10914" w:rsidRPr="00DE0F4B">
        <w:rPr>
          <w:iCs/>
          <w:color w:val="000000"/>
          <w:sz w:val="24"/>
          <w:szCs w:val="24"/>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1102DE" w:rsidRPr="00DE0F4B" w:rsidRDefault="005236EC" w:rsidP="00791F24">
      <w:pPr>
        <w:jc w:val="both"/>
        <w:rPr>
          <w:iCs/>
          <w:color w:val="000000"/>
          <w:sz w:val="24"/>
          <w:szCs w:val="24"/>
          <w:lang w:val="ro-RO"/>
        </w:rPr>
      </w:pPr>
      <w:r w:rsidRPr="00DE0F4B">
        <w:rPr>
          <w:iCs/>
          <w:color w:val="000000"/>
          <w:sz w:val="24"/>
          <w:szCs w:val="24"/>
          <w:lang w:val="ro-RO"/>
        </w:rPr>
        <w:t>i</w:t>
      </w:r>
      <w:r w:rsidR="00791F24" w:rsidRPr="00DE0F4B">
        <w:rPr>
          <w:iCs/>
          <w:color w:val="000000"/>
          <w:sz w:val="24"/>
          <w:szCs w:val="24"/>
          <w:lang w:val="ro-RO"/>
        </w:rPr>
        <w:t>) Curriculum vitae</w:t>
      </w:r>
      <w:r w:rsidR="00E10914" w:rsidRPr="00DE0F4B">
        <w:rPr>
          <w:iCs/>
          <w:color w:val="000000"/>
          <w:sz w:val="24"/>
          <w:szCs w:val="24"/>
          <w:lang w:val="ro-RO"/>
        </w:rPr>
        <w:t>, model comun european</w:t>
      </w:r>
      <w:r w:rsidR="00791F24" w:rsidRPr="00DE0F4B">
        <w:rPr>
          <w:iCs/>
          <w:color w:val="000000"/>
          <w:sz w:val="24"/>
          <w:szCs w:val="24"/>
          <w:lang w:val="ro-RO"/>
        </w:rPr>
        <w:t>;</w:t>
      </w:r>
    </w:p>
    <w:p w:rsidR="001102DE" w:rsidRPr="00DE0F4B" w:rsidRDefault="001102DE" w:rsidP="00791F24">
      <w:pPr>
        <w:jc w:val="both"/>
        <w:rPr>
          <w:color w:val="000000"/>
          <w:sz w:val="24"/>
          <w:szCs w:val="24"/>
          <w:lang w:val="ro-RO"/>
        </w:rPr>
      </w:pPr>
      <w:r w:rsidRPr="00DE0F4B">
        <w:rPr>
          <w:i/>
          <w:color w:val="000000"/>
          <w:sz w:val="24"/>
          <w:szCs w:val="24"/>
          <w:lang w:val="ro-RO"/>
        </w:rPr>
        <w:t xml:space="preserve">     </w:t>
      </w:r>
      <w:r w:rsidRPr="00DE0F4B">
        <w:rPr>
          <w:bCs/>
          <w:iCs/>
          <w:color w:val="000000"/>
          <w:sz w:val="24"/>
          <w:szCs w:val="24"/>
          <w:lang w:val="ro-RO"/>
        </w:rPr>
        <w:t>7.</w:t>
      </w:r>
      <w:r w:rsidR="003D51A0" w:rsidRPr="00DE0F4B">
        <w:rPr>
          <w:bCs/>
          <w:iCs/>
          <w:color w:val="000000"/>
          <w:sz w:val="24"/>
          <w:szCs w:val="24"/>
          <w:lang w:val="ro-RO"/>
        </w:rPr>
        <w:t>2</w:t>
      </w:r>
      <w:r w:rsidRPr="00DE0F4B">
        <w:rPr>
          <w:bCs/>
          <w:iCs/>
          <w:color w:val="000000"/>
          <w:sz w:val="24"/>
          <w:szCs w:val="24"/>
          <w:lang w:val="ro-RO"/>
        </w:rPr>
        <w:t>.</w:t>
      </w:r>
      <w:r w:rsidRPr="00DE0F4B">
        <w:rPr>
          <w:color w:val="000000"/>
          <w:sz w:val="24"/>
          <w:szCs w:val="24"/>
          <w:lang w:val="ro-RO"/>
        </w:rPr>
        <w:t xml:space="preserve"> Formularul de înscriere la concurs, model curriculum vitae și modelul orientativ al adeverinţei care să ateste</w:t>
      </w:r>
      <w:r w:rsidRPr="00DE0F4B">
        <w:rPr>
          <w:color w:val="000000"/>
          <w:sz w:val="24"/>
          <w:szCs w:val="24"/>
          <w:lang w:val="ro-RO"/>
        </w:rPr>
        <w:br/>
        <w:t xml:space="preserve">vechimea în muncă şi/sau în specialitatea studiilor solicitate pentru ocuparea postului sunt disponibile </w:t>
      </w:r>
      <w:r w:rsidR="00CC3D5C" w:rsidRPr="00DE0F4B">
        <w:rPr>
          <w:color w:val="000000"/>
          <w:sz w:val="24"/>
          <w:szCs w:val="24"/>
          <w:lang w:val="ro-RO"/>
        </w:rPr>
        <w:t>și</w:t>
      </w:r>
      <w:r w:rsidR="008105AD" w:rsidRPr="00DE0F4B">
        <w:rPr>
          <w:color w:val="000000"/>
          <w:sz w:val="24"/>
          <w:szCs w:val="24"/>
          <w:lang w:val="ro-RO"/>
        </w:rPr>
        <w:t xml:space="preserve"> la secretariatul comisiei de concurs</w:t>
      </w:r>
      <w:r w:rsidRPr="00DE0F4B">
        <w:rPr>
          <w:color w:val="000000"/>
          <w:sz w:val="24"/>
          <w:szCs w:val="24"/>
          <w:lang w:val="ro-RO"/>
        </w:rPr>
        <w:t>.</w:t>
      </w:r>
    </w:p>
    <w:p w:rsidR="001E084F" w:rsidRPr="00DE0F4B" w:rsidRDefault="001E084F" w:rsidP="00791F24">
      <w:pPr>
        <w:jc w:val="both"/>
        <w:rPr>
          <w:bCs/>
          <w:iCs/>
          <w:color w:val="000000"/>
          <w:sz w:val="24"/>
          <w:szCs w:val="24"/>
          <w:lang w:val="ro-RO"/>
        </w:rPr>
      </w:pPr>
      <w:r w:rsidRPr="00DE0F4B">
        <w:rPr>
          <w:color w:val="000000"/>
          <w:sz w:val="24"/>
          <w:szCs w:val="24"/>
          <w:lang w:val="ro-RO"/>
        </w:rPr>
        <w:t xml:space="preserve">     </w:t>
      </w:r>
      <w:r w:rsidRPr="00DE0F4B">
        <w:rPr>
          <w:bCs/>
          <w:color w:val="000000"/>
          <w:sz w:val="24"/>
          <w:szCs w:val="24"/>
        </w:rPr>
        <w:t>7.</w:t>
      </w:r>
      <w:r w:rsidR="003D51A0" w:rsidRPr="00DE0F4B">
        <w:rPr>
          <w:bCs/>
          <w:color w:val="000000"/>
          <w:sz w:val="24"/>
          <w:szCs w:val="24"/>
        </w:rPr>
        <w:t>3</w:t>
      </w:r>
      <w:r w:rsidRPr="00DE0F4B">
        <w:rPr>
          <w:bCs/>
          <w:color w:val="000000"/>
          <w:sz w:val="24"/>
          <w:szCs w:val="24"/>
        </w:rPr>
        <w:t>.</w:t>
      </w:r>
      <w:r w:rsidRPr="00DE0F4B">
        <w:rPr>
          <w:color w:val="000000"/>
          <w:sz w:val="24"/>
          <w:szCs w:val="24"/>
        </w:rPr>
        <w:t xml:space="preserve"> Adeverinţa care atestă starea de sănătate conţine, în clar, numărul, data, numele emitentului şi calitatea acestuia</w:t>
      </w:r>
      <w:proofErr w:type="gramStart"/>
      <w:r w:rsidRPr="00DE0F4B">
        <w:rPr>
          <w:color w:val="000000"/>
          <w:sz w:val="24"/>
          <w:szCs w:val="24"/>
        </w:rPr>
        <w:t>,</w:t>
      </w:r>
      <w:r w:rsidR="008D2B34">
        <w:rPr>
          <w:color w:val="000000"/>
          <w:sz w:val="24"/>
          <w:szCs w:val="24"/>
        </w:rPr>
        <w:t xml:space="preserve">  în</w:t>
      </w:r>
      <w:proofErr w:type="gramEnd"/>
      <w:r w:rsidR="008D2B34">
        <w:rPr>
          <w:color w:val="000000"/>
          <w:sz w:val="24"/>
          <w:szCs w:val="24"/>
        </w:rPr>
        <w:t xml:space="preserve"> </w:t>
      </w:r>
      <w:r w:rsidRPr="00DE0F4B">
        <w:rPr>
          <w:color w:val="000000"/>
          <w:sz w:val="24"/>
          <w:szCs w:val="24"/>
        </w:rPr>
        <w:t xml:space="preserve">formatul standard stabilit prin ordin al ministrului sănătăţii. </w:t>
      </w:r>
      <w:proofErr w:type="gramStart"/>
      <w:r w:rsidRPr="00DE0F4B">
        <w:rPr>
          <w:color w:val="000000"/>
          <w:sz w:val="24"/>
          <w:szCs w:val="24"/>
        </w:rPr>
        <w:t>Pentru candidaţii cu dizabilit</w:t>
      </w:r>
      <w:r w:rsidR="008D2B34">
        <w:rPr>
          <w:color w:val="000000"/>
          <w:sz w:val="24"/>
          <w:szCs w:val="24"/>
        </w:rPr>
        <w:t xml:space="preserve">ăţi, în situaţia solicitării de </w:t>
      </w:r>
      <w:r w:rsidRPr="00DE0F4B">
        <w:rPr>
          <w:color w:val="000000"/>
          <w:sz w:val="24"/>
          <w:szCs w:val="24"/>
        </w:rPr>
        <w:t>adaptare rezonabilă, adeverinţa care atestă starea de sănătate trebuie însoţită de certificatul de încadrare în</w:t>
      </w:r>
      <w:r w:rsidR="008D2B34">
        <w:rPr>
          <w:color w:val="000000"/>
          <w:sz w:val="24"/>
          <w:szCs w:val="24"/>
        </w:rPr>
        <w:t>tr-un</w:t>
      </w:r>
      <w:r w:rsidRPr="00DE0F4B">
        <w:rPr>
          <w:color w:val="000000"/>
          <w:sz w:val="24"/>
          <w:szCs w:val="24"/>
        </w:rPr>
        <w:t>grad de handicap, emis în condiţiile legii.</w:t>
      </w:r>
      <w:proofErr w:type="gramEnd"/>
    </w:p>
    <w:p w:rsidR="001E084F" w:rsidRPr="00DE0F4B" w:rsidRDefault="001E084F" w:rsidP="00D5142B">
      <w:pPr>
        <w:pStyle w:val="BodyText2"/>
        <w:rPr>
          <w:sz w:val="24"/>
          <w:szCs w:val="24"/>
        </w:rPr>
      </w:pPr>
      <w:r w:rsidRPr="00DE0F4B">
        <w:rPr>
          <w:sz w:val="24"/>
          <w:szCs w:val="24"/>
        </w:rPr>
        <w:t xml:space="preserve">     </w:t>
      </w:r>
      <w:r w:rsidRPr="00DE0F4B">
        <w:rPr>
          <w:bCs/>
          <w:sz w:val="24"/>
          <w:szCs w:val="24"/>
        </w:rPr>
        <w:t>7.</w:t>
      </w:r>
      <w:r w:rsidR="008105AD" w:rsidRPr="00DE0F4B">
        <w:rPr>
          <w:bCs/>
          <w:sz w:val="24"/>
          <w:szCs w:val="24"/>
        </w:rPr>
        <w:t>4</w:t>
      </w:r>
      <w:r w:rsidRPr="00DE0F4B">
        <w:rPr>
          <w:bCs/>
          <w:sz w:val="24"/>
          <w:szCs w:val="24"/>
        </w:rPr>
        <w:t xml:space="preserve">.  </w:t>
      </w:r>
      <w:r w:rsidRPr="00DE0F4B">
        <w:rPr>
          <w:sz w:val="24"/>
          <w:szCs w:val="24"/>
        </w:rPr>
        <w:t>Certificatul de cazier judiciar sau, după caz, extrasul de pe cazierul judiciar poate fi înlocuit cu o declaraţie pe propria răspundere privind antecedentele penale.</w:t>
      </w:r>
    </w:p>
    <w:p w:rsidR="001E084F" w:rsidRPr="00DE0F4B" w:rsidRDefault="001E084F" w:rsidP="001E084F">
      <w:pPr>
        <w:pStyle w:val="BodyText2"/>
        <w:ind w:firstLine="426"/>
        <w:rPr>
          <w:sz w:val="24"/>
          <w:szCs w:val="24"/>
        </w:rPr>
      </w:pPr>
      <w:r w:rsidRPr="00DE0F4B">
        <w:rPr>
          <w:sz w:val="24"/>
          <w:szCs w:val="24"/>
        </w:rPr>
        <w:t xml:space="preserve"> În acest caz, candidatul declarat admis la selecţia dosarelor şi care nu a solicitat expres la înscrierea la concurs</w:t>
      </w:r>
      <w:r w:rsidRPr="00DE0F4B">
        <w:rPr>
          <w:sz w:val="24"/>
          <w:szCs w:val="24"/>
        </w:rPr>
        <w:br/>
        <w:t>preluarea informaţiilor privind antecedentele penale direct de la autoritatea sau instituţia publică competentă cu</w:t>
      </w:r>
      <w:r w:rsidRPr="00DE0F4B">
        <w:rPr>
          <w:sz w:val="24"/>
          <w:szCs w:val="24"/>
        </w:rPr>
        <w:br/>
        <w:t>eliberarea certificatelor de cazier judiciar are obligaţia de a completa dosarul de concurs cu originalul certificatului de</w:t>
      </w:r>
      <w:r w:rsidR="008D2B34">
        <w:rPr>
          <w:sz w:val="24"/>
          <w:szCs w:val="24"/>
        </w:rPr>
        <w:t xml:space="preserve"> </w:t>
      </w:r>
      <w:r w:rsidRPr="00DE0F4B">
        <w:rPr>
          <w:sz w:val="24"/>
          <w:szCs w:val="24"/>
        </w:rPr>
        <w:t>cazier judiciar sau, după caz, a extrasului de pe cazierul, anterior datei de susţinere a probei scrise sau, după caz, a</w:t>
      </w:r>
      <w:r w:rsidRPr="00DE0F4B">
        <w:rPr>
          <w:sz w:val="24"/>
          <w:szCs w:val="24"/>
        </w:rPr>
        <w:br/>
      </w:r>
      <w:r w:rsidRPr="00DE0F4B">
        <w:rPr>
          <w:sz w:val="24"/>
          <w:szCs w:val="24"/>
        </w:rPr>
        <w:lastRenderedPageBreak/>
        <w:t>probei practice.</w:t>
      </w:r>
    </w:p>
    <w:p w:rsidR="001E084F" w:rsidRPr="00DE0F4B" w:rsidRDefault="001E084F" w:rsidP="001E084F">
      <w:pPr>
        <w:pStyle w:val="BodyText2"/>
        <w:ind w:firstLine="426"/>
        <w:rPr>
          <w:sz w:val="24"/>
          <w:szCs w:val="24"/>
        </w:rPr>
      </w:pPr>
      <w:r w:rsidRPr="00DE0F4B">
        <w:rPr>
          <w:sz w:val="24"/>
          <w:szCs w:val="24"/>
        </w:rPr>
        <w:t xml:space="preserve"> În situaţia în care candidatul solicită expres în formularul de înscriere la concurs preluarea informaţiilor direct de</w:t>
      </w:r>
      <w:r w:rsidR="008D2B34">
        <w:rPr>
          <w:sz w:val="24"/>
          <w:szCs w:val="24"/>
        </w:rPr>
        <w:t xml:space="preserve"> </w:t>
      </w:r>
      <w:r w:rsidRPr="00DE0F4B">
        <w:rPr>
          <w:sz w:val="24"/>
          <w:szCs w:val="24"/>
        </w:rPr>
        <w:t>la autoritatea sau instituţia publică competentă cu eliberarea certificatelor de cazier judiciar, extrasul de pe cazierul</w:t>
      </w:r>
      <w:r w:rsidR="008D2B34">
        <w:rPr>
          <w:sz w:val="24"/>
          <w:szCs w:val="24"/>
        </w:rPr>
        <w:t xml:space="preserve"> </w:t>
      </w:r>
      <w:r w:rsidRPr="00DE0F4B">
        <w:rPr>
          <w:sz w:val="24"/>
          <w:szCs w:val="24"/>
        </w:rPr>
        <w:t>judiciar se solicită de către autoritatea sau instituţia publică organizatoare a concursului, potrivit legii.</w:t>
      </w:r>
    </w:p>
    <w:p w:rsidR="00EF2B76" w:rsidRPr="00DE0F4B" w:rsidRDefault="003D51A0" w:rsidP="003D51A0">
      <w:pPr>
        <w:pStyle w:val="BodyText2"/>
        <w:rPr>
          <w:sz w:val="24"/>
          <w:szCs w:val="24"/>
        </w:rPr>
      </w:pPr>
      <w:r w:rsidRPr="00DE0F4B">
        <w:rPr>
          <w:bCs/>
          <w:sz w:val="24"/>
          <w:szCs w:val="24"/>
        </w:rPr>
        <w:t xml:space="preserve">      </w:t>
      </w:r>
      <w:r w:rsidR="001E084F" w:rsidRPr="00DE0F4B">
        <w:rPr>
          <w:bCs/>
          <w:sz w:val="24"/>
          <w:szCs w:val="24"/>
        </w:rPr>
        <w:t>7.</w:t>
      </w:r>
      <w:r w:rsidR="008105AD" w:rsidRPr="00DE0F4B">
        <w:rPr>
          <w:bCs/>
          <w:sz w:val="24"/>
          <w:szCs w:val="24"/>
        </w:rPr>
        <w:t>5</w:t>
      </w:r>
      <w:r w:rsidR="001E084F" w:rsidRPr="00DE0F4B">
        <w:rPr>
          <w:bCs/>
          <w:sz w:val="24"/>
          <w:szCs w:val="24"/>
        </w:rPr>
        <w:t>.</w:t>
      </w:r>
      <w:r w:rsidR="001E084F" w:rsidRPr="00DE0F4B">
        <w:rPr>
          <w:sz w:val="24"/>
          <w:szCs w:val="24"/>
        </w:rPr>
        <w:t xml:space="preserve"> Certificatul de integritate comportamentală poate fi solicitat şi de către autoritatea sau instituţia publică</w:t>
      </w:r>
      <w:r w:rsidR="001E084F" w:rsidRPr="00DE0F4B">
        <w:rPr>
          <w:sz w:val="24"/>
          <w:szCs w:val="24"/>
        </w:rPr>
        <w:br/>
        <w:t>organizatoare a concursului, cu acordul persoanei verificate, potrivit legii.</w:t>
      </w:r>
    </w:p>
    <w:p w:rsidR="001E084F" w:rsidRPr="00DE0F4B" w:rsidRDefault="003D51A0" w:rsidP="003D51A0">
      <w:pPr>
        <w:pStyle w:val="BodyText2"/>
        <w:rPr>
          <w:sz w:val="24"/>
          <w:szCs w:val="24"/>
        </w:rPr>
      </w:pPr>
      <w:r w:rsidRPr="00DE0F4B">
        <w:rPr>
          <w:bCs/>
          <w:sz w:val="24"/>
          <w:szCs w:val="24"/>
        </w:rPr>
        <w:t xml:space="preserve">      </w:t>
      </w:r>
      <w:r w:rsidR="001E084F" w:rsidRPr="00DE0F4B">
        <w:rPr>
          <w:bCs/>
          <w:sz w:val="24"/>
          <w:szCs w:val="24"/>
        </w:rPr>
        <w:t>7.</w:t>
      </w:r>
      <w:r w:rsidR="008105AD" w:rsidRPr="00DE0F4B">
        <w:rPr>
          <w:bCs/>
          <w:sz w:val="24"/>
          <w:szCs w:val="24"/>
        </w:rPr>
        <w:t>6</w:t>
      </w:r>
      <w:r w:rsidR="001E084F" w:rsidRPr="00DE0F4B">
        <w:rPr>
          <w:bCs/>
          <w:sz w:val="24"/>
          <w:szCs w:val="24"/>
        </w:rPr>
        <w:t xml:space="preserve">. </w:t>
      </w:r>
      <w:r w:rsidR="001E084F" w:rsidRPr="00DE0F4B">
        <w:rPr>
          <w:sz w:val="24"/>
          <w:szCs w:val="24"/>
        </w:rPr>
        <w:t xml:space="preserve">Dosarele de concurs se verifică și se depun la </w:t>
      </w:r>
      <w:r w:rsidR="00CC3D5C" w:rsidRPr="00DE0F4B">
        <w:rPr>
          <w:sz w:val="24"/>
          <w:szCs w:val="24"/>
        </w:rPr>
        <w:t>Registratura primăriei comunei Pătrăuți, jud. Suceava, cu sediul în comuna Pătrăuți, sat Pătrăuți, str. Ștefan cel Mare nr.115,</w:t>
      </w:r>
      <w:r w:rsidR="001E084F" w:rsidRPr="00DE0F4B">
        <w:rPr>
          <w:sz w:val="24"/>
          <w:szCs w:val="24"/>
        </w:rPr>
        <w:t xml:space="preserve"> sau pot fi transmise de candidaţi prin Poşta Română, serviciul de curierat rapid sau poşta electronică, în termenul prevăzut pentru depunerea dosarelor, conform calendarului de concurs.</w:t>
      </w:r>
    </w:p>
    <w:p w:rsidR="003D51A0" w:rsidRPr="00DE0F4B" w:rsidRDefault="003D51A0" w:rsidP="003D51A0">
      <w:pPr>
        <w:pStyle w:val="BodyText2"/>
        <w:rPr>
          <w:sz w:val="24"/>
          <w:szCs w:val="24"/>
        </w:rPr>
      </w:pPr>
      <w:r w:rsidRPr="00DE0F4B">
        <w:rPr>
          <w:bCs/>
          <w:sz w:val="24"/>
          <w:szCs w:val="24"/>
        </w:rPr>
        <w:t xml:space="preserve">      7.</w:t>
      </w:r>
      <w:r w:rsidR="008105AD" w:rsidRPr="00DE0F4B">
        <w:rPr>
          <w:bCs/>
          <w:sz w:val="24"/>
          <w:szCs w:val="24"/>
        </w:rPr>
        <w:t>7</w:t>
      </w:r>
      <w:r w:rsidRPr="00DE0F4B">
        <w:rPr>
          <w:bCs/>
          <w:sz w:val="24"/>
          <w:szCs w:val="24"/>
        </w:rPr>
        <w:t xml:space="preserve">. </w:t>
      </w:r>
      <w:r w:rsidRPr="00DE0F4B">
        <w:rPr>
          <w:sz w:val="24"/>
          <w:szCs w:val="24"/>
        </w:rPr>
        <w:t>În situaţia în care candidaţii transmit dosarele de concurs prin Poşta Română, serviciul de curierat rapid sau poşta</w:t>
      </w:r>
      <w:r w:rsidR="008D2B34">
        <w:rPr>
          <w:sz w:val="24"/>
          <w:szCs w:val="24"/>
        </w:rPr>
        <w:t xml:space="preserve"> </w:t>
      </w:r>
      <w:r w:rsidRPr="00DE0F4B">
        <w:rPr>
          <w:sz w:val="24"/>
          <w:szCs w:val="24"/>
        </w:rPr>
        <w:t>electronică, candidaţii primesc codul unic de identificare la o adresă de e-mail comunicată de către aceştia.</w:t>
      </w:r>
    </w:p>
    <w:p w:rsidR="008D2B34" w:rsidRDefault="003D51A0" w:rsidP="001E084F">
      <w:pPr>
        <w:pStyle w:val="BodyText2"/>
        <w:ind w:firstLine="426"/>
        <w:rPr>
          <w:sz w:val="24"/>
          <w:szCs w:val="24"/>
        </w:rPr>
      </w:pPr>
      <w:r w:rsidRPr="00DE0F4B">
        <w:rPr>
          <w:sz w:val="24"/>
          <w:szCs w:val="24"/>
        </w:rPr>
        <w:t xml:space="preserve">Candidații au obligaţia de a se prezenta la </w:t>
      </w:r>
      <w:r w:rsidR="00CC3D5C" w:rsidRPr="00DE0F4B">
        <w:rPr>
          <w:sz w:val="24"/>
          <w:szCs w:val="24"/>
        </w:rPr>
        <w:t>Registratura primăriei comunei Pătrăuți, jud.Suceava,</w:t>
      </w:r>
      <w:r w:rsidRPr="00DE0F4B">
        <w:rPr>
          <w:sz w:val="24"/>
          <w:szCs w:val="24"/>
        </w:rPr>
        <w:t xml:space="preserve"> cu documentele prevăzute la </w:t>
      </w:r>
      <w:r w:rsidR="00EC716A" w:rsidRPr="00DE0F4B">
        <w:rPr>
          <w:sz w:val="24"/>
          <w:szCs w:val="24"/>
        </w:rPr>
        <w:t xml:space="preserve">punctul 7.1 </w:t>
      </w:r>
      <w:r w:rsidRPr="00DE0F4B">
        <w:rPr>
          <w:sz w:val="24"/>
          <w:szCs w:val="24"/>
        </w:rPr>
        <w:t xml:space="preserve"> lit. b)-</w:t>
      </w:r>
      <w:r w:rsidR="005236EC" w:rsidRPr="00DE0F4B">
        <w:rPr>
          <w:sz w:val="24"/>
          <w:szCs w:val="24"/>
        </w:rPr>
        <w:t>e</w:t>
      </w:r>
      <w:r w:rsidRPr="00DE0F4B">
        <w:rPr>
          <w:sz w:val="24"/>
          <w:szCs w:val="24"/>
        </w:rPr>
        <w:t>)</w:t>
      </w:r>
      <w:r w:rsidR="00EC716A" w:rsidRPr="00DE0F4B">
        <w:rPr>
          <w:sz w:val="24"/>
          <w:szCs w:val="24"/>
        </w:rPr>
        <w:t xml:space="preserve"> </w:t>
      </w:r>
      <w:r w:rsidRPr="00DE0F4B">
        <w:rPr>
          <w:sz w:val="24"/>
          <w:szCs w:val="24"/>
        </w:rPr>
        <w:t>în original, pentru certificarea acestora, pe tot parcursul desfăşurării concursului, dar nu mai târziu de data şi ora</w:t>
      </w:r>
      <w:r w:rsidR="00CC3D5C" w:rsidRPr="00DE0F4B">
        <w:rPr>
          <w:sz w:val="24"/>
          <w:szCs w:val="24"/>
        </w:rPr>
        <w:t xml:space="preserve"> </w:t>
      </w:r>
      <w:r w:rsidRPr="00DE0F4B">
        <w:rPr>
          <w:sz w:val="24"/>
          <w:szCs w:val="24"/>
        </w:rPr>
        <w:t>organizării probei scrise/practice, după caz, sub sancţiunea neemiterii actului administrativ de angajare.</w:t>
      </w:r>
    </w:p>
    <w:p w:rsidR="003D51A0" w:rsidRPr="00DE0F4B" w:rsidRDefault="003D51A0" w:rsidP="001E084F">
      <w:pPr>
        <w:pStyle w:val="BodyText2"/>
        <w:ind w:firstLine="426"/>
        <w:rPr>
          <w:sz w:val="24"/>
          <w:szCs w:val="24"/>
        </w:rPr>
      </w:pPr>
      <w:r w:rsidRPr="00DE0F4B">
        <w:rPr>
          <w:sz w:val="24"/>
          <w:szCs w:val="24"/>
        </w:rPr>
        <w:t xml:space="preserve">Documentele prevăzute la literele a), </w:t>
      </w:r>
      <w:r w:rsidR="005236EC" w:rsidRPr="00DE0F4B">
        <w:rPr>
          <w:sz w:val="24"/>
          <w:szCs w:val="24"/>
        </w:rPr>
        <w:t>f</w:t>
      </w:r>
      <w:r w:rsidRPr="00DE0F4B">
        <w:rPr>
          <w:sz w:val="24"/>
          <w:szCs w:val="24"/>
        </w:rPr>
        <w:t>)-</w:t>
      </w:r>
      <w:r w:rsidR="005236EC" w:rsidRPr="00DE0F4B">
        <w:rPr>
          <w:sz w:val="24"/>
          <w:szCs w:val="24"/>
        </w:rPr>
        <w:t>i</w:t>
      </w:r>
      <w:r w:rsidRPr="00DE0F4B">
        <w:rPr>
          <w:sz w:val="24"/>
          <w:szCs w:val="24"/>
        </w:rPr>
        <w:t>), se depun în original la dosarul de înscriere la concurs, în termenul</w:t>
      </w:r>
      <w:r w:rsidRPr="00DE0F4B">
        <w:rPr>
          <w:sz w:val="24"/>
          <w:szCs w:val="24"/>
        </w:rPr>
        <w:br/>
        <w:t>prevăzut pentru depunerea dosarelor, conform calendarului de desfăşurare al concursului.</w:t>
      </w:r>
    </w:p>
    <w:p w:rsidR="003D51A0" w:rsidRPr="00DE0F4B" w:rsidRDefault="003D51A0" w:rsidP="001E084F">
      <w:pPr>
        <w:pStyle w:val="BodyText2"/>
        <w:ind w:firstLine="426"/>
        <w:rPr>
          <w:sz w:val="24"/>
          <w:szCs w:val="24"/>
        </w:rPr>
      </w:pPr>
      <w:r w:rsidRPr="00DE0F4B">
        <w:rPr>
          <w:bCs/>
          <w:sz w:val="24"/>
          <w:szCs w:val="24"/>
        </w:rPr>
        <w:t>7.</w:t>
      </w:r>
      <w:r w:rsidR="008105AD" w:rsidRPr="00DE0F4B">
        <w:rPr>
          <w:bCs/>
          <w:sz w:val="24"/>
          <w:szCs w:val="24"/>
        </w:rPr>
        <w:t>8</w:t>
      </w:r>
      <w:r w:rsidRPr="00DE0F4B">
        <w:rPr>
          <w:bCs/>
          <w:sz w:val="24"/>
          <w:szCs w:val="24"/>
        </w:rPr>
        <w:t xml:space="preserve">. </w:t>
      </w:r>
      <w:r w:rsidR="00EC716A" w:rsidRPr="00DE0F4B">
        <w:rPr>
          <w:sz w:val="24"/>
          <w:szCs w:val="24"/>
        </w:rPr>
        <w:t>Transmiterea documentelor prin poşta electronică se realizează în format pdf cu volum maxim de 1 MB,</w:t>
      </w:r>
      <w:r w:rsidR="00EC716A" w:rsidRPr="00DE0F4B">
        <w:rPr>
          <w:sz w:val="24"/>
          <w:szCs w:val="24"/>
        </w:rPr>
        <w:br/>
        <w:t>documentele fiind acceptate doar în formă lizibilă.</w:t>
      </w:r>
    </w:p>
    <w:p w:rsidR="00EC716A" w:rsidRPr="00DE0F4B" w:rsidRDefault="00EC716A" w:rsidP="001E084F">
      <w:pPr>
        <w:pStyle w:val="BodyText2"/>
        <w:ind w:firstLine="426"/>
        <w:rPr>
          <w:sz w:val="24"/>
          <w:szCs w:val="24"/>
        </w:rPr>
      </w:pPr>
      <w:r w:rsidRPr="00DE0F4B">
        <w:rPr>
          <w:bCs/>
          <w:sz w:val="24"/>
          <w:szCs w:val="24"/>
        </w:rPr>
        <w:t>7.</w:t>
      </w:r>
      <w:r w:rsidR="008105AD" w:rsidRPr="00DE0F4B">
        <w:rPr>
          <w:bCs/>
          <w:sz w:val="24"/>
          <w:szCs w:val="24"/>
        </w:rPr>
        <w:t>9</w:t>
      </w:r>
      <w:r w:rsidRPr="00DE0F4B">
        <w:rPr>
          <w:bCs/>
          <w:sz w:val="24"/>
          <w:szCs w:val="24"/>
        </w:rPr>
        <w:t xml:space="preserve">. </w:t>
      </w:r>
      <w:r w:rsidRPr="00DE0F4B">
        <w:rPr>
          <w:sz w:val="24"/>
          <w:szCs w:val="24"/>
        </w:rPr>
        <w:t>Nerespectarea prevederilor pct. 7.7. - 7.9., după caz, conduce la respingerea candidatului.</w:t>
      </w:r>
    </w:p>
    <w:p w:rsidR="00EC716A" w:rsidRPr="00DE0F4B" w:rsidRDefault="00EC716A" w:rsidP="001E084F">
      <w:pPr>
        <w:pStyle w:val="BodyText2"/>
        <w:ind w:firstLine="426"/>
        <w:rPr>
          <w:sz w:val="24"/>
          <w:szCs w:val="24"/>
        </w:rPr>
      </w:pPr>
      <w:r w:rsidRPr="00DE0F4B">
        <w:rPr>
          <w:bCs/>
          <w:sz w:val="24"/>
          <w:szCs w:val="24"/>
        </w:rPr>
        <w:t>7.1</w:t>
      </w:r>
      <w:r w:rsidR="008105AD" w:rsidRPr="00DE0F4B">
        <w:rPr>
          <w:bCs/>
          <w:sz w:val="24"/>
          <w:szCs w:val="24"/>
        </w:rPr>
        <w:t>0</w:t>
      </w:r>
      <w:r w:rsidRPr="00DE0F4B">
        <w:rPr>
          <w:bCs/>
          <w:sz w:val="24"/>
          <w:szCs w:val="24"/>
        </w:rPr>
        <w:t>.</w:t>
      </w:r>
      <w:r w:rsidRPr="00DE0F4B">
        <w:rPr>
          <w:sz w:val="24"/>
          <w:szCs w:val="24"/>
        </w:rPr>
        <w:t xml:space="preserve"> Prin raportare la nevoile individuale, candidatul cu dizabilităţi poate înainta comisiei de concurs, în termenul</w:t>
      </w:r>
      <w:r w:rsidR="008D2B34">
        <w:rPr>
          <w:sz w:val="24"/>
          <w:szCs w:val="24"/>
        </w:rPr>
        <w:t xml:space="preserve"> </w:t>
      </w:r>
      <w:r w:rsidRPr="00DE0F4B">
        <w:rPr>
          <w:sz w:val="24"/>
          <w:szCs w:val="24"/>
        </w:rPr>
        <w:t>prevăzut pentru depunerea dosarelor, conform calendarului de concurs, propunerea sa</w:t>
      </w:r>
      <w:r w:rsidR="008D2B34">
        <w:rPr>
          <w:sz w:val="24"/>
          <w:szCs w:val="24"/>
        </w:rPr>
        <w:t xml:space="preserve"> privind instrumentele necesare</w:t>
      </w:r>
      <w:r w:rsidRPr="00DE0F4B">
        <w:rPr>
          <w:sz w:val="24"/>
          <w:szCs w:val="24"/>
        </w:rPr>
        <w:t>pentru asigurarea accesibilităţii probelor de concurs.</w:t>
      </w:r>
    </w:p>
    <w:p w:rsidR="00F52B5F" w:rsidRPr="00DE0F4B" w:rsidRDefault="00F52B5F" w:rsidP="001E084F">
      <w:pPr>
        <w:pStyle w:val="BodyText2"/>
        <w:ind w:firstLine="426"/>
        <w:rPr>
          <w:sz w:val="24"/>
          <w:szCs w:val="24"/>
        </w:rPr>
      </w:pPr>
    </w:p>
    <w:p w:rsidR="00F0645A" w:rsidRPr="00DE0F4B" w:rsidRDefault="00F52B5F" w:rsidP="00F52B5F">
      <w:pPr>
        <w:pStyle w:val="BodyText2"/>
        <w:ind w:firstLine="426"/>
        <w:rPr>
          <w:sz w:val="24"/>
          <w:szCs w:val="24"/>
        </w:rPr>
      </w:pPr>
      <w:r w:rsidRPr="00DE0F4B">
        <w:rPr>
          <w:sz w:val="24"/>
          <w:szCs w:val="24"/>
        </w:rPr>
        <w:t xml:space="preserve">Candidații declarați respinși </w:t>
      </w:r>
      <w:r w:rsidR="00ED36D8" w:rsidRPr="00DE0F4B">
        <w:rPr>
          <w:sz w:val="24"/>
          <w:szCs w:val="24"/>
        </w:rPr>
        <w:t>pot</w:t>
      </w:r>
      <w:r w:rsidRPr="00DE0F4B">
        <w:rPr>
          <w:sz w:val="24"/>
          <w:szCs w:val="24"/>
        </w:rPr>
        <w:t xml:space="preserve"> depune, la </w:t>
      </w:r>
      <w:r w:rsidR="00CC3D5C" w:rsidRPr="00DE0F4B">
        <w:rPr>
          <w:sz w:val="24"/>
          <w:szCs w:val="24"/>
        </w:rPr>
        <w:t xml:space="preserve">Registratura </w:t>
      </w:r>
      <w:r w:rsidR="00002DB6" w:rsidRPr="00DE0F4B">
        <w:rPr>
          <w:sz w:val="24"/>
          <w:szCs w:val="24"/>
        </w:rPr>
        <w:t xml:space="preserve">Primăriei Comunei </w:t>
      </w:r>
      <w:r w:rsidR="00CC3D5C" w:rsidRPr="00DE0F4B">
        <w:rPr>
          <w:sz w:val="24"/>
          <w:szCs w:val="24"/>
        </w:rPr>
        <w:t>Pătrăuți, județul Suceava</w:t>
      </w:r>
      <w:r w:rsidRPr="00DE0F4B">
        <w:rPr>
          <w:sz w:val="24"/>
          <w:szCs w:val="24"/>
        </w:rPr>
        <w:t xml:space="preserve">, personal sau la adresa de email </w:t>
      </w:r>
      <w:r w:rsidR="00CC3D5C" w:rsidRPr="00DE0F4B">
        <w:rPr>
          <w:sz w:val="24"/>
          <w:szCs w:val="24"/>
        </w:rPr>
        <w:t>primariapatrauti@yahoo</w:t>
      </w:r>
      <w:r w:rsidRPr="00DE0F4B">
        <w:rPr>
          <w:sz w:val="24"/>
          <w:szCs w:val="24"/>
        </w:rPr>
        <w:t>.</w:t>
      </w:r>
      <w:r w:rsidR="00CC3D5C" w:rsidRPr="00DE0F4B">
        <w:rPr>
          <w:sz w:val="24"/>
          <w:szCs w:val="24"/>
        </w:rPr>
        <w:t>com</w:t>
      </w:r>
      <w:r w:rsidRPr="00DE0F4B">
        <w:rPr>
          <w:sz w:val="24"/>
          <w:szCs w:val="24"/>
        </w:rPr>
        <w:t xml:space="preserve">, o cerere prin care vor solicita documentele depuse în original la dosarul de concurs. </w:t>
      </w:r>
    </w:p>
    <w:p w:rsidR="00CC3D5C" w:rsidRPr="00DE0F4B" w:rsidRDefault="00CC3D5C" w:rsidP="00F52B5F">
      <w:pPr>
        <w:pStyle w:val="BodyText2"/>
        <w:ind w:firstLine="426"/>
        <w:rPr>
          <w:iCs/>
          <w:sz w:val="24"/>
          <w:szCs w:val="24"/>
        </w:rPr>
      </w:pPr>
    </w:p>
    <w:p w:rsidR="005A5239" w:rsidRPr="00DE0F4B" w:rsidRDefault="005A5239" w:rsidP="005A5239">
      <w:pPr>
        <w:tabs>
          <w:tab w:val="left" w:pos="5940"/>
        </w:tabs>
        <w:rPr>
          <w:bCs/>
          <w:color w:val="000000"/>
          <w:sz w:val="24"/>
          <w:szCs w:val="24"/>
          <w:lang w:val="nl-NL"/>
        </w:rPr>
      </w:pPr>
      <w:r w:rsidRPr="00DE0F4B">
        <w:rPr>
          <w:bCs/>
          <w:color w:val="000000"/>
          <w:sz w:val="24"/>
          <w:szCs w:val="24"/>
          <w:lang w:val="nl-NL"/>
        </w:rPr>
        <w:t xml:space="preserve">       Persoana de contact: </w:t>
      </w:r>
      <w:r w:rsidR="00CC3D5C" w:rsidRPr="00DE0F4B">
        <w:rPr>
          <w:bCs/>
          <w:color w:val="000000"/>
          <w:sz w:val="24"/>
          <w:szCs w:val="24"/>
          <w:lang w:val="nl-NL"/>
        </w:rPr>
        <w:t>referent</w:t>
      </w:r>
      <w:r w:rsidRPr="00DE0F4B">
        <w:rPr>
          <w:bCs/>
          <w:color w:val="000000"/>
          <w:sz w:val="24"/>
          <w:szCs w:val="24"/>
          <w:lang w:val="nl-NL"/>
        </w:rPr>
        <w:t xml:space="preserve"> </w:t>
      </w:r>
      <w:r w:rsidR="00CC3D5C" w:rsidRPr="00DE0F4B">
        <w:rPr>
          <w:bCs/>
          <w:color w:val="000000"/>
          <w:sz w:val="24"/>
          <w:szCs w:val="24"/>
          <w:lang w:val="nl-NL"/>
        </w:rPr>
        <w:t>Pascar Nicoleta-Alina</w:t>
      </w:r>
      <w:r w:rsidRPr="00DE0F4B">
        <w:rPr>
          <w:bCs/>
          <w:color w:val="000000"/>
          <w:sz w:val="24"/>
          <w:szCs w:val="24"/>
          <w:lang w:val="nl-NL"/>
        </w:rPr>
        <w:t xml:space="preserve">, secretarul comisiei de concurs, tel. </w:t>
      </w:r>
      <w:r w:rsidR="00CC3D5C" w:rsidRPr="00DE0F4B">
        <w:rPr>
          <w:bCs/>
          <w:color w:val="000000"/>
          <w:sz w:val="24"/>
          <w:szCs w:val="24"/>
          <w:lang w:val="nl-NL"/>
        </w:rPr>
        <w:t>0230</w:t>
      </w:r>
      <w:r w:rsidR="00846D5C">
        <w:rPr>
          <w:bCs/>
          <w:color w:val="000000"/>
          <w:sz w:val="24"/>
          <w:szCs w:val="24"/>
          <w:lang w:val="nl-NL"/>
        </w:rPr>
        <w:t>/</w:t>
      </w:r>
      <w:r w:rsidR="00CC3D5C" w:rsidRPr="00DE0F4B">
        <w:rPr>
          <w:bCs/>
          <w:color w:val="000000"/>
          <w:sz w:val="24"/>
          <w:szCs w:val="24"/>
          <w:lang w:val="nl-NL"/>
        </w:rPr>
        <w:t>528</w:t>
      </w:r>
      <w:r w:rsidR="00846D5C">
        <w:rPr>
          <w:bCs/>
          <w:color w:val="000000"/>
          <w:sz w:val="24"/>
          <w:szCs w:val="24"/>
          <w:lang w:val="nl-NL"/>
        </w:rPr>
        <w:t>.</w:t>
      </w:r>
      <w:r w:rsidR="00CC3D5C" w:rsidRPr="00DE0F4B">
        <w:rPr>
          <w:bCs/>
          <w:color w:val="000000"/>
          <w:sz w:val="24"/>
          <w:szCs w:val="24"/>
          <w:lang w:val="nl-NL"/>
        </w:rPr>
        <w:t>020</w:t>
      </w:r>
      <w:r w:rsidR="00002DB6">
        <w:rPr>
          <w:bCs/>
          <w:color w:val="000000"/>
          <w:sz w:val="24"/>
          <w:szCs w:val="24"/>
          <w:lang w:val="nl-NL"/>
        </w:rPr>
        <w:t>.</w:t>
      </w:r>
    </w:p>
    <w:p w:rsidR="0008533B" w:rsidRPr="00DE0F4B" w:rsidRDefault="0008533B" w:rsidP="005D6C8F">
      <w:pPr>
        <w:tabs>
          <w:tab w:val="left" w:pos="5940"/>
        </w:tabs>
        <w:rPr>
          <w:bCs/>
          <w:i/>
          <w:iCs/>
          <w:color w:val="000000"/>
          <w:sz w:val="24"/>
          <w:szCs w:val="24"/>
          <w:lang w:val="ro-RO"/>
        </w:rPr>
      </w:pPr>
    </w:p>
    <w:p w:rsidR="001102DE" w:rsidRPr="00DE0F4B" w:rsidRDefault="00280160">
      <w:pPr>
        <w:numPr>
          <w:ilvl w:val="0"/>
          <w:numId w:val="14"/>
        </w:numPr>
        <w:rPr>
          <w:color w:val="000000"/>
          <w:sz w:val="24"/>
          <w:szCs w:val="24"/>
          <w:lang w:val="ro-RO"/>
        </w:rPr>
      </w:pPr>
      <w:r w:rsidRPr="00DE0F4B">
        <w:rPr>
          <w:color w:val="000000"/>
          <w:sz w:val="24"/>
          <w:szCs w:val="24"/>
          <w:lang w:val="ro-RO"/>
        </w:rPr>
        <w:t xml:space="preserve">Bibliografia </w:t>
      </w:r>
      <w:r w:rsidR="001102DE" w:rsidRPr="00DE0F4B">
        <w:rPr>
          <w:color w:val="000000"/>
          <w:sz w:val="24"/>
          <w:szCs w:val="24"/>
          <w:lang w:val="ro-RO"/>
        </w:rPr>
        <w:t xml:space="preserve">și tematica </w:t>
      </w:r>
      <w:r w:rsidRPr="00DE0F4B">
        <w:rPr>
          <w:color w:val="000000"/>
          <w:sz w:val="24"/>
          <w:szCs w:val="24"/>
          <w:lang w:val="ro-RO"/>
        </w:rPr>
        <w:t>de concurs</w:t>
      </w:r>
      <w:r w:rsidR="00D51C2E" w:rsidRPr="00DE0F4B">
        <w:rPr>
          <w:color w:val="000000"/>
          <w:sz w:val="24"/>
          <w:szCs w:val="24"/>
          <w:lang w:val="ro-RO"/>
        </w:rPr>
        <w:t>:</w:t>
      </w:r>
    </w:p>
    <w:p w:rsidR="00D51C2E" w:rsidRPr="00DE0F4B" w:rsidRDefault="00D51C2E" w:rsidP="00D51C2E">
      <w:pPr>
        <w:ind w:left="786"/>
        <w:rPr>
          <w:color w:val="000000"/>
          <w:sz w:val="24"/>
          <w:szCs w:val="24"/>
          <w:lang w:val="ro-RO"/>
        </w:rPr>
      </w:pPr>
    </w:p>
    <w:p w:rsidR="001102DE" w:rsidRPr="00DE0F4B" w:rsidRDefault="00F52B5F" w:rsidP="00F52B5F">
      <w:pPr>
        <w:rPr>
          <w:color w:val="000000"/>
          <w:sz w:val="24"/>
          <w:szCs w:val="24"/>
          <w:lang w:val="ro-RO"/>
        </w:rPr>
      </w:pPr>
      <w:r w:rsidRPr="00DE0F4B">
        <w:rPr>
          <w:color w:val="000000"/>
          <w:sz w:val="24"/>
          <w:szCs w:val="24"/>
          <w:lang w:val="ro-RO"/>
        </w:rPr>
        <w:t xml:space="preserve">        </w:t>
      </w:r>
      <w:r w:rsidR="001102DE" w:rsidRPr="00DE0F4B">
        <w:rPr>
          <w:color w:val="000000"/>
          <w:sz w:val="24"/>
          <w:szCs w:val="24"/>
          <w:u w:val="single"/>
          <w:lang w:val="ro-RO"/>
        </w:rPr>
        <w:t>8.1. Bibliografia de concurs</w:t>
      </w:r>
      <w:r w:rsidR="00D51C2E" w:rsidRPr="00DE0F4B">
        <w:rPr>
          <w:color w:val="000000"/>
          <w:sz w:val="24"/>
          <w:szCs w:val="24"/>
          <w:u w:val="single"/>
          <w:lang w:val="ro-RO"/>
        </w:rPr>
        <w:t>,</w:t>
      </w:r>
      <w:r w:rsidR="00D51C2E" w:rsidRPr="00DE0F4B">
        <w:rPr>
          <w:color w:val="000000"/>
          <w:sz w:val="24"/>
          <w:szCs w:val="24"/>
          <w:lang w:val="ro-RO"/>
        </w:rPr>
        <w:t xml:space="preserve"> pentru post</w:t>
      </w:r>
      <w:r w:rsidR="00C454B8" w:rsidRPr="00DE0F4B">
        <w:rPr>
          <w:color w:val="000000"/>
          <w:sz w:val="24"/>
          <w:szCs w:val="24"/>
          <w:lang w:val="ro-RO"/>
        </w:rPr>
        <w:t>ul</w:t>
      </w:r>
      <w:r w:rsidR="0014572A" w:rsidRPr="00DE0F4B">
        <w:rPr>
          <w:color w:val="000000"/>
          <w:sz w:val="24"/>
          <w:szCs w:val="24"/>
          <w:lang w:val="ro-RO"/>
        </w:rPr>
        <w:t xml:space="preserve"> unic</w:t>
      </w:r>
      <w:r w:rsidR="00D51C2E" w:rsidRPr="00DE0F4B">
        <w:rPr>
          <w:color w:val="000000"/>
          <w:sz w:val="24"/>
          <w:szCs w:val="24"/>
          <w:lang w:val="ro-RO"/>
        </w:rPr>
        <w:t xml:space="preserve"> vacant de </w:t>
      </w:r>
      <w:r w:rsidR="00C454B8" w:rsidRPr="00DE0F4B">
        <w:rPr>
          <w:color w:val="000000"/>
          <w:sz w:val="24"/>
          <w:szCs w:val="24"/>
          <w:lang w:val="ro-RO"/>
        </w:rPr>
        <w:t>Șef centru</w:t>
      </w:r>
      <w:r w:rsidR="001102DE" w:rsidRPr="00DE0F4B">
        <w:rPr>
          <w:color w:val="000000"/>
          <w:sz w:val="24"/>
          <w:szCs w:val="24"/>
          <w:lang w:val="ro-RO"/>
        </w:rPr>
        <w:t>:</w:t>
      </w:r>
    </w:p>
    <w:p w:rsidR="008A177E" w:rsidRPr="00DE0F4B" w:rsidRDefault="008A177E" w:rsidP="008A177E">
      <w:pPr>
        <w:ind w:left="720"/>
        <w:rPr>
          <w:bCs/>
          <w:color w:val="000000"/>
          <w:sz w:val="24"/>
          <w:szCs w:val="24"/>
          <w:lang w:val="ro-RO"/>
        </w:rPr>
      </w:pPr>
    </w:p>
    <w:p w:rsidR="00882F3B" w:rsidRPr="00DE0F4B" w:rsidRDefault="00882F3B" w:rsidP="005A5239">
      <w:pPr>
        <w:pStyle w:val="Subtitle"/>
        <w:numPr>
          <w:ilvl w:val="0"/>
          <w:numId w:val="19"/>
        </w:numPr>
        <w:jc w:val="both"/>
        <w:rPr>
          <w:b w:val="0"/>
          <w:bCs/>
          <w:color w:val="000000"/>
          <w:sz w:val="24"/>
          <w:szCs w:val="24"/>
          <w:lang w:val="ro-RO"/>
        </w:rPr>
      </w:pPr>
      <w:proofErr w:type="gramStart"/>
      <w:r w:rsidRPr="00DE0F4B">
        <w:rPr>
          <w:b w:val="0"/>
          <w:bCs/>
          <w:color w:val="000000"/>
          <w:sz w:val="24"/>
          <w:szCs w:val="24"/>
          <w:shd w:val="clear" w:color="auto" w:fill="FFFFFF"/>
        </w:rPr>
        <w:t>Legea nr.</w:t>
      </w:r>
      <w:proofErr w:type="gramEnd"/>
      <w:r w:rsidRPr="00DE0F4B">
        <w:rPr>
          <w:b w:val="0"/>
          <w:bCs/>
          <w:color w:val="000000"/>
          <w:sz w:val="24"/>
          <w:szCs w:val="24"/>
          <w:shd w:val="clear" w:color="auto" w:fill="FFFFFF"/>
        </w:rPr>
        <w:t xml:space="preserve"> 292/2011 a asistenţei sociale, cu modificările şi completările </w:t>
      </w:r>
      <w:proofErr w:type="gramStart"/>
      <w:r w:rsidRPr="00DE0F4B">
        <w:rPr>
          <w:b w:val="0"/>
          <w:bCs/>
          <w:color w:val="000000"/>
          <w:sz w:val="24"/>
          <w:szCs w:val="24"/>
          <w:shd w:val="clear" w:color="auto" w:fill="FFFFFF"/>
        </w:rPr>
        <w:t>ulterioare</w:t>
      </w:r>
      <w:r w:rsidR="001B59D2" w:rsidRPr="00DE0F4B">
        <w:rPr>
          <w:b w:val="0"/>
          <w:bCs/>
          <w:color w:val="000000"/>
          <w:sz w:val="24"/>
          <w:szCs w:val="24"/>
          <w:shd w:val="clear" w:color="auto" w:fill="FFFFFF"/>
        </w:rPr>
        <w:t xml:space="preserve"> </w:t>
      </w:r>
      <w:r w:rsidRPr="00DE0F4B">
        <w:rPr>
          <w:b w:val="0"/>
          <w:bCs/>
          <w:color w:val="000000"/>
          <w:sz w:val="24"/>
          <w:szCs w:val="24"/>
          <w:shd w:val="clear" w:color="auto" w:fill="FFFFFF"/>
        </w:rPr>
        <w:t>;</w:t>
      </w:r>
      <w:proofErr w:type="gramEnd"/>
      <w:r w:rsidRPr="00DE0F4B">
        <w:rPr>
          <w:b w:val="0"/>
          <w:bCs/>
          <w:color w:val="000000"/>
          <w:sz w:val="24"/>
          <w:szCs w:val="24"/>
          <w:shd w:val="clear" w:color="auto" w:fill="FFFFFF"/>
        </w:rPr>
        <w:t xml:space="preserve"> </w:t>
      </w:r>
    </w:p>
    <w:p w:rsidR="00882F3B" w:rsidRPr="00DE0F4B" w:rsidRDefault="00882F3B" w:rsidP="005A5239">
      <w:pPr>
        <w:pStyle w:val="Subtitle"/>
        <w:numPr>
          <w:ilvl w:val="0"/>
          <w:numId w:val="19"/>
        </w:numPr>
        <w:jc w:val="both"/>
        <w:rPr>
          <w:b w:val="0"/>
          <w:bCs/>
          <w:color w:val="000000"/>
          <w:sz w:val="24"/>
          <w:szCs w:val="24"/>
          <w:lang w:val="ro-RO"/>
        </w:rPr>
      </w:pPr>
      <w:r w:rsidRPr="00DE0F4B">
        <w:rPr>
          <w:b w:val="0"/>
          <w:bCs/>
          <w:color w:val="000000"/>
          <w:sz w:val="24"/>
          <w:szCs w:val="24"/>
          <w:shd w:val="clear" w:color="auto" w:fill="FFFFFF"/>
        </w:rPr>
        <w:t xml:space="preserve">Legea nr.197/2012 privind asigurarea calităţii în serviciile sociale, cu modificările şi completările ulterioare; </w:t>
      </w:r>
    </w:p>
    <w:p w:rsidR="00882F3B" w:rsidRPr="00DE0F4B" w:rsidRDefault="00882F3B" w:rsidP="005A5239">
      <w:pPr>
        <w:pStyle w:val="Subtitle"/>
        <w:numPr>
          <w:ilvl w:val="0"/>
          <w:numId w:val="19"/>
        </w:numPr>
        <w:jc w:val="both"/>
        <w:rPr>
          <w:b w:val="0"/>
          <w:bCs/>
          <w:color w:val="000000"/>
          <w:sz w:val="24"/>
          <w:szCs w:val="24"/>
          <w:lang w:val="ro-RO"/>
        </w:rPr>
      </w:pPr>
      <w:proofErr w:type="gramStart"/>
      <w:r w:rsidRPr="00DE0F4B">
        <w:rPr>
          <w:b w:val="0"/>
          <w:bCs/>
          <w:color w:val="000000"/>
          <w:sz w:val="24"/>
          <w:szCs w:val="24"/>
          <w:shd w:val="clear" w:color="auto" w:fill="FFFFFF"/>
        </w:rPr>
        <w:t>Legea nr.</w:t>
      </w:r>
      <w:proofErr w:type="gramEnd"/>
      <w:r w:rsidRPr="00DE0F4B">
        <w:rPr>
          <w:b w:val="0"/>
          <w:bCs/>
          <w:color w:val="000000"/>
          <w:sz w:val="24"/>
          <w:szCs w:val="24"/>
          <w:shd w:val="clear" w:color="auto" w:fill="FFFFFF"/>
        </w:rPr>
        <w:t xml:space="preserve"> 17/2000 privind asistența socială a persoanelor vârstnice, republicată, cu modificările şi completările ulterioare, </w:t>
      </w:r>
    </w:p>
    <w:p w:rsidR="001B59D2" w:rsidRPr="00DE0F4B" w:rsidRDefault="00882F3B" w:rsidP="00713C7D">
      <w:pPr>
        <w:pStyle w:val="Subtitle"/>
        <w:numPr>
          <w:ilvl w:val="0"/>
          <w:numId w:val="19"/>
        </w:numPr>
        <w:jc w:val="both"/>
        <w:rPr>
          <w:b w:val="0"/>
          <w:bCs/>
          <w:color w:val="000000"/>
          <w:sz w:val="24"/>
          <w:szCs w:val="24"/>
          <w:shd w:val="clear" w:color="auto" w:fill="FFFFFF"/>
          <w:lang w:val="ro-RO"/>
        </w:rPr>
      </w:pPr>
      <w:r w:rsidRPr="00DE0F4B">
        <w:rPr>
          <w:b w:val="0"/>
          <w:bCs/>
          <w:color w:val="000000"/>
          <w:sz w:val="24"/>
          <w:szCs w:val="24"/>
          <w:shd w:val="clear" w:color="auto" w:fill="FFFFFF"/>
        </w:rPr>
        <w:t xml:space="preserve">Ordinul </w:t>
      </w:r>
      <w:r w:rsidR="00713C7D" w:rsidRPr="00DE0F4B">
        <w:rPr>
          <w:b w:val="0"/>
          <w:bCs/>
          <w:color w:val="000000"/>
          <w:sz w:val="24"/>
          <w:szCs w:val="24"/>
          <w:shd w:val="clear" w:color="auto" w:fill="FFFFFF"/>
        </w:rPr>
        <w:t>507</w:t>
      </w:r>
      <w:r w:rsidR="001B59D2" w:rsidRPr="00DE0F4B">
        <w:rPr>
          <w:b w:val="0"/>
          <w:bCs/>
          <w:color w:val="000000"/>
          <w:sz w:val="24"/>
          <w:szCs w:val="24"/>
          <w:shd w:val="clear" w:color="auto" w:fill="FFFFFF"/>
        </w:rPr>
        <w:t>/</w:t>
      </w:r>
      <w:r w:rsidRPr="00DE0F4B">
        <w:rPr>
          <w:b w:val="0"/>
          <w:bCs/>
          <w:color w:val="000000"/>
          <w:sz w:val="24"/>
          <w:szCs w:val="24"/>
          <w:shd w:val="clear" w:color="auto" w:fill="FFFFFF"/>
        </w:rPr>
        <w:t>20</w:t>
      </w:r>
      <w:r w:rsidR="00713C7D" w:rsidRPr="00DE0F4B">
        <w:rPr>
          <w:b w:val="0"/>
          <w:bCs/>
          <w:color w:val="000000"/>
          <w:sz w:val="24"/>
          <w:szCs w:val="24"/>
          <w:shd w:val="clear" w:color="auto" w:fill="FFFFFF"/>
        </w:rPr>
        <w:t>26</w:t>
      </w:r>
      <w:r w:rsidRPr="00DE0F4B">
        <w:rPr>
          <w:b w:val="0"/>
          <w:bCs/>
          <w:color w:val="000000"/>
          <w:sz w:val="24"/>
          <w:szCs w:val="24"/>
          <w:shd w:val="clear" w:color="auto" w:fill="FFFFFF"/>
        </w:rPr>
        <w:t xml:space="preserve"> </w:t>
      </w:r>
      <w:r w:rsidR="00713C7D" w:rsidRPr="00DE0F4B">
        <w:rPr>
          <w:b w:val="0"/>
          <w:bCs/>
          <w:color w:val="000000"/>
          <w:sz w:val="24"/>
          <w:szCs w:val="24"/>
          <w:shd w:val="clear" w:color="auto" w:fill="FFFFFF"/>
          <w:lang w:val="ro-RO"/>
        </w:rPr>
        <w:t>privind aprobarea standardelor specifice minime de calitate obligatorii pentru serviciile sociale destinate persoanelor adulte cu dizabilităţi</w:t>
      </w:r>
    </w:p>
    <w:p w:rsidR="005236EC" w:rsidRPr="00DE0F4B" w:rsidRDefault="00C428BE" w:rsidP="001B59D2">
      <w:pPr>
        <w:pStyle w:val="Subtitle"/>
        <w:numPr>
          <w:ilvl w:val="0"/>
          <w:numId w:val="19"/>
        </w:numPr>
        <w:jc w:val="both"/>
        <w:rPr>
          <w:b w:val="0"/>
          <w:bCs/>
          <w:color w:val="000000"/>
          <w:sz w:val="24"/>
          <w:szCs w:val="24"/>
          <w:shd w:val="clear" w:color="auto" w:fill="FFFFFF"/>
          <w:lang w:val="ro-RO"/>
        </w:rPr>
      </w:pPr>
      <w:r w:rsidRPr="00DE0F4B">
        <w:rPr>
          <w:b w:val="0"/>
          <w:bCs/>
          <w:color w:val="000000"/>
          <w:sz w:val="24"/>
          <w:szCs w:val="24"/>
          <w:lang w:val="ro-RO"/>
        </w:rPr>
        <w:t xml:space="preserve">Anexa la Hotărârea nr. </w:t>
      </w:r>
      <w:r w:rsidR="001B59D2" w:rsidRPr="00DE0F4B">
        <w:rPr>
          <w:b w:val="0"/>
          <w:bCs/>
          <w:color w:val="000000"/>
          <w:sz w:val="24"/>
          <w:szCs w:val="24"/>
          <w:lang w:val="ro-RO"/>
        </w:rPr>
        <w:t>15/2026</w:t>
      </w:r>
      <w:r w:rsidRPr="00DE0F4B">
        <w:rPr>
          <w:b w:val="0"/>
          <w:bCs/>
          <w:color w:val="000000"/>
          <w:sz w:val="24"/>
          <w:szCs w:val="24"/>
          <w:lang w:val="ro-RO"/>
        </w:rPr>
        <w:t xml:space="preserve"> a Consiliului Local al </w:t>
      </w:r>
      <w:r w:rsidR="001B59D2" w:rsidRPr="00DE0F4B">
        <w:rPr>
          <w:b w:val="0"/>
          <w:bCs/>
          <w:color w:val="000000"/>
          <w:sz w:val="24"/>
          <w:szCs w:val="24"/>
          <w:lang w:val="ro-RO"/>
        </w:rPr>
        <w:t>Pătrăuți</w:t>
      </w:r>
      <w:r w:rsidRPr="00DE0F4B">
        <w:rPr>
          <w:b w:val="0"/>
          <w:bCs/>
          <w:color w:val="000000"/>
          <w:sz w:val="24"/>
          <w:szCs w:val="24"/>
          <w:lang w:val="ro-RO"/>
        </w:rPr>
        <w:t xml:space="preserve"> – privind Regulamentul de organizare</w:t>
      </w:r>
      <w:r w:rsidR="00FB4BC0" w:rsidRPr="00DE0F4B">
        <w:rPr>
          <w:b w:val="0"/>
          <w:bCs/>
          <w:color w:val="000000"/>
          <w:sz w:val="24"/>
          <w:szCs w:val="24"/>
          <w:lang w:val="ro-RO"/>
        </w:rPr>
        <w:t xml:space="preserve"> </w:t>
      </w:r>
      <w:r w:rsidRPr="00DE0F4B">
        <w:rPr>
          <w:b w:val="0"/>
          <w:bCs/>
          <w:color w:val="000000"/>
          <w:sz w:val="24"/>
          <w:szCs w:val="24"/>
          <w:lang w:val="ro-RO"/>
        </w:rPr>
        <w:t xml:space="preserve">și funcționare a </w:t>
      </w:r>
      <w:r w:rsidR="001B59D2" w:rsidRPr="00DE0F4B">
        <w:rPr>
          <w:b w:val="0"/>
          <w:bCs/>
          <w:color w:val="000000"/>
          <w:sz w:val="24"/>
          <w:szCs w:val="24"/>
          <w:lang w:val="ro-RO"/>
        </w:rPr>
        <w:t>“Centrului de zi pentru persoane adulte cu dizabilităţi ”</w:t>
      </w:r>
      <w:r w:rsidRPr="00DE0F4B">
        <w:rPr>
          <w:b w:val="0"/>
          <w:bCs/>
          <w:color w:val="000000"/>
          <w:sz w:val="24"/>
          <w:szCs w:val="24"/>
          <w:lang w:val="ro-RO"/>
        </w:rPr>
        <w:t>.</w:t>
      </w:r>
    </w:p>
    <w:p w:rsidR="002C42FC" w:rsidRPr="00DE0F4B" w:rsidRDefault="002C42FC" w:rsidP="002C42FC">
      <w:pPr>
        <w:pStyle w:val="BlockText"/>
        <w:numPr>
          <w:ilvl w:val="0"/>
          <w:numId w:val="19"/>
        </w:numPr>
        <w:ind w:right="51"/>
        <w:rPr>
          <w:bCs/>
          <w:color w:val="000000"/>
          <w:sz w:val="24"/>
          <w:szCs w:val="24"/>
        </w:rPr>
      </w:pPr>
      <w:r w:rsidRPr="00DE0F4B">
        <w:rPr>
          <w:bCs/>
          <w:color w:val="000000"/>
          <w:sz w:val="24"/>
          <w:szCs w:val="24"/>
        </w:rPr>
        <w:t xml:space="preserve">Ordonanţa </w:t>
      </w:r>
      <w:proofErr w:type="gramStart"/>
      <w:r w:rsidRPr="00DE0F4B">
        <w:rPr>
          <w:bCs/>
          <w:color w:val="000000"/>
          <w:sz w:val="24"/>
          <w:szCs w:val="24"/>
        </w:rPr>
        <w:t>de urgenţă</w:t>
      </w:r>
      <w:proofErr w:type="gramEnd"/>
      <w:r w:rsidRPr="00DE0F4B">
        <w:rPr>
          <w:bCs/>
          <w:color w:val="000000"/>
          <w:sz w:val="24"/>
          <w:szCs w:val="24"/>
        </w:rPr>
        <w:t xml:space="preserve"> a Guvernului nr. 57 din 3 iulie 2019 privind Codul administrativ, cu modificările și completările ulterioare ; </w:t>
      </w:r>
    </w:p>
    <w:p w:rsidR="00C454B8" w:rsidRPr="00DE0F4B" w:rsidRDefault="002C42FC" w:rsidP="00C454B8">
      <w:pPr>
        <w:pStyle w:val="Heading4"/>
        <w:numPr>
          <w:ilvl w:val="0"/>
          <w:numId w:val="19"/>
        </w:numPr>
        <w:shd w:val="clear" w:color="auto" w:fill="FFFFFF"/>
        <w:spacing w:before="0"/>
        <w:ind w:right="27"/>
        <w:jc w:val="both"/>
        <w:rPr>
          <w:rFonts w:ascii="Times New Roman" w:hAnsi="Times New Roman"/>
          <w:b w:val="0"/>
          <w:color w:val="000000"/>
          <w:sz w:val="24"/>
          <w:szCs w:val="24"/>
        </w:rPr>
      </w:pPr>
      <w:r w:rsidRPr="00DE0F4B">
        <w:rPr>
          <w:rFonts w:ascii="Times New Roman" w:hAnsi="Times New Roman"/>
          <w:b w:val="0"/>
          <w:color w:val="000000"/>
          <w:sz w:val="24"/>
          <w:szCs w:val="24"/>
        </w:rPr>
        <w:t xml:space="preserve"> </w:t>
      </w:r>
      <w:proofErr w:type="gramStart"/>
      <w:r w:rsidRPr="00DE0F4B">
        <w:rPr>
          <w:rFonts w:ascii="Times New Roman" w:hAnsi="Times New Roman"/>
          <w:b w:val="0"/>
          <w:color w:val="000000"/>
          <w:sz w:val="24"/>
          <w:szCs w:val="24"/>
        </w:rPr>
        <w:t>Legea nr.</w:t>
      </w:r>
      <w:proofErr w:type="gramEnd"/>
      <w:r w:rsidRPr="00DE0F4B">
        <w:rPr>
          <w:rFonts w:ascii="Times New Roman" w:hAnsi="Times New Roman"/>
          <w:b w:val="0"/>
          <w:color w:val="000000"/>
          <w:sz w:val="24"/>
          <w:szCs w:val="24"/>
        </w:rPr>
        <w:t xml:space="preserve"> 448/2006 privind protecţia şi promovarea drepturilor persoanelor cu handicap, republicată, cu modificările și completările ulterioare;</w:t>
      </w:r>
    </w:p>
    <w:p w:rsidR="00C454B8" w:rsidRPr="00DE0F4B" w:rsidRDefault="00C454B8" w:rsidP="00C454B8">
      <w:pPr>
        <w:pStyle w:val="Heading4"/>
        <w:numPr>
          <w:ilvl w:val="0"/>
          <w:numId w:val="19"/>
        </w:numPr>
        <w:shd w:val="clear" w:color="auto" w:fill="FFFFFF"/>
        <w:spacing w:before="0"/>
        <w:ind w:right="27"/>
        <w:jc w:val="both"/>
        <w:rPr>
          <w:rFonts w:ascii="Times New Roman" w:hAnsi="Times New Roman"/>
          <w:b w:val="0"/>
          <w:bCs w:val="0"/>
          <w:color w:val="000000"/>
          <w:sz w:val="24"/>
          <w:szCs w:val="24"/>
        </w:rPr>
      </w:pPr>
      <w:proofErr w:type="gramStart"/>
      <w:r w:rsidRPr="00DE0F4B">
        <w:rPr>
          <w:rFonts w:ascii="Times New Roman" w:hAnsi="Times New Roman"/>
          <w:b w:val="0"/>
          <w:bCs w:val="0"/>
          <w:color w:val="000000"/>
          <w:sz w:val="24"/>
          <w:szCs w:val="24"/>
        </w:rPr>
        <w:t>Hotărârea nr.118/2014 pentru aprobarea Normelor metodologice de aplicare a prevederilor Legii nr.</w:t>
      </w:r>
      <w:proofErr w:type="gramEnd"/>
      <w:r w:rsidRPr="00DE0F4B">
        <w:rPr>
          <w:rFonts w:ascii="Times New Roman" w:hAnsi="Times New Roman"/>
          <w:b w:val="0"/>
          <w:bCs w:val="0"/>
          <w:color w:val="000000"/>
          <w:sz w:val="24"/>
          <w:szCs w:val="24"/>
        </w:rPr>
        <w:t xml:space="preserve"> 197/2012 privind asigurarea calităţii în domeniul serviciilor sociale</w:t>
      </w:r>
    </w:p>
    <w:p w:rsidR="00A41352" w:rsidRPr="00DE0F4B" w:rsidRDefault="00A41352" w:rsidP="00A41352">
      <w:pPr>
        <w:numPr>
          <w:ilvl w:val="0"/>
          <w:numId w:val="19"/>
        </w:numPr>
        <w:rPr>
          <w:color w:val="000000"/>
          <w:sz w:val="24"/>
          <w:szCs w:val="24"/>
        </w:rPr>
      </w:pPr>
      <w:r w:rsidRPr="00DE0F4B">
        <w:rPr>
          <w:color w:val="000000"/>
          <w:sz w:val="24"/>
          <w:szCs w:val="24"/>
        </w:rPr>
        <w:t>Legea nr. 53/2003- Codul muncii , republicat</w:t>
      </w:r>
      <w:r w:rsidRPr="00DE0F4B">
        <w:rPr>
          <w:color w:val="000000"/>
          <w:sz w:val="24"/>
          <w:szCs w:val="24"/>
          <w:lang w:val="ro-RO"/>
        </w:rPr>
        <w:t>ă, cu modificările și completările ulterioare</w:t>
      </w:r>
      <w:r w:rsidRPr="00DE0F4B">
        <w:rPr>
          <w:color w:val="000000"/>
          <w:sz w:val="24"/>
          <w:szCs w:val="24"/>
        </w:rPr>
        <w:t>;</w:t>
      </w:r>
    </w:p>
    <w:p w:rsidR="00A41352" w:rsidRPr="00DE0F4B" w:rsidRDefault="00A41352" w:rsidP="00A41352">
      <w:pPr>
        <w:numPr>
          <w:ilvl w:val="0"/>
          <w:numId w:val="19"/>
        </w:numPr>
        <w:rPr>
          <w:color w:val="000000"/>
          <w:sz w:val="24"/>
          <w:szCs w:val="24"/>
        </w:rPr>
      </w:pPr>
      <w:r w:rsidRPr="00DE0F4B">
        <w:rPr>
          <w:color w:val="000000"/>
          <w:sz w:val="24"/>
          <w:szCs w:val="24"/>
          <w:lang w:val="ro-RO"/>
        </w:rPr>
        <w:t>Constituția României</w:t>
      </w:r>
      <w:r w:rsidRPr="00DE0F4B">
        <w:rPr>
          <w:color w:val="000000"/>
          <w:sz w:val="24"/>
          <w:szCs w:val="24"/>
        </w:rPr>
        <w:t>;</w:t>
      </w:r>
    </w:p>
    <w:p w:rsidR="00A41352" w:rsidRPr="00DE0F4B" w:rsidRDefault="008E5A9D" w:rsidP="00A41352">
      <w:pPr>
        <w:numPr>
          <w:ilvl w:val="0"/>
          <w:numId w:val="19"/>
        </w:numPr>
        <w:rPr>
          <w:color w:val="000000"/>
          <w:sz w:val="24"/>
          <w:szCs w:val="24"/>
        </w:rPr>
      </w:pPr>
      <w:r w:rsidRPr="00DE0F4B">
        <w:rPr>
          <w:color w:val="000000"/>
          <w:sz w:val="24"/>
          <w:szCs w:val="24"/>
        </w:rPr>
        <w:lastRenderedPageBreak/>
        <w:t xml:space="preserve">HG nr.268/2026 - </w:t>
      </w:r>
      <w:r w:rsidRPr="00DE0F4B">
        <w:rPr>
          <w:color w:val="000000"/>
          <w:sz w:val="24"/>
          <w:szCs w:val="24"/>
          <w:lang w:val="ro-RO"/>
        </w:rPr>
        <w:t>pentru aprobarea Nomenclatorului serviciilor sociale, precum şi a regulamentului-cadru de organizare şi funcţionare a serviciilor sociale</w:t>
      </w:r>
    </w:p>
    <w:p w:rsidR="008A177E" w:rsidRPr="00DE0F4B" w:rsidRDefault="008A177E" w:rsidP="008A177E">
      <w:pPr>
        <w:pStyle w:val="Standard"/>
        <w:jc w:val="both"/>
        <w:rPr>
          <w:rFonts w:cs="Times New Roman"/>
          <w:color w:val="000000"/>
        </w:rPr>
      </w:pPr>
    </w:p>
    <w:p w:rsidR="004E133A" w:rsidRPr="00DE0F4B" w:rsidRDefault="00F52B5F" w:rsidP="00F52B5F">
      <w:pPr>
        <w:jc w:val="both"/>
        <w:rPr>
          <w:color w:val="000000"/>
          <w:sz w:val="24"/>
          <w:szCs w:val="24"/>
          <w:u w:val="single"/>
          <w:lang w:val="nl-NL"/>
        </w:rPr>
      </w:pPr>
      <w:r w:rsidRPr="00DE0F4B">
        <w:rPr>
          <w:color w:val="000000"/>
          <w:sz w:val="24"/>
          <w:szCs w:val="24"/>
          <w:lang w:val="ro-RO"/>
        </w:rPr>
        <w:t xml:space="preserve">      </w:t>
      </w:r>
      <w:r w:rsidRPr="00DE0F4B">
        <w:rPr>
          <w:color w:val="000000"/>
          <w:sz w:val="24"/>
          <w:szCs w:val="24"/>
          <w:u w:val="single"/>
          <w:lang w:val="ro-RO"/>
        </w:rPr>
        <w:t xml:space="preserve"> </w:t>
      </w:r>
      <w:r w:rsidR="001102DE" w:rsidRPr="00DE0F4B">
        <w:rPr>
          <w:color w:val="000000"/>
          <w:sz w:val="24"/>
          <w:szCs w:val="24"/>
          <w:u w:val="single"/>
          <w:lang w:val="nl-NL"/>
        </w:rPr>
        <w:t>8.2.</w:t>
      </w:r>
      <w:r w:rsidR="00F0645A" w:rsidRPr="00DE0F4B">
        <w:rPr>
          <w:color w:val="000000"/>
          <w:sz w:val="24"/>
          <w:szCs w:val="24"/>
          <w:u w:val="single"/>
          <w:lang w:val="nl-NL"/>
        </w:rPr>
        <w:t>Tematica</w:t>
      </w:r>
      <w:r w:rsidR="001102DE" w:rsidRPr="00DE0F4B">
        <w:rPr>
          <w:color w:val="000000"/>
          <w:sz w:val="24"/>
          <w:szCs w:val="24"/>
          <w:u w:val="single"/>
          <w:lang w:val="nl-NL"/>
        </w:rPr>
        <w:t xml:space="preserve"> de concurs</w:t>
      </w:r>
      <w:r w:rsidR="00D51C2E" w:rsidRPr="00DE0F4B">
        <w:rPr>
          <w:color w:val="000000"/>
          <w:sz w:val="24"/>
          <w:szCs w:val="24"/>
          <w:u w:val="single"/>
          <w:lang w:val="nl-NL"/>
        </w:rPr>
        <w:t xml:space="preserve">, </w:t>
      </w:r>
      <w:r w:rsidR="00D51C2E" w:rsidRPr="00DE0F4B">
        <w:rPr>
          <w:bCs/>
          <w:color w:val="000000"/>
          <w:sz w:val="24"/>
          <w:szCs w:val="24"/>
          <w:lang w:val="ro-RO"/>
        </w:rPr>
        <w:t xml:space="preserve">pentru </w:t>
      </w:r>
      <w:r w:rsidR="0014572A" w:rsidRPr="00DE0F4B">
        <w:rPr>
          <w:bCs/>
          <w:color w:val="000000"/>
          <w:sz w:val="24"/>
          <w:szCs w:val="24"/>
          <w:lang w:val="ro-RO"/>
        </w:rPr>
        <w:t xml:space="preserve">postul unic vacant de </w:t>
      </w:r>
      <w:r w:rsidR="00C454B8" w:rsidRPr="00DE0F4B">
        <w:rPr>
          <w:bCs/>
          <w:color w:val="000000"/>
          <w:sz w:val="24"/>
          <w:szCs w:val="24"/>
          <w:lang w:val="ro-RO"/>
        </w:rPr>
        <w:t>Șef centru</w:t>
      </w:r>
      <w:r w:rsidR="0014572A" w:rsidRPr="00DE0F4B">
        <w:rPr>
          <w:bCs/>
          <w:color w:val="000000"/>
          <w:sz w:val="24"/>
          <w:szCs w:val="24"/>
          <w:lang w:val="ro-RO"/>
        </w:rPr>
        <w:t>:</w:t>
      </w:r>
    </w:p>
    <w:p w:rsidR="009D5EFE" w:rsidRPr="00DE0F4B" w:rsidRDefault="009D5EFE" w:rsidP="00F52B5F">
      <w:pPr>
        <w:jc w:val="both"/>
        <w:rPr>
          <w:color w:val="000000"/>
          <w:sz w:val="24"/>
          <w:szCs w:val="24"/>
          <w:u w:val="single"/>
          <w:lang w:val="nl-NL"/>
        </w:rPr>
      </w:pPr>
    </w:p>
    <w:p w:rsidR="00713C7D" w:rsidRPr="00DE0F4B" w:rsidRDefault="00713C7D" w:rsidP="00713C7D">
      <w:pPr>
        <w:pStyle w:val="Subtitle"/>
        <w:numPr>
          <w:ilvl w:val="0"/>
          <w:numId w:val="35"/>
        </w:numPr>
        <w:jc w:val="both"/>
        <w:rPr>
          <w:b w:val="0"/>
          <w:bCs/>
          <w:color w:val="000000"/>
          <w:sz w:val="24"/>
          <w:szCs w:val="24"/>
          <w:lang w:val="ro-RO"/>
        </w:rPr>
      </w:pPr>
      <w:proofErr w:type="gramStart"/>
      <w:r w:rsidRPr="00DE0F4B">
        <w:rPr>
          <w:b w:val="0"/>
          <w:bCs/>
          <w:color w:val="000000"/>
          <w:sz w:val="24"/>
          <w:szCs w:val="24"/>
          <w:shd w:val="clear" w:color="auto" w:fill="FFFFFF"/>
        </w:rPr>
        <w:t>Legea nr.</w:t>
      </w:r>
      <w:proofErr w:type="gramEnd"/>
      <w:r w:rsidRPr="00DE0F4B">
        <w:rPr>
          <w:b w:val="0"/>
          <w:bCs/>
          <w:color w:val="000000"/>
          <w:sz w:val="24"/>
          <w:szCs w:val="24"/>
          <w:shd w:val="clear" w:color="auto" w:fill="FFFFFF"/>
        </w:rPr>
        <w:t xml:space="preserve"> 292/2011 a asistenţei sociale, cu modificările şi completările </w:t>
      </w:r>
      <w:proofErr w:type="gramStart"/>
      <w:r w:rsidRPr="00DE0F4B">
        <w:rPr>
          <w:b w:val="0"/>
          <w:bCs/>
          <w:color w:val="000000"/>
          <w:sz w:val="24"/>
          <w:szCs w:val="24"/>
          <w:shd w:val="clear" w:color="auto" w:fill="FFFFFF"/>
        </w:rPr>
        <w:t>ulterioare ;</w:t>
      </w:r>
      <w:proofErr w:type="gramEnd"/>
      <w:r w:rsidRPr="00DE0F4B">
        <w:rPr>
          <w:b w:val="0"/>
          <w:bCs/>
          <w:color w:val="000000"/>
          <w:sz w:val="24"/>
          <w:szCs w:val="24"/>
          <w:shd w:val="clear" w:color="auto" w:fill="FFFFFF"/>
        </w:rPr>
        <w:t xml:space="preserve"> </w:t>
      </w:r>
    </w:p>
    <w:p w:rsidR="00713C7D" w:rsidRPr="00DE0F4B" w:rsidRDefault="00713C7D" w:rsidP="00713C7D">
      <w:pPr>
        <w:pStyle w:val="Subtitle"/>
        <w:numPr>
          <w:ilvl w:val="0"/>
          <w:numId w:val="35"/>
        </w:numPr>
        <w:jc w:val="both"/>
        <w:rPr>
          <w:b w:val="0"/>
          <w:bCs/>
          <w:color w:val="000000"/>
          <w:sz w:val="24"/>
          <w:szCs w:val="24"/>
          <w:lang w:val="ro-RO"/>
        </w:rPr>
      </w:pPr>
      <w:r w:rsidRPr="00DE0F4B">
        <w:rPr>
          <w:b w:val="0"/>
          <w:bCs/>
          <w:color w:val="000000"/>
          <w:sz w:val="24"/>
          <w:szCs w:val="24"/>
          <w:shd w:val="clear" w:color="auto" w:fill="FFFFFF"/>
        </w:rPr>
        <w:t xml:space="preserve">Legea nr.197/2012 privind asigurarea calităţii în serviciile sociale, cu modificările şi completările ulterioare; </w:t>
      </w:r>
    </w:p>
    <w:p w:rsidR="00713C7D" w:rsidRPr="00DE0F4B" w:rsidRDefault="00713C7D" w:rsidP="00713C7D">
      <w:pPr>
        <w:pStyle w:val="Subtitle"/>
        <w:numPr>
          <w:ilvl w:val="0"/>
          <w:numId w:val="35"/>
        </w:numPr>
        <w:jc w:val="both"/>
        <w:rPr>
          <w:b w:val="0"/>
          <w:bCs/>
          <w:color w:val="000000"/>
          <w:sz w:val="24"/>
          <w:szCs w:val="24"/>
          <w:lang w:val="ro-RO"/>
        </w:rPr>
      </w:pPr>
      <w:proofErr w:type="gramStart"/>
      <w:r w:rsidRPr="00DE0F4B">
        <w:rPr>
          <w:b w:val="0"/>
          <w:bCs/>
          <w:color w:val="000000"/>
          <w:sz w:val="24"/>
          <w:szCs w:val="24"/>
          <w:shd w:val="clear" w:color="auto" w:fill="FFFFFF"/>
        </w:rPr>
        <w:t>Legea nr.</w:t>
      </w:r>
      <w:proofErr w:type="gramEnd"/>
      <w:r w:rsidRPr="00DE0F4B">
        <w:rPr>
          <w:b w:val="0"/>
          <w:bCs/>
          <w:color w:val="000000"/>
          <w:sz w:val="24"/>
          <w:szCs w:val="24"/>
          <w:shd w:val="clear" w:color="auto" w:fill="FFFFFF"/>
        </w:rPr>
        <w:t xml:space="preserve"> 17/2000 privind asistența socială a persoanelor vârstnice, republicată, cu modificările şi completările ulterioare, </w:t>
      </w:r>
    </w:p>
    <w:p w:rsidR="00713C7D" w:rsidRPr="00DE0F4B" w:rsidRDefault="00713C7D" w:rsidP="00713C7D">
      <w:pPr>
        <w:pStyle w:val="Subtitle"/>
        <w:numPr>
          <w:ilvl w:val="0"/>
          <w:numId w:val="35"/>
        </w:numPr>
        <w:jc w:val="both"/>
        <w:rPr>
          <w:b w:val="0"/>
          <w:bCs/>
          <w:color w:val="000000"/>
          <w:sz w:val="24"/>
          <w:szCs w:val="24"/>
          <w:shd w:val="clear" w:color="auto" w:fill="FFFFFF"/>
          <w:lang w:val="ro-RO"/>
        </w:rPr>
      </w:pPr>
      <w:r w:rsidRPr="00DE0F4B">
        <w:rPr>
          <w:b w:val="0"/>
          <w:bCs/>
          <w:color w:val="000000"/>
          <w:sz w:val="24"/>
          <w:szCs w:val="24"/>
          <w:shd w:val="clear" w:color="auto" w:fill="FFFFFF"/>
        </w:rPr>
        <w:t xml:space="preserve">Ordinul 507/2026 </w:t>
      </w:r>
      <w:r w:rsidRPr="00DE0F4B">
        <w:rPr>
          <w:b w:val="0"/>
          <w:bCs/>
          <w:color w:val="000000"/>
          <w:sz w:val="24"/>
          <w:szCs w:val="24"/>
          <w:shd w:val="clear" w:color="auto" w:fill="FFFFFF"/>
          <w:lang w:val="ro-RO"/>
        </w:rPr>
        <w:t>privind aprobarea standardelor specifice minime de calitate obligatorii pentru serviciile sociale destinate persoanelor adulte cu dizabilităţi</w:t>
      </w:r>
    </w:p>
    <w:p w:rsidR="00713C7D" w:rsidRPr="00DE0F4B" w:rsidRDefault="00713C7D" w:rsidP="00713C7D">
      <w:pPr>
        <w:pStyle w:val="Subtitle"/>
        <w:numPr>
          <w:ilvl w:val="0"/>
          <w:numId w:val="35"/>
        </w:numPr>
        <w:jc w:val="both"/>
        <w:rPr>
          <w:b w:val="0"/>
          <w:bCs/>
          <w:color w:val="000000"/>
          <w:sz w:val="24"/>
          <w:szCs w:val="24"/>
          <w:shd w:val="clear" w:color="auto" w:fill="FFFFFF"/>
          <w:lang w:val="ro-RO"/>
        </w:rPr>
      </w:pPr>
      <w:r w:rsidRPr="00DE0F4B">
        <w:rPr>
          <w:b w:val="0"/>
          <w:bCs/>
          <w:color w:val="000000"/>
          <w:sz w:val="24"/>
          <w:szCs w:val="24"/>
          <w:lang w:val="ro-RO"/>
        </w:rPr>
        <w:t>Anexa la Hotărârea nr. 15/2026 a Consiliului Local al Pătrăuți – privind Regulamentul de organizare și funcționare a “Centrului de zi pentru persoane adulte cu dizabilităţi ”.</w:t>
      </w:r>
    </w:p>
    <w:p w:rsidR="00713C7D" w:rsidRPr="00DE0F4B" w:rsidRDefault="00713C7D" w:rsidP="00713C7D">
      <w:pPr>
        <w:pStyle w:val="BlockText"/>
        <w:numPr>
          <w:ilvl w:val="0"/>
          <w:numId w:val="35"/>
        </w:numPr>
        <w:ind w:right="51"/>
        <w:rPr>
          <w:bCs/>
          <w:color w:val="000000"/>
          <w:sz w:val="24"/>
          <w:szCs w:val="24"/>
        </w:rPr>
      </w:pPr>
      <w:r w:rsidRPr="00DE0F4B">
        <w:rPr>
          <w:bCs/>
          <w:color w:val="000000"/>
          <w:sz w:val="24"/>
          <w:szCs w:val="24"/>
        </w:rPr>
        <w:t xml:space="preserve">Ordonanţa </w:t>
      </w:r>
      <w:proofErr w:type="gramStart"/>
      <w:r w:rsidRPr="00DE0F4B">
        <w:rPr>
          <w:bCs/>
          <w:color w:val="000000"/>
          <w:sz w:val="24"/>
          <w:szCs w:val="24"/>
        </w:rPr>
        <w:t>de urgenţă</w:t>
      </w:r>
      <w:proofErr w:type="gramEnd"/>
      <w:r w:rsidRPr="00DE0F4B">
        <w:rPr>
          <w:bCs/>
          <w:color w:val="000000"/>
          <w:sz w:val="24"/>
          <w:szCs w:val="24"/>
        </w:rPr>
        <w:t xml:space="preserve"> a Guvernului nr. 57 din 3 iulie 2019 privind Codul administrativ, cu modificările și completările ulterioare ; </w:t>
      </w:r>
    </w:p>
    <w:p w:rsidR="00713C7D" w:rsidRPr="00DE0F4B" w:rsidRDefault="00713C7D" w:rsidP="00713C7D">
      <w:pPr>
        <w:pStyle w:val="Heading4"/>
        <w:numPr>
          <w:ilvl w:val="0"/>
          <w:numId w:val="35"/>
        </w:numPr>
        <w:shd w:val="clear" w:color="auto" w:fill="FFFFFF"/>
        <w:spacing w:before="0"/>
        <w:ind w:right="27"/>
        <w:jc w:val="both"/>
        <w:rPr>
          <w:rFonts w:ascii="Times New Roman" w:hAnsi="Times New Roman"/>
          <w:b w:val="0"/>
          <w:color w:val="000000"/>
          <w:sz w:val="24"/>
          <w:szCs w:val="24"/>
        </w:rPr>
      </w:pPr>
      <w:r w:rsidRPr="00DE0F4B">
        <w:rPr>
          <w:rFonts w:ascii="Times New Roman" w:hAnsi="Times New Roman"/>
          <w:b w:val="0"/>
          <w:color w:val="000000"/>
          <w:sz w:val="24"/>
          <w:szCs w:val="24"/>
        </w:rPr>
        <w:t xml:space="preserve"> </w:t>
      </w:r>
      <w:proofErr w:type="gramStart"/>
      <w:r w:rsidRPr="00DE0F4B">
        <w:rPr>
          <w:rFonts w:ascii="Times New Roman" w:hAnsi="Times New Roman"/>
          <w:b w:val="0"/>
          <w:color w:val="000000"/>
          <w:sz w:val="24"/>
          <w:szCs w:val="24"/>
        </w:rPr>
        <w:t>Legea nr.</w:t>
      </w:r>
      <w:proofErr w:type="gramEnd"/>
      <w:r w:rsidRPr="00DE0F4B">
        <w:rPr>
          <w:rFonts w:ascii="Times New Roman" w:hAnsi="Times New Roman"/>
          <w:b w:val="0"/>
          <w:color w:val="000000"/>
          <w:sz w:val="24"/>
          <w:szCs w:val="24"/>
        </w:rPr>
        <w:t xml:space="preserve"> 448/2006 privind protecţia şi promovarea drepturilor persoanelor cu handicap, republicată, cu modificările și completările ulterioare;</w:t>
      </w:r>
    </w:p>
    <w:p w:rsidR="00713C7D" w:rsidRPr="00DE0F4B" w:rsidRDefault="00713C7D" w:rsidP="00713C7D">
      <w:pPr>
        <w:pStyle w:val="Heading4"/>
        <w:numPr>
          <w:ilvl w:val="0"/>
          <w:numId w:val="35"/>
        </w:numPr>
        <w:shd w:val="clear" w:color="auto" w:fill="FFFFFF"/>
        <w:spacing w:before="0"/>
        <w:ind w:right="27"/>
        <w:jc w:val="both"/>
        <w:rPr>
          <w:rFonts w:ascii="Times New Roman" w:hAnsi="Times New Roman"/>
          <w:b w:val="0"/>
          <w:bCs w:val="0"/>
          <w:color w:val="000000"/>
          <w:sz w:val="24"/>
          <w:szCs w:val="24"/>
        </w:rPr>
      </w:pPr>
      <w:proofErr w:type="gramStart"/>
      <w:r w:rsidRPr="00DE0F4B">
        <w:rPr>
          <w:rFonts w:ascii="Times New Roman" w:hAnsi="Times New Roman"/>
          <w:b w:val="0"/>
          <w:bCs w:val="0"/>
          <w:color w:val="000000"/>
          <w:sz w:val="24"/>
          <w:szCs w:val="24"/>
        </w:rPr>
        <w:t>Hotărârea nr.118/2014 pentru aprobarea Normelor metodologice de aplicare a prevederilor Legii nr.</w:t>
      </w:r>
      <w:proofErr w:type="gramEnd"/>
      <w:r w:rsidRPr="00DE0F4B">
        <w:rPr>
          <w:rFonts w:ascii="Times New Roman" w:hAnsi="Times New Roman"/>
          <w:b w:val="0"/>
          <w:bCs w:val="0"/>
          <w:color w:val="000000"/>
          <w:sz w:val="24"/>
          <w:szCs w:val="24"/>
        </w:rPr>
        <w:t xml:space="preserve"> 197/2012 privind asigurarea calităţii în domeniul serviciilor sociale</w:t>
      </w:r>
    </w:p>
    <w:p w:rsidR="00713C7D" w:rsidRPr="00DE0F4B" w:rsidRDefault="00713C7D" w:rsidP="00713C7D">
      <w:pPr>
        <w:numPr>
          <w:ilvl w:val="0"/>
          <w:numId w:val="35"/>
        </w:numPr>
        <w:rPr>
          <w:color w:val="000000"/>
          <w:sz w:val="24"/>
          <w:szCs w:val="24"/>
        </w:rPr>
      </w:pPr>
      <w:r w:rsidRPr="00DE0F4B">
        <w:rPr>
          <w:color w:val="000000"/>
          <w:sz w:val="24"/>
          <w:szCs w:val="24"/>
        </w:rPr>
        <w:t>Legea nr. 53/2003- Codul muncii , republicat</w:t>
      </w:r>
      <w:r w:rsidRPr="00DE0F4B">
        <w:rPr>
          <w:color w:val="000000"/>
          <w:sz w:val="24"/>
          <w:szCs w:val="24"/>
          <w:lang w:val="ro-RO"/>
        </w:rPr>
        <w:t>ă, cu modificările și completările ulterioare</w:t>
      </w:r>
      <w:r w:rsidRPr="00DE0F4B">
        <w:rPr>
          <w:color w:val="000000"/>
          <w:sz w:val="24"/>
          <w:szCs w:val="24"/>
        </w:rPr>
        <w:t>;</w:t>
      </w:r>
    </w:p>
    <w:p w:rsidR="00713C7D" w:rsidRPr="00DE0F4B" w:rsidRDefault="00713C7D" w:rsidP="00713C7D">
      <w:pPr>
        <w:numPr>
          <w:ilvl w:val="0"/>
          <w:numId w:val="35"/>
        </w:numPr>
        <w:rPr>
          <w:color w:val="000000"/>
          <w:sz w:val="24"/>
          <w:szCs w:val="24"/>
        </w:rPr>
      </w:pPr>
      <w:r w:rsidRPr="00DE0F4B">
        <w:rPr>
          <w:color w:val="000000"/>
          <w:sz w:val="24"/>
          <w:szCs w:val="24"/>
          <w:lang w:val="ro-RO"/>
        </w:rPr>
        <w:t>Constituția României</w:t>
      </w:r>
      <w:r w:rsidRPr="00DE0F4B">
        <w:rPr>
          <w:color w:val="000000"/>
          <w:sz w:val="24"/>
          <w:szCs w:val="24"/>
        </w:rPr>
        <w:t>;</w:t>
      </w:r>
    </w:p>
    <w:p w:rsidR="00713C7D" w:rsidRPr="00DE0F4B" w:rsidRDefault="00713C7D" w:rsidP="00713C7D">
      <w:pPr>
        <w:numPr>
          <w:ilvl w:val="0"/>
          <w:numId w:val="35"/>
        </w:numPr>
        <w:rPr>
          <w:color w:val="000000"/>
          <w:sz w:val="24"/>
          <w:szCs w:val="24"/>
        </w:rPr>
      </w:pPr>
      <w:r w:rsidRPr="00DE0F4B">
        <w:rPr>
          <w:color w:val="000000"/>
          <w:sz w:val="24"/>
          <w:szCs w:val="24"/>
        </w:rPr>
        <w:t xml:space="preserve">HG nr.268/2026 - </w:t>
      </w:r>
      <w:r w:rsidRPr="00DE0F4B">
        <w:rPr>
          <w:color w:val="000000"/>
          <w:sz w:val="24"/>
          <w:szCs w:val="24"/>
          <w:lang w:val="ro-RO"/>
        </w:rPr>
        <w:t>pentru aprobarea Nomenclatorului serviciilor sociale, precum şi a regulamentului-cadru de organizare şi funcţionare a serviciilor sociale</w:t>
      </w:r>
    </w:p>
    <w:p w:rsidR="00C454B8" w:rsidRPr="00DE0F4B" w:rsidRDefault="00C454B8" w:rsidP="00C454B8">
      <w:pPr>
        <w:rPr>
          <w:color w:val="000000"/>
          <w:sz w:val="24"/>
          <w:szCs w:val="24"/>
        </w:rPr>
      </w:pPr>
    </w:p>
    <w:p w:rsidR="00B24439" w:rsidRPr="00DE0F4B" w:rsidRDefault="00537B85" w:rsidP="003C2A10">
      <w:pPr>
        <w:numPr>
          <w:ilvl w:val="0"/>
          <w:numId w:val="14"/>
        </w:numPr>
        <w:rPr>
          <w:bCs/>
          <w:color w:val="000000"/>
          <w:sz w:val="24"/>
          <w:szCs w:val="24"/>
          <w:lang w:val="ro-RO"/>
        </w:rPr>
      </w:pPr>
      <w:r w:rsidRPr="00DE0F4B">
        <w:rPr>
          <w:color w:val="000000"/>
          <w:sz w:val="24"/>
          <w:szCs w:val="24"/>
          <w:lang w:val="nl-NL"/>
        </w:rPr>
        <w:t>Calendarul de desfășurare a concursului</w:t>
      </w:r>
      <w:r w:rsidRPr="00DE0F4B">
        <w:rPr>
          <w:bCs/>
          <w:color w:val="000000"/>
          <w:sz w:val="24"/>
          <w:szCs w:val="24"/>
          <w:lang w:val="ro-RO"/>
        </w:rPr>
        <w:t>:</w:t>
      </w:r>
    </w:p>
    <w:p w:rsidR="002D6DB0" w:rsidRPr="00DE0F4B" w:rsidRDefault="002D6DB0" w:rsidP="002D6DB0">
      <w:pPr>
        <w:ind w:left="720"/>
        <w:rPr>
          <w:bCs/>
          <w:color w:val="000000"/>
          <w:sz w:val="24"/>
          <w:szCs w:val="24"/>
          <w:lang w:val="ro-RO"/>
        </w:rPr>
      </w:pP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99"/>
        <w:gridCol w:w="4848"/>
      </w:tblGrid>
      <w:tr w:rsidR="001102DE" w:rsidRPr="00DE0F4B" w:rsidTr="00C454B8">
        <w:trPr>
          <w:jc w:val="center"/>
        </w:trPr>
        <w:tc>
          <w:tcPr>
            <w:tcW w:w="5199" w:type="dxa"/>
            <w:vAlign w:val="center"/>
          </w:tcPr>
          <w:p w:rsidR="000E3827" w:rsidRPr="00002DB6" w:rsidRDefault="00E749DB" w:rsidP="002D6DB0">
            <w:pPr>
              <w:rPr>
                <w:sz w:val="24"/>
                <w:szCs w:val="24"/>
                <w:lang w:val="ro-RO"/>
              </w:rPr>
            </w:pPr>
            <w:r w:rsidRPr="00002DB6">
              <w:rPr>
                <w:sz w:val="24"/>
                <w:szCs w:val="24"/>
                <w:lang w:val="ro-RO"/>
              </w:rPr>
              <w:t>27.07.2026</w:t>
            </w:r>
          </w:p>
        </w:tc>
        <w:tc>
          <w:tcPr>
            <w:tcW w:w="4848" w:type="dxa"/>
          </w:tcPr>
          <w:p w:rsidR="001102DE" w:rsidRPr="00002DB6" w:rsidRDefault="00E749DB" w:rsidP="001102DE">
            <w:pPr>
              <w:rPr>
                <w:bCs/>
                <w:sz w:val="24"/>
                <w:szCs w:val="24"/>
                <w:lang w:val="ro-RO"/>
              </w:rPr>
            </w:pPr>
            <w:r w:rsidRPr="00002DB6">
              <w:rPr>
                <w:bCs/>
                <w:sz w:val="24"/>
                <w:szCs w:val="24"/>
                <w:lang w:val="ro-RO"/>
              </w:rPr>
              <w:t>Publicare anunt</w:t>
            </w:r>
          </w:p>
        </w:tc>
      </w:tr>
      <w:tr w:rsidR="00273145" w:rsidRPr="00DE0F4B" w:rsidTr="00C454B8">
        <w:trPr>
          <w:jc w:val="center"/>
        </w:trPr>
        <w:tc>
          <w:tcPr>
            <w:tcW w:w="5199" w:type="dxa"/>
            <w:vAlign w:val="center"/>
          </w:tcPr>
          <w:p w:rsidR="00273145" w:rsidRPr="00DE0F4B" w:rsidRDefault="00273145" w:rsidP="00AD3010">
            <w:pPr>
              <w:rPr>
                <w:color w:val="000000"/>
                <w:sz w:val="24"/>
                <w:szCs w:val="24"/>
                <w:lang w:val="ro-RO"/>
              </w:rPr>
            </w:pPr>
            <w:r w:rsidRPr="00DE0F4B">
              <w:rPr>
                <w:color w:val="000000"/>
                <w:sz w:val="24"/>
                <w:szCs w:val="24"/>
                <w:lang w:val="ro-RO"/>
              </w:rPr>
              <w:t>27.07.2026 – 07.08.2026</w:t>
            </w:r>
          </w:p>
        </w:tc>
        <w:tc>
          <w:tcPr>
            <w:tcW w:w="4848" w:type="dxa"/>
          </w:tcPr>
          <w:p w:rsidR="00273145" w:rsidRPr="00DE0F4B" w:rsidRDefault="00273145" w:rsidP="00002DB6">
            <w:pPr>
              <w:rPr>
                <w:bCs/>
                <w:color w:val="000000"/>
                <w:sz w:val="24"/>
                <w:szCs w:val="24"/>
                <w:lang w:val="ro-RO"/>
              </w:rPr>
            </w:pPr>
            <w:r w:rsidRPr="00DE0F4B">
              <w:rPr>
                <w:color w:val="000000"/>
                <w:sz w:val="24"/>
                <w:szCs w:val="24"/>
                <w:lang w:val="nl-NL"/>
              </w:rPr>
              <w:t>- perioada de depunere a dosarel</w:t>
            </w:r>
            <w:r w:rsidR="00002DB6">
              <w:rPr>
                <w:color w:val="000000"/>
                <w:sz w:val="24"/>
                <w:szCs w:val="24"/>
                <w:lang w:val="nl-NL"/>
              </w:rPr>
              <w:t>or</w:t>
            </w:r>
            <w:r w:rsidRPr="00DE0F4B">
              <w:rPr>
                <w:color w:val="000000"/>
                <w:sz w:val="24"/>
                <w:szCs w:val="24"/>
                <w:lang w:val="nl-NL"/>
              </w:rPr>
              <w:t xml:space="preserve"> de concurs</w:t>
            </w:r>
          </w:p>
        </w:tc>
      </w:tr>
      <w:tr w:rsidR="00273145" w:rsidRPr="00DE0F4B" w:rsidTr="00C454B8">
        <w:trPr>
          <w:jc w:val="center"/>
        </w:trPr>
        <w:tc>
          <w:tcPr>
            <w:tcW w:w="5199" w:type="dxa"/>
          </w:tcPr>
          <w:p w:rsidR="00273145" w:rsidRPr="00DE0F4B" w:rsidRDefault="00273145" w:rsidP="002D6DB0">
            <w:pPr>
              <w:rPr>
                <w:bCs/>
                <w:color w:val="000000"/>
                <w:sz w:val="24"/>
                <w:szCs w:val="24"/>
                <w:lang w:val="ro-RO"/>
              </w:rPr>
            </w:pPr>
            <w:r w:rsidRPr="00DE0F4B">
              <w:rPr>
                <w:bCs/>
                <w:color w:val="000000"/>
                <w:sz w:val="24"/>
                <w:szCs w:val="24"/>
                <w:lang w:val="ro-RO"/>
              </w:rPr>
              <w:t>11.08.2026</w:t>
            </w:r>
            <w:r w:rsidR="00002DB6">
              <w:rPr>
                <w:bCs/>
                <w:color w:val="000000"/>
                <w:sz w:val="24"/>
                <w:szCs w:val="24"/>
                <w:lang w:val="ro-RO"/>
              </w:rPr>
              <w:t>, ora 12.00</w:t>
            </w:r>
          </w:p>
          <w:p w:rsidR="00273145" w:rsidRPr="00DE0F4B" w:rsidRDefault="00273145" w:rsidP="002D6DB0">
            <w:pPr>
              <w:rPr>
                <w:bCs/>
                <w:color w:val="000000"/>
                <w:sz w:val="24"/>
                <w:szCs w:val="24"/>
                <w:lang w:val="ro-RO"/>
              </w:rPr>
            </w:pPr>
          </w:p>
        </w:tc>
        <w:tc>
          <w:tcPr>
            <w:tcW w:w="4848" w:type="dxa"/>
          </w:tcPr>
          <w:p w:rsidR="00273145" w:rsidRPr="00DE0F4B" w:rsidRDefault="00273145" w:rsidP="008D2B34">
            <w:pPr>
              <w:rPr>
                <w:bCs/>
                <w:color w:val="000000"/>
                <w:sz w:val="24"/>
                <w:szCs w:val="24"/>
                <w:lang w:val="ro-RO"/>
              </w:rPr>
            </w:pPr>
            <w:r w:rsidRPr="00DE0F4B">
              <w:rPr>
                <w:bCs/>
                <w:color w:val="000000"/>
                <w:sz w:val="24"/>
                <w:szCs w:val="24"/>
              </w:rPr>
              <w:sym w:font="Symbol" w:char="F02D"/>
            </w:r>
            <w:r w:rsidRPr="00DE0F4B">
              <w:rPr>
                <w:bCs/>
                <w:color w:val="000000"/>
                <w:sz w:val="24"/>
                <w:szCs w:val="24"/>
              </w:rPr>
              <w:t xml:space="preserve"> selecţie dosar</w:t>
            </w:r>
            <w:r w:rsidR="008D2B34">
              <w:rPr>
                <w:bCs/>
                <w:color w:val="000000"/>
                <w:sz w:val="24"/>
                <w:szCs w:val="24"/>
              </w:rPr>
              <w:t>e</w:t>
            </w:r>
          </w:p>
        </w:tc>
      </w:tr>
      <w:tr w:rsidR="008D2B34" w:rsidRPr="00DE0F4B" w:rsidTr="00C454B8">
        <w:trPr>
          <w:jc w:val="center"/>
        </w:trPr>
        <w:tc>
          <w:tcPr>
            <w:tcW w:w="5199" w:type="dxa"/>
          </w:tcPr>
          <w:p w:rsidR="008D2B34" w:rsidRPr="00DE0F4B" w:rsidRDefault="008D2B34" w:rsidP="002D6DB0">
            <w:pPr>
              <w:rPr>
                <w:bCs/>
                <w:color w:val="000000"/>
                <w:sz w:val="24"/>
                <w:szCs w:val="24"/>
                <w:lang w:val="ro-RO"/>
              </w:rPr>
            </w:pPr>
            <w:r>
              <w:rPr>
                <w:bCs/>
                <w:color w:val="000000"/>
                <w:sz w:val="24"/>
                <w:szCs w:val="24"/>
                <w:lang w:val="ro-RO"/>
              </w:rPr>
              <w:t>11.08.2026, ora 16.00</w:t>
            </w:r>
          </w:p>
        </w:tc>
        <w:tc>
          <w:tcPr>
            <w:tcW w:w="4848" w:type="dxa"/>
          </w:tcPr>
          <w:p w:rsidR="008D2B34" w:rsidRPr="00DE0F4B" w:rsidRDefault="008D2B34" w:rsidP="002D6DB0">
            <w:pPr>
              <w:rPr>
                <w:bCs/>
                <w:color w:val="000000"/>
                <w:sz w:val="24"/>
                <w:szCs w:val="24"/>
              </w:rPr>
            </w:pPr>
            <w:r w:rsidRPr="00DE0F4B">
              <w:rPr>
                <w:bCs/>
                <w:color w:val="000000"/>
                <w:sz w:val="24"/>
                <w:szCs w:val="24"/>
              </w:rPr>
              <w:sym w:font="Symbol" w:char="F02D"/>
            </w:r>
            <w:r w:rsidRPr="00DE0F4B">
              <w:rPr>
                <w:bCs/>
                <w:color w:val="000000"/>
                <w:sz w:val="24"/>
                <w:szCs w:val="24"/>
              </w:rPr>
              <w:t xml:space="preserve"> afişare rezultate selecţie dosar</w:t>
            </w:r>
            <w:r>
              <w:rPr>
                <w:bCs/>
                <w:color w:val="000000"/>
                <w:sz w:val="24"/>
                <w:szCs w:val="24"/>
              </w:rPr>
              <w:t>e</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t>12.08.2026</w:t>
            </w:r>
            <w:r w:rsidR="008D2B34">
              <w:rPr>
                <w:color w:val="000000"/>
                <w:sz w:val="24"/>
                <w:szCs w:val="24"/>
                <w:lang w:val="ro-RO"/>
              </w:rPr>
              <w:t>, ora 16.00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depunere contestaţie rezultate selecţie dosare</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t>13.08.2026</w:t>
            </w:r>
            <w:r w:rsidR="008D2B34">
              <w:rPr>
                <w:color w:val="000000"/>
                <w:sz w:val="24"/>
                <w:szCs w:val="24"/>
                <w:lang w:val="ro-RO"/>
              </w:rPr>
              <w:t>, ora 16.00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afişare rezultate contestaţii selecţie dosare</w:t>
            </w:r>
          </w:p>
        </w:tc>
      </w:tr>
      <w:tr w:rsidR="00273145" w:rsidRPr="00DE0F4B" w:rsidTr="00C454B8">
        <w:trPr>
          <w:jc w:val="center"/>
        </w:trPr>
        <w:tc>
          <w:tcPr>
            <w:tcW w:w="5199" w:type="dxa"/>
          </w:tcPr>
          <w:p w:rsidR="00273145" w:rsidRPr="00DE0F4B" w:rsidRDefault="00273145" w:rsidP="002D6DB0">
            <w:pPr>
              <w:rPr>
                <w:bCs/>
                <w:color w:val="000000"/>
                <w:sz w:val="24"/>
                <w:szCs w:val="24"/>
                <w:lang w:val="ro-RO"/>
              </w:rPr>
            </w:pPr>
            <w:r w:rsidRPr="00DE0F4B">
              <w:rPr>
                <w:bCs/>
                <w:color w:val="000000"/>
                <w:sz w:val="24"/>
                <w:szCs w:val="24"/>
                <w:lang w:val="ro-RO"/>
              </w:rPr>
              <w:t>1</w:t>
            </w:r>
            <w:r w:rsidR="00002DB6">
              <w:rPr>
                <w:bCs/>
                <w:color w:val="000000"/>
                <w:sz w:val="24"/>
                <w:szCs w:val="24"/>
                <w:lang w:val="ro-RO"/>
              </w:rPr>
              <w:t>8</w:t>
            </w:r>
            <w:r w:rsidRPr="00DE0F4B">
              <w:rPr>
                <w:bCs/>
                <w:color w:val="000000"/>
                <w:sz w:val="24"/>
                <w:szCs w:val="24"/>
                <w:lang w:val="ro-RO"/>
              </w:rPr>
              <w:t>.08.2026, ora 10.00</w:t>
            </w:r>
          </w:p>
          <w:p w:rsidR="00273145" w:rsidRPr="00DE0F4B" w:rsidRDefault="00273145" w:rsidP="002D6DB0">
            <w:pPr>
              <w:rPr>
                <w:bCs/>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bCs/>
                <w:color w:val="000000"/>
                <w:sz w:val="24"/>
                <w:szCs w:val="24"/>
              </w:rPr>
              <w:sym w:font="Symbol" w:char="F02D"/>
            </w:r>
            <w:r w:rsidRPr="00DE0F4B">
              <w:rPr>
                <w:bCs/>
                <w:color w:val="000000"/>
                <w:sz w:val="24"/>
                <w:szCs w:val="24"/>
              </w:rPr>
              <w:t xml:space="preserve"> data desfăşurării probei scrise</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t>1</w:t>
            </w:r>
            <w:r w:rsidR="00002DB6">
              <w:rPr>
                <w:color w:val="000000"/>
                <w:sz w:val="24"/>
                <w:szCs w:val="24"/>
                <w:lang w:val="ro-RO"/>
              </w:rPr>
              <w:t>8</w:t>
            </w:r>
            <w:r w:rsidRPr="00DE0F4B">
              <w:rPr>
                <w:color w:val="000000"/>
                <w:sz w:val="24"/>
                <w:szCs w:val="24"/>
                <w:lang w:val="ro-RO"/>
              </w:rPr>
              <w:t>.08.2026</w:t>
            </w:r>
            <w:r w:rsidR="00002DB6">
              <w:rPr>
                <w:color w:val="000000"/>
                <w:sz w:val="24"/>
                <w:szCs w:val="24"/>
                <w:lang w:val="ro-RO"/>
              </w:rPr>
              <w:t>, ora 15.00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afişare rezultate proba scrisă</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t>1</w:t>
            </w:r>
            <w:r w:rsidR="00002DB6">
              <w:rPr>
                <w:color w:val="000000"/>
                <w:sz w:val="24"/>
                <w:szCs w:val="24"/>
                <w:lang w:val="ro-RO"/>
              </w:rPr>
              <w:t>9</w:t>
            </w:r>
            <w:r w:rsidRPr="00DE0F4B">
              <w:rPr>
                <w:color w:val="000000"/>
                <w:sz w:val="24"/>
                <w:szCs w:val="24"/>
                <w:lang w:val="ro-RO"/>
              </w:rPr>
              <w:t>.08.2026</w:t>
            </w:r>
            <w:r w:rsidR="00002DB6">
              <w:rPr>
                <w:color w:val="000000"/>
                <w:sz w:val="24"/>
                <w:szCs w:val="24"/>
                <w:lang w:val="ro-RO"/>
              </w:rPr>
              <w:t>, ora 15.00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depunere contestaţii proba scrisă</w:t>
            </w:r>
          </w:p>
        </w:tc>
      </w:tr>
      <w:tr w:rsidR="00273145" w:rsidRPr="00DE0F4B" w:rsidTr="00C454B8">
        <w:trPr>
          <w:jc w:val="center"/>
        </w:trPr>
        <w:tc>
          <w:tcPr>
            <w:tcW w:w="5199" w:type="dxa"/>
          </w:tcPr>
          <w:p w:rsidR="00273145" w:rsidRPr="00DE0F4B" w:rsidRDefault="00002DB6" w:rsidP="002D6DB0">
            <w:pPr>
              <w:rPr>
                <w:color w:val="000000"/>
                <w:sz w:val="24"/>
                <w:szCs w:val="24"/>
                <w:lang w:val="ro-RO"/>
              </w:rPr>
            </w:pPr>
            <w:r>
              <w:rPr>
                <w:color w:val="000000"/>
                <w:sz w:val="24"/>
                <w:szCs w:val="24"/>
                <w:lang w:val="ro-RO"/>
              </w:rPr>
              <w:t>20</w:t>
            </w:r>
            <w:r w:rsidR="00273145" w:rsidRPr="00DE0F4B">
              <w:rPr>
                <w:color w:val="000000"/>
                <w:sz w:val="24"/>
                <w:szCs w:val="24"/>
                <w:lang w:val="ro-RO"/>
              </w:rPr>
              <w:t>.08.2026</w:t>
            </w:r>
            <w:r>
              <w:rPr>
                <w:color w:val="000000"/>
                <w:sz w:val="24"/>
                <w:szCs w:val="24"/>
                <w:lang w:val="ro-RO"/>
              </w:rPr>
              <w:t>, ora 15.00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afişare rezultate contestaţii proba scrisă</w:t>
            </w:r>
          </w:p>
        </w:tc>
      </w:tr>
      <w:tr w:rsidR="00273145" w:rsidRPr="00DE0F4B" w:rsidTr="00C454B8">
        <w:trPr>
          <w:jc w:val="center"/>
        </w:trPr>
        <w:tc>
          <w:tcPr>
            <w:tcW w:w="5199" w:type="dxa"/>
          </w:tcPr>
          <w:p w:rsidR="00273145" w:rsidRPr="00DE0F4B" w:rsidRDefault="00273145" w:rsidP="002D6DB0">
            <w:pPr>
              <w:rPr>
                <w:bCs/>
                <w:color w:val="000000"/>
                <w:sz w:val="24"/>
                <w:szCs w:val="24"/>
                <w:lang w:val="ro-RO"/>
              </w:rPr>
            </w:pPr>
            <w:r w:rsidRPr="00DE0F4B">
              <w:rPr>
                <w:bCs/>
                <w:color w:val="000000"/>
                <w:sz w:val="24"/>
                <w:szCs w:val="24"/>
                <w:lang w:val="ro-RO"/>
              </w:rPr>
              <w:t>2</w:t>
            </w:r>
            <w:r w:rsidR="00002DB6">
              <w:rPr>
                <w:bCs/>
                <w:color w:val="000000"/>
                <w:sz w:val="24"/>
                <w:szCs w:val="24"/>
                <w:lang w:val="ro-RO"/>
              </w:rPr>
              <w:t>1</w:t>
            </w:r>
            <w:r w:rsidRPr="00DE0F4B">
              <w:rPr>
                <w:bCs/>
                <w:color w:val="000000"/>
                <w:sz w:val="24"/>
                <w:szCs w:val="24"/>
                <w:lang w:val="ro-RO"/>
              </w:rPr>
              <w:t>.08.2026, ora 10.00</w:t>
            </w:r>
          </w:p>
          <w:p w:rsidR="00273145" w:rsidRPr="00DE0F4B" w:rsidRDefault="00273145" w:rsidP="002D6DB0">
            <w:pPr>
              <w:rPr>
                <w:bCs/>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bCs/>
                <w:color w:val="000000"/>
                <w:sz w:val="24"/>
                <w:szCs w:val="24"/>
              </w:rPr>
              <w:sym w:font="Symbol" w:char="F02D"/>
            </w:r>
            <w:r w:rsidRPr="00DE0F4B">
              <w:rPr>
                <w:bCs/>
                <w:color w:val="000000"/>
                <w:sz w:val="24"/>
                <w:szCs w:val="24"/>
              </w:rPr>
              <w:t xml:space="preserve"> data de desfăşurare a interviului</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t>2</w:t>
            </w:r>
            <w:r w:rsidR="00002DB6">
              <w:rPr>
                <w:color w:val="000000"/>
                <w:sz w:val="24"/>
                <w:szCs w:val="24"/>
                <w:lang w:val="ro-RO"/>
              </w:rPr>
              <w:t>1</w:t>
            </w:r>
            <w:r w:rsidRPr="00DE0F4B">
              <w:rPr>
                <w:color w:val="000000"/>
                <w:sz w:val="24"/>
                <w:szCs w:val="24"/>
                <w:lang w:val="ro-RO"/>
              </w:rPr>
              <w:t>.08.2026</w:t>
            </w:r>
            <w:r w:rsidR="00002DB6">
              <w:rPr>
                <w:color w:val="000000"/>
                <w:sz w:val="24"/>
                <w:szCs w:val="24"/>
                <w:lang w:val="ro-RO"/>
              </w:rPr>
              <w:t>, ora 14.00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afişare rezultate interviu</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t>2</w:t>
            </w:r>
            <w:r w:rsidR="00002DB6">
              <w:rPr>
                <w:color w:val="000000"/>
                <w:sz w:val="24"/>
                <w:szCs w:val="24"/>
                <w:lang w:val="ro-RO"/>
              </w:rPr>
              <w:t>4</w:t>
            </w:r>
            <w:r w:rsidRPr="00DE0F4B">
              <w:rPr>
                <w:color w:val="000000"/>
                <w:sz w:val="24"/>
                <w:szCs w:val="24"/>
                <w:lang w:val="ro-RO"/>
              </w:rPr>
              <w:t>.08.2026</w:t>
            </w:r>
            <w:r w:rsidR="00002DB6">
              <w:rPr>
                <w:color w:val="000000"/>
                <w:sz w:val="24"/>
                <w:szCs w:val="24"/>
                <w:lang w:val="ro-RO"/>
              </w:rPr>
              <w:t>, ora 14.00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depunere contestaţii interviu</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t>2</w:t>
            </w:r>
            <w:r w:rsidR="00002DB6">
              <w:rPr>
                <w:color w:val="000000"/>
                <w:sz w:val="24"/>
                <w:szCs w:val="24"/>
                <w:lang w:val="ro-RO"/>
              </w:rPr>
              <w:t>5</w:t>
            </w:r>
            <w:r w:rsidRPr="00DE0F4B">
              <w:rPr>
                <w:color w:val="000000"/>
                <w:sz w:val="24"/>
                <w:szCs w:val="24"/>
                <w:lang w:val="ro-RO"/>
              </w:rPr>
              <w:t>.08.2026</w:t>
            </w:r>
            <w:r w:rsidR="00002DB6">
              <w:rPr>
                <w:color w:val="000000"/>
                <w:sz w:val="24"/>
                <w:szCs w:val="24"/>
                <w:lang w:val="ro-RO"/>
              </w:rPr>
              <w:t>, ora 14.00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bCs/>
                <w:color w:val="000000"/>
                <w:sz w:val="24"/>
                <w:szCs w:val="24"/>
                <w:lang w:val="ro-RO"/>
              </w:rPr>
            </w:pPr>
            <w:r w:rsidRPr="00DE0F4B">
              <w:rPr>
                <w:color w:val="000000"/>
                <w:sz w:val="24"/>
                <w:szCs w:val="24"/>
              </w:rPr>
              <w:sym w:font="Symbol" w:char="F02D"/>
            </w:r>
            <w:r w:rsidRPr="00DE0F4B">
              <w:rPr>
                <w:color w:val="000000"/>
                <w:sz w:val="24"/>
                <w:szCs w:val="24"/>
              </w:rPr>
              <w:t xml:space="preserve"> comunicare rezultate contestaţii interviu</w:t>
            </w:r>
          </w:p>
        </w:tc>
      </w:tr>
      <w:tr w:rsidR="00273145" w:rsidRPr="00DE0F4B" w:rsidTr="00C454B8">
        <w:trPr>
          <w:jc w:val="center"/>
        </w:trPr>
        <w:tc>
          <w:tcPr>
            <w:tcW w:w="5199" w:type="dxa"/>
          </w:tcPr>
          <w:p w:rsidR="00273145" w:rsidRPr="00DE0F4B" w:rsidRDefault="00273145" w:rsidP="002D6DB0">
            <w:pPr>
              <w:rPr>
                <w:color w:val="000000"/>
                <w:sz w:val="24"/>
                <w:szCs w:val="24"/>
                <w:lang w:val="ro-RO"/>
              </w:rPr>
            </w:pPr>
            <w:r w:rsidRPr="00DE0F4B">
              <w:rPr>
                <w:color w:val="000000"/>
                <w:sz w:val="24"/>
                <w:szCs w:val="24"/>
                <w:lang w:val="ro-RO"/>
              </w:rPr>
              <w:lastRenderedPageBreak/>
              <w:t>2</w:t>
            </w:r>
            <w:r w:rsidR="00002DB6">
              <w:rPr>
                <w:color w:val="000000"/>
                <w:sz w:val="24"/>
                <w:szCs w:val="24"/>
                <w:lang w:val="ro-RO"/>
              </w:rPr>
              <w:t>5</w:t>
            </w:r>
            <w:r w:rsidRPr="00DE0F4B">
              <w:rPr>
                <w:color w:val="000000"/>
                <w:sz w:val="24"/>
                <w:szCs w:val="24"/>
                <w:lang w:val="ro-RO"/>
              </w:rPr>
              <w:t>.08.2026</w:t>
            </w:r>
            <w:r w:rsidR="00002DB6">
              <w:rPr>
                <w:color w:val="000000"/>
                <w:sz w:val="24"/>
                <w:szCs w:val="24"/>
                <w:lang w:val="ro-RO"/>
              </w:rPr>
              <w:t>, ora 16.00</w:t>
            </w:r>
          </w:p>
          <w:p w:rsidR="00273145" w:rsidRPr="00DE0F4B" w:rsidRDefault="00273145" w:rsidP="002D6DB0">
            <w:pPr>
              <w:rPr>
                <w:color w:val="000000"/>
                <w:sz w:val="24"/>
                <w:szCs w:val="24"/>
                <w:lang w:val="ro-RO"/>
              </w:rPr>
            </w:pPr>
          </w:p>
        </w:tc>
        <w:tc>
          <w:tcPr>
            <w:tcW w:w="4848" w:type="dxa"/>
          </w:tcPr>
          <w:p w:rsidR="00273145" w:rsidRPr="00DE0F4B" w:rsidRDefault="00273145" w:rsidP="002D6DB0">
            <w:pPr>
              <w:rPr>
                <w:color w:val="000000"/>
                <w:sz w:val="24"/>
                <w:szCs w:val="24"/>
              </w:rPr>
            </w:pPr>
            <w:r w:rsidRPr="00DE0F4B">
              <w:rPr>
                <w:color w:val="000000"/>
                <w:sz w:val="24"/>
                <w:szCs w:val="24"/>
              </w:rPr>
              <w:sym w:font="Symbol" w:char="F02D"/>
            </w:r>
            <w:r w:rsidRPr="00DE0F4B">
              <w:rPr>
                <w:color w:val="000000"/>
                <w:sz w:val="24"/>
                <w:szCs w:val="24"/>
              </w:rPr>
              <w:t xml:space="preserve"> comunicare rezultate finale</w:t>
            </w:r>
          </w:p>
        </w:tc>
      </w:tr>
    </w:tbl>
    <w:p w:rsidR="001102DE" w:rsidRPr="00DE0F4B" w:rsidRDefault="001102DE" w:rsidP="002D6DB0">
      <w:pPr>
        <w:ind w:left="720"/>
        <w:rPr>
          <w:bCs/>
          <w:color w:val="000000"/>
          <w:sz w:val="24"/>
          <w:szCs w:val="24"/>
          <w:lang w:val="ro-RO"/>
        </w:rPr>
      </w:pPr>
    </w:p>
    <w:p w:rsidR="00CE27FC" w:rsidRPr="00DE0F4B" w:rsidRDefault="00CE27FC" w:rsidP="002D6DB0">
      <w:pPr>
        <w:ind w:left="720"/>
        <w:rPr>
          <w:bCs/>
          <w:color w:val="000000"/>
          <w:sz w:val="24"/>
          <w:szCs w:val="24"/>
          <w:lang w:val="ro-RO"/>
        </w:rPr>
      </w:pPr>
    </w:p>
    <w:p w:rsidR="00CE27FC" w:rsidRPr="00DE0F4B" w:rsidRDefault="00CE27FC" w:rsidP="00EC3D34">
      <w:pPr>
        <w:rPr>
          <w:color w:val="000000"/>
          <w:sz w:val="24"/>
          <w:szCs w:val="24"/>
          <w:lang w:val="ro-RO"/>
        </w:rPr>
      </w:pPr>
    </w:p>
    <w:p w:rsidR="004E133A" w:rsidRPr="00DE0F4B" w:rsidRDefault="001102DE" w:rsidP="00B22EA6">
      <w:pPr>
        <w:ind w:firstLine="360"/>
        <w:rPr>
          <w:iCs/>
          <w:color w:val="000000"/>
          <w:sz w:val="24"/>
          <w:szCs w:val="24"/>
          <w:lang w:val="ro-RO"/>
        </w:rPr>
      </w:pPr>
      <w:r w:rsidRPr="00DE0F4B">
        <w:rPr>
          <w:color w:val="000000"/>
          <w:sz w:val="24"/>
          <w:szCs w:val="24"/>
          <w:lang w:val="ro-RO"/>
        </w:rPr>
        <w:t xml:space="preserve">Rezultatele, la fiecare probă, vor fi afișate la sediu </w:t>
      </w:r>
      <w:r w:rsidR="00002DB6">
        <w:rPr>
          <w:color w:val="000000"/>
          <w:sz w:val="24"/>
          <w:szCs w:val="24"/>
          <w:lang w:val="ro-RO"/>
        </w:rPr>
        <w:t>instituției</w:t>
      </w:r>
      <w:r w:rsidR="00EC3D34" w:rsidRPr="00DE0F4B">
        <w:rPr>
          <w:color w:val="000000"/>
          <w:sz w:val="24"/>
          <w:szCs w:val="24"/>
          <w:lang w:val="ro-RO"/>
        </w:rPr>
        <w:t>, comuna Pătrăuți, str. Ștefan cel Mare nr. 115</w:t>
      </w:r>
      <w:r w:rsidRPr="00DE0F4B">
        <w:rPr>
          <w:iCs/>
          <w:color w:val="000000"/>
          <w:sz w:val="24"/>
          <w:szCs w:val="24"/>
          <w:lang w:val="ro-RO"/>
        </w:rPr>
        <w:t xml:space="preserve"> și pe pagina de internet</w:t>
      </w:r>
      <w:r w:rsidR="00002DB6">
        <w:rPr>
          <w:iCs/>
          <w:color w:val="000000"/>
          <w:sz w:val="24"/>
          <w:szCs w:val="24"/>
          <w:lang w:val="ro-RO"/>
        </w:rPr>
        <w:t>:</w:t>
      </w:r>
      <w:r w:rsidRPr="00DE0F4B">
        <w:rPr>
          <w:iCs/>
          <w:color w:val="000000"/>
          <w:sz w:val="24"/>
          <w:szCs w:val="24"/>
          <w:lang w:val="ro-RO"/>
        </w:rPr>
        <w:t xml:space="preserve"> </w:t>
      </w:r>
      <w:hyperlink r:id="rId8" w:history="1">
        <w:r w:rsidR="00EC3D34" w:rsidRPr="00DE0F4B">
          <w:rPr>
            <w:rStyle w:val="Hyperlink"/>
            <w:iCs/>
            <w:color w:val="000000"/>
            <w:sz w:val="24"/>
            <w:szCs w:val="24"/>
            <w:lang w:val="ro-RO"/>
          </w:rPr>
          <w:t>www.primariapatrauti.ro</w:t>
        </w:r>
      </w:hyperlink>
      <w:r w:rsidR="00B07316" w:rsidRPr="00DE0F4B">
        <w:rPr>
          <w:iCs/>
          <w:color w:val="000000"/>
          <w:sz w:val="24"/>
          <w:szCs w:val="24"/>
          <w:lang w:val="ro-RO"/>
        </w:rPr>
        <w:t>, secțiunea Concursuri/Anunțuri</w:t>
      </w:r>
      <w:r w:rsidRPr="00DE0F4B">
        <w:rPr>
          <w:iCs/>
          <w:color w:val="000000"/>
          <w:sz w:val="24"/>
          <w:szCs w:val="24"/>
          <w:lang w:val="ro-RO"/>
        </w:rPr>
        <w:t>.</w:t>
      </w:r>
    </w:p>
    <w:p w:rsidR="000C4386" w:rsidRPr="00DE0F4B" w:rsidRDefault="000C4386" w:rsidP="0008533B">
      <w:pPr>
        <w:ind w:firstLine="720"/>
        <w:rPr>
          <w:color w:val="000000"/>
          <w:sz w:val="24"/>
          <w:szCs w:val="24"/>
          <w:lang w:val="ro-RO"/>
        </w:rPr>
      </w:pPr>
    </w:p>
    <w:p w:rsidR="00017DEF" w:rsidRPr="00DE0F4B" w:rsidRDefault="00017DEF" w:rsidP="0008533B">
      <w:pPr>
        <w:ind w:firstLine="720"/>
        <w:rPr>
          <w:color w:val="000000"/>
          <w:sz w:val="24"/>
          <w:szCs w:val="24"/>
          <w:lang w:val="ro-RO"/>
        </w:rPr>
      </w:pPr>
    </w:p>
    <w:p w:rsidR="009C748A" w:rsidRPr="00DE0F4B" w:rsidRDefault="00882F3B" w:rsidP="00882F3B">
      <w:pPr>
        <w:ind w:firstLine="720"/>
        <w:jc w:val="center"/>
        <w:rPr>
          <w:color w:val="000000"/>
          <w:sz w:val="24"/>
          <w:szCs w:val="24"/>
          <w:lang w:val="ro-RO"/>
        </w:rPr>
      </w:pPr>
      <w:r w:rsidRPr="00DE0F4B">
        <w:rPr>
          <w:color w:val="000000"/>
          <w:sz w:val="24"/>
          <w:szCs w:val="24"/>
          <w:lang w:val="ro-RO"/>
        </w:rPr>
        <w:t>PRIMAR,</w:t>
      </w:r>
    </w:p>
    <w:p w:rsidR="00882F3B" w:rsidRPr="00DE0F4B" w:rsidRDefault="00882F3B" w:rsidP="00882F3B">
      <w:pPr>
        <w:ind w:firstLine="720"/>
        <w:jc w:val="center"/>
        <w:rPr>
          <w:color w:val="000000"/>
          <w:sz w:val="24"/>
          <w:szCs w:val="24"/>
          <w:lang w:val="ro-RO"/>
        </w:rPr>
      </w:pPr>
      <w:r w:rsidRPr="00DE0F4B">
        <w:rPr>
          <w:color w:val="000000"/>
          <w:sz w:val="24"/>
          <w:szCs w:val="24"/>
          <w:lang w:val="ro-RO"/>
        </w:rPr>
        <w:t>Adrian ISEPCIUC</w:t>
      </w:r>
    </w:p>
    <w:p w:rsidR="00AA3DE2" w:rsidRPr="00DE0F4B" w:rsidRDefault="00AA3DE2" w:rsidP="00AA3DE2">
      <w:pPr>
        <w:rPr>
          <w:color w:val="000000"/>
          <w:sz w:val="24"/>
          <w:szCs w:val="24"/>
          <w:lang w:val="ro-RO"/>
        </w:rPr>
      </w:pPr>
    </w:p>
    <w:p w:rsidR="00AA3DE2" w:rsidRPr="00DE0F4B" w:rsidRDefault="00AA3DE2" w:rsidP="00AA3DE2">
      <w:pPr>
        <w:rPr>
          <w:color w:val="000000"/>
          <w:sz w:val="24"/>
          <w:szCs w:val="24"/>
          <w:lang w:val="ro-RO"/>
        </w:rPr>
      </w:pPr>
    </w:p>
    <w:p w:rsidR="00017DEF" w:rsidRPr="00DE0F4B" w:rsidRDefault="00017DEF" w:rsidP="00AA3DE2">
      <w:pPr>
        <w:rPr>
          <w:color w:val="000000"/>
          <w:sz w:val="24"/>
          <w:szCs w:val="24"/>
          <w:lang w:val="ro-RO"/>
        </w:rPr>
      </w:pPr>
    </w:p>
    <w:p w:rsidR="00017DEF" w:rsidRPr="00DE0F4B" w:rsidRDefault="00017DEF" w:rsidP="00AA3DE2">
      <w:pPr>
        <w:rPr>
          <w:color w:val="000000"/>
          <w:sz w:val="24"/>
          <w:szCs w:val="24"/>
          <w:lang w:val="ro-RO"/>
        </w:rPr>
      </w:pPr>
    </w:p>
    <w:p w:rsidR="00017DEF" w:rsidRPr="00DE0F4B" w:rsidRDefault="00017DEF" w:rsidP="00AA3DE2">
      <w:pPr>
        <w:rPr>
          <w:color w:val="000000"/>
          <w:sz w:val="24"/>
          <w:szCs w:val="24"/>
          <w:lang w:val="ro-RO"/>
        </w:rPr>
      </w:pPr>
    </w:p>
    <w:sectPr w:rsidR="00017DEF" w:rsidRPr="00DE0F4B" w:rsidSect="00747B06">
      <w:footerReference w:type="even" r:id="rId9"/>
      <w:footerReference w:type="default" r:id="rId10"/>
      <w:pgSz w:w="12240" w:h="15840"/>
      <w:pgMar w:top="360" w:right="450" w:bottom="27" w:left="5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ED7" w:rsidRDefault="00420ED7">
      <w:r>
        <w:separator/>
      </w:r>
    </w:p>
  </w:endnote>
  <w:endnote w:type="continuationSeparator" w:id="0">
    <w:p w:rsidR="00420ED7" w:rsidRDefault="00420E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Andale Sans UI">
    <w:altName w:val="Calibri"/>
    <w:charset w:val="00"/>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C28" w:rsidRDefault="00D73C28" w:rsidP="00BC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3C28" w:rsidRDefault="00D73C28" w:rsidP="00BC4DF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C28" w:rsidRDefault="00D73C28" w:rsidP="00BC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391B">
      <w:rPr>
        <w:rStyle w:val="PageNumber"/>
        <w:noProof/>
      </w:rPr>
      <w:t>5</w:t>
    </w:r>
    <w:r>
      <w:rPr>
        <w:rStyle w:val="PageNumber"/>
      </w:rPr>
      <w:fldChar w:fldCharType="end"/>
    </w:r>
  </w:p>
  <w:p w:rsidR="00D73C28" w:rsidRDefault="00D73C28" w:rsidP="00BC4DF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ED7" w:rsidRDefault="00420ED7">
      <w:r>
        <w:separator/>
      </w:r>
    </w:p>
  </w:footnote>
  <w:footnote w:type="continuationSeparator" w:id="0">
    <w:p w:rsidR="00420ED7" w:rsidRDefault="00420E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654"/>
        </w:tabs>
        <w:ind w:left="654" w:hanging="360"/>
      </w:pPr>
      <w:rPr>
        <w:rFonts w:ascii="Times New Roman" w:hAnsi="Times New Roman" w:cs="Times New Roman"/>
      </w:rPr>
    </w:lvl>
    <w:lvl w:ilvl="1">
      <w:start w:val="1"/>
      <w:numFmt w:val="bullet"/>
      <w:lvlText w:val="o"/>
      <w:lvlJc w:val="left"/>
      <w:pPr>
        <w:tabs>
          <w:tab w:val="num" w:pos="1374"/>
        </w:tabs>
        <w:ind w:left="1374" w:hanging="360"/>
      </w:pPr>
      <w:rPr>
        <w:rFonts w:ascii="Courier New" w:hAnsi="Courier New" w:cs="Courier New"/>
      </w:rPr>
    </w:lvl>
    <w:lvl w:ilvl="2">
      <w:start w:val="1"/>
      <w:numFmt w:val="bullet"/>
      <w:lvlText w:val=""/>
      <w:lvlJc w:val="left"/>
      <w:pPr>
        <w:tabs>
          <w:tab w:val="num" w:pos="2094"/>
        </w:tabs>
        <w:ind w:left="2094" w:hanging="360"/>
      </w:pPr>
      <w:rPr>
        <w:rFonts w:ascii="Wingdings" w:hAnsi="Wingdings" w:cs="Wingdings"/>
      </w:rPr>
    </w:lvl>
    <w:lvl w:ilvl="3">
      <w:start w:val="1"/>
      <w:numFmt w:val="bullet"/>
      <w:lvlText w:val=""/>
      <w:lvlJc w:val="left"/>
      <w:pPr>
        <w:tabs>
          <w:tab w:val="num" w:pos="2814"/>
        </w:tabs>
        <w:ind w:left="2814" w:hanging="360"/>
      </w:pPr>
      <w:rPr>
        <w:rFonts w:ascii="Symbol" w:hAnsi="Symbol" w:cs="Symbol"/>
      </w:rPr>
    </w:lvl>
    <w:lvl w:ilvl="4">
      <w:start w:val="1"/>
      <w:numFmt w:val="bullet"/>
      <w:lvlText w:val="o"/>
      <w:lvlJc w:val="left"/>
      <w:pPr>
        <w:tabs>
          <w:tab w:val="num" w:pos="3534"/>
        </w:tabs>
        <w:ind w:left="3534" w:hanging="360"/>
      </w:pPr>
      <w:rPr>
        <w:rFonts w:ascii="Courier New" w:hAnsi="Courier New" w:cs="Courier New"/>
      </w:rPr>
    </w:lvl>
    <w:lvl w:ilvl="5">
      <w:start w:val="1"/>
      <w:numFmt w:val="bullet"/>
      <w:lvlText w:val=""/>
      <w:lvlJc w:val="left"/>
      <w:pPr>
        <w:tabs>
          <w:tab w:val="num" w:pos="4254"/>
        </w:tabs>
        <w:ind w:left="4254" w:hanging="360"/>
      </w:pPr>
      <w:rPr>
        <w:rFonts w:ascii="Wingdings" w:hAnsi="Wingdings" w:cs="Wingdings"/>
      </w:rPr>
    </w:lvl>
    <w:lvl w:ilvl="6">
      <w:start w:val="1"/>
      <w:numFmt w:val="bullet"/>
      <w:lvlText w:val=""/>
      <w:lvlJc w:val="left"/>
      <w:pPr>
        <w:tabs>
          <w:tab w:val="num" w:pos="4974"/>
        </w:tabs>
        <w:ind w:left="4974" w:hanging="360"/>
      </w:pPr>
      <w:rPr>
        <w:rFonts w:ascii="Symbol" w:hAnsi="Symbol" w:cs="Symbol"/>
      </w:rPr>
    </w:lvl>
    <w:lvl w:ilvl="7">
      <w:start w:val="1"/>
      <w:numFmt w:val="bullet"/>
      <w:lvlText w:val="o"/>
      <w:lvlJc w:val="left"/>
      <w:pPr>
        <w:tabs>
          <w:tab w:val="num" w:pos="5694"/>
        </w:tabs>
        <w:ind w:left="5694" w:hanging="360"/>
      </w:pPr>
      <w:rPr>
        <w:rFonts w:ascii="Courier New" w:hAnsi="Courier New" w:cs="Courier New"/>
      </w:rPr>
    </w:lvl>
    <w:lvl w:ilvl="8">
      <w:start w:val="1"/>
      <w:numFmt w:val="bullet"/>
      <w:lvlText w:val=""/>
      <w:lvlJc w:val="left"/>
      <w:pPr>
        <w:tabs>
          <w:tab w:val="num" w:pos="6414"/>
        </w:tabs>
        <w:ind w:left="6414" w:hanging="360"/>
      </w:pPr>
      <w:rPr>
        <w:rFonts w:ascii="Wingdings" w:hAnsi="Wingdings" w:cs="Wingdings"/>
      </w:r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rPr>
        <w:rFonts w:ascii="Symbol" w:hAnsi="Symbol" w:cs="Symbol"/>
        <w:lang w:val="ro-RO"/>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multilevel"/>
    <w:tmpl w:val="00000008"/>
    <w:name w:val="WW8Num8"/>
    <w:lvl w:ilvl="0">
      <w:start w:val="1"/>
      <w:numFmt w:val="lowerLetter"/>
      <w:lvlText w:val="%1)"/>
      <w:lvlJc w:val="left"/>
      <w:pPr>
        <w:tabs>
          <w:tab w:val="num" w:pos="720"/>
        </w:tabs>
        <w:ind w:left="720" w:hanging="360"/>
      </w:pPr>
      <w:rPr>
        <w:rFonts w:ascii="Times New Roman" w:eastAsia="Calibri" w:hAnsi="Times New Roman" w:cs="Times New Roman"/>
        <w:b/>
        <w:bCs/>
        <w:sz w:val="24"/>
        <w:szCs w:val="24"/>
        <w:lang w:val="ro-RO"/>
      </w:rPr>
    </w:lvl>
    <w:lvl w:ilvl="1">
      <w:start w:val="1"/>
      <w:numFmt w:val="lowerLetter"/>
      <w:lvlText w:val="%2)"/>
      <w:lvlJc w:val="left"/>
      <w:pPr>
        <w:tabs>
          <w:tab w:val="num" w:pos="1080"/>
        </w:tabs>
        <w:ind w:left="1080" w:hanging="360"/>
      </w:pPr>
      <w:rPr>
        <w:rFonts w:ascii="Courier New" w:hAnsi="Courier New" w:cs="Courier New" w:hint="default"/>
      </w:rPr>
    </w:lvl>
    <w:lvl w:ilvl="2">
      <w:start w:val="1"/>
      <w:numFmt w:val="lowerLetter"/>
      <w:lvlText w:val="%2.%3)"/>
      <w:lvlJc w:val="left"/>
      <w:pPr>
        <w:tabs>
          <w:tab w:val="num" w:pos="1440"/>
        </w:tabs>
        <w:ind w:left="1440" w:hanging="360"/>
      </w:pPr>
      <w:rPr>
        <w:rFonts w:ascii="Wingdings" w:hAnsi="Wingdings" w:cs="Wingdings" w:hint="default"/>
      </w:rPr>
    </w:lvl>
    <w:lvl w:ilvl="3">
      <w:start w:val="1"/>
      <w:numFmt w:val="lowerLetter"/>
      <w:lvlText w:val="%2.%3.%4)"/>
      <w:lvlJc w:val="left"/>
      <w:pPr>
        <w:tabs>
          <w:tab w:val="num" w:pos="1800"/>
        </w:tabs>
        <w:ind w:left="1800" w:hanging="360"/>
      </w:pPr>
      <w:rPr>
        <w:rFonts w:ascii="Symbol" w:hAnsi="Symbol" w:cs="Symbol" w:hint="default"/>
      </w:r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3">
    <w:nsid w:val="03CF5BAF"/>
    <w:multiLevelType w:val="multilevel"/>
    <w:tmpl w:val="3EE09F0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B3356A1"/>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0BEF7EE8"/>
    <w:multiLevelType w:val="singleLevel"/>
    <w:tmpl w:val="CBBEABE4"/>
    <w:lvl w:ilvl="0">
      <w:start w:val="1"/>
      <w:numFmt w:val="decimal"/>
      <w:lvlText w:val="%1."/>
      <w:lvlJc w:val="left"/>
      <w:pPr>
        <w:tabs>
          <w:tab w:val="num" w:pos="360"/>
        </w:tabs>
        <w:ind w:left="360" w:hanging="360"/>
      </w:pPr>
      <w:rPr>
        <w:i/>
      </w:rPr>
    </w:lvl>
  </w:abstractNum>
  <w:abstractNum w:abstractNumId="6">
    <w:nsid w:val="0CEA1C5F"/>
    <w:multiLevelType w:val="multilevel"/>
    <w:tmpl w:val="3C4204E6"/>
    <w:lvl w:ilvl="0">
      <w:start w:val="7"/>
      <w:numFmt w:val="decimal"/>
      <w:lvlText w:val="%1"/>
      <w:lvlJc w:val="left"/>
      <w:pPr>
        <w:ind w:left="360" w:hanging="360"/>
      </w:pPr>
      <w:rPr>
        <w:rFonts w:hint="default"/>
      </w:rPr>
    </w:lvl>
    <w:lvl w:ilvl="1">
      <w:start w:val="1"/>
      <w:numFmt w:val="decimal"/>
      <w:lvlText w:val="%1.%2"/>
      <w:lvlJc w:val="left"/>
      <w:pPr>
        <w:ind w:left="1146" w:hanging="360"/>
      </w:pPr>
      <w:rPr>
        <w:rFonts w:hint="default"/>
        <w:b/>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7">
    <w:nsid w:val="0D3D0368"/>
    <w:multiLevelType w:val="hybridMultilevel"/>
    <w:tmpl w:val="27B0D4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0B76C0F"/>
    <w:multiLevelType w:val="multilevel"/>
    <w:tmpl w:val="916A2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0D6185A"/>
    <w:multiLevelType w:val="hybridMultilevel"/>
    <w:tmpl w:val="F0D47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6F75C5"/>
    <w:multiLevelType w:val="hybridMultilevel"/>
    <w:tmpl w:val="BB18FB00"/>
    <w:lvl w:ilvl="0" w:tplc="930EE682">
      <w:start w:val="8"/>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11F34922"/>
    <w:multiLevelType w:val="hybridMultilevel"/>
    <w:tmpl w:val="E7E6DEB8"/>
    <w:lvl w:ilvl="0" w:tplc="49A0D73E">
      <w:start w:val="9"/>
      <w:numFmt w:val="decimal"/>
      <w:lvlText w:val="%1."/>
      <w:lvlJc w:val="left"/>
      <w:pPr>
        <w:ind w:left="1146" w:hanging="360"/>
      </w:pPr>
      <w:rPr>
        <w:rFonts w:hint="default"/>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135561A7"/>
    <w:multiLevelType w:val="hybridMultilevel"/>
    <w:tmpl w:val="CC1CECFA"/>
    <w:lvl w:ilvl="0" w:tplc="2C006616">
      <w:numFmt w:val="bullet"/>
      <w:lvlText w:val="-"/>
      <w:lvlJc w:val="left"/>
      <w:pPr>
        <w:tabs>
          <w:tab w:val="num" w:pos="1605"/>
        </w:tabs>
        <w:ind w:left="1605" w:hanging="885"/>
      </w:pPr>
      <w:rPr>
        <w:rFonts w:ascii="Times New Roman" w:eastAsia="Arial Unicode MS" w:hAnsi="Times New Roman" w:cs="Times New Roman" w:hint="default"/>
        <w:b/>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3">
    <w:nsid w:val="162E05E2"/>
    <w:multiLevelType w:val="hybridMultilevel"/>
    <w:tmpl w:val="49743890"/>
    <w:lvl w:ilvl="0" w:tplc="37E6C8D0">
      <w:start w:val="8"/>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EA4FBC"/>
    <w:multiLevelType w:val="hybridMultilevel"/>
    <w:tmpl w:val="D634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4A1C63"/>
    <w:multiLevelType w:val="hybridMultilevel"/>
    <w:tmpl w:val="294C9864"/>
    <w:lvl w:ilvl="0" w:tplc="78B2EAC4">
      <w:start w:val="1"/>
      <w:numFmt w:val="decimal"/>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3F6C45"/>
    <w:multiLevelType w:val="multilevel"/>
    <w:tmpl w:val="89BEABCE"/>
    <w:lvl w:ilvl="0">
      <w:start w:val="3"/>
      <w:numFmt w:val="decimal"/>
      <w:lvlText w:val="%1."/>
      <w:lvlJc w:val="left"/>
      <w:pPr>
        <w:ind w:left="720" w:hanging="360"/>
      </w:pPr>
      <w:rPr>
        <w:rFonts w:hint="default"/>
        <w:b/>
      </w:rPr>
    </w:lvl>
    <w:lvl w:ilvl="1">
      <w:start w:val="2"/>
      <w:numFmt w:val="decimal"/>
      <w:isLgl/>
      <w:lvlText w:val="%1.%2"/>
      <w:lvlJc w:val="left"/>
      <w:pPr>
        <w:ind w:left="1080" w:hanging="360"/>
      </w:pPr>
      <w:rPr>
        <w:rFonts w:eastAsia="Arial Unicode MS" w:hint="default"/>
        <w:b/>
      </w:rPr>
    </w:lvl>
    <w:lvl w:ilvl="2">
      <w:start w:val="1"/>
      <w:numFmt w:val="decimal"/>
      <w:isLgl/>
      <w:lvlText w:val="%1.%2.%3"/>
      <w:lvlJc w:val="left"/>
      <w:pPr>
        <w:ind w:left="1800" w:hanging="720"/>
      </w:pPr>
      <w:rPr>
        <w:rFonts w:eastAsia="Arial Unicode MS" w:hint="default"/>
        <w:b/>
      </w:rPr>
    </w:lvl>
    <w:lvl w:ilvl="3">
      <w:start w:val="1"/>
      <w:numFmt w:val="decimal"/>
      <w:isLgl/>
      <w:lvlText w:val="%1.%2.%3.%4"/>
      <w:lvlJc w:val="left"/>
      <w:pPr>
        <w:ind w:left="2160" w:hanging="720"/>
      </w:pPr>
      <w:rPr>
        <w:rFonts w:eastAsia="Arial Unicode MS" w:hint="default"/>
        <w:b/>
      </w:rPr>
    </w:lvl>
    <w:lvl w:ilvl="4">
      <w:start w:val="1"/>
      <w:numFmt w:val="decimal"/>
      <w:isLgl/>
      <w:lvlText w:val="%1.%2.%3.%4.%5"/>
      <w:lvlJc w:val="left"/>
      <w:pPr>
        <w:ind w:left="2880" w:hanging="1080"/>
      </w:pPr>
      <w:rPr>
        <w:rFonts w:eastAsia="Arial Unicode MS" w:hint="default"/>
        <w:b/>
      </w:rPr>
    </w:lvl>
    <w:lvl w:ilvl="5">
      <w:start w:val="1"/>
      <w:numFmt w:val="decimal"/>
      <w:isLgl/>
      <w:lvlText w:val="%1.%2.%3.%4.%5.%6"/>
      <w:lvlJc w:val="left"/>
      <w:pPr>
        <w:ind w:left="3240" w:hanging="1080"/>
      </w:pPr>
      <w:rPr>
        <w:rFonts w:eastAsia="Arial Unicode MS" w:hint="default"/>
        <w:b/>
      </w:rPr>
    </w:lvl>
    <w:lvl w:ilvl="6">
      <w:start w:val="1"/>
      <w:numFmt w:val="decimal"/>
      <w:isLgl/>
      <w:lvlText w:val="%1.%2.%3.%4.%5.%6.%7"/>
      <w:lvlJc w:val="left"/>
      <w:pPr>
        <w:ind w:left="3960" w:hanging="1440"/>
      </w:pPr>
      <w:rPr>
        <w:rFonts w:eastAsia="Arial Unicode MS" w:hint="default"/>
        <w:b/>
      </w:rPr>
    </w:lvl>
    <w:lvl w:ilvl="7">
      <w:start w:val="1"/>
      <w:numFmt w:val="decimal"/>
      <w:isLgl/>
      <w:lvlText w:val="%1.%2.%3.%4.%5.%6.%7.%8"/>
      <w:lvlJc w:val="left"/>
      <w:pPr>
        <w:ind w:left="4320" w:hanging="1440"/>
      </w:pPr>
      <w:rPr>
        <w:rFonts w:eastAsia="Arial Unicode MS" w:hint="default"/>
        <w:b/>
      </w:rPr>
    </w:lvl>
    <w:lvl w:ilvl="8">
      <w:start w:val="1"/>
      <w:numFmt w:val="decimal"/>
      <w:isLgl/>
      <w:lvlText w:val="%1.%2.%3.%4.%5.%6.%7.%8.%9"/>
      <w:lvlJc w:val="left"/>
      <w:pPr>
        <w:ind w:left="4680" w:hanging="1440"/>
      </w:pPr>
      <w:rPr>
        <w:rFonts w:eastAsia="Arial Unicode MS" w:hint="default"/>
        <w:b/>
      </w:rPr>
    </w:lvl>
  </w:abstractNum>
  <w:abstractNum w:abstractNumId="17">
    <w:nsid w:val="278A21CA"/>
    <w:multiLevelType w:val="multilevel"/>
    <w:tmpl w:val="CBBA4F4E"/>
    <w:lvl w:ilvl="0">
      <w:start w:val="3"/>
      <w:numFmt w:val="decimal"/>
      <w:lvlText w:val="%1."/>
      <w:lvlJc w:val="left"/>
      <w:pPr>
        <w:ind w:left="720" w:hanging="360"/>
      </w:pPr>
      <w:rPr>
        <w:rFonts w:hint="default"/>
        <w:b w:val="0"/>
      </w:rPr>
    </w:lvl>
    <w:lvl w:ilvl="1">
      <w:start w:val="2"/>
      <w:numFmt w:val="decimal"/>
      <w:isLgl/>
      <w:lvlText w:val="%1.%2"/>
      <w:lvlJc w:val="left"/>
      <w:pPr>
        <w:ind w:left="1080" w:hanging="360"/>
      </w:pPr>
      <w:rPr>
        <w:rFonts w:eastAsia="Arial Unicode MS" w:hint="default"/>
        <w:b/>
      </w:rPr>
    </w:lvl>
    <w:lvl w:ilvl="2">
      <w:start w:val="1"/>
      <w:numFmt w:val="decimal"/>
      <w:isLgl/>
      <w:lvlText w:val="%1.%2.%3"/>
      <w:lvlJc w:val="left"/>
      <w:pPr>
        <w:ind w:left="1800" w:hanging="720"/>
      </w:pPr>
      <w:rPr>
        <w:rFonts w:eastAsia="Arial Unicode MS" w:hint="default"/>
        <w:b/>
      </w:rPr>
    </w:lvl>
    <w:lvl w:ilvl="3">
      <w:start w:val="1"/>
      <w:numFmt w:val="decimal"/>
      <w:isLgl/>
      <w:lvlText w:val="%1.%2.%3.%4"/>
      <w:lvlJc w:val="left"/>
      <w:pPr>
        <w:ind w:left="2160" w:hanging="720"/>
      </w:pPr>
      <w:rPr>
        <w:rFonts w:eastAsia="Arial Unicode MS" w:hint="default"/>
        <w:b/>
      </w:rPr>
    </w:lvl>
    <w:lvl w:ilvl="4">
      <w:start w:val="1"/>
      <w:numFmt w:val="decimal"/>
      <w:isLgl/>
      <w:lvlText w:val="%1.%2.%3.%4.%5"/>
      <w:lvlJc w:val="left"/>
      <w:pPr>
        <w:ind w:left="2880" w:hanging="1080"/>
      </w:pPr>
      <w:rPr>
        <w:rFonts w:eastAsia="Arial Unicode MS" w:hint="default"/>
        <w:b/>
      </w:rPr>
    </w:lvl>
    <w:lvl w:ilvl="5">
      <w:start w:val="1"/>
      <w:numFmt w:val="decimal"/>
      <w:isLgl/>
      <w:lvlText w:val="%1.%2.%3.%4.%5.%6"/>
      <w:lvlJc w:val="left"/>
      <w:pPr>
        <w:ind w:left="3240" w:hanging="1080"/>
      </w:pPr>
      <w:rPr>
        <w:rFonts w:eastAsia="Arial Unicode MS" w:hint="default"/>
        <w:b/>
      </w:rPr>
    </w:lvl>
    <w:lvl w:ilvl="6">
      <w:start w:val="1"/>
      <w:numFmt w:val="decimal"/>
      <w:isLgl/>
      <w:lvlText w:val="%1.%2.%3.%4.%5.%6.%7"/>
      <w:lvlJc w:val="left"/>
      <w:pPr>
        <w:ind w:left="3960" w:hanging="1440"/>
      </w:pPr>
      <w:rPr>
        <w:rFonts w:eastAsia="Arial Unicode MS" w:hint="default"/>
        <w:b/>
      </w:rPr>
    </w:lvl>
    <w:lvl w:ilvl="7">
      <w:start w:val="1"/>
      <w:numFmt w:val="decimal"/>
      <w:isLgl/>
      <w:lvlText w:val="%1.%2.%3.%4.%5.%6.%7.%8"/>
      <w:lvlJc w:val="left"/>
      <w:pPr>
        <w:ind w:left="4320" w:hanging="1440"/>
      </w:pPr>
      <w:rPr>
        <w:rFonts w:eastAsia="Arial Unicode MS" w:hint="default"/>
        <w:b/>
      </w:rPr>
    </w:lvl>
    <w:lvl w:ilvl="8">
      <w:start w:val="1"/>
      <w:numFmt w:val="decimal"/>
      <w:isLgl/>
      <w:lvlText w:val="%1.%2.%3.%4.%5.%6.%7.%8.%9"/>
      <w:lvlJc w:val="left"/>
      <w:pPr>
        <w:ind w:left="4680" w:hanging="1440"/>
      </w:pPr>
      <w:rPr>
        <w:rFonts w:eastAsia="Arial Unicode MS" w:hint="default"/>
        <w:b/>
      </w:rPr>
    </w:lvl>
  </w:abstractNum>
  <w:abstractNum w:abstractNumId="18">
    <w:nsid w:val="2F9234D2"/>
    <w:multiLevelType w:val="multilevel"/>
    <w:tmpl w:val="7B6683B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B20783"/>
    <w:multiLevelType w:val="multilevel"/>
    <w:tmpl w:val="C416262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0">
    <w:nsid w:val="33E64DA8"/>
    <w:multiLevelType w:val="hybridMultilevel"/>
    <w:tmpl w:val="4A02912E"/>
    <w:lvl w:ilvl="0" w:tplc="F93E8C92">
      <w:start w:val="1"/>
      <w:numFmt w:val="decimal"/>
      <w:lvlText w:val="%1."/>
      <w:lvlJc w:val="left"/>
      <w:pPr>
        <w:tabs>
          <w:tab w:val="num" w:pos="720"/>
        </w:tabs>
        <w:ind w:left="720" w:hanging="360"/>
      </w:pPr>
      <w:rPr>
        <w:rFonts w:hint="default"/>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773AD1"/>
    <w:multiLevelType w:val="multilevel"/>
    <w:tmpl w:val="3280BD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38637E23"/>
    <w:multiLevelType w:val="hybridMultilevel"/>
    <w:tmpl w:val="26469F04"/>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3">
    <w:nsid w:val="392F7A3F"/>
    <w:multiLevelType w:val="hybridMultilevel"/>
    <w:tmpl w:val="F9CEF544"/>
    <w:lvl w:ilvl="0" w:tplc="928C6E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nsid w:val="3957799F"/>
    <w:multiLevelType w:val="multilevel"/>
    <w:tmpl w:val="63A8C220"/>
    <w:lvl w:ilvl="0">
      <w:start w:val="7"/>
      <w:numFmt w:val="decimal"/>
      <w:lvlText w:val="%1"/>
      <w:lvlJc w:val="left"/>
      <w:pPr>
        <w:ind w:left="360" w:hanging="360"/>
      </w:pPr>
      <w:rPr>
        <w:rFonts w:hint="default"/>
      </w:rPr>
    </w:lvl>
    <w:lvl w:ilvl="1">
      <w:start w:val="1"/>
      <w:numFmt w:val="decimal"/>
      <w:lvlText w:val="%1.%2"/>
      <w:lvlJc w:val="left"/>
      <w:pPr>
        <w:ind w:left="1146" w:hanging="360"/>
      </w:pPr>
      <w:rPr>
        <w:rFonts w:hint="default"/>
        <w:b w:val="0"/>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25">
    <w:nsid w:val="3E503203"/>
    <w:multiLevelType w:val="multilevel"/>
    <w:tmpl w:val="0318F598"/>
    <w:lvl w:ilvl="0">
      <w:start w:val="1"/>
      <w:numFmt w:val="decimal"/>
      <w:lvlText w:val="%1."/>
      <w:lvlJc w:val="left"/>
      <w:pPr>
        <w:tabs>
          <w:tab w:val="num" w:pos="720"/>
        </w:tabs>
        <w:ind w:left="720" w:hanging="360"/>
      </w:pPr>
      <w:rPr>
        <w:rFonts w:hint="default"/>
        <w:b w:val="0"/>
        <w:bCs/>
      </w:rPr>
    </w:lvl>
    <w:lvl w:ilvl="1">
      <w:start w:val="1"/>
      <w:numFmt w:val="decimal"/>
      <w:isLgl/>
      <w:lvlText w:val="%1.%2."/>
      <w:lvlJc w:val="left"/>
      <w:pPr>
        <w:tabs>
          <w:tab w:val="num" w:pos="945"/>
        </w:tabs>
        <w:ind w:left="94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43277180"/>
    <w:multiLevelType w:val="hybridMultilevel"/>
    <w:tmpl w:val="78BC5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6E1E0F"/>
    <w:multiLevelType w:val="hybridMultilevel"/>
    <w:tmpl w:val="D6340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95E4F07"/>
    <w:multiLevelType w:val="multilevel"/>
    <w:tmpl w:val="071ADD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E978E3"/>
    <w:multiLevelType w:val="hybridMultilevel"/>
    <w:tmpl w:val="10F49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CFB663A"/>
    <w:multiLevelType w:val="hybridMultilevel"/>
    <w:tmpl w:val="A3D6DB64"/>
    <w:lvl w:ilvl="0" w:tplc="8B5E2616">
      <w:numFmt w:val="bullet"/>
      <w:lvlText w:val="-"/>
      <w:lvlJc w:val="left"/>
      <w:pPr>
        <w:tabs>
          <w:tab w:val="num" w:pos="1080"/>
        </w:tabs>
        <w:ind w:left="1080" w:hanging="360"/>
      </w:pPr>
      <w:rPr>
        <w:rFonts w:ascii="Times New Roman" w:eastAsia="Arial Unicode MS" w:hAnsi="Times New Roman" w:cs="Times New Roman" w:hint="default"/>
        <w:i/>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1">
    <w:nsid w:val="67561CB7"/>
    <w:multiLevelType w:val="hybridMultilevel"/>
    <w:tmpl w:val="57CCAF6C"/>
    <w:lvl w:ilvl="0" w:tplc="C96A7AF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6B986D44"/>
    <w:multiLevelType w:val="hybridMultilevel"/>
    <w:tmpl w:val="D88AD33C"/>
    <w:lvl w:ilvl="0" w:tplc="4CEED7A4">
      <w:start w:val="6"/>
      <w:numFmt w:val="decimal"/>
      <w:lvlText w:val="%1."/>
      <w:lvlJc w:val="left"/>
      <w:pPr>
        <w:ind w:left="786" w:hanging="360"/>
      </w:pPr>
      <w:rPr>
        <w:rFonts w:hint="default"/>
        <w:b w:val="0"/>
        <w:bCs/>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6BAC7471"/>
    <w:multiLevelType w:val="hybridMultilevel"/>
    <w:tmpl w:val="10F4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000DC3"/>
    <w:multiLevelType w:val="hybridMultilevel"/>
    <w:tmpl w:val="90BC1F30"/>
    <w:lvl w:ilvl="0" w:tplc="F74E0CE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AF3819"/>
    <w:multiLevelType w:val="multilevel"/>
    <w:tmpl w:val="A036E67C"/>
    <w:lvl w:ilvl="0">
      <w:numFmt w:val="bullet"/>
      <w:lvlText w:val="•"/>
      <w:lvlJc w:val="left"/>
      <w:pPr>
        <w:ind w:left="56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1AB7009"/>
    <w:multiLevelType w:val="hybridMultilevel"/>
    <w:tmpl w:val="10F49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lvlOverride w:ilvl="0">
      <w:startOverride w:val="1"/>
    </w:lvlOverride>
  </w:num>
  <w:num w:numId="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
  </w:num>
  <w:num w:numId="5">
    <w:abstractNumId w:val="12"/>
  </w:num>
  <w:num w:numId="6">
    <w:abstractNumId w:val="25"/>
  </w:num>
  <w:num w:numId="7">
    <w:abstractNumId w:val="22"/>
  </w:num>
  <w:num w:numId="8">
    <w:abstractNumId w:val="30"/>
  </w:num>
  <w:num w:numId="9">
    <w:abstractNumId w:val="3"/>
  </w:num>
  <w:num w:numId="10">
    <w:abstractNumId w:val="18"/>
  </w:num>
  <w:num w:numId="11">
    <w:abstractNumId w:val="35"/>
  </w:num>
  <w:num w:numId="12">
    <w:abstractNumId w:val="17"/>
  </w:num>
  <w:num w:numId="13">
    <w:abstractNumId w:val="32"/>
  </w:num>
  <w:num w:numId="14">
    <w:abstractNumId w:val="10"/>
  </w:num>
  <w:num w:numId="15">
    <w:abstractNumId w:val="24"/>
  </w:num>
  <w:num w:numId="16">
    <w:abstractNumId w:val="8"/>
  </w:num>
  <w:num w:numId="17">
    <w:abstractNumId w:val="11"/>
  </w:num>
  <w:num w:numId="18">
    <w:abstractNumId w:val="31"/>
  </w:num>
  <w:num w:numId="19">
    <w:abstractNumId w:val="33"/>
  </w:num>
  <w:num w:numId="20">
    <w:abstractNumId w:val="14"/>
  </w:num>
  <w:num w:numId="21">
    <w:abstractNumId w:val="0"/>
  </w:num>
  <w:num w:numId="22">
    <w:abstractNumId w:val="13"/>
  </w:num>
  <w:num w:numId="23">
    <w:abstractNumId w:val="7"/>
  </w:num>
  <w:num w:numId="24">
    <w:abstractNumId w:val="27"/>
  </w:num>
  <w:num w:numId="25">
    <w:abstractNumId w:val="2"/>
  </w:num>
  <w:num w:numId="26">
    <w:abstractNumId w:val="15"/>
  </w:num>
  <w:num w:numId="27">
    <w:abstractNumId w:val="26"/>
  </w:num>
  <w:num w:numId="28">
    <w:abstractNumId w:val="1"/>
  </w:num>
  <w:num w:numId="29">
    <w:abstractNumId w:val="21"/>
  </w:num>
  <w:num w:numId="30">
    <w:abstractNumId w:val="34"/>
  </w:num>
  <w:num w:numId="31">
    <w:abstractNumId w:val="9"/>
  </w:num>
  <w:num w:numId="32">
    <w:abstractNumId w:val="36"/>
  </w:num>
  <w:num w:numId="33">
    <w:abstractNumId w:val="23"/>
  </w:num>
  <w:num w:numId="34">
    <w:abstractNumId w:val="28"/>
  </w:num>
  <w:num w:numId="35">
    <w:abstractNumId w:val="29"/>
  </w:num>
  <w:num w:numId="36">
    <w:abstractNumId w:val="1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DD02D7"/>
    <w:rsid w:val="00002DB6"/>
    <w:rsid w:val="00011A1E"/>
    <w:rsid w:val="00014A56"/>
    <w:rsid w:val="0001579F"/>
    <w:rsid w:val="00015B3F"/>
    <w:rsid w:val="00016FDA"/>
    <w:rsid w:val="00017DEF"/>
    <w:rsid w:val="00027DAC"/>
    <w:rsid w:val="000346E4"/>
    <w:rsid w:val="000435B4"/>
    <w:rsid w:val="00051D30"/>
    <w:rsid w:val="00055A5D"/>
    <w:rsid w:val="00056BC4"/>
    <w:rsid w:val="000649EE"/>
    <w:rsid w:val="000667C8"/>
    <w:rsid w:val="00070DCF"/>
    <w:rsid w:val="00072678"/>
    <w:rsid w:val="00073CEC"/>
    <w:rsid w:val="00077472"/>
    <w:rsid w:val="00080E54"/>
    <w:rsid w:val="00084AD8"/>
    <w:rsid w:val="0008533B"/>
    <w:rsid w:val="000A63A4"/>
    <w:rsid w:val="000A7029"/>
    <w:rsid w:val="000A7428"/>
    <w:rsid w:val="000B200B"/>
    <w:rsid w:val="000C0A66"/>
    <w:rsid w:val="000C0B33"/>
    <w:rsid w:val="000C3A30"/>
    <w:rsid w:val="000C4386"/>
    <w:rsid w:val="000D0AAB"/>
    <w:rsid w:val="000D1E22"/>
    <w:rsid w:val="000D7376"/>
    <w:rsid w:val="000E3827"/>
    <w:rsid w:val="000E7D3C"/>
    <w:rsid w:val="000F11D5"/>
    <w:rsid w:val="000F3E68"/>
    <w:rsid w:val="001018F7"/>
    <w:rsid w:val="00106FD0"/>
    <w:rsid w:val="001102DE"/>
    <w:rsid w:val="00117F40"/>
    <w:rsid w:val="00123CBF"/>
    <w:rsid w:val="00125553"/>
    <w:rsid w:val="00126CA7"/>
    <w:rsid w:val="00130015"/>
    <w:rsid w:val="001355EA"/>
    <w:rsid w:val="00141EAE"/>
    <w:rsid w:val="00142A93"/>
    <w:rsid w:val="0014572A"/>
    <w:rsid w:val="001506C4"/>
    <w:rsid w:val="0016465F"/>
    <w:rsid w:val="00174F1E"/>
    <w:rsid w:val="00175216"/>
    <w:rsid w:val="00177A1C"/>
    <w:rsid w:val="001A285B"/>
    <w:rsid w:val="001B1F89"/>
    <w:rsid w:val="001B43F2"/>
    <w:rsid w:val="001B59D2"/>
    <w:rsid w:val="001C3387"/>
    <w:rsid w:val="001D1F5E"/>
    <w:rsid w:val="001D2924"/>
    <w:rsid w:val="001D31D9"/>
    <w:rsid w:val="001D6C98"/>
    <w:rsid w:val="001E084F"/>
    <w:rsid w:val="001E278A"/>
    <w:rsid w:val="001E417C"/>
    <w:rsid w:val="001F6B22"/>
    <w:rsid w:val="00200799"/>
    <w:rsid w:val="00203FF4"/>
    <w:rsid w:val="0020496B"/>
    <w:rsid w:val="00206FC0"/>
    <w:rsid w:val="00211FAE"/>
    <w:rsid w:val="002129A0"/>
    <w:rsid w:val="002247B0"/>
    <w:rsid w:val="002314D0"/>
    <w:rsid w:val="00231EFF"/>
    <w:rsid w:val="0026017B"/>
    <w:rsid w:val="002630AA"/>
    <w:rsid w:val="00273145"/>
    <w:rsid w:val="002761C1"/>
    <w:rsid w:val="00280160"/>
    <w:rsid w:val="00284282"/>
    <w:rsid w:val="00285748"/>
    <w:rsid w:val="002923A8"/>
    <w:rsid w:val="002C295E"/>
    <w:rsid w:val="002C3D17"/>
    <w:rsid w:val="002C42FC"/>
    <w:rsid w:val="002C4684"/>
    <w:rsid w:val="002D35E5"/>
    <w:rsid w:val="002D6DB0"/>
    <w:rsid w:val="002E25FC"/>
    <w:rsid w:val="002E2686"/>
    <w:rsid w:val="002F4A3B"/>
    <w:rsid w:val="002F79D9"/>
    <w:rsid w:val="0030295C"/>
    <w:rsid w:val="00302EFE"/>
    <w:rsid w:val="00307435"/>
    <w:rsid w:val="003146A5"/>
    <w:rsid w:val="0032681C"/>
    <w:rsid w:val="0034459A"/>
    <w:rsid w:val="003632BE"/>
    <w:rsid w:val="00366A94"/>
    <w:rsid w:val="003745B4"/>
    <w:rsid w:val="00380DE9"/>
    <w:rsid w:val="00382C63"/>
    <w:rsid w:val="00383C35"/>
    <w:rsid w:val="00384F5C"/>
    <w:rsid w:val="00385311"/>
    <w:rsid w:val="003901C8"/>
    <w:rsid w:val="00394D8A"/>
    <w:rsid w:val="003968F1"/>
    <w:rsid w:val="003A07ED"/>
    <w:rsid w:val="003A3677"/>
    <w:rsid w:val="003C0164"/>
    <w:rsid w:val="003C2A10"/>
    <w:rsid w:val="003C3883"/>
    <w:rsid w:val="003C394B"/>
    <w:rsid w:val="003C3A1C"/>
    <w:rsid w:val="003D05F0"/>
    <w:rsid w:val="003D0742"/>
    <w:rsid w:val="003D51A0"/>
    <w:rsid w:val="003D674E"/>
    <w:rsid w:val="003E263D"/>
    <w:rsid w:val="003F3798"/>
    <w:rsid w:val="003F6D08"/>
    <w:rsid w:val="003F78CC"/>
    <w:rsid w:val="00420ED7"/>
    <w:rsid w:val="00437E40"/>
    <w:rsid w:val="0044203E"/>
    <w:rsid w:val="00455C09"/>
    <w:rsid w:val="00467F8B"/>
    <w:rsid w:val="00472395"/>
    <w:rsid w:val="00483041"/>
    <w:rsid w:val="00485E5F"/>
    <w:rsid w:val="004936D8"/>
    <w:rsid w:val="00497DA3"/>
    <w:rsid w:val="004A53BC"/>
    <w:rsid w:val="004B7CD6"/>
    <w:rsid w:val="004D3EFD"/>
    <w:rsid w:val="004E133A"/>
    <w:rsid w:val="004F176D"/>
    <w:rsid w:val="00506A66"/>
    <w:rsid w:val="00511314"/>
    <w:rsid w:val="005172FD"/>
    <w:rsid w:val="0051733D"/>
    <w:rsid w:val="005236EC"/>
    <w:rsid w:val="005249B0"/>
    <w:rsid w:val="00532ADE"/>
    <w:rsid w:val="00532BB4"/>
    <w:rsid w:val="005365BC"/>
    <w:rsid w:val="00537B85"/>
    <w:rsid w:val="00546FE4"/>
    <w:rsid w:val="005502D8"/>
    <w:rsid w:val="00553237"/>
    <w:rsid w:val="00565D9C"/>
    <w:rsid w:val="00565FDF"/>
    <w:rsid w:val="00567843"/>
    <w:rsid w:val="005703E5"/>
    <w:rsid w:val="005754D3"/>
    <w:rsid w:val="00590966"/>
    <w:rsid w:val="005913E4"/>
    <w:rsid w:val="005A2776"/>
    <w:rsid w:val="005A3C93"/>
    <w:rsid w:val="005A5239"/>
    <w:rsid w:val="005C040E"/>
    <w:rsid w:val="005D0245"/>
    <w:rsid w:val="005D2D0C"/>
    <w:rsid w:val="005D397D"/>
    <w:rsid w:val="005D6C8F"/>
    <w:rsid w:val="005F0037"/>
    <w:rsid w:val="005F067B"/>
    <w:rsid w:val="00600ABD"/>
    <w:rsid w:val="00601EA5"/>
    <w:rsid w:val="006051F0"/>
    <w:rsid w:val="0061143D"/>
    <w:rsid w:val="006131A3"/>
    <w:rsid w:val="00622A17"/>
    <w:rsid w:val="00626552"/>
    <w:rsid w:val="00633EA5"/>
    <w:rsid w:val="0063722A"/>
    <w:rsid w:val="00637975"/>
    <w:rsid w:val="00642F8C"/>
    <w:rsid w:val="0064337F"/>
    <w:rsid w:val="00653C1E"/>
    <w:rsid w:val="00653C48"/>
    <w:rsid w:val="00654850"/>
    <w:rsid w:val="00655D9F"/>
    <w:rsid w:val="00662D7A"/>
    <w:rsid w:val="00687ED8"/>
    <w:rsid w:val="0069353F"/>
    <w:rsid w:val="00697C1B"/>
    <w:rsid w:val="006B18D1"/>
    <w:rsid w:val="006B29B8"/>
    <w:rsid w:val="006C20AF"/>
    <w:rsid w:val="006C6CB5"/>
    <w:rsid w:val="006D175F"/>
    <w:rsid w:val="006D4A12"/>
    <w:rsid w:val="006D67EF"/>
    <w:rsid w:val="006D6B08"/>
    <w:rsid w:val="006D723A"/>
    <w:rsid w:val="006D73B3"/>
    <w:rsid w:val="006F09D5"/>
    <w:rsid w:val="006F5022"/>
    <w:rsid w:val="00713C7D"/>
    <w:rsid w:val="0072008B"/>
    <w:rsid w:val="00722F01"/>
    <w:rsid w:val="007235F8"/>
    <w:rsid w:val="00731902"/>
    <w:rsid w:val="007356FB"/>
    <w:rsid w:val="00742E79"/>
    <w:rsid w:val="00747B06"/>
    <w:rsid w:val="00764C7E"/>
    <w:rsid w:val="00771FF4"/>
    <w:rsid w:val="00772B12"/>
    <w:rsid w:val="00774EE2"/>
    <w:rsid w:val="00780CD1"/>
    <w:rsid w:val="00785ECA"/>
    <w:rsid w:val="00787B2F"/>
    <w:rsid w:val="00787C64"/>
    <w:rsid w:val="00791F24"/>
    <w:rsid w:val="00793637"/>
    <w:rsid w:val="00796EE4"/>
    <w:rsid w:val="007A4940"/>
    <w:rsid w:val="007A4E4B"/>
    <w:rsid w:val="007A5B26"/>
    <w:rsid w:val="007B36BF"/>
    <w:rsid w:val="007B4866"/>
    <w:rsid w:val="007C4077"/>
    <w:rsid w:val="007C497E"/>
    <w:rsid w:val="007C7C0F"/>
    <w:rsid w:val="007D26B9"/>
    <w:rsid w:val="007E3BD8"/>
    <w:rsid w:val="007F2C6A"/>
    <w:rsid w:val="008060BD"/>
    <w:rsid w:val="008105AD"/>
    <w:rsid w:val="0081157F"/>
    <w:rsid w:val="00821753"/>
    <w:rsid w:val="008236D9"/>
    <w:rsid w:val="008240A5"/>
    <w:rsid w:val="008253D3"/>
    <w:rsid w:val="008263D3"/>
    <w:rsid w:val="008304DF"/>
    <w:rsid w:val="008315D8"/>
    <w:rsid w:val="00833C22"/>
    <w:rsid w:val="00845668"/>
    <w:rsid w:val="00846812"/>
    <w:rsid w:val="00846D5C"/>
    <w:rsid w:val="008537E1"/>
    <w:rsid w:val="0085482E"/>
    <w:rsid w:val="00857DDE"/>
    <w:rsid w:val="00875F0C"/>
    <w:rsid w:val="00882F3B"/>
    <w:rsid w:val="00886159"/>
    <w:rsid w:val="00890ABA"/>
    <w:rsid w:val="008A177E"/>
    <w:rsid w:val="008A7903"/>
    <w:rsid w:val="008A7B20"/>
    <w:rsid w:val="008B05EF"/>
    <w:rsid w:val="008B371B"/>
    <w:rsid w:val="008C04E4"/>
    <w:rsid w:val="008D2B34"/>
    <w:rsid w:val="008D3ABE"/>
    <w:rsid w:val="008E14C4"/>
    <w:rsid w:val="008E5A9D"/>
    <w:rsid w:val="008F3300"/>
    <w:rsid w:val="00902366"/>
    <w:rsid w:val="00906BD8"/>
    <w:rsid w:val="00916B0D"/>
    <w:rsid w:val="00926145"/>
    <w:rsid w:val="009332C5"/>
    <w:rsid w:val="0094108E"/>
    <w:rsid w:val="0094362D"/>
    <w:rsid w:val="009445C9"/>
    <w:rsid w:val="00944830"/>
    <w:rsid w:val="00961D86"/>
    <w:rsid w:val="009726E7"/>
    <w:rsid w:val="00997428"/>
    <w:rsid w:val="009B0A92"/>
    <w:rsid w:val="009C748A"/>
    <w:rsid w:val="009D1832"/>
    <w:rsid w:val="009D1BE5"/>
    <w:rsid w:val="009D1D14"/>
    <w:rsid w:val="009D5EFE"/>
    <w:rsid w:val="009D66AA"/>
    <w:rsid w:val="009D7400"/>
    <w:rsid w:val="009E4545"/>
    <w:rsid w:val="009F43AE"/>
    <w:rsid w:val="00A0588F"/>
    <w:rsid w:val="00A11D55"/>
    <w:rsid w:val="00A16891"/>
    <w:rsid w:val="00A21E31"/>
    <w:rsid w:val="00A21F7D"/>
    <w:rsid w:val="00A24829"/>
    <w:rsid w:val="00A41352"/>
    <w:rsid w:val="00A41435"/>
    <w:rsid w:val="00A42156"/>
    <w:rsid w:val="00A4401F"/>
    <w:rsid w:val="00A554F9"/>
    <w:rsid w:val="00A579F9"/>
    <w:rsid w:val="00A74CE8"/>
    <w:rsid w:val="00A767F1"/>
    <w:rsid w:val="00A7788D"/>
    <w:rsid w:val="00A84744"/>
    <w:rsid w:val="00A959E9"/>
    <w:rsid w:val="00A96A81"/>
    <w:rsid w:val="00AA3DE2"/>
    <w:rsid w:val="00AB4105"/>
    <w:rsid w:val="00AC2B90"/>
    <w:rsid w:val="00AC4E87"/>
    <w:rsid w:val="00AD1F73"/>
    <w:rsid w:val="00AD3010"/>
    <w:rsid w:val="00AD3A20"/>
    <w:rsid w:val="00AD7009"/>
    <w:rsid w:val="00AE24B6"/>
    <w:rsid w:val="00AE5352"/>
    <w:rsid w:val="00AF2072"/>
    <w:rsid w:val="00B05BA0"/>
    <w:rsid w:val="00B0694D"/>
    <w:rsid w:val="00B070A1"/>
    <w:rsid w:val="00B07316"/>
    <w:rsid w:val="00B11046"/>
    <w:rsid w:val="00B136E5"/>
    <w:rsid w:val="00B14593"/>
    <w:rsid w:val="00B14D6F"/>
    <w:rsid w:val="00B2071D"/>
    <w:rsid w:val="00B22EA6"/>
    <w:rsid w:val="00B24439"/>
    <w:rsid w:val="00B24A76"/>
    <w:rsid w:val="00B3489A"/>
    <w:rsid w:val="00B350B0"/>
    <w:rsid w:val="00B51436"/>
    <w:rsid w:val="00B568E3"/>
    <w:rsid w:val="00B64777"/>
    <w:rsid w:val="00B71545"/>
    <w:rsid w:val="00B73571"/>
    <w:rsid w:val="00B7765B"/>
    <w:rsid w:val="00B85984"/>
    <w:rsid w:val="00B85DA7"/>
    <w:rsid w:val="00B91051"/>
    <w:rsid w:val="00B94F8D"/>
    <w:rsid w:val="00BA2808"/>
    <w:rsid w:val="00BB0F89"/>
    <w:rsid w:val="00BB2E37"/>
    <w:rsid w:val="00BB49A9"/>
    <w:rsid w:val="00BB55C2"/>
    <w:rsid w:val="00BB6A08"/>
    <w:rsid w:val="00BC0DC1"/>
    <w:rsid w:val="00BC4DF4"/>
    <w:rsid w:val="00BD0855"/>
    <w:rsid w:val="00BD7396"/>
    <w:rsid w:val="00BE1BED"/>
    <w:rsid w:val="00BE391B"/>
    <w:rsid w:val="00BE3B7C"/>
    <w:rsid w:val="00BE7260"/>
    <w:rsid w:val="00BF3966"/>
    <w:rsid w:val="00C00E53"/>
    <w:rsid w:val="00C00EF1"/>
    <w:rsid w:val="00C02ACF"/>
    <w:rsid w:val="00C04235"/>
    <w:rsid w:val="00C14F62"/>
    <w:rsid w:val="00C25DCD"/>
    <w:rsid w:val="00C31CA8"/>
    <w:rsid w:val="00C32BFD"/>
    <w:rsid w:val="00C428BE"/>
    <w:rsid w:val="00C454B8"/>
    <w:rsid w:val="00C47646"/>
    <w:rsid w:val="00C52A30"/>
    <w:rsid w:val="00C65CD0"/>
    <w:rsid w:val="00C75FC2"/>
    <w:rsid w:val="00C76628"/>
    <w:rsid w:val="00C916AC"/>
    <w:rsid w:val="00CA527B"/>
    <w:rsid w:val="00CB0898"/>
    <w:rsid w:val="00CC3D5C"/>
    <w:rsid w:val="00CC4C09"/>
    <w:rsid w:val="00CC622E"/>
    <w:rsid w:val="00CD5C12"/>
    <w:rsid w:val="00CE0F57"/>
    <w:rsid w:val="00CE27FC"/>
    <w:rsid w:val="00CF21D1"/>
    <w:rsid w:val="00D01DD2"/>
    <w:rsid w:val="00D108B1"/>
    <w:rsid w:val="00D10BBF"/>
    <w:rsid w:val="00D117A9"/>
    <w:rsid w:val="00D26360"/>
    <w:rsid w:val="00D270B8"/>
    <w:rsid w:val="00D35EFB"/>
    <w:rsid w:val="00D37EEB"/>
    <w:rsid w:val="00D5142B"/>
    <w:rsid w:val="00D51C2E"/>
    <w:rsid w:val="00D707DB"/>
    <w:rsid w:val="00D73C28"/>
    <w:rsid w:val="00D86034"/>
    <w:rsid w:val="00D872B2"/>
    <w:rsid w:val="00D9292A"/>
    <w:rsid w:val="00DA6B8C"/>
    <w:rsid w:val="00DC0B6A"/>
    <w:rsid w:val="00DC3B91"/>
    <w:rsid w:val="00DC4546"/>
    <w:rsid w:val="00DD02D7"/>
    <w:rsid w:val="00DD33E3"/>
    <w:rsid w:val="00DD3DF2"/>
    <w:rsid w:val="00DE0F4B"/>
    <w:rsid w:val="00DF1993"/>
    <w:rsid w:val="00DF35AA"/>
    <w:rsid w:val="00DF62AB"/>
    <w:rsid w:val="00E047D8"/>
    <w:rsid w:val="00E10914"/>
    <w:rsid w:val="00E21563"/>
    <w:rsid w:val="00E21AA6"/>
    <w:rsid w:val="00E23827"/>
    <w:rsid w:val="00E2624F"/>
    <w:rsid w:val="00E34CD7"/>
    <w:rsid w:val="00E36AED"/>
    <w:rsid w:val="00E41A42"/>
    <w:rsid w:val="00E43A78"/>
    <w:rsid w:val="00E4472C"/>
    <w:rsid w:val="00E44A1A"/>
    <w:rsid w:val="00E44C70"/>
    <w:rsid w:val="00E534F2"/>
    <w:rsid w:val="00E63E8A"/>
    <w:rsid w:val="00E64400"/>
    <w:rsid w:val="00E6498F"/>
    <w:rsid w:val="00E70809"/>
    <w:rsid w:val="00E749DB"/>
    <w:rsid w:val="00E83FBB"/>
    <w:rsid w:val="00E84A97"/>
    <w:rsid w:val="00E92839"/>
    <w:rsid w:val="00E942EF"/>
    <w:rsid w:val="00E94FB5"/>
    <w:rsid w:val="00EA10C3"/>
    <w:rsid w:val="00EA6B2B"/>
    <w:rsid w:val="00EA6C7D"/>
    <w:rsid w:val="00EB0171"/>
    <w:rsid w:val="00EC0F3F"/>
    <w:rsid w:val="00EC3D34"/>
    <w:rsid w:val="00EC66BC"/>
    <w:rsid w:val="00EC716A"/>
    <w:rsid w:val="00ED36D8"/>
    <w:rsid w:val="00EE1427"/>
    <w:rsid w:val="00EF2B76"/>
    <w:rsid w:val="00EF45C5"/>
    <w:rsid w:val="00F0645A"/>
    <w:rsid w:val="00F10ECC"/>
    <w:rsid w:val="00F43F24"/>
    <w:rsid w:val="00F45BF7"/>
    <w:rsid w:val="00F52B5F"/>
    <w:rsid w:val="00F61E3C"/>
    <w:rsid w:val="00F62EC2"/>
    <w:rsid w:val="00F67CDB"/>
    <w:rsid w:val="00F839AA"/>
    <w:rsid w:val="00F84734"/>
    <w:rsid w:val="00F848A6"/>
    <w:rsid w:val="00F84BBE"/>
    <w:rsid w:val="00F9134C"/>
    <w:rsid w:val="00F91C64"/>
    <w:rsid w:val="00FA1289"/>
    <w:rsid w:val="00FA3DB4"/>
    <w:rsid w:val="00FA60CF"/>
    <w:rsid w:val="00FB432F"/>
    <w:rsid w:val="00FB4BC0"/>
    <w:rsid w:val="00FB6068"/>
    <w:rsid w:val="00FB6A39"/>
    <w:rsid w:val="00FB7040"/>
    <w:rsid w:val="00FC03A6"/>
    <w:rsid w:val="00FC0854"/>
    <w:rsid w:val="00FC5285"/>
    <w:rsid w:val="00FD5AB6"/>
    <w:rsid w:val="00FD71FC"/>
    <w:rsid w:val="00FF1019"/>
    <w:rsid w:val="00FF2667"/>
    <w:rsid w:val="00FF4A2C"/>
    <w:rsid w:val="00FF4DA4"/>
    <w:rsid w:val="00FF70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DB6"/>
  </w:style>
  <w:style w:type="paragraph" w:styleId="Heading1">
    <w:name w:val="heading 1"/>
    <w:basedOn w:val="Normal"/>
    <w:next w:val="Normal"/>
    <w:qFormat/>
    <w:rsid w:val="00EE142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D02D7"/>
    <w:pPr>
      <w:keepNext/>
      <w:jc w:val="center"/>
      <w:outlineLvl w:val="1"/>
    </w:pPr>
    <w:rPr>
      <w:b/>
      <w:sz w:val="24"/>
    </w:rPr>
  </w:style>
  <w:style w:type="paragraph" w:styleId="Heading4">
    <w:name w:val="heading 4"/>
    <w:basedOn w:val="Normal"/>
    <w:next w:val="Normal"/>
    <w:link w:val="Heading4Char"/>
    <w:uiPriority w:val="9"/>
    <w:qFormat/>
    <w:rsid w:val="002C42FC"/>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DD02D7"/>
    <w:rPr>
      <w:color w:val="0000FF"/>
      <w:u w:val="single"/>
    </w:rPr>
  </w:style>
  <w:style w:type="paragraph" w:styleId="NormalWeb">
    <w:name w:val="Normal (Web)"/>
    <w:basedOn w:val="Normal"/>
    <w:rsid w:val="00DD02D7"/>
    <w:pPr>
      <w:spacing w:before="100" w:after="119"/>
    </w:pPr>
    <w:rPr>
      <w:sz w:val="24"/>
    </w:rPr>
  </w:style>
  <w:style w:type="paragraph" w:styleId="Title">
    <w:name w:val="Title"/>
    <w:basedOn w:val="Normal"/>
    <w:qFormat/>
    <w:rsid w:val="00DD02D7"/>
    <w:pPr>
      <w:snapToGrid w:val="0"/>
      <w:jc w:val="center"/>
    </w:pPr>
    <w:rPr>
      <w:b/>
      <w:color w:val="000000"/>
      <w:sz w:val="24"/>
    </w:rPr>
  </w:style>
  <w:style w:type="paragraph" w:styleId="BodyText">
    <w:name w:val="Body Text"/>
    <w:basedOn w:val="Normal"/>
    <w:rsid w:val="00DD02D7"/>
    <w:pPr>
      <w:widowControl w:val="0"/>
      <w:suppressAutoHyphens/>
      <w:spacing w:after="120"/>
    </w:pPr>
    <w:rPr>
      <w:rFonts w:eastAsia="Arial Unicode MS"/>
      <w:kern w:val="2"/>
      <w:sz w:val="24"/>
      <w:lang w:val="ro-RO"/>
    </w:rPr>
  </w:style>
  <w:style w:type="paragraph" w:styleId="BodyTextIndent">
    <w:name w:val="Body Text Indent"/>
    <w:basedOn w:val="Normal"/>
    <w:link w:val="BodyTextIndentChar"/>
    <w:rsid w:val="00DD02D7"/>
    <w:pPr>
      <w:widowControl w:val="0"/>
      <w:suppressAutoHyphens/>
      <w:ind w:firstLine="720"/>
      <w:jc w:val="both"/>
    </w:pPr>
    <w:rPr>
      <w:rFonts w:eastAsia="Arial Unicode MS"/>
      <w:b/>
      <w:kern w:val="2"/>
      <w:sz w:val="24"/>
      <w:lang w:val="ro-RO"/>
    </w:rPr>
  </w:style>
  <w:style w:type="paragraph" w:styleId="Subtitle">
    <w:name w:val="Subtitle"/>
    <w:basedOn w:val="Normal"/>
    <w:qFormat/>
    <w:rsid w:val="00DD02D7"/>
    <w:pPr>
      <w:autoSpaceDE w:val="0"/>
      <w:jc w:val="center"/>
    </w:pPr>
    <w:rPr>
      <w:b/>
      <w:sz w:val="22"/>
    </w:rPr>
  </w:style>
  <w:style w:type="paragraph" w:styleId="BodyText2">
    <w:name w:val="Body Text 2"/>
    <w:basedOn w:val="Normal"/>
    <w:rsid w:val="00DD02D7"/>
    <w:pPr>
      <w:widowControl w:val="0"/>
      <w:suppressAutoHyphens/>
      <w:jc w:val="both"/>
    </w:pPr>
    <w:rPr>
      <w:rFonts w:eastAsia="Arial Unicode MS"/>
      <w:color w:val="000000"/>
      <w:kern w:val="2"/>
      <w:sz w:val="26"/>
      <w:lang w:val="ro-RO"/>
    </w:rPr>
  </w:style>
  <w:style w:type="paragraph" w:styleId="BodyText3">
    <w:name w:val="Body Text 3"/>
    <w:basedOn w:val="Normal"/>
    <w:rsid w:val="00DD02D7"/>
    <w:pPr>
      <w:snapToGrid w:val="0"/>
      <w:jc w:val="both"/>
    </w:pPr>
    <w:rPr>
      <w:rFonts w:ascii="TimesNewRoman" w:hAnsi="TimesNewRoman"/>
      <w:sz w:val="26"/>
    </w:rPr>
  </w:style>
  <w:style w:type="paragraph" w:styleId="BalloonText">
    <w:name w:val="Balloon Text"/>
    <w:basedOn w:val="Normal"/>
    <w:semiHidden/>
    <w:rsid w:val="003901C8"/>
    <w:rPr>
      <w:rFonts w:ascii="Tahoma" w:hAnsi="Tahoma" w:cs="Tahoma"/>
      <w:sz w:val="16"/>
      <w:szCs w:val="16"/>
    </w:rPr>
  </w:style>
  <w:style w:type="paragraph" w:styleId="Footer">
    <w:name w:val="footer"/>
    <w:basedOn w:val="Normal"/>
    <w:rsid w:val="008B371B"/>
    <w:pPr>
      <w:tabs>
        <w:tab w:val="center" w:pos="4536"/>
        <w:tab w:val="right" w:pos="9072"/>
      </w:tabs>
    </w:pPr>
  </w:style>
  <w:style w:type="character" w:styleId="PageNumber">
    <w:name w:val="page number"/>
    <w:basedOn w:val="DefaultParagraphFont"/>
    <w:rsid w:val="008B371B"/>
  </w:style>
  <w:style w:type="paragraph" w:styleId="Header">
    <w:name w:val="header"/>
    <w:basedOn w:val="Normal"/>
    <w:rsid w:val="005D6C8F"/>
    <w:pPr>
      <w:tabs>
        <w:tab w:val="center" w:pos="4536"/>
        <w:tab w:val="right" w:pos="9072"/>
      </w:tabs>
    </w:pPr>
  </w:style>
  <w:style w:type="character" w:customStyle="1" w:styleId="sden">
    <w:name w:val="s_den"/>
    <w:basedOn w:val="DefaultParagraphFont"/>
    <w:rsid w:val="00E84A97"/>
  </w:style>
  <w:style w:type="character" w:customStyle="1" w:styleId="spar">
    <w:name w:val="s_par"/>
    <w:basedOn w:val="DefaultParagraphFont"/>
    <w:rsid w:val="00E84A97"/>
  </w:style>
  <w:style w:type="paragraph" w:customStyle="1" w:styleId="Standard">
    <w:name w:val="Standard"/>
    <w:rsid w:val="004E133A"/>
    <w:pPr>
      <w:widowControl w:val="0"/>
      <w:suppressAutoHyphens/>
      <w:autoSpaceDN w:val="0"/>
      <w:textAlignment w:val="baseline"/>
    </w:pPr>
    <w:rPr>
      <w:rFonts w:eastAsia="Andale Sans UI" w:cs="Tahoma"/>
      <w:kern w:val="3"/>
      <w:sz w:val="24"/>
      <w:szCs w:val="24"/>
      <w:lang w:val="de-DE" w:eastAsia="ja-JP" w:bidi="fa-IR"/>
    </w:rPr>
  </w:style>
  <w:style w:type="character" w:customStyle="1" w:styleId="panchor">
    <w:name w:val="panchor"/>
    <w:basedOn w:val="DefaultParagraphFont"/>
    <w:rsid w:val="00E10914"/>
  </w:style>
  <w:style w:type="table" w:styleId="TableGrid">
    <w:name w:val="Table Grid"/>
    <w:basedOn w:val="TableNormal"/>
    <w:uiPriority w:val="39"/>
    <w:rsid w:val="00110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iuneNerezolvat">
    <w:name w:val="Mențiune Nerezolvat"/>
    <w:uiPriority w:val="99"/>
    <w:semiHidden/>
    <w:unhideWhenUsed/>
    <w:rsid w:val="001102DE"/>
    <w:rPr>
      <w:color w:val="605E5C"/>
      <w:shd w:val="clear" w:color="auto" w:fill="E1DFDD"/>
    </w:rPr>
  </w:style>
  <w:style w:type="paragraph" w:styleId="HTMLPreformatted">
    <w:name w:val="HTML Preformatted"/>
    <w:basedOn w:val="Normal"/>
    <w:link w:val="HTMLPreformattedChar"/>
    <w:uiPriority w:val="99"/>
    <w:unhideWhenUsed/>
    <w:rsid w:val="0017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PreformattedChar">
    <w:name w:val="HTML Preformatted Char"/>
    <w:link w:val="HTMLPreformatted"/>
    <w:uiPriority w:val="99"/>
    <w:rsid w:val="00175216"/>
    <w:rPr>
      <w:rFonts w:ascii="Courier New" w:hAnsi="Courier New" w:cs="Courier New"/>
    </w:rPr>
  </w:style>
  <w:style w:type="paragraph" w:customStyle="1" w:styleId="Listparagraf">
    <w:name w:val="Listă paragraf"/>
    <w:basedOn w:val="Normal"/>
    <w:uiPriority w:val="34"/>
    <w:qFormat/>
    <w:rsid w:val="00175216"/>
    <w:pPr>
      <w:widowControl w:val="0"/>
      <w:suppressAutoHyphens/>
      <w:ind w:left="720"/>
      <w:contextualSpacing/>
    </w:pPr>
    <w:rPr>
      <w:rFonts w:eastAsia="Arial Unicode MS"/>
      <w:color w:val="000000"/>
      <w:sz w:val="24"/>
      <w:szCs w:val="24"/>
    </w:rPr>
  </w:style>
  <w:style w:type="character" w:customStyle="1" w:styleId="BodyTextIndentChar">
    <w:name w:val="Body Text Indent Char"/>
    <w:link w:val="BodyTextIndent"/>
    <w:rsid w:val="00F848A6"/>
    <w:rPr>
      <w:rFonts w:eastAsia="Arial Unicode MS"/>
      <w:b/>
      <w:kern w:val="2"/>
      <w:sz w:val="24"/>
      <w:lang w:val="ro-RO"/>
    </w:rPr>
  </w:style>
  <w:style w:type="paragraph" w:customStyle="1" w:styleId="Preformatted">
    <w:name w:val="Preformatted"/>
    <w:basedOn w:val="Normal"/>
    <w:rsid w:val="00FF4DA4"/>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lang w:val="ro-RO" w:eastAsia="ar-SA"/>
    </w:rPr>
  </w:style>
  <w:style w:type="character" w:customStyle="1" w:styleId="Heading4Char">
    <w:name w:val="Heading 4 Char"/>
    <w:link w:val="Heading4"/>
    <w:uiPriority w:val="9"/>
    <w:rsid w:val="002C42FC"/>
    <w:rPr>
      <w:rFonts w:ascii="Calibri" w:eastAsia="Times New Roman" w:hAnsi="Calibri" w:cs="Times New Roman"/>
      <w:b/>
      <w:bCs/>
      <w:sz w:val="28"/>
      <w:szCs w:val="28"/>
      <w:lang w:val="en-US" w:eastAsia="en-US"/>
    </w:rPr>
  </w:style>
  <w:style w:type="paragraph" w:styleId="BlockText">
    <w:name w:val="Block Text"/>
    <w:basedOn w:val="Normal"/>
    <w:rsid w:val="002C42FC"/>
    <w:pPr>
      <w:ind w:left="-567" w:right="-96"/>
      <w:jc w:val="both"/>
    </w:pPr>
    <w:rPr>
      <w:sz w:val="28"/>
      <w:lang w:val="fr-FR" w:eastAsia="ro-RO"/>
    </w:rPr>
  </w:style>
  <w:style w:type="character" w:customStyle="1" w:styleId="Bodytext20">
    <w:name w:val="Body text (2)_"/>
    <w:link w:val="Bodytext21"/>
    <w:rsid w:val="00BD7396"/>
    <w:rPr>
      <w:shd w:val="clear" w:color="auto" w:fill="FFFFFF"/>
    </w:rPr>
  </w:style>
  <w:style w:type="paragraph" w:customStyle="1" w:styleId="Bodytext21">
    <w:name w:val="Body text (2)"/>
    <w:basedOn w:val="Normal"/>
    <w:link w:val="Bodytext20"/>
    <w:rsid w:val="00BD7396"/>
    <w:pPr>
      <w:widowControl w:val="0"/>
      <w:shd w:val="clear" w:color="auto" w:fill="FFFFFF"/>
      <w:spacing w:line="274" w:lineRule="exact"/>
      <w:ind w:hanging="480"/>
      <w:jc w:val="both"/>
    </w:pPr>
    <w:rPr>
      <w:lang/>
    </w:rPr>
  </w:style>
</w:styles>
</file>

<file path=word/webSettings.xml><?xml version="1.0" encoding="utf-8"?>
<w:webSettings xmlns:r="http://schemas.openxmlformats.org/officeDocument/2006/relationships" xmlns:w="http://schemas.openxmlformats.org/wordprocessingml/2006/main">
  <w:divs>
    <w:div w:id="751389709">
      <w:bodyDiv w:val="1"/>
      <w:marLeft w:val="0"/>
      <w:marRight w:val="0"/>
      <w:marTop w:val="0"/>
      <w:marBottom w:val="0"/>
      <w:divBdr>
        <w:top w:val="none" w:sz="0" w:space="0" w:color="auto"/>
        <w:left w:val="none" w:sz="0" w:space="0" w:color="auto"/>
        <w:bottom w:val="none" w:sz="0" w:space="0" w:color="auto"/>
        <w:right w:val="none" w:sz="0" w:space="0" w:color="auto"/>
      </w:divBdr>
      <w:divsChild>
        <w:div w:id="24259319">
          <w:marLeft w:val="0"/>
          <w:marRight w:val="0"/>
          <w:marTop w:val="0"/>
          <w:marBottom w:val="0"/>
          <w:divBdr>
            <w:top w:val="none" w:sz="0" w:space="0" w:color="auto"/>
            <w:left w:val="none" w:sz="0" w:space="0" w:color="auto"/>
            <w:bottom w:val="none" w:sz="0" w:space="0" w:color="auto"/>
            <w:right w:val="none" w:sz="0" w:space="0" w:color="auto"/>
          </w:divBdr>
        </w:div>
        <w:div w:id="134105353">
          <w:marLeft w:val="0"/>
          <w:marRight w:val="0"/>
          <w:marTop w:val="0"/>
          <w:marBottom w:val="0"/>
          <w:divBdr>
            <w:top w:val="none" w:sz="0" w:space="0" w:color="auto"/>
            <w:left w:val="none" w:sz="0" w:space="0" w:color="auto"/>
            <w:bottom w:val="none" w:sz="0" w:space="0" w:color="auto"/>
            <w:right w:val="none" w:sz="0" w:space="0" w:color="auto"/>
          </w:divBdr>
        </w:div>
        <w:div w:id="213784546">
          <w:marLeft w:val="0"/>
          <w:marRight w:val="0"/>
          <w:marTop w:val="0"/>
          <w:marBottom w:val="0"/>
          <w:divBdr>
            <w:top w:val="none" w:sz="0" w:space="0" w:color="auto"/>
            <w:left w:val="none" w:sz="0" w:space="0" w:color="auto"/>
            <w:bottom w:val="none" w:sz="0" w:space="0" w:color="auto"/>
            <w:right w:val="none" w:sz="0" w:space="0" w:color="auto"/>
          </w:divBdr>
        </w:div>
        <w:div w:id="220797519">
          <w:marLeft w:val="0"/>
          <w:marRight w:val="0"/>
          <w:marTop w:val="0"/>
          <w:marBottom w:val="0"/>
          <w:divBdr>
            <w:top w:val="none" w:sz="0" w:space="0" w:color="auto"/>
            <w:left w:val="none" w:sz="0" w:space="0" w:color="auto"/>
            <w:bottom w:val="none" w:sz="0" w:space="0" w:color="auto"/>
            <w:right w:val="none" w:sz="0" w:space="0" w:color="auto"/>
          </w:divBdr>
        </w:div>
        <w:div w:id="267615668">
          <w:marLeft w:val="0"/>
          <w:marRight w:val="0"/>
          <w:marTop w:val="0"/>
          <w:marBottom w:val="0"/>
          <w:divBdr>
            <w:top w:val="none" w:sz="0" w:space="0" w:color="auto"/>
            <w:left w:val="none" w:sz="0" w:space="0" w:color="auto"/>
            <w:bottom w:val="none" w:sz="0" w:space="0" w:color="auto"/>
            <w:right w:val="none" w:sz="0" w:space="0" w:color="auto"/>
          </w:divBdr>
        </w:div>
        <w:div w:id="271210372">
          <w:marLeft w:val="0"/>
          <w:marRight w:val="0"/>
          <w:marTop w:val="0"/>
          <w:marBottom w:val="0"/>
          <w:divBdr>
            <w:top w:val="none" w:sz="0" w:space="0" w:color="auto"/>
            <w:left w:val="none" w:sz="0" w:space="0" w:color="auto"/>
            <w:bottom w:val="none" w:sz="0" w:space="0" w:color="auto"/>
            <w:right w:val="none" w:sz="0" w:space="0" w:color="auto"/>
          </w:divBdr>
        </w:div>
        <w:div w:id="299500346">
          <w:marLeft w:val="0"/>
          <w:marRight w:val="0"/>
          <w:marTop w:val="0"/>
          <w:marBottom w:val="0"/>
          <w:divBdr>
            <w:top w:val="none" w:sz="0" w:space="0" w:color="auto"/>
            <w:left w:val="none" w:sz="0" w:space="0" w:color="auto"/>
            <w:bottom w:val="none" w:sz="0" w:space="0" w:color="auto"/>
            <w:right w:val="none" w:sz="0" w:space="0" w:color="auto"/>
          </w:divBdr>
        </w:div>
        <w:div w:id="316034076">
          <w:marLeft w:val="0"/>
          <w:marRight w:val="0"/>
          <w:marTop w:val="0"/>
          <w:marBottom w:val="0"/>
          <w:divBdr>
            <w:top w:val="none" w:sz="0" w:space="0" w:color="auto"/>
            <w:left w:val="none" w:sz="0" w:space="0" w:color="auto"/>
            <w:bottom w:val="none" w:sz="0" w:space="0" w:color="auto"/>
            <w:right w:val="none" w:sz="0" w:space="0" w:color="auto"/>
          </w:divBdr>
        </w:div>
        <w:div w:id="325060142">
          <w:marLeft w:val="0"/>
          <w:marRight w:val="0"/>
          <w:marTop w:val="0"/>
          <w:marBottom w:val="0"/>
          <w:divBdr>
            <w:top w:val="none" w:sz="0" w:space="0" w:color="auto"/>
            <w:left w:val="none" w:sz="0" w:space="0" w:color="auto"/>
            <w:bottom w:val="none" w:sz="0" w:space="0" w:color="auto"/>
            <w:right w:val="none" w:sz="0" w:space="0" w:color="auto"/>
          </w:divBdr>
        </w:div>
        <w:div w:id="370884722">
          <w:marLeft w:val="0"/>
          <w:marRight w:val="0"/>
          <w:marTop w:val="0"/>
          <w:marBottom w:val="0"/>
          <w:divBdr>
            <w:top w:val="none" w:sz="0" w:space="0" w:color="auto"/>
            <w:left w:val="none" w:sz="0" w:space="0" w:color="auto"/>
            <w:bottom w:val="none" w:sz="0" w:space="0" w:color="auto"/>
            <w:right w:val="none" w:sz="0" w:space="0" w:color="auto"/>
          </w:divBdr>
        </w:div>
        <w:div w:id="417749523">
          <w:marLeft w:val="0"/>
          <w:marRight w:val="0"/>
          <w:marTop w:val="0"/>
          <w:marBottom w:val="0"/>
          <w:divBdr>
            <w:top w:val="none" w:sz="0" w:space="0" w:color="auto"/>
            <w:left w:val="none" w:sz="0" w:space="0" w:color="auto"/>
            <w:bottom w:val="none" w:sz="0" w:space="0" w:color="auto"/>
            <w:right w:val="none" w:sz="0" w:space="0" w:color="auto"/>
          </w:divBdr>
        </w:div>
        <w:div w:id="488138040">
          <w:marLeft w:val="0"/>
          <w:marRight w:val="0"/>
          <w:marTop w:val="0"/>
          <w:marBottom w:val="0"/>
          <w:divBdr>
            <w:top w:val="none" w:sz="0" w:space="0" w:color="auto"/>
            <w:left w:val="none" w:sz="0" w:space="0" w:color="auto"/>
            <w:bottom w:val="none" w:sz="0" w:space="0" w:color="auto"/>
            <w:right w:val="none" w:sz="0" w:space="0" w:color="auto"/>
          </w:divBdr>
        </w:div>
        <w:div w:id="535235837">
          <w:marLeft w:val="0"/>
          <w:marRight w:val="0"/>
          <w:marTop w:val="0"/>
          <w:marBottom w:val="0"/>
          <w:divBdr>
            <w:top w:val="none" w:sz="0" w:space="0" w:color="auto"/>
            <w:left w:val="none" w:sz="0" w:space="0" w:color="auto"/>
            <w:bottom w:val="none" w:sz="0" w:space="0" w:color="auto"/>
            <w:right w:val="none" w:sz="0" w:space="0" w:color="auto"/>
          </w:divBdr>
        </w:div>
        <w:div w:id="722994594">
          <w:marLeft w:val="0"/>
          <w:marRight w:val="0"/>
          <w:marTop w:val="0"/>
          <w:marBottom w:val="0"/>
          <w:divBdr>
            <w:top w:val="none" w:sz="0" w:space="0" w:color="auto"/>
            <w:left w:val="none" w:sz="0" w:space="0" w:color="auto"/>
            <w:bottom w:val="none" w:sz="0" w:space="0" w:color="auto"/>
            <w:right w:val="none" w:sz="0" w:space="0" w:color="auto"/>
          </w:divBdr>
        </w:div>
        <w:div w:id="725032935">
          <w:marLeft w:val="0"/>
          <w:marRight w:val="0"/>
          <w:marTop w:val="0"/>
          <w:marBottom w:val="0"/>
          <w:divBdr>
            <w:top w:val="none" w:sz="0" w:space="0" w:color="auto"/>
            <w:left w:val="none" w:sz="0" w:space="0" w:color="auto"/>
            <w:bottom w:val="none" w:sz="0" w:space="0" w:color="auto"/>
            <w:right w:val="none" w:sz="0" w:space="0" w:color="auto"/>
          </w:divBdr>
        </w:div>
        <w:div w:id="893780518">
          <w:marLeft w:val="0"/>
          <w:marRight w:val="0"/>
          <w:marTop w:val="0"/>
          <w:marBottom w:val="0"/>
          <w:divBdr>
            <w:top w:val="none" w:sz="0" w:space="0" w:color="auto"/>
            <w:left w:val="none" w:sz="0" w:space="0" w:color="auto"/>
            <w:bottom w:val="none" w:sz="0" w:space="0" w:color="auto"/>
            <w:right w:val="none" w:sz="0" w:space="0" w:color="auto"/>
          </w:divBdr>
        </w:div>
        <w:div w:id="964432072">
          <w:marLeft w:val="0"/>
          <w:marRight w:val="0"/>
          <w:marTop w:val="0"/>
          <w:marBottom w:val="0"/>
          <w:divBdr>
            <w:top w:val="none" w:sz="0" w:space="0" w:color="auto"/>
            <w:left w:val="none" w:sz="0" w:space="0" w:color="auto"/>
            <w:bottom w:val="none" w:sz="0" w:space="0" w:color="auto"/>
            <w:right w:val="none" w:sz="0" w:space="0" w:color="auto"/>
          </w:divBdr>
        </w:div>
        <w:div w:id="1026255747">
          <w:marLeft w:val="0"/>
          <w:marRight w:val="0"/>
          <w:marTop w:val="0"/>
          <w:marBottom w:val="0"/>
          <w:divBdr>
            <w:top w:val="none" w:sz="0" w:space="0" w:color="auto"/>
            <w:left w:val="none" w:sz="0" w:space="0" w:color="auto"/>
            <w:bottom w:val="none" w:sz="0" w:space="0" w:color="auto"/>
            <w:right w:val="none" w:sz="0" w:space="0" w:color="auto"/>
          </w:divBdr>
        </w:div>
        <w:div w:id="1150757383">
          <w:marLeft w:val="0"/>
          <w:marRight w:val="0"/>
          <w:marTop w:val="0"/>
          <w:marBottom w:val="0"/>
          <w:divBdr>
            <w:top w:val="none" w:sz="0" w:space="0" w:color="auto"/>
            <w:left w:val="none" w:sz="0" w:space="0" w:color="auto"/>
            <w:bottom w:val="none" w:sz="0" w:space="0" w:color="auto"/>
            <w:right w:val="none" w:sz="0" w:space="0" w:color="auto"/>
          </w:divBdr>
        </w:div>
        <w:div w:id="1329946252">
          <w:marLeft w:val="0"/>
          <w:marRight w:val="0"/>
          <w:marTop w:val="0"/>
          <w:marBottom w:val="0"/>
          <w:divBdr>
            <w:top w:val="none" w:sz="0" w:space="0" w:color="auto"/>
            <w:left w:val="none" w:sz="0" w:space="0" w:color="auto"/>
            <w:bottom w:val="none" w:sz="0" w:space="0" w:color="auto"/>
            <w:right w:val="none" w:sz="0" w:space="0" w:color="auto"/>
          </w:divBdr>
        </w:div>
        <w:div w:id="1340039641">
          <w:marLeft w:val="0"/>
          <w:marRight w:val="0"/>
          <w:marTop w:val="0"/>
          <w:marBottom w:val="0"/>
          <w:divBdr>
            <w:top w:val="none" w:sz="0" w:space="0" w:color="auto"/>
            <w:left w:val="none" w:sz="0" w:space="0" w:color="auto"/>
            <w:bottom w:val="none" w:sz="0" w:space="0" w:color="auto"/>
            <w:right w:val="none" w:sz="0" w:space="0" w:color="auto"/>
          </w:divBdr>
        </w:div>
        <w:div w:id="1359888735">
          <w:marLeft w:val="0"/>
          <w:marRight w:val="0"/>
          <w:marTop w:val="0"/>
          <w:marBottom w:val="0"/>
          <w:divBdr>
            <w:top w:val="none" w:sz="0" w:space="0" w:color="auto"/>
            <w:left w:val="none" w:sz="0" w:space="0" w:color="auto"/>
            <w:bottom w:val="none" w:sz="0" w:space="0" w:color="auto"/>
            <w:right w:val="none" w:sz="0" w:space="0" w:color="auto"/>
          </w:divBdr>
        </w:div>
        <w:div w:id="1365978232">
          <w:marLeft w:val="0"/>
          <w:marRight w:val="0"/>
          <w:marTop w:val="0"/>
          <w:marBottom w:val="0"/>
          <w:divBdr>
            <w:top w:val="none" w:sz="0" w:space="0" w:color="auto"/>
            <w:left w:val="none" w:sz="0" w:space="0" w:color="auto"/>
            <w:bottom w:val="none" w:sz="0" w:space="0" w:color="auto"/>
            <w:right w:val="none" w:sz="0" w:space="0" w:color="auto"/>
          </w:divBdr>
        </w:div>
        <w:div w:id="1407536974">
          <w:marLeft w:val="0"/>
          <w:marRight w:val="0"/>
          <w:marTop w:val="0"/>
          <w:marBottom w:val="0"/>
          <w:divBdr>
            <w:top w:val="none" w:sz="0" w:space="0" w:color="auto"/>
            <w:left w:val="none" w:sz="0" w:space="0" w:color="auto"/>
            <w:bottom w:val="none" w:sz="0" w:space="0" w:color="auto"/>
            <w:right w:val="none" w:sz="0" w:space="0" w:color="auto"/>
          </w:divBdr>
        </w:div>
        <w:div w:id="1469787855">
          <w:marLeft w:val="0"/>
          <w:marRight w:val="0"/>
          <w:marTop w:val="0"/>
          <w:marBottom w:val="0"/>
          <w:divBdr>
            <w:top w:val="none" w:sz="0" w:space="0" w:color="auto"/>
            <w:left w:val="none" w:sz="0" w:space="0" w:color="auto"/>
            <w:bottom w:val="none" w:sz="0" w:space="0" w:color="auto"/>
            <w:right w:val="none" w:sz="0" w:space="0" w:color="auto"/>
          </w:divBdr>
        </w:div>
        <w:div w:id="1553929143">
          <w:marLeft w:val="0"/>
          <w:marRight w:val="0"/>
          <w:marTop w:val="0"/>
          <w:marBottom w:val="0"/>
          <w:divBdr>
            <w:top w:val="none" w:sz="0" w:space="0" w:color="auto"/>
            <w:left w:val="none" w:sz="0" w:space="0" w:color="auto"/>
            <w:bottom w:val="none" w:sz="0" w:space="0" w:color="auto"/>
            <w:right w:val="none" w:sz="0" w:space="0" w:color="auto"/>
          </w:divBdr>
        </w:div>
        <w:div w:id="1608386677">
          <w:marLeft w:val="0"/>
          <w:marRight w:val="0"/>
          <w:marTop w:val="0"/>
          <w:marBottom w:val="0"/>
          <w:divBdr>
            <w:top w:val="none" w:sz="0" w:space="0" w:color="auto"/>
            <w:left w:val="none" w:sz="0" w:space="0" w:color="auto"/>
            <w:bottom w:val="none" w:sz="0" w:space="0" w:color="auto"/>
            <w:right w:val="none" w:sz="0" w:space="0" w:color="auto"/>
          </w:divBdr>
        </w:div>
        <w:div w:id="1673486808">
          <w:marLeft w:val="0"/>
          <w:marRight w:val="0"/>
          <w:marTop w:val="0"/>
          <w:marBottom w:val="0"/>
          <w:divBdr>
            <w:top w:val="none" w:sz="0" w:space="0" w:color="auto"/>
            <w:left w:val="none" w:sz="0" w:space="0" w:color="auto"/>
            <w:bottom w:val="none" w:sz="0" w:space="0" w:color="auto"/>
            <w:right w:val="none" w:sz="0" w:space="0" w:color="auto"/>
          </w:divBdr>
        </w:div>
        <w:div w:id="1686204251">
          <w:marLeft w:val="0"/>
          <w:marRight w:val="0"/>
          <w:marTop w:val="0"/>
          <w:marBottom w:val="0"/>
          <w:divBdr>
            <w:top w:val="none" w:sz="0" w:space="0" w:color="auto"/>
            <w:left w:val="none" w:sz="0" w:space="0" w:color="auto"/>
            <w:bottom w:val="none" w:sz="0" w:space="0" w:color="auto"/>
            <w:right w:val="none" w:sz="0" w:space="0" w:color="auto"/>
          </w:divBdr>
        </w:div>
        <w:div w:id="1747146202">
          <w:marLeft w:val="0"/>
          <w:marRight w:val="0"/>
          <w:marTop w:val="0"/>
          <w:marBottom w:val="0"/>
          <w:divBdr>
            <w:top w:val="none" w:sz="0" w:space="0" w:color="auto"/>
            <w:left w:val="none" w:sz="0" w:space="0" w:color="auto"/>
            <w:bottom w:val="none" w:sz="0" w:space="0" w:color="auto"/>
            <w:right w:val="none" w:sz="0" w:space="0" w:color="auto"/>
          </w:divBdr>
        </w:div>
        <w:div w:id="1750879860">
          <w:marLeft w:val="0"/>
          <w:marRight w:val="0"/>
          <w:marTop w:val="0"/>
          <w:marBottom w:val="0"/>
          <w:divBdr>
            <w:top w:val="none" w:sz="0" w:space="0" w:color="auto"/>
            <w:left w:val="none" w:sz="0" w:space="0" w:color="auto"/>
            <w:bottom w:val="none" w:sz="0" w:space="0" w:color="auto"/>
            <w:right w:val="none" w:sz="0" w:space="0" w:color="auto"/>
          </w:divBdr>
        </w:div>
        <w:div w:id="1750997616">
          <w:marLeft w:val="0"/>
          <w:marRight w:val="0"/>
          <w:marTop w:val="0"/>
          <w:marBottom w:val="0"/>
          <w:divBdr>
            <w:top w:val="none" w:sz="0" w:space="0" w:color="auto"/>
            <w:left w:val="none" w:sz="0" w:space="0" w:color="auto"/>
            <w:bottom w:val="none" w:sz="0" w:space="0" w:color="auto"/>
            <w:right w:val="none" w:sz="0" w:space="0" w:color="auto"/>
          </w:divBdr>
        </w:div>
        <w:div w:id="1763135979">
          <w:marLeft w:val="0"/>
          <w:marRight w:val="0"/>
          <w:marTop w:val="0"/>
          <w:marBottom w:val="0"/>
          <w:divBdr>
            <w:top w:val="none" w:sz="0" w:space="0" w:color="auto"/>
            <w:left w:val="none" w:sz="0" w:space="0" w:color="auto"/>
            <w:bottom w:val="none" w:sz="0" w:space="0" w:color="auto"/>
            <w:right w:val="none" w:sz="0" w:space="0" w:color="auto"/>
          </w:divBdr>
        </w:div>
        <w:div w:id="1763574267">
          <w:marLeft w:val="0"/>
          <w:marRight w:val="0"/>
          <w:marTop w:val="0"/>
          <w:marBottom w:val="0"/>
          <w:divBdr>
            <w:top w:val="none" w:sz="0" w:space="0" w:color="auto"/>
            <w:left w:val="none" w:sz="0" w:space="0" w:color="auto"/>
            <w:bottom w:val="none" w:sz="0" w:space="0" w:color="auto"/>
            <w:right w:val="none" w:sz="0" w:space="0" w:color="auto"/>
          </w:divBdr>
        </w:div>
        <w:div w:id="1787843400">
          <w:marLeft w:val="0"/>
          <w:marRight w:val="0"/>
          <w:marTop w:val="0"/>
          <w:marBottom w:val="0"/>
          <w:divBdr>
            <w:top w:val="none" w:sz="0" w:space="0" w:color="auto"/>
            <w:left w:val="none" w:sz="0" w:space="0" w:color="auto"/>
            <w:bottom w:val="none" w:sz="0" w:space="0" w:color="auto"/>
            <w:right w:val="none" w:sz="0" w:space="0" w:color="auto"/>
          </w:divBdr>
        </w:div>
        <w:div w:id="1807356438">
          <w:marLeft w:val="0"/>
          <w:marRight w:val="0"/>
          <w:marTop w:val="0"/>
          <w:marBottom w:val="0"/>
          <w:divBdr>
            <w:top w:val="none" w:sz="0" w:space="0" w:color="auto"/>
            <w:left w:val="none" w:sz="0" w:space="0" w:color="auto"/>
            <w:bottom w:val="none" w:sz="0" w:space="0" w:color="auto"/>
            <w:right w:val="none" w:sz="0" w:space="0" w:color="auto"/>
          </w:divBdr>
        </w:div>
        <w:div w:id="1934433335">
          <w:marLeft w:val="0"/>
          <w:marRight w:val="0"/>
          <w:marTop w:val="0"/>
          <w:marBottom w:val="0"/>
          <w:divBdr>
            <w:top w:val="none" w:sz="0" w:space="0" w:color="auto"/>
            <w:left w:val="none" w:sz="0" w:space="0" w:color="auto"/>
            <w:bottom w:val="none" w:sz="0" w:space="0" w:color="auto"/>
            <w:right w:val="none" w:sz="0" w:space="0" w:color="auto"/>
          </w:divBdr>
        </w:div>
        <w:div w:id="2008364850">
          <w:marLeft w:val="0"/>
          <w:marRight w:val="0"/>
          <w:marTop w:val="0"/>
          <w:marBottom w:val="0"/>
          <w:divBdr>
            <w:top w:val="none" w:sz="0" w:space="0" w:color="auto"/>
            <w:left w:val="none" w:sz="0" w:space="0" w:color="auto"/>
            <w:bottom w:val="none" w:sz="0" w:space="0" w:color="auto"/>
            <w:right w:val="none" w:sz="0" w:space="0" w:color="auto"/>
          </w:divBdr>
        </w:div>
        <w:div w:id="2057729223">
          <w:marLeft w:val="0"/>
          <w:marRight w:val="0"/>
          <w:marTop w:val="0"/>
          <w:marBottom w:val="0"/>
          <w:divBdr>
            <w:top w:val="none" w:sz="0" w:space="0" w:color="auto"/>
            <w:left w:val="none" w:sz="0" w:space="0" w:color="auto"/>
            <w:bottom w:val="none" w:sz="0" w:space="0" w:color="auto"/>
            <w:right w:val="none" w:sz="0" w:space="0" w:color="auto"/>
          </w:divBdr>
        </w:div>
        <w:div w:id="2069038294">
          <w:marLeft w:val="0"/>
          <w:marRight w:val="0"/>
          <w:marTop w:val="0"/>
          <w:marBottom w:val="0"/>
          <w:divBdr>
            <w:top w:val="none" w:sz="0" w:space="0" w:color="auto"/>
            <w:left w:val="none" w:sz="0" w:space="0" w:color="auto"/>
            <w:bottom w:val="none" w:sz="0" w:space="0" w:color="auto"/>
            <w:right w:val="none" w:sz="0" w:space="0" w:color="auto"/>
          </w:divBdr>
        </w:div>
        <w:div w:id="2116821143">
          <w:marLeft w:val="0"/>
          <w:marRight w:val="0"/>
          <w:marTop w:val="0"/>
          <w:marBottom w:val="0"/>
          <w:divBdr>
            <w:top w:val="none" w:sz="0" w:space="0" w:color="auto"/>
            <w:left w:val="none" w:sz="0" w:space="0" w:color="auto"/>
            <w:bottom w:val="none" w:sz="0" w:space="0" w:color="auto"/>
            <w:right w:val="none" w:sz="0" w:space="0" w:color="auto"/>
          </w:divBdr>
        </w:div>
        <w:div w:id="2137603020">
          <w:marLeft w:val="0"/>
          <w:marRight w:val="0"/>
          <w:marTop w:val="0"/>
          <w:marBottom w:val="0"/>
          <w:divBdr>
            <w:top w:val="none" w:sz="0" w:space="0" w:color="auto"/>
            <w:left w:val="none" w:sz="0" w:space="0" w:color="auto"/>
            <w:bottom w:val="none" w:sz="0" w:space="0" w:color="auto"/>
            <w:right w:val="none" w:sz="0" w:space="0" w:color="auto"/>
          </w:divBdr>
        </w:div>
      </w:divsChild>
    </w:div>
    <w:div w:id="1168591112">
      <w:bodyDiv w:val="1"/>
      <w:marLeft w:val="0"/>
      <w:marRight w:val="0"/>
      <w:marTop w:val="0"/>
      <w:marBottom w:val="0"/>
      <w:divBdr>
        <w:top w:val="none" w:sz="0" w:space="0" w:color="auto"/>
        <w:left w:val="none" w:sz="0" w:space="0" w:color="auto"/>
        <w:bottom w:val="none" w:sz="0" w:space="0" w:color="auto"/>
        <w:right w:val="none" w:sz="0" w:space="0" w:color="auto"/>
      </w:divBdr>
    </w:div>
    <w:div w:id="1318538788">
      <w:bodyDiv w:val="1"/>
      <w:marLeft w:val="0"/>
      <w:marRight w:val="0"/>
      <w:marTop w:val="0"/>
      <w:marBottom w:val="0"/>
      <w:divBdr>
        <w:top w:val="none" w:sz="0" w:space="0" w:color="auto"/>
        <w:left w:val="none" w:sz="0" w:space="0" w:color="auto"/>
        <w:bottom w:val="none" w:sz="0" w:space="0" w:color="auto"/>
        <w:right w:val="none" w:sz="0" w:space="0" w:color="auto"/>
      </w:divBdr>
      <w:divsChild>
        <w:div w:id="350956742">
          <w:marLeft w:val="0"/>
          <w:marRight w:val="0"/>
          <w:marTop w:val="0"/>
          <w:marBottom w:val="0"/>
          <w:divBdr>
            <w:top w:val="none" w:sz="0" w:space="0" w:color="auto"/>
            <w:left w:val="none" w:sz="0" w:space="0" w:color="auto"/>
            <w:bottom w:val="none" w:sz="0" w:space="0" w:color="auto"/>
            <w:right w:val="none" w:sz="0" w:space="0" w:color="auto"/>
          </w:divBdr>
        </w:div>
      </w:divsChild>
    </w:div>
    <w:div w:id="1497763364">
      <w:bodyDiv w:val="1"/>
      <w:marLeft w:val="0"/>
      <w:marRight w:val="0"/>
      <w:marTop w:val="0"/>
      <w:marBottom w:val="0"/>
      <w:divBdr>
        <w:top w:val="none" w:sz="0" w:space="0" w:color="auto"/>
        <w:left w:val="none" w:sz="0" w:space="0" w:color="auto"/>
        <w:bottom w:val="none" w:sz="0" w:space="0" w:color="auto"/>
        <w:right w:val="none" w:sz="0" w:space="0" w:color="auto"/>
      </w:divBdr>
      <w:divsChild>
        <w:div w:id="1363090627">
          <w:marLeft w:val="0"/>
          <w:marRight w:val="0"/>
          <w:marTop w:val="0"/>
          <w:marBottom w:val="0"/>
          <w:divBdr>
            <w:top w:val="none" w:sz="0" w:space="0" w:color="auto"/>
            <w:left w:val="none" w:sz="0" w:space="0" w:color="auto"/>
            <w:bottom w:val="none" w:sz="0" w:space="0" w:color="auto"/>
            <w:right w:val="none" w:sz="0" w:space="0" w:color="auto"/>
          </w:divBdr>
        </w:div>
        <w:div w:id="1385644656">
          <w:marLeft w:val="0"/>
          <w:marRight w:val="0"/>
          <w:marTop w:val="0"/>
          <w:marBottom w:val="0"/>
          <w:divBdr>
            <w:top w:val="none" w:sz="0" w:space="0" w:color="auto"/>
            <w:left w:val="none" w:sz="0" w:space="0" w:color="auto"/>
            <w:bottom w:val="none" w:sz="0" w:space="0" w:color="auto"/>
            <w:right w:val="none" w:sz="0" w:space="0" w:color="auto"/>
          </w:divBdr>
        </w:div>
        <w:div w:id="1399595850">
          <w:marLeft w:val="0"/>
          <w:marRight w:val="0"/>
          <w:marTop w:val="0"/>
          <w:marBottom w:val="0"/>
          <w:divBdr>
            <w:top w:val="none" w:sz="0" w:space="0" w:color="auto"/>
            <w:left w:val="none" w:sz="0" w:space="0" w:color="auto"/>
            <w:bottom w:val="none" w:sz="0" w:space="0" w:color="auto"/>
            <w:right w:val="none" w:sz="0" w:space="0" w:color="auto"/>
          </w:divBdr>
        </w:div>
        <w:div w:id="1573852064">
          <w:marLeft w:val="0"/>
          <w:marRight w:val="0"/>
          <w:marTop w:val="0"/>
          <w:marBottom w:val="0"/>
          <w:divBdr>
            <w:top w:val="none" w:sz="0" w:space="0" w:color="auto"/>
            <w:left w:val="none" w:sz="0" w:space="0" w:color="auto"/>
            <w:bottom w:val="none" w:sz="0" w:space="0" w:color="auto"/>
            <w:right w:val="none" w:sz="0" w:space="0" w:color="auto"/>
          </w:divBdr>
        </w:div>
        <w:div w:id="1664161092">
          <w:marLeft w:val="0"/>
          <w:marRight w:val="0"/>
          <w:marTop w:val="0"/>
          <w:marBottom w:val="0"/>
          <w:divBdr>
            <w:top w:val="none" w:sz="0" w:space="0" w:color="auto"/>
            <w:left w:val="none" w:sz="0" w:space="0" w:color="auto"/>
            <w:bottom w:val="none" w:sz="0" w:space="0" w:color="auto"/>
            <w:right w:val="none" w:sz="0" w:space="0" w:color="auto"/>
          </w:divBdr>
        </w:div>
        <w:div w:id="1962688398">
          <w:marLeft w:val="0"/>
          <w:marRight w:val="0"/>
          <w:marTop w:val="0"/>
          <w:marBottom w:val="0"/>
          <w:divBdr>
            <w:top w:val="none" w:sz="0" w:space="0" w:color="auto"/>
            <w:left w:val="none" w:sz="0" w:space="0" w:color="auto"/>
            <w:bottom w:val="none" w:sz="0" w:space="0" w:color="auto"/>
            <w:right w:val="none" w:sz="0" w:space="0" w:color="auto"/>
          </w:divBdr>
        </w:div>
        <w:div w:id="2044557169">
          <w:marLeft w:val="0"/>
          <w:marRight w:val="0"/>
          <w:marTop w:val="0"/>
          <w:marBottom w:val="0"/>
          <w:divBdr>
            <w:top w:val="none" w:sz="0" w:space="0" w:color="auto"/>
            <w:left w:val="none" w:sz="0" w:space="0" w:color="auto"/>
            <w:bottom w:val="none" w:sz="0" w:space="0" w:color="auto"/>
            <w:right w:val="none" w:sz="0" w:space="0" w:color="auto"/>
          </w:divBdr>
        </w:div>
      </w:divsChild>
    </w:div>
    <w:div w:id="1819877856">
      <w:bodyDiv w:val="1"/>
      <w:marLeft w:val="0"/>
      <w:marRight w:val="0"/>
      <w:marTop w:val="0"/>
      <w:marBottom w:val="0"/>
      <w:divBdr>
        <w:top w:val="none" w:sz="0" w:space="0" w:color="auto"/>
        <w:left w:val="none" w:sz="0" w:space="0" w:color="auto"/>
        <w:bottom w:val="none" w:sz="0" w:space="0" w:color="auto"/>
        <w:right w:val="none" w:sz="0" w:space="0" w:color="auto"/>
      </w:divBdr>
    </w:div>
    <w:div w:id="1898853357">
      <w:bodyDiv w:val="1"/>
      <w:marLeft w:val="0"/>
      <w:marRight w:val="0"/>
      <w:marTop w:val="0"/>
      <w:marBottom w:val="0"/>
      <w:divBdr>
        <w:top w:val="none" w:sz="0" w:space="0" w:color="auto"/>
        <w:left w:val="none" w:sz="0" w:space="0" w:color="auto"/>
        <w:bottom w:val="none" w:sz="0" w:space="0" w:color="auto"/>
        <w:right w:val="none" w:sz="0" w:space="0" w:color="auto"/>
      </w:divBdr>
      <w:divsChild>
        <w:div w:id="289359286">
          <w:marLeft w:val="0"/>
          <w:marRight w:val="0"/>
          <w:marTop w:val="0"/>
          <w:marBottom w:val="0"/>
          <w:divBdr>
            <w:top w:val="none" w:sz="0" w:space="0" w:color="auto"/>
            <w:left w:val="none" w:sz="0" w:space="0" w:color="auto"/>
            <w:bottom w:val="none" w:sz="0" w:space="0" w:color="auto"/>
            <w:right w:val="none" w:sz="0" w:space="0" w:color="auto"/>
          </w:divBdr>
        </w:div>
        <w:div w:id="317617362">
          <w:marLeft w:val="0"/>
          <w:marRight w:val="0"/>
          <w:marTop w:val="0"/>
          <w:marBottom w:val="0"/>
          <w:divBdr>
            <w:top w:val="none" w:sz="0" w:space="0" w:color="auto"/>
            <w:left w:val="none" w:sz="0" w:space="0" w:color="auto"/>
            <w:bottom w:val="none" w:sz="0" w:space="0" w:color="auto"/>
            <w:right w:val="none" w:sz="0" w:space="0" w:color="auto"/>
          </w:divBdr>
        </w:div>
        <w:div w:id="348914105">
          <w:marLeft w:val="0"/>
          <w:marRight w:val="0"/>
          <w:marTop w:val="0"/>
          <w:marBottom w:val="0"/>
          <w:divBdr>
            <w:top w:val="none" w:sz="0" w:space="0" w:color="auto"/>
            <w:left w:val="none" w:sz="0" w:space="0" w:color="auto"/>
            <w:bottom w:val="none" w:sz="0" w:space="0" w:color="auto"/>
            <w:right w:val="none" w:sz="0" w:space="0" w:color="auto"/>
          </w:divBdr>
        </w:div>
        <w:div w:id="364528675">
          <w:marLeft w:val="0"/>
          <w:marRight w:val="0"/>
          <w:marTop w:val="0"/>
          <w:marBottom w:val="0"/>
          <w:divBdr>
            <w:top w:val="none" w:sz="0" w:space="0" w:color="auto"/>
            <w:left w:val="none" w:sz="0" w:space="0" w:color="auto"/>
            <w:bottom w:val="none" w:sz="0" w:space="0" w:color="auto"/>
            <w:right w:val="none" w:sz="0" w:space="0" w:color="auto"/>
          </w:divBdr>
        </w:div>
        <w:div w:id="607273200">
          <w:marLeft w:val="0"/>
          <w:marRight w:val="0"/>
          <w:marTop w:val="0"/>
          <w:marBottom w:val="0"/>
          <w:divBdr>
            <w:top w:val="none" w:sz="0" w:space="0" w:color="auto"/>
            <w:left w:val="none" w:sz="0" w:space="0" w:color="auto"/>
            <w:bottom w:val="none" w:sz="0" w:space="0" w:color="auto"/>
            <w:right w:val="none" w:sz="0" w:space="0" w:color="auto"/>
          </w:divBdr>
        </w:div>
        <w:div w:id="754669759">
          <w:marLeft w:val="0"/>
          <w:marRight w:val="0"/>
          <w:marTop w:val="0"/>
          <w:marBottom w:val="0"/>
          <w:divBdr>
            <w:top w:val="none" w:sz="0" w:space="0" w:color="auto"/>
            <w:left w:val="none" w:sz="0" w:space="0" w:color="auto"/>
            <w:bottom w:val="none" w:sz="0" w:space="0" w:color="auto"/>
            <w:right w:val="none" w:sz="0" w:space="0" w:color="auto"/>
          </w:divBdr>
        </w:div>
        <w:div w:id="987709888">
          <w:marLeft w:val="0"/>
          <w:marRight w:val="0"/>
          <w:marTop w:val="0"/>
          <w:marBottom w:val="0"/>
          <w:divBdr>
            <w:top w:val="none" w:sz="0" w:space="0" w:color="auto"/>
            <w:left w:val="none" w:sz="0" w:space="0" w:color="auto"/>
            <w:bottom w:val="none" w:sz="0" w:space="0" w:color="auto"/>
            <w:right w:val="none" w:sz="0" w:space="0" w:color="auto"/>
          </w:divBdr>
        </w:div>
        <w:div w:id="988249756">
          <w:marLeft w:val="0"/>
          <w:marRight w:val="0"/>
          <w:marTop w:val="0"/>
          <w:marBottom w:val="0"/>
          <w:divBdr>
            <w:top w:val="none" w:sz="0" w:space="0" w:color="auto"/>
            <w:left w:val="none" w:sz="0" w:space="0" w:color="auto"/>
            <w:bottom w:val="none" w:sz="0" w:space="0" w:color="auto"/>
            <w:right w:val="none" w:sz="0" w:space="0" w:color="auto"/>
          </w:divBdr>
        </w:div>
        <w:div w:id="1106539839">
          <w:marLeft w:val="0"/>
          <w:marRight w:val="0"/>
          <w:marTop w:val="0"/>
          <w:marBottom w:val="0"/>
          <w:divBdr>
            <w:top w:val="none" w:sz="0" w:space="0" w:color="auto"/>
            <w:left w:val="none" w:sz="0" w:space="0" w:color="auto"/>
            <w:bottom w:val="none" w:sz="0" w:space="0" w:color="auto"/>
            <w:right w:val="none" w:sz="0" w:space="0" w:color="auto"/>
          </w:divBdr>
        </w:div>
        <w:div w:id="1219782706">
          <w:marLeft w:val="0"/>
          <w:marRight w:val="0"/>
          <w:marTop w:val="0"/>
          <w:marBottom w:val="0"/>
          <w:divBdr>
            <w:top w:val="none" w:sz="0" w:space="0" w:color="auto"/>
            <w:left w:val="none" w:sz="0" w:space="0" w:color="auto"/>
            <w:bottom w:val="none" w:sz="0" w:space="0" w:color="auto"/>
            <w:right w:val="none" w:sz="0" w:space="0" w:color="auto"/>
          </w:divBdr>
        </w:div>
        <w:div w:id="1582832860">
          <w:marLeft w:val="0"/>
          <w:marRight w:val="0"/>
          <w:marTop w:val="0"/>
          <w:marBottom w:val="0"/>
          <w:divBdr>
            <w:top w:val="none" w:sz="0" w:space="0" w:color="auto"/>
            <w:left w:val="none" w:sz="0" w:space="0" w:color="auto"/>
            <w:bottom w:val="none" w:sz="0" w:space="0" w:color="auto"/>
            <w:right w:val="none" w:sz="0" w:space="0" w:color="auto"/>
          </w:divBdr>
        </w:div>
        <w:div w:id="1718970913">
          <w:marLeft w:val="0"/>
          <w:marRight w:val="0"/>
          <w:marTop w:val="0"/>
          <w:marBottom w:val="0"/>
          <w:divBdr>
            <w:top w:val="none" w:sz="0" w:space="0" w:color="auto"/>
            <w:left w:val="none" w:sz="0" w:space="0" w:color="auto"/>
            <w:bottom w:val="none" w:sz="0" w:space="0" w:color="auto"/>
            <w:right w:val="none" w:sz="0" w:space="0" w:color="auto"/>
          </w:divBdr>
        </w:div>
        <w:div w:id="1862741409">
          <w:marLeft w:val="0"/>
          <w:marRight w:val="0"/>
          <w:marTop w:val="0"/>
          <w:marBottom w:val="0"/>
          <w:divBdr>
            <w:top w:val="none" w:sz="0" w:space="0" w:color="auto"/>
            <w:left w:val="none" w:sz="0" w:space="0" w:color="auto"/>
            <w:bottom w:val="none" w:sz="0" w:space="0" w:color="auto"/>
            <w:right w:val="none" w:sz="0" w:space="0" w:color="auto"/>
          </w:divBdr>
        </w:div>
        <w:div w:id="2112893429">
          <w:marLeft w:val="0"/>
          <w:marRight w:val="0"/>
          <w:marTop w:val="0"/>
          <w:marBottom w:val="0"/>
          <w:divBdr>
            <w:top w:val="none" w:sz="0" w:space="0" w:color="auto"/>
            <w:left w:val="none" w:sz="0" w:space="0" w:color="auto"/>
            <w:bottom w:val="none" w:sz="0" w:space="0" w:color="auto"/>
            <w:right w:val="none" w:sz="0" w:space="0" w:color="auto"/>
          </w:divBdr>
        </w:div>
      </w:divsChild>
    </w:div>
    <w:div w:id="1918324784">
      <w:bodyDiv w:val="1"/>
      <w:marLeft w:val="0"/>
      <w:marRight w:val="0"/>
      <w:marTop w:val="0"/>
      <w:marBottom w:val="0"/>
      <w:divBdr>
        <w:top w:val="none" w:sz="0" w:space="0" w:color="auto"/>
        <w:left w:val="none" w:sz="0" w:space="0" w:color="auto"/>
        <w:bottom w:val="none" w:sz="0" w:space="0" w:color="auto"/>
        <w:right w:val="none" w:sz="0" w:space="0" w:color="auto"/>
      </w:divBdr>
    </w:div>
    <w:div w:id="201333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patrauti.ro" TargetMode="External"/><Relationship Id="rId3" Type="http://schemas.openxmlformats.org/officeDocument/2006/relationships/settings" Target="settings.xml"/><Relationship Id="rId7" Type="http://schemas.openxmlformats.org/officeDocument/2006/relationships/hyperlink" Target="mailto:primariapatrauti@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2305</Words>
  <Characters>13145</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
  <LinksUpToDate>false</LinksUpToDate>
  <CharactersWithSpaces>15420</CharactersWithSpaces>
  <SharedDoc>false</SharedDoc>
  <HLinks>
    <vt:vector size="12" baseType="variant">
      <vt:variant>
        <vt:i4>6946849</vt:i4>
      </vt:variant>
      <vt:variant>
        <vt:i4>3</vt:i4>
      </vt:variant>
      <vt:variant>
        <vt:i4>0</vt:i4>
      </vt:variant>
      <vt:variant>
        <vt:i4>5</vt:i4>
      </vt:variant>
      <vt:variant>
        <vt:lpwstr>http://www.primariapatrauti.ro/</vt:lpwstr>
      </vt:variant>
      <vt:variant>
        <vt:lpwstr/>
      </vt:variant>
      <vt:variant>
        <vt:i4>7143508</vt:i4>
      </vt:variant>
      <vt:variant>
        <vt:i4>0</vt:i4>
      </vt:variant>
      <vt:variant>
        <vt:i4>0</vt:i4>
      </vt:variant>
      <vt:variant>
        <vt:i4>5</vt:i4>
      </vt:variant>
      <vt:variant>
        <vt:lpwstr>mailto:primariapatrauti@yahoo.com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cpq1100</dc:creator>
  <cp:lastModifiedBy>Edi</cp:lastModifiedBy>
  <cp:revision>2</cp:revision>
  <cp:lastPrinted>2026-04-23T12:35:00Z</cp:lastPrinted>
  <dcterms:created xsi:type="dcterms:W3CDTF">2026-07-24T08:29:00Z</dcterms:created>
  <dcterms:modified xsi:type="dcterms:W3CDTF">2026-07-24T08:29:00Z</dcterms:modified>
</cp:coreProperties>
</file>