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555F0A" w14:textId="77777777" w:rsidR="00FF1B9A" w:rsidRDefault="00FF1B9A" w:rsidP="006902B8">
      <w:pPr>
        <w:rPr>
          <w:rFonts w:eastAsia="Meiryo UI"/>
        </w:rPr>
      </w:pPr>
    </w:p>
    <w:p w14:paraId="1E9B8A5E" w14:textId="0A600CF1" w:rsidR="00C75F34" w:rsidRDefault="00C75F34" w:rsidP="00C15526">
      <w:pPr>
        <w:spacing w:line="360" w:lineRule="auto"/>
        <w:jc w:val="center"/>
        <w:rPr>
          <w:b/>
          <w:lang w:val="it-IT"/>
        </w:rPr>
      </w:pPr>
      <w:r>
        <w:rPr>
          <w:b/>
          <w:lang w:val="it-IT"/>
        </w:rPr>
        <w:t>ANUNȚ ORGANIZARE CONCURS</w:t>
      </w:r>
    </w:p>
    <w:p w14:paraId="5018077F" w14:textId="05ABBE58" w:rsidR="00C75F34" w:rsidRPr="00C15526" w:rsidRDefault="00C75F34" w:rsidP="00965DFC">
      <w:pPr>
        <w:ind w:firstLine="708"/>
        <w:jc w:val="both"/>
        <w:rPr>
          <w:b/>
          <w:sz w:val="22"/>
          <w:szCs w:val="22"/>
          <w:lang w:val="it-IT"/>
        </w:rPr>
      </w:pPr>
      <w:r w:rsidRPr="00C15526">
        <w:rPr>
          <w:sz w:val="22"/>
          <w:szCs w:val="22"/>
          <w:lang w:val="it-IT"/>
        </w:rPr>
        <w:t xml:space="preserve">Spitalul Universitar de Urgență Elias scoate la concurs </w:t>
      </w:r>
      <w:r w:rsidR="00853817">
        <w:rPr>
          <w:b/>
          <w:sz w:val="22"/>
          <w:szCs w:val="22"/>
          <w:lang w:val="it-IT"/>
        </w:rPr>
        <w:t>1</w:t>
      </w:r>
      <w:r w:rsidRPr="00C15526">
        <w:rPr>
          <w:b/>
          <w:sz w:val="22"/>
          <w:szCs w:val="22"/>
          <w:lang w:val="it-IT"/>
        </w:rPr>
        <w:t xml:space="preserve"> post</w:t>
      </w:r>
      <w:r w:rsidR="00853817">
        <w:rPr>
          <w:b/>
          <w:sz w:val="22"/>
          <w:szCs w:val="22"/>
          <w:lang w:val="it-IT"/>
        </w:rPr>
        <w:t xml:space="preserve"> </w:t>
      </w:r>
      <w:r w:rsidRPr="00C15526">
        <w:rPr>
          <w:sz w:val="22"/>
          <w:szCs w:val="22"/>
          <w:lang w:val="it-IT"/>
        </w:rPr>
        <w:t xml:space="preserve">contractuale vacante de medic </w:t>
      </w:r>
      <w:r w:rsidR="008457FB">
        <w:rPr>
          <w:b/>
          <w:sz w:val="22"/>
          <w:szCs w:val="22"/>
          <w:lang w:val="it-IT"/>
        </w:rPr>
        <w:t>primar</w:t>
      </w:r>
      <w:r w:rsidR="00853817" w:rsidRPr="00DD1F02">
        <w:rPr>
          <w:b/>
          <w:sz w:val="22"/>
          <w:szCs w:val="22"/>
          <w:lang w:val="it-IT"/>
        </w:rPr>
        <w:t xml:space="preserve">, specialitate </w:t>
      </w:r>
      <w:r w:rsidR="008457FB">
        <w:rPr>
          <w:b/>
          <w:sz w:val="22"/>
          <w:szCs w:val="22"/>
          <w:lang w:val="it-IT"/>
        </w:rPr>
        <w:t>boli infectioase</w:t>
      </w:r>
      <w:r w:rsidR="00853817" w:rsidRPr="00C15526">
        <w:rPr>
          <w:sz w:val="22"/>
          <w:szCs w:val="22"/>
          <w:lang w:val="it-IT"/>
        </w:rPr>
        <w:t xml:space="preserve"> </w:t>
      </w:r>
      <w:r w:rsidR="00D84F63" w:rsidRPr="00C15526">
        <w:rPr>
          <w:sz w:val="22"/>
          <w:szCs w:val="22"/>
          <w:lang w:val="it-IT"/>
        </w:rPr>
        <w:t xml:space="preserve">în data de </w:t>
      </w:r>
      <w:r w:rsidR="008457FB">
        <w:rPr>
          <w:b/>
          <w:sz w:val="22"/>
          <w:szCs w:val="22"/>
          <w:lang w:val="it-IT"/>
        </w:rPr>
        <w:t>18</w:t>
      </w:r>
      <w:r w:rsidR="00D84F63" w:rsidRPr="00C15526">
        <w:rPr>
          <w:b/>
          <w:sz w:val="22"/>
          <w:szCs w:val="22"/>
          <w:lang w:val="it-IT"/>
        </w:rPr>
        <w:t>.0</w:t>
      </w:r>
      <w:r w:rsidR="008457FB">
        <w:rPr>
          <w:b/>
          <w:sz w:val="22"/>
          <w:szCs w:val="22"/>
          <w:lang w:val="it-IT"/>
        </w:rPr>
        <w:t>8</w:t>
      </w:r>
      <w:r w:rsidR="00D84F63" w:rsidRPr="00C15526">
        <w:rPr>
          <w:b/>
          <w:sz w:val="22"/>
          <w:szCs w:val="22"/>
          <w:lang w:val="it-IT"/>
        </w:rPr>
        <w:t>.2026</w:t>
      </w:r>
      <w:r w:rsidR="00853817">
        <w:rPr>
          <w:b/>
          <w:sz w:val="22"/>
          <w:szCs w:val="22"/>
          <w:lang w:val="it-IT"/>
        </w:rPr>
        <w:t xml:space="preserve"> </w:t>
      </w:r>
      <w:r w:rsidR="00D84F63">
        <w:rPr>
          <w:sz w:val="22"/>
          <w:szCs w:val="22"/>
          <w:lang w:val="it-IT"/>
        </w:rPr>
        <w:t xml:space="preserve">la </w:t>
      </w:r>
      <w:r w:rsidR="00853817">
        <w:rPr>
          <w:sz w:val="22"/>
          <w:szCs w:val="22"/>
          <w:lang w:val="it-IT"/>
        </w:rPr>
        <w:t>Secția Clinică</w:t>
      </w:r>
      <w:r w:rsidR="00853817" w:rsidRPr="00853817">
        <w:rPr>
          <w:b/>
          <w:sz w:val="22"/>
          <w:szCs w:val="22"/>
          <w:lang w:val="it-IT"/>
        </w:rPr>
        <w:t xml:space="preserve"> </w:t>
      </w:r>
      <w:r w:rsidR="008457FB">
        <w:rPr>
          <w:sz w:val="22"/>
          <w:szCs w:val="22"/>
          <w:lang w:val="it-IT"/>
        </w:rPr>
        <w:t>A.T.I.</w:t>
      </w:r>
      <w:r w:rsidR="00853817">
        <w:rPr>
          <w:sz w:val="22"/>
          <w:szCs w:val="22"/>
          <w:lang w:val="it-IT"/>
        </w:rPr>
        <w:t xml:space="preserve"> </w:t>
      </w:r>
      <w:r w:rsidR="00D84F63">
        <w:rPr>
          <w:sz w:val="22"/>
          <w:szCs w:val="22"/>
          <w:lang w:val="it-IT"/>
        </w:rPr>
        <w:t>a</w:t>
      </w:r>
      <w:r w:rsidR="00D84F63" w:rsidRPr="00C15526">
        <w:rPr>
          <w:sz w:val="22"/>
          <w:szCs w:val="22"/>
          <w:lang w:val="it-IT"/>
        </w:rPr>
        <w:t xml:space="preserve"> </w:t>
      </w:r>
      <w:r w:rsidRPr="00C15526">
        <w:rPr>
          <w:sz w:val="22"/>
          <w:szCs w:val="22"/>
          <w:lang w:val="it-IT"/>
        </w:rPr>
        <w:t>S.U.U. Elias</w:t>
      </w:r>
      <w:r w:rsidR="00B6142E" w:rsidRPr="00C15526">
        <w:rPr>
          <w:b/>
          <w:sz w:val="22"/>
          <w:szCs w:val="22"/>
          <w:lang w:val="it-IT"/>
        </w:rPr>
        <w:t>.</w:t>
      </w:r>
    </w:p>
    <w:p w14:paraId="4DD8B658" w14:textId="77777777" w:rsidR="00D84F63" w:rsidRPr="00D84F63" w:rsidRDefault="00D84F63" w:rsidP="00965DFC">
      <w:pPr>
        <w:jc w:val="both"/>
        <w:rPr>
          <w:sz w:val="22"/>
          <w:lang w:val="it-IT"/>
        </w:rPr>
      </w:pPr>
      <w:r w:rsidRPr="00D84F63">
        <w:rPr>
          <w:sz w:val="22"/>
          <w:lang w:val="it-IT"/>
        </w:rPr>
        <w:t>Program lucru se desfașoară între orele 8-15.</w:t>
      </w:r>
    </w:p>
    <w:p w14:paraId="0C438CD4" w14:textId="4AC30888" w:rsidR="00C75F34" w:rsidRPr="00C15526" w:rsidRDefault="00C75F34" w:rsidP="00965DFC">
      <w:pPr>
        <w:jc w:val="both"/>
        <w:rPr>
          <w:sz w:val="22"/>
          <w:szCs w:val="22"/>
          <w:lang w:val="it-IT"/>
        </w:rPr>
      </w:pPr>
      <w:r w:rsidRPr="00C15526">
        <w:rPr>
          <w:sz w:val="22"/>
          <w:szCs w:val="22"/>
          <w:lang w:val="it-IT"/>
        </w:rPr>
        <w:t>Contract individual de muncă este normă întreagă și durată nedeterminată.</w:t>
      </w:r>
    </w:p>
    <w:p w14:paraId="167E6128" w14:textId="77777777" w:rsidR="00C75F34" w:rsidRPr="00C15526" w:rsidRDefault="00C75F34" w:rsidP="00965DFC">
      <w:pPr>
        <w:jc w:val="both"/>
        <w:rPr>
          <w:b/>
          <w:sz w:val="22"/>
          <w:szCs w:val="22"/>
          <w:lang w:val="it-IT"/>
        </w:rPr>
      </w:pPr>
      <w:r w:rsidRPr="00C15526">
        <w:rPr>
          <w:b/>
          <w:sz w:val="22"/>
          <w:szCs w:val="22"/>
          <w:lang w:val="it-IT"/>
        </w:rPr>
        <w:t>Documentele necesare pentru inscrierea la concurs sunt următoarele:</w:t>
      </w:r>
    </w:p>
    <w:p w14:paraId="09620198" w14:textId="77777777" w:rsidR="00C75F34" w:rsidRPr="00C15526" w:rsidRDefault="00C75F34" w:rsidP="00C15526">
      <w:pPr>
        <w:pStyle w:val="al"/>
        <w:shd w:val="clear" w:color="auto" w:fill="FFFFFF"/>
        <w:spacing w:before="0" w:beforeAutospacing="0" w:after="0" w:afterAutospacing="0" w:line="276" w:lineRule="auto"/>
        <w:jc w:val="both"/>
        <w:rPr>
          <w:sz w:val="22"/>
          <w:szCs w:val="22"/>
          <w:lang w:val="ro-RO"/>
        </w:rPr>
      </w:pPr>
      <w:r w:rsidRPr="00C15526">
        <w:rPr>
          <w:b/>
          <w:bCs/>
          <w:sz w:val="22"/>
          <w:szCs w:val="22"/>
        </w:rPr>
        <w:t>a)</w:t>
      </w:r>
      <w:r w:rsidRPr="00C15526">
        <w:rPr>
          <w:sz w:val="22"/>
          <w:szCs w:val="22"/>
        </w:rPr>
        <w:t xml:space="preserve"> formularul de înscriere la concurs </w:t>
      </w:r>
    </w:p>
    <w:p w14:paraId="10E4C15E" w14:textId="704A6767" w:rsidR="00E05CD7" w:rsidRDefault="00C75F34" w:rsidP="00C15526">
      <w:pPr>
        <w:pStyle w:val="al"/>
        <w:shd w:val="clear" w:color="auto" w:fill="FFFFFF"/>
        <w:spacing w:before="0" w:beforeAutospacing="0" w:after="0" w:afterAutospacing="0" w:line="276" w:lineRule="auto"/>
        <w:jc w:val="both"/>
        <w:rPr>
          <w:sz w:val="22"/>
          <w:szCs w:val="22"/>
        </w:rPr>
      </w:pPr>
      <w:r w:rsidRPr="00C15526">
        <w:rPr>
          <w:b/>
          <w:bCs/>
          <w:sz w:val="22"/>
          <w:szCs w:val="22"/>
        </w:rPr>
        <w:t>b)</w:t>
      </w:r>
      <w:r w:rsidR="00516EE0">
        <w:rPr>
          <w:b/>
          <w:bCs/>
          <w:sz w:val="22"/>
          <w:szCs w:val="22"/>
        </w:rPr>
        <w:t xml:space="preserve"> </w:t>
      </w:r>
      <w:r w:rsidRPr="00C15526">
        <w:rPr>
          <w:sz w:val="22"/>
          <w:szCs w:val="22"/>
        </w:rPr>
        <w:t>copia</w:t>
      </w:r>
      <w:r w:rsidR="00E05CD7">
        <w:rPr>
          <w:sz w:val="22"/>
          <w:szCs w:val="22"/>
        </w:rPr>
        <w:t xml:space="preserve"> xerox de pe diploma de licenţă,</w:t>
      </w:r>
      <w:r w:rsidRPr="00C15526">
        <w:rPr>
          <w:sz w:val="22"/>
          <w:szCs w:val="22"/>
        </w:rPr>
        <w:t xml:space="preserve"> certificatul de </w:t>
      </w:r>
      <w:r w:rsidR="008457FB">
        <w:rPr>
          <w:sz w:val="22"/>
          <w:szCs w:val="22"/>
        </w:rPr>
        <w:t>primar</w:t>
      </w:r>
      <w:r w:rsidR="00853817">
        <w:rPr>
          <w:sz w:val="22"/>
          <w:szCs w:val="22"/>
        </w:rPr>
        <w:t>;</w:t>
      </w:r>
    </w:p>
    <w:p w14:paraId="31E24454" w14:textId="77777777" w:rsidR="00C75F34" w:rsidRPr="00C15526" w:rsidRDefault="00C75F34" w:rsidP="00C15526">
      <w:pPr>
        <w:pStyle w:val="al"/>
        <w:shd w:val="clear" w:color="auto" w:fill="FFFFFF"/>
        <w:spacing w:before="0" w:beforeAutospacing="0" w:after="0" w:afterAutospacing="0" w:line="276" w:lineRule="auto"/>
        <w:jc w:val="both"/>
        <w:rPr>
          <w:sz w:val="22"/>
          <w:szCs w:val="22"/>
        </w:rPr>
      </w:pPr>
      <w:r w:rsidRPr="00C15526">
        <w:rPr>
          <w:b/>
          <w:bCs/>
          <w:sz w:val="22"/>
          <w:szCs w:val="22"/>
        </w:rPr>
        <w:t>c)</w:t>
      </w:r>
      <w:r w:rsidRPr="00C15526">
        <w:rPr>
          <w:sz w:val="22"/>
          <w:szCs w:val="22"/>
        </w:rPr>
        <w:t> copie a Certificatului de membru al Colegiului Medicilor și Avizul anual;</w:t>
      </w:r>
    </w:p>
    <w:p w14:paraId="506428ED" w14:textId="7C6B7AFD" w:rsidR="00C75F34" w:rsidRPr="00C15526" w:rsidRDefault="00C75F34" w:rsidP="00C15526">
      <w:pPr>
        <w:pStyle w:val="al"/>
        <w:shd w:val="clear" w:color="auto" w:fill="FFFFFF"/>
        <w:spacing w:before="0" w:beforeAutospacing="0" w:after="0" w:afterAutospacing="0" w:line="276" w:lineRule="auto"/>
        <w:jc w:val="both"/>
        <w:rPr>
          <w:sz w:val="22"/>
          <w:szCs w:val="22"/>
        </w:rPr>
      </w:pPr>
      <w:r w:rsidRPr="00C15526">
        <w:rPr>
          <w:b/>
          <w:sz w:val="22"/>
          <w:szCs w:val="22"/>
        </w:rPr>
        <w:t>d)</w:t>
      </w:r>
      <w:r w:rsidRPr="00C15526">
        <w:rPr>
          <w:sz w:val="22"/>
          <w:szCs w:val="22"/>
        </w:rPr>
        <w:t xml:space="preserve"> dovada/înscrisul din care să rezulte că nu i</w:t>
      </w:r>
      <w:r w:rsidR="009B0537">
        <w:rPr>
          <w:sz w:val="22"/>
          <w:szCs w:val="22"/>
        </w:rPr>
        <w:t>-</w:t>
      </w:r>
      <w:r w:rsidRPr="00C15526">
        <w:rPr>
          <w:sz w:val="22"/>
          <w:szCs w:val="22"/>
        </w:rPr>
        <w:t>a fost aplicată una dintre sancțiunile prevăzute la art. 455 alin. 1 lit e sau f , la art. 541 alin 1lit d sau e,respectiv la art 628 alin 1 lit d sau e din Legea nr. 95 /2006 privind reforma in domeniul sanatatii, republicata, cu modificarile si completarile ulterioare</w:t>
      </w:r>
      <w:r w:rsidR="009B0537">
        <w:rPr>
          <w:sz w:val="22"/>
          <w:szCs w:val="22"/>
        </w:rPr>
        <w:t xml:space="preserve"> </w:t>
      </w:r>
      <w:r w:rsidRPr="00C15526">
        <w:rPr>
          <w:sz w:val="22"/>
          <w:szCs w:val="22"/>
        </w:rPr>
        <w:t>-</w:t>
      </w:r>
      <w:r w:rsidR="009B0537">
        <w:rPr>
          <w:sz w:val="22"/>
          <w:szCs w:val="22"/>
        </w:rPr>
        <w:t xml:space="preserve"> </w:t>
      </w:r>
      <w:r w:rsidRPr="00C15526">
        <w:rPr>
          <w:sz w:val="22"/>
          <w:szCs w:val="22"/>
        </w:rPr>
        <w:t>(certificat profesional curent eliberat de  Colegiul Medicilor)</w:t>
      </w:r>
    </w:p>
    <w:p w14:paraId="2D82E0D8" w14:textId="77777777" w:rsidR="00C75F34" w:rsidRPr="00C15526" w:rsidRDefault="00C75F34" w:rsidP="00C15526">
      <w:pPr>
        <w:pStyle w:val="al"/>
        <w:shd w:val="clear" w:color="auto" w:fill="FFFFFF"/>
        <w:spacing w:before="0" w:beforeAutospacing="0" w:after="0" w:afterAutospacing="0" w:line="276" w:lineRule="auto"/>
        <w:jc w:val="both"/>
        <w:rPr>
          <w:sz w:val="22"/>
          <w:szCs w:val="22"/>
        </w:rPr>
      </w:pPr>
      <w:r w:rsidRPr="00C15526">
        <w:rPr>
          <w:b/>
          <w:bCs/>
          <w:sz w:val="22"/>
          <w:szCs w:val="22"/>
        </w:rPr>
        <w:t>e)</w:t>
      </w:r>
      <w:r w:rsidRPr="00C15526">
        <w:rPr>
          <w:sz w:val="22"/>
          <w:szCs w:val="22"/>
        </w:rPr>
        <w:t> acte doveditoare pentru calcularea punctajului;</w:t>
      </w:r>
    </w:p>
    <w:p w14:paraId="10F882A8" w14:textId="77777777" w:rsidR="00C75F34" w:rsidRPr="00C15526" w:rsidRDefault="00C75F34" w:rsidP="00C15526">
      <w:pPr>
        <w:pStyle w:val="al"/>
        <w:shd w:val="clear" w:color="auto" w:fill="FFFFFF"/>
        <w:spacing w:before="0" w:beforeAutospacing="0" w:after="0" w:afterAutospacing="0" w:line="276" w:lineRule="auto"/>
        <w:jc w:val="both"/>
        <w:rPr>
          <w:sz w:val="22"/>
          <w:szCs w:val="22"/>
        </w:rPr>
      </w:pPr>
      <w:r w:rsidRPr="00C15526">
        <w:rPr>
          <w:b/>
          <w:bCs/>
          <w:sz w:val="22"/>
          <w:szCs w:val="22"/>
        </w:rPr>
        <w:t>f)</w:t>
      </w:r>
      <w:r w:rsidRPr="00C15526">
        <w:rPr>
          <w:sz w:val="22"/>
          <w:szCs w:val="22"/>
        </w:rPr>
        <w:t> certificat de cazier judiciar sau, după caz, extrasul de pe cazierul judiciar;</w:t>
      </w:r>
    </w:p>
    <w:p w14:paraId="28B925BF" w14:textId="77777777" w:rsidR="00C75F34" w:rsidRPr="00C15526" w:rsidRDefault="00C75F34" w:rsidP="00C15526">
      <w:pPr>
        <w:pStyle w:val="al"/>
        <w:shd w:val="clear" w:color="auto" w:fill="FFFFFF"/>
        <w:spacing w:before="0" w:beforeAutospacing="0" w:after="0" w:afterAutospacing="0" w:line="276" w:lineRule="auto"/>
        <w:jc w:val="both"/>
        <w:rPr>
          <w:sz w:val="22"/>
          <w:szCs w:val="22"/>
        </w:rPr>
      </w:pPr>
      <w:r w:rsidRPr="00C15526">
        <w:rPr>
          <w:b/>
          <w:bCs/>
          <w:sz w:val="22"/>
          <w:szCs w:val="22"/>
        </w:rPr>
        <w:t>g)</w:t>
      </w:r>
      <w:r w:rsidRPr="00C15526">
        <w:rPr>
          <w:sz w:val="22"/>
          <w:szCs w:val="22"/>
        </w:rPr>
        <w:t xml:space="preserve"> certificatul de integritate comportamentală </w:t>
      </w:r>
    </w:p>
    <w:p w14:paraId="61E9EB7F" w14:textId="77777777" w:rsidR="00C75F34" w:rsidRPr="00C15526" w:rsidRDefault="00C75F34" w:rsidP="00C15526">
      <w:pPr>
        <w:pStyle w:val="al"/>
        <w:shd w:val="clear" w:color="auto" w:fill="FFFFFF"/>
        <w:spacing w:before="0" w:beforeAutospacing="0" w:after="0" w:afterAutospacing="0" w:line="276" w:lineRule="auto"/>
        <w:jc w:val="both"/>
        <w:rPr>
          <w:sz w:val="22"/>
          <w:szCs w:val="22"/>
        </w:rPr>
      </w:pPr>
      <w:r w:rsidRPr="00C15526">
        <w:rPr>
          <w:b/>
          <w:bCs/>
          <w:sz w:val="22"/>
          <w:szCs w:val="22"/>
        </w:rPr>
        <w:t>h)</w:t>
      </w:r>
      <w:r w:rsidRPr="00C15526">
        <w:rPr>
          <w:sz w:val="22"/>
          <w:szCs w:val="22"/>
        </w:rPr>
        <w:t> adeverinţă medicală care să ateste starea de sănătate corespunzătoare, eliberată de către medicul de familie al candidatului sau de către unităţile sanitare abilitate cu cel mult 6 luni anterior derulării concursului;</w:t>
      </w:r>
    </w:p>
    <w:p w14:paraId="65FC628B" w14:textId="77777777" w:rsidR="00C75F34" w:rsidRPr="00C15526" w:rsidRDefault="00C75F34" w:rsidP="00C15526">
      <w:pPr>
        <w:spacing w:line="276" w:lineRule="auto"/>
        <w:jc w:val="both"/>
        <w:rPr>
          <w:sz w:val="22"/>
          <w:szCs w:val="22"/>
          <w:shd w:val="clear" w:color="auto" w:fill="FFFFFF"/>
        </w:rPr>
      </w:pPr>
      <w:r w:rsidRPr="00C15526">
        <w:rPr>
          <w:b/>
          <w:bCs/>
          <w:sz w:val="22"/>
          <w:szCs w:val="22"/>
          <w:shd w:val="clear" w:color="auto" w:fill="FFFFFF"/>
        </w:rPr>
        <w:t>i)</w:t>
      </w:r>
      <w:r w:rsidRPr="00C15526">
        <w:rPr>
          <w:sz w:val="22"/>
          <w:szCs w:val="22"/>
          <w:shd w:val="clear" w:color="auto" w:fill="FFFFFF"/>
        </w:rPr>
        <w:t> copia actului de identitate sau orice alt document care atestă identitatea, potrivit legii, aflate în termen de valabilitate;</w:t>
      </w:r>
    </w:p>
    <w:p w14:paraId="1E5D4E8E" w14:textId="77777777" w:rsidR="00C75F34" w:rsidRPr="00C15526" w:rsidRDefault="00C75F34" w:rsidP="00C15526">
      <w:pPr>
        <w:pStyle w:val="al"/>
        <w:shd w:val="clear" w:color="auto" w:fill="FFFFFF"/>
        <w:spacing w:before="0" w:beforeAutospacing="0" w:after="0" w:afterAutospacing="0" w:line="276" w:lineRule="auto"/>
        <w:jc w:val="both"/>
        <w:rPr>
          <w:sz w:val="22"/>
          <w:szCs w:val="22"/>
        </w:rPr>
      </w:pPr>
      <w:r w:rsidRPr="00C15526">
        <w:rPr>
          <w:b/>
          <w:bCs/>
          <w:sz w:val="22"/>
          <w:szCs w:val="22"/>
        </w:rPr>
        <w:t>j)</w:t>
      </w:r>
      <w:r w:rsidRPr="00C15526">
        <w:rPr>
          <w:sz w:val="22"/>
          <w:szCs w:val="22"/>
        </w:rPr>
        <w:t> copia certificatului de căsătorie sau a altui document prin care s-a realizat schimbarea de nume, după caz;</w:t>
      </w:r>
    </w:p>
    <w:p w14:paraId="7C9B722D" w14:textId="77777777" w:rsidR="00C75F34" w:rsidRPr="00C15526" w:rsidRDefault="00C75F34" w:rsidP="00C15526">
      <w:pPr>
        <w:pStyle w:val="al"/>
        <w:shd w:val="clear" w:color="auto" w:fill="FFFFFF"/>
        <w:spacing w:before="0" w:beforeAutospacing="0" w:after="0" w:afterAutospacing="0" w:line="276" w:lineRule="auto"/>
        <w:jc w:val="both"/>
        <w:rPr>
          <w:sz w:val="22"/>
          <w:szCs w:val="22"/>
        </w:rPr>
      </w:pPr>
      <w:r w:rsidRPr="00C15526">
        <w:rPr>
          <w:b/>
          <w:bCs/>
          <w:sz w:val="22"/>
          <w:szCs w:val="22"/>
        </w:rPr>
        <w:t>k)</w:t>
      </w:r>
      <w:r w:rsidRPr="00C15526">
        <w:rPr>
          <w:sz w:val="22"/>
          <w:szCs w:val="22"/>
        </w:rPr>
        <w:t> curriculum vitae, model comun European</w:t>
      </w:r>
    </w:p>
    <w:p w14:paraId="72782B52" w14:textId="77777777" w:rsidR="00C75F34" w:rsidRPr="00C15526" w:rsidRDefault="00C75F34" w:rsidP="00C15526">
      <w:pPr>
        <w:pStyle w:val="al"/>
        <w:shd w:val="clear" w:color="auto" w:fill="FFFFFF"/>
        <w:spacing w:before="0" w:beforeAutospacing="0" w:after="0" w:afterAutospacing="0" w:line="276" w:lineRule="auto"/>
        <w:jc w:val="both"/>
        <w:rPr>
          <w:sz w:val="22"/>
          <w:szCs w:val="22"/>
        </w:rPr>
      </w:pPr>
      <w:r w:rsidRPr="00C15526">
        <w:rPr>
          <w:b/>
          <w:sz w:val="22"/>
          <w:szCs w:val="22"/>
        </w:rPr>
        <w:t>l)</w:t>
      </w:r>
      <w:r w:rsidRPr="00C15526">
        <w:rPr>
          <w:sz w:val="22"/>
          <w:szCs w:val="22"/>
        </w:rPr>
        <w:t xml:space="preserve"> acte ce dovedesc vechimea în specialitate și în muncă (adeverință, revisal)</w:t>
      </w:r>
    </w:p>
    <w:p w14:paraId="0722D61D" w14:textId="48929FDA" w:rsidR="00C75F34" w:rsidRPr="00C15526" w:rsidRDefault="00C75F34" w:rsidP="00C15526">
      <w:pPr>
        <w:spacing w:line="276" w:lineRule="auto"/>
        <w:ind w:firstLine="708"/>
        <w:jc w:val="both"/>
        <w:rPr>
          <w:b/>
          <w:sz w:val="22"/>
          <w:szCs w:val="22"/>
          <w:lang w:val="it-IT"/>
        </w:rPr>
      </w:pPr>
      <w:r w:rsidRPr="00C15526">
        <w:rPr>
          <w:b/>
          <w:sz w:val="22"/>
          <w:szCs w:val="22"/>
          <w:lang w:val="it-IT"/>
        </w:rPr>
        <w:t xml:space="preserve">Dosarul de </w:t>
      </w:r>
      <w:r w:rsidR="006A678A" w:rsidRPr="00C15526">
        <w:rPr>
          <w:b/>
          <w:sz w:val="22"/>
          <w:szCs w:val="22"/>
          <w:lang w:val="it-IT"/>
        </w:rPr>
        <w:t>î</w:t>
      </w:r>
      <w:r w:rsidRPr="00C15526">
        <w:rPr>
          <w:b/>
          <w:sz w:val="22"/>
          <w:szCs w:val="22"/>
          <w:lang w:val="it-IT"/>
        </w:rPr>
        <w:t xml:space="preserve">nscriere la concurs  se depune la sediul  Spitalul Universitar de Urgență Elias, din B-dul Mărăști nr. 17,  Serviciu Resurse Umane, intre orele 9-14,  tel 0213161600/ int.288 .  </w:t>
      </w:r>
    </w:p>
    <w:p w14:paraId="7475A5B9" w14:textId="77777777" w:rsidR="00C75F34" w:rsidRPr="00C15526" w:rsidRDefault="00C75F34" w:rsidP="00C15526">
      <w:pPr>
        <w:spacing w:line="276" w:lineRule="auto"/>
        <w:jc w:val="both"/>
        <w:rPr>
          <w:b/>
          <w:sz w:val="22"/>
          <w:szCs w:val="22"/>
          <w:u w:val="single"/>
          <w:lang w:val="it-IT"/>
        </w:rPr>
      </w:pPr>
      <w:r w:rsidRPr="00C15526">
        <w:rPr>
          <w:b/>
          <w:sz w:val="22"/>
          <w:szCs w:val="22"/>
          <w:u w:val="single"/>
          <w:lang w:val="it-IT"/>
        </w:rPr>
        <w:t>Condiții generale de participare la concurs</w:t>
      </w:r>
    </w:p>
    <w:p w14:paraId="6063AF5A" w14:textId="77777777" w:rsidR="00C75F34" w:rsidRPr="00C15526" w:rsidRDefault="00C75F34" w:rsidP="00C15526">
      <w:pPr>
        <w:pStyle w:val="al"/>
        <w:shd w:val="clear" w:color="auto" w:fill="FFFFFF"/>
        <w:spacing w:before="0" w:beforeAutospacing="0" w:after="0" w:afterAutospacing="0" w:line="276" w:lineRule="auto"/>
        <w:ind w:firstLine="708"/>
        <w:jc w:val="both"/>
        <w:rPr>
          <w:color w:val="000000" w:themeColor="text1"/>
          <w:sz w:val="22"/>
          <w:szCs w:val="22"/>
        </w:rPr>
      </w:pPr>
      <w:r w:rsidRPr="00C15526">
        <w:rPr>
          <w:sz w:val="22"/>
          <w:szCs w:val="22"/>
        </w:rPr>
        <w:t>Poate ocupa un post vacant sau temporar vacant persoana care îndeplineşte condiţiile prevăzute de Legea </w:t>
      </w:r>
      <w:hyperlink r:id="rId9" w:tgtFrame="_blank" w:history="1">
        <w:r w:rsidRPr="00C15526">
          <w:rPr>
            <w:rStyle w:val="Hyperlink"/>
            <w:color w:val="000000" w:themeColor="text1"/>
            <w:sz w:val="22"/>
            <w:szCs w:val="22"/>
          </w:rPr>
          <w:t>nr. 53/2003</w:t>
        </w:r>
      </w:hyperlink>
      <w:r w:rsidRPr="00C15526">
        <w:rPr>
          <w:color w:val="000000" w:themeColor="text1"/>
          <w:sz w:val="22"/>
          <w:szCs w:val="22"/>
        </w:rPr>
        <w:t> - </w:t>
      </w:r>
      <w:hyperlink r:id="rId10" w:tgtFrame="_blank" w:history="1">
        <w:r w:rsidRPr="00C15526">
          <w:rPr>
            <w:rStyle w:val="Hyperlink"/>
            <w:color w:val="000000" w:themeColor="text1"/>
            <w:sz w:val="22"/>
            <w:szCs w:val="22"/>
          </w:rPr>
          <w:t>Codul muncii</w:t>
        </w:r>
      </w:hyperlink>
      <w:r w:rsidRPr="00C15526">
        <w:rPr>
          <w:color w:val="000000" w:themeColor="text1"/>
          <w:sz w:val="22"/>
          <w:szCs w:val="22"/>
        </w:rPr>
        <w:t>, republicată, cu modificările şi completările ulterioare, şi cerinţele specifice prevăzute la art. 542 </w:t>
      </w:r>
      <w:hyperlink r:id="rId11" w:anchor="p-291971878" w:tgtFrame="_blank" w:history="1">
        <w:r w:rsidRPr="00C15526">
          <w:rPr>
            <w:rStyle w:val="Hyperlink"/>
            <w:color w:val="000000" w:themeColor="text1"/>
            <w:sz w:val="22"/>
            <w:szCs w:val="22"/>
          </w:rPr>
          <w:t>alin. (1)</w:t>
        </w:r>
      </w:hyperlink>
      <w:r w:rsidRPr="00C15526">
        <w:rPr>
          <w:color w:val="000000" w:themeColor="text1"/>
          <w:sz w:val="22"/>
          <w:szCs w:val="22"/>
        </w:rPr>
        <w:t> şi </w:t>
      </w:r>
      <w:hyperlink r:id="rId12" w:anchor="p-291971887" w:tgtFrame="_blank" w:history="1">
        <w:r w:rsidRPr="00C15526">
          <w:rPr>
            <w:rStyle w:val="Hyperlink"/>
            <w:color w:val="000000" w:themeColor="text1"/>
            <w:sz w:val="22"/>
            <w:szCs w:val="22"/>
          </w:rPr>
          <w:t>(2)</w:t>
        </w:r>
      </w:hyperlink>
      <w:r w:rsidRPr="00C15526">
        <w:rPr>
          <w:color w:val="000000" w:themeColor="text1"/>
          <w:sz w:val="22"/>
          <w:szCs w:val="22"/>
        </w:rPr>
        <w:t> din Ordonanţa de urgenţă a Guvernului </w:t>
      </w:r>
      <w:hyperlink r:id="rId13" w:tgtFrame="_blank" w:history="1">
        <w:r w:rsidRPr="00C15526">
          <w:rPr>
            <w:rStyle w:val="Hyperlink"/>
            <w:color w:val="000000" w:themeColor="text1"/>
            <w:sz w:val="22"/>
            <w:szCs w:val="22"/>
          </w:rPr>
          <w:t>nr. 57/2019</w:t>
        </w:r>
      </w:hyperlink>
      <w:r w:rsidRPr="00C15526">
        <w:rPr>
          <w:color w:val="000000" w:themeColor="text1"/>
          <w:sz w:val="22"/>
          <w:szCs w:val="22"/>
        </w:rPr>
        <w:t> privind Codul administrativ, cu modificările şi completările ulterioare:</w:t>
      </w:r>
    </w:p>
    <w:p w14:paraId="6B4B075A" w14:textId="77777777" w:rsidR="00C75F34" w:rsidRPr="00C15526" w:rsidRDefault="00C75F34" w:rsidP="00C15526">
      <w:pPr>
        <w:pStyle w:val="al"/>
        <w:shd w:val="clear" w:color="auto" w:fill="FFFFFF"/>
        <w:spacing w:before="0" w:beforeAutospacing="0" w:after="0" w:afterAutospacing="0" w:line="276" w:lineRule="auto"/>
        <w:jc w:val="both"/>
        <w:rPr>
          <w:color w:val="000000" w:themeColor="text1"/>
          <w:sz w:val="22"/>
          <w:szCs w:val="22"/>
        </w:rPr>
      </w:pPr>
      <w:r w:rsidRPr="00C15526">
        <w:rPr>
          <w:b/>
          <w:bCs/>
          <w:color w:val="000000" w:themeColor="text1"/>
          <w:sz w:val="22"/>
          <w:szCs w:val="22"/>
        </w:rPr>
        <w:t>a)</w:t>
      </w:r>
      <w:r w:rsidRPr="00C15526">
        <w:rPr>
          <w:color w:val="000000" w:themeColor="text1"/>
          <w:sz w:val="22"/>
          <w:szCs w:val="22"/>
        </w:rPr>
        <w:t> are cetăţenia română sau cetăţenia unui alt stat membru al Uniunii Europene, a unui stat parte la Acordul privind Spaţiul Economic European (SEE) sau cetăţenia Confederaţiei Elveţiene;</w:t>
      </w:r>
    </w:p>
    <w:p w14:paraId="38660AF8" w14:textId="77777777" w:rsidR="00C75F34" w:rsidRPr="00C15526" w:rsidRDefault="00C75F34" w:rsidP="00C15526">
      <w:pPr>
        <w:pStyle w:val="al"/>
        <w:shd w:val="clear" w:color="auto" w:fill="FFFFFF"/>
        <w:spacing w:before="0" w:beforeAutospacing="0" w:after="0" w:afterAutospacing="0" w:line="276" w:lineRule="auto"/>
        <w:jc w:val="both"/>
        <w:rPr>
          <w:color w:val="000000" w:themeColor="text1"/>
          <w:sz w:val="22"/>
          <w:szCs w:val="22"/>
        </w:rPr>
      </w:pPr>
      <w:r w:rsidRPr="00C15526">
        <w:rPr>
          <w:b/>
          <w:bCs/>
          <w:color w:val="000000" w:themeColor="text1"/>
          <w:sz w:val="22"/>
          <w:szCs w:val="22"/>
        </w:rPr>
        <w:t>b)</w:t>
      </w:r>
      <w:r w:rsidRPr="00C15526">
        <w:rPr>
          <w:color w:val="000000" w:themeColor="text1"/>
          <w:sz w:val="22"/>
          <w:szCs w:val="22"/>
        </w:rPr>
        <w:t> cunoaşte limba română, scris şi vorbit;</w:t>
      </w:r>
    </w:p>
    <w:p w14:paraId="3DBFAEED" w14:textId="77777777" w:rsidR="00C75F34" w:rsidRPr="00C15526" w:rsidRDefault="00C75F34" w:rsidP="00C15526">
      <w:pPr>
        <w:pStyle w:val="al"/>
        <w:shd w:val="clear" w:color="auto" w:fill="FFFFFF"/>
        <w:spacing w:before="0" w:beforeAutospacing="0" w:after="0" w:afterAutospacing="0" w:line="276" w:lineRule="auto"/>
        <w:jc w:val="both"/>
        <w:rPr>
          <w:color w:val="000000" w:themeColor="text1"/>
          <w:sz w:val="22"/>
          <w:szCs w:val="22"/>
        </w:rPr>
      </w:pPr>
      <w:r w:rsidRPr="00C15526">
        <w:rPr>
          <w:b/>
          <w:bCs/>
          <w:color w:val="000000" w:themeColor="text1"/>
          <w:sz w:val="22"/>
          <w:szCs w:val="22"/>
        </w:rPr>
        <w:t>c)</w:t>
      </w:r>
      <w:r w:rsidRPr="00C15526">
        <w:rPr>
          <w:color w:val="000000" w:themeColor="text1"/>
          <w:sz w:val="22"/>
          <w:szCs w:val="22"/>
        </w:rPr>
        <w:t> are capacitate de muncă în conformitate cu prevederile Legii </w:t>
      </w:r>
      <w:hyperlink r:id="rId14" w:tgtFrame="_blank" w:history="1">
        <w:r w:rsidRPr="00C15526">
          <w:rPr>
            <w:rStyle w:val="Hyperlink"/>
            <w:color w:val="000000" w:themeColor="text1"/>
            <w:sz w:val="22"/>
            <w:szCs w:val="22"/>
          </w:rPr>
          <w:t>nr. 53/2003</w:t>
        </w:r>
      </w:hyperlink>
      <w:r w:rsidRPr="00C15526">
        <w:rPr>
          <w:color w:val="000000" w:themeColor="text1"/>
          <w:sz w:val="22"/>
          <w:szCs w:val="22"/>
        </w:rPr>
        <w:t> - </w:t>
      </w:r>
      <w:hyperlink r:id="rId15" w:tgtFrame="_blank" w:history="1">
        <w:r w:rsidRPr="00C15526">
          <w:rPr>
            <w:rStyle w:val="Hyperlink"/>
            <w:color w:val="000000" w:themeColor="text1"/>
            <w:sz w:val="22"/>
            <w:szCs w:val="22"/>
          </w:rPr>
          <w:t>Codul muncii</w:t>
        </w:r>
      </w:hyperlink>
      <w:r w:rsidRPr="00C15526">
        <w:rPr>
          <w:color w:val="000000" w:themeColor="text1"/>
          <w:sz w:val="22"/>
          <w:szCs w:val="22"/>
        </w:rPr>
        <w:t>, republicată, cu modificările şi completările ulterioare;</w:t>
      </w:r>
    </w:p>
    <w:p w14:paraId="7DA683F9" w14:textId="77777777" w:rsidR="00C75F34" w:rsidRPr="00C15526" w:rsidRDefault="00C75F34" w:rsidP="00C15526">
      <w:pPr>
        <w:pStyle w:val="al"/>
        <w:shd w:val="clear" w:color="auto" w:fill="FFFFFF"/>
        <w:spacing w:before="0" w:beforeAutospacing="0" w:after="0" w:afterAutospacing="0" w:line="276" w:lineRule="auto"/>
        <w:jc w:val="both"/>
        <w:rPr>
          <w:color w:val="000000" w:themeColor="text1"/>
          <w:sz w:val="22"/>
          <w:szCs w:val="22"/>
        </w:rPr>
      </w:pPr>
      <w:r w:rsidRPr="00C15526">
        <w:rPr>
          <w:b/>
          <w:bCs/>
          <w:color w:val="000000" w:themeColor="text1"/>
          <w:sz w:val="22"/>
          <w:szCs w:val="22"/>
        </w:rPr>
        <w:t>d)</w:t>
      </w:r>
      <w:r w:rsidRPr="00C15526">
        <w:rPr>
          <w:color w:val="000000" w:themeColor="text1"/>
          <w:sz w:val="22"/>
          <w:szCs w:val="22"/>
        </w:rPr>
        <w:t> are o stare de sănătate corespunzătoare postului pentru care candidează, atestată pe baza adeverinţei medicale eliberate de medicul de familie sau de unităţile sanitare abilitate;</w:t>
      </w:r>
    </w:p>
    <w:p w14:paraId="7821EB67" w14:textId="77777777" w:rsidR="00C75F34" w:rsidRPr="00C15526" w:rsidRDefault="00C75F34" w:rsidP="00C15526">
      <w:pPr>
        <w:pStyle w:val="al"/>
        <w:shd w:val="clear" w:color="auto" w:fill="FFFFFF"/>
        <w:spacing w:before="0" w:beforeAutospacing="0" w:after="0" w:afterAutospacing="0" w:line="276" w:lineRule="auto"/>
        <w:jc w:val="both"/>
        <w:rPr>
          <w:sz w:val="22"/>
          <w:szCs w:val="22"/>
        </w:rPr>
      </w:pPr>
      <w:r w:rsidRPr="00C15526">
        <w:rPr>
          <w:b/>
          <w:bCs/>
          <w:sz w:val="22"/>
          <w:szCs w:val="22"/>
        </w:rPr>
        <w:t>e)</w:t>
      </w:r>
      <w:r w:rsidRPr="00C15526">
        <w:rPr>
          <w:sz w:val="22"/>
          <w:szCs w:val="22"/>
        </w:rPr>
        <w:t> îndeplineşte condiţiile de studii, de vechime în specialitate şi, după caz, alte condiţii specifice potrivit cerinţelor postului scos la concurs, inclusiv condiţiile de exercitare a profesiei;</w:t>
      </w:r>
    </w:p>
    <w:p w14:paraId="4850C9AD" w14:textId="77777777" w:rsidR="00C75F34" w:rsidRPr="00C15526" w:rsidRDefault="00C75F34" w:rsidP="00965DFC">
      <w:pPr>
        <w:pStyle w:val="al"/>
        <w:widowControl w:val="0"/>
        <w:shd w:val="clear" w:color="auto" w:fill="FFFFFF"/>
        <w:spacing w:before="0" w:beforeAutospacing="0" w:after="0" w:afterAutospacing="0" w:line="276" w:lineRule="auto"/>
        <w:jc w:val="both"/>
        <w:rPr>
          <w:sz w:val="22"/>
          <w:szCs w:val="22"/>
        </w:rPr>
      </w:pPr>
      <w:r w:rsidRPr="00C15526">
        <w:rPr>
          <w:b/>
          <w:bCs/>
          <w:sz w:val="22"/>
          <w:szCs w:val="22"/>
        </w:rPr>
        <w:t>f)</w:t>
      </w:r>
      <w:r w:rsidRPr="00C15526">
        <w:rPr>
          <w:sz w:val="22"/>
          <w:szCs w:val="22"/>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E55C40B" w14:textId="77777777" w:rsidR="00C75F34" w:rsidRPr="00C15526" w:rsidRDefault="00C75F34" w:rsidP="00C15526">
      <w:pPr>
        <w:pStyle w:val="al"/>
        <w:shd w:val="clear" w:color="auto" w:fill="FFFFFF"/>
        <w:spacing w:before="0" w:beforeAutospacing="0" w:after="0" w:afterAutospacing="0" w:line="276" w:lineRule="auto"/>
        <w:jc w:val="both"/>
        <w:rPr>
          <w:sz w:val="22"/>
          <w:szCs w:val="22"/>
        </w:rPr>
      </w:pPr>
      <w:r w:rsidRPr="00C15526">
        <w:rPr>
          <w:b/>
          <w:bCs/>
          <w:sz w:val="22"/>
          <w:szCs w:val="22"/>
        </w:rPr>
        <w:lastRenderedPageBreak/>
        <w:t>g)</w:t>
      </w:r>
      <w:r w:rsidRPr="00C15526">
        <w:rPr>
          <w:sz w:val="22"/>
          <w:szCs w:val="22"/>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6D43937" w14:textId="7BC72E72" w:rsidR="00C75F34" w:rsidRDefault="00C75F34" w:rsidP="00AC3459">
      <w:pPr>
        <w:pStyle w:val="al"/>
        <w:shd w:val="clear" w:color="auto" w:fill="FFFFFF"/>
        <w:spacing w:before="0" w:beforeAutospacing="0" w:after="0" w:afterAutospacing="0" w:line="276" w:lineRule="auto"/>
        <w:jc w:val="both"/>
        <w:rPr>
          <w:color w:val="000000" w:themeColor="text1"/>
          <w:sz w:val="22"/>
          <w:szCs w:val="22"/>
        </w:rPr>
      </w:pPr>
      <w:r w:rsidRPr="00C15526">
        <w:rPr>
          <w:b/>
          <w:bCs/>
          <w:sz w:val="22"/>
          <w:szCs w:val="22"/>
        </w:rPr>
        <w:t>h</w:t>
      </w:r>
      <w:r w:rsidRPr="00C15526">
        <w:rPr>
          <w:b/>
          <w:bCs/>
          <w:color w:val="000000" w:themeColor="text1"/>
          <w:sz w:val="22"/>
          <w:szCs w:val="22"/>
        </w:rPr>
        <w:t>)</w:t>
      </w:r>
      <w:r w:rsidRPr="00C15526">
        <w:rPr>
          <w:color w:val="000000" w:themeColor="text1"/>
          <w:sz w:val="22"/>
          <w:szCs w:val="22"/>
        </w:rPr>
        <w:t> nu a comis infracţiunile prevăzute la art. 1 </w:t>
      </w:r>
      <w:hyperlink r:id="rId16" w:anchor="p-289261148" w:tgtFrame="_blank" w:history="1">
        <w:r w:rsidRPr="00C15526">
          <w:rPr>
            <w:rStyle w:val="Hyperlink"/>
            <w:color w:val="000000" w:themeColor="text1"/>
            <w:sz w:val="22"/>
            <w:szCs w:val="22"/>
          </w:rPr>
          <w:t>alin. (2)</w:t>
        </w:r>
      </w:hyperlink>
      <w:r w:rsidRPr="00C15526">
        <w:rPr>
          <w:color w:val="000000" w:themeColor="text1"/>
          <w:sz w:val="22"/>
          <w:szCs w:val="22"/>
        </w:rPr>
        <w:t> din Legea nr. 118/2019 privind Registrul naţional automatizat cu privire la persoanele care au comis infracţiuni sexuale, de exploatare a unor persoane sau asupra minorilor, precum şi pentru completarea Legii </w:t>
      </w:r>
      <w:hyperlink r:id="rId17" w:tgtFrame="_blank" w:history="1">
        <w:r w:rsidRPr="00C15526">
          <w:rPr>
            <w:rStyle w:val="Hyperlink"/>
            <w:color w:val="000000" w:themeColor="text1"/>
            <w:sz w:val="22"/>
            <w:szCs w:val="22"/>
          </w:rPr>
          <w:t>nr.76/2008</w:t>
        </w:r>
      </w:hyperlink>
      <w:r w:rsidRPr="00C15526">
        <w:rPr>
          <w:color w:val="000000" w:themeColor="text1"/>
          <w:sz w:val="22"/>
          <w:szCs w:val="22"/>
        </w:rPr>
        <w:t> privind organizarea şi funcţionarea Sistemului Naţional de Date Genetice Judiciare, cu modificările ulterioare, pentru domeniile prevăzute la art. 35 alin. (1) </w:t>
      </w:r>
      <w:hyperlink r:id="rId18" w:anchor="p-505557683" w:tgtFrame="_blank" w:history="1">
        <w:r w:rsidRPr="00C15526">
          <w:rPr>
            <w:rStyle w:val="Hyperlink"/>
            <w:color w:val="000000" w:themeColor="text1"/>
            <w:sz w:val="22"/>
            <w:szCs w:val="22"/>
          </w:rPr>
          <w:t>lit. h)</w:t>
        </w:r>
      </w:hyperlink>
      <w:r w:rsidRPr="00C15526">
        <w:rPr>
          <w:color w:val="000000" w:themeColor="text1"/>
          <w:sz w:val="22"/>
          <w:szCs w:val="22"/>
        </w:rPr>
        <w:t> din Hotărârea Guvernului nr. 1336/2022 pentru aprobarea Regulamentului-cadru privind organizarea şi dezvoltarea carierei personalului contractual din sectorul bugetar plătit din fonduri publice.</w:t>
      </w:r>
    </w:p>
    <w:p w14:paraId="1454E623" w14:textId="77777777" w:rsidR="00AC3459" w:rsidRPr="00AC3459" w:rsidRDefault="00AC3459" w:rsidP="00AC3459">
      <w:pPr>
        <w:pStyle w:val="al"/>
        <w:shd w:val="clear" w:color="auto" w:fill="FFFFFF"/>
        <w:spacing w:before="0" w:beforeAutospacing="0" w:after="0" w:afterAutospacing="0" w:line="276" w:lineRule="auto"/>
        <w:jc w:val="both"/>
        <w:rPr>
          <w:color w:val="000000" w:themeColor="text1"/>
          <w:sz w:val="22"/>
          <w:szCs w:val="22"/>
        </w:rPr>
      </w:pPr>
    </w:p>
    <w:p w14:paraId="533D99BF" w14:textId="787B35BC" w:rsidR="00C75F34" w:rsidRDefault="00C75F34" w:rsidP="00AC3459">
      <w:pPr>
        <w:spacing w:line="276" w:lineRule="auto"/>
        <w:jc w:val="center"/>
        <w:rPr>
          <w:b/>
          <w:sz w:val="22"/>
          <w:szCs w:val="22"/>
        </w:rPr>
      </w:pPr>
      <w:r w:rsidRPr="00C15526">
        <w:rPr>
          <w:b/>
          <w:sz w:val="22"/>
          <w:szCs w:val="22"/>
        </w:rPr>
        <w:t>CALENDAR CONCURS</w:t>
      </w:r>
    </w:p>
    <w:p w14:paraId="180D825E" w14:textId="77777777" w:rsidR="00AC3459" w:rsidRPr="00AC3459" w:rsidRDefault="00AC3459" w:rsidP="00AC3459">
      <w:pPr>
        <w:spacing w:line="276" w:lineRule="auto"/>
        <w:jc w:val="center"/>
        <w:rPr>
          <w:b/>
          <w:sz w:val="22"/>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513"/>
      </w:tblGrid>
      <w:tr w:rsidR="00C75F34" w:rsidRPr="00C15526" w14:paraId="30964CC3" w14:textId="77777777" w:rsidTr="00AC3459">
        <w:trPr>
          <w:trHeight w:val="31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D401E7B" w14:textId="03497CE7" w:rsidR="00C75F34" w:rsidRPr="00C15526" w:rsidRDefault="00C75F34" w:rsidP="00AC3459">
            <w:pPr>
              <w:jc w:val="center"/>
              <w:rPr>
                <w:b/>
                <w:sz w:val="20"/>
                <w:szCs w:val="20"/>
                <w:lang w:val="ro-RO"/>
              </w:rPr>
            </w:pPr>
            <w:r w:rsidRPr="00C15526">
              <w:rPr>
                <w:b/>
                <w:sz w:val="20"/>
                <w:szCs w:val="20"/>
              </w:rPr>
              <w:t>Perioada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FDE5CAE" w14:textId="77777777" w:rsidR="00C75F34" w:rsidRPr="00C15526" w:rsidRDefault="00C75F34" w:rsidP="00AC3459">
            <w:pPr>
              <w:jc w:val="center"/>
              <w:rPr>
                <w:b/>
                <w:sz w:val="20"/>
                <w:szCs w:val="20"/>
                <w:lang w:val="ro-RO"/>
              </w:rPr>
            </w:pPr>
            <w:r w:rsidRPr="00C15526">
              <w:rPr>
                <w:b/>
                <w:sz w:val="20"/>
                <w:szCs w:val="20"/>
              </w:rPr>
              <w:t>Explicație</w:t>
            </w:r>
          </w:p>
        </w:tc>
      </w:tr>
      <w:tr w:rsidR="008457FB" w:rsidRPr="00C15526" w14:paraId="69FD44CB" w14:textId="77777777" w:rsidTr="00AC3459">
        <w:trPr>
          <w:trHeight w:val="413"/>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560BA67" w14:textId="77777777" w:rsidR="008457FB" w:rsidRPr="00C15526" w:rsidRDefault="008457FB" w:rsidP="00C97D5A">
            <w:pPr>
              <w:rPr>
                <w:sz w:val="20"/>
                <w:szCs w:val="20"/>
                <w:lang w:val="ro-RO"/>
              </w:rPr>
            </w:pPr>
            <w:r>
              <w:rPr>
                <w:sz w:val="20"/>
                <w:szCs w:val="20"/>
              </w:rPr>
              <w:t>29.07.2026</w:t>
            </w:r>
          </w:p>
          <w:p w14:paraId="08363B04" w14:textId="0ADBDA70" w:rsidR="008457FB" w:rsidRPr="00C15526" w:rsidRDefault="008457FB" w:rsidP="00AC3459">
            <w:pPr>
              <w:rPr>
                <w:sz w:val="20"/>
                <w:szCs w:val="20"/>
                <w:lang w:val="ro-RO"/>
              </w:rPr>
            </w:pPr>
            <w:r>
              <w:rPr>
                <w:sz w:val="20"/>
                <w:szCs w:val="20"/>
              </w:rPr>
              <w:t>11.08.2026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382BF9A" w14:textId="508AE0E5" w:rsidR="008457FB" w:rsidRPr="00C15526" w:rsidRDefault="008457FB" w:rsidP="00AC3459">
            <w:pPr>
              <w:rPr>
                <w:sz w:val="20"/>
                <w:szCs w:val="20"/>
                <w:lang w:val="ro-RO"/>
              </w:rPr>
            </w:pPr>
            <w:r w:rsidRPr="00C15526">
              <w:rPr>
                <w:sz w:val="20"/>
                <w:szCs w:val="20"/>
              </w:rPr>
              <w:t>Perioada de depunere a dosarelor de concurs, or</w:t>
            </w:r>
            <w:r>
              <w:rPr>
                <w:sz w:val="20"/>
                <w:szCs w:val="20"/>
              </w:rPr>
              <w:t>ele 8.00-</w:t>
            </w:r>
            <w:r w:rsidRPr="00C15526">
              <w:rPr>
                <w:sz w:val="20"/>
                <w:szCs w:val="20"/>
              </w:rPr>
              <w:t>15.00</w:t>
            </w:r>
          </w:p>
        </w:tc>
      </w:tr>
      <w:tr w:rsidR="008457FB" w:rsidRPr="00C15526" w14:paraId="4135B715" w14:textId="77777777" w:rsidTr="00C75F34">
        <w:trPr>
          <w:trHeight w:val="56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4451562" w14:textId="63609C85" w:rsidR="008457FB" w:rsidRPr="00C15526" w:rsidRDefault="008457FB" w:rsidP="00AC3459">
            <w:pPr>
              <w:rPr>
                <w:sz w:val="20"/>
                <w:szCs w:val="20"/>
                <w:lang w:val="ro-RO"/>
              </w:rPr>
            </w:pPr>
            <w:r>
              <w:rPr>
                <w:sz w:val="20"/>
                <w:szCs w:val="20"/>
              </w:rPr>
              <w:t>13.08.2026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952312F" w14:textId="14D6CFFF" w:rsidR="008457FB" w:rsidRPr="00C15526" w:rsidRDefault="008457FB" w:rsidP="00AC3459">
            <w:pPr>
              <w:rPr>
                <w:sz w:val="20"/>
                <w:szCs w:val="20"/>
                <w:lang w:val="ro-RO"/>
              </w:rPr>
            </w:pPr>
            <w:r w:rsidRPr="00C15526">
              <w:rPr>
                <w:sz w:val="20"/>
                <w:szCs w:val="20"/>
              </w:rPr>
              <w:t>Selecția dosarelor de concurs și afișarea listei cu rezultatul selecției cu mențiunea “admis” sau “respins”, însoțită, după caz, de motivul respingerii, până la ora 15.30</w:t>
            </w:r>
          </w:p>
        </w:tc>
      </w:tr>
      <w:tr w:rsidR="008457FB" w:rsidRPr="00C15526" w14:paraId="0EA8232A" w14:textId="77777777" w:rsidTr="00AC3459">
        <w:trPr>
          <w:trHeight w:val="358"/>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44BD86C2" w14:textId="6F437927" w:rsidR="008457FB" w:rsidRPr="00C15526" w:rsidRDefault="008457FB" w:rsidP="00AC3459">
            <w:pPr>
              <w:rPr>
                <w:sz w:val="20"/>
                <w:szCs w:val="20"/>
                <w:lang w:val="ro-RO"/>
              </w:rPr>
            </w:pPr>
            <w:r>
              <w:rPr>
                <w:sz w:val="20"/>
                <w:szCs w:val="20"/>
              </w:rPr>
              <w:t>14.08.2026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5E78A0F" w14:textId="2FEB0BEA" w:rsidR="008457FB" w:rsidRPr="00C15526" w:rsidRDefault="008457FB" w:rsidP="00AC3459">
            <w:pPr>
              <w:rPr>
                <w:sz w:val="20"/>
                <w:szCs w:val="20"/>
                <w:lang w:val="ro-RO"/>
              </w:rPr>
            </w:pPr>
            <w:r w:rsidRPr="00C15526">
              <w:rPr>
                <w:sz w:val="20"/>
                <w:szCs w:val="20"/>
              </w:rPr>
              <w:t>Contestații privind selecția dosarelor, maxim ora 1</w:t>
            </w:r>
            <w:r>
              <w:rPr>
                <w:sz w:val="20"/>
                <w:szCs w:val="20"/>
              </w:rPr>
              <w:t>5</w:t>
            </w:r>
            <w:r w:rsidRPr="00C15526">
              <w:rPr>
                <w:sz w:val="20"/>
                <w:szCs w:val="20"/>
              </w:rPr>
              <w:t>.00</w:t>
            </w:r>
          </w:p>
        </w:tc>
      </w:tr>
      <w:tr w:rsidR="008457FB" w:rsidRPr="00C15526" w14:paraId="3DC952C1" w14:textId="77777777" w:rsidTr="00AC3459">
        <w:trPr>
          <w:trHeight w:val="493"/>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6359C132" w14:textId="7432990B" w:rsidR="008457FB" w:rsidRPr="00C15526" w:rsidRDefault="008457FB" w:rsidP="00AC3459">
            <w:pPr>
              <w:rPr>
                <w:sz w:val="20"/>
                <w:szCs w:val="20"/>
                <w:lang w:val="ro-RO"/>
              </w:rPr>
            </w:pPr>
            <w:r>
              <w:rPr>
                <w:sz w:val="20"/>
                <w:szCs w:val="20"/>
              </w:rPr>
              <w:t>17.08.2026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558B30" w14:textId="596C48B1" w:rsidR="008457FB" w:rsidRPr="00C15526" w:rsidRDefault="008457FB" w:rsidP="00AC3459">
            <w:pPr>
              <w:rPr>
                <w:sz w:val="20"/>
                <w:szCs w:val="20"/>
                <w:lang w:val="ro-RO"/>
              </w:rPr>
            </w:pPr>
            <w:r w:rsidRPr="00C15526">
              <w:rPr>
                <w:sz w:val="20"/>
                <w:szCs w:val="20"/>
              </w:rPr>
              <w:t>Soluționarea contestațiilor privind selecția dosarelor și afișarea listei cu rezultatul final al verificării dosarelor de înscriere, la sediul entității și pe site-ul acesteia, ora 15.30</w:t>
            </w:r>
          </w:p>
        </w:tc>
      </w:tr>
      <w:tr w:rsidR="008457FB" w:rsidRPr="00C15526" w14:paraId="3FC540BD" w14:textId="77777777" w:rsidTr="00AC3459">
        <w:trPr>
          <w:trHeight w:val="361"/>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6F78974B" w14:textId="2F28C61F" w:rsidR="008457FB" w:rsidRPr="00C15526" w:rsidRDefault="008457FB" w:rsidP="00D84F63">
            <w:pPr>
              <w:rPr>
                <w:b/>
                <w:sz w:val="20"/>
                <w:szCs w:val="20"/>
                <w:lang w:val="ro-RO"/>
              </w:rPr>
            </w:pPr>
            <w:r>
              <w:rPr>
                <w:b/>
                <w:sz w:val="20"/>
                <w:szCs w:val="20"/>
              </w:rPr>
              <w:t>18.08.2026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05108A5" w14:textId="651B28BE" w:rsidR="008457FB" w:rsidRPr="00C15526" w:rsidRDefault="008457FB" w:rsidP="00AC3459">
            <w:pPr>
              <w:rPr>
                <w:b/>
                <w:sz w:val="20"/>
                <w:szCs w:val="20"/>
                <w:lang w:val="ro-RO"/>
              </w:rPr>
            </w:pPr>
            <w:r w:rsidRPr="00C15526">
              <w:rPr>
                <w:b/>
                <w:sz w:val="20"/>
                <w:szCs w:val="20"/>
              </w:rPr>
              <w:t>Susținerea probei scrise, ora  9</w:t>
            </w:r>
            <w:r>
              <w:rPr>
                <w:b/>
                <w:sz w:val="20"/>
                <w:szCs w:val="20"/>
              </w:rPr>
              <w:t xml:space="preserve">.00, </w:t>
            </w:r>
          </w:p>
        </w:tc>
      </w:tr>
      <w:tr w:rsidR="008457FB" w:rsidRPr="00C15526" w14:paraId="1ED5EDE6" w14:textId="77777777" w:rsidTr="00AC3459">
        <w:trPr>
          <w:trHeight w:val="328"/>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D515F3E" w14:textId="673088AA" w:rsidR="008457FB" w:rsidRPr="00C15526" w:rsidRDefault="008457FB" w:rsidP="00AC3459">
            <w:pPr>
              <w:rPr>
                <w:sz w:val="20"/>
                <w:szCs w:val="20"/>
                <w:lang w:val="ro-RO"/>
              </w:rPr>
            </w:pPr>
            <w:r>
              <w:rPr>
                <w:sz w:val="20"/>
                <w:szCs w:val="20"/>
              </w:rPr>
              <w:t>19.08.2026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BF8174" w14:textId="7C31F3BD" w:rsidR="008457FB" w:rsidRPr="00C15526" w:rsidRDefault="008457FB" w:rsidP="00AC3459">
            <w:pPr>
              <w:rPr>
                <w:sz w:val="20"/>
                <w:szCs w:val="20"/>
                <w:lang w:val="ro-RO"/>
              </w:rPr>
            </w:pPr>
            <w:r w:rsidRPr="00C15526">
              <w:rPr>
                <w:sz w:val="20"/>
                <w:szCs w:val="20"/>
              </w:rPr>
              <w:t>Afișarea rezultatului la proba scrisă, la sediul entității și pe site-ul acesteia, ora 15</w:t>
            </w:r>
            <w:r>
              <w:rPr>
                <w:sz w:val="20"/>
                <w:szCs w:val="20"/>
              </w:rPr>
              <w:t>.30</w:t>
            </w:r>
          </w:p>
        </w:tc>
      </w:tr>
      <w:tr w:rsidR="008457FB" w:rsidRPr="00C15526" w14:paraId="2658ABEA" w14:textId="77777777" w:rsidTr="00AC3459">
        <w:trPr>
          <w:trHeight w:val="48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10145139" w14:textId="4BCAA74E" w:rsidR="008457FB" w:rsidRPr="00C15526" w:rsidRDefault="008457FB" w:rsidP="00AC3459">
            <w:pPr>
              <w:rPr>
                <w:sz w:val="20"/>
                <w:szCs w:val="20"/>
                <w:lang w:val="ro-RO"/>
              </w:rPr>
            </w:pPr>
            <w:r>
              <w:rPr>
                <w:sz w:val="20"/>
                <w:szCs w:val="20"/>
              </w:rPr>
              <w:t>20.08.2026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7CA1D0" w14:textId="50E76540" w:rsidR="008457FB" w:rsidRPr="00C15526" w:rsidRDefault="008457FB" w:rsidP="00AC3459">
            <w:pPr>
              <w:rPr>
                <w:sz w:val="20"/>
                <w:szCs w:val="20"/>
                <w:lang w:val="ro-RO"/>
              </w:rPr>
            </w:pPr>
            <w:r w:rsidRPr="00C15526">
              <w:rPr>
                <w:sz w:val="20"/>
                <w:szCs w:val="20"/>
              </w:rPr>
              <w:t>Depunerea eventualelor contestații privind rezultatele probei scrise, până la  ora 1</w:t>
            </w:r>
            <w:r>
              <w:rPr>
                <w:sz w:val="20"/>
                <w:szCs w:val="20"/>
              </w:rPr>
              <w:t>5</w:t>
            </w:r>
            <w:r w:rsidRPr="00C15526">
              <w:rPr>
                <w:sz w:val="20"/>
                <w:szCs w:val="20"/>
              </w:rPr>
              <w:t>.00</w:t>
            </w:r>
          </w:p>
        </w:tc>
      </w:tr>
      <w:tr w:rsidR="008457FB" w:rsidRPr="00C15526" w14:paraId="1C1939D6" w14:textId="77777777" w:rsidTr="00AC3459">
        <w:trPr>
          <w:trHeight w:val="462"/>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2C7F385" w14:textId="7E75EFED" w:rsidR="008457FB" w:rsidRPr="00C15526" w:rsidRDefault="008457FB" w:rsidP="00AC3459">
            <w:pPr>
              <w:rPr>
                <w:sz w:val="20"/>
                <w:szCs w:val="20"/>
                <w:lang w:val="ro-RO"/>
              </w:rPr>
            </w:pPr>
            <w:r>
              <w:rPr>
                <w:sz w:val="20"/>
                <w:szCs w:val="20"/>
              </w:rPr>
              <w:t>21.08.2026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D6020B" w14:textId="5DF7044D" w:rsidR="008457FB" w:rsidRPr="00C15526" w:rsidRDefault="008457FB" w:rsidP="00AC3459">
            <w:pPr>
              <w:rPr>
                <w:sz w:val="20"/>
                <w:szCs w:val="20"/>
                <w:lang w:val="ro-RO"/>
              </w:rPr>
            </w:pPr>
            <w:r w:rsidRPr="00C15526">
              <w:rPr>
                <w:sz w:val="20"/>
                <w:szCs w:val="20"/>
              </w:rPr>
              <w:t>Afișarea rezultatelor la proba scrisă după soluționarea contestațiilor, la sediul entității și pe site-ul acesteia, max ora 15.30</w:t>
            </w:r>
          </w:p>
        </w:tc>
      </w:tr>
      <w:tr w:rsidR="008457FB" w:rsidRPr="00C15526" w14:paraId="4B3C8CC8" w14:textId="77777777" w:rsidTr="00AC3459">
        <w:trPr>
          <w:trHeight w:val="33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ECC986B" w14:textId="3291B8E2" w:rsidR="008457FB" w:rsidRPr="00C15526" w:rsidRDefault="008457FB" w:rsidP="00AC3459">
            <w:pPr>
              <w:rPr>
                <w:b/>
                <w:sz w:val="20"/>
                <w:szCs w:val="20"/>
                <w:lang w:val="ro-RO"/>
              </w:rPr>
            </w:pPr>
            <w:r>
              <w:rPr>
                <w:b/>
                <w:sz w:val="20"/>
                <w:szCs w:val="20"/>
              </w:rPr>
              <w:t>24.08.2026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9FFF3E5" w14:textId="78DA61A5" w:rsidR="008457FB" w:rsidRPr="00C15526" w:rsidRDefault="008457FB" w:rsidP="00AC3459">
            <w:pPr>
              <w:rPr>
                <w:b/>
                <w:sz w:val="20"/>
                <w:szCs w:val="20"/>
                <w:lang w:val="ro-RO"/>
              </w:rPr>
            </w:pPr>
            <w:r w:rsidRPr="00C15526">
              <w:rPr>
                <w:b/>
                <w:sz w:val="20"/>
                <w:szCs w:val="20"/>
              </w:rPr>
              <w:t>Susținerea probei clinice sau practice</w:t>
            </w:r>
          </w:p>
        </w:tc>
      </w:tr>
      <w:tr w:rsidR="008457FB" w:rsidRPr="00C15526" w14:paraId="7D758E4A" w14:textId="77777777" w:rsidTr="00AC3459">
        <w:trPr>
          <w:trHeight w:val="468"/>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6CF1A068" w14:textId="0DFD3230" w:rsidR="008457FB" w:rsidRPr="00C15526" w:rsidRDefault="008457FB" w:rsidP="00AC3459">
            <w:pPr>
              <w:rPr>
                <w:sz w:val="20"/>
                <w:szCs w:val="20"/>
                <w:lang w:val="ro-RO"/>
              </w:rPr>
            </w:pPr>
            <w:r>
              <w:rPr>
                <w:sz w:val="20"/>
                <w:szCs w:val="20"/>
              </w:rPr>
              <w:t>25.08.2026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CA3A820" w14:textId="1EB86482" w:rsidR="008457FB" w:rsidRPr="00C15526" w:rsidRDefault="008457FB" w:rsidP="00AC3459">
            <w:pPr>
              <w:rPr>
                <w:sz w:val="20"/>
                <w:szCs w:val="20"/>
                <w:lang w:val="ro-RO"/>
              </w:rPr>
            </w:pPr>
            <w:r w:rsidRPr="00C15526">
              <w:rPr>
                <w:sz w:val="20"/>
                <w:szCs w:val="20"/>
              </w:rPr>
              <w:t>Afișarea rezultatelor la proba clinica sau practica, la sediul entității și pe site-ul acesteia, ora 15.30</w:t>
            </w:r>
          </w:p>
        </w:tc>
      </w:tr>
      <w:tr w:rsidR="008457FB" w:rsidRPr="00C15526" w14:paraId="6A170250" w14:textId="77777777" w:rsidTr="00C75F34">
        <w:trPr>
          <w:trHeight w:val="458"/>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1E0B5B4" w14:textId="1A9A35CE" w:rsidR="008457FB" w:rsidRPr="00C15526" w:rsidRDefault="008457FB" w:rsidP="00AC3459">
            <w:pPr>
              <w:rPr>
                <w:sz w:val="20"/>
                <w:szCs w:val="20"/>
                <w:lang w:val="ro-RO"/>
              </w:rPr>
            </w:pPr>
            <w:r>
              <w:rPr>
                <w:sz w:val="20"/>
                <w:szCs w:val="20"/>
              </w:rPr>
              <w:t>26.08.2026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4A787F1" w14:textId="3A99610B" w:rsidR="008457FB" w:rsidRPr="00C15526" w:rsidRDefault="008457FB" w:rsidP="00D84F63">
            <w:pPr>
              <w:rPr>
                <w:sz w:val="20"/>
                <w:szCs w:val="20"/>
                <w:lang w:val="ro-RO"/>
              </w:rPr>
            </w:pPr>
            <w:r w:rsidRPr="00C15526">
              <w:rPr>
                <w:sz w:val="20"/>
                <w:szCs w:val="20"/>
              </w:rPr>
              <w:t>Depunerea eventualelor contestații privind rezultatele probei c</w:t>
            </w:r>
            <w:r>
              <w:rPr>
                <w:sz w:val="20"/>
                <w:szCs w:val="20"/>
              </w:rPr>
              <w:t>linice sau practice, max ora 15</w:t>
            </w:r>
            <w:r w:rsidRPr="00C15526">
              <w:rPr>
                <w:sz w:val="20"/>
                <w:szCs w:val="20"/>
              </w:rPr>
              <w:t>.00</w:t>
            </w:r>
          </w:p>
        </w:tc>
      </w:tr>
      <w:tr w:rsidR="008457FB" w:rsidRPr="00C15526" w14:paraId="079E175B" w14:textId="77777777" w:rsidTr="00C75F34">
        <w:trPr>
          <w:trHeight w:val="408"/>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FC0A822" w14:textId="332FFC9B" w:rsidR="008457FB" w:rsidRPr="00C15526" w:rsidRDefault="008457FB" w:rsidP="00AC3459">
            <w:pPr>
              <w:rPr>
                <w:sz w:val="20"/>
                <w:szCs w:val="20"/>
                <w:lang w:val="ro-RO"/>
              </w:rPr>
            </w:pPr>
            <w:r>
              <w:rPr>
                <w:sz w:val="20"/>
                <w:szCs w:val="20"/>
              </w:rPr>
              <w:t>27.08.2026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CFED77F" w14:textId="738E2718" w:rsidR="008457FB" w:rsidRPr="00C15526" w:rsidRDefault="008457FB" w:rsidP="00AC3459">
            <w:pPr>
              <w:rPr>
                <w:sz w:val="20"/>
                <w:szCs w:val="20"/>
                <w:lang w:val="ro-RO"/>
              </w:rPr>
            </w:pPr>
            <w:r w:rsidRPr="00C15526">
              <w:rPr>
                <w:sz w:val="20"/>
                <w:szCs w:val="20"/>
              </w:rPr>
              <w:t>Afișarea rezultatelor la proba clinica sau practica, după soluționarea contestațiilor, la sediul entității și pe site-ul acesteia.</w:t>
            </w:r>
          </w:p>
        </w:tc>
      </w:tr>
      <w:tr w:rsidR="008457FB" w:rsidRPr="00C15526" w14:paraId="15CCDEE4" w14:textId="77777777" w:rsidTr="00AC3459">
        <w:trPr>
          <w:trHeight w:val="428"/>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56F2A70B" w14:textId="2D2946BE" w:rsidR="008457FB" w:rsidRPr="00D84F63" w:rsidRDefault="008457FB" w:rsidP="00AC3459">
            <w:pPr>
              <w:rPr>
                <w:b/>
                <w:sz w:val="20"/>
                <w:szCs w:val="20"/>
                <w:lang w:val="ro-RO"/>
              </w:rPr>
            </w:pPr>
            <w:r>
              <w:rPr>
                <w:b/>
                <w:sz w:val="20"/>
                <w:szCs w:val="20"/>
              </w:rPr>
              <w:t>28.08</w:t>
            </w:r>
            <w:r w:rsidRPr="00D84F63">
              <w:rPr>
                <w:b/>
                <w:sz w:val="20"/>
                <w:szCs w:val="20"/>
              </w:rPr>
              <w:t>.2026</w:t>
            </w:r>
          </w:p>
        </w:tc>
        <w:tc>
          <w:tcPr>
            <w:tcW w:w="7513" w:type="dxa"/>
            <w:tcBorders>
              <w:top w:val="single" w:sz="4" w:space="0" w:color="auto"/>
              <w:left w:val="single" w:sz="4" w:space="0" w:color="auto"/>
              <w:bottom w:val="single" w:sz="4" w:space="0" w:color="auto"/>
              <w:right w:val="single" w:sz="4" w:space="0" w:color="auto"/>
            </w:tcBorders>
            <w:vAlign w:val="center"/>
          </w:tcPr>
          <w:p w14:paraId="1B292DC0" w14:textId="3FE938B2" w:rsidR="008457FB" w:rsidRPr="00C15526" w:rsidRDefault="008457FB" w:rsidP="00AC3459">
            <w:pPr>
              <w:rPr>
                <w:sz w:val="20"/>
                <w:szCs w:val="20"/>
                <w:lang w:val="ro-RO"/>
              </w:rPr>
            </w:pPr>
            <w:r w:rsidRPr="00C15526">
              <w:rPr>
                <w:b/>
                <w:sz w:val="20"/>
                <w:szCs w:val="20"/>
              </w:rPr>
              <w:t xml:space="preserve">Afișarea rezultatelor finale </w:t>
            </w:r>
            <w:r w:rsidRPr="00C15526">
              <w:rPr>
                <w:sz w:val="20"/>
                <w:szCs w:val="20"/>
              </w:rPr>
              <w:t>ale con</w:t>
            </w:r>
            <w:r w:rsidRPr="00C15526">
              <w:rPr>
                <w:b/>
                <w:sz w:val="20"/>
                <w:szCs w:val="20"/>
              </w:rPr>
              <w:t>c</w:t>
            </w:r>
            <w:r w:rsidRPr="00C15526">
              <w:rPr>
                <w:sz w:val="20"/>
                <w:szCs w:val="20"/>
              </w:rPr>
              <w:t xml:space="preserve">ursului, la sediul entității și pe site-ul acesteia cu </w:t>
            </w:r>
            <w:r>
              <w:rPr>
                <w:sz w:val="20"/>
                <w:szCs w:val="20"/>
              </w:rPr>
              <w:t>mențiunea “admis” sau “respins”</w:t>
            </w:r>
          </w:p>
        </w:tc>
      </w:tr>
    </w:tbl>
    <w:p w14:paraId="368293D5" w14:textId="77777777" w:rsidR="00AC3459" w:rsidRDefault="00AC3459" w:rsidP="00B80B6B">
      <w:pPr>
        <w:spacing w:line="276" w:lineRule="auto"/>
        <w:jc w:val="both"/>
        <w:rPr>
          <w:b/>
          <w:sz w:val="22"/>
          <w:szCs w:val="22"/>
          <w:u w:val="single"/>
          <w:lang w:val="it-IT"/>
        </w:rPr>
      </w:pPr>
    </w:p>
    <w:p w14:paraId="068CAAF3" w14:textId="77777777" w:rsidR="008457FB" w:rsidRPr="00CA2908" w:rsidRDefault="008457FB" w:rsidP="008457FB">
      <w:pPr>
        <w:jc w:val="center"/>
      </w:pPr>
    </w:p>
    <w:p w14:paraId="5D86F28F" w14:textId="77777777" w:rsidR="008457FB" w:rsidRPr="00CA2908" w:rsidRDefault="008457FB" w:rsidP="008457FB">
      <w:pPr>
        <w:jc w:val="center"/>
        <w:rPr>
          <w:b/>
        </w:rPr>
      </w:pPr>
      <w:r w:rsidRPr="00CA2908">
        <w:rPr>
          <w:b/>
        </w:rPr>
        <w:t>TEMATICA</w:t>
      </w:r>
    </w:p>
    <w:p w14:paraId="1D144054" w14:textId="77777777" w:rsidR="008457FB" w:rsidRPr="00CA2908" w:rsidRDefault="008457FB" w:rsidP="008457FB">
      <w:pPr>
        <w:jc w:val="center"/>
        <w:rPr>
          <w:b/>
        </w:rPr>
      </w:pPr>
    </w:p>
    <w:p w14:paraId="2CF48AF8" w14:textId="77777777" w:rsidR="008457FB" w:rsidRPr="00CA2908" w:rsidRDefault="008457FB" w:rsidP="008457FB">
      <w:pPr>
        <w:jc w:val="center"/>
        <w:rPr>
          <w:b/>
        </w:rPr>
      </w:pPr>
      <w:r w:rsidRPr="00CA2908">
        <w:rPr>
          <w:b/>
        </w:rPr>
        <w:t>PENTRU CONCURSUL DE OCUPARE A POSTURILOR</w:t>
      </w:r>
    </w:p>
    <w:p w14:paraId="3C840544" w14:textId="77777777" w:rsidR="008457FB" w:rsidRPr="00CA2908" w:rsidRDefault="008457FB" w:rsidP="008457FB">
      <w:pPr>
        <w:jc w:val="center"/>
        <w:rPr>
          <w:b/>
        </w:rPr>
      </w:pPr>
      <w:r w:rsidRPr="00CA2908">
        <w:rPr>
          <w:b/>
        </w:rPr>
        <w:t>DE MEDIC SPECIALIST BOLI INFECȚIOASE</w:t>
      </w:r>
    </w:p>
    <w:p w14:paraId="2FCACBE2" w14:textId="77777777" w:rsidR="008457FB" w:rsidRPr="00CA2908" w:rsidRDefault="008457FB" w:rsidP="008457FB">
      <w:pPr>
        <w:rPr>
          <w:b/>
        </w:rPr>
      </w:pPr>
    </w:p>
    <w:p w14:paraId="11FC7033" w14:textId="77777777" w:rsidR="008457FB" w:rsidRPr="00CA2908" w:rsidRDefault="008457FB" w:rsidP="008457FB">
      <w:pPr>
        <w:rPr>
          <w:b/>
        </w:rPr>
      </w:pPr>
      <w:r w:rsidRPr="00CA2908">
        <w:rPr>
          <w:b/>
        </w:rPr>
        <w:t>I.</w:t>
      </w:r>
      <w:r w:rsidRPr="00CA2908">
        <w:rPr>
          <w:b/>
        </w:rPr>
        <w:tab/>
        <w:t>PROBA SCRISĂ</w:t>
      </w:r>
    </w:p>
    <w:p w14:paraId="1C6918DD" w14:textId="77777777" w:rsidR="008457FB" w:rsidRPr="00CA2908" w:rsidRDefault="008457FB" w:rsidP="008457FB">
      <w:pPr>
        <w:spacing w:line="276" w:lineRule="auto"/>
        <w:jc w:val="both"/>
      </w:pPr>
    </w:p>
    <w:p w14:paraId="06EBA2F1" w14:textId="77777777" w:rsidR="008457FB" w:rsidRPr="00CA2908" w:rsidRDefault="008457FB" w:rsidP="008457FB">
      <w:pPr>
        <w:spacing w:line="276" w:lineRule="auto"/>
        <w:jc w:val="both"/>
      </w:pPr>
      <w:r>
        <w:t xml:space="preserve">1. </w:t>
      </w:r>
      <w:r w:rsidRPr="00CA2908">
        <w:t xml:space="preserve">Etiologia bolilor infecțioase: clasificarea agenților microbieni. </w:t>
      </w:r>
    </w:p>
    <w:p w14:paraId="18D6A410" w14:textId="77777777" w:rsidR="008457FB" w:rsidRPr="00CA2908" w:rsidRDefault="008457FB" w:rsidP="008457FB">
      <w:pPr>
        <w:spacing w:line="276" w:lineRule="auto"/>
        <w:jc w:val="both"/>
      </w:pPr>
      <w:r>
        <w:t xml:space="preserve">2. </w:t>
      </w:r>
      <w:r w:rsidRPr="00CA2908">
        <w:t xml:space="preserve">Mecanismele patogenezei microbiene. Modalități de interacțiune cu microorganismele: colonizare versus infectie, infecție latentă și reactivare. </w:t>
      </w:r>
    </w:p>
    <w:p w14:paraId="7D60A93D" w14:textId="77777777" w:rsidR="008457FB" w:rsidRPr="00CA2908" w:rsidRDefault="008457FB" w:rsidP="008457FB">
      <w:pPr>
        <w:spacing w:line="276" w:lineRule="auto"/>
        <w:jc w:val="both"/>
      </w:pPr>
      <w:r>
        <w:t xml:space="preserve">3. </w:t>
      </w:r>
      <w:r w:rsidRPr="00CA2908">
        <w:t xml:space="preserve">Mecanismele de apărare imună anti-infecțioasă. </w:t>
      </w:r>
    </w:p>
    <w:p w14:paraId="0049888B" w14:textId="77777777" w:rsidR="008457FB" w:rsidRPr="00CA2908" w:rsidRDefault="008457FB" w:rsidP="008457FB">
      <w:pPr>
        <w:spacing w:line="276" w:lineRule="auto"/>
        <w:jc w:val="both"/>
      </w:pPr>
      <w:r w:rsidRPr="00CA2908">
        <w:t>4.</w:t>
      </w:r>
      <w:r>
        <w:t xml:space="preserve"> </w:t>
      </w:r>
      <w:r w:rsidRPr="00CA2908">
        <w:t xml:space="preserve">Infecțiile asociate imunodepresiilor. Abordare diagnostică și terapeutică a neutropenicului febril. </w:t>
      </w:r>
    </w:p>
    <w:p w14:paraId="2007E7E2" w14:textId="77777777" w:rsidR="008457FB" w:rsidRPr="00CA2908" w:rsidRDefault="008457FB" w:rsidP="008457FB">
      <w:pPr>
        <w:spacing w:line="276" w:lineRule="auto"/>
        <w:jc w:val="both"/>
      </w:pPr>
      <w:r w:rsidRPr="00CA2908">
        <w:t>5.</w:t>
      </w:r>
      <w:r>
        <w:t xml:space="preserve"> </w:t>
      </w:r>
      <w:r w:rsidRPr="00CA2908">
        <w:t xml:space="preserve">Vaccinuri, seruri și imunoglobuline. Programul național de vaccinare. </w:t>
      </w:r>
    </w:p>
    <w:p w14:paraId="6A578318" w14:textId="77777777" w:rsidR="008457FB" w:rsidRPr="00CA2908" w:rsidRDefault="008457FB" w:rsidP="008457FB">
      <w:pPr>
        <w:spacing w:line="276" w:lineRule="auto"/>
        <w:jc w:val="both"/>
      </w:pPr>
      <w:r w:rsidRPr="00CA2908">
        <w:t>6.</w:t>
      </w:r>
      <w:r>
        <w:t xml:space="preserve"> </w:t>
      </w:r>
      <w:r w:rsidRPr="00CA2908">
        <w:t xml:space="preserve">Diagnosticul pozitiv în bolile infecțioase. </w:t>
      </w:r>
    </w:p>
    <w:p w14:paraId="3A4D2E93" w14:textId="77777777" w:rsidR="008457FB" w:rsidRPr="00CA2908" w:rsidRDefault="008457FB" w:rsidP="008457FB">
      <w:pPr>
        <w:spacing w:line="276" w:lineRule="auto"/>
        <w:jc w:val="both"/>
      </w:pPr>
      <w:r w:rsidRPr="00CA2908">
        <w:t>7.</w:t>
      </w:r>
      <w:r>
        <w:t xml:space="preserve"> </w:t>
      </w:r>
      <w:r w:rsidRPr="00CA2908">
        <w:t xml:space="preserve">Sindroamele parainfecțioase majore: febra, detresa respiratorie acută a adultului, șocul septic, insuficiența organică sistemică multiplă (MSOF). </w:t>
      </w:r>
    </w:p>
    <w:p w14:paraId="3E0084BC" w14:textId="77777777" w:rsidR="008457FB" w:rsidRPr="00CA2908" w:rsidRDefault="008457FB" w:rsidP="008457FB">
      <w:pPr>
        <w:spacing w:line="276" w:lineRule="auto"/>
        <w:jc w:val="both"/>
      </w:pPr>
      <w:r w:rsidRPr="00CA2908">
        <w:t>8.</w:t>
      </w:r>
      <w:r>
        <w:t xml:space="preserve"> </w:t>
      </w:r>
      <w:r w:rsidRPr="00CA2908">
        <w:t xml:space="preserve">Principii de utilizare a antibioticelor. </w:t>
      </w:r>
    </w:p>
    <w:p w14:paraId="34F0F724" w14:textId="77777777" w:rsidR="008457FB" w:rsidRPr="00CA2908" w:rsidRDefault="008457FB" w:rsidP="008457FB">
      <w:pPr>
        <w:spacing w:line="276" w:lineRule="auto"/>
        <w:jc w:val="both"/>
      </w:pPr>
      <w:r w:rsidRPr="00CA2908">
        <w:t>9.</w:t>
      </w:r>
      <w:r>
        <w:t xml:space="preserve"> </w:t>
      </w:r>
      <w:r w:rsidRPr="00CA2908">
        <w:t xml:space="preserve">Principalele clase de antibiotice. </w:t>
      </w:r>
    </w:p>
    <w:p w14:paraId="1B45E790" w14:textId="77777777" w:rsidR="008457FB" w:rsidRPr="00CA2908" w:rsidRDefault="008457FB" w:rsidP="008457FB">
      <w:pPr>
        <w:spacing w:line="276" w:lineRule="auto"/>
        <w:jc w:val="both"/>
      </w:pPr>
      <w:r w:rsidRPr="00CA2908">
        <w:t>10.</w:t>
      </w:r>
      <w:r>
        <w:t xml:space="preserve"> </w:t>
      </w:r>
      <w:r w:rsidRPr="00CA2908">
        <w:t xml:space="preserve">Antibioticoterapia în situatii particulare: antibioticoterapia la gravide, la femeia care alăptează, la pacienții cu insuficiență renală sau hepatică. </w:t>
      </w:r>
    </w:p>
    <w:p w14:paraId="63D13DBA" w14:textId="77777777" w:rsidR="008457FB" w:rsidRPr="00CA2908" w:rsidRDefault="008457FB" w:rsidP="008457FB">
      <w:pPr>
        <w:spacing w:line="276" w:lineRule="auto"/>
        <w:jc w:val="both"/>
      </w:pPr>
      <w:r w:rsidRPr="00CA2908">
        <w:t>11.</w:t>
      </w:r>
      <w:r>
        <w:t xml:space="preserve"> </w:t>
      </w:r>
      <w:r w:rsidRPr="00CA2908">
        <w:t xml:space="preserve">Rezistența bacteriană la antibiotice: mecanisme, semnificație, modalități de evidențiere, impactul asupra tratamentului. </w:t>
      </w:r>
    </w:p>
    <w:p w14:paraId="6D39EE2C" w14:textId="77777777" w:rsidR="008457FB" w:rsidRPr="00CA2908" w:rsidRDefault="008457FB" w:rsidP="008457FB">
      <w:pPr>
        <w:spacing w:line="276" w:lineRule="auto"/>
        <w:jc w:val="both"/>
      </w:pPr>
      <w:r w:rsidRPr="00CA2908">
        <w:t>12.</w:t>
      </w:r>
      <w:r>
        <w:t xml:space="preserve"> </w:t>
      </w:r>
      <w:r w:rsidRPr="00CA2908">
        <w:t>Utilizarea judicioasă a antibioticelor: concept, implementare.</w:t>
      </w:r>
    </w:p>
    <w:p w14:paraId="6272F383" w14:textId="77777777" w:rsidR="008457FB" w:rsidRPr="00CA2908" w:rsidRDefault="008457FB" w:rsidP="008457FB">
      <w:pPr>
        <w:spacing w:line="276" w:lineRule="auto"/>
        <w:jc w:val="both"/>
      </w:pPr>
      <w:r w:rsidRPr="00CA2908">
        <w:t>13.</w:t>
      </w:r>
      <w:r>
        <w:t xml:space="preserve"> </w:t>
      </w:r>
      <w:r w:rsidRPr="00CA2908">
        <w:t>Antibioticoprofilaxia.</w:t>
      </w:r>
    </w:p>
    <w:p w14:paraId="6EF4C739" w14:textId="77777777" w:rsidR="008457FB" w:rsidRPr="00CA2908" w:rsidRDefault="008457FB" w:rsidP="008457FB">
      <w:pPr>
        <w:spacing w:line="276" w:lineRule="auto"/>
        <w:jc w:val="both"/>
      </w:pPr>
      <w:r w:rsidRPr="00CA2908">
        <w:t>14.</w:t>
      </w:r>
      <w:r>
        <w:t xml:space="preserve"> </w:t>
      </w:r>
      <w:r w:rsidRPr="00CA2908">
        <w:t xml:space="preserve">Terapia antivirală, antifungică, antiparazitară. </w:t>
      </w:r>
    </w:p>
    <w:p w14:paraId="3F8BBF5B" w14:textId="77777777" w:rsidR="008457FB" w:rsidRPr="00CA2908" w:rsidRDefault="008457FB" w:rsidP="008457FB">
      <w:pPr>
        <w:spacing w:line="276" w:lineRule="auto"/>
        <w:jc w:val="both"/>
      </w:pPr>
      <w:r w:rsidRPr="00CA2908">
        <w:t>15.</w:t>
      </w:r>
      <w:r>
        <w:t xml:space="preserve"> </w:t>
      </w:r>
      <w:r w:rsidRPr="00CA2908">
        <w:t xml:space="preserve">Tratamentul patogenetic în bolile infecțioase. </w:t>
      </w:r>
    </w:p>
    <w:p w14:paraId="6F38E464" w14:textId="77777777" w:rsidR="008457FB" w:rsidRPr="00CA2908" w:rsidRDefault="008457FB" w:rsidP="008457FB">
      <w:pPr>
        <w:spacing w:line="276" w:lineRule="auto"/>
        <w:jc w:val="both"/>
      </w:pPr>
      <w:r w:rsidRPr="00CA2908">
        <w:t>16.</w:t>
      </w:r>
      <w:r>
        <w:t xml:space="preserve"> </w:t>
      </w:r>
      <w:r w:rsidRPr="00CA2908">
        <w:t xml:space="preserve">Febra prelungită de origine necunoscută. </w:t>
      </w:r>
    </w:p>
    <w:p w14:paraId="749EC477" w14:textId="77777777" w:rsidR="008457FB" w:rsidRPr="00CA2908" w:rsidRDefault="008457FB" w:rsidP="008457FB">
      <w:pPr>
        <w:spacing w:line="276" w:lineRule="auto"/>
        <w:jc w:val="both"/>
      </w:pPr>
      <w:r w:rsidRPr="00CA2908">
        <w:t>17.</w:t>
      </w:r>
      <w:r>
        <w:t xml:space="preserve"> </w:t>
      </w:r>
      <w:r w:rsidRPr="00CA2908">
        <w:t xml:space="preserve">Bolile eruptive ale copilăriei: scarlatină, rubeolă, rujeolă, boala mână-gură-picior, megaleritemul infecțios. </w:t>
      </w:r>
    </w:p>
    <w:p w14:paraId="09E3F80E" w14:textId="77777777" w:rsidR="008457FB" w:rsidRPr="00CA2908" w:rsidRDefault="008457FB" w:rsidP="008457FB">
      <w:pPr>
        <w:spacing w:line="276" w:lineRule="auto"/>
        <w:jc w:val="both"/>
      </w:pPr>
      <w:r w:rsidRPr="00CA2908">
        <w:t>18.</w:t>
      </w:r>
      <w:r>
        <w:t xml:space="preserve"> </w:t>
      </w:r>
      <w:r w:rsidRPr="00CA2908">
        <w:t>Patologia infecțioasă la gravide:  managementul infecțiilor cu potențial de transmitere materno-fetală.</w:t>
      </w:r>
    </w:p>
    <w:p w14:paraId="09AFD714" w14:textId="77777777" w:rsidR="008457FB" w:rsidRPr="00CA2908" w:rsidRDefault="008457FB" w:rsidP="008457FB">
      <w:pPr>
        <w:spacing w:line="276" w:lineRule="auto"/>
        <w:jc w:val="both"/>
      </w:pPr>
      <w:r w:rsidRPr="00CA2908">
        <w:t>19.</w:t>
      </w:r>
      <w:r>
        <w:t xml:space="preserve"> </w:t>
      </w:r>
      <w:r w:rsidRPr="00CA2908">
        <w:t xml:space="preserve">Infecția cu virusurile herpes simplex 1 și 2 (HSV1 și HSV2)  și virusul varicelo-zosterian (VZV). Infecțiile cu virusurile herpetice 6,7 și 8 (HHV 6,7,8). </w:t>
      </w:r>
    </w:p>
    <w:p w14:paraId="39DAD144" w14:textId="77777777" w:rsidR="008457FB" w:rsidRPr="00CA2908" w:rsidRDefault="008457FB" w:rsidP="008457FB">
      <w:pPr>
        <w:spacing w:line="276" w:lineRule="auto"/>
        <w:jc w:val="both"/>
      </w:pPr>
      <w:r w:rsidRPr="00CA2908">
        <w:t>20.</w:t>
      </w:r>
      <w:r>
        <w:t xml:space="preserve"> </w:t>
      </w:r>
      <w:r w:rsidRPr="00CA2908">
        <w:t xml:space="preserve">Infecția cu citomegalovirus (CMV). Infecția cu virusul Epstein Barr (EBV). Toxoplasmoza. Diagnosticul diferențial al sindromului mononucleozic. </w:t>
      </w:r>
    </w:p>
    <w:p w14:paraId="1A9ADD9F" w14:textId="77777777" w:rsidR="008457FB" w:rsidRPr="00CA2908" w:rsidRDefault="008457FB" w:rsidP="008457FB">
      <w:pPr>
        <w:spacing w:line="276" w:lineRule="auto"/>
        <w:jc w:val="both"/>
      </w:pPr>
      <w:r w:rsidRPr="00CA2908">
        <w:t>21.</w:t>
      </w:r>
      <w:r>
        <w:t xml:space="preserve"> </w:t>
      </w:r>
      <w:r w:rsidRPr="00CA2908">
        <w:t>Infecția urliană. Tusea convulsivă. Difteria.</w:t>
      </w:r>
    </w:p>
    <w:p w14:paraId="4234CDEA" w14:textId="77777777" w:rsidR="008457FB" w:rsidRPr="00CA2908" w:rsidRDefault="008457FB" w:rsidP="008457FB">
      <w:pPr>
        <w:spacing w:line="276" w:lineRule="auto"/>
        <w:jc w:val="both"/>
      </w:pPr>
      <w:r w:rsidRPr="00CA2908">
        <w:t>22.</w:t>
      </w:r>
      <w:r>
        <w:t xml:space="preserve"> </w:t>
      </w:r>
      <w:r w:rsidRPr="00CA2908">
        <w:t>IACRS: laringita acută, epiglotita, traheobronșita acută, acutizările bronșitelor cronice.</w:t>
      </w:r>
    </w:p>
    <w:p w14:paraId="7ECC69D6" w14:textId="77777777" w:rsidR="008457FB" w:rsidRPr="00CA2908" w:rsidRDefault="008457FB" w:rsidP="008457FB">
      <w:pPr>
        <w:spacing w:line="276" w:lineRule="auto"/>
        <w:jc w:val="both"/>
      </w:pPr>
      <w:r w:rsidRPr="00CA2908">
        <w:t>23.</w:t>
      </w:r>
      <w:r>
        <w:t xml:space="preserve"> </w:t>
      </w:r>
      <w:r w:rsidRPr="00CA2908">
        <w:t xml:space="preserve">Gripa. </w:t>
      </w:r>
    </w:p>
    <w:p w14:paraId="03054329" w14:textId="77777777" w:rsidR="008457FB" w:rsidRPr="00CA2908" w:rsidRDefault="008457FB" w:rsidP="008457FB">
      <w:pPr>
        <w:spacing w:line="276" w:lineRule="auto"/>
        <w:jc w:val="both"/>
      </w:pPr>
      <w:r w:rsidRPr="00CA2908">
        <w:t>24.</w:t>
      </w:r>
      <w:r>
        <w:t xml:space="preserve"> </w:t>
      </w:r>
      <w:r w:rsidRPr="00CA2908">
        <w:t>Infecția cu SARS-CoV-2.</w:t>
      </w:r>
    </w:p>
    <w:p w14:paraId="7BEE3EA7" w14:textId="77777777" w:rsidR="008457FB" w:rsidRPr="00CA2908" w:rsidRDefault="008457FB" w:rsidP="008457FB">
      <w:pPr>
        <w:spacing w:line="276" w:lineRule="auto"/>
        <w:jc w:val="both"/>
      </w:pPr>
      <w:r w:rsidRPr="00CA2908">
        <w:t>25.</w:t>
      </w:r>
      <w:r>
        <w:t xml:space="preserve"> </w:t>
      </w:r>
      <w:r w:rsidRPr="00CA2908">
        <w:t xml:space="preserve">Infecția stafilococică. </w:t>
      </w:r>
    </w:p>
    <w:p w14:paraId="7DE686CD" w14:textId="77777777" w:rsidR="008457FB" w:rsidRPr="00CA2908" w:rsidRDefault="008457FB" w:rsidP="008457FB">
      <w:pPr>
        <w:spacing w:line="276" w:lineRule="auto"/>
        <w:jc w:val="both"/>
      </w:pPr>
      <w:r w:rsidRPr="00CA2908">
        <w:t>26.</w:t>
      </w:r>
      <w:r>
        <w:t xml:space="preserve"> </w:t>
      </w:r>
      <w:r w:rsidRPr="00CA2908">
        <w:t xml:space="preserve">Infecția meningococică. </w:t>
      </w:r>
    </w:p>
    <w:p w14:paraId="0FCE5A3D" w14:textId="77777777" w:rsidR="008457FB" w:rsidRPr="00CA2908" w:rsidRDefault="008457FB" w:rsidP="008457FB">
      <w:pPr>
        <w:spacing w:line="276" w:lineRule="auto"/>
        <w:jc w:val="both"/>
      </w:pPr>
      <w:r w:rsidRPr="00CA2908">
        <w:t>27.</w:t>
      </w:r>
      <w:r>
        <w:t xml:space="preserve"> </w:t>
      </w:r>
      <w:r w:rsidRPr="00CA2908">
        <w:t>Infecțiile cu enterobacterii (cu excepția infecțiilor digestive).</w:t>
      </w:r>
    </w:p>
    <w:p w14:paraId="7A68A20F" w14:textId="77777777" w:rsidR="008457FB" w:rsidRPr="00CA2908" w:rsidRDefault="008457FB" w:rsidP="008457FB">
      <w:pPr>
        <w:spacing w:line="276" w:lineRule="auto"/>
        <w:jc w:val="both"/>
      </w:pPr>
      <w:r w:rsidRPr="00CA2908">
        <w:t>28.</w:t>
      </w:r>
      <w:r>
        <w:t xml:space="preserve"> </w:t>
      </w:r>
      <w:r w:rsidRPr="00CA2908">
        <w:t>Infecțiile cu bacili Gram negativi non-fermentativi: P aeruginosa, Acinetobacter spp.</w:t>
      </w:r>
    </w:p>
    <w:p w14:paraId="1B1E19BB" w14:textId="77777777" w:rsidR="008457FB" w:rsidRPr="00CA2908" w:rsidRDefault="008457FB" w:rsidP="008457FB">
      <w:pPr>
        <w:spacing w:line="276" w:lineRule="auto"/>
        <w:jc w:val="both"/>
      </w:pPr>
      <w:r w:rsidRPr="00CA2908">
        <w:t>29.</w:t>
      </w:r>
      <w:r>
        <w:t xml:space="preserve"> </w:t>
      </w:r>
      <w:r w:rsidRPr="00CA2908">
        <w:t xml:space="preserve">Pneumoniile infecțioase. Supurațiile pulmonare. Pleureziile. </w:t>
      </w:r>
    </w:p>
    <w:p w14:paraId="6CCDCD35" w14:textId="77777777" w:rsidR="008457FB" w:rsidRPr="00CA2908" w:rsidRDefault="008457FB" w:rsidP="008457FB">
      <w:pPr>
        <w:spacing w:line="276" w:lineRule="auto"/>
        <w:jc w:val="both"/>
      </w:pPr>
      <w:r w:rsidRPr="00CA2908">
        <w:t>30.</w:t>
      </w:r>
      <w:r>
        <w:t xml:space="preserve"> </w:t>
      </w:r>
      <w:r w:rsidRPr="00CA2908">
        <w:t>Infecțiile din sfera ORL: angine, stomatite acute, rinosinuzite, otite.</w:t>
      </w:r>
    </w:p>
    <w:p w14:paraId="2E4665E3" w14:textId="77777777" w:rsidR="008457FB" w:rsidRPr="00CA2908" w:rsidRDefault="008457FB" w:rsidP="008457FB">
      <w:pPr>
        <w:spacing w:line="276" w:lineRule="auto"/>
        <w:jc w:val="both"/>
      </w:pPr>
      <w:r w:rsidRPr="00CA2908">
        <w:t>31.</w:t>
      </w:r>
      <w:r>
        <w:t xml:space="preserve"> </w:t>
      </w:r>
      <w:r w:rsidRPr="00CA2908">
        <w:t xml:space="preserve">Meningita acută de etiologie bacteriană, virală, tuberculoasă și fungică. Encefalitele acute (infecțioase și postinfecțioase). </w:t>
      </w:r>
    </w:p>
    <w:p w14:paraId="5DBF8437" w14:textId="77777777" w:rsidR="008457FB" w:rsidRPr="00CA2908" w:rsidRDefault="008457FB" w:rsidP="008457FB">
      <w:pPr>
        <w:spacing w:line="276" w:lineRule="auto"/>
        <w:jc w:val="both"/>
      </w:pPr>
      <w:r w:rsidRPr="00CA2908">
        <w:t>32.</w:t>
      </w:r>
      <w:r>
        <w:t xml:space="preserve"> </w:t>
      </w:r>
      <w:r w:rsidRPr="00CA2908">
        <w:t xml:space="preserve">Mielitele, polinevritele și alte neuroviroze.  </w:t>
      </w:r>
    </w:p>
    <w:p w14:paraId="17400827" w14:textId="77777777" w:rsidR="008457FB" w:rsidRPr="00CA2908" w:rsidRDefault="008457FB" w:rsidP="008457FB">
      <w:pPr>
        <w:spacing w:line="276" w:lineRule="auto"/>
        <w:jc w:val="both"/>
      </w:pPr>
      <w:r w:rsidRPr="00CA2908">
        <w:t>33.</w:t>
      </w:r>
      <w:r>
        <w:t xml:space="preserve"> </w:t>
      </w:r>
      <w:r w:rsidRPr="00CA2908">
        <w:t>Sindroamele diareice: etiologie, patogenie, principii generale de diagnostic și tratament. Toxiinfecțiile alimentare. Infecțiile virale ale tractului digestiv.</w:t>
      </w:r>
    </w:p>
    <w:p w14:paraId="0E856F4D" w14:textId="77777777" w:rsidR="008457FB" w:rsidRPr="00CA2908" w:rsidRDefault="008457FB" w:rsidP="008457FB">
      <w:pPr>
        <w:spacing w:line="276" w:lineRule="auto"/>
        <w:jc w:val="both"/>
      </w:pPr>
      <w:r w:rsidRPr="00CA2908">
        <w:t>34.</w:t>
      </w:r>
      <w:r>
        <w:t xml:space="preserve"> </w:t>
      </w:r>
      <w:r w:rsidRPr="00CA2908">
        <w:t>Sindroamele diareice cu etiologie definită: infecția cu Clostridioides difficile. dizenteria bacteriană, holera, alte infecții bacteriene ale tractului digestiv.</w:t>
      </w:r>
    </w:p>
    <w:p w14:paraId="300B9A1E" w14:textId="77777777" w:rsidR="008457FB" w:rsidRPr="00CA2908" w:rsidRDefault="008457FB" w:rsidP="008457FB">
      <w:pPr>
        <w:spacing w:line="276" w:lineRule="auto"/>
        <w:jc w:val="both"/>
      </w:pPr>
      <w:r w:rsidRPr="00CA2908">
        <w:t>35.</w:t>
      </w:r>
      <w:r>
        <w:t xml:space="preserve"> </w:t>
      </w:r>
      <w:r w:rsidRPr="00CA2908">
        <w:t xml:space="preserve">Bolile cu mecanism toxinic: botulism, antrax, tetanos. </w:t>
      </w:r>
    </w:p>
    <w:p w14:paraId="48242CC4" w14:textId="77777777" w:rsidR="008457FB" w:rsidRPr="00CA2908" w:rsidRDefault="008457FB" w:rsidP="008457FB">
      <w:pPr>
        <w:spacing w:line="276" w:lineRule="auto"/>
        <w:jc w:val="both"/>
      </w:pPr>
      <w:r w:rsidRPr="00CA2908">
        <w:t>36.</w:t>
      </w:r>
      <w:r>
        <w:t xml:space="preserve"> </w:t>
      </w:r>
      <w:r w:rsidRPr="00CA2908">
        <w:t xml:space="preserve">Zoonozele: trichineloza, bruceloza, rabia. </w:t>
      </w:r>
    </w:p>
    <w:p w14:paraId="2ED63A10" w14:textId="77777777" w:rsidR="008457FB" w:rsidRPr="00CA2908" w:rsidRDefault="008457FB" w:rsidP="008457FB">
      <w:pPr>
        <w:spacing w:line="276" w:lineRule="auto"/>
        <w:jc w:val="both"/>
      </w:pPr>
      <w:r w:rsidRPr="00CA2908">
        <w:t>37.</w:t>
      </w:r>
      <w:r>
        <w:t xml:space="preserve"> </w:t>
      </w:r>
      <w:r w:rsidRPr="00CA2908">
        <w:t>Hepatitele virale acute și cronice Diagnosticul diferential al icterelor.</w:t>
      </w:r>
    </w:p>
    <w:p w14:paraId="6B7E5000" w14:textId="77777777" w:rsidR="008457FB" w:rsidRPr="00CA2908" w:rsidRDefault="008457FB" w:rsidP="008457FB">
      <w:pPr>
        <w:spacing w:line="276" w:lineRule="auto"/>
        <w:jc w:val="both"/>
      </w:pPr>
      <w:r w:rsidRPr="00CA2908">
        <w:t>38.</w:t>
      </w:r>
      <w:r>
        <w:t xml:space="preserve"> </w:t>
      </w:r>
      <w:r w:rsidRPr="00CA2908">
        <w:t xml:space="preserve">Infecția cu virusul imunodeficienței umane (HIV).  </w:t>
      </w:r>
    </w:p>
    <w:p w14:paraId="67D0082F" w14:textId="77777777" w:rsidR="008457FB" w:rsidRPr="00CA2908" w:rsidRDefault="008457FB" w:rsidP="008457FB">
      <w:pPr>
        <w:spacing w:line="276" w:lineRule="auto"/>
        <w:jc w:val="both"/>
      </w:pPr>
      <w:r w:rsidRPr="00CA2908">
        <w:t>39.</w:t>
      </w:r>
      <w:r>
        <w:t xml:space="preserve"> </w:t>
      </w:r>
      <w:r w:rsidRPr="00CA2908">
        <w:t xml:space="preserve">Infectiile de import: febrele hemoragice, malaria, febra tifoida și paratifoidă, diareea calatorului, dizenteria amoebiană. </w:t>
      </w:r>
    </w:p>
    <w:p w14:paraId="32D6DA67" w14:textId="77777777" w:rsidR="008457FB" w:rsidRPr="00CA2908" w:rsidRDefault="008457FB" w:rsidP="008457FB">
      <w:pPr>
        <w:spacing w:line="276" w:lineRule="auto"/>
        <w:jc w:val="both"/>
      </w:pPr>
      <w:r w:rsidRPr="00CA2908">
        <w:t>40.</w:t>
      </w:r>
      <w:r>
        <w:t xml:space="preserve"> </w:t>
      </w:r>
      <w:r w:rsidRPr="00CA2908">
        <w:t>Leptospiroza. Boala Lyme. Febra recurentă</w:t>
      </w:r>
    </w:p>
    <w:p w14:paraId="77856766" w14:textId="77777777" w:rsidR="008457FB" w:rsidRPr="00CA2908" w:rsidRDefault="008457FB" w:rsidP="008457FB">
      <w:pPr>
        <w:spacing w:line="276" w:lineRule="auto"/>
        <w:jc w:val="both"/>
      </w:pPr>
      <w:r w:rsidRPr="00CA2908">
        <w:t>41.</w:t>
      </w:r>
      <w:r>
        <w:t xml:space="preserve"> </w:t>
      </w:r>
      <w:r w:rsidRPr="00CA2908">
        <w:t xml:space="preserve">Rickettsiozele: tifosul exantematic, febra butonoasă, febra Q. </w:t>
      </w:r>
    </w:p>
    <w:p w14:paraId="53DCA6EB" w14:textId="77777777" w:rsidR="008457FB" w:rsidRPr="00CA2908" w:rsidRDefault="008457FB" w:rsidP="008457FB">
      <w:pPr>
        <w:spacing w:line="276" w:lineRule="auto"/>
        <w:jc w:val="both"/>
      </w:pPr>
      <w:r w:rsidRPr="00CA2908">
        <w:t>42.</w:t>
      </w:r>
      <w:r>
        <w:t xml:space="preserve"> </w:t>
      </w:r>
      <w:r w:rsidRPr="00CA2908">
        <w:t xml:space="preserve">Sepsisul. </w:t>
      </w:r>
    </w:p>
    <w:p w14:paraId="52FC70BE" w14:textId="77777777" w:rsidR="008457FB" w:rsidRPr="00CA2908" w:rsidRDefault="008457FB" w:rsidP="008457FB">
      <w:pPr>
        <w:spacing w:line="276" w:lineRule="auto"/>
        <w:jc w:val="both"/>
      </w:pPr>
      <w:r w:rsidRPr="00CA2908">
        <w:t>43.</w:t>
      </w:r>
      <w:r>
        <w:t xml:space="preserve"> </w:t>
      </w:r>
      <w:r w:rsidRPr="00CA2908">
        <w:t xml:space="preserve">Endocarditele infecțioase. </w:t>
      </w:r>
    </w:p>
    <w:p w14:paraId="397E0E07" w14:textId="77777777" w:rsidR="008457FB" w:rsidRPr="00CA2908" w:rsidRDefault="008457FB" w:rsidP="008457FB">
      <w:pPr>
        <w:spacing w:line="276" w:lineRule="auto"/>
        <w:jc w:val="both"/>
      </w:pPr>
      <w:r w:rsidRPr="00CA2908">
        <w:t>44.</w:t>
      </w:r>
      <w:r>
        <w:t xml:space="preserve"> </w:t>
      </w:r>
      <w:r w:rsidRPr="00CA2908">
        <w:t xml:space="preserve">Infecțiile fungice sistemice.  </w:t>
      </w:r>
    </w:p>
    <w:p w14:paraId="33ECF6B0" w14:textId="77777777" w:rsidR="008457FB" w:rsidRPr="00CA2908" w:rsidRDefault="008457FB" w:rsidP="008457FB">
      <w:pPr>
        <w:spacing w:line="276" w:lineRule="auto"/>
        <w:jc w:val="both"/>
      </w:pPr>
      <w:r w:rsidRPr="00CA2908">
        <w:t>45.</w:t>
      </w:r>
      <w:r>
        <w:t xml:space="preserve"> </w:t>
      </w:r>
      <w:r w:rsidRPr="00CA2908">
        <w:t xml:space="preserve">Infecțiile tractului urinar: cistite, pielonefrita acută, abcesul renal, prostatita acută. </w:t>
      </w:r>
    </w:p>
    <w:p w14:paraId="24C0971B" w14:textId="77777777" w:rsidR="008457FB" w:rsidRPr="00CA2908" w:rsidRDefault="008457FB" w:rsidP="008457FB">
      <w:pPr>
        <w:spacing w:line="276" w:lineRule="auto"/>
        <w:jc w:val="both"/>
      </w:pPr>
      <w:r w:rsidRPr="00CA2908">
        <w:t>46.</w:t>
      </w:r>
      <w:r>
        <w:t xml:space="preserve"> </w:t>
      </w:r>
      <w:r w:rsidRPr="00CA2908">
        <w:t>Infecțiile asociate asistenței medicale (IAAM): definiții, etiologie, tablou clinic.</w:t>
      </w:r>
    </w:p>
    <w:p w14:paraId="0B71A022" w14:textId="77777777" w:rsidR="008457FB" w:rsidRPr="00CA2908" w:rsidRDefault="008457FB" w:rsidP="008457FB">
      <w:pPr>
        <w:spacing w:line="276" w:lineRule="auto"/>
        <w:jc w:val="both"/>
      </w:pPr>
      <w:r w:rsidRPr="00CA2908">
        <w:t>47.</w:t>
      </w:r>
      <w:r>
        <w:t xml:space="preserve"> </w:t>
      </w:r>
      <w:r w:rsidRPr="00CA2908">
        <w:t xml:space="preserve">Prevenirea IAAM: precauții universale în funcție de căile de transmitere, măsuri individuale și pachete de măsuri. </w:t>
      </w:r>
    </w:p>
    <w:p w14:paraId="2118EA1B" w14:textId="77777777" w:rsidR="008457FB" w:rsidRPr="00CA2908" w:rsidRDefault="008457FB" w:rsidP="008457FB">
      <w:pPr>
        <w:spacing w:line="276" w:lineRule="auto"/>
        <w:jc w:val="both"/>
      </w:pPr>
      <w:r w:rsidRPr="00CA2908">
        <w:t>48.</w:t>
      </w:r>
      <w:r>
        <w:t xml:space="preserve"> </w:t>
      </w:r>
      <w:r w:rsidRPr="00CA2908">
        <w:t>Pneumonia asociată asistenței medicale (inclusiv cea asociată ventilației mecanice).</w:t>
      </w:r>
    </w:p>
    <w:p w14:paraId="53D9D8A9" w14:textId="77777777" w:rsidR="008457FB" w:rsidRPr="00CA2908" w:rsidRDefault="008457FB" w:rsidP="008457FB">
      <w:pPr>
        <w:spacing w:line="276" w:lineRule="auto"/>
        <w:jc w:val="both"/>
      </w:pPr>
      <w:r w:rsidRPr="00CA2908">
        <w:t>49.</w:t>
      </w:r>
      <w:r>
        <w:t xml:space="preserve"> </w:t>
      </w:r>
      <w:r w:rsidRPr="00CA2908">
        <w:t>Infecțiile plăgilor postoperatorii: profilaxie, diagnostic, tratament</w:t>
      </w:r>
    </w:p>
    <w:p w14:paraId="6759B6D7" w14:textId="77777777" w:rsidR="008457FB" w:rsidRPr="00CA2908" w:rsidRDefault="008457FB" w:rsidP="008457FB">
      <w:pPr>
        <w:spacing w:line="276" w:lineRule="auto"/>
        <w:jc w:val="both"/>
      </w:pPr>
      <w:r w:rsidRPr="00CA2908">
        <w:t>50.</w:t>
      </w:r>
      <w:r>
        <w:t xml:space="preserve"> </w:t>
      </w:r>
      <w:r w:rsidRPr="00CA2908">
        <w:t xml:space="preserve">Infecțiile intraabdominale.  </w:t>
      </w:r>
    </w:p>
    <w:p w14:paraId="77C84213" w14:textId="77777777" w:rsidR="008457FB" w:rsidRPr="00CA2908" w:rsidRDefault="008457FB" w:rsidP="008457FB">
      <w:pPr>
        <w:spacing w:line="276" w:lineRule="auto"/>
        <w:jc w:val="both"/>
      </w:pPr>
      <w:r w:rsidRPr="00CA2908">
        <w:t>51.</w:t>
      </w:r>
      <w:r>
        <w:t xml:space="preserve"> </w:t>
      </w:r>
      <w:r w:rsidRPr="00CA2908">
        <w:t>Infecțiile osteoarticulare. Spondilodiscita. Artritele infecțioase.</w:t>
      </w:r>
    </w:p>
    <w:p w14:paraId="589BC94A" w14:textId="77777777" w:rsidR="008457FB" w:rsidRPr="00CA2908" w:rsidRDefault="008457FB" w:rsidP="008457FB">
      <w:pPr>
        <w:spacing w:line="276" w:lineRule="auto"/>
        <w:jc w:val="both"/>
      </w:pPr>
      <w:r w:rsidRPr="00CA2908">
        <w:t>52.</w:t>
      </w:r>
      <w:r>
        <w:t xml:space="preserve"> </w:t>
      </w:r>
      <w:r w:rsidRPr="00CA2908">
        <w:t>Infecțiile cutanate și de țesuturi moi. Gangrena gazoasă și alte infecții cu clostridii.  Piciorul diabetic</w:t>
      </w:r>
    </w:p>
    <w:p w14:paraId="6B85F56B" w14:textId="77777777" w:rsidR="008457FB" w:rsidRPr="00CA2908" w:rsidRDefault="008457FB" w:rsidP="008457FB">
      <w:pPr>
        <w:spacing w:line="276" w:lineRule="auto"/>
        <w:jc w:val="both"/>
      </w:pPr>
      <w:r w:rsidRPr="00CA2908">
        <w:t>53.</w:t>
      </w:r>
      <w:r>
        <w:t xml:space="preserve"> </w:t>
      </w:r>
      <w:r w:rsidRPr="00CA2908">
        <w:t xml:space="preserve">Infecțiile în situații particulare: pacienți cu dispozitive medicale, consumatori de droguri iv, marii arși. </w:t>
      </w:r>
    </w:p>
    <w:p w14:paraId="0D250C66" w14:textId="77777777" w:rsidR="008457FB" w:rsidRPr="00CA2908" w:rsidRDefault="008457FB" w:rsidP="008457FB">
      <w:pPr>
        <w:spacing w:line="276" w:lineRule="auto"/>
        <w:jc w:val="both"/>
      </w:pPr>
      <w:r w:rsidRPr="00CA2908">
        <w:t>54.</w:t>
      </w:r>
      <w:r>
        <w:t xml:space="preserve"> </w:t>
      </w:r>
      <w:r w:rsidRPr="00CA2908">
        <w:t>Expunere accidentală la sângele pacienților și măsurile necesare pentru prevenirea îmbolnăvirii personalului medical.</w:t>
      </w:r>
    </w:p>
    <w:p w14:paraId="615968B7" w14:textId="77777777" w:rsidR="008457FB" w:rsidRPr="00CA2908" w:rsidRDefault="008457FB" w:rsidP="008457FB">
      <w:pPr>
        <w:jc w:val="both"/>
      </w:pPr>
    </w:p>
    <w:p w14:paraId="3E130F25" w14:textId="77777777" w:rsidR="008457FB" w:rsidRPr="00CA2908" w:rsidRDefault="008457FB" w:rsidP="008457FB">
      <w:pPr>
        <w:jc w:val="both"/>
        <w:rPr>
          <w:b/>
        </w:rPr>
      </w:pPr>
      <w:r w:rsidRPr="00CA2908">
        <w:rPr>
          <w:b/>
        </w:rPr>
        <w:t>Bibliografie</w:t>
      </w:r>
    </w:p>
    <w:p w14:paraId="7C38D009" w14:textId="77777777" w:rsidR="008457FB" w:rsidRPr="00CA2908" w:rsidRDefault="008457FB" w:rsidP="008457FB">
      <w:pPr>
        <w:jc w:val="both"/>
      </w:pPr>
      <w:r>
        <w:t xml:space="preserve">1. </w:t>
      </w:r>
      <w:r w:rsidRPr="00CA2908">
        <w:t>Adrian Streinu-Cercel, Victoria Aramă, Petre Iacob Calistru. Boli Infecțioase – curs pentru studenți și medici rezidenți. Volumul 1, Editura Universitară ”Carol Davila”, 2019. ISBN 978-606-011-063-7 ; 978-606-011-081-1.</w:t>
      </w:r>
    </w:p>
    <w:p w14:paraId="2A91E20E" w14:textId="77777777" w:rsidR="008457FB" w:rsidRPr="00CA2908" w:rsidRDefault="008457FB" w:rsidP="008457FB">
      <w:pPr>
        <w:jc w:val="both"/>
      </w:pPr>
      <w:r w:rsidRPr="00CA2908">
        <w:t>2.</w:t>
      </w:r>
      <w:r>
        <w:t xml:space="preserve"> </w:t>
      </w:r>
      <w:r w:rsidRPr="00CA2908">
        <w:t>Adrian Streinu-Cercel, Victoria Aramă, Petre Iacob Calistru. Boli Infecțioase – curs pentru studenți și medici rezidenți. Volumul 2, Editura Universitară ”Carol Davila”, 2021. ISBN 978-606-011-063-7 ; 978-606-011-082-8.</w:t>
      </w:r>
    </w:p>
    <w:p w14:paraId="399A056F" w14:textId="77777777" w:rsidR="008457FB" w:rsidRPr="00CA2908" w:rsidRDefault="008457FB" w:rsidP="008457FB">
      <w:pPr>
        <w:jc w:val="both"/>
      </w:pPr>
      <w:r w:rsidRPr="00CA2908">
        <w:t>3.</w:t>
      </w:r>
      <w:r>
        <w:t xml:space="preserve"> </w:t>
      </w:r>
      <w:r w:rsidRPr="00CA2908">
        <w:t>Emanoil Ceaușu. Tratat de Boli Infecțioase. Volumul 1, Editura Medicală. 2018. ISBN 978-973-39-0847-0</w:t>
      </w:r>
    </w:p>
    <w:p w14:paraId="64CF3EB3" w14:textId="77777777" w:rsidR="008457FB" w:rsidRPr="00CA2908" w:rsidRDefault="008457FB" w:rsidP="008457FB">
      <w:pPr>
        <w:jc w:val="both"/>
      </w:pPr>
      <w:r w:rsidRPr="00CA2908">
        <w:t>4.</w:t>
      </w:r>
      <w:r>
        <w:t xml:space="preserve"> </w:t>
      </w:r>
      <w:r w:rsidRPr="00CA2908">
        <w:t>Emanoil Ceaușu. Tratat de Boli Infecțioase. Volumul 2, Editura Medicală. 2020. ISBN 978-973-39-0877-7</w:t>
      </w:r>
    </w:p>
    <w:p w14:paraId="7DA54EE3" w14:textId="77777777" w:rsidR="008457FB" w:rsidRPr="00CA2908" w:rsidRDefault="008457FB" w:rsidP="008457FB">
      <w:pPr>
        <w:jc w:val="both"/>
      </w:pPr>
      <w:r w:rsidRPr="00CA2908">
        <w:t>5.</w:t>
      </w:r>
      <w:r>
        <w:t xml:space="preserve"> </w:t>
      </w:r>
      <w:r w:rsidRPr="00CA2908">
        <w:t>Dennis L. Kasper, Anthony S. Fauci. Harrison Boli Infecțioase. Ed 2. Editura All. 2020. ISBN 978-606-587-431-2</w:t>
      </w:r>
    </w:p>
    <w:p w14:paraId="49D04FF4" w14:textId="77777777" w:rsidR="008457FB" w:rsidRPr="00CA2908" w:rsidRDefault="008457FB" w:rsidP="008457FB">
      <w:pPr>
        <w:jc w:val="both"/>
      </w:pPr>
      <w:r w:rsidRPr="00CA2908">
        <w:t>6.</w:t>
      </w:r>
      <w:r>
        <w:t xml:space="preserve"> </w:t>
      </w:r>
      <w:r w:rsidRPr="00CA2908">
        <w:t>Feather A., Randall D., Waterhouse Mona. Kumar&amp;Clark Medicină clinică Ed. a 10-a. Editura Hipocrate. 2021. ISBN 978-606-95178-0-2</w:t>
      </w:r>
    </w:p>
    <w:p w14:paraId="57981649" w14:textId="77777777" w:rsidR="008457FB" w:rsidRPr="00CA2908" w:rsidRDefault="008457FB" w:rsidP="008457FB">
      <w:pPr>
        <w:jc w:val="both"/>
      </w:pPr>
      <w:r>
        <w:t xml:space="preserve">7. </w:t>
      </w:r>
      <w:r w:rsidRPr="00CA2908">
        <w:t xml:space="preserve"> Ordinul Ministrului Sănătății nr. 1101 din 30 septembrie 2016 privind aprobarea Normelor de supraveghere, prevenire şi limitare a infecţiilor asociate asistenţei medicale în unităţile sanitare. Monitorul Oficial, Partea I nr. 791 din 07 octombrie 2016, accesat la </w:t>
      </w:r>
    </w:p>
    <w:p w14:paraId="009BD5C6" w14:textId="77777777" w:rsidR="008457FB" w:rsidRPr="00CA2908" w:rsidRDefault="008457FB" w:rsidP="008457FB">
      <w:pPr>
        <w:jc w:val="both"/>
      </w:pPr>
      <w:r w:rsidRPr="00CA2908">
        <w:t>https://www.scnpc.ro/Legi/ordin%201101.pdf</w:t>
      </w:r>
    </w:p>
    <w:p w14:paraId="7564CBF1" w14:textId="77777777" w:rsidR="008457FB" w:rsidRPr="00CA2908" w:rsidRDefault="008457FB" w:rsidP="008457FB">
      <w:pPr>
        <w:jc w:val="both"/>
      </w:pPr>
      <w:r w:rsidRPr="00CA2908">
        <w:t>8.</w:t>
      </w:r>
      <w:r>
        <w:t xml:space="preserve"> </w:t>
      </w:r>
      <w:r w:rsidRPr="00CA2908">
        <w:t>Ghidul pentru prevenirea și limitarea fenomenului de rezistență la antimicrobiene (AMR) și a infecțiilor asociate asistenței medicale (IAAM) – Boli Infecțioase</w:t>
      </w:r>
      <w:r>
        <w:t xml:space="preserve">, Epidemiologie, Microbiologie, </w:t>
      </w:r>
      <w:r w:rsidRPr="00CA2908">
        <w:t xml:space="preserve">accesate la adresele www.mateibals.ro/downloads/proiecte/Norvegia_2020/rezultate/4_ghid_micro.pdf www.mateibals.ro/downloads/proiecte/Norvegia_2020/rezultate/5_ghid_epi.pdf www.mateibals.ro/downloads/proiecte/Norvegia_2020/rezultate/6_ghid_bi.pdf </w:t>
      </w:r>
    </w:p>
    <w:p w14:paraId="36F0D38A" w14:textId="77777777" w:rsidR="008457FB" w:rsidRPr="00CA2908" w:rsidRDefault="008457FB" w:rsidP="008457FB">
      <w:pPr>
        <w:jc w:val="both"/>
      </w:pPr>
    </w:p>
    <w:p w14:paraId="4FF0253B" w14:textId="77777777" w:rsidR="008457FB" w:rsidRPr="00CA2908" w:rsidRDefault="008457FB" w:rsidP="008457FB">
      <w:pPr>
        <w:jc w:val="both"/>
        <w:rPr>
          <w:b/>
        </w:rPr>
      </w:pPr>
      <w:r w:rsidRPr="00CA2908">
        <w:rPr>
          <w:b/>
        </w:rPr>
        <w:t>II. PROBA CLINICĂ</w:t>
      </w:r>
    </w:p>
    <w:p w14:paraId="4AD128F1" w14:textId="77777777" w:rsidR="008457FB" w:rsidRPr="00CA2908" w:rsidRDefault="008457FB" w:rsidP="008457FB">
      <w:pPr>
        <w:jc w:val="both"/>
      </w:pPr>
      <w:r w:rsidRPr="00CA2908">
        <w:t>Cazuri clinice din bolile infecțioase enumerate la proba scrisă.</w:t>
      </w:r>
    </w:p>
    <w:p w14:paraId="551C7D97" w14:textId="77777777" w:rsidR="008457FB" w:rsidRPr="00CA2908" w:rsidRDefault="008457FB" w:rsidP="008457FB">
      <w:pPr>
        <w:jc w:val="both"/>
      </w:pPr>
    </w:p>
    <w:p w14:paraId="410AF41B" w14:textId="77777777" w:rsidR="008457FB" w:rsidRPr="001922E4" w:rsidRDefault="008457FB" w:rsidP="008457FB">
      <w:pPr>
        <w:jc w:val="both"/>
        <w:rPr>
          <w:b/>
        </w:rPr>
      </w:pPr>
      <w:r w:rsidRPr="001922E4">
        <w:rPr>
          <w:b/>
        </w:rPr>
        <w:t>Notă: În cazul subiectelor care se regăsesc în mai multe referințe bibliografice, Comisiile de Concurs pentru ocuparea  posturilor de medici specialist,  vor putea alege o singură referință pentru întocmirea baremului de concurs.</w:t>
      </w:r>
    </w:p>
    <w:p w14:paraId="5C437903" w14:textId="77777777" w:rsidR="008457FB" w:rsidRPr="00CA2908" w:rsidRDefault="008457FB" w:rsidP="008457FB">
      <w:pPr>
        <w:jc w:val="both"/>
      </w:pPr>
    </w:p>
    <w:p w14:paraId="4E196E69" w14:textId="77777777" w:rsidR="00B80B6B" w:rsidRDefault="00B80B6B" w:rsidP="00B80B6B">
      <w:pPr>
        <w:spacing w:line="276" w:lineRule="auto"/>
        <w:jc w:val="center"/>
        <w:rPr>
          <w:sz w:val="22"/>
          <w:szCs w:val="22"/>
        </w:rPr>
      </w:pPr>
      <w:bookmarkStart w:id="0" w:name="_GoBack"/>
      <w:bookmarkEnd w:id="0"/>
    </w:p>
    <w:p w14:paraId="40AD82B1" w14:textId="46AAFE61" w:rsidR="00B80B6B" w:rsidRPr="004B0023" w:rsidRDefault="00B80B6B" w:rsidP="00AC3459">
      <w:pPr>
        <w:spacing w:line="360" w:lineRule="auto"/>
        <w:jc w:val="center"/>
        <w:rPr>
          <w:sz w:val="22"/>
          <w:szCs w:val="22"/>
        </w:rPr>
      </w:pPr>
      <w:r w:rsidRPr="004B0023">
        <w:rPr>
          <w:sz w:val="22"/>
          <w:szCs w:val="22"/>
        </w:rPr>
        <w:t>MANAGER</w:t>
      </w:r>
    </w:p>
    <w:p w14:paraId="789D0033" w14:textId="5BC3E913" w:rsidR="009C503F" w:rsidRPr="00B54761" w:rsidRDefault="00B80B6B" w:rsidP="00765EE7">
      <w:pPr>
        <w:spacing w:line="360" w:lineRule="auto"/>
        <w:jc w:val="center"/>
        <w:rPr>
          <w:rFonts w:eastAsia="Meiryo UI"/>
          <w:b/>
          <w:bCs/>
        </w:rPr>
      </w:pPr>
      <w:r w:rsidRPr="004B0023">
        <w:rPr>
          <w:sz w:val="22"/>
          <w:szCs w:val="22"/>
        </w:rPr>
        <w:t>DR. ARDELEAN MUGUR CRISTIAN</w:t>
      </w:r>
    </w:p>
    <w:sectPr w:rsidR="009C503F" w:rsidRPr="00B54761" w:rsidSect="00BA4EE0">
      <w:headerReference w:type="default" r:id="rId19"/>
      <w:footerReference w:type="even" r:id="rId20"/>
      <w:footerReference w:type="default" r:id="rId21"/>
      <w:pgSz w:w="11907" w:h="16840" w:code="9"/>
      <w:pgMar w:top="1349" w:right="618" w:bottom="902" w:left="1259" w:header="550"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7260D" w14:textId="77777777" w:rsidR="00237A0D" w:rsidRDefault="00237A0D">
      <w:r>
        <w:separator/>
      </w:r>
    </w:p>
  </w:endnote>
  <w:endnote w:type="continuationSeparator" w:id="0">
    <w:p w14:paraId="713858F6" w14:textId="77777777" w:rsidR="00237A0D" w:rsidRDefault="00237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UI">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7415F" w14:textId="77777777" w:rsidR="00AC3459" w:rsidRDefault="00AC3459" w:rsidP="00F403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D3CA6E" w14:textId="77777777" w:rsidR="00AC3459" w:rsidRDefault="00AC3459" w:rsidP="0009091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A6CD5" w14:textId="072F952C" w:rsidR="00AC3459" w:rsidRDefault="00F91F72" w:rsidP="000B3F0A">
    <w:pPr>
      <w:pStyle w:val="Footer"/>
      <w:rPr>
        <w:rStyle w:val="PageNumber"/>
      </w:rPr>
    </w:pPr>
    <w:r>
      <w:rPr>
        <w:u w:val="single"/>
      </w:rPr>
      <w:t xml:space="preserve">__________________________________________________________________________________                                                                                                                                                                </w:t>
    </w:r>
    <w:r w:rsidR="00AC3459">
      <w:t xml:space="preserve">Date contact Serviciul RUNOS: </w:t>
    </w:r>
    <w:r w:rsidR="00AC3459">
      <w:tab/>
    </w:r>
    <w:r w:rsidR="00AC3459">
      <w:tab/>
      <w:t xml:space="preserve">           </w:t>
    </w:r>
    <w:r w:rsidR="00AC3459">
      <w:tab/>
    </w:r>
    <w:r w:rsidR="00AC3459">
      <w:rPr>
        <w:rStyle w:val="PageNumber"/>
      </w:rPr>
      <w:fldChar w:fldCharType="begin"/>
    </w:r>
    <w:r w:rsidR="00AC3459">
      <w:rPr>
        <w:rStyle w:val="PageNumber"/>
      </w:rPr>
      <w:instrText xml:space="preserve">PAGE  </w:instrText>
    </w:r>
    <w:r w:rsidR="00AC3459">
      <w:rPr>
        <w:rStyle w:val="PageNumber"/>
      </w:rPr>
      <w:fldChar w:fldCharType="separate"/>
    </w:r>
    <w:r w:rsidR="00237A0D">
      <w:rPr>
        <w:rStyle w:val="PageNumber"/>
        <w:noProof/>
      </w:rPr>
      <w:t>1</w:t>
    </w:r>
    <w:r w:rsidR="00AC3459">
      <w:rPr>
        <w:rStyle w:val="PageNumber"/>
      </w:rPr>
      <w:fldChar w:fldCharType="end"/>
    </w:r>
  </w:p>
  <w:p w14:paraId="4670FF19" w14:textId="77777777" w:rsidR="00AC3459" w:rsidRDefault="00AC3459" w:rsidP="002778AC">
    <w:pPr>
      <w:pStyle w:val="Footer"/>
    </w:pPr>
    <w:r>
      <w:t>Bd.Marasti 17, sector 1, Bucuresti, cod postal 011461, tel.: 021 3161600/182,</w:t>
    </w:r>
  </w:p>
  <w:p w14:paraId="5C6C8ACF" w14:textId="631E9A44" w:rsidR="00AC3459" w:rsidRDefault="00AC3459" w:rsidP="002778AC">
    <w:pPr>
      <w:pStyle w:val="Footer"/>
    </w:pPr>
    <w:r>
      <w:t>email: runos@spitalul-elias.ro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B1D3E" w14:textId="77777777" w:rsidR="00237A0D" w:rsidRDefault="00237A0D">
      <w:r>
        <w:separator/>
      </w:r>
    </w:p>
  </w:footnote>
  <w:footnote w:type="continuationSeparator" w:id="0">
    <w:p w14:paraId="7044AF26" w14:textId="77777777" w:rsidR="00237A0D" w:rsidRDefault="00237A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A72FB" w14:textId="2BCBC1A1" w:rsidR="00F91F72" w:rsidRPr="00502783" w:rsidRDefault="00502783" w:rsidP="00502783">
    <w:pPr>
      <w:pStyle w:val="Header"/>
    </w:pPr>
    <w:r>
      <w:rPr>
        <w:noProof/>
        <w:lang w:val="en-GB" w:eastAsia="en-GB"/>
      </w:rPr>
      <w:drawing>
        <wp:inline distT="0" distB="0" distL="0" distR="0" wp14:anchorId="42D01621" wp14:editId="43EDC542">
          <wp:extent cx="6366510" cy="1259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6510" cy="12592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decimal"/>
      <w:lvlText w:val="%1."/>
      <w:lvlJc w:val="left"/>
      <w:pPr>
        <w:tabs>
          <w:tab w:val="num" w:pos="900"/>
        </w:tabs>
        <w:ind w:left="900" w:hanging="360"/>
      </w:pPr>
    </w:lvl>
  </w:abstractNum>
  <w:abstractNum w:abstractNumId="1">
    <w:nsid w:val="00000003"/>
    <w:multiLevelType w:val="multilevel"/>
    <w:tmpl w:val="00000003"/>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5"/>
    <w:multiLevelType w:val="multilevel"/>
    <w:tmpl w:val="00000005"/>
    <w:name w:val="WW8Num8"/>
    <w:lvl w:ilvl="0">
      <w:start w:val="1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7F2E0E"/>
    <w:multiLevelType w:val="hybridMultilevel"/>
    <w:tmpl w:val="039834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C932F9"/>
    <w:multiLevelType w:val="hybridMultilevel"/>
    <w:tmpl w:val="32D441A4"/>
    <w:lvl w:ilvl="0" w:tplc="E334F2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C67CDB"/>
    <w:multiLevelType w:val="hybridMultilevel"/>
    <w:tmpl w:val="703082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1A6D28"/>
    <w:multiLevelType w:val="hybridMultilevel"/>
    <w:tmpl w:val="039834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374B89"/>
    <w:multiLevelType w:val="hybridMultilevel"/>
    <w:tmpl w:val="18CE0FCE"/>
    <w:lvl w:ilvl="0" w:tplc="B0B2218E">
      <w:start w:val="1"/>
      <w:numFmt w:val="decimal"/>
      <w:lvlText w:val="%1."/>
      <w:lvlJc w:val="left"/>
      <w:pPr>
        <w:ind w:left="720" w:hanging="360"/>
      </w:pPr>
      <w:rPr>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CF79C1"/>
    <w:multiLevelType w:val="hybridMultilevel"/>
    <w:tmpl w:val="10C6CE40"/>
    <w:lvl w:ilvl="0" w:tplc="346C7AF4">
      <w:start w:val="1"/>
      <w:numFmt w:val="decimal"/>
      <w:lvlText w:val="%1."/>
      <w:lvlJc w:val="left"/>
      <w:pPr>
        <w:ind w:left="107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18E30482"/>
    <w:multiLevelType w:val="hybridMultilevel"/>
    <w:tmpl w:val="B0843F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192B4057"/>
    <w:multiLevelType w:val="hybridMultilevel"/>
    <w:tmpl w:val="200CD80A"/>
    <w:lvl w:ilvl="0" w:tplc="FCA62DB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
    <w:nsid w:val="1B682211"/>
    <w:multiLevelType w:val="hybridMultilevel"/>
    <w:tmpl w:val="931AE034"/>
    <w:lvl w:ilvl="0" w:tplc="1D2A3AF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DA86A15"/>
    <w:multiLevelType w:val="hybridMultilevel"/>
    <w:tmpl w:val="363CE2B6"/>
    <w:lvl w:ilvl="0" w:tplc="3D067224">
      <w:start w:val="7"/>
      <w:numFmt w:val="decimal"/>
      <w:lvlText w:val="%1."/>
      <w:lvlJc w:val="left"/>
      <w:pPr>
        <w:ind w:left="1070" w:hanging="360"/>
      </w:pPr>
      <w:rPr>
        <w:rFonts w:hint="default"/>
        <w:b/>
        <w:i/>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3">
    <w:nsid w:val="2863214A"/>
    <w:multiLevelType w:val="hybridMultilevel"/>
    <w:tmpl w:val="A2B229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EB2681"/>
    <w:multiLevelType w:val="hybridMultilevel"/>
    <w:tmpl w:val="DC6A5BEA"/>
    <w:lvl w:ilvl="0" w:tplc="A94EB114">
      <w:numFmt w:val="bullet"/>
      <w:lvlText w:val="-"/>
      <w:lvlJc w:val="left"/>
      <w:pPr>
        <w:tabs>
          <w:tab w:val="num" w:pos="1080"/>
        </w:tabs>
        <w:ind w:left="1080" w:hanging="360"/>
      </w:pPr>
      <w:rPr>
        <w:rFonts w:ascii="Calibri" w:eastAsia="Times New Roman" w:hAnsi="Calibri"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2D596793"/>
    <w:multiLevelType w:val="hybridMultilevel"/>
    <w:tmpl w:val="4A74C790"/>
    <w:lvl w:ilvl="0" w:tplc="DA3A7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EA11931"/>
    <w:multiLevelType w:val="hybridMultilevel"/>
    <w:tmpl w:val="11D68204"/>
    <w:lvl w:ilvl="0" w:tplc="153E4B2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2277AB"/>
    <w:multiLevelType w:val="hybridMultilevel"/>
    <w:tmpl w:val="72103638"/>
    <w:lvl w:ilvl="0" w:tplc="566A8560">
      <w:start w:val="1"/>
      <w:numFmt w:val="decimal"/>
      <w:lvlText w:val="%1."/>
      <w:lvlJc w:val="left"/>
      <w:pPr>
        <w:ind w:left="3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4E0137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18A5BF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462F00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F683D9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DE6EBD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CAC8CE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80638C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03EAE6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37FD1972"/>
    <w:multiLevelType w:val="hybridMultilevel"/>
    <w:tmpl w:val="5ECC36C2"/>
    <w:lvl w:ilvl="0" w:tplc="D6E48532">
      <w:numFmt w:val="bullet"/>
      <w:lvlText w:val="-"/>
      <w:lvlJc w:val="left"/>
      <w:pPr>
        <w:ind w:left="720" w:hanging="360"/>
      </w:pPr>
      <w:rPr>
        <w:rFonts w:ascii="Times New Roman" w:eastAsia="Meiryo U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971171"/>
    <w:multiLevelType w:val="hybridMultilevel"/>
    <w:tmpl w:val="20282782"/>
    <w:lvl w:ilvl="0" w:tplc="64A2FF7E">
      <w:start w:val="1"/>
      <w:numFmt w:val="decimal"/>
      <w:lvlText w:val="%1."/>
      <w:lvlJc w:val="left"/>
      <w:pPr>
        <w:tabs>
          <w:tab w:val="num" w:pos="1020"/>
        </w:tabs>
        <w:ind w:left="1020" w:hanging="6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B96D5A"/>
    <w:multiLevelType w:val="hybridMultilevel"/>
    <w:tmpl w:val="B8F2A5A6"/>
    <w:lvl w:ilvl="0" w:tplc="3C5AC338">
      <w:start w:val="1"/>
      <w:numFmt w:val="decimal"/>
      <w:lvlText w:val="%1."/>
      <w:lvlJc w:val="left"/>
      <w:pPr>
        <w:ind w:left="6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4D49EC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58EED7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10A0EB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6468DC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41607E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F66E58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598805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6A27A9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4AAF4F49"/>
    <w:multiLevelType w:val="hybridMultilevel"/>
    <w:tmpl w:val="DE68D8C8"/>
    <w:lvl w:ilvl="0" w:tplc="22322702">
      <w:start w:val="7"/>
      <w:numFmt w:val="decimal"/>
      <w:lvlText w:val="%1."/>
      <w:lvlJc w:val="left"/>
      <w:pPr>
        <w:ind w:left="2520" w:hanging="360"/>
      </w:pPr>
      <w:rPr>
        <w:rFonts w:hint="default"/>
        <w:b/>
      </w:rPr>
    </w:lvl>
    <w:lvl w:ilvl="1" w:tplc="04180019">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2">
    <w:nsid w:val="59DF0D6B"/>
    <w:multiLevelType w:val="hybridMultilevel"/>
    <w:tmpl w:val="DDD85070"/>
    <w:lvl w:ilvl="0" w:tplc="873230CA">
      <w:numFmt w:val="bullet"/>
      <w:lvlText w:val="-"/>
      <w:lvlJc w:val="left"/>
      <w:pPr>
        <w:ind w:left="1080" w:hanging="360"/>
      </w:pPr>
      <w:rPr>
        <w:rFonts w:ascii="Calibri" w:eastAsia="Times New Roman" w:hAnsi="Calibri"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B8F4EFD"/>
    <w:multiLevelType w:val="hybridMultilevel"/>
    <w:tmpl w:val="C02E4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BB33C1A"/>
    <w:multiLevelType w:val="hybridMultilevel"/>
    <w:tmpl w:val="4422459C"/>
    <w:lvl w:ilvl="0" w:tplc="BFFA55EE">
      <w:start w:val="1"/>
      <w:numFmt w:val="decimal"/>
      <w:lvlText w:val="%1."/>
      <w:lvlJc w:val="left"/>
      <w:pPr>
        <w:tabs>
          <w:tab w:val="num" w:pos="420"/>
        </w:tabs>
        <w:ind w:left="420" w:hanging="4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BE65F2B"/>
    <w:multiLevelType w:val="hybridMultilevel"/>
    <w:tmpl w:val="DB36456A"/>
    <w:lvl w:ilvl="0" w:tplc="22322702">
      <w:start w:val="7"/>
      <w:numFmt w:val="decimal"/>
      <w:lvlText w:val="%1."/>
      <w:lvlJc w:val="left"/>
      <w:pPr>
        <w:ind w:left="1440" w:hanging="360"/>
      </w:pPr>
      <w:rPr>
        <w:rFonts w:hint="default"/>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6">
    <w:nsid w:val="61913D55"/>
    <w:multiLevelType w:val="hybridMultilevel"/>
    <w:tmpl w:val="37B23018"/>
    <w:lvl w:ilvl="0" w:tplc="8E1C2B5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nsid w:val="7399751F"/>
    <w:multiLevelType w:val="hybridMultilevel"/>
    <w:tmpl w:val="4F106BB6"/>
    <w:lvl w:ilvl="0" w:tplc="873230CA">
      <w:numFmt w:val="bullet"/>
      <w:lvlText w:val="-"/>
      <w:lvlJc w:val="left"/>
      <w:pPr>
        <w:ind w:left="720" w:hanging="360"/>
      </w:pPr>
      <w:rPr>
        <w:rFonts w:ascii="Calibri" w:eastAsia="Times New Roman"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245A0C"/>
    <w:multiLevelType w:val="hybridMultilevel"/>
    <w:tmpl w:val="812622D4"/>
    <w:lvl w:ilvl="0" w:tplc="0EECED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762424B0"/>
    <w:multiLevelType w:val="hybridMultilevel"/>
    <w:tmpl w:val="1F1CD932"/>
    <w:lvl w:ilvl="0" w:tplc="22322702">
      <w:start w:val="7"/>
      <w:numFmt w:val="decimal"/>
      <w:lvlText w:val="%1."/>
      <w:lvlJc w:val="left"/>
      <w:pPr>
        <w:ind w:left="2520" w:hanging="360"/>
      </w:pPr>
      <w:rPr>
        <w:rFonts w:hint="default"/>
        <w:b/>
      </w:rPr>
    </w:lvl>
    <w:lvl w:ilvl="1" w:tplc="22322702">
      <w:start w:val="7"/>
      <w:numFmt w:val="decimal"/>
      <w:lvlText w:val="%2."/>
      <w:lvlJc w:val="left"/>
      <w:pPr>
        <w:ind w:left="2520" w:hanging="360"/>
      </w:pPr>
      <w:rPr>
        <w:rFonts w:hint="default"/>
        <w:b/>
      </w:r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30">
    <w:nsid w:val="771542B9"/>
    <w:multiLevelType w:val="hybridMultilevel"/>
    <w:tmpl w:val="E9B8B6CA"/>
    <w:lvl w:ilvl="0" w:tplc="0418000F">
      <w:start w:val="1"/>
      <w:numFmt w:val="decimal"/>
      <w:lvlText w:val="%1."/>
      <w:lvlJc w:val="left"/>
      <w:pPr>
        <w:tabs>
          <w:tab w:val="num" w:pos="720"/>
        </w:tabs>
        <w:ind w:left="720" w:hanging="360"/>
      </w:pPr>
      <w:rPr>
        <w:rFont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7FFE1482"/>
    <w:multiLevelType w:val="hybridMultilevel"/>
    <w:tmpl w:val="5ADE8C00"/>
    <w:lvl w:ilvl="0" w:tplc="39A26E9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24"/>
  </w:num>
  <w:num w:numId="3">
    <w:abstractNumId w:val="31"/>
  </w:num>
  <w:num w:numId="4">
    <w:abstractNumId w:val="19"/>
  </w:num>
  <w:num w:numId="5">
    <w:abstractNumId w:val="4"/>
  </w:num>
  <w:num w:numId="6">
    <w:abstractNumId w:val="6"/>
  </w:num>
  <w:num w:numId="7">
    <w:abstractNumId w:val="3"/>
  </w:num>
  <w:num w:numId="8">
    <w:abstractNumId w:val="8"/>
  </w:num>
  <w:num w:numId="9">
    <w:abstractNumId w:val="16"/>
  </w:num>
  <w:num w:numId="10">
    <w:abstractNumId w:val="12"/>
  </w:num>
  <w:num w:numId="11">
    <w:abstractNumId w:val="9"/>
  </w:num>
  <w:num w:numId="12">
    <w:abstractNumId w:val="26"/>
  </w:num>
  <w:num w:numId="13">
    <w:abstractNumId w:val="27"/>
  </w:num>
  <w:num w:numId="14">
    <w:abstractNumId w:val="22"/>
  </w:num>
  <w:num w:numId="15">
    <w:abstractNumId w:val="15"/>
  </w:num>
  <w:num w:numId="16">
    <w:abstractNumId w:val="25"/>
  </w:num>
  <w:num w:numId="17">
    <w:abstractNumId w:val="21"/>
  </w:num>
  <w:num w:numId="18">
    <w:abstractNumId w:val="29"/>
  </w:num>
  <w:num w:numId="19">
    <w:abstractNumId w:val="1"/>
  </w:num>
  <w:num w:numId="20">
    <w:abstractNumId w:val="0"/>
  </w:num>
  <w:num w:numId="21">
    <w:abstractNumId w:val="2"/>
  </w:num>
  <w:num w:numId="22">
    <w:abstractNumId w:val="30"/>
  </w:num>
  <w:num w:numId="23">
    <w:abstractNumId w:val="10"/>
  </w:num>
  <w:num w:numId="24">
    <w:abstractNumId w:val="13"/>
  </w:num>
  <w:num w:numId="25">
    <w:abstractNumId w:val="18"/>
  </w:num>
  <w:num w:numId="26">
    <w:abstractNumId w:val="7"/>
  </w:num>
  <w:num w:numId="27">
    <w:abstractNumId w:val="5"/>
  </w:num>
  <w:num w:numId="28">
    <w:abstractNumId w:val="23"/>
  </w:num>
  <w:num w:numId="29">
    <w:abstractNumId w:val="20"/>
  </w:num>
  <w:num w:numId="30">
    <w:abstractNumId w:val="17"/>
  </w:num>
  <w:num w:numId="31">
    <w:abstractNumId w:val="28"/>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F64"/>
    <w:rsid w:val="00012BA4"/>
    <w:rsid w:val="00035E3E"/>
    <w:rsid w:val="00037A15"/>
    <w:rsid w:val="000405F9"/>
    <w:rsid w:val="00045E1D"/>
    <w:rsid w:val="00052967"/>
    <w:rsid w:val="00057520"/>
    <w:rsid w:val="00065DFC"/>
    <w:rsid w:val="00070EF1"/>
    <w:rsid w:val="00087980"/>
    <w:rsid w:val="00090918"/>
    <w:rsid w:val="00093B37"/>
    <w:rsid w:val="000A43A1"/>
    <w:rsid w:val="000B3F0A"/>
    <w:rsid w:val="000C24C4"/>
    <w:rsid w:val="000D01BB"/>
    <w:rsid w:val="000E62A5"/>
    <w:rsid w:val="000F2994"/>
    <w:rsid w:val="000F5D90"/>
    <w:rsid w:val="00127396"/>
    <w:rsid w:val="00150512"/>
    <w:rsid w:val="001509AF"/>
    <w:rsid w:val="00155093"/>
    <w:rsid w:val="001550C0"/>
    <w:rsid w:val="00163C28"/>
    <w:rsid w:val="001708CE"/>
    <w:rsid w:val="001736C8"/>
    <w:rsid w:val="00177266"/>
    <w:rsid w:val="001811BD"/>
    <w:rsid w:val="00181950"/>
    <w:rsid w:val="00186B35"/>
    <w:rsid w:val="001A0331"/>
    <w:rsid w:val="001A07AB"/>
    <w:rsid w:val="001B103D"/>
    <w:rsid w:val="001C3177"/>
    <w:rsid w:val="001D450B"/>
    <w:rsid w:val="001D78FE"/>
    <w:rsid w:val="001E127C"/>
    <w:rsid w:val="001F131A"/>
    <w:rsid w:val="00220C31"/>
    <w:rsid w:val="0022347B"/>
    <w:rsid w:val="00231F78"/>
    <w:rsid w:val="00237A0D"/>
    <w:rsid w:val="00241620"/>
    <w:rsid w:val="00242F15"/>
    <w:rsid w:val="0024767D"/>
    <w:rsid w:val="0024794B"/>
    <w:rsid w:val="00251927"/>
    <w:rsid w:val="002746BC"/>
    <w:rsid w:val="0027702A"/>
    <w:rsid w:val="002778AC"/>
    <w:rsid w:val="00281274"/>
    <w:rsid w:val="002938BE"/>
    <w:rsid w:val="0029564E"/>
    <w:rsid w:val="002B1DA2"/>
    <w:rsid w:val="002D0987"/>
    <w:rsid w:val="002D17B8"/>
    <w:rsid w:val="002D19F8"/>
    <w:rsid w:val="002E4136"/>
    <w:rsid w:val="002E465A"/>
    <w:rsid w:val="002F0DD4"/>
    <w:rsid w:val="002F6993"/>
    <w:rsid w:val="002F6A7C"/>
    <w:rsid w:val="00315C2E"/>
    <w:rsid w:val="00315FCB"/>
    <w:rsid w:val="00317F26"/>
    <w:rsid w:val="003255E0"/>
    <w:rsid w:val="00340FFC"/>
    <w:rsid w:val="00350F85"/>
    <w:rsid w:val="00356F1F"/>
    <w:rsid w:val="00357C1B"/>
    <w:rsid w:val="003655DC"/>
    <w:rsid w:val="0036709A"/>
    <w:rsid w:val="00373740"/>
    <w:rsid w:val="00376E36"/>
    <w:rsid w:val="00383D78"/>
    <w:rsid w:val="00395F57"/>
    <w:rsid w:val="003B0A47"/>
    <w:rsid w:val="003C7FEF"/>
    <w:rsid w:val="003D101A"/>
    <w:rsid w:val="003D2226"/>
    <w:rsid w:val="003D54F1"/>
    <w:rsid w:val="003D7192"/>
    <w:rsid w:val="003E00B8"/>
    <w:rsid w:val="003E28FD"/>
    <w:rsid w:val="00400723"/>
    <w:rsid w:val="00401CFB"/>
    <w:rsid w:val="00411FC3"/>
    <w:rsid w:val="00412D8A"/>
    <w:rsid w:val="00413D5F"/>
    <w:rsid w:val="00425652"/>
    <w:rsid w:val="00427127"/>
    <w:rsid w:val="00432231"/>
    <w:rsid w:val="00435741"/>
    <w:rsid w:val="00446D0A"/>
    <w:rsid w:val="00451AF9"/>
    <w:rsid w:val="00456B13"/>
    <w:rsid w:val="00457468"/>
    <w:rsid w:val="0046451A"/>
    <w:rsid w:val="004670C5"/>
    <w:rsid w:val="004773AA"/>
    <w:rsid w:val="00480D35"/>
    <w:rsid w:val="004A21B9"/>
    <w:rsid w:val="004B5348"/>
    <w:rsid w:val="004C657B"/>
    <w:rsid w:val="004D3782"/>
    <w:rsid w:val="004D7160"/>
    <w:rsid w:val="004E2F7D"/>
    <w:rsid w:val="004E568E"/>
    <w:rsid w:val="004F2BA0"/>
    <w:rsid w:val="004F3D50"/>
    <w:rsid w:val="004F6679"/>
    <w:rsid w:val="00502591"/>
    <w:rsid w:val="00502783"/>
    <w:rsid w:val="005058F4"/>
    <w:rsid w:val="005107C8"/>
    <w:rsid w:val="005131BB"/>
    <w:rsid w:val="00516EE0"/>
    <w:rsid w:val="00520272"/>
    <w:rsid w:val="005219E1"/>
    <w:rsid w:val="00524E96"/>
    <w:rsid w:val="00533C4D"/>
    <w:rsid w:val="0053483C"/>
    <w:rsid w:val="00540571"/>
    <w:rsid w:val="00541614"/>
    <w:rsid w:val="00546291"/>
    <w:rsid w:val="00547F95"/>
    <w:rsid w:val="00551A5B"/>
    <w:rsid w:val="0056254E"/>
    <w:rsid w:val="00567481"/>
    <w:rsid w:val="00567ABD"/>
    <w:rsid w:val="00572667"/>
    <w:rsid w:val="00573603"/>
    <w:rsid w:val="0058505B"/>
    <w:rsid w:val="00586086"/>
    <w:rsid w:val="00586136"/>
    <w:rsid w:val="005913D6"/>
    <w:rsid w:val="005C1689"/>
    <w:rsid w:val="005C21C2"/>
    <w:rsid w:val="005C4593"/>
    <w:rsid w:val="005E3E96"/>
    <w:rsid w:val="005F4232"/>
    <w:rsid w:val="005F593E"/>
    <w:rsid w:val="005F652F"/>
    <w:rsid w:val="00604FA2"/>
    <w:rsid w:val="00610E4B"/>
    <w:rsid w:val="00612C16"/>
    <w:rsid w:val="00625E47"/>
    <w:rsid w:val="006338D7"/>
    <w:rsid w:val="00637017"/>
    <w:rsid w:val="00643698"/>
    <w:rsid w:val="00643980"/>
    <w:rsid w:val="00655B38"/>
    <w:rsid w:val="006776EA"/>
    <w:rsid w:val="006819C5"/>
    <w:rsid w:val="006859EA"/>
    <w:rsid w:val="006902B8"/>
    <w:rsid w:val="006A678A"/>
    <w:rsid w:val="006A6F9D"/>
    <w:rsid w:val="006B0F81"/>
    <w:rsid w:val="006B4FAF"/>
    <w:rsid w:val="006C6C41"/>
    <w:rsid w:val="006D5335"/>
    <w:rsid w:val="006E5788"/>
    <w:rsid w:val="00701009"/>
    <w:rsid w:val="00701C55"/>
    <w:rsid w:val="0070767E"/>
    <w:rsid w:val="00710120"/>
    <w:rsid w:val="0071793F"/>
    <w:rsid w:val="0073058B"/>
    <w:rsid w:val="00733A16"/>
    <w:rsid w:val="00741458"/>
    <w:rsid w:val="00751589"/>
    <w:rsid w:val="007548D5"/>
    <w:rsid w:val="0076224B"/>
    <w:rsid w:val="00765EE7"/>
    <w:rsid w:val="007668C8"/>
    <w:rsid w:val="00767656"/>
    <w:rsid w:val="00792302"/>
    <w:rsid w:val="007942AC"/>
    <w:rsid w:val="007C148A"/>
    <w:rsid w:val="007D226A"/>
    <w:rsid w:val="007D68FA"/>
    <w:rsid w:val="007F0631"/>
    <w:rsid w:val="007F075D"/>
    <w:rsid w:val="007F3824"/>
    <w:rsid w:val="00804551"/>
    <w:rsid w:val="00824C1C"/>
    <w:rsid w:val="00831FD4"/>
    <w:rsid w:val="00835378"/>
    <w:rsid w:val="008457FB"/>
    <w:rsid w:val="00851E15"/>
    <w:rsid w:val="00853817"/>
    <w:rsid w:val="00862A01"/>
    <w:rsid w:val="00882E08"/>
    <w:rsid w:val="0088790F"/>
    <w:rsid w:val="0089391E"/>
    <w:rsid w:val="0089665D"/>
    <w:rsid w:val="008B25A7"/>
    <w:rsid w:val="008B30AA"/>
    <w:rsid w:val="008D1C88"/>
    <w:rsid w:val="008D430A"/>
    <w:rsid w:val="008E60CF"/>
    <w:rsid w:val="008E7D16"/>
    <w:rsid w:val="00904A4F"/>
    <w:rsid w:val="00904FA1"/>
    <w:rsid w:val="009213AD"/>
    <w:rsid w:val="00927C7D"/>
    <w:rsid w:val="00935B04"/>
    <w:rsid w:val="00965BDB"/>
    <w:rsid w:val="00965DFC"/>
    <w:rsid w:val="00972CD3"/>
    <w:rsid w:val="009746B9"/>
    <w:rsid w:val="00976537"/>
    <w:rsid w:val="00976F4D"/>
    <w:rsid w:val="0099282F"/>
    <w:rsid w:val="009A474F"/>
    <w:rsid w:val="009B0537"/>
    <w:rsid w:val="009B6848"/>
    <w:rsid w:val="009C47DF"/>
    <w:rsid w:val="009C503F"/>
    <w:rsid w:val="009E0065"/>
    <w:rsid w:val="009E34BA"/>
    <w:rsid w:val="009F0985"/>
    <w:rsid w:val="009F2F77"/>
    <w:rsid w:val="00A0179B"/>
    <w:rsid w:val="00A02CF3"/>
    <w:rsid w:val="00A03491"/>
    <w:rsid w:val="00A43FE9"/>
    <w:rsid w:val="00A5533E"/>
    <w:rsid w:val="00A55B62"/>
    <w:rsid w:val="00A63D89"/>
    <w:rsid w:val="00A711D2"/>
    <w:rsid w:val="00A741A6"/>
    <w:rsid w:val="00A80CBA"/>
    <w:rsid w:val="00A86F3F"/>
    <w:rsid w:val="00A93E73"/>
    <w:rsid w:val="00A971E9"/>
    <w:rsid w:val="00AA6940"/>
    <w:rsid w:val="00AB5FD1"/>
    <w:rsid w:val="00AB6F57"/>
    <w:rsid w:val="00AC0F64"/>
    <w:rsid w:val="00AC3459"/>
    <w:rsid w:val="00AC432E"/>
    <w:rsid w:val="00AD26BC"/>
    <w:rsid w:val="00AD4057"/>
    <w:rsid w:val="00AE33F8"/>
    <w:rsid w:val="00AE4335"/>
    <w:rsid w:val="00AE6EA3"/>
    <w:rsid w:val="00AF081E"/>
    <w:rsid w:val="00AF531F"/>
    <w:rsid w:val="00B07D43"/>
    <w:rsid w:val="00B177DD"/>
    <w:rsid w:val="00B20335"/>
    <w:rsid w:val="00B22085"/>
    <w:rsid w:val="00B242F7"/>
    <w:rsid w:val="00B32DFC"/>
    <w:rsid w:val="00B33E0C"/>
    <w:rsid w:val="00B42798"/>
    <w:rsid w:val="00B4337B"/>
    <w:rsid w:val="00B54761"/>
    <w:rsid w:val="00B6142E"/>
    <w:rsid w:val="00B65C7D"/>
    <w:rsid w:val="00B75AE5"/>
    <w:rsid w:val="00B7727A"/>
    <w:rsid w:val="00B80B6B"/>
    <w:rsid w:val="00B829A2"/>
    <w:rsid w:val="00B834B8"/>
    <w:rsid w:val="00B85307"/>
    <w:rsid w:val="00B9722D"/>
    <w:rsid w:val="00BA4406"/>
    <w:rsid w:val="00BA4EE0"/>
    <w:rsid w:val="00BB57FF"/>
    <w:rsid w:val="00BB6107"/>
    <w:rsid w:val="00BC1FBE"/>
    <w:rsid w:val="00BC225C"/>
    <w:rsid w:val="00BC4776"/>
    <w:rsid w:val="00BC6812"/>
    <w:rsid w:val="00BD6164"/>
    <w:rsid w:val="00BE177F"/>
    <w:rsid w:val="00C15526"/>
    <w:rsid w:val="00C16B70"/>
    <w:rsid w:val="00C301AE"/>
    <w:rsid w:val="00C35C77"/>
    <w:rsid w:val="00C405B1"/>
    <w:rsid w:val="00C424C9"/>
    <w:rsid w:val="00C51CE3"/>
    <w:rsid w:val="00C5635E"/>
    <w:rsid w:val="00C56880"/>
    <w:rsid w:val="00C62F7E"/>
    <w:rsid w:val="00C7218D"/>
    <w:rsid w:val="00C7585D"/>
    <w:rsid w:val="00C75F34"/>
    <w:rsid w:val="00C7676D"/>
    <w:rsid w:val="00C91A84"/>
    <w:rsid w:val="00C9255E"/>
    <w:rsid w:val="00CB3179"/>
    <w:rsid w:val="00CB3D00"/>
    <w:rsid w:val="00CB4EC6"/>
    <w:rsid w:val="00CB699D"/>
    <w:rsid w:val="00CC2512"/>
    <w:rsid w:val="00CC31C2"/>
    <w:rsid w:val="00CC461B"/>
    <w:rsid w:val="00CC4FFC"/>
    <w:rsid w:val="00CD001D"/>
    <w:rsid w:val="00CD4E10"/>
    <w:rsid w:val="00CE13FD"/>
    <w:rsid w:val="00CE1553"/>
    <w:rsid w:val="00CF1460"/>
    <w:rsid w:val="00CF1B7C"/>
    <w:rsid w:val="00D24A58"/>
    <w:rsid w:val="00D25717"/>
    <w:rsid w:val="00D37ED5"/>
    <w:rsid w:val="00D4180B"/>
    <w:rsid w:val="00D42658"/>
    <w:rsid w:val="00D62ED2"/>
    <w:rsid w:val="00D65CA8"/>
    <w:rsid w:val="00D71B9B"/>
    <w:rsid w:val="00D736B6"/>
    <w:rsid w:val="00D74FBB"/>
    <w:rsid w:val="00D8290E"/>
    <w:rsid w:val="00D84F63"/>
    <w:rsid w:val="00D879A6"/>
    <w:rsid w:val="00D87FA4"/>
    <w:rsid w:val="00D946DD"/>
    <w:rsid w:val="00D96E8F"/>
    <w:rsid w:val="00DD050D"/>
    <w:rsid w:val="00DD125A"/>
    <w:rsid w:val="00DD13B8"/>
    <w:rsid w:val="00DD1F02"/>
    <w:rsid w:val="00DE068B"/>
    <w:rsid w:val="00DE3CF1"/>
    <w:rsid w:val="00DF22BA"/>
    <w:rsid w:val="00DF4B58"/>
    <w:rsid w:val="00E01086"/>
    <w:rsid w:val="00E01BE7"/>
    <w:rsid w:val="00E05CD7"/>
    <w:rsid w:val="00E11B5C"/>
    <w:rsid w:val="00E32019"/>
    <w:rsid w:val="00E41271"/>
    <w:rsid w:val="00E477D5"/>
    <w:rsid w:val="00E51356"/>
    <w:rsid w:val="00E5644C"/>
    <w:rsid w:val="00E56930"/>
    <w:rsid w:val="00E65D78"/>
    <w:rsid w:val="00E66D66"/>
    <w:rsid w:val="00E72FDB"/>
    <w:rsid w:val="00E7388E"/>
    <w:rsid w:val="00E87A30"/>
    <w:rsid w:val="00E96244"/>
    <w:rsid w:val="00E965F0"/>
    <w:rsid w:val="00EC1628"/>
    <w:rsid w:val="00EC6BB7"/>
    <w:rsid w:val="00EC77FC"/>
    <w:rsid w:val="00ED0CCE"/>
    <w:rsid w:val="00ED0D70"/>
    <w:rsid w:val="00ED3F11"/>
    <w:rsid w:val="00EE591A"/>
    <w:rsid w:val="00EE7B4E"/>
    <w:rsid w:val="00EF044F"/>
    <w:rsid w:val="00F023EF"/>
    <w:rsid w:val="00F02D2E"/>
    <w:rsid w:val="00F0603D"/>
    <w:rsid w:val="00F160F7"/>
    <w:rsid w:val="00F20335"/>
    <w:rsid w:val="00F37DF4"/>
    <w:rsid w:val="00F40339"/>
    <w:rsid w:val="00F41BB1"/>
    <w:rsid w:val="00F423AF"/>
    <w:rsid w:val="00F521E9"/>
    <w:rsid w:val="00F6436C"/>
    <w:rsid w:val="00F867B5"/>
    <w:rsid w:val="00F90F3F"/>
    <w:rsid w:val="00F91B23"/>
    <w:rsid w:val="00F91F72"/>
    <w:rsid w:val="00F92847"/>
    <w:rsid w:val="00FA4A13"/>
    <w:rsid w:val="00FC40DA"/>
    <w:rsid w:val="00FD2C0B"/>
    <w:rsid w:val="00FD629D"/>
    <w:rsid w:val="00FE20A3"/>
    <w:rsid w:val="00FE2D1B"/>
    <w:rsid w:val="00FF1B9A"/>
    <w:rsid w:val="00FF2C57"/>
    <w:rsid w:val="00FF5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CA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0F2994"/>
    <w:pPr>
      <w:keepNext/>
      <w:outlineLvl w:val="0"/>
    </w:pPr>
    <w:rPr>
      <w:rFonts w:ascii="Arial" w:hAnsi="Arial"/>
      <w:szCs w:val="20"/>
    </w:rPr>
  </w:style>
  <w:style w:type="paragraph" w:styleId="Heading6">
    <w:name w:val="heading 6"/>
    <w:basedOn w:val="Normal"/>
    <w:next w:val="Normal"/>
    <w:link w:val="Heading6Char"/>
    <w:semiHidden/>
    <w:unhideWhenUsed/>
    <w:qFormat/>
    <w:rsid w:val="000F2994"/>
    <w:pPr>
      <w:keepNext/>
      <w:jc w:val="center"/>
      <w:outlineLvl w:val="5"/>
    </w:pPr>
    <w:rPr>
      <w:rFonts w:ascii="Tahoma" w:hAnsi="Tahoma"/>
      <w:i/>
      <w:i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90918"/>
    <w:pPr>
      <w:tabs>
        <w:tab w:val="center" w:pos="4320"/>
        <w:tab w:val="right" w:pos="8640"/>
      </w:tabs>
    </w:pPr>
  </w:style>
  <w:style w:type="character" w:styleId="PageNumber">
    <w:name w:val="page number"/>
    <w:basedOn w:val="DefaultParagraphFont"/>
    <w:rsid w:val="00090918"/>
  </w:style>
  <w:style w:type="paragraph" w:styleId="DocumentMap">
    <w:name w:val="Document Map"/>
    <w:basedOn w:val="Normal"/>
    <w:semiHidden/>
    <w:rsid w:val="00E01086"/>
    <w:pPr>
      <w:shd w:val="clear" w:color="auto" w:fill="000080"/>
    </w:pPr>
    <w:rPr>
      <w:rFonts w:ascii="Tahoma" w:hAnsi="Tahoma" w:cs="Tahoma"/>
      <w:sz w:val="20"/>
      <w:szCs w:val="20"/>
    </w:rPr>
  </w:style>
  <w:style w:type="character" w:customStyle="1" w:styleId="sttlitera">
    <w:name w:val="st_tlitera"/>
    <w:basedOn w:val="DefaultParagraphFont"/>
    <w:rsid w:val="00547F95"/>
  </w:style>
  <w:style w:type="paragraph" w:styleId="Header">
    <w:name w:val="header"/>
    <w:basedOn w:val="Normal"/>
    <w:rsid w:val="006B0F81"/>
    <w:pPr>
      <w:tabs>
        <w:tab w:val="center" w:pos="4320"/>
        <w:tab w:val="right" w:pos="8640"/>
      </w:tabs>
    </w:pPr>
  </w:style>
  <w:style w:type="paragraph" w:styleId="NormalWeb">
    <w:name w:val="Normal (Web)"/>
    <w:basedOn w:val="Normal"/>
    <w:uiPriority w:val="99"/>
    <w:unhideWhenUsed/>
    <w:rsid w:val="003C7FEF"/>
    <w:pPr>
      <w:spacing w:after="75"/>
      <w:jc w:val="both"/>
    </w:pPr>
  </w:style>
  <w:style w:type="table" w:styleId="TableGrid">
    <w:name w:val="Table Grid"/>
    <w:basedOn w:val="TableNormal"/>
    <w:rsid w:val="005C21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qFormat/>
    <w:rsid w:val="00851E15"/>
    <w:pPr>
      <w:suppressAutoHyphens/>
    </w:pPr>
    <w:rPr>
      <w:rFonts w:ascii="Calibri" w:eastAsia="Calibri" w:hAnsi="Calibri"/>
      <w:sz w:val="22"/>
      <w:szCs w:val="22"/>
      <w:lang w:eastAsia="ar-SA"/>
    </w:rPr>
  </w:style>
  <w:style w:type="character" w:styleId="Hyperlink">
    <w:name w:val="Hyperlink"/>
    <w:basedOn w:val="DefaultParagraphFont"/>
    <w:uiPriority w:val="99"/>
    <w:unhideWhenUsed/>
    <w:rsid w:val="00710120"/>
    <w:rPr>
      <w:color w:val="0000FF" w:themeColor="hyperlink"/>
      <w:u w:val="single"/>
    </w:rPr>
  </w:style>
  <w:style w:type="character" w:customStyle="1" w:styleId="UnresolvedMention1">
    <w:name w:val="Unresolved Mention1"/>
    <w:basedOn w:val="DefaultParagraphFont"/>
    <w:uiPriority w:val="99"/>
    <w:semiHidden/>
    <w:unhideWhenUsed/>
    <w:rsid w:val="00710120"/>
    <w:rPr>
      <w:color w:val="605E5C"/>
      <w:shd w:val="clear" w:color="auto" w:fill="E1DFDD"/>
    </w:rPr>
  </w:style>
  <w:style w:type="character" w:customStyle="1" w:styleId="FooterChar">
    <w:name w:val="Footer Char"/>
    <w:basedOn w:val="DefaultParagraphFont"/>
    <w:link w:val="Footer"/>
    <w:uiPriority w:val="99"/>
    <w:rsid w:val="002778AC"/>
    <w:rPr>
      <w:sz w:val="24"/>
      <w:szCs w:val="24"/>
    </w:rPr>
  </w:style>
  <w:style w:type="paragraph" w:styleId="ListParagraph">
    <w:name w:val="List Paragraph"/>
    <w:basedOn w:val="Normal"/>
    <w:uiPriority w:val="34"/>
    <w:qFormat/>
    <w:rsid w:val="00927C7D"/>
    <w:pPr>
      <w:ind w:left="720"/>
      <w:contextualSpacing/>
    </w:pPr>
  </w:style>
  <w:style w:type="character" w:customStyle="1" w:styleId="Heading1Char">
    <w:name w:val="Heading 1 Char"/>
    <w:basedOn w:val="DefaultParagraphFont"/>
    <w:link w:val="Heading1"/>
    <w:rsid w:val="000F2994"/>
    <w:rPr>
      <w:rFonts w:ascii="Arial" w:hAnsi="Arial"/>
      <w:sz w:val="24"/>
    </w:rPr>
  </w:style>
  <w:style w:type="character" w:customStyle="1" w:styleId="Heading6Char">
    <w:name w:val="Heading 6 Char"/>
    <w:basedOn w:val="DefaultParagraphFont"/>
    <w:link w:val="Heading6"/>
    <w:semiHidden/>
    <w:rsid w:val="000F2994"/>
    <w:rPr>
      <w:rFonts w:ascii="Tahoma" w:hAnsi="Tahoma"/>
      <w:i/>
      <w:iCs/>
      <w:sz w:val="28"/>
    </w:rPr>
  </w:style>
  <w:style w:type="paragraph" w:customStyle="1" w:styleId="al">
    <w:name w:val="a_l"/>
    <w:basedOn w:val="Normal"/>
    <w:rsid w:val="00C75F34"/>
    <w:pPr>
      <w:spacing w:before="100" w:beforeAutospacing="1" w:after="100" w:afterAutospacing="1"/>
    </w:pPr>
  </w:style>
  <w:style w:type="paragraph" w:customStyle="1" w:styleId="Default">
    <w:name w:val="Default"/>
    <w:rsid w:val="00B80B6B"/>
    <w:pPr>
      <w:autoSpaceDE w:val="0"/>
      <w:autoSpaceDN w:val="0"/>
      <w:adjustRightInd w:val="0"/>
    </w:pPr>
    <w:rPr>
      <w:rFonts w:ascii="Calibri" w:eastAsiaTheme="minorHAnsi" w:hAnsi="Calibri" w:cs="Calibri"/>
      <w:color w:val="000000"/>
      <w:sz w:val="24"/>
      <w:szCs w:val="24"/>
    </w:rPr>
  </w:style>
  <w:style w:type="paragraph" w:styleId="BalloonText">
    <w:name w:val="Balloon Text"/>
    <w:basedOn w:val="Normal"/>
    <w:link w:val="BalloonTextChar"/>
    <w:semiHidden/>
    <w:unhideWhenUsed/>
    <w:rsid w:val="00502783"/>
    <w:rPr>
      <w:rFonts w:ascii="Tahoma" w:hAnsi="Tahoma" w:cs="Tahoma"/>
      <w:sz w:val="16"/>
      <w:szCs w:val="16"/>
    </w:rPr>
  </w:style>
  <w:style w:type="character" w:customStyle="1" w:styleId="BalloonTextChar">
    <w:name w:val="Balloon Text Char"/>
    <w:basedOn w:val="DefaultParagraphFont"/>
    <w:link w:val="BalloonText"/>
    <w:semiHidden/>
    <w:rsid w:val="005027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0F2994"/>
    <w:pPr>
      <w:keepNext/>
      <w:outlineLvl w:val="0"/>
    </w:pPr>
    <w:rPr>
      <w:rFonts w:ascii="Arial" w:hAnsi="Arial"/>
      <w:szCs w:val="20"/>
    </w:rPr>
  </w:style>
  <w:style w:type="paragraph" w:styleId="Heading6">
    <w:name w:val="heading 6"/>
    <w:basedOn w:val="Normal"/>
    <w:next w:val="Normal"/>
    <w:link w:val="Heading6Char"/>
    <w:semiHidden/>
    <w:unhideWhenUsed/>
    <w:qFormat/>
    <w:rsid w:val="000F2994"/>
    <w:pPr>
      <w:keepNext/>
      <w:jc w:val="center"/>
      <w:outlineLvl w:val="5"/>
    </w:pPr>
    <w:rPr>
      <w:rFonts w:ascii="Tahoma" w:hAnsi="Tahoma"/>
      <w:i/>
      <w:i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90918"/>
    <w:pPr>
      <w:tabs>
        <w:tab w:val="center" w:pos="4320"/>
        <w:tab w:val="right" w:pos="8640"/>
      </w:tabs>
    </w:pPr>
  </w:style>
  <w:style w:type="character" w:styleId="PageNumber">
    <w:name w:val="page number"/>
    <w:basedOn w:val="DefaultParagraphFont"/>
    <w:rsid w:val="00090918"/>
  </w:style>
  <w:style w:type="paragraph" w:styleId="DocumentMap">
    <w:name w:val="Document Map"/>
    <w:basedOn w:val="Normal"/>
    <w:semiHidden/>
    <w:rsid w:val="00E01086"/>
    <w:pPr>
      <w:shd w:val="clear" w:color="auto" w:fill="000080"/>
    </w:pPr>
    <w:rPr>
      <w:rFonts w:ascii="Tahoma" w:hAnsi="Tahoma" w:cs="Tahoma"/>
      <w:sz w:val="20"/>
      <w:szCs w:val="20"/>
    </w:rPr>
  </w:style>
  <w:style w:type="character" w:customStyle="1" w:styleId="sttlitera">
    <w:name w:val="st_tlitera"/>
    <w:basedOn w:val="DefaultParagraphFont"/>
    <w:rsid w:val="00547F95"/>
  </w:style>
  <w:style w:type="paragraph" w:styleId="Header">
    <w:name w:val="header"/>
    <w:basedOn w:val="Normal"/>
    <w:rsid w:val="006B0F81"/>
    <w:pPr>
      <w:tabs>
        <w:tab w:val="center" w:pos="4320"/>
        <w:tab w:val="right" w:pos="8640"/>
      </w:tabs>
    </w:pPr>
  </w:style>
  <w:style w:type="paragraph" w:styleId="NormalWeb">
    <w:name w:val="Normal (Web)"/>
    <w:basedOn w:val="Normal"/>
    <w:uiPriority w:val="99"/>
    <w:unhideWhenUsed/>
    <w:rsid w:val="003C7FEF"/>
    <w:pPr>
      <w:spacing w:after="75"/>
      <w:jc w:val="both"/>
    </w:pPr>
  </w:style>
  <w:style w:type="table" w:styleId="TableGrid">
    <w:name w:val="Table Grid"/>
    <w:basedOn w:val="TableNormal"/>
    <w:rsid w:val="005C21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qFormat/>
    <w:rsid w:val="00851E15"/>
    <w:pPr>
      <w:suppressAutoHyphens/>
    </w:pPr>
    <w:rPr>
      <w:rFonts w:ascii="Calibri" w:eastAsia="Calibri" w:hAnsi="Calibri"/>
      <w:sz w:val="22"/>
      <w:szCs w:val="22"/>
      <w:lang w:eastAsia="ar-SA"/>
    </w:rPr>
  </w:style>
  <w:style w:type="character" w:styleId="Hyperlink">
    <w:name w:val="Hyperlink"/>
    <w:basedOn w:val="DefaultParagraphFont"/>
    <w:uiPriority w:val="99"/>
    <w:unhideWhenUsed/>
    <w:rsid w:val="00710120"/>
    <w:rPr>
      <w:color w:val="0000FF" w:themeColor="hyperlink"/>
      <w:u w:val="single"/>
    </w:rPr>
  </w:style>
  <w:style w:type="character" w:customStyle="1" w:styleId="UnresolvedMention1">
    <w:name w:val="Unresolved Mention1"/>
    <w:basedOn w:val="DefaultParagraphFont"/>
    <w:uiPriority w:val="99"/>
    <w:semiHidden/>
    <w:unhideWhenUsed/>
    <w:rsid w:val="00710120"/>
    <w:rPr>
      <w:color w:val="605E5C"/>
      <w:shd w:val="clear" w:color="auto" w:fill="E1DFDD"/>
    </w:rPr>
  </w:style>
  <w:style w:type="character" w:customStyle="1" w:styleId="FooterChar">
    <w:name w:val="Footer Char"/>
    <w:basedOn w:val="DefaultParagraphFont"/>
    <w:link w:val="Footer"/>
    <w:uiPriority w:val="99"/>
    <w:rsid w:val="002778AC"/>
    <w:rPr>
      <w:sz w:val="24"/>
      <w:szCs w:val="24"/>
    </w:rPr>
  </w:style>
  <w:style w:type="paragraph" w:styleId="ListParagraph">
    <w:name w:val="List Paragraph"/>
    <w:basedOn w:val="Normal"/>
    <w:uiPriority w:val="34"/>
    <w:qFormat/>
    <w:rsid w:val="00927C7D"/>
    <w:pPr>
      <w:ind w:left="720"/>
      <w:contextualSpacing/>
    </w:pPr>
  </w:style>
  <w:style w:type="character" w:customStyle="1" w:styleId="Heading1Char">
    <w:name w:val="Heading 1 Char"/>
    <w:basedOn w:val="DefaultParagraphFont"/>
    <w:link w:val="Heading1"/>
    <w:rsid w:val="000F2994"/>
    <w:rPr>
      <w:rFonts w:ascii="Arial" w:hAnsi="Arial"/>
      <w:sz w:val="24"/>
    </w:rPr>
  </w:style>
  <w:style w:type="character" w:customStyle="1" w:styleId="Heading6Char">
    <w:name w:val="Heading 6 Char"/>
    <w:basedOn w:val="DefaultParagraphFont"/>
    <w:link w:val="Heading6"/>
    <w:semiHidden/>
    <w:rsid w:val="000F2994"/>
    <w:rPr>
      <w:rFonts w:ascii="Tahoma" w:hAnsi="Tahoma"/>
      <w:i/>
      <w:iCs/>
      <w:sz w:val="28"/>
    </w:rPr>
  </w:style>
  <w:style w:type="paragraph" w:customStyle="1" w:styleId="al">
    <w:name w:val="a_l"/>
    <w:basedOn w:val="Normal"/>
    <w:rsid w:val="00C75F34"/>
    <w:pPr>
      <w:spacing w:before="100" w:beforeAutospacing="1" w:after="100" w:afterAutospacing="1"/>
    </w:pPr>
  </w:style>
  <w:style w:type="paragraph" w:customStyle="1" w:styleId="Default">
    <w:name w:val="Default"/>
    <w:rsid w:val="00B80B6B"/>
    <w:pPr>
      <w:autoSpaceDE w:val="0"/>
      <w:autoSpaceDN w:val="0"/>
      <w:adjustRightInd w:val="0"/>
    </w:pPr>
    <w:rPr>
      <w:rFonts w:ascii="Calibri" w:eastAsiaTheme="minorHAnsi" w:hAnsi="Calibri" w:cs="Calibri"/>
      <w:color w:val="000000"/>
      <w:sz w:val="24"/>
      <w:szCs w:val="24"/>
    </w:rPr>
  </w:style>
  <w:style w:type="paragraph" w:styleId="BalloonText">
    <w:name w:val="Balloon Text"/>
    <w:basedOn w:val="Normal"/>
    <w:link w:val="BalloonTextChar"/>
    <w:semiHidden/>
    <w:unhideWhenUsed/>
    <w:rsid w:val="00502783"/>
    <w:rPr>
      <w:rFonts w:ascii="Tahoma" w:hAnsi="Tahoma" w:cs="Tahoma"/>
      <w:sz w:val="16"/>
      <w:szCs w:val="16"/>
    </w:rPr>
  </w:style>
  <w:style w:type="character" w:customStyle="1" w:styleId="BalloonTextChar">
    <w:name w:val="Balloon Text Char"/>
    <w:basedOn w:val="DefaultParagraphFont"/>
    <w:link w:val="BalloonText"/>
    <w:semiHidden/>
    <w:rsid w:val="005027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52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e5.ro/Gratuit/gm2dcnrygm4a/ordonanta-de-urgenta-nr-57-2019-privind-codul-administrativ?d=2023-02-09" TargetMode="External"/><Relationship Id="rId18" Type="http://schemas.openxmlformats.org/officeDocument/2006/relationships/hyperlink" Target="https://lege5.ro/Gratuit/gezdsnbqhezds/hotararea-nr-1336-2022-pentru-aprobarea-regulamentului-cadru-privind-organizarea-si-dezvoltarea-carierei-personalului-contractual-din-sectorul-bugetar-platit-din-fonduri-publice?pid=505557683&amp;d=2023-02-09"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lege5.ro/Gratuit/gm2dcnrygm3q/codul-administrativ-din-03072019?pid=291971887&amp;d=2023-02-09" TargetMode="External"/><Relationship Id="rId17" Type="http://schemas.openxmlformats.org/officeDocument/2006/relationships/hyperlink" Target="https://lege5.ro/Gratuit/geytinbqge/legea-nr-76-2008-privind-organizarea-si-functionarea-sistemului-national-de-date-genetice-judiciare?d=2023-02-09" TargetMode="External"/><Relationship Id="rId2" Type="http://schemas.openxmlformats.org/officeDocument/2006/relationships/numbering" Target="numbering.xml"/><Relationship Id="rId16" Type="http://schemas.openxmlformats.org/officeDocument/2006/relationships/hyperlink" Target="https://lege5.ro/Gratuit/gmztonzsg42a/legea-nr-118-2019-privind-registrul-national-automatizat-cu-privire-la-persoanele-care-au-comis-infractiuni-sexuale-de-exploatare-a-unor-persoane-sau-asupra-minorilor-precum-si-pentru-completarea-legi?pid=289261148&amp;d=2023-02-0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e5.ro/Gratuit/gm2dcnrygm3q/codul-administrativ-din-03072019?pid=291971878&amp;d=2023-02-09" TargetMode="External"/><Relationship Id="rId5" Type="http://schemas.openxmlformats.org/officeDocument/2006/relationships/settings" Target="settings.xml"/><Relationship Id="rId15" Type="http://schemas.openxmlformats.org/officeDocument/2006/relationships/hyperlink" Target="https://lege5.ro/Gratuit/gi2tknjxgq/codul-muncii-din-2003?d=2023-02-09" TargetMode="External"/><Relationship Id="rId23" Type="http://schemas.openxmlformats.org/officeDocument/2006/relationships/theme" Target="theme/theme1.xml"/><Relationship Id="rId10" Type="http://schemas.openxmlformats.org/officeDocument/2006/relationships/hyperlink" Target="https://lege5.ro/Gratuit/gi2tknjxgq/codul-muncii-din-2003?d=2023-02-0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ege5.ro/Gratuit/gi2tknjqge/legea-nr-53-2003-privind-codul-muncii?d=2023-02-09" TargetMode="External"/><Relationship Id="rId14" Type="http://schemas.openxmlformats.org/officeDocument/2006/relationships/hyperlink" Target="https://lege5.ro/Gratuit/gi2tknjqge/legea-nr-53-2003-privind-codul-muncii?d=2023-02-09"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B915E-16CC-49BB-B538-846B15C4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2114</Words>
  <Characters>12055</Characters>
  <Application>Microsoft Office Word</Application>
  <DocSecurity>0</DocSecurity>
  <Lines>100</Lines>
  <Paragraphs>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BIBLIOGRAFIE </vt:lpstr>
    </vt:vector>
  </TitlesOfParts>
  <Company>Grizli777</Company>
  <LinksUpToDate>false</LinksUpToDate>
  <CharactersWithSpaces>14141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2026-04-16T10:59:00Z</cp:lastPrinted>
  <dcterms:created xsi:type="dcterms:W3CDTF">2026-07-10T12:57:00Z</dcterms:created>
  <dcterms:modified xsi:type="dcterms:W3CDTF">2026-07-10T12:59:00Z</dcterms:modified>
</cp:coreProperties>
</file>