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3CC" w:rsidRPr="00F62743" w:rsidRDefault="003803CC" w:rsidP="003803CC">
      <w:pPr>
        <w:pStyle w:val="Heading11"/>
        <w:keepNext/>
        <w:keepLines/>
        <w:spacing w:after="240"/>
        <w:ind w:firstLine="0"/>
        <w:jc w:val="right"/>
        <w:rPr>
          <w:rFonts w:ascii="Calibri" w:hAnsi="Calibri" w:cs="Calibri"/>
          <w:color w:val="000000"/>
        </w:rPr>
      </w:pPr>
      <w:bookmarkStart w:id="0" w:name="bookmark0"/>
      <w:bookmarkStart w:id="1" w:name="bookmark1"/>
      <w:bookmarkStart w:id="2" w:name="bookmark2"/>
      <w:r w:rsidRPr="00F62743">
        <w:rPr>
          <w:rFonts w:ascii="Calibri" w:hAnsi="Calibri" w:cs="Calibri"/>
          <w:color w:val="000000"/>
        </w:rPr>
        <w:t xml:space="preserve">Nr. </w:t>
      </w:r>
      <w:r w:rsidR="00906D50">
        <w:rPr>
          <w:rFonts w:ascii="Calibri" w:hAnsi="Calibri" w:cs="Calibri"/>
          <w:color w:val="000000"/>
        </w:rPr>
        <w:t xml:space="preserve">8690 / </w:t>
      </w:r>
      <w:r w:rsidR="00031EC0">
        <w:rPr>
          <w:rFonts w:ascii="Calibri" w:hAnsi="Calibri" w:cs="Calibri"/>
          <w:color w:val="000000"/>
        </w:rPr>
        <w:t>22.07.2026</w:t>
      </w:r>
    </w:p>
    <w:p w:rsidR="00C04A7E" w:rsidRPr="00F62743" w:rsidRDefault="00C04A7E" w:rsidP="00C04A7E">
      <w:pPr>
        <w:pStyle w:val="Heading11"/>
        <w:keepNext/>
        <w:keepLines/>
        <w:spacing w:after="240"/>
        <w:ind w:firstLine="0"/>
        <w:jc w:val="center"/>
        <w:rPr>
          <w:rFonts w:ascii="Calibri" w:hAnsi="Calibri" w:cs="Calibri"/>
          <w:sz w:val="36"/>
          <w:szCs w:val="36"/>
        </w:rPr>
      </w:pPr>
      <w:r w:rsidRPr="00F62743">
        <w:rPr>
          <w:rFonts w:ascii="Calibri" w:hAnsi="Calibri" w:cs="Calibri"/>
          <w:color w:val="000000"/>
          <w:sz w:val="36"/>
          <w:szCs w:val="36"/>
        </w:rPr>
        <w:t>A N U N Ț</w:t>
      </w:r>
      <w:bookmarkEnd w:id="0"/>
      <w:bookmarkEnd w:id="1"/>
      <w:bookmarkEnd w:id="2"/>
    </w:p>
    <w:p w:rsidR="00C04A7E" w:rsidRDefault="00C04A7E" w:rsidP="00E266A4">
      <w:pPr>
        <w:pStyle w:val="BodyText"/>
        <w:spacing w:after="240"/>
        <w:ind w:left="709" w:firstLine="992"/>
        <w:jc w:val="both"/>
        <w:rPr>
          <w:rFonts w:ascii="Calibri" w:hAnsi="Calibri" w:cs="Calibri"/>
          <w:color w:val="000000"/>
          <w:sz w:val="22"/>
          <w:szCs w:val="22"/>
        </w:rPr>
      </w:pPr>
      <w:r w:rsidRPr="00F62743">
        <w:rPr>
          <w:rFonts w:ascii="Calibri" w:hAnsi="Calibri" w:cs="Calibri"/>
          <w:b/>
          <w:color w:val="000000"/>
          <w:sz w:val="22"/>
          <w:szCs w:val="22"/>
        </w:rPr>
        <w:t>Spitalul General C.F. Galați</w:t>
      </w:r>
      <w:r w:rsidRPr="00F62743">
        <w:rPr>
          <w:rFonts w:ascii="Calibri" w:hAnsi="Calibri" w:cs="Calibri"/>
          <w:color w:val="000000"/>
          <w:sz w:val="22"/>
          <w:szCs w:val="22"/>
        </w:rPr>
        <w:t xml:space="preserve"> cu sediul în localitatea Galați str. Alexandru M</w:t>
      </w:r>
      <w:r w:rsidR="001177F0" w:rsidRPr="00F62743">
        <w:rPr>
          <w:rFonts w:ascii="Calibri" w:hAnsi="Calibri" w:cs="Calibri"/>
          <w:color w:val="000000"/>
          <w:sz w:val="22"/>
          <w:szCs w:val="22"/>
        </w:rPr>
        <w:t>o</w:t>
      </w:r>
      <w:r w:rsidRPr="00F62743">
        <w:rPr>
          <w:rFonts w:ascii="Calibri" w:hAnsi="Calibri" w:cs="Calibri"/>
          <w:color w:val="000000"/>
          <w:sz w:val="22"/>
          <w:szCs w:val="22"/>
        </w:rPr>
        <w:t>ruzzi, nr. 5-7, Județul Galați , organizează în conformitate cu prevederile H.G. nr. 1336/2022</w:t>
      </w:r>
      <w:r w:rsidR="00A64D26">
        <w:rPr>
          <w:rFonts w:ascii="Calibri" w:hAnsi="Calibri" w:cs="Calibri"/>
          <w:color w:val="000000"/>
          <w:sz w:val="22"/>
          <w:szCs w:val="22"/>
        </w:rPr>
        <w:t xml:space="preserve"> pentru aprobarea Regulamentului –Cadru privind organizarea si dezvoltarea carierei personalului contractual din sectorul bugetar platit din fonduri publice</w:t>
      </w:r>
      <w:r w:rsidRPr="00F62743">
        <w:rPr>
          <w:rFonts w:ascii="Calibri" w:hAnsi="Calibri" w:cs="Calibri"/>
          <w:color w:val="000000"/>
          <w:sz w:val="22"/>
          <w:szCs w:val="22"/>
        </w:rPr>
        <w:t xml:space="preserve">, </w:t>
      </w:r>
      <w:r w:rsidRPr="00F62743">
        <w:rPr>
          <w:rFonts w:ascii="Calibri" w:hAnsi="Calibri" w:cs="Calibri"/>
          <w:sz w:val="22"/>
          <w:szCs w:val="22"/>
        </w:rPr>
        <w:t>concurs de recrutare pentru ocuparea pe p</w:t>
      </w:r>
      <w:r w:rsidR="00BA000C">
        <w:rPr>
          <w:rFonts w:ascii="Calibri" w:hAnsi="Calibri" w:cs="Calibri"/>
          <w:sz w:val="22"/>
          <w:szCs w:val="22"/>
        </w:rPr>
        <w:t xml:space="preserve">erioadă </w:t>
      </w:r>
      <w:r w:rsidR="00590AD4">
        <w:rPr>
          <w:rFonts w:ascii="Calibri" w:hAnsi="Calibri" w:cs="Calibri"/>
          <w:sz w:val="22"/>
          <w:szCs w:val="22"/>
        </w:rPr>
        <w:t>ne</w:t>
      </w:r>
      <w:r w:rsidR="00BA000C">
        <w:rPr>
          <w:rFonts w:ascii="Calibri" w:hAnsi="Calibri" w:cs="Calibri"/>
          <w:sz w:val="22"/>
          <w:szCs w:val="22"/>
        </w:rPr>
        <w:t>determinată, a funcții</w:t>
      </w:r>
      <w:r w:rsidR="00A64D26">
        <w:rPr>
          <w:rFonts w:ascii="Calibri" w:hAnsi="Calibri" w:cs="Calibri"/>
          <w:sz w:val="22"/>
          <w:szCs w:val="22"/>
        </w:rPr>
        <w:t>lor</w:t>
      </w:r>
      <w:r w:rsidRPr="00F62743">
        <w:rPr>
          <w:rFonts w:ascii="Calibri" w:hAnsi="Calibri" w:cs="Calibri"/>
          <w:sz w:val="22"/>
          <w:szCs w:val="22"/>
        </w:rPr>
        <w:t xml:space="preserve"> contractuale, de execuție, cu norm</w:t>
      </w:r>
      <w:r w:rsidR="00D80EEC" w:rsidRPr="00F62743">
        <w:rPr>
          <w:rFonts w:ascii="Calibri" w:hAnsi="Calibri" w:cs="Calibri"/>
          <w:sz w:val="22"/>
          <w:szCs w:val="22"/>
        </w:rPr>
        <w:t>ă</w:t>
      </w:r>
      <w:r w:rsidRPr="00F62743">
        <w:rPr>
          <w:rFonts w:ascii="Calibri" w:hAnsi="Calibri" w:cs="Calibri"/>
          <w:sz w:val="22"/>
          <w:szCs w:val="22"/>
        </w:rPr>
        <w:t xml:space="preserve"> </w:t>
      </w:r>
      <w:r w:rsidR="00D80EEC" w:rsidRPr="00F62743">
        <w:rPr>
          <w:rFonts w:ascii="Calibri" w:hAnsi="Calibri" w:cs="Calibri"/>
          <w:sz w:val="22"/>
          <w:szCs w:val="22"/>
        </w:rPr>
        <w:t>î</w:t>
      </w:r>
      <w:r w:rsidRPr="00F62743">
        <w:rPr>
          <w:rFonts w:ascii="Calibri" w:hAnsi="Calibri" w:cs="Calibri"/>
          <w:sz w:val="22"/>
          <w:szCs w:val="22"/>
        </w:rPr>
        <w:t>ntreag</w:t>
      </w:r>
      <w:r w:rsidR="00D80EEC" w:rsidRPr="00F62743">
        <w:rPr>
          <w:rFonts w:ascii="Calibri" w:hAnsi="Calibri" w:cs="Calibri"/>
          <w:sz w:val="22"/>
          <w:szCs w:val="22"/>
        </w:rPr>
        <w:t>ă</w:t>
      </w:r>
      <w:r w:rsidRPr="00F62743">
        <w:rPr>
          <w:rFonts w:ascii="Calibri" w:hAnsi="Calibri" w:cs="Calibri"/>
          <w:color w:val="000000"/>
          <w:sz w:val="22"/>
          <w:szCs w:val="22"/>
        </w:rPr>
        <w:t xml:space="preserve"> , a următo</w:t>
      </w:r>
      <w:r w:rsidR="00A64D26">
        <w:rPr>
          <w:rFonts w:ascii="Calibri" w:hAnsi="Calibri" w:cs="Calibri"/>
          <w:color w:val="000000"/>
          <w:sz w:val="22"/>
          <w:szCs w:val="22"/>
        </w:rPr>
        <w:t>ar</w:t>
      </w:r>
      <w:r w:rsidR="00D6087B">
        <w:rPr>
          <w:rFonts w:ascii="Calibri" w:hAnsi="Calibri" w:cs="Calibri"/>
          <w:color w:val="000000"/>
          <w:sz w:val="22"/>
          <w:szCs w:val="22"/>
        </w:rPr>
        <w:t>ului</w:t>
      </w:r>
      <w:r w:rsidRPr="00F62743">
        <w:rPr>
          <w:rFonts w:ascii="Calibri" w:hAnsi="Calibri" w:cs="Calibri"/>
          <w:color w:val="000000"/>
          <w:sz w:val="22"/>
          <w:szCs w:val="22"/>
        </w:rPr>
        <w:t xml:space="preserve"> post</w:t>
      </w:r>
      <w:r w:rsidR="00BA000C">
        <w:rPr>
          <w:rFonts w:ascii="Calibri" w:hAnsi="Calibri" w:cs="Calibri"/>
          <w:color w:val="000000"/>
          <w:sz w:val="22"/>
          <w:szCs w:val="22"/>
        </w:rPr>
        <w:t xml:space="preserve"> </w:t>
      </w:r>
      <w:r w:rsidRPr="00F62743">
        <w:rPr>
          <w:rFonts w:ascii="Calibri" w:hAnsi="Calibri" w:cs="Calibri"/>
          <w:color w:val="000000"/>
          <w:sz w:val="22"/>
          <w:szCs w:val="22"/>
        </w:rPr>
        <w:t xml:space="preserve"> vacant:</w:t>
      </w:r>
      <w:bookmarkStart w:id="3" w:name="bookmark3"/>
      <w:bookmarkEnd w:id="3"/>
    </w:p>
    <w:p w:rsidR="004E576E" w:rsidRPr="00E266A4" w:rsidRDefault="004E576E" w:rsidP="00E266A4">
      <w:pPr>
        <w:pStyle w:val="BodyText"/>
        <w:numPr>
          <w:ilvl w:val="0"/>
          <w:numId w:val="26"/>
        </w:numPr>
        <w:spacing w:after="240"/>
        <w:ind w:left="709" w:firstLine="992"/>
        <w:jc w:val="both"/>
        <w:rPr>
          <w:rFonts w:ascii="Calibri" w:hAnsi="Calibri" w:cs="Calibri"/>
          <w:b/>
          <w:sz w:val="22"/>
          <w:szCs w:val="22"/>
        </w:rPr>
      </w:pPr>
      <w:r w:rsidRPr="00E266A4">
        <w:rPr>
          <w:rFonts w:ascii="Calibri" w:hAnsi="Calibri" w:cs="Calibri"/>
          <w:b/>
          <w:color w:val="000000"/>
          <w:sz w:val="22"/>
          <w:szCs w:val="22"/>
        </w:rPr>
        <w:t xml:space="preserve">1 post </w:t>
      </w:r>
      <w:r w:rsidR="00D6087B">
        <w:rPr>
          <w:rFonts w:ascii="Calibri" w:hAnsi="Calibri" w:cs="Calibri"/>
          <w:b/>
          <w:color w:val="000000"/>
          <w:sz w:val="22"/>
          <w:szCs w:val="22"/>
        </w:rPr>
        <w:t xml:space="preserve">Inginer </w:t>
      </w:r>
      <w:r w:rsidR="00E266A4" w:rsidRPr="00E266A4">
        <w:rPr>
          <w:rFonts w:ascii="Calibri" w:hAnsi="Calibri" w:cs="Calibri"/>
          <w:b/>
          <w:color w:val="000000"/>
          <w:sz w:val="22"/>
          <w:szCs w:val="22"/>
        </w:rPr>
        <w:t xml:space="preserve"> </w:t>
      </w:r>
      <w:r w:rsidR="00D62EAD">
        <w:rPr>
          <w:rFonts w:ascii="Calibri" w:hAnsi="Calibri" w:cs="Calibri"/>
          <w:b/>
          <w:color w:val="000000"/>
          <w:sz w:val="22"/>
          <w:szCs w:val="22"/>
        </w:rPr>
        <w:t xml:space="preserve">mecanic </w:t>
      </w:r>
      <w:r w:rsidR="00E266A4" w:rsidRPr="00E266A4">
        <w:rPr>
          <w:rFonts w:ascii="Calibri" w:hAnsi="Calibri" w:cs="Calibri"/>
          <w:b/>
          <w:color w:val="000000"/>
          <w:sz w:val="22"/>
          <w:szCs w:val="22"/>
        </w:rPr>
        <w:t xml:space="preserve">I </w:t>
      </w:r>
      <w:r w:rsidR="00D6087B">
        <w:rPr>
          <w:rFonts w:ascii="Calibri" w:hAnsi="Calibri" w:cs="Calibri"/>
          <w:b/>
          <w:color w:val="000000"/>
          <w:sz w:val="22"/>
          <w:szCs w:val="22"/>
        </w:rPr>
        <w:t xml:space="preserve"> </w:t>
      </w:r>
      <w:r w:rsidR="003E00B8">
        <w:rPr>
          <w:rFonts w:ascii="Calibri" w:hAnsi="Calibri" w:cs="Calibri"/>
          <w:b/>
          <w:color w:val="000000"/>
          <w:sz w:val="22"/>
          <w:szCs w:val="22"/>
        </w:rPr>
        <w:t>- RSVTI</w:t>
      </w:r>
      <w:r w:rsidR="003E00B8" w:rsidRPr="004A71E4">
        <w:rPr>
          <w:rFonts w:ascii="Calibri" w:hAnsi="Calibri" w:cs="Calibri"/>
          <w:b/>
          <w:color w:val="000000"/>
          <w:sz w:val="22"/>
          <w:szCs w:val="22"/>
        </w:rPr>
        <w:t xml:space="preserve"> </w:t>
      </w:r>
      <w:r w:rsidR="00E266A4" w:rsidRPr="004A71E4">
        <w:rPr>
          <w:rFonts w:ascii="Calibri" w:hAnsi="Calibri" w:cs="Calibri"/>
          <w:b/>
          <w:color w:val="000000"/>
          <w:sz w:val="22"/>
          <w:szCs w:val="22"/>
        </w:rPr>
        <w:t xml:space="preserve">– </w:t>
      </w:r>
      <w:r w:rsidR="00D62EAD">
        <w:rPr>
          <w:rFonts w:ascii="Calibri" w:hAnsi="Calibri" w:cs="Calibri"/>
          <w:b/>
          <w:color w:val="000000"/>
          <w:sz w:val="22"/>
          <w:szCs w:val="22"/>
        </w:rPr>
        <w:t>3</w:t>
      </w:r>
      <w:r w:rsidR="004A71E4" w:rsidRPr="004A71E4">
        <w:rPr>
          <w:rFonts w:ascii="Calibri" w:hAnsi="Calibri" w:cs="Calibri"/>
          <w:b/>
          <w:color w:val="000000"/>
          <w:sz w:val="22"/>
          <w:szCs w:val="22"/>
        </w:rPr>
        <w:t xml:space="preserve"> ani </w:t>
      </w:r>
      <w:r w:rsidR="00906D50">
        <w:rPr>
          <w:rFonts w:ascii="Calibri" w:hAnsi="Calibri" w:cs="Calibri"/>
          <w:b/>
          <w:color w:val="000000"/>
          <w:sz w:val="22"/>
          <w:szCs w:val="22"/>
        </w:rPr>
        <w:t>ș</w:t>
      </w:r>
      <w:r w:rsidR="004A71E4" w:rsidRPr="004A71E4">
        <w:rPr>
          <w:rFonts w:ascii="Calibri" w:hAnsi="Calibri" w:cs="Calibri"/>
          <w:b/>
          <w:color w:val="000000"/>
          <w:sz w:val="22"/>
          <w:szCs w:val="22"/>
        </w:rPr>
        <w:t xml:space="preserve">i 6 luni vechime </w:t>
      </w:r>
      <w:r w:rsidR="00906D50">
        <w:rPr>
          <w:rFonts w:ascii="Calibri" w:hAnsi="Calibri" w:cs="Calibri"/>
          <w:b/>
          <w:color w:val="000000"/>
          <w:sz w:val="22"/>
          <w:szCs w:val="22"/>
        </w:rPr>
        <w:t>î</w:t>
      </w:r>
      <w:r w:rsidR="004A71E4" w:rsidRPr="004A71E4">
        <w:rPr>
          <w:rFonts w:ascii="Calibri" w:hAnsi="Calibri" w:cs="Calibri"/>
          <w:b/>
          <w:color w:val="000000"/>
          <w:sz w:val="22"/>
          <w:szCs w:val="22"/>
        </w:rPr>
        <w:t xml:space="preserve">n specialitate </w:t>
      </w:r>
      <w:r w:rsidR="006D4C30">
        <w:rPr>
          <w:rFonts w:ascii="Calibri" w:hAnsi="Calibri" w:cs="Calibri"/>
          <w:b/>
          <w:color w:val="000000"/>
          <w:sz w:val="22"/>
          <w:szCs w:val="22"/>
        </w:rPr>
        <w:t xml:space="preserve">–Studii S- </w:t>
      </w:r>
      <w:r w:rsidR="004A71E4">
        <w:rPr>
          <w:rFonts w:ascii="Calibri" w:hAnsi="Calibri" w:cs="Calibri"/>
          <w:b/>
          <w:color w:val="000000"/>
          <w:sz w:val="22"/>
          <w:szCs w:val="22"/>
        </w:rPr>
        <w:t xml:space="preserve"> </w:t>
      </w:r>
      <w:r w:rsidR="00E266A4" w:rsidRPr="00E266A4">
        <w:rPr>
          <w:rFonts w:ascii="Calibri" w:hAnsi="Calibri" w:cs="Calibri"/>
          <w:b/>
          <w:color w:val="000000"/>
          <w:sz w:val="22"/>
          <w:szCs w:val="22"/>
        </w:rPr>
        <w:t xml:space="preserve">Serviciul </w:t>
      </w:r>
      <w:r w:rsidR="00243622">
        <w:rPr>
          <w:rFonts w:ascii="Calibri" w:hAnsi="Calibri" w:cs="Calibri"/>
          <w:b/>
          <w:color w:val="000000"/>
          <w:sz w:val="22"/>
          <w:szCs w:val="22"/>
        </w:rPr>
        <w:t>TEHNIC</w:t>
      </w:r>
      <w:r w:rsidR="003E00B8">
        <w:rPr>
          <w:rFonts w:ascii="Calibri" w:hAnsi="Calibri" w:cs="Calibri"/>
          <w:b/>
          <w:color w:val="000000"/>
          <w:sz w:val="22"/>
          <w:szCs w:val="22"/>
        </w:rPr>
        <w:t xml:space="preserve"> </w:t>
      </w:r>
      <w:r w:rsidR="00243622">
        <w:rPr>
          <w:rFonts w:ascii="Calibri" w:hAnsi="Calibri" w:cs="Calibri"/>
          <w:b/>
          <w:color w:val="000000"/>
          <w:sz w:val="22"/>
          <w:szCs w:val="22"/>
        </w:rPr>
        <w:t>- Spitalul General CF Gala</w:t>
      </w:r>
      <w:r w:rsidR="00906D50">
        <w:rPr>
          <w:rFonts w:ascii="Calibri" w:hAnsi="Calibri" w:cs="Calibri"/>
          <w:b/>
          <w:color w:val="000000"/>
          <w:sz w:val="22"/>
          <w:szCs w:val="22"/>
        </w:rPr>
        <w:t>ț</w:t>
      </w:r>
      <w:r w:rsidR="00243622">
        <w:rPr>
          <w:rFonts w:ascii="Calibri" w:hAnsi="Calibri" w:cs="Calibri"/>
          <w:b/>
          <w:color w:val="000000"/>
          <w:sz w:val="22"/>
          <w:szCs w:val="22"/>
        </w:rPr>
        <w:t>i</w:t>
      </w:r>
      <w:r w:rsidR="00E266A4" w:rsidRPr="00E266A4">
        <w:rPr>
          <w:rFonts w:ascii="Calibri" w:hAnsi="Calibri" w:cs="Calibri"/>
          <w:b/>
          <w:color w:val="000000"/>
          <w:sz w:val="22"/>
          <w:szCs w:val="22"/>
        </w:rPr>
        <w:t xml:space="preserve"> </w:t>
      </w:r>
    </w:p>
    <w:p w:rsidR="007303D5" w:rsidRPr="00F62743" w:rsidRDefault="007303D5" w:rsidP="00E266A4">
      <w:pPr>
        <w:pStyle w:val="Heading11"/>
        <w:keepNext/>
        <w:keepLines/>
        <w:spacing w:after="240"/>
        <w:ind w:left="709" w:firstLine="992"/>
        <w:jc w:val="both"/>
        <w:rPr>
          <w:rFonts w:ascii="Calibri" w:hAnsi="Calibri" w:cs="Calibri"/>
        </w:rPr>
      </w:pPr>
      <w:bookmarkStart w:id="4" w:name="bookmark17"/>
      <w:bookmarkEnd w:id="4"/>
      <w:r w:rsidRPr="00F62743">
        <w:rPr>
          <w:rFonts w:ascii="Calibri" w:hAnsi="Calibri" w:cs="Calibri"/>
          <w:color w:val="000000"/>
        </w:rPr>
        <w:t>Condiții de participare la concurs:</w:t>
      </w:r>
    </w:p>
    <w:p w:rsidR="007303D5" w:rsidRPr="00A64D26" w:rsidRDefault="007303D5" w:rsidP="00E266A4">
      <w:pPr>
        <w:pStyle w:val="Heading11"/>
        <w:keepNext/>
        <w:keepLines/>
        <w:numPr>
          <w:ilvl w:val="0"/>
          <w:numId w:val="19"/>
        </w:numPr>
        <w:tabs>
          <w:tab w:val="left" w:pos="547"/>
        </w:tabs>
        <w:spacing w:line="187" w:lineRule="auto"/>
        <w:ind w:left="709" w:firstLine="992"/>
        <w:jc w:val="both"/>
        <w:rPr>
          <w:rFonts w:ascii="Calibri" w:hAnsi="Calibri" w:cs="Calibri"/>
          <w:color w:val="000000"/>
        </w:rPr>
      </w:pPr>
      <w:bookmarkStart w:id="5" w:name="bookmark14"/>
      <w:bookmarkStart w:id="6" w:name="bookmark15"/>
      <w:bookmarkStart w:id="7" w:name="bookmark18"/>
      <w:r w:rsidRPr="00A64D26">
        <w:rPr>
          <w:rFonts w:ascii="Calibri" w:hAnsi="Calibri" w:cs="Calibri"/>
          <w:color w:val="000000"/>
          <w:u w:val="single"/>
        </w:rPr>
        <w:t>Condiții generale:</w:t>
      </w:r>
      <w:bookmarkStart w:id="8" w:name="bookmark19"/>
      <w:bookmarkEnd w:id="5"/>
      <w:bookmarkEnd w:id="6"/>
      <w:bookmarkEnd w:id="7"/>
      <w:bookmarkEnd w:id="8"/>
    </w:p>
    <w:p w:rsidR="007303D5" w:rsidRPr="00F62743" w:rsidRDefault="007303D5" w:rsidP="00E266A4">
      <w:pPr>
        <w:pStyle w:val="BodyText"/>
        <w:widowControl w:val="0"/>
        <w:numPr>
          <w:ilvl w:val="0"/>
          <w:numId w:val="21"/>
        </w:numPr>
        <w:spacing w:after="0" w:line="187" w:lineRule="auto"/>
        <w:ind w:left="709" w:firstLine="992"/>
        <w:jc w:val="both"/>
        <w:rPr>
          <w:rFonts w:ascii="Calibri" w:hAnsi="Calibri" w:cs="Calibri"/>
          <w:sz w:val="22"/>
          <w:szCs w:val="22"/>
        </w:rPr>
      </w:pPr>
      <w:r w:rsidRPr="00F62743">
        <w:rPr>
          <w:rFonts w:ascii="Calibri" w:hAnsi="Calibri" w:cs="Calibri"/>
          <w:color w:val="000000"/>
          <w:sz w:val="22"/>
          <w:szCs w:val="22"/>
        </w:rPr>
        <w:t>are cetățenia română sau cetățenia unui alt stat membru al Uniunii Europene, a unui stat parte la Acordul privind Spațiul Economic European sau cetățenia Confederației Elvețiene;</w:t>
      </w:r>
      <w:bookmarkStart w:id="9" w:name="bookmark20"/>
      <w:bookmarkEnd w:id="9"/>
    </w:p>
    <w:p w:rsidR="007303D5" w:rsidRPr="00F62743" w:rsidRDefault="007303D5" w:rsidP="00E266A4">
      <w:pPr>
        <w:pStyle w:val="BodyText"/>
        <w:widowControl w:val="0"/>
        <w:numPr>
          <w:ilvl w:val="0"/>
          <w:numId w:val="21"/>
        </w:numPr>
        <w:spacing w:after="0" w:line="187" w:lineRule="auto"/>
        <w:ind w:left="709" w:firstLine="992"/>
        <w:jc w:val="both"/>
        <w:rPr>
          <w:rFonts w:ascii="Calibri" w:hAnsi="Calibri" w:cs="Calibri"/>
          <w:sz w:val="22"/>
          <w:szCs w:val="22"/>
        </w:rPr>
      </w:pPr>
      <w:r w:rsidRPr="00F62743">
        <w:rPr>
          <w:rFonts w:ascii="Calibri" w:hAnsi="Calibri" w:cs="Calibri"/>
          <w:color w:val="000000"/>
          <w:sz w:val="22"/>
          <w:szCs w:val="22"/>
        </w:rPr>
        <w:t>cunoaște limba română, scris și vorbit;</w:t>
      </w:r>
      <w:bookmarkStart w:id="10" w:name="bookmark21"/>
      <w:bookmarkEnd w:id="10"/>
    </w:p>
    <w:p w:rsidR="007303D5" w:rsidRPr="00F62743" w:rsidRDefault="007303D5" w:rsidP="00E266A4">
      <w:pPr>
        <w:pStyle w:val="BodyText"/>
        <w:widowControl w:val="0"/>
        <w:numPr>
          <w:ilvl w:val="0"/>
          <w:numId w:val="21"/>
        </w:numPr>
        <w:spacing w:after="0" w:line="187" w:lineRule="auto"/>
        <w:ind w:left="709" w:firstLine="992"/>
        <w:jc w:val="both"/>
        <w:rPr>
          <w:rFonts w:ascii="Calibri" w:hAnsi="Calibri" w:cs="Calibri"/>
          <w:sz w:val="22"/>
          <w:szCs w:val="22"/>
        </w:rPr>
      </w:pPr>
      <w:r w:rsidRPr="00F62743">
        <w:rPr>
          <w:rFonts w:ascii="Calibri" w:hAnsi="Calibri" w:cs="Calibri"/>
          <w:color w:val="000000"/>
          <w:sz w:val="22"/>
          <w:szCs w:val="22"/>
        </w:rPr>
        <w:t>are capacitate de muncă în conformitate cu prevederile Legii nr.53/2003 - Codul muncii, republicată, cu modificările și completările ulterioare;</w:t>
      </w:r>
      <w:bookmarkStart w:id="11" w:name="bookmark22"/>
      <w:bookmarkEnd w:id="11"/>
    </w:p>
    <w:p w:rsidR="007303D5" w:rsidRPr="00F62743" w:rsidRDefault="007303D5" w:rsidP="00E266A4">
      <w:pPr>
        <w:pStyle w:val="BodyText"/>
        <w:widowControl w:val="0"/>
        <w:numPr>
          <w:ilvl w:val="0"/>
          <w:numId w:val="21"/>
        </w:numPr>
        <w:spacing w:after="0" w:line="187" w:lineRule="auto"/>
        <w:ind w:left="709" w:firstLine="992"/>
        <w:jc w:val="both"/>
        <w:rPr>
          <w:rFonts w:ascii="Calibri" w:hAnsi="Calibri" w:cs="Calibri"/>
          <w:sz w:val="22"/>
          <w:szCs w:val="22"/>
        </w:rPr>
      </w:pPr>
      <w:r w:rsidRPr="00F62743">
        <w:rPr>
          <w:rFonts w:ascii="Calibri" w:hAnsi="Calibri" w:cs="Calibri"/>
          <w:color w:val="000000"/>
          <w:sz w:val="22"/>
          <w:szCs w:val="22"/>
        </w:rPr>
        <w:t>are o stare de sănătate corespunzătoare postului pentru care candidează, atestată pe baza adeverinței medicale eliberate de medicul de familie sau de unitățile sanitare abilitate;</w:t>
      </w:r>
      <w:bookmarkStart w:id="12" w:name="bookmark23"/>
      <w:bookmarkEnd w:id="12"/>
    </w:p>
    <w:p w:rsidR="007303D5" w:rsidRPr="00F62743" w:rsidRDefault="007303D5" w:rsidP="00E266A4">
      <w:pPr>
        <w:pStyle w:val="BodyText"/>
        <w:widowControl w:val="0"/>
        <w:numPr>
          <w:ilvl w:val="0"/>
          <w:numId w:val="21"/>
        </w:numPr>
        <w:spacing w:after="0" w:line="187" w:lineRule="auto"/>
        <w:ind w:left="709" w:firstLine="992"/>
        <w:jc w:val="both"/>
        <w:rPr>
          <w:rFonts w:ascii="Calibri" w:hAnsi="Calibri" w:cs="Calibri"/>
          <w:sz w:val="22"/>
          <w:szCs w:val="22"/>
        </w:rPr>
      </w:pPr>
      <w:r w:rsidRPr="00F62743">
        <w:rPr>
          <w:rFonts w:ascii="Calibri" w:hAnsi="Calibri" w:cs="Calibri"/>
          <w:color w:val="000000"/>
          <w:sz w:val="22"/>
          <w:szCs w:val="22"/>
        </w:rPr>
        <w:t>îndeplinește condițiile de studii, de vechime , vechime in specialitate, respectiv de experiență necesare ocupării postului, după caz si alte condiții specifice potrivit cerințelor postului scos la concurs;</w:t>
      </w:r>
      <w:bookmarkStart w:id="13" w:name="bookmark24"/>
      <w:bookmarkEnd w:id="13"/>
    </w:p>
    <w:p w:rsidR="007303D5" w:rsidRPr="00F62743" w:rsidRDefault="007303D5" w:rsidP="00E266A4">
      <w:pPr>
        <w:pStyle w:val="BodyText"/>
        <w:widowControl w:val="0"/>
        <w:numPr>
          <w:ilvl w:val="0"/>
          <w:numId w:val="21"/>
        </w:numPr>
        <w:spacing w:after="0" w:line="187" w:lineRule="auto"/>
        <w:ind w:left="709" w:firstLine="992"/>
        <w:jc w:val="both"/>
        <w:rPr>
          <w:rFonts w:ascii="Calibri" w:hAnsi="Calibri" w:cs="Calibri"/>
          <w:sz w:val="22"/>
          <w:szCs w:val="22"/>
        </w:rPr>
      </w:pPr>
      <w:r w:rsidRPr="00F62743">
        <w:rPr>
          <w:rFonts w:ascii="Calibri" w:hAnsi="Calibri" w:cs="Calibri"/>
          <w:color w:val="000000"/>
          <w:sz w:val="22"/>
          <w:szCs w:val="22"/>
        </w:rPr>
        <w:t>nu a fost condamnată definitiv pentru săvârșirea unei infracțiuni contra securității naționale, contra autorității, contra umanității, infracțiuni de corupție sau de serviciu , infracțiuni de fals ori contra înfăptuirii justiției, infracțiuni săvârșite cu intenție, care ar face o persoană candidate la post incompatibilă cu exercitarea funcției contractuale pentru care candidează, cu excepția situației în care a intervenit reabilitarea;</w:t>
      </w:r>
      <w:bookmarkStart w:id="14" w:name="bookmark25"/>
      <w:bookmarkEnd w:id="14"/>
    </w:p>
    <w:p w:rsidR="007303D5" w:rsidRPr="00F62743" w:rsidRDefault="007303D5" w:rsidP="00E266A4">
      <w:pPr>
        <w:pStyle w:val="BodyText"/>
        <w:widowControl w:val="0"/>
        <w:numPr>
          <w:ilvl w:val="0"/>
          <w:numId w:val="21"/>
        </w:numPr>
        <w:tabs>
          <w:tab w:val="left" w:pos="1276"/>
        </w:tabs>
        <w:spacing w:after="0" w:line="187" w:lineRule="auto"/>
        <w:ind w:left="709" w:firstLine="425"/>
        <w:jc w:val="both"/>
        <w:rPr>
          <w:rFonts w:ascii="Calibri" w:hAnsi="Calibri" w:cs="Calibri"/>
          <w:sz w:val="22"/>
          <w:szCs w:val="22"/>
        </w:rPr>
      </w:pPr>
      <w:r w:rsidRPr="00F62743">
        <w:rPr>
          <w:rFonts w:ascii="Calibri" w:hAnsi="Calibri" w:cs="Calibri"/>
          <w:color w:val="000000"/>
          <w:sz w:val="22"/>
          <w:szCs w:val="22"/>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bookmarkStart w:id="15" w:name="bookmark26"/>
      <w:bookmarkEnd w:id="15"/>
    </w:p>
    <w:p w:rsidR="007303D5" w:rsidRPr="00F62743" w:rsidRDefault="007303D5" w:rsidP="00E266A4">
      <w:pPr>
        <w:pStyle w:val="BodyText"/>
        <w:widowControl w:val="0"/>
        <w:numPr>
          <w:ilvl w:val="0"/>
          <w:numId w:val="21"/>
        </w:numPr>
        <w:spacing w:after="0" w:line="187" w:lineRule="auto"/>
        <w:ind w:left="709" w:firstLine="992"/>
        <w:jc w:val="both"/>
        <w:rPr>
          <w:rFonts w:ascii="Calibri" w:hAnsi="Calibri" w:cs="Calibri"/>
          <w:sz w:val="22"/>
          <w:szCs w:val="22"/>
        </w:rPr>
      </w:pPr>
      <w:r w:rsidRPr="00F62743">
        <w:rPr>
          <w:rFonts w:ascii="Calibri" w:hAnsi="Calibri" w:cs="Calibri"/>
          <w:color w:val="000000"/>
          <w:sz w:val="22"/>
          <w:szCs w:val="22"/>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7303D5" w:rsidRPr="00F62743" w:rsidRDefault="007303D5" w:rsidP="00E266A4">
      <w:pPr>
        <w:pStyle w:val="BodyText"/>
        <w:widowControl w:val="0"/>
        <w:spacing w:after="0" w:line="187" w:lineRule="auto"/>
        <w:ind w:left="709" w:firstLine="992"/>
        <w:jc w:val="both"/>
        <w:rPr>
          <w:rFonts w:ascii="Calibri" w:hAnsi="Calibri" w:cs="Calibri"/>
          <w:color w:val="000000"/>
          <w:sz w:val="22"/>
          <w:szCs w:val="22"/>
        </w:rPr>
      </w:pPr>
    </w:p>
    <w:p w:rsidR="00E266A4" w:rsidRPr="000D6C03" w:rsidRDefault="00E266A4" w:rsidP="000D6C03">
      <w:pPr>
        <w:pStyle w:val="Heading11"/>
        <w:keepNext/>
        <w:keepLines/>
        <w:numPr>
          <w:ilvl w:val="0"/>
          <w:numId w:val="19"/>
        </w:numPr>
        <w:tabs>
          <w:tab w:val="left" w:pos="349"/>
        </w:tabs>
        <w:ind w:left="851" w:firstLine="850"/>
        <w:jc w:val="both"/>
        <w:rPr>
          <w:rFonts w:ascii="Calibri" w:hAnsi="Calibri" w:cs="Calibri"/>
        </w:rPr>
      </w:pPr>
      <w:bookmarkStart w:id="16" w:name="bookmark30"/>
      <w:r w:rsidRPr="000D6C03">
        <w:rPr>
          <w:rFonts w:ascii="Calibri" w:hAnsi="Calibri" w:cs="Calibri"/>
          <w:color w:val="000000"/>
          <w:u w:val="single"/>
        </w:rPr>
        <w:t xml:space="preserve">Condiții specifice </w:t>
      </w:r>
      <w:r w:rsidRPr="000D6C03">
        <w:rPr>
          <w:rFonts w:ascii="Calibri" w:hAnsi="Calibri" w:cs="Calibri"/>
          <w:color w:val="000000"/>
        </w:rPr>
        <w:t>pentru:</w:t>
      </w:r>
    </w:p>
    <w:p w:rsidR="00E266A4" w:rsidRDefault="00E266A4" w:rsidP="00E266A4">
      <w:pPr>
        <w:pStyle w:val="Heading11"/>
        <w:keepNext/>
        <w:keepLines/>
        <w:numPr>
          <w:ilvl w:val="0"/>
          <w:numId w:val="26"/>
        </w:numPr>
        <w:tabs>
          <w:tab w:val="left" w:pos="349"/>
        </w:tabs>
        <w:jc w:val="both"/>
        <w:rPr>
          <w:rFonts w:ascii="Calibri" w:hAnsi="Calibri" w:cs="Calibri"/>
        </w:rPr>
      </w:pPr>
      <w:r w:rsidRPr="00E266A4">
        <w:rPr>
          <w:rFonts w:ascii="Calibri" w:hAnsi="Calibri" w:cs="Calibri"/>
          <w:b w:val="0"/>
          <w:color w:val="000000"/>
        </w:rPr>
        <w:t xml:space="preserve"> </w:t>
      </w:r>
      <w:r w:rsidRPr="000D6C03">
        <w:rPr>
          <w:rFonts w:ascii="Calibri" w:hAnsi="Calibri" w:cs="Calibri"/>
          <w:color w:val="000000"/>
        </w:rPr>
        <w:t xml:space="preserve">postul de </w:t>
      </w:r>
      <w:r w:rsidR="00D62EAD" w:rsidRPr="00D62EAD">
        <w:rPr>
          <w:rFonts w:ascii="Calibri" w:hAnsi="Calibri" w:cs="Calibri"/>
          <w:color w:val="000000"/>
        </w:rPr>
        <w:t>INGINER MECANIC I</w:t>
      </w:r>
      <w:r w:rsidR="00D62EAD" w:rsidRPr="00E266A4">
        <w:rPr>
          <w:rFonts w:ascii="Calibri" w:hAnsi="Calibri" w:cs="Calibri"/>
          <w:b w:val="0"/>
          <w:color w:val="000000"/>
        </w:rPr>
        <w:t xml:space="preserve"> </w:t>
      </w:r>
      <w:r w:rsidR="00D62EAD">
        <w:rPr>
          <w:rFonts w:ascii="Calibri" w:hAnsi="Calibri" w:cs="Calibri"/>
          <w:b w:val="0"/>
          <w:color w:val="000000"/>
        </w:rPr>
        <w:t xml:space="preserve"> </w:t>
      </w:r>
      <w:r w:rsidR="00D62EAD" w:rsidRPr="004A71E4">
        <w:rPr>
          <w:rFonts w:ascii="Calibri" w:hAnsi="Calibri" w:cs="Calibri"/>
          <w:b w:val="0"/>
          <w:color w:val="000000"/>
        </w:rPr>
        <w:t>–</w:t>
      </w:r>
      <w:r w:rsidR="00D62EAD">
        <w:rPr>
          <w:rFonts w:ascii="Calibri" w:hAnsi="Calibri" w:cs="Calibri"/>
          <w:b w:val="0"/>
          <w:color w:val="000000"/>
        </w:rPr>
        <w:t xml:space="preserve">Studii S-  </w:t>
      </w:r>
      <w:r w:rsidR="00D62EAD" w:rsidRPr="00E266A4">
        <w:rPr>
          <w:rFonts w:ascii="Calibri" w:hAnsi="Calibri" w:cs="Calibri"/>
          <w:b w:val="0"/>
          <w:color w:val="000000"/>
        </w:rPr>
        <w:t xml:space="preserve">Serviciul </w:t>
      </w:r>
      <w:r w:rsidR="00243622">
        <w:rPr>
          <w:rFonts w:ascii="Calibri" w:hAnsi="Calibri" w:cs="Calibri"/>
          <w:b w:val="0"/>
          <w:color w:val="000000"/>
        </w:rPr>
        <w:t>Tehnic</w:t>
      </w:r>
      <w:r w:rsidR="00243622" w:rsidRPr="00243622">
        <w:rPr>
          <w:rFonts w:ascii="Calibri" w:hAnsi="Calibri" w:cs="Calibri"/>
          <w:b w:val="0"/>
          <w:color w:val="000000"/>
        </w:rPr>
        <w:t xml:space="preserve"> </w:t>
      </w:r>
      <w:r w:rsidR="00243622">
        <w:rPr>
          <w:rFonts w:ascii="Calibri" w:hAnsi="Calibri" w:cs="Calibri"/>
          <w:b w:val="0"/>
          <w:color w:val="000000"/>
        </w:rPr>
        <w:t>- Spitalul General CF Gala</w:t>
      </w:r>
      <w:r w:rsidR="00906D50">
        <w:rPr>
          <w:rFonts w:ascii="Calibri" w:hAnsi="Calibri" w:cs="Calibri"/>
          <w:b w:val="0"/>
          <w:color w:val="000000"/>
        </w:rPr>
        <w:t>ț</w:t>
      </w:r>
      <w:r w:rsidR="00243622">
        <w:rPr>
          <w:rFonts w:ascii="Calibri" w:hAnsi="Calibri" w:cs="Calibri"/>
          <w:b w:val="0"/>
          <w:color w:val="000000"/>
        </w:rPr>
        <w:t>i</w:t>
      </w:r>
      <w:r w:rsidRPr="007878F5">
        <w:rPr>
          <w:rFonts w:ascii="Calibri" w:hAnsi="Calibri" w:cs="Calibri"/>
          <w:b w:val="0"/>
          <w:bCs w:val="0"/>
        </w:rPr>
        <w:t xml:space="preserve"> </w:t>
      </w:r>
      <w:r w:rsidRPr="00F62743">
        <w:rPr>
          <w:rFonts w:ascii="Calibri" w:hAnsi="Calibri" w:cs="Calibri"/>
          <w:color w:val="000000"/>
        </w:rPr>
        <w:t>:</w:t>
      </w:r>
      <w:r>
        <w:rPr>
          <w:rFonts w:ascii="Calibri" w:hAnsi="Calibri" w:cs="Calibri"/>
        </w:rPr>
        <w:t xml:space="preserve"> </w:t>
      </w:r>
    </w:p>
    <w:p w:rsidR="003E00B8" w:rsidRPr="003E00B8" w:rsidRDefault="004A71E4" w:rsidP="00B23667">
      <w:pPr>
        <w:pStyle w:val="Heading11"/>
        <w:keepNext/>
        <w:keepLines/>
        <w:numPr>
          <w:ilvl w:val="0"/>
          <w:numId w:val="22"/>
        </w:numPr>
        <w:tabs>
          <w:tab w:val="left" w:pos="349"/>
        </w:tabs>
        <w:ind w:left="3261" w:hanging="426"/>
        <w:jc w:val="both"/>
        <w:rPr>
          <w:rFonts w:ascii="Calibri" w:hAnsi="Calibri" w:cs="Calibri"/>
          <w:b w:val="0"/>
        </w:rPr>
      </w:pPr>
      <w:r w:rsidRPr="003E00B8">
        <w:rPr>
          <w:rFonts w:ascii="Calibri" w:hAnsi="Calibri" w:cs="Calibri"/>
          <w:b w:val="0"/>
          <w:color w:val="000000"/>
        </w:rPr>
        <w:t>Diploma de licen</w:t>
      </w:r>
      <w:r w:rsidR="00906D50">
        <w:rPr>
          <w:rFonts w:ascii="Calibri" w:hAnsi="Calibri" w:cs="Calibri"/>
          <w:b w:val="0"/>
          <w:color w:val="000000"/>
        </w:rPr>
        <w:t>ță</w:t>
      </w:r>
    </w:p>
    <w:p w:rsidR="003E00B8" w:rsidRPr="003E00B8" w:rsidRDefault="003E00B8" w:rsidP="00B23667">
      <w:pPr>
        <w:pStyle w:val="Heading11"/>
        <w:keepNext/>
        <w:keepLines/>
        <w:numPr>
          <w:ilvl w:val="0"/>
          <w:numId w:val="22"/>
        </w:numPr>
        <w:tabs>
          <w:tab w:val="left" w:pos="349"/>
        </w:tabs>
        <w:ind w:left="3261" w:hanging="426"/>
        <w:jc w:val="both"/>
        <w:rPr>
          <w:rFonts w:ascii="Calibri" w:hAnsi="Calibri" w:cs="Calibri"/>
          <w:b w:val="0"/>
        </w:rPr>
      </w:pPr>
      <w:r w:rsidRPr="003E00B8">
        <w:rPr>
          <w:rFonts w:ascii="Calibri" w:hAnsi="Calibri" w:cs="Calibri"/>
          <w:b w:val="0"/>
          <w:color w:val="000000"/>
        </w:rPr>
        <w:t>Autorizație RSVTI emisă de ISCIR, în termen de valabilitate</w:t>
      </w:r>
    </w:p>
    <w:p w:rsidR="003E00B8" w:rsidRPr="003E00B8" w:rsidRDefault="003E00B8" w:rsidP="003E00B8">
      <w:pPr>
        <w:pStyle w:val="Heading11"/>
        <w:keepNext/>
        <w:keepLines/>
        <w:numPr>
          <w:ilvl w:val="0"/>
          <w:numId w:val="22"/>
        </w:numPr>
        <w:tabs>
          <w:tab w:val="left" w:pos="349"/>
        </w:tabs>
        <w:ind w:left="3261" w:hanging="426"/>
        <w:jc w:val="both"/>
        <w:rPr>
          <w:rFonts w:ascii="Calibri" w:hAnsi="Calibri" w:cs="Calibri"/>
          <w:b w:val="0"/>
        </w:rPr>
      </w:pPr>
      <w:r w:rsidRPr="003E00B8">
        <w:rPr>
          <w:rFonts w:ascii="Calibri" w:hAnsi="Calibri" w:cs="Calibri"/>
          <w:b w:val="0"/>
          <w:color w:val="000000"/>
        </w:rPr>
        <w:t xml:space="preserve">3 ani si 6 luni vechime </w:t>
      </w:r>
      <w:r w:rsidR="00906D50">
        <w:rPr>
          <w:rFonts w:ascii="Calibri" w:hAnsi="Calibri" w:cs="Calibri"/>
          <w:b w:val="0"/>
          <w:color w:val="000000"/>
        </w:rPr>
        <w:t>î</w:t>
      </w:r>
      <w:r w:rsidRPr="003E00B8">
        <w:rPr>
          <w:rFonts w:ascii="Calibri" w:hAnsi="Calibri" w:cs="Calibri"/>
          <w:b w:val="0"/>
          <w:color w:val="000000"/>
        </w:rPr>
        <w:t>n specialitate</w:t>
      </w:r>
    </w:p>
    <w:p w:rsidR="00D62EAD" w:rsidRPr="00CC141F" w:rsidRDefault="00D62EAD" w:rsidP="00D62EAD">
      <w:pPr>
        <w:pStyle w:val="Heading11"/>
        <w:keepNext/>
        <w:keepLines/>
        <w:tabs>
          <w:tab w:val="left" w:pos="349"/>
        </w:tabs>
        <w:ind w:left="1985" w:firstLine="0"/>
        <w:jc w:val="both"/>
        <w:rPr>
          <w:rFonts w:ascii="Calibri" w:hAnsi="Calibri" w:cs="Calibri"/>
          <w:b w:val="0"/>
        </w:rPr>
      </w:pPr>
    </w:p>
    <w:p w:rsidR="007303D5" w:rsidRPr="00F62743" w:rsidRDefault="00E266A4" w:rsidP="00D62EAD">
      <w:pPr>
        <w:pStyle w:val="Heading11"/>
        <w:keepNext/>
        <w:keepLines/>
        <w:numPr>
          <w:ilvl w:val="0"/>
          <w:numId w:val="22"/>
        </w:numPr>
        <w:tabs>
          <w:tab w:val="left" w:pos="349"/>
        </w:tabs>
        <w:ind w:left="851" w:hanging="142"/>
        <w:jc w:val="both"/>
        <w:rPr>
          <w:rFonts w:ascii="Calibri" w:hAnsi="Calibri" w:cs="Calibri"/>
          <w:color w:val="000000"/>
        </w:rPr>
      </w:pPr>
      <w:bookmarkStart w:id="17" w:name="bookmark27"/>
      <w:bookmarkStart w:id="18" w:name="bookmark28"/>
      <w:bookmarkStart w:id="19" w:name="bookmark32"/>
      <w:bookmarkEnd w:id="16"/>
      <w:r>
        <w:rPr>
          <w:rFonts w:ascii="Calibri" w:hAnsi="Calibri" w:cs="Calibri"/>
          <w:b w:val="0"/>
          <w:color w:val="000000"/>
        </w:rPr>
        <w:t xml:space="preserve">   </w:t>
      </w:r>
      <w:bookmarkStart w:id="20" w:name="bookmark83"/>
      <w:bookmarkStart w:id="21" w:name="bookmark84"/>
      <w:bookmarkStart w:id="22" w:name="bookmark85"/>
      <w:bookmarkEnd w:id="17"/>
      <w:bookmarkEnd w:id="18"/>
      <w:bookmarkEnd w:id="19"/>
      <w:r w:rsidR="007303D5" w:rsidRPr="007878F5">
        <w:rPr>
          <w:rFonts w:ascii="Calibri" w:hAnsi="Calibri" w:cs="Calibri"/>
          <w:color w:val="000000"/>
          <w:u w:val="single"/>
        </w:rPr>
        <w:t>Dosarele de înscriere la concurs</w:t>
      </w:r>
      <w:r w:rsidR="007303D5" w:rsidRPr="00F62743">
        <w:rPr>
          <w:rFonts w:ascii="Calibri" w:hAnsi="Calibri" w:cs="Calibri"/>
          <w:color w:val="000000"/>
        </w:rPr>
        <w:t xml:space="preserve"> vor conține obligatoriu următoarele documente:</w:t>
      </w:r>
      <w:bookmarkEnd w:id="20"/>
      <w:bookmarkEnd w:id="21"/>
      <w:bookmarkEnd w:id="22"/>
    </w:p>
    <w:p w:rsidR="007303D5" w:rsidRPr="00F62743" w:rsidRDefault="007303D5" w:rsidP="00E266A4">
      <w:pPr>
        <w:pStyle w:val="BodyText"/>
        <w:widowControl w:val="0"/>
        <w:numPr>
          <w:ilvl w:val="0"/>
          <w:numId w:val="24"/>
        </w:numPr>
        <w:spacing w:after="0"/>
        <w:ind w:left="709" w:firstLine="992"/>
        <w:jc w:val="both"/>
        <w:rPr>
          <w:rFonts w:ascii="Calibri" w:hAnsi="Calibri" w:cs="Calibri"/>
          <w:sz w:val="22"/>
          <w:szCs w:val="22"/>
        </w:rPr>
      </w:pPr>
      <w:bookmarkStart w:id="23" w:name="bookmark86"/>
      <w:bookmarkEnd w:id="23"/>
      <w:r w:rsidRPr="00F62743">
        <w:rPr>
          <w:rFonts w:ascii="Calibri" w:hAnsi="Calibri" w:cs="Calibri"/>
          <w:b/>
          <w:bCs/>
          <w:color w:val="000000"/>
          <w:sz w:val="22"/>
          <w:szCs w:val="22"/>
        </w:rPr>
        <w:t xml:space="preserve">cererea de înscriere la concurs, </w:t>
      </w:r>
      <w:r w:rsidRPr="00F62743">
        <w:rPr>
          <w:rFonts w:ascii="Calibri" w:hAnsi="Calibri" w:cs="Calibri"/>
          <w:color w:val="000000"/>
          <w:sz w:val="22"/>
          <w:szCs w:val="22"/>
        </w:rPr>
        <w:t>adresată Managerului Spitalului General CF Galați (Anexa1) ;</w:t>
      </w:r>
      <w:bookmarkStart w:id="24" w:name="bookmark87"/>
      <w:bookmarkEnd w:id="24"/>
    </w:p>
    <w:p w:rsidR="007303D5" w:rsidRPr="00F62743" w:rsidRDefault="007303D5" w:rsidP="00E266A4">
      <w:pPr>
        <w:pStyle w:val="BodyText"/>
        <w:widowControl w:val="0"/>
        <w:numPr>
          <w:ilvl w:val="0"/>
          <w:numId w:val="24"/>
        </w:numPr>
        <w:spacing w:after="0"/>
        <w:ind w:left="709" w:firstLine="992"/>
        <w:jc w:val="both"/>
        <w:rPr>
          <w:rFonts w:ascii="Calibri" w:hAnsi="Calibri" w:cs="Calibri"/>
          <w:sz w:val="22"/>
          <w:szCs w:val="22"/>
        </w:rPr>
      </w:pPr>
      <w:r w:rsidRPr="00F62743">
        <w:rPr>
          <w:rFonts w:ascii="Calibri" w:hAnsi="Calibri" w:cs="Calibri"/>
          <w:b/>
          <w:bCs/>
          <w:color w:val="000000"/>
          <w:sz w:val="22"/>
          <w:szCs w:val="22"/>
        </w:rPr>
        <w:t xml:space="preserve">copia actului de identitate sau orice alt document care atestă identitatea, </w:t>
      </w:r>
      <w:r w:rsidRPr="00F62743">
        <w:rPr>
          <w:rFonts w:ascii="Calibri" w:hAnsi="Calibri" w:cs="Calibri"/>
          <w:color w:val="000000"/>
          <w:sz w:val="22"/>
          <w:szCs w:val="22"/>
        </w:rPr>
        <w:t>potrivit legii, aflate în termen de valabilitate ;</w:t>
      </w:r>
      <w:bookmarkStart w:id="25" w:name="bookmark88"/>
      <w:bookmarkEnd w:id="25"/>
    </w:p>
    <w:p w:rsidR="007303D5" w:rsidRPr="00F62743" w:rsidRDefault="007303D5" w:rsidP="00E266A4">
      <w:pPr>
        <w:pStyle w:val="BodyText"/>
        <w:widowControl w:val="0"/>
        <w:numPr>
          <w:ilvl w:val="0"/>
          <w:numId w:val="24"/>
        </w:numPr>
        <w:spacing w:after="0"/>
        <w:ind w:left="709" w:firstLine="992"/>
        <w:jc w:val="both"/>
        <w:rPr>
          <w:rFonts w:ascii="Calibri" w:hAnsi="Calibri" w:cs="Calibri"/>
          <w:sz w:val="22"/>
          <w:szCs w:val="22"/>
        </w:rPr>
      </w:pPr>
      <w:r w:rsidRPr="00F62743">
        <w:rPr>
          <w:rFonts w:ascii="Calibri" w:hAnsi="Calibri" w:cs="Calibri"/>
          <w:b/>
          <w:bCs/>
          <w:color w:val="000000"/>
          <w:sz w:val="22"/>
          <w:szCs w:val="22"/>
        </w:rPr>
        <w:t xml:space="preserve">copia certificatului de naștere </w:t>
      </w:r>
      <w:r w:rsidRPr="00F62743">
        <w:rPr>
          <w:rFonts w:ascii="Calibri" w:hAnsi="Calibri" w:cs="Calibri"/>
          <w:color w:val="000000"/>
          <w:sz w:val="22"/>
          <w:szCs w:val="22"/>
        </w:rPr>
        <w:t>;</w:t>
      </w:r>
      <w:bookmarkStart w:id="26" w:name="bookmark89"/>
      <w:bookmarkEnd w:id="26"/>
    </w:p>
    <w:p w:rsidR="007303D5" w:rsidRPr="00F62743" w:rsidRDefault="007303D5" w:rsidP="00E266A4">
      <w:pPr>
        <w:pStyle w:val="BodyText"/>
        <w:widowControl w:val="0"/>
        <w:numPr>
          <w:ilvl w:val="0"/>
          <w:numId w:val="24"/>
        </w:numPr>
        <w:spacing w:after="0"/>
        <w:ind w:left="709" w:firstLine="992"/>
        <w:jc w:val="both"/>
        <w:rPr>
          <w:rFonts w:ascii="Calibri" w:hAnsi="Calibri" w:cs="Calibri"/>
          <w:sz w:val="22"/>
          <w:szCs w:val="22"/>
        </w:rPr>
      </w:pPr>
      <w:r w:rsidRPr="00F62743">
        <w:rPr>
          <w:rFonts w:ascii="Calibri" w:hAnsi="Calibri" w:cs="Calibri"/>
          <w:b/>
          <w:bCs/>
          <w:color w:val="000000"/>
          <w:sz w:val="22"/>
          <w:szCs w:val="22"/>
        </w:rPr>
        <w:t xml:space="preserve">copia certificatului de căsătorie sau a altui document </w:t>
      </w:r>
      <w:r w:rsidRPr="00F62743">
        <w:rPr>
          <w:rFonts w:ascii="Calibri" w:hAnsi="Calibri" w:cs="Calibri"/>
          <w:color w:val="000000"/>
          <w:sz w:val="22"/>
          <w:szCs w:val="22"/>
        </w:rPr>
        <w:t>prin care s-a realizat schimbarea de nume, după caz ;</w:t>
      </w:r>
      <w:bookmarkStart w:id="27" w:name="bookmark90"/>
      <w:bookmarkEnd w:id="27"/>
    </w:p>
    <w:p w:rsidR="007303D5" w:rsidRPr="00F62743" w:rsidRDefault="007303D5" w:rsidP="00E266A4">
      <w:pPr>
        <w:pStyle w:val="BodyText"/>
        <w:widowControl w:val="0"/>
        <w:numPr>
          <w:ilvl w:val="0"/>
          <w:numId w:val="24"/>
        </w:numPr>
        <w:spacing w:after="0"/>
        <w:ind w:left="709" w:firstLine="992"/>
        <w:jc w:val="both"/>
        <w:rPr>
          <w:rFonts w:ascii="Calibri" w:hAnsi="Calibri" w:cs="Calibri"/>
          <w:sz w:val="22"/>
          <w:szCs w:val="22"/>
        </w:rPr>
      </w:pPr>
      <w:r w:rsidRPr="00F62743">
        <w:rPr>
          <w:rFonts w:ascii="Calibri" w:hAnsi="Calibri" w:cs="Calibri"/>
          <w:b/>
          <w:bCs/>
          <w:color w:val="000000"/>
          <w:sz w:val="22"/>
          <w:szCs w:val="22"/>
        </w:rPr>
        <w:t xml:space="preserve">copiile documentelor care să ateste nivelul studiilor și ale altor acte care atestă efectuarea unor </w:t>
      </w:r>
      <w:r w:rsidRPr="00F62743">
        <w:rPr>
          <w:rFonts w:ascii="Calibri" w:hAnsi="Calibri" w:cs="Calibri"/>
          <w:b/>
          <w:bCs/>
          <w:color w:val="000000"/>
          <w:sz w:val="22"/>
          <w:szCs w:val="22"/>
        </w:rPr>
        <w:lastRenderedPageBreak/>
        <w:t>specializări</w:t>
      </w:r>
      <w:r w:rsidRPr="00F62743">
        <w:rPr>
          <w:rFonts w:ascii="Calibri" w:hAnsi="Calibri" w:cs="Calibri"/>
          <w:color w:val="000000"/>
          <w:sz w:val="22"/>
          <w:szCs w:val="22"/>
        </w:rPr>
        <w:t xml:space="preserve">, precum și copiile documentelor </w:t>
      </w:r>
      <w:r w:rsidRPr="00F62743">
        <w:rPr>
          <w:rFonts w:ascii="Calibri" w:hAnsi="Calibri" w:cs="Calibri"/>
          <w:color w:val="000000"/>
          <w:sz w:val="22"/>
          <w:szCs w:val="22"/>
          <w:u w:val="single"/>
        </w:rPr>
        <w:t>care atestă îndeplinirea condițiilor specifice ale postului solicitat ;</w:t>
      </w:r>
      <w:bookmarkStart w:id="28" w:name="bookmark91"/>
      <w:bookmarkEnd w:id="28"/>
    </w:p>
    <w:p w:rsidR="007303D5" w:rsidRPr="00F62743" w:rsidRDefault="007303D5" w:rsidP="00E266A4">
      <w:pPr>
        <w:pStyle w:val="BodyText"/>
        <w:widowControl w:val="0"/>
        <w:numPr>
          <w:ilvl w:val="0"/>
          <w:numId w:val="24"/>
        </w:numPr>
        <w:spacing w:after="0"/>
        <w:ind w:left="709" w:firstLine="992"/>
        <w:jc w:val="both"/>
        <w:rPr>
          <w:rFonts w:ascii="Calibri" w:hAnsi="Calibri" w:cs="Calibri"/>
          <w:sz w:val="22"/>
          <w:szCs w:val="22"/>
        </w:rPr>
      </w:pPr>
      <w:r w:rsidRPr="00F62743">
        <w:rPr>
          <w:rFonts w:ascii="Calibri" w:hAnsi="Calibri" w:cs="Calibri"/>
          <w:b/>
          <w:bCs/>
          <w:color w:val="000000"/>
          <w:sz w:val="22"/>
          <w:szCs w:val="22"/>
        </w:rPr>
        <w:t xml:space="preserve">copia carnetului de muncă, a adeverințelor eliberate de angajatori ( model Anexa nr. 3) </w:t>
      </w:r>
      <w:r w:rsidRPr="00F62743">
        <w:rPr>
          <w:rFonts w:ascii="Calibri" w:hAnsi="Calibri" w:cs="Calibri"/>
          <w:color w:val="000000"/>
          <w:sz w:val="22"/>
          <w:szCs w:val="22"/>
        </w:rPr>
        <w:t>pentru perioada lucrată care atestă vechimea în muncă si/sau experiența, vechime în specialitatea studiilor solicitate pentru ocuparea postului solicitat ;</w:t>
      </w:r>
      <w:bookmarkStart w:id="29" w:name="bookmark94"/>
      <w:bookmarkEnd w:id="29"/>
    </w:p>
    <w:p w:rsidR="007303D5" w:rsidRPr="00F62743" w:rsidRDefault="007303D5" w:rsidP="00E266A4">
      <w:pPr>
        <w:pStyle w:val="BodyText"/>
        <w:widowControl w:val="0"/>
        <w:numPr>
          <w:ilvl w:val="0"/>
          <w:numId w:val="24"/>
        </w:numPr>
        <w:spacing w:after="0"/>
        <w:ind w:left="709" w:firstLine="992"/>
        <w:jc w:val="both"/>
        <w:rPr>
          <w:rFonts w:ascii="Calibri" w:hAnsi="Calibri" w:cs="Calibri"/>
          <w:sz w:val="22"/>
          <w:szCs w:val="22"/>
        </w:rPr>
      </w:pPr>
      <w:r w:rsidRPr="00F62743">
        <w:rPr>
          <w:rFonts w:ascii="Calibri" w:hAnsi="Calibri" w:cs="Calibri"/>
          <w:b/>
          <w:bCs/>
          <w:color w:val="000000"/>
          <w:sz w:val="22"/>
          <w:szCs w:val="22"/>
        </w:rPr>
        <w:t xml:space="preserve">certificat de cazier judiciar </w:t>
      </w:r>
      <w:r w:rsidRPr="00F62743">
        <w:rPr>
          <w:rFonts w:ascii="Calibri" w:hAnsi="Calibri" w:cs="Calibri"/>
          <w:color w:val="000000"/>
          <w:sz w:val="22"/>
          <w:szCs w:val="22"/>
        </w:rPr>
        <w:t>sau, după caz, extrasul de pe cazierul judiciar. Cazierul judiciar poate fi înlocuit cu o declarație pe propria răspundere privind antecedentele penale, candidatul declarat admis la selecția dosarelor are obligația de a completa dosarul de concurs cu originalul cazierului judiciar anterior datei de susținere a primei probe de concurs, respectiv proba scrisa (Anexa 2);</w:t>
      </w:r>
      <w:bookmarkStart w:id="30" w:name="bookmark95"/>
      <w:bookmarkEnd w:id="30"/>
    </w:p>
    <w:p w:rsidR="007303D5" w:rsidRPr="00F62743" w:rsidRDefault="007303D5" w:rsidP="00E266A4">
      <w:pPr>
        <w:pStyle w:val="BodyText"/>
        <w:widowControl w:val="0"/>
        <w:numPr>
          <w:ilvl w:val="0"/>
          <w:numId w:val="24"/>
        </w:numPr>
        <w:spacing w:after="0"/>
        <w:ind w:left="709" w:firstLine="992"/>
        <w:jc w:val="both"/>
        <w:rPr>
          <w:rFonts w:ascii="Calibri" w:hAnsi="Calibri" w:cs="Calibri"/>
          <w:sz w:val="22"/>
          <w:szCs w:val="22"/>
        </w:rPr>
      </w:pPr>
      <w:r w:rsidRPr="00F62743">
        <w:rPr>
          <w:rFonts w:ascii="Calibri" w:hAnsi="Calibri" w:cs="Calibri"/>
          <w:b/>
          <w:bCs/>
          <w:color w:val="000000"/>
          <w:sz w:val="22"/>
          <w:szCs w:val="22"/>
        </w:rPr>
        <w:t xml:space="preserve">adeverință medicală care să ateste starea de sănătate corespunzătoare </w:t>
      </w:r>
      <w:r w:rsidRPr="00F62743">
        <w:rPr>
          <w:rFonts w:ascii="Calibri" w:hAnsi="Calibri" w:cs="Calibri"/>
          <w:color w:val="000000"/>
          <w:sz w:val="22"/>
          <w:szCs w:val="22"/>
        </w:rPr>
        <w:t>postului pentru care candidează, eliberată de către medicul de familie al candidatului sau de către unitățile sanitare abilitate cu cel mult 6 luni anterior derulării concursului</w:t>
      </w:r>
      <w:r w:rsidR="002B23CF">
        <w:rPr>
          <w:rFonts w:ascii="Calibri" w:hAnsi="Calibri" w:cs="Calibri"/>
          <w:color w:val="000000"/>
          <w:sz w:val="22"/>
          <w:szCs w:val="22"/>
        </w:rPr>
        <w:t>.</w:t>
      </w:r>
      <w:r w:rsidRPr="00F62743">
        <w:rPr>
          <w:rFonts w:ascii="Calibri" w:hAnsi="Calibri" w:cs="Calibri"/>
          <w:color w:val="000000"/>
          <w:sz w:val="22"/>
          <w:szCs w:val="22"/>
        </w:rPr>
        <w:t xml:space="preserve"> Adeverința care atestă starea de sănătate trebuie să conțină,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 ;</w:t>
      </w:r>
      <w:bookmarkStart w:id="31" w:name="bookmark96"/>
      <w:bookmarkEnd w:id="31"/>
    </w:p>
    <w:p w:rsidR="007303D5" w:rsidRPr="00F62743" w:rsidRDefault="007303D5" w:rsidP="00E266A4">
      <w:pPr>
        <w:pStyle w:val="BodyText"/>
        <w:widowControl w:val="0"/>
        <w:numPr>
          <w:ilvl w:val="0"/>
          <w:numId w:val="24"/>
        </w:numPr>
        <w:spacing w:after="0"/>
        <w:ind w:left="709" w:firstLine="992"/>
        <w:jc w:val="both"/>
        <w:rPr>
          <w:rFonts w:ascii="Calibri" w:hAnsi="Calibri" w:cs="Calibri"/>
          <w:sz w:val="22"/>
          <w:szCs w:val="22"/>
        </w:rPr>
      </w:pPr>
      <w:r w:rsidRPr="00F62743">
        <w:rPr>
          <w:rFonts w:ascii="Calibri" w:hAnsi="Calibri" w:cs="Calibri"/>
          <w:b/>
          <w:bCs/>
          <w:color w:val="000000"/>
          <w:sz w:val="22"/>
          <w:szCs w:val="22"/>
        </w:rPr>
        <w:t xml:space="preserve">certificatul de integritate comportamentală </w:t>
      </w:r>
      <w:r w:rsidRPr="00F62743">
        <w:rPr>
          <w:rFonts w:ascii="Calibri" w:hAnsi="Calibri" w:cs="Calibri"/>
          <w:color w:val="000000"/>
          <w:sz w:val="22"/>
          <w:szCs w:val="22"/>
        </w:rPr>
        <w:t>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bookmarkStart w:id="32" w:name="bookmark97"/>
      <w:bookmarkEnd w:id="32"/>
    </w:p>
    <w:p w:rsidR="007303D5" w:rsidRPr="00F62743" w:rsidRDefault="007303D5" w:rsidP="00E266A4">
      <w:pPr>
        <w:pStyle w:val="BodyText"/>
        <w:widowControl w:val="0"/>
        <w:numPr>
          <w:ilvl w:val="0"/>
          <w:numId w:val="24"/>
        </w:numPr>
        <w:spacing w:after="0"/>
        <w:ind w:left="709" w:firstLine="992"/>
        <w:jc w:val="both"/>
        <w:rPr>
          <w:rFonts w:ascii="Calibri" w:hAnsi="Calibri" w:cs="Calibri"/>
          <w:sz w:val="22"/>
          <w:szCs w:val="22"/>
        </w:rPr>
      </w:pPr>
      <w:r w:rsidRPr="00F62743">
        <w:rPr>
          <w:rFonts w:ascii="Calibri" w:hAnsi="Calibri" w:cs="Calibri"/>
          <w:b/>
          <w:bCs/>
          <w:color w:val="000000"/>
          <w:sz w:val="22"/>
          <w:szCs w:val="22"/>
        </w:rPr>
        <w:t>curriculum vitae</w:t>
      </w:r>
      <w:r w:rsidRPr="00F62743">
        <w:rPr>
          <w:rFonts w:ascii="Calibri" w:hAnsi="Calibri" w:cs="Calibri"/>
          <w:color w:val="000000"/>
          <w:sz w:val="22"/>
          <w:szCs w:val="22"/>
        </w:rPr>
        <w:t>, model comun european.</w:t>
      </w:r>
      <w:bookmarkStart w:id="33" w:name="bookmark98"/>
      <w:bookmarkEnd w:id="33"/>
    </w:p>
    <w:p w:rsidR="007303D5" w:rsidRPr="00F62743" w:rsidRDefault="007303D5" w:rsidP="00E266A4">
      <w:pPr>
        <w:pStyle w:val="BodyText"/>
        <w:widowControl w:val="0"/>
        <w:numPr>
          <w:ilvl w:val="0"/>
          <w:numId w:val="24"/>
        </w:numPr>
        <w:spacing w:after="0"/>
        <w:ind w:left="709" w:firstLine="992"/>
        <w:jc w:val="both"/>
        <w:rPr>
          <w:rFonts w:ascii="Calibri" w:hAnsi="Calibri" w:cs="Calibri"/>
          <w:sz w:val="22"/>
          <w:szCs w:val="22"/>
        </w:rPr>
      </w:pPr>
      <w:r w:rsidRPr="00F62743">
        <w:rPr>
          <w:rFonts w:ascii="Calibri" w:hAnsi="Calibri" w:cs="Calibri"/>
          <w:b/>
          <w:color w:val="000000"/>
          <w:sz w:val="22"/>
          <w:szCs w:val="22"/>
        </w:rPr>
        <w:t>chitanța de plată a taxei de concurs</w:t>
      </w:r>
      <w:r w:rsidRPr="00F62743">
        <w:rPr>
          <w:rFonts w:ascii="Calibri" w:hAnsi="Calibri" w:cs="Calibri"/>
          <w:color w:val="000000"/>
          <w:sz w:val="22"/>
          <w:szCs w:val="22"/>
        </w:rPr>
        <w:t xml:space="preserve"> : </w:t>
      </w:r>
      <w:r w:rsidR="00A07609">
        <w:rPr>
          <w:rFonts w:ascii="Calibri" w:hAnsi="Calibri" w:cs="Calibri"/>
          <w:color w:val="000000"/>
          <w:sz w:val="22"/>
          <w:szCs w:val="22"/>
        </w:rPr>
        <w:t>50</w:t>
      </w:r>
      <w:r w:rsidRPr="00F62743">
        <w:rPr>
          <w:rFonts w:ascii="Calibri" w:hAnsi="Calibri" w:cs="Calibri"/>
          <w:color w:val="000000"/>
          <w:sz w:val="22"/>
          <w:szCs w:val="22"/>
        </w:rPr>
        <w:t xml:space="preserve"> lei, care se achită la casieria unității la depunerea dosarului.</w:t>
      </w:r>
    </w:p>
    <w:p w:rsidR="007303D5" w:rsidRPr="00F62743" w:rsidRDefault="007303D5" w:rsidP="00E266A4">
      <w:pPr>
        <w:pStyle w:val="BodyText"/>
        <w:spacing w:after="240"/>
        <w:ind w:left="709" w:firstLine="992"/>
        <w:jc w:val="both"/>
        <w:rPr>
          <w:rFonts w:ascii="Calibri" w:hAnsi="Calibri" w:cs="Calibri"/>
          <w:sz w:val="22"/>
          <w:szCs w:val="22"/>
        </w:rPr>
      </w:pPr>
      <w:r w:rsidRPr="00F62743">
        <w:rPr>
          <w:rFonts w:ascii="Calibri" w:hAnsi="Calibri" w:cs="Calibri"/>
          <w:b/>
          <w:bCs/>
          <w:color w:val="000000"/>
          <w:sz w:val="22"/>
          <w:szCs w:val="22"/>
          <w:u w:val="single"/>
        </w:rPr>
        <w:t>Taxa de concurs nu se restituie în niciun caz</w:t>
      </w:r>
      <w:r w:rsidRPr="00F62743">
        <w:rPr>
          <w:rFonts w:ascii="Calibri" w:hAnsi="Calibri" w:cs="Calibri"/>
          <w:color w:val="000000"/>
          <w:sz w:val="22"/>
          <w:szCs w:val="22"/>
          <w:u w:val="single"/>
        </w:rPr>
        <w:t>.</w:t>
      </w:r>
    </w:p>
    <w:p w:rsidR="007303D5" w:rsidRPr="00F62743" w:rsidRDefault="007303D5" w:rsidP="00E266A4">
      <w:pPr>
        <w:pStyle w:val="BodyText"/>
        <w:spacing w:after="240"/>
        <w:ind w:left="709" w:firstLine="992"/>
        <w:jc w:val="both"/>
        <w:rPr>
          <w:rFonts w:ascii="Calibri" w:hAnsi="Calibri" w:cs="Calibri"/>
          <w:sz w:val="22"/>
          <w:szCs w:val="22"/>
        </w:rPr>
      </w:pPr>
      <w:r w:rsidRPr="00F62743">
        <w:rPr>
          <w:rFonts w:ascii="Calibri" w:hAnsi="Calibri" w:cs="Calibri"/>
          <w:color w:val="000000"/>
          <w:sz w:val="22"/>
          <w:szCs w:val="22"/>
        </w:rPr>
        <w:t>Dosarul de concurs cu documentele solicitate se depun la sediul Spitalului General CF Gala</w:t>
      </w:r>
      <w:r w:rsidR="008F0F46">
        <w:rPr>
          <w:rFonts w:ascii="Calibri" w:hAnsi="Calibri" w:cs="Calibri"/>
          <w:color w:val="000000"/>
          <w:sz w:val="22"/>
          <w:szCs w:val="22"/>
        </w:rPr>
        <w:t>ț</w:t>
      </w:r>
      <w:r w:rsidRPr="00F62743">
        <w:rPr>
          <w:rFonts w:ascii="Calibri" w:hAnsi="Calibri" w:cs="Calibri"/>
          <w:color w:val="000000"/>
          <w:sz w:val="22"/>
          <w:szCs w:val="22"/>
        </w:rPr>
        <w:t xml:space="preserve">i din Str. Alexandru Moruzzi, nr. 5-7 </w:t>
      </w:r>
      <w:r w:rsidR="00A64D26">
        <w:rPr>
          <w:rFonts w:ascii="Calibri" w:hAnsi="Calibri" w:cs="Calibri"/>
          <w:color w:val="000000"/>
          <w:sz w:val="22"/>
          <w:szCs w:val="22"/>
        </w:rPr>
        <w:t>–</w:t>
      </w:r>
      <w:r w:rsidR="004E576E">
        <w:rPr>
          <w:rFonts w:ascii="Calibri" w:hAnsi="Calibri" w:cs="Calibri"/>
          <w:color w:val="000000"/>
          <w:sz w:val="22"/>
          <w:szCs w:val="22"/>
        </w:rPr>
        <w:t xml:space="preserve"> </w:t>
      </w:r>
      <w:r w:rsidR="00A64D26">
        <w:rPr>
          <w:rFonts w:ascii="Calibri" w:hAnsi="Calibri" w:cs="Calibri"/>
          <w:color w:val="000000"/>
          <w:sz w:val="22"/>
          <w:szCs w:val="22"/>
        </w:rPr>
        <w:t>Secretariatul spitalului</w:t>
      </w:r>
      <w:r w:rsidR="004E576E">
        <w:rPr>
          <w:rFonts w:ascii="Calibri" w:hAnsi="Calibri" w:cs="Calibri"/>
          <w:color w:val="000000"/>
          <w:sz w:val="22"/>
          <w:szCs w:val="22"/>
        </w:rPr>
        <w:t xml:space="preserve"> </w:t>
      </w:r>
      <w:r w:rsidRPr="00F62743">
        <w:rPr>
          <w:rFonts w:ascii="Calibri" w:hAnsi="Calibri" w:cs="Calibri"/>
          <w:color w:val="000000"/>
          <w:sz w:val="22"/>
          <w:szCs w:val="22"/>
        </w:rPr>
        <w:t>, telefon 0236 475 764 interior 104.</w:t>
      </w:r>
    </w:p>
    <w:p w:rsidR="007303D5" w:rsidRPr="00F62743" w:rsidRDefault="007303D5" w:rsidP="00E266A4">
      <w:pPr>
        <w:pStyle w:val="Heading11"/>
        <w:keepNext/>
        <w:keepLines/>
        <w:numPr>
          <w:ilvl w:val="0"/>
          <w:numId w:val="19"/>
        </w:numPr>
        <w:tabs>
          <w:tab w:val="left" w:pos="426"/>
        </w:tabs>
        <w:ind w:left="709" w:firstLine="992"/>
        <w:jc w:val="both"/>
        <w:rPr>
          <w:rFonts w:ascii="Calibri" w:hAnsi="Calibri" w:cs="Calibri"/>
        </w:rPr>
      </w:pPr>
      <w:bookmarkStart w:id="34" w:name="bookmark100"/>
      <w:bookmarkStart w:id="35" w:name="bookmark101"/>
      <w:bookmarkStart w:id="36" w:name="bookmark99"/>
      <w:r w:rsidRPr="00F62743">
        <w:rPr>
          <w:rFonts w:ascii="Calibri" w:hAnsi="Calibri" w:cs="Calibri"/>
          <w:color w:val="000000"/>
        </w:rPr>
        <w:t>Procedura de depunere a dosarelor de concurs</w:t>
      </w:r>
      <w:r w:rsidRPr="00F62743">
        <w:rPr>
          <w:rFonts w:ascii="Calibri" w:hAnsi="Calibri" w:cs="Calibri"/>
          <w:b w:val="0"/>
          <w:bCs w:val="0"/>
          <w:color w:val="000000"/>
        </w:rPr>
        <w:t>:</w:t>
      </w:r>
      <w:bookmarkEnd w:id="34"/>
      <w:bookmarkEnd w:id="35"/>
      <w:bookmarkEnd w:id="36"/>
    </w:p>
    <w:p w:rsidR="007303D5" w:rsidRPr="00F62743" w:rsidRDefault="007303D5" w:rsidP="00E266A4">
      <w:pPr>
        <w:pStyle w:val="BodyText"/>
        <w:widowControl w:val="0"/>
        <w:numPr>
          <w:ilvl w:val="0"/>
          <w:numId w:val="22"/>
        </w:numPr>
        <w:tabs>
          <w:tab w:val="left" w:pos="737"/>
        </w:tabs>
        <w:spacing w:after="0"/>
        <w:ind w:left="709" w:firstLine="992"/>
        <w:jc w:val="both"/>
        <w:rPr>
          <w:rFonts w:ascii="Calibri" w:hAnsi="Calibri" w:cs="Calibri"/>
          <w:sz w:val="22"/>
          <w:szCs w:val="22"/>
        </w:rPr>
      </w:pPr>
      <w:bookmarkStart w:id="37" w:name="bookmark102"/>
      <w:bookmarkEnd w:id="37"/>
      <w:r w:rsidRPr="00F62743">
        <w:rPr>
          <w:rFonts w:ascii="Calibri" w:hAnsi="Calibri" w:cs="Calibri"/>
          <w:color w:val="000000"/>
          <w:sz w:val="22"/>
          <w:szCs w:val="22"/>
        </w:rPr>
        <w:t xml:space="preserve">Anexele 1,2 </w:t>
      </w:r>
      <w:r w:rsidR="00B249D0">
        <w:rPr>
          <w:rFonts w:ascii="Calibri" w:hAnsi="Calibri" w:cs="Calibri"/>
          <w:color w:val="000000"/>
          <w:sz w:val="22"/>
          <w:szCs w:val="22"/>
        </w:rPr>
        <w:t>ș</w:t>
      </w:r>
      <w:r w:rsidRPr="00F62743">
        <w:rPr>
          <w:rFonts w:ascii="Calibri" w:hAnsi="Calibri" w:cs="Calibri"/>
          <w:color w:val="000000"/>
          <w:sz w:val="22"/>
          <w:szCs w:val="22"/>
        </w:rPr>
        <w:t>i 3</w:t>
      </w:r>
      <w:r w:rsidR="00B249D0">
        <w:rPr>
          <w:rFonts w:ascii="Calibri" w:hAnsi="Calibri" w:cs="Calibri"/>
          <w:color w:val="000000"/>
          <w:sz w:val="22"/>
          <w:szCs w:val="22"/>
        </w:rPr>
        <w:t xml:space="preserve"> </w:t>
      </w:r>
      <w:r w:rsidRPr="00F62743">
        <w:rPr>
          <w:rFonts w:ascii="Calibri" w:hAnsi="Calibri" w:cs="Calibri"/>
          <w:color w:val="000000"/>
          <w:sz w:val="22"/>
          <w:szCs w:val="22"/>
        </w:rPr>
        <w:t>(dac</w:t>
      </w:r>
      <w:r w:rsidR="00B249D0">
        <w:rPr>
          <w:rFonts w:ascii="Calibri" w:hAnsi="Calibri" w:cs="Calibri"/>
          <w:color w:val="000000"/>
          <w:sz w:val="22"/>
          <w:szCs w:val="22"/>
        </w:rPr>
        <w:t>ă</w:t>
      </w:r>
      <w:r w:rsidRPr="00F62743">
        <w:rPr>
          <w:rFonts w:ascii="Calibri" w:hAnsi="Calibri" w:cs="Calibri"/>
          <w:color w:val="000000"/>
          <w:sz w:val="22"/>
          <w:szCs w:val="22"/>
        </w:rPr>
        <w:t xml:space="preserve"> e cazul) se descarcă, se printează de pe site-ul</w:t>
      </w:r>
      <w:r w:rsidRPr="00F62743">
        <w:rPr>
          <w:rFonts w:ascii="Calibri" w:hAnsi="Calibri" w:cs="Calibri"/>
          <w:sz w:val="22"/>
          <w:szCs w:val="22"/>
        </w:rPr>
        <w:t xml:space="preserve"> </w:t>
      </w:r>
      <w:hyperlink r:id="rId8" w:history="1">
        <w:r w:rsidRPr="00F62743">
          <w:rPr>
            <w:rStyle w:val="Hyperlink"/>
            <w:rFonts w:ascii="Calibri" w:hAnsi="Calibri" w:cs="Calibri"/>
            <w:sz w:val="16"/>
            <w:szCs w:val="16"/>
          </w:rPr>
          <w:t>https://www.spitalgeneralcfgalati.ro/anunturi/job-uri</w:t>
        </w:r>
      </w:hyperlink>
      <w:r w:rsidRPr="00F62743">
        <w:rPr>
          <w:rFonts w:ascii="Calibri" w:hAnsi="Calibri" w:cs="Calibri"/>
          <w:sz w:val="16"/>
          <w:szCs w:val="16"/>
        </w:rPr>
        <w:t xml:space="preserve"> </w:t>
      </w:r>
    </w:p>
    <w:p w:rsidR="007303D5" w:rsidRPr="00F62743" w:rsidRDefault="007303D5" w:rsidP="00E266A4">
      <w:pPr>
        <w:pStyle w:val="BodyText"/>
        <w:widowControl w:val="0"/>
        <w:numPr>
          <w:ilvl w:val="0"/>
          <w:numId w:val="22"/>
        </w:numPr>
        <w:tabs>
          <w:tab w:val="left" w:pos="737"/>
        </w:tabs>
        <w:spacing w:after="0"/>
        <w:ind w:left="709" w:firstLine="992"/>
        <w:jc w:val="both"/>
        <w:rPr>
          <w:rFonts w:ascii="Calibri" w:hAnsi="Calibri" w:cs="Calibri"/>
          <w:sz w:val="22"/>
          <w:szCs w:val="22"/>
        </w:rPr>
      </w:pPr>
      <w:bookmarkStart w:id="38" w:name="bookmark103"/>
      <w:bookmarkEnd w:id="38"/>
      <w:r w:rsidRPr="00F62743">
        <w:rPr>
          <w:rFonts w:ascii="Calibri" w:hAnsi="Calibri" w:cs="Calibri"/>
          <w:color w:val="000000"/>
          <w:sz w:val="22"/>
          <w:szCs w:val="22"/>
        </w:rPr>
        <w:t xml:space="preserve">Anexele 1 </w:t>
      </w:r>
      <w:r w:rsidR="00B249D0">
        <w:rPr>
          <w:rFonts w:ascii="Calibri" w:hAnsi="Calibri" w:cs="Calibri"/>
          <w:color w:val="000000"/>
          <w:sz w:val="22"/>
          <w:szCs w:val="22"/>
        </w:rPr>
        <w:t>ș</w:t>
      </w:r>
      <w:r w:rsidRPr="00F62743">
        <w:rPr>
          <w:rFonts w:ascii="Calibri" w:hAnsi="Calibri" w:cs="Calibri"/>
          <w:color w:val="000000"/>
          <w:sz w:val="22"/>
          <w:szCs w:val="22"/>
        </w:rPr>
        <w:t>i 2 se completează olograf de către candidați, cu pix cu pastă permanentă, de culoare albastră;</w:t>
      </w:r>
    </w:p>
    <w:p w:rsidR="007303D5" w:rsidRPr="00F62743" w:rsidRDefault="007303D5" w:rsidP="00E266A4">
      <w:pPr>
        <w:pStyle w:val="BodyText"/>
        <w:widowControl w:val="0"/>
        <w:numPr>
          <w:ilvl w:val="0"/>
          <w:numId w:val="22"/>
        </w:numPr>
        <w:tabs>
          <w:tab w:val="left" w:pos="737"/>
        </w:tabs>
        <w:spacing w:after="0"/>
        <w:ind w:left="709" w:firstLine="992"/>
        <w:jc w:val="both"/>
        <w:rPr>
          <w:rFonts w:ascii="Calibri" w:hAnsi="Calibri" w:cs="Calibri"/>
          <w:sz w:val="22"/>
          <w:szCs w:val="22"/>
        </w:rPr>
      </w:pPr>
      <w:bookmarkStart w:id="39" w:name="bookmark104"/>
      <w:bookmarkEnd w:id="39"/>
      <w:r w:rsidRPr="00F62743">
        <w:rPr>
          <w:rFonts w:ascii="Calibri" w:hAnsi="Calibri" w:cs="Calibri"/>
          <w:color w:val="000000"/>
          <w:sz w:val="22"/>
          <w:szCs w:val="22"/>
        </w:rPr>
        <w:t>Anexa cu nr. 3 se completeaz</w:t>
      </w:r>
      <w:r w:rsidR="00B249D0">
        <w:rPr>
          <w:rFonts w:ascii="Calibri" w:hAnsi="Calibri" w:cs="Calibri"/>
          <w:color w:val="000000"/>
          <w:sz w:val="22"/>
          <w:szCs w:val="22"/>
        </w:rPr>
        <w:t>ă</w:t>
      </w:r>
      <w:r w:rsidRPr="00F62743">
        <w:rPr>
          <w:rFonts w:ascii="Calibri" w:hAnsi="Calibri" w:cs="Calibri"/>
          <w:color w:val="000000"/>
          <w:sz w:val="22"/>
          <w:szCs w:val="22"/>
        </w:rPr>
        <w:t xml:space="preserve"> de angajatori pentru perioada lucrată p</w:t>
      </w:r>
      <w:r w:rsidR="00906D50">
        <w:rPr>
          <w:rFonts w:ascii="Calibri" w:hAnsi="Calibri" w:cs="Calibri"/>
          <w:color w:val="000000"/>
          <w:sz w:val="22"/>
          <w:szCs w:val="22"/>
        </w:rPr>
        <w:t>â</w:t>
      </w:r>
      <w:r w:rsidRPr="00F62743">
        <w:rPr>
          <w:rFonts w:ascii="Calibri" w:hAnsi="Calibri" w:cs="Calibri"/>
          <w:color w:val="000000"/>
          <w:sz w:val="22"/>
          <w:szCs w:val="22"/>
        </w:rPr>
        <w:t>n</w:t>
      </w:r>
      <w:r w:rsidR="00906D50">
        <w:rPr>
          <w:rFonts w:ascii="Calibri" w:hAnsi="Calibri" w:cs="Calibri"/>
          <w:color w:val="000000"/>
          <w:sz w:val="22"/>
          <w:szCs w:val="22"/>
        </w:rPr>
        <w:t>ă</w:t>
      </w:r>
      <w:r w:rsidRPr="00F62743">
        <w:rPr>
          <w:rFonts w:ascii="Calibri" w:hAnsi="Calibri" w:cs="Calibri"/>
          <w:color w:val="000000"/>
          <w:sz w:val="22"/>
          <w:szCs w:val="22"/>
        </w:rPr>
        <w:t xml:space="preserve"> la momentul depunerii dosarului de concurs care s</w:t>
      </w:r>
      <w:r w:rsidR="00B249D0">
        <w:rPr>
          <w:rFonts w:ascii="Calibri" w:hAnsi="Calibri" w:cs="Calibri"/>
          <w:color w:val="000000"/>
          <w:sz w:val="22"/>
          <w:szCs w:val="22"/>
        </w:rPr>
        <w:t>ă</w:t>
      </w:r>
      <w:r w:rsidRPr="00F62743">
        <w:rPr>
          <w:rFonts w:ascii="Calibri" w:hAnsi="Calibri" w:cs="Calibri"/>
          <w:color w:val="000000"/>
          <w:sz w:val="22"/>
          <w:szCs w:val="22"/>
        </w:rPr>
        <w:t xml:space="preserve"> ateste vechimea în muncă </w:t>
      </w:r>
      <w:r w:rsidR="00B249D0">
        <w:rPr>
          <w:rFonts w:ascii="Calibri" w:hAnsi="Calibri" w:cs="Calibri"/>
          <w:color w:val="000000"/>
          <w:sz w:val="22"/>
          <w:szCs w:val="22"/>
        </w:rPr>
        <w:t>ș</w:t>
      </w:r>
      <w:r w:rsidRPr="00F62743">
        <w:rPr>
          <w:rFonts w:ascii="Calibri" w:hAnsi="Calibri" w:cs="Calibri"/>
          <w:color w:val="000000"/>
          <w:sz w:val="22"/>
          <w:szCs w:val="22"/>
        </w:rPr>
        <w:t>i/sau experien</w:t>
      </w:r>
      <w:r w:rsidR="00B249D0">
        <w:rPr>
          <w:rFonts w:ascii="Calibri" w:hAnsi="Calibri" w:cs="Calibri"/>
          <w:color w:val="000000"/>
          <w:sz w:val="22"/>
          <w:szCs w:val="22"/>
        </w:rPr>
        <w:t>ț</w:t>
      </w:r>
      <w:r w:rsidRPr="00F62743">
        <w:rPr>
          <w:rFonts w:ascii="Calibri" w:hAnsi="Calibri" w:cs="Calibri"/>
          <w:color w:val="000000"/>
          <w:sz w:val="22"/>
          <w:szCs w:val="22"/>
        </w:rPr>
        <w:t>a, vechime în specialitatea studiilor</w:t>
      </w:r>
      <w:r w:rsidR="000D6C03">
        <w:rPr>
          <w:rFonts w:ascii="Calibri" w:hAnsi="Calibri" w:cs="Calibri"/>
          <w:color w:val="000000"/>
          <w:sz w:val="22"/>
          <w:szCs w:val="22"/>
        </w:rPr>
        <w:t>;</w:t>
      </w:r>
    </w:p>
    <w:p w:rsidR="007303D5" w:rsidRPr="00F62743" w:rsidRDefault="007303D5" w:rsidP="00E266A4">
      <w:pPr>
        <w:pStyle w:val="BodyText"/>
        <w:widowControl w:val="0"/>
        <w:numPr>
          <w:ilvl w:val="0"/>
          <w:numId w:val="22"/>
        </w:numPr>
        <w:tabs>
          <w:tab w:val="left" w:pos="737"/>
        </w:tabs>
        <w:spacing w:after="0"/>
        <w:ind w:left="709" w:firstLine="992"/>
        <w:jc w:val="both"/>
        <w:rPr>
          <w:rFonts w:ascii="Calibri" w:hAnsi="Calibri" w:cs="Calibri"/>
          <w:sz w:val="22"/>
          <w:szCs w:val="22"/>
        </w:rPr>
      </w:pPr>
      <w:bookmarkStart w:id="40" w:name="bookmark105"/>
      <w:bookmarkEnd w:id="40"/>
      <w:r w:rsidRPr="00F62743">
        <w:rPr>
          <w:rFonts w:ascii="Calibri" w:hAnsi="Calibri" w:cs="Calibri"/>
          <w:b/>
          <w:bCs/>
          <w:color w:val="000000"/>
          <w:sz w:val="22"/>
          <w:szCs w:val="22"/>
        </w:rPr>
        <w:t xml:space="preserve">Documentele ce compun dosarul de înscriere la concurs vor fi prezentate într-un dosar de carton cu șină în ordinea enumerată mai sus </w:t>
      </w:r>
      <w:r w:rsidR="0026366F">
        <w:rPr>
          <w:rFonts w:ascii="Calibri" w:hAnsi="Calibri" w:cs="Calibri"/>
          <w:b/>
          <w:bCs/>
          <w:color w:val="000000"/>
          <w:sz w:val="22"/>
          <w:szCs w:val="22"/>
        </w:rPr>
        <w:t xml:space="preserve">, numerotate, </w:t>
      </w:r>
      <w:r w:rsidRPr="00F62743">
        <w:rPr>
          <w:rFonts w:ascii="Calibri" w:hAnsi="Calibri" w:cs="Calibri"/>
          <w:b/>
          <w:bCs/>
          <w:color w:val="000000"/>
          <w:sz w:val="22"/>
          <w:szCs w:val="22"/>
        </w:rPr>
        <w:t>la Serviciul RUNOS, alături de documentele originale după care s-au făcut copii, în vederea certificării pentru conformitate</w:t>
      </w:r>
      <w:r w:rsidRPr="00F62743">
        <w:rPr>
          <w:rFonts w:ascii="Calibri" w:hAnsi="Calibri" w:cs="Calibri"/>
          <w:color w:val="000000"/>
          <w:sz w:val="22"/>
          <w:szCs w:val="22"/>
        </w:rPr>
        <w:t>;</w:t>
      </w:r>
    </w:p>
    <w:p w:rsidR="007303D5" w:rsidRPr="00F62743" w:rsidRDefault="007303D5" w:rsidP="00E266A4">
      <w:pPr>
        <w:pStyle w:val="BodyText"/>
        <w:widowControl w:val="0"/>
        <w:numPr>
          <w:ilvl w:val="0"/>
          <w:numId w:val="22"/>
        </w:numPr>
        <w:tabs>
          <w:tab w:val="left" w:pos="737"/>
        </w:tabs>
        <w:spacing w:after="0"/>
        <w:ind w:left="709" w:firstLine="992"/>
        <w:jc w:val="both"/>
        <w:rPr>
          <w:rFonts w:ascii="Calibri" w:hAnsi="Calibri" w:cs="Calibri"/>
          <w:sz w:val="22"/>
          <w:szCs w:val="22"/>
        </w:rPr>
      </w:pPr>
      <w:bookmarkStart w:id="41" w:name="bookmark106"/>
      <w:bookmarkEnd w:id="41"/>
      <w:r w:rsidRPr="00F62743">
        <w:rPr>
          <w:rFonts w:ascii="Calibri" w:hAnsi="Calibri" w:cs="Calibri"/>
          <w:color w:val="000000"/>
          <w:sz w:val="22"/>
          <w:szCs w:val="22"/>
        </w:rPr>
        <w:t>Certificarea pentru conformitate se face de către secretarul comisiei de concurs prin înscrierea mențiunii: „</w:t>
      </w:r>
      <w:r w:rsidRPr="00F62743">
        <w:rPr>
          <w:rFonts w:ascii="Calibri" w:hAnsi="Calibri" w:cs="Calibri"/>
          <w:b/>
          <w:bCs/>
          <w:color w:val="000000"/>
          <w:sz w:val="22"/>
          <w:szCs w:val="22"/>
        </w:rPr>
        <w:t xml:space="preserve">Conform cu originalul”, urmată de semnatura acestuia pe fiecare pagină </w:t>
      </w:r>
      <w:r w:rsidRPr="00F62743">
        <w:rPr>
          <w:rFonts w:ascii="Calibri" w:hAnsi="Calibri" w:cs="Calibri"/>
          <w:color w:val="000000"/>
          <w:sz w:val="22"/>
          <w:szCs w:val="22"/>
        </w:rPr>
        <w:t>a documentului xeroxat;</w:t>
      </w:r>
    </w:p>
    <w:p w:rsidR="007303D5" w:rsidRPr="00F62743" w:rsidRDefault="007303D5" w:rsidP="00E266A4">
      <w:pPr>
        <w:pStyle w:val="BodyText"/>
        <w:widowControl w:val="0"/>
        <w:numPr>
          <w:ilvl w:val="0"/>
          <w:numId w:val="22"/>
        </w:numPr>
        <w:tabs>
          <w:tab w:val="left" w:pos="737"/>
        </w:tabs>
        <w:spacing w:after="0"/>
        <w:ind w:left="709" w:firstLine="992"/>
        <w:jc w:val="both"/>
        <w:rPr>
          <w:rFonts w:ascii="Calibri" w:hAnsi="Calibri" w:cs="Calibri"/>
          <w:sz w:val="22"/>
          <w:szCs w:val="22"/>
        </w:rPr>
      </w:pPr>
      <w:bookmarkStart w:id="42" w:name="bookmark107"/>
      <w:bookmarkEnd w:id="42"/>
      <w:r w:rsidRPr="00F62743">
        <w:rPr>
          <w:rFonts w:ascii="Calibri" w:hAnsi="Calibri" w:cs="Calibri"/>
          <w:b/>
          <w:bCs/>
          <w:color w:val="000000"/>
          <w:sz w:val="22"/>
          <w:szCs w:val="22"/>
        </w:rPr>
        <w:t>DOSARUL SE DEPUNE NUMAI ATUNCI CÂND ACESTA ESTE COMPLET (CU TOATE ANEXELE ȘI DOCUMENTELE SOLICITATE ÎN ANUNȚ), IAR DOSARELE INCOMPLETE VOR FI DECLARATE RESPINSE;</w:t>
      </w:r>
    </w:p>
    <w:p w:rsidR="007303D5" w:rsidRPr="00F62743" w:rsidRDefault="007303D5" w:rsidP="00E266A4">
      <w:pPr>
        <w:pStyle w:val="BodyText"/>
        <w:widowControl w:val="0"/>
        <w:numPr>
          <w:ilvl w:val="0"/>
          <w:numId w:val="22"/>
        </w:numPr>
        <w:tabs>
          <w:tab w:val="left" w:pos="737"/>
        </w:tabs>
        <w:spacing w:after="0"/>
        <w:ind w:left="709" w:firstLine="992"/>
        <w:jc w:val="both"/>
        <w:rPr>
          <w:rFonts w:ascii="Calibri" w:hAnsi="Calibri" w:cs="Calibri"/>
          <w:sz w:val="22"/>
          <w:szCs w:val="22"/>
        </w:rPr>
      </w:pPr>
      <w:bookmarkStart w:id="43" w:name="bookmark108"/>
      <w:bookmarkEnd w:id="43"/>
      <w:r w:rsidRPr="008C1CAC">
        <w:rPr>
          <w:rFonts w:ascii="Calibri" w:hAnsi="Calibri" w:cs="Calibri"/>
          <w:bCs/>
          <w:color w:val="000000"/>
          <w:sz w:val="22"/>
          <w:szCs w:val="22"/>
        </w:rPr>
        <w:t>Comisia de concurs</w:t>
      </w:r>
      <w:r>
        <w:rPr>
          <w:rFonts w:ascii="Calibri" w:hAnsi="Calibri" w:cs="Calibri"/>
          <w:b/>
          <w:bCs/>
          <w:color w:val="000000"/>
          <w:sz w:val="22"/>
          <w:szCs w:val="22"/>
        </w:rPr>
        <w:t xml:space="preserve"> va</w:t>
      </w:r>
      <w:r w:rsidRPr="00F62743">
        <w:rPr>
          <w:rFonts w:ascii="Calibri" w:hAnsi="Calibri" w:cs="Calibri"/>
          <w:b/>
          <w:bCs/>
          <w:color w:val="000000"/>
          <w:sz w:val="22"/>
          <w:szCs w:val="22"/>
        </w:rPr>
        <w:t xml:space="preserve"> </w:t>
      </w:r>
      <w:r>
        <w:rPr>
          <w:rFonts w:ascii="Calibri" w:hAnsi="Calibri" w:cs="Calibri"/>
          <w:b/>
          <w:bCs/>
          <w:color w:val="000000"/>
          <w:sz w:val="22"/>
          <w:szCs w:val="22"/>
        </w:rPr>
        <w:t>declara</w:t>
      </w:r>
      <w:r w:rsidRPr="00F62743">
        <w:rPr>
          <w:rFonts w:ascii="Calibri" w:hAnsi="Calibri" w:cs="Calibri"/>
          <w:b/>
          <w:bCs/>
          <w:color w:val="000000"/>
          <w:sz w:val="22"/>
          <w:szCs w:val="22"/>
        </w:rPr>
        <w:t xml:space="preserve"> admise</w:t>
      </w:r>
      <w:r>
        <w:rPr>
          <w:rFonts w:ascii="Calibri" w:hAnsi="Calibri" w:cs="Calibri"/>
          <w:b/>
          <w:bCs/>
          <w:color w:val="000000"/>
          <w:sz w:val="22"/>
          <w:szCs w:val="22"/>
        </w:rPr>
        <w:t xml:space="preserve"> </w:t>
      </w:r>
      <w:r w:rsidRPr="00F62743">
        <w:rPr>
          <w:rFonts w:ascii="Calibri" w:hAnsi="Calibri" w:cs="Calibri"/>
          <w:b/>
          <w:bCs/>
          <w:color w:val="000000"/>
          <w:sz w:val="22"/>
          <w:szCs w:val="22"/>
        </w:rPr>
        <w:t xml:space="preserve">la proba de selecție a dosarelor </w:t>
      </w:r>
      <w:r w:rsidRPr="00F62743">
        <w:rPr>
          <w:rFonts w:ascii="Calibri" w:hAnsi="Calibri" w:cs="Calibri"/>
          <w:color w:val="000000"/>
          <w:sz w:val="22"/>
          <w:szCs w:val="22"/>
        </w:rPr>
        <w:t>,</w:t>
      </w:r>
      <w:r>
        <w:rPr>
          <w:rFonts w:ascii="Calibri" w:hAnsi="Calibri" w:cs="Calibri"/>
          <w:color w:val="000000"/>
          <w:sz w:val="22"/>
          <w:szCs w:val="22"/>
        </w:rPr>
        <w:t xml:space="preserve"> </w:t>
      </w:r>
      <w:r w:rsidRPr="00F62743">
        <w:rPr>
          <w:rFonts w:ascii="Calibri" w:hAnsi="Calibri" w:cs="Calibri"/>
          <w:color w:val="000000"/>
          <w:sz w:val="22"/>
          <w:szCs w:val="22"/>
        </w:rPr>
        <w:t>numai dosarele de concurs ale candidaților care îndeplinesc condițiile legale, criteriile generale și specifice menționate, condițiile de participare prevăzute în prezentul anunț, adică dosarele complete , corect întocmite și transmise în termenul și intervalul orar prevăzut în anunț ;</w:t>
      </w:r>
    </w:p>
    <w:p w:rsidR="007303D5" w:rsidRPr="00390A9D" w:rsidRDefault="007303D5" w:rsidP="00E266A4">
      <w:pPr>
        <w:pStyle w:val="BodyText"/>
        <w:widowControl w:val="0"/>
        <w:numPr>
          <w:ilvl w:val="0"/>
          <w:numId w:val="22"/>
        </w:numPr>
        <w:tabs>
          <w:tab w:val="left" w:pos="737"/>
        </w:tabs>
        <w:spacing w:after="0"/>
        <w:ind w:left="709" w:firstLine="992"/>
        <w:jc w:val="both"/>
        <w:rPr>
          <w:rFonts w:ascii="Calibri" w:hAnsi="Calibri" w:cs="Calibri"/>
          <w:sz w:val="22"/>
          <w:szCs w:val="22"/>
        </w:rPr>
      </w:pPr>
      <w:bookmarkStart w:id="44" w:name="bookmark109"/>
      <w:bookmarkEnd w:id="44"/>
      <w:r w:rsidRPr="00F62743">
        <w:rPr>
          <w:rFonts w:ascii="Calibri" w:hAnsi="Calibri" w:cs="Calibri"/>
          <w:b/>
          <w:bCs/>
          <w:color w:val="000000"/>
          <w:sz w:val="22"/>
          <w:szCs w:val="22"/>
        </w:rPr>
        <w:t xml:space="preserve">DOSARELE DE CONCURS VOR FI DEPUSE DE CĂTRE CANDIDAȚI LA </w:t>
      </w:r>
      <w:r>
        <w:rPr>
          <w:rFonts w:ascii="Calibri" w:hAnsi="Calibri" w:cs="Calibri"/>
          <w:b/>
          <w:bCs/>
          <w:color w:val="000000"/>
          <w:sz w:val="22"/>
          <w:szCs w:val="22"/>
        </w:rPr>
        <w:t>SECRETARIATUL SPITALULUI</w:t>
      </w:r>
      <w:r w:rsidRPr="00F62743">
        <w:rPr>
          <w:rFonts w:ascii="Calibri" w:hAnsi="Calibri" w:cs="Calibri"/>
          <w:b/>
          <w:bCs/>
          <w:color w:val="000000"/>
          <w:sz w:val="22"/>
          <w:szCs w:val="22"/>
        </w:rPr>
        <w:t xml:space="preserve">, </w:t>
      </w:r>
      <w:r>
        <w:rPr>
          <w:rFonts w:ascii="Calibri" w:hAnsi="Calibri" w:cs="Calibri"/>
          <w:b/>
          <w:bCs/>
          <w:color w:val="000000"/>
          <w:sz w:val="22"/>
          <w:szCs w:val="22"/>
        </w:rPr>
        <w:t xml:space="preserve">(str. Alexandru Moruzzi nr. 5-7 – Galați) </w:t>
      </w:r>
      <w:r w:rsidRPr="00F62743">
        <w:rPr>
          <w:rFonts w:ascii="Calibri" w:hAnsi="Calibri" w:cs="Calibri"/>
          <w:b/>
          <w:bCs/>
          <w:color w:val="000000"/>
          <w:sz w:val="22"/>
          <w:szCs w:val="22"/>
        </w:rPr>
        <w:t xml:space="preserve">PÂNĂ LA DATA </w:t>
      </w:r>
      <w:r w:rsidRPr="007303D5">
        <w:rPr>
          <w:rFonts w:ascii="Calibri" w:hAnsi="Calibri" w:cs="Calibri"/>
          <w:b/>
          <w:bCs/>
          <w:color w:val="FF0000"/>
          <w:sz w:val="22"/>
          <w:szCs w:val="22"/>
        </w:rPr>
        <w:t xml:space="preserve">DE </w:t>
      </w:r>
      <w:r w:rsidR="00031EC0">
        <w:rPr>
          <w:rFonts w:ascii="Calibri" w:hAnsi="Calibri" w:cs="Calibri"/>
          <w:b/>
          <w:bCs/>
          <w:color w:val="FF0000"/>
          <w:sz w:val="22"/>
          <w:szCs w:val="22"/>
        </w:rPr>
        <w:t>10.08</w:t>
      </w:r>
      <w:r w:rsidR="00D62EAD">
        <w:rPr>
          <w:rFonts w:ascii="Calibri" w:hAnsi="Calibri" w:cs="Calibri"/>
          <w:b/>
          <w:bCs/>
          <w:color w:val="FF0000"/>
          <w:sz w:val="22"/>
          <w:szCs w:val="22"/>
        </w:rPr>
        <w:t>.2026</w:t>
      </w:r>
      <w:r w:rsidRPr="00F62743">
        <w:rPr>
          <w:rFonts w:ascii="Calibri" w:hAnsi="Calibri" w:cs="Calibri"/>
          <w:b/>
          <w:bCs/>
          <w:color w:val="000000"/>
          <w:sz w:val="22"/>
          <w:szCs w:val="22"/>
        </w:rPr>
        <w:t xml:space="preserve">, DOAR ÎN ZILELE LUCRĂTOARE ȘI </w:t>
      </w:r>
      <w:r w:rsidRPr="00F62743">
        <w:rPr>
          <w:rFonts w:ascii="Calibri" w:hAnsi="Calibri" w:cs="Calibri"/>
          <w:b/>
          <w:bCs/>
          <w:smallCaps/>
          <w:color w:val="000000"/>
          <w:sz w:val="22"/>
          <w:szCs w:val="22"/>
          <w:u w:val="single"/>
        </w:rPr>
        <w:t>DOAR</w:t>
      </w:r>
      <w:r w:rsidRPr="00F62743">
        <w:rPr>
          <w:rFonts w:ascii="Calibri" w:hAnsi="Calibri" w:cs="Calibri"/>
          <w:b/>
          <w:bCs/>
          <w:color w:val="000000"/>
          <w:sz w:val="22"/>
          <w:szCs w:val="22"/>
          <w:u w:val="single"/>
        </w:rPr>
        <w:t xml:space="preserve"> </w:t>
      </w:r>
      <w:r w:rsidRPr="00F62743">
        <w:rPr>
          <w:rFonts w:ascii="Calibri" w:hAnsi="Calibri" w:cs="Calibri"/>
          <w:b/>
          <w:bCs/>
          <w:color w:val="000000"/>
          <w:sz w:val="22"/>
          <w:szCs w:val="22"/>
          <w:u w:val="single"/>
        </w:rPr>
        <w:lastRenderedPageBreak/>
        <w:t>ÎN INTERVALUL ORAR 10.00 - 14.00;</w:t>
      </w:r>
    </w:p>
    <w:p w:rsidR="00390A9D" w:rsidRDefault="00390A9D" w:rsidP="00390A9D">
      <w:pPr>
        <w:pStyle w:val="BodyText"/>
        <w:widowControl w:val="0"/>
        <w:tabs>
          <w:tab w:val="left" w:pos="737"/>
        </w:tabs>
        <w:spacing w:after="0"/>
        <w:jc w:val="both"/>
        <w:rPr>
          <w:rFonts w:ascii="Calibri" w:hAnsi="Calibri" w:cs="Calibri"/>
          <w:sz w:val="22"/>
          <w:szCs w:val="22"/>
        </w:rPr>
      </w:pPr>
    </w:p>
    <w:p w:rsidR="00390A9D" w:rsidRPr="00F62743" w:rsidRDefault="00390A9D" w:rsidP="00390A9D">
      <w:pPr>
        <w:pStyle w:val="BodyText"/>
        <w:widowControl w:val="0"/>
        <w:tabs>
          <w:tab w:val="left" w:pos="737"/>
        </w:tabs>
        <w:spacing w:after="0"/>
        <w:jc w:val="both"/>
        <w:rPr>
          <w:rFonts w:ascii="Calibri" w:hAnsi="Calibri" w:cs="Calibri"/>
          <w:sz w:val="22"/>
          <w:szCs w:val="22"/>
        </w:rPr>
      </w:pPr>
    </w:p>
    <w:p w:rsidR="007303D5" w:rsidRPr="00F62743" w:rsidRDefault="007303D5" w:rsidP="00E266A4">
      <w:pPr>
        <w:pStyle w:val="BodyText"/>
        <w:ind w:left="709" w:firstLine="426"/>
        <w:jc w:val="both"/>
        <w:rPr>
          <w:rFonts w:ascii="Calibri" w:hAnsi="Calibri" w:cs="Calibri"/>
          <w:sz w:val="22"/>
          <w:szCs w:val="22"/>
        </w:rPr>
      </w:pPr>
      <w:r w:rsidRPr="00F62743">
        <w:rPr>
          <w:rFonts w:ascii="Calibri" w:hAnsi="Calibri" w:cs="Calibri"/>
          <w:b/>
          <w:bCs/>
          <w:color w:val="000000"/>
          <w:sz w:val="22"/>
          <w:szCs w:val="22"/>
        </w:rPr>
        <w:t>Concursul pentru ocuparea posturilor vacante menționate în prezentul anunt constă, în următoarele etape:</w:t>
      </w:r>
    </w:p>
    <w:p w:rsidR="007303D5" w:rsidRPr="00F62743" w:rsidRDefault="007303D5" w:rsidP="00E266A4">
      <w:pPr>
        <w:pStyle w:val="BodyText"/>
        <w:widowControl w:val="0"/>
        <w:numPr>
          <w:ilvl w:val="0"/>
          <w:numId w:val="23"/>
        </w:numPr>
        <w:spacing w:after="0"/>
        <w:ind w:left="709" w:firstLine="426"/>
        <w:jc w:val="both"/>
        <w:rPr>
          <w:rFonts w:ascii="Calibri" w:hAnsi="Calibri" w:cs="Calibri"/>
          <w:sz w:val="22"/>
          <w:szCs w:val="22"/>
        </w:rPr>
      </w:pPr>
      <w:bookmarkStart w:id="45" w:name="bookmark110"/>
      <w:bookmarkEnd w:id="45"/>
      <w:r w:rsidRPr="00F62743">
        <w:rPr>
          <w:rFonts w:ascii="Calibri" w:hAnsi="Calibri" w:cs="Calibri"/>
          <w:b/>
          <w:bCs/>
          <w:color w:val="000000"/>
          <w:sz w:val="22"/>
          <w:szCs w:val="22"/>
        </w:rPr>
        <w:t>Selecția dosarelor de înscriere</w:t>
      </w:r>
      <w:bookmarkStart w:id="46" w:name="bookmark111"/>
      <w:bookmarkEnd w:id="46"/>
    </w:p>
    <w:p w:rsidR="007303D5" w:rsidRPr="00F62743" w:rsidRDefault="007303D5" w:rsidP="00E266A4">
      <w:pPr>
        <w:pStyle w:val="BodyText"/>
        <w:widowControl w:val="0"/>
        <w:numPr>
          <w:ilvl w:val="0"/>
          <w:numId w:val="23"/>
        </w:numPr>
        <w:tabs>
          <w:tab w:val="left" w:pos="1418"/>
        </w:tabs>
        <w:spacing w:after="0"/>
        <w:ind w:left="709" w:firstLine="426"/>
        <w:jc w:val="both"/>
        <w:rPr>
          <w:rFonts w:ascii="Calibri" w:hAnsi="Calibri" w:cs="Calibri"/>
          <w:sz w:val="22"/>
          <w:szCs w:val="22"/>
        </w:rPr>
      </w:pPr>
      <w:r w:rsidRPr="00F62743">
        <w:rPr>
          <w:rFonts w:ascii="Calibri" w:hAnsi="Calibri" w:cs="Calibri"/>
          <w:sz w:val="22"/>
          <w:szCs w:val="22"/>
        </w:rPr>
        <w:t xml:space="preserve">   </w:t>
      </w:r>
      <w:r w:rsidRPr="00F62743">
        <w:rPr>
          <w:rFonts w:ascii="Calibri" w:hAnsi="Calibri" w:cs="Calibri"/>
          <w:b/>
          <w:bCs/>
          <w:color w:val="000000"/>
          <w:sz w:val="22"/>
          <w:szCs w:val="22"/>
        </w:rPr>
        <w:t xml:space="preserve">Proba </w:t>
      </w:r>
      <w:r w:rsidR="004E576E">
        <w:rPr>
          <w:rFonts w:ascii="Calibri" w:hAnsi="Calibri" w:cs="Calibri"/>
          <w:b/>
          <w:bCs/>
          <w:color w:val="000000"/>
          <w:sz w:val="22"/>
          <w:szCs w:val="22"/>
        </w:rPr>
        <w:t>scris</w:t>
      </w:r>
      <w:r w:rsidR="00B249D0">
        <w:rPr>
          <w:rFonts w:ascii="Calibri" w:hAnsi="Calibri" w:cs="Calibri"/>
          <w:b/>
          <w:bCs/>
          <w:color w:val="000000"/>
          <w:sz w:val="22"/>
          <w:szCs w:val="22"/>
        </w:rPr>
        <w:t>ă</w:t>
      </w:r>
      <w:r w:rsidR="007878F5" w:rsidRPr="007878F5">
        <w:rPr>
          <w:rFonts w:ascii="Calibri" w:hAnsi="Calibri" w:cs="Calibri"/>
          <w:b/>
          <w:bCs/>
          <w:color w:val="000000"/>
          <w:sz w:val="22"/>
          <w:szCs w:val="22"/>
        </w:rPr>
        <w:t xml:space="preserve"> </w:t>
      </w:r>
    </w:p>
    <w:p w:rsidR="007303D5" w:rsidRPr="00F62743" w:rsidRDefault="00390A9D" w:rsidP="00E266A4">
      <w:pPr>
        <w:pStyle w:val="BodyText"/>
        <w:widowControl w:val="0"/>
        <w:numPr>
          <w:ilvl w:val="0"/>
          <w:numId w:val="23"/>
        </w:numPr>
        <w:spacing w:after="0"/>
        <w:ind w:left="709" w:firstLine="426"/>
        <w:jc w:val="both"/>
        <w:rPr>
          <w:rFonts w:ascii="Calibri" w:hAnsi="Calibri" w:cs="Calibri"/>
          <w:sz w:val="22"/>
          <w:szCs w:val="22"/>
        </w:rPr>
      </w:pPr>
      <w:r>
        <w:rPr>
          <w:rFonts w:ascii="Calibri" w:hAnsi="Calibri" w:cs="Calibri"/>
          <w:b/>
          <w:bCs/>
          <w:color w:val="000000"/>
          <w:sz w:val="22"/>
          <w:szCs w:val="22"/>
        </w:rPr>
        <w:t xml:space="preserve">  </w:t>
      </w:r>
      <w:r w:rsidR="007303D5" w:rsidRPr="00F62743">
        <w:rPr>
          <w:rFonts w:ascii="Calibri" w:hAnsi="Calibri" w:cs="Calibri"/>
          <w:b/>
          <w:bCs/>
          <w:color w:val="000000"/>
          <w:sz w:val="22"/>
          <w:szCs w:val="22"/>
        </w:rPr>
        <w:t xml:space="preserve">Proba </w:t>
      </w:r>
      <w:r w:rsidR="008F0F46">
        <w:rPr>
          <w:rFonts w:ascii="Calibri" w:hAnsi="Calibri" w:cs="Calibri"/>
          <w:b/>
          <w:bCs/>
          <w:color w:val="000000"/>
          <w:sz w:val="22"/>
          <w:szCs w:val="22"/>
        </w:rPr>
        <w:t>interviu</w:t>
      </w:r>
      <w:r w:rsidR="007303D5" w:rsidRPr="00F62743">
        <w:rPr>
          <w:rFonts w:ascii="Calibri" w:hAnsi="Calibri" w:cs="Calibri"/>
          <w:b/>
          <w:bCs/>
          <w:color w:val="000000"/>
          <w:sz w:val="22"/>
          <w:szCs w:val="22"/>
        </w:rPr>
        <w:t xml:space="preserve"> </w:t>
      </w:r>
    </w:p>
    <w:p w:rsidR="007303D5" w:rsidRPr="00F62743" w:rsidRDefault="007303D5" w:rsidP="00E266A4">
      <w:pPr>
        <w:pStyle w:val="Heading11"/>
        <w:keepNext/>
        <w:keepLines/>
        <w:ind w:left="709" w:firstLine="426"/>
        <w:jc w:val="both"/>
        <w:rPr>
          <w:rFonts w:ascii="Calibri" w:hAnsi="Calibri" w:cs="Calibri"/>
          <w:color w:val="000000"/>
        </w:rPr>
      </w:pPr>
      <w:bookmarkStart w:id="47" w:name="bookmark112"/>
      <w:bookmarkStart w:id="48" w:name="bookmark113"/>
      <w:bookmarkStart w:id="49" w:name="bookmark114"/>
    </w:p>
    <w:p w:rsidR="007303D5" w:rsidRPr="0001762B" w:rsidRDefault="007303D5" w:rsidP="00E266A4">
      <w:pPr>
        <w:pStyle w:val="Heading11"/>
        <w:keepNext/>
        <w:keepLines/>
        <w:numPr>
          <w:ilvl w:val="0"/>
          <w:numId w:val="19"/>
        </w:numPr>
        <w:tabs>
          <w:tab w:val="left" w:pos="284"/>
        </w:tabs>
        <w:ind w:left="709" w:firstLine="426"/>
        <w:jc w:val="both"/>
        <w:rPr>
          <w:rFonts w:ascii="Calibri" w:hAnsi="Calibri" w:cs="Calibri"/>
        </w:rPr>
      </w:pPr>
      <w:bookmarkStart w:id="50" w:name="_GoBack"/>
      <w:r w:rsidRPr="0001762B">
        <w:rPr>
          <w:rFonts w:ascii="Calibri" w:hAnsi="Calibri" w:cs="Calibri"/>
          <w:color w:val="000000"/>
        </w:rPr>
        <w:t>Calendarul de desfășurare al concursului este următorul</w:t>
      </w:r>
      <w:r w:rsidRPr="0001762B">
        <w:rPr>
          <w:rFonts w:ascii="Calibri" w:hAnsi="Calibri" w:cs="Calibri"/>
          <w:b w:val="0"/>
          <w:bCs w:val="0"/>
          <w:color w:val="000000"/>
        </w:rPr>
        <w:t>:</w:t>
      </w:r>
      <w:bookmarkEnd w:id="47"/>
      <w:bookmarkEnd w:id="48"/>
      <w:bookmarkEnd w:id="49"/>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5096"/>
      </w:tblGrid>
      <w:tr w:rsidR="007303D5" w:rsidRPr="00F62743" w:rsidTr="00FE20EB">
        <w:tc>
          <w:tcPr>
            <w:tcW w:w="4961" w:type="dxa"/>
            <w:shd w:val="clear" w:color="auto" w:fill="auto"/>
          </w:tcPr>
          <w:p w:rsidR="007303D5" w:rsidRPr="00F62743" w:rsidRDefault="007303D5" w:rsidP="00E266A4">
            <w:pPr>
              <w:pStyle w:val="BodyText"/>
              <w:widowControl w:val="0"/>
              <w:numPr>
                <w:ilvl w:val="0"/>
                <w:numId w:val="25"/>
              </w:numPr>
              <w:spacing w:after="0"/>
              <w:ind w:left="709" w:firstLine="426"/>
              <w:jc w:val="both"/>
              <w:rPr>
                <w:rFonts w:ascii="Calibri" w:hAnsi="Calibri" w:cs="Calibri"/>
                <w:sz w:val="22"/>
                <w:szCs w:val="22"/>
              </w:rPr>
            </w:pPr>
            <w:bookmarkStart w:id="51" w:name="bookmark115"/>
            <w:bookmarkEnd w:id="51"/>
            <w:r w:rsidRPr="00F62743">
              <w:rPr>
                <w:rFonts w:ascii="Calibri" w:hAnsi="Calibri" w:cs="Calibri"/>
                <w:color w:val="000000"/>
                <w:sz w:val="22"/>
                <w:szCs w:val="22"/>
              </w:rPr>
              <w:t xml:space="preserve">data limită de depunere a dosarelor </w:t>
            </w:r>
            <w:bookmarkStart w:id="52" w:name="bookmark116"/>
            <w:bookmarkEnd w:id="52"/>
          </w:p>
        </w:tc>
        <w:tc>
          <w:tcPr>
            <w:tcW w:w="5211" w:type="dxa"/>
            <w:shd w:val="clear" w:color="auto" w:fill="auto"/>
          </w:tcPr>
          <w:p w:rsidR="007303D5" w:rsidRPr="00F62743" w:rsidRDefault="00031EC0" w:rsidP="00E266A4">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10.08</w:t>
            </w:r>
            <w:r w:rsidR="00D62EAD">
              <w:rPr>
                <w:rFonts w:ascii="Calibri" w:hAnsi="Calibri" w:cs="Calibri"/>
                <w:color w:val="000000"/>
                <w:sz w:val="22"/>
                <w:szCs w:val="22"/>
              </w:rPr>
              <w:t>.2026</w:t>
            </w:r>
            <w:r w:rsidR="007303D5" w:rsidRPr="00F62743">
              <w:rPr>
                <w:rFonts w:ascii="Calibri" w:hAnsi="Calibri" w:cs="Calibri"/>
                <w:color w:val="000000"/>
                <w:sz w:val="22"/>
                <w:szCs w:val="22"/>
              </w:rPr>
              <w:t>, ora 1</w:t>
            </w:r>
            <w:r w:rsidR="009955A1">
              <w:rPr>
                <w:rFonts w:ascii="Calibri" w:hAnsi="Calibri" w:cs="Calibri"/>
                <w:color w:val="000000"/>
                <w:sz w:val="22"/>
                <w:szCs w:val="22"/>
              </w:rPr>
              <w:t>0</w:t>
            </w:r>
            <w:r w:rsidR="007303D5" w:rsidRPr="00F62743">
              <w:rPr>
                <w:rFonts w:ascii="Calibri" w:hAnsi="Calibri" w:cs="Calibri"/>
                <w:color w:val="000000"/>
                <w:sz w:val="22"/>
                <w:szCs w:val="22"/>
              </w:rPr>
              <w:t>.00</w:t>
            </w:r>
          </w:p>
        </w:tc>
      </w:tr>
      <w:tr w:rsidR="007303D5" w:rsidRPr="00F62743" w:rsidTr="00FE20EB">
        <w:tc>
          <w:tcPr>
            <w:tcW w:w="4961" w:type="dxa"/>
            <w:shd w:val="clear" w:color="auto" w:fill="auto"/>
          </w:tcPr>
          <w:p w:rsidR="007303D5" w:rsidRPr="00F62743" w:rsidRDefault="007303D5" w:rsidP="00E266A4">
            <w:pPr>
              <w:pStyle w:val="BodyText"/>
              <w:widowControl w:val="0"/>
              <w:numPr>
                <w:ilvl w:val="0"/>
                <w:numId w:val="25"/>
              </w:numPr>
              <w:spacing w:after="0"/>
              <w:ind w:left="709" w:firstLine="426"/>
              <w:jc w:val="both"/>
              <w:rPr>
                <w:rFonts w:ascii="Calibri" w:hAnsi="Calibri" w:cs="Calibri"/>
                <w:sz w:val="22"/>
                <w:szCs w:val="22"/>
              </w:rPr>
            </w:pPr>
            <w:r w:rsidRPr="00F62743">
              <w:rPr>
                <w:rFonts w:ascii="Calibri" w:hAnsi="Calibri" w:cs="Calibri"/>
                <w:color w:val="000000"/>
                <w:sz w:val="22"/>
                <w:szCs w:val="22"/>
              </w:rPr>
              <w:t xml:space="preserve">data limită pentru selecția dosarelor și afișarea rezultatelor selecției dosarelor </w:t>
            </w:r>
            <w:bookmarkStart w:id="53" w:name="bookmark117"/>
            <w:bookmarkEnd w:id="53"/>
          </w:p>
        </w:tc>
        <w:tc>
          <w:tcPr>
            <w:tcW w:w="5211" w:type="dxa"/>
            <w:shd w:val="clear" w:color="auto" w:fill="auto"/>
          </w:tcPr>
          <w:p w:rsidR="007303D5" w:rsidRPr="00F62743" w:rsidRDefault="00031EC0" w:rsidP="00530420">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10.08</w:t>
            </w:r>
            <w:r w:rsidR="00D62EAD">
              <w:rPr>
                <w:rFonts w:ascii="Calibri" w:hAnsi="Calibri" w:cs="Calibri"/>
                <w:color w:val="000000"/>
                <w:sz w:val="22"/>
                <w:szCs w:val="22"/>
              </w:rPr>
              <w:t>.</w:t>
            </w:r>
            <w:r w:rsidR="004E576E">
              <w:rPr>
                <w:rFonts w:ascii="Calibri" w:hAnsi="Calibri" w:cs="Calibri"/>
                <w:color w:val="000000"/>
                <w:sz w:val="22"/>
                <w:szCs w:val="22"/>
              </w:rPr>
              <w:t>2026</w:t>
            </w:r>
            <w:r w:rsidR="007878F5">
              <w:rPr>
                <w:rFonts w:ascii="Calibri" w:hAnsi="Calibri" w:cs="Calibri"/>
                <w:color w:val="000000"/>
                <w:sz w:val="22"/>
                <w:szCs w:val="22"/>
              </w:rPr>
              <w:t>,</w:t>
            </w:r>
            <w:r w:rsidR="009955A1">
              <w:rPr>
                <w:rFonts w:ascii="Calibri" w:hAnsi="Calibri" w:cs="Calibri"/>
                <w:color w:val="000000"/>
                <w:sz w:val="22"/>
                <w:szCs w:val="22"/>
              </w:rPr>
              <w:t xml:space="preserve"> ora 16,00</w:t>
            </w:r>
          </w:p>
        </w:tc>
      </w:tr>
      <w:tr w:rsidR="007303D5" w:rsidRPr="00F62743" w:rsidTr="00FE20EB">
        <w:tc>
          <w:tcPr>
            <w:tcW w:w="4961" w:type="dxa"/>
            <w:shd w:val="clear" w:color="auto" w:fill="auto"/>
          </w:tcPr>
          <w:p w:rsidR="007303D5" w:rsidRPr="00F62743" w:rsidRDefault="007303D5" w:rsidP="00E266A4">
            <w:pPr>
              <w:pStyle w:val="BodyText"/>
              <w:widowControl w:val="0"/>
              <w:numPr>
                <w:ilvl w:val="0"/>
                <w:numId w:val="25"/>
              </w:numPr>
              <w:spacing w:after="0"/>
              <w:ind w:left="709" w:firstLine="426"/>
              <w:jc w:val="both"/>
              <w:rPr>
                <w:rFonts w:ascii="Calibri" w:hAnsi="Calibri" w:cs="Calibri"/>
                <w:sz w:val="22"/>
                <w:szCs w:val="22"/>
              </w:rPr>
            </w:pPr>
            <w:r w:rsidRPr="00F62743">
              <w:rPr>
                <w:rFonts w:ascii="Calibri" w:hAnsi="Calibri" w:cs="Calibri"/>
                <w:color w:val="000000"/>
                <w:sz w:val="22"/>
                <w:szCs w:val="22"/>
              </w:rPr>
              <w:t xml:space="preserve">data limită pentru depunerea contestațiilor la selecția dosarelor </w:t>
            </w:r>
          </w:p>
        </w:tc>
        <w:tc>
          <w:tcPr>
            <w:tcW w:w="5211" w:type="dxa"/>
            <w:shd w:val="clear" w:color="auto" w:fill="auto"/>
          </w:tcPr>
          <w:p w:rsidR="007303D5" w:rsidRPr="00F62743" w:rsidRDefault="00031EC0" w:rsidP="00D62EAD">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11</w:t>
            </w:r>
            <w:r w:rsidR="00530420">
              <w:rPr>
                <w:rFonts w:ascii="Calibri" w:hAnsi="Calibri" w:cs="Calibri"/>
                <w:color w:val="000000"/>
                <w:sz w:val="22"/>
                <w:szCs w:val="22"/>
              </w:rPr>
              <w:t>.08</w:t>
            </w:r>
            <w:r w:rsidR="00D62EAD">
              <w:rPr>
                <w:rFonts w:ascii="Calibri" w:hAnsi="Calibri" w:cs="Calibri"/>
                <w:color w:val="000000"/>
                <w:sz w:val="22"/>
                <w:szCs w:val="22"/>
              </w:rPr>
              <w:t>.2026</w:t>
            </w:r>
            <w:r w:rsidR="005F3971">
              <w:rPr>
                <w:rFonts w:ascii="Calibri" w:hAnsi="Calibri" w:cs="Calibri"/>
                <w:color w:val="000000"/>
                <w:sz w:val="22"/>
                <w:szCs w:val="22"/>
              </w:rPr>
              <w:t xml:space="preserve"> </w:t>
            </w:r>
            <w:r w:rsidR="007878F5">
              <w:rPr>
                <w:rFonts w:ascii="Calibri" w:hAnsi="Calibri" w:cs="Calibri"/>
                <w:color w:val="000000"/>
                <w:sz w:val="22"/>
                <w:szCs w:val="22"/>
              </w:rPr>
              <w:t>,</w:t>
            </w:r>
            <w:r w:rsidR="005F3971">
              <w:rPr>
                <w:rFonts w:ascii="Calibri" w:hAnsi="Calibri" w:cs="Calibri"/>
                <w:color w:val="000000"/>
                <w:sz w:val="22"/>
                <w:szCs w:val="22"/>
              </w:rPr>
              <w:t>ora 10,00</w:t>
            </w:r>
          </w:p>
        </w:tc>
      </w:tr>
      <w:tr w:rsidR="007303D5" w:rsidRPr="00F62743" w:rsidTr="00FE20EB">
        <w:tc>
          <w:tcPr>
            <w:tcW w:w="4961" w:type="dxa"/>
            <w:shd w:val="clear" w:color="auto" w:fill="auto"/>
          </w:tcPr>
          <w:p w:rsidR="007303D5" w:rsidRPr="00F62743" w:rsidRDefault="007303D5" w:rsidP="00E266A4">
            <w:pPr>
              <w:pStyle w:val="BodyText"/>
              <w:widowControl w:val="0"/>
              <w:numPr>
                <w:ilvl w:val="0"/>
                <w:numId w:val="25"/>
              </w:numPr>
              <w:spacing w:after="0"/>
              <w:ind w:left="709" w:firstLine="426"/>
              <w:jc w:val="both"/>
              <w:rPr>
                <w:rFonts w:ascii="Calibri" w:hAnsi="Calibri" w:cs="Calibri"/>
                <w:sz w:val="22"/>
                <w:szCs w:val="22"/>
              </w:rPr>
            </w:pPr>
            <w:r w:rsidRPr="00F62743">
              <w:rPr>
                <w:rFonts w:ascii="Calibri" w:hAnsi="Calibri" w:cs="Calibri"/>
                <w:color w:val="000000"/>
                <w:sz w:val="22"/>
                <w:szCs w:val="22"/>
              </w:rPr>
              <w:t xml:space="preserve">data limita pentru soluționarea contestațiilor la selecția dosarelor și afișarea rezultatelor </w:t>
            </w:r>
            <w:bookmarkStart w:id="54" w:name="bookmark118"/>
            <w:bookmarkEnd w:id="54"/>
          </w:p>
        </w:tc>
        <w:tc>
          <w:tcPr>
            <w:tcW w:w="5211" w:type="dxa"/>
            <w:shd w:val="clear" w:color="auto" w:fill="auto"/>
          </w:tcPr>
          <w:p w:rsidR="007303D5" w:rsidRPr="00F62743" w:rsidRDefault="00031EC0" w:rsidP="00530420">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12</w:t>
            </w:r>
            <w:r w:rsidR="00530420">
              <w:rPr>
                <w:rFonts w:ascii="Calibri" w:hAnsi="Calibri" w:cs="Calibri"/>
                <w:color w:val="000000"/>
                <w:sz w:val="22"/>
                <w:szCs w:val="22"/>
              </w:rPr>
              <w:t>.08</w:t>
            </w:r>
            <w:r w:rsidR="00D62EAD">
              <w:rPr>
                <w:rFonts w:ascii="Calibri" w:hAnsi="Calibri" w:cs="Calibri"/>
                <w:color w:val="000000"/>
                <w:sz w:val="22"/>
                <w:szCs w:val="22"/>
              </w:rPr>
              <w:t>.2026</w:t>
            </w:r>
            <w:r w:rsidR="007878F5">
              <w:rPr>
                <w:rFonts w:ascii="Calibri" w:hAnsi="Calibri" w:cs="Calibri"/>
                <w:color w:val="000000"/>
                <w:sz w:val="22"/>
                <w:szCs w:val="22"/>
              </w:rPr>
              <w:t>,</w:t>
            </w:r>
            <w:r w:rsidR="005F3971">
              <w:rPr>
                <w:rFonts w:ascii="Calibri" w:hAnsi="Calibri" w:cs="Calibri"/>
                <w:color w:val="000000"/>
                <w:sz w:val="22"/>
                <w:szCs w:val="22"/>
              </w:rPr>
              <w:t xml:space="preserve"> ora 16,00</w:t>
            </w:r>
          </w:p>
        </w:tc>
      </w:tr>
      <w:tr w:rsidR="005F3971" w:rsidRPr="00F62743" w:rsidTr="00FE20EB">
        <w:tc>
          <w:tcPr>
            <w:tcW w:w="4961" w:type="dxa"/>
            <w:shd w:val="clear" w:color="auto" w:fill="auto"/>
          </w:tcPr>
          <w:p w:rsidR="005F3971" w:rsidRPr="00F62743" w:rsidRDefault="005F3971" w:rsidP="00E266A4">
            <w:pPr>
              <w:pStyle w:val="BodyText"/>
              <w:widowControl w:val="0"/>
              <w:numPr>
                <w:ilvl w:val="0"/>
                <w:numId w:val="25"/>
              </w:numPr>
              <w:spacing w:after="0"/>
              <w:ind w:left="709" w:firstLine="426"/>
              <w:jc w:val="both"/>
              <w:rPr>
                <w:rFonts w:ascii="Calibri" w:hAnsi="Calibri" w:cs="Calibri"/>
                <w:color w:val="000000"/>
                <w:sz w:val="22"/>
                <w:szCs w:val="22"/>
              </w:rPr>
            </w:pPr>
            <w:r w:rsidRPr="00F62743">
              <w:rPr>
                <w:rFonts w:ascii="Calibri" w:hAnsi="Calibri" w:cs="Calibri"/>
                <w:bCs/>
                <w:color w:val="000000"/>
                <w:sz w:val="22"/>
                <w:szCs w:val="22"/>
              </w:rPr>
              <w:t>data desfășurării probei</w:t>
            </w:r>
            <w:r>
              <w:rPr>
                <w:rFonts w:ascii="Calibri" w:hAnsi="Calibri" w:cs="Calibri"/>
                <w:bCs/>
                <w:color w:val="000000"/>
                <w:sz w:val="22"/>
                <w:szCs w:val="22"/>
              </w:rPr>
              <w:t xml:space="preserve"> scrise</w:t>
            </w:r>
          </w:p>
        </w:tc>
        <w:tc>
          <w:tcPr>
            <w:tcW w:w="5211" w:type="dxa"/>
            <w:shd w:val="clear" w:color="auto" w:fill="auto"/>
          </w:tcPr>
          <w:p w:rsidR="005F3971" w:rsidRPr="00F62743" w:rsidRDefault="00031EC0" w:rsidP="00530420">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17</w:t>
            </w:r>
            <w:r w:rsidR="00530420">
              <w:rPr>
                <w:rFonts w:ascii="Calibri" w:hAnsi="Calibri" w:cs="Calibri"/>
                <w:color w:val="000000"/>
                <w:sz w:val="22"/>
                <w:szCs w:val="22"/>
              </w:rPr>
              <w:t>.08</w:t>
            </w:r>
            <w:r w:rsidR="00D62EAD">
              <w:rPr>
                <w:rFonts w:ascii="Calibri" w:hAnsi="Calibri" w:cs="Calibri"/>
                <w:color w:val="000000"/>
                <w:sz w:val="22"/>
                <w:szCs w:val="22"/>
              </w:rPr>
              <w:t>.</w:t>
            </w:r>
            <w:r w:rsidR="004E576E">
              <w:rPr>
                <w:rFonts w:ascii="Calibri" w:hAnsi="Calibri" w:cs="Calibri"/>
                <w:color w:val="000000"/>
                <w:sz w:val="22"/>
                <w:szCs w:val="22"/>
              </w:rPr>
              <w:t>2026</w:t>
            </w:r>
            <w:r w:rsidR="005F3971">
              <w:rPr>
                <w:rFonts w:ascii="Calibri" w:hAnsi="Calibri" w:cs="Calibri"/>
                <w:color w:val="000000"/>
                <w:sz w:val="22"/>
                <w:szCs w:val="22"/>
              </w:rPr>
              <w:t xml:space="preserve"> ora 10.00</w:t>
            </w:r>
          </w:p>
        </w:tc>
      </w:tr>
      <w:tr w:rsidR="005F3971" w:rsidRPr="00F62743" w:rsidTr="00FE20EB">
        <w:tc>
          <w:tcPr>
            <w:tcW w:w="4961" w:type="dxa"/>
            <w:shd w:val="clear" w:color="auto" w:fill="auto"/>
          </w:tcPr>
          <w:p w:rsidR="005F3971" w:rsidRPr="00F62743" w:rsidRDefault="005F3971" w:rsidP="00E266A4">
            <w:pPr>
              <w:pStyle w:val="BodyText"/>
              <w:widowControl w:val="0"/>
              <w:numPr>
                <w:ilvl w:val="0"/>
                <w:numId w:val="25"/>
              </w:numPr>
              <w:spacing w:after="0"/>
              <w:ind w:left="709" w:firstLine="426"/>
              <w:jc w:val="both"/>
              <w:rPr>
                <w:rFonts w:ascii="Calibri" w:hAnsi="Calibri" w:cs="Calibri"/>
                <w:color w:val="000000"/>
                <w:sz w:val="22"/>
                <w:szCs w:val="22"/>
              </w:rPr>
            </w:pPr>
            <w:r w:rsidRPr="00F62743">
              <w:rPr>
                <w:rFonts w:ascii="Calibri" w:hAnsi="Calibri" w:cs="Calibri"/>
                <w:color w:val="000000"/>
                <w:sz w:val="22"/>
                <w:szCs w:val="22"/>
              </w:rPr>
              <w:t>data afișării rezultatelor la proba</w:t>
            </w:r>
            <w:r>
              <w:rPr>
                <w:rFonts w:ascii="Calibri" w:hAnsi="Calibri" w:cs="Calibri"/>
                <w:color w:val="000000"/>
                <w:sz w:val="22"/>
                <w:szCs w:val="22"/>
              </w:rPr>
              <w:t xml:space="preserve"> scrisa</w:t>
            </w:r>
          </w:p>
        </w:tc>
        <w:tc>
          <w:tcPr>
            <w:tcW w:w="5211" w:type="dxa"/>
            <w:shd w:val="clear" w:color="auto" w:fill="auto"/>
          </w:tcPr>
          <w:p w:rsidR="005F3971" w:rsidRDefault="00031EC0" w:rsidP="00243622">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17</w:t>
            </w:r>
            <w:r w:rsidR="00530420">
              <w:rPr>
                <w:rFonts w:ascii="Calibri" w:hAnsi="Calibri" w:cs="Calibri"/>
                <w:color w:val="000000"/>
                <w:sz w:val="22"/>
                <w:szCs w:val="22"/>
              </w:rPr>
              <w:t>.08</w:t>
            </w:r>
            <w:r w:rsidR="004E576E">
              <w:rPr>
                <w:rFonts w:ascii="Calibri" w:hAnsi="Calibri" w:cs="Calibri"/>
                <w:color w:val="000000"/>
                <w:sz w:val="22"/>
                <w:szCs w:val="22"/>
              </w:rPr>
              <w:t>.2026</w:t>
            </w:r>
            <w:r w:rsidR="005F3971">
              <w:rPr>
                <w:rFonts w:ascii="Calibri" w:hAnsi="Calibri" w:cs="Calibri"/>
                <w:color w:val="000000"/>
                <w:sz w:val="22"/>
                <w:szCs w:val="22"/>
              </w:rPr>
              <w:t xml:space="preserve"> ora 16,00</w:t>
            </w:r>
          </w:p>
        </w:tc>
      </w:tr>
      <w:tr w:rsidR="005F3971" w:rsidRPr="00F62743" w:rsidTr="00FE20EB">
        <w:tc>
          <w:tcPr>
            <w:tcW w:w="4961" w:type="dxa"/>
            <w:shd w:val="clear" w:color="auto" w:fill="auto"/>
          </w:tcPr>
          <w:p w:rsidR="005F3971" w:rsidRPr="00F62743" w:rsidRDefault="005F3971" w:rsidP="00B249D0">
            <w:pPr>
              <w:pStyle w:val="BodyText"/>
              <w:widowControl w:val="0"/>
              <w:numPr>
                <w:ilvl w:val="0"/>
                <w:numId w:val="25"/>
              </w:numPr>
              <w:spacing w:after="0"/>
              <w:ind w:left="709" w:firstLine="426"/>
              <w:jc w:val="both"/>
              <w:rPr>
                <w:rFonts w:ascii="Calibri" w:hAnsi="Calibri" w:cs="Calibri"/>
                <w:color w:val="000000"/>
                <w:sz w:val="22"/>
                <w:szCs w:val="22"/>
              </w:rPr>
            </w:pPr>
            <w:r w:rsidRPr="00F62743">
              <w:rPr>
                <w:rFonts w:ascii="Calibri" w:hAnsi="Calibri" w:cs="Calibri"/>
                <w:color w:val="000000"/>
                <w:sz w:val="22"/>
                <w:szCs w:val="22"/>
              </w:rPr>
              <w:t>data limită pentru depunerea contestațiilor la proba</w:t>
            </w:r>
            <w:r>
              <w:rPr>
                <w:rFonts w:ascii="Calibri" w:hAnsi="Calibri" w:cs="Calibri"/>
                <w:color w:val="000000"/>
                <w:sz w:val="22"/>
                <w:szCs w:val="22"/>
              </w:rPr>
              <w:t xml:space="preserve"> scris</w:t>
            </w:r>
            <w:r w:rsidR="00B249D0">
              <w:rPr>
                <w:rFonts w:ascii="Calibri" w:hAnsi="Calibri" w:cs="Calibri"/>
                <w:color w:val="000000"/>
                <w:sz w:val="22"/>
                <w:szCs w:val="22"/>
              </w:rPr>
              <w:t>ă</w:t>
            </w:r>
          </w:p>
        </w:tc>
        <w:tc>
          <w:tcPr>
            <w:tcW w:w="5211" w:type="dxa"/>
            <w:shd w:val="clear" w:color="auto" w:fill="auto"/>
          </w:tcPr>
          <w:p w:rsidR="005F3971" w:rsidRDefault="00530420" w:rsidP="00031EC0">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1</w:t>
            </w:r>
            <w:r w:rsidR="00031EC0">
              <w:rPr>
                <w:rFonts w:ascii="Calibri" w:hAnsi="Calibri" w:cs="Calibri"/>
                <w:color w:val="000000"/>
                <w:sz w:val="22"/>
                <w:szCs w:val="22"/>
              </w:rPr>
              <w:t>8</w:t>
            </w:r>
            <w:r>
              <w:rPr>
                <w:rFonts w:ascii="Calibri" w:hAnsi="Calibri" w:cs="Calibri"/>
                <w:color w:val="000000"/>
                <w:sz w:val="22"/>
                <w:szCs w:val="22"/>
              </w:rPr>
              <w:t>.08</w:t>
            </w:r>
            <w:r w:rsidR="004E576E">
              <w:rPr>
                <w:rFonts w:ascii="Calibri" w:hAnsi="Calibri" w:cs="Calibri"/>
                <w:color w:val="000000"/>
                <w:sz w:val="22"/>
                <w:szCs w:val="22"/>
              </w:rPr>
              <w:t>.2026</w:t>
            </w:r>
            <w:r w:rsidR="005F3971">
              <w:rPr>
                <w:rFonts w:ascii="Calibri" w:hAnsi="Calibri" w:cs="Calibri"/>
                <w:color w:val="000000"/>
                <w:sz w:val="22"/>
                <w:szCs w:val="22"/>
              </w:rPr>
              <w:t xml:space="preserve"> ora 10,00</w:t>
            </w:r>
          </w:p>
        </w:tc>
      </w:tr>
      <w:tr w:rsidR="005F3971" w:rsidRPr="00F62743" w:rsidTr="00FE20EB">
        <w:tc>
          <w:tcPr>
            <w:tcW w:w="4961" w:type="dxa"/>
            <w:shd w:val="clear" w:color="auto" w:fill="auto"/>
          </w:tcPr>
          <w:p w:rsidR="005F3971" w:rsidRPr="00F62743" w:rsidRDefault="005F3971" w:rsidP="00B249D0">
            <w:pPr>
              <w:pStyle w:val="BodyText"/>
              <w:widowControl w:val="0"/>
              <w:numPr>
                <w:ilvl w:val="0"/>
                <w:numId w:val="25"/>
              </w:numPr>
              <w:spacing w:after="0"/>
              <w:ind w:left="709" w:firstLine="426"/>
              <w:jc w:val="both"/>
              <w:rPr>
                <w:rFonts w:ascii="Calibri" w:hAnsi="Calibri" w:cs="Calibri"/>
                <w:color w:val="000000"/>
                <w:sz w:val="22"/>
                <w:szCs w:val="22"/>
              </w:rPr>
            </w:pPr>
            <w:r w:rsidRPr="00F62743">
              <w:rPr>
                <w:rFonts w:ascii="Calibri" w:hAnsi="Calibri" w:cs="Calibri"/>
                <w:color w:val="000000"/>
                <w:sz w:val="22"/>
                <w:szCs w:val="22"/>
              </w:rPr>
              <w:t>data limită pentru soluționarea contestațiilor la proba</w:t>
            </w:r>
            <w:r>
              <w:rPr>
                <w:rFonts w:ascii="Calibri" w:hAnsi="Calibri" w:cs="Calibri"/>
                <w:color w:val="000000"/>
                <w:sz w:val="22"/>
                <w:szCs w:val="22"/>
              </w:rPr>
              <w:t xml:space="preserve"> scris</w:t>
            </w:r>
            <w:r w:rsidR="00B249D0">
              <w:rPr>
                <w:rFonts w:ascii="Calibri" w:hAnsi="Calibri" w:cs="Calibri"/>
                <w:color w:val="000000"/>
                <w:sz w:val="22"/>
                <w:szCs w:val="22"/>
              </w:rPr>
              <w:t>ă</w:t>
            </w:r>
          </w:p>
        </w:tc>
        <w:tc>
          <w:tcPr>
            <w:tcW w:w="5211" w:type="dxa"/>
            <w:shd w:val="clear" w:color="auto" w:fill="auto"/>
          </w:tcPr>
          <w:p w:rsidR="005F3971" w:rsidRDefault="00530420" w:rsidP="00031EC0">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1</w:t>
            </w:r>
            <w:r w:rsidR="00031EC0">
              <w:rPr>
                <w:rFonts w:ascii="Calibri" w:hAnsi="Calibri" w:cs="Calibri"/>
                <w:color w:val="000000"/>
                <w:sz w:val="22"/>
                <w:szCs w:val="22"/>
              </w:rPr>
              <w:t>9</w:t>
            </w:r>
            <w:r>
              <w:rPr>
                <w:rFonts w:ascii="Calibri" w:hAnsi="Calibri" w:cs="Calibri"/>
                <w:color w:val="000000"/>
                <w:sz w:val="22"/>
                <w:szCs w:val="22"/>
              </w:rPr>
              <w:t>.08</w:t>
            </w:r>
            <w:r w:rsidR="004E576E">
              <w:rPr>
                <w:rFonts w:ascii="Calibri" w:hAnsi="Calibri" w:cs="Calibri"/>
                <w:color w:val="000000"/>
                <w:sz w:val="22"/>
                <w:szCs w:val="22"/>
              </w:rPr>
              <w:t>.2026</w:t>
            </w:r>
            <w:r w:rsidR="005F3971">
              <w:rPr>
                <w:rFonts w:ascii="Calibri" w:hAnsi="Calibri" w:cs="Calibri"/>
                <w:color w:val="000000"/>
                <w:sz w:val="22"/>
                <w:szCs w:val="22"/>
              </w:rPr>
              <w:t xml:space="preserve"> ora 16,00</w:t>
            </w:r>
          </w:p>
        </w:tc>
      </w:tr>
      <w:tr w:rsidR="005F3971" w:rsidRPr="00F62743" w:rsidTr="00FE20EB">
        <w:tc>
          <w:tcPr>
            <w:tcW w:w="4961" w:type="dxa"/>
            <w:shd w:val="clear" w:color="auto" w:fill="auto"/>
          </w:tcPr>
          <w:p w:rsidR="005F3971" w:rsidRPr="00F62743" w:rsidRDefault="005F3971" w:rsidP="00E266A4">
            <w:pPr>
              <w:pStyle w:val="BodyText"/>
              <w:widowControl w:val="0"/>
              <w:numPr>
                <w:ilvl w:val="0"/>
                <w:numId w:val="25"/>
              </w:numPr>
              <w:spacing w:after="0"/>
              <w:ind w:left="709" w:firstLine="426"/>
              <w:jc w:val="both"/>
              <w:rPr>
                <w:rFonts w:ascii="Calibri" w:hAnsi="Calibri" w:cs="Calibri"/>
                <w:color w:val="000000"/>
                <w:sz w:val="22"/>
                <w:szCs w:val="22"/>
              </w:rPr>
            </w:pPr>
            <w:r w:rsidRPr="00F62743">
              <w:rPr>
                <w:rFonts w:ascii="Calibri" w:hAnsi="Calibri" w:cs="Calibri"/>
                <w:bCs/>
                <w:color w:val="000000"/>
                <w:sz w:val="22"/>
                <w:szCs w:val="22"/>
              </w:rPr>
              <w:t>data desfășurării probei</w:t>
            </w:r>
            <w:r>
              <w:rPr>
                <w:rFonts w:ascii="Calibri" w:hAnsi="Calibri" w:cs="Calibri"/>
                <w:bCs/>
                <w:color w:val="000000"/>
                <w:sz w:val="22"/>
                <w:szCs w:val="22"/>
              </w:rPr>
              <w:t xml:space="preserve"> interviu</w:t>
            </w:r>
          </w:p>
        </w:tc>
        <w:tc>
          <w:tcPr>
            <w:tcW w:w="5211" w:type="dxa"/>
            <w:shd w:val="clear" w:color="auto" w:fill="auto"/>
          </w:tcPr>
          <w:p w:rsidR="005F3971" w:rsidRDefault="00031EC0" w:rsidP="00530420">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20</w:t>
            </w:r>
            <w:r w:rsidR="004E576E">
              <w:rPr>
                <w:rFonts w:ascii="Calibri" w:hAnsi="Calibri" w:cs="Calibri"/>
                <w:color w:val="000000"/>
                <w:sz w:val="22"/>
                <w:szCs w:val="22"/>
              </w:rPr>
              <w:t>.0</w:t>
            </w:r>
            <w:r w:rsidR="00530420">
              <w:rPr>
                <w:rFonts w:ascii="Calibri" w:hAnsi="Calibri" w:cs="Calibri"/>
                <w:color w:val="000000"/>
                <w:sz w:val="22"/>
                <w:szCs w:val="22"/>
              </w:rPr>
              <w:t>8</w:t>
            </w:r>
            <w:r w:rsidR="004E576E">
              <w:rPr>
                <w:rFonts w:ascii="Calibri" w:hAnsi="Calibri" w:cs="Calibri"/>
                <w:color w:val="000000"/>
                <w:sz w:val="22"/>
                <w:szCs w:val="22"/>
              </w:rPr>
              <w:t>.2026</w:t>
            </w:r>
            <w:r w:rsidR="0001762B">
              <w:rPr>
                <w:rFonts w:ascii="Calibri" w:hAnsi="Calibri" w:cs="Calibri"/>
                <w:color w:val="000000"/>
                <w:sz w:val="22"/>
                <w:szCs w:val="22"/>
              </w:rPr>
              <w:t xml:space="preserve"> ora 10.00</w:t>
            </w:r>
          </w:p>
        </w:tc>
      </w:tr>
      <w:tr w:rsidR="005F3971" w:rsidRPr="00F62743" w:rsidTr="00FE20EB">
        <w:tc>
          <w:tcPr>
            <w:tcW w:w="4961" w:type="dxa"/>
            <w:shd w:val="clear" w:color="auto" w:fill="auto"/>
          </w:tcPr>
          <w:p w:rsidR="005F3971" w:rsidRPr="00F62743" w:rsidRDefault="005F3971" w:rsidP="00E266A4">
            <w:pPr>
              <w:pStyle w:val="BodyText"/>
              <w:widowControl w:val="0"/>
              <w:numPr>
                <w:ilvl w:val="0"/>
                <w:numId w:val="25"/>
              </w:numPr>
              <w:spacing w:after="0"/>
              <w:ind w:left="709" w:firstLine="426"/>
              <w:jc w:val="both"/>
              <w:rPr>
                <w:rFonts w:ascii="Calibri" w:hAnsi="Calibri" w:cs="Calibri"/>
                <w:color w:val="000000"/>
                <w:sz w:val="22"/>
                <w:szCs w:val="22"/>
              </w:rPr>
            </w:pPr>
            <w:r w:rsidRPr="00F62743">
              <w:rPr>
                <w:rFonts w:ascii="Calibri" w:hAnsi="Calibri" w:cs="Calibri"/>
                <w:color w:val="000000"/>
                <w:sz w:val="22"/>
                <w:szCs w:val="22"/>
              </w:rPr>
              <w:t>data afișării rezultatelor la proba</w:t>
            </w:r>
            <w:r>
              <w:rPr>
                <w:rFonts w:ascii="Calibri" w:hAnsi="Calibri" w:cs="Calibri"/>
                <w:color w:val="000000"/>
                <w:sz w:val="22"/>
                <w:szCs w:val="22"/>
              </w:rPr>
              <w:t xml:space="preserve"> interviu</w:t>
            </w:r>
          </w:p>
        </w:tc>
        <w:tc>
          <w:tcPr>
            <w:tcW w:w="5211" w:type="dxa"/>
            <w:shd w:val="clear" w:color="auto" w:fill="auto"/>
          </w:tcPr>
          <w:p w:rsidR="005F3971" w:rsidRDefault="00031EC0" w:rsidP="00530420">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20</w:t>
            </w:r>
            <w:r w:rsidR="00243622">
              <w:rPr>
                <w:rFonts w:ascii="Calibri" w:hAnsi="Calibri" w:cs="Calibri"/>
                <w:color w:val="000000"/>
                <w:sz w:val="22"/>
                <w:szCs w:val="22"/>
              </w:rPr>
              <w:t>.0</w:t>
            </w:r>
            <w:r w:rsidR="00530420">
              <w:rPr>
                <w:rFonts w:ascii="Calibri" w:hAnsi="Calibri" w:cs="Calibri"/>
                <w:color w:val="000000"/>
                <w:sz w:val="22"/>
                <w:szCs w:val="22"/>
              </w:rPr>
              <w:t>8</w:t>
            </w:r>
            <w:r w:rsidR="0093648B">
              <w:rPr>
                <w:rFonts w:ascii="Calibri" w:hAnsi="Calibri" w:cs="Calibri"/>
                <w:color w:val="000000"/>
                <w:sz w:val="22"/>
                <w:szCs w:val="22"/>
              </w:rPr>
              <w:t>.2026</w:t>
            </w:r>
            <w:r w:rsidR="0001762B">
              <w:rPr>
                <w:rFonts w:ascii="Calibri" w:hAnsi="Calibri" w:cs="Calibri"/>
                <w:color w:val="000000"/>
                <w:sz w:val="22"/>
                <w:szCs w:val="22"/>
              </w:rPr>
              <w:t xml:space="preserve"> ora 16.00</w:t>
            </w:r>
          </w:p>
        </w:tc>
      </w:tr>
      <w:tr w:rsidR="005F3971" w:rsidRPr="00F62743" w:rsidTr="00FE20EB">
        <w:tc>
          <w:tcPr>
            <w:tcW w:w="4961" w:type="dxa"/>
            <w:shd w:val="clear" w:color="auto" w:fill="auto"/>
          </w:tcPr>
          <w:p w:rsidR="005F3971" w:rsidRPr="00F62743" w:rsidRDefault="005F3971" w:rsidP="00E266A4">
            <w:pPr>
              <w:pStyle w:val="BodyText"/>
              <w:widowControl w:val="0"/>
              <w:numPr>
                <w:ilvl w:val="0"/>
                <w:numId w:val="25"/>
              </w:numPr>
              <w:spacing w:after="0"/>
              <w:ind w:left="709" w:firstLine="426"/>
              <w:jc w:val="both"/>
              <w:rPr>
                <w:rFonts w:ascii="Calibri" w:hAnsi="Calibri" w:cs="Calibri"/>
                <w:color w:val="000000"/>
                <w:sz w:val="22"/>
                <w:szCs w:val="22"/>
              </w:rPr>
            </w:pPr>
            <w:r w:rsidRPr="00F62743">
              <w:rPr>
                <w:rFonts w:ascii="Calibri" w:hAnsi="Calibri" w:cs="Calibri"/>
                <w:color w:val="000000"/>
                <w:sz w:val="22"/>
                <w:szCs w:val="22"/>
              </w:rPr>
              <w:t>data limită pentru depunerea contestațiilor la proba</w:t>
            </w:r>
            <w:r>
              <w:rPr>
                <w:rFonts w:ascii="Calibri" w:hAnsi="Calibri" w:cs="Calibri"/>
                <w:color w:val="000000"/>
                <w:sz w:val="22"/>
                <w:szCs w:val="22"/>
              </w:rPr>
              <w:t xml:space="preserve"> interviu</w:t>
            </w:r>
          </w:p>
        </w:tc>
        <w:tc>
          <w:tcPr>
            <w:tcW w:w="5211" w:type="dxa"/>
            <w:shd w:val="clear" w:color="auto" w:fill="auto"/>
          </w:tcPr>
          <w:p w:rsidR="005F3971" w:rsidRDefault="00031EC0" w:rsidP="00530420">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21</w:t>
            </w:r>
            <w:r w:rsidR="00243622">
              <w:rPr>
                <w:rFonts w:ascii="Calibri" w:hAnsi="Calibri" w:cs="Calibri"/>
                <w:color w:val="000000"/>
                <w:sz w:val="22"/>
                <w:szCs w:val="22"/>
              </w:rPr>
              <w:t>.0</w:t>
            </w:r>
            <w:r w:rsidR="00530420">
              <w:rPr>
                <w:rFonts w:ascii="Calibri" w:hAnsi="Calibri" w:cs="Calibri"/>
                <w:color w:val="000000"/>
                <w:sz w:val="22"/>
                <w:szCs w:val="22"/>
              </w:rPr>
              <w:t>8</w:t>
            </w:r>
            <w:r w:rsidR="0093648B">
              <w:rPr>
                <w:rFonts w:ascii="Calibri" w:hAnsi="Calibri" w:cs="Calibri"/>
                <w:color w:val="000000"/>
                <w:sz w:val="22"/>
                <w:szCs w:val="22"/>
              </w:rPr>
              <w:t>.2026</w:t>
            </w:r>
            <w:r w:rsidR="0001762B">
              <w:rPr>
                <w:rFonts w:ascii="Calibri" w:hAnsi="Calibri" w:cs="Calibri"/>
                <w:color w:val="000000"/>
                <w:sz w:val="22"/>
                <w:szCs w:val="22"/>
              </w:rPr>
              <w:t xml:space="preserve"> ora 10.00</w:t>
            </w:r>
          </w:p>
        </w:tc>
      </w:tr>
      <w:tr w:rsidR="005F3971" w:rsidRPr="00F62743" w:rsidTr="00FE20EB">
        <w:tc>
          <w:tcPr>
            <w:tcW w:w="4961" w:type="dxa"/>
            <w:shd w:val="clear" w:color="auto" w:fill="auto"/>
          </w:tcPr>
          <w:p w:rsidR="005F3971" w:rsidRPr="00F62743" w:rsidRDefault="005F3971" w:rsidP="00E266A4">
            <w:pPr>
              <w:pStyle w:val="BodyText"/>
              <w:widowControl w:val="0"/>
              <w:numPr>
                <w:ilvl w:val="0"/>
                <w:numId w:val="25"/>
              </w:numPr>
              <w:spacing w:after="0"/>
              <w:ind w:left="709" w:firstLine="426"/>
              <w:jc w:val="both"/>
              <w:rPr>
                <w:rFonts w:ascii="Calibri" w:hAnsi="Calibri" w:cs="Calibri"/>
                <w:color w:val="000000"/>
                <w:sz w:val="22"/>
                <w:szCs w:val="22"/>
              </w:rPr>
            </w:pPr>
            <w:r w:rsidRPr="00F62743">
              <w:rPr>
                <w:rFonts w:ascii="Calibri" w:hAnsi="Calibri" w:cs="Calibri"/>
                <w:color w:val="000000"/>
                <w:sz w:val="22"/>
                <w:szCs w:val="22"/>
              </w:rPr>
              <w:t>data limită pentru soluționarea contestațiilor la proba</w:t>
            </w:r>
            <w:r>
              <w:rPr>
                <w:rFonts w:ascii="Calibri" w:hAnsi="Calibri" w:cs="Calibri"/>
                <w:color w:val="000000"/>
                <w:sz w:val="22"/>
                <w:szCs w:val="22"/>
              </w:rPr>
              <w:t xml:space="preserve"> interviu</w:t>
            </w:r>
          </w:p>
        </w:tc>
        <w:tc>
          <w:tcPr>
            <w:tcW w:w="5211" w:type="dxa"/>
            <w:shd w:val="clear" w:color="auto" w:fill="auto"/>
          </w:tcPr>
          <w:p w:rsidR="005F3971" w:rsidRDefault="00031EC0" w:rsidP="00E266A4">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24</w:t>
            </w:r>
            <w:r w:rsidR="00530420">
              <w:rPr>
                <w:rFonts w:ascii="Calibri" w:hAnsi="Calibri" w:cs="Calibri"/>
                <w:color w:val="000000"/>
                <w:sz w:val="22"/>
                <w:szCs w:val="22"/>
              </w:rPr>
              <w:t>.08</w:t>
            </w:r>
            <w:r w:rsidR="0093648B">
              <w:rPr>
                <w:rFonts w:ascii="Calibri" w:hAnsi="Calibri" w:cs="Calibri"/>
                <w:color w:val="000000"/>
                <w:sz w:val="22"/>
                <w:szCs w:val="22"/>
              </w:rPr>
              <w:t>.2026</w:t>
            </w:r>
            <w:r w:rsidR="0001762B">
              <w:rPr>
                <w:rFonts w:ascii="Calibri" w:hAnsi="Calibri" w:cs="Calibri"/>
                <w:color w:val="000000"/>
                <w:sz w:val="22"/>
                <w:szCs w:val="22"/>
              </w:rPr>
              <w:t xml:space="preserve"> ora 16.00</w:t>
            </w:r>
          </w:p>
        </w:tc>
      </w:tr>
      <w:tr w:rsidR="005F3971" w:rsidRPr="00F62743" w:rsidTr="00FE20EB">
        <w:tc>
          <w:tcPr>
            <w:tcW w:w="4961" w:type="dxa"/>
            <w:shd w:val="clear" w:color="auto" w:fill="auto"/>
          </w:tcPr>
          <w:p w:rsidR="005F3971" w:rsidRPr="00F62743" w:rsidRDefault="005F3971" w:rsidP="00E266A4">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Rezultatul final</w:t>
            </w:r>
          </w:p>
        </w:tc>
        <w:tc>
          <w:tcPr>
            <w:tcW w:w="5211" w:type="dxa"/>
            <w:shd w:val="clear" w:color="auto" w:fill="auto"/>
          </w:tcPr>
          <w:p w:rsidR="005F3971" w:rsidRDefault="00031EC0" w:rsidP="00E266A4">
            <w:pPr>
              <w:pStyle w:val="BodyText"/>
              <w:widowControl w:val="0"/>
              <w:numPr>
                <w:ilvl w:val="0"/>
                <w:numId w:val="25"/>
              </w:numPr>
              <w:spacing w:after="0"/>
              <w:ind w:left="709" w:firstLine="426"/>
              <w:jc w:val="both"/>
              <w:rPr>
                <w:rFonts w:ascii="Calibri" w:hAnsi="Calibri" w:cs="Calibri"/>
                <w:color w:val="000000"/>
                <w:sz w:val="22"/>
                <w:szCs w:val="22"/>
              </w:rPr>
            </w:pPr>
            <w:r>
              <w:rPr>
                <w:rFonts w:ascii="Calibri" w:hAnsi="Calibri" w:cs="Calibri"/>
                <w:color w:val="000000"/>
                <w:sz w:val="22"/>
                <w:szCs w:val="22"/>
              </w:rPr>
              <w:t>25</w:t>
            </w:r>
            <w:r w:rsidR="00530420">
              <w:rPr>
                <w:rFonts w:ascii="Calibri" w:hAnsi="Calibri" w:cs="Calibri"/>
                <w:color w:val="000000"/>
                <w:sz w:val="22"/>
                <w:szCs w:val="22"/>
              </w:rPr>
              <w:t>.08</w:t>
            </w:r>
            <w:r w:rsidR="0093648B">
              <w:rPr>
                <w:rFonts w:ascii="Calibri" w:hAnsi="Calibri" w:cs="Calibri"/>
                <w:color w:val="000000"/>
                <w:sz w:val="22"/>
                <w:szCs w:val="22"/>
              </w:rPr>
              <w:t>.2026</w:t>
            </w:r>
            <w:r w:rsidR="0001762B">
              <w:rPr>
                <w:rFonts w:ascii="Calibri" w:hAnsi="Calibri" w:cs="Calibri"/>
                <w:color w:val="000000"/>
                <w:sz w:val="22"/>
                <w:szCs w:val="22"/>
              </w:rPr>
              <w:t xml:space="preserve"> ora 16.00</w:t>
            </w:r>
          </w:p>
        </w:tc>
      </w:tr>
      <w:bookmarkEnd w:id="50"/>
    </w:tbl>
    <w:p w:rsidR="007303D5" w:rsidRDefault="007303D5" w:rsidP="00E266A4">
      <w:pPr>
        <w:pStyle w:val="BodyText"/>
        <w:ind w:left="709" w:firstLine="426"/>
        <w:jc w:val="both"/>
        <w:rPr>
          <w:rFonts w:ascii="Calibri" w:hAnsi="Calibri" w:cs="Calibri"/>
          <w:color w:val="000000"/>
          <w:sz w:val="22"/>
          <w:szCs w:val="22"/>
        </w:rPr>
      </w:pPr>
    </w:p>
    <w:p w:rsidR="007303D5" w:rsidRPr="00F62743" w:rsidRDefault="007303D5" w:rsidP="00E266A4">
      <w:pPr>
        <w:pStyle w:val="BodyText"/>
        <w:ind w:left="709" w:firstLine="426"/>
        <w:jc w:val="both"/>
        <w:rPr>
          <w:rFonts w:ascii="Calibri" w:hAnsi="Calibri" w:cs="Calibri"/>
          <w:color w:val="000000"/>
          <w:sz w:val="22"/>
          <w:szCs w:val="22"/>
        </w:rPr>
      </w:pPr>
      <w:r w:rsidRPr="00F62743">
        <w:rPr>
          <w:rFonts w:ascii="Calibri" w:hAnsi="Calibri" w:cs="Calibri"/>
          <w:color w:val="000000"/>
          <w:sz w:val="22"/>
          <w:szCs w:val="22"/>
        </w:rPr>
        <w:t xml:space="preserve">Sunt declarați admiși la proba scrisă, respectiv la proba </w:t>
      </w:r>
      <w:r w:rsidR="00261B8D">
        <w:rPr>
          <w:rFonts w:ascii="Calibri" w:hAnsi="Calibri" w:cs="Calibri"/>
          <w:color w:val="000000"/>
          <w:sz w:val="22"/>
          <w:szCs w:val="22"/>
        </w:rPr>
        <w:t>interviu</w:t>
      </w:r>
      <w:r w:rsidRPr="00F62743">
        <w:rPr>
          <w:rFonts w:ascii="Calibri" w:hAnsi="Calibri" w:cs="Calibri"/>
          <w:color w:val="000000"/>
          <w:sz w:val="22"/>
          <w:szCs w:val="22"/>
        </w:rPr>
        <w:t>, candidații care obțin minimum 50 de puncte în cazul funcțiilor contractuale de execuție. Candidații care nu obțin minimum 50 de puncte la proba scrisă în cazul funcțiilor de execuție sunt declarați „respinși” la acest</w:t>
      </w:r>
      <w:r>
        <w:rPr>
          <w:rFonts w:ascii="Calibri" w:hAnsi="Calibri" w:cs="Calibri"/>
          <w:color w:val="000000"/>
          <w:sz w:val="22"/>
          <w:szCs w:val="22"/>
        </w:rPr>
        <w:t>e</w:t>
      </w:r>
      <w:r w:rsidRPr="00F62743">
        <w:rPr>
          <w:rFonts w:ascii="Calibri" w:hAnsi="Calibri" w:cs="Calibri"/>
          <w:color w:val="000000"/>
          <w:sz w:val="22"/>
          <w:szCs w:val="22"/>
        </w:rPr>
        <w:t xml:space="preserve"> prob</w:t>
      </w:r>
      <w:r>
        <w:rPr>
          <w:rFonts w:ascii="Calibri" w:hAnsi="Calibri" w:cs="Calibri"/>
          <w:color w:val="000000"/>
          <w:sz w:val="22"/>
          <w:szCs w:val="22"/>
        </w:rPr>
        <w:t>e</w:t>
      </w:r>
      <w:r w:rsidRPr="00F62743">
        <w:rPr>
          <w:rFonts w:ascii="Calibri" w:hAnsi="Calibri" w:cs="Calibri"/>
          <w:color w:val="000000"/>
          <w:sz w:val="22"/>
          <w:szCs w:val="22"/>
        </w:rPr>
        <w:t xml:space="preserve"> și nu pot participa la următoarea etapă a concursului, respectiv proba </w:t>
      </w:r>
      <w:r w:rsidR="00261B8D">
        <w:rPr>
          <w:rFonts w:ascii="Calibri" w:hAnsi="Calibri" w:cs="Calibri"/>
          <w:color w:val="000000"/>
          <w:sz w:val="22"/>
          <w:szCs w:val="22"/>
        </w:rPr>
        <w:t>interviu</w:t>
      </w:r>
      <w:r w:rsidRPr="00F62743">
        <w:rPr>
          <w:rFonts w:ascii="Calibri" w:hAnsi="Calibri" w:cs="Calibri"/>
          <w:color w:val="000000"/>
          <w:sz w:val="22"/>
          <w:szCs w:val="22"/>
        </w:rPr>
        <w:t>, fiind eliminați din concurs.</w:t>
      </w:r>
    </w:p>
    <w:p w:rsidR="007303D5" w:rsidRPr="00F62743" w:rsidRDefault="007303D5" w:rsidP="00E266A4">
      <w:pPr>
        <w:pStyle w:val="BodyText"/>
        <w:spacing w:after="240"/>
        <w:ind w:left="709" w:firstLine="426"/>
        <w:jc w:val="both"/>
        <w:rPr>
          <w:rFonts w:ascii="Calibri" w:hAnsi="Calibri" w:cs="Calibri"/>
          <w:sz w:val="22"/>
          <w:szCs w:val="22"/>
        </w:rPr>
      </w:pPr>
      <w:r w:rsidRPr="00F62743">
        <w:rPr>
          <w:rFonts w:ascii="Calibri" w:hAnsi="Calibri" w:cs="Calibri"/>
          <w:b/>
          <w:bCs/>
          <w:i/>
          <w:iCs/>
          <w:color w:val="000000"/>
          <w:sz w:val="22"/>
          <w:szCs w:val="22"/>
        </w:rPr>
        <w:t>Pentru respectarea reglementărilor privind protecția datelor candidaților și asigurarea transparenței concursului, datele personale ale candidaților - numele și prenumele - privind rezultatele în urma procesului de selecție, de notare a tuturor probelor, precum si rezultatele obținute la soluționarea contestațiilor vor fi afișate anonimizat în baza codului numeric de identificare atribuit la inscriere si care corespunde cu numărul de înregistrare al dosarului de participare .</w:t>
      </w:r>
    </w:p>
    <w:p w:rsidR="007303D5" w:rsidRPr="007303D5" w:rsidRDefault="007303D5" w:rsidP="00E266A4">
      <w:pPr>
        <w:pStyle w:val="BodyText"/>
        <w:spacing w:after="240"/>
        <w:ind w:left="709" w:firstLine="426"/>
        <w:jc w:val="both"/>
        <w:rPr>
          <w:rFonts w:ascii="Calibri" w:hAnsi="Calibri" w:cs="Calibri"/>
          <w:sz w:val="22"/>
          <w:szCs w:val="22"/>
        </w:rPr>
      </w:pPr>
      <w:r>
        <w:rPr>
          <w:rFonts w:ascii="Calibri" w:hAnsi="Calibri" w:cs="Calibri"/>
          <w:color w:val="000000"/>
          <w:sz w:val="22"/>
          <w:szCs w:val="22"/>
        </w:rPr>
        <w:t xml:space="preserve">          </w:t>
      </w:r>
      <w:r w:rsidRPr="00F62743">
        <w:rPr>
          <w:rFonts w:ascii="Calibri" w:hAnsi="Calibri" w:cs="Calibri"/>
          <w:color w:val="000000"/>
          <w:sz w:val="22"/>
          <w:szCs w:val="22"/>
        </w:rPr>
        <w:t xml:space="preserve">Toate probele concursului se vor desfășura </w:t>
      </w:r>
      <w:r w:rsidRPr="007303D5">
        <w:rPr>
          <w:rFonts w:ascii="Calibri" w:hAnsi="Calibri" w:cs="Calibri"/>
          <w:color w:val="000000"/>
          <w:sz w:val="22"/>
          <w:szCs w:val="22"/>
        </w:rPr>
        <w:t>la sediul Spitalului General CF Galați din str. Alexandru Moruzzi nr. 5-7.</w:t>
      </w:r>
    </w:p>
    <w:p w:rsidR="007303D5" w:rsidRPr="00F62743" w:rsidRDefault="007303D5" w:rsidP="00E266A4">
      <w:pPr>
        <w:pStyle w:val="BodyText"/>
        <w:ind w:left="709" w:firstLine="426"/>
        <w:jc w:val="both"/>
        <w:rPr>
          <w:rFonts w:ascii="Calibri" w:hAnsi="Calibri" w:cs="Calibri"/>
          <w:sz w:val="22"/>
          <w:szCs w:val="22"/>
        </w:rPr>
      </w:pPr>
      <w:r w:rsidRPr="00F62743">
        <w:rPr>
          <w:rFonts w:ascii="Calibri" w:hAnsi="Calibri" w:cs="Calibri"/>
          <w:color w:val="000000"/>
          <w:sz w:val="22"/>
          <w:szCs w:val="22"/>
        </w:rPr>
        <w:lastRenderedPageBreak/>
        <w:t>Candidaților care vor promova concursul, urmează a li se verifica aptitudinea / compatibilitatea cu profesia / activitatea / locul de muncă, conform art. 13 din HG 355/2007 republicată, privind supravegherea sănătății lucrătorilor prin Fișa de aptitudini ce va fi eliberată de către medicul de medicina muncii al unitatii, pe baza examenului clinic general și al investigațiilor medicale.</w:t>
      </w:r>
    </w:p>
    <w:p w:rsidR="007303D5" w:rsidRPr="00F62743" w:rsidRDefault="007303D5" w:rsidP="00E266A4">
      <w:pPr>
        <w:pStyle w:val="BodyText"/>
        <w:ind w:left="709" w:firstLine="426"/>
        <w:jc w:val="both"/>
        <w:rPr>
          <w:rFonts w:ascii="Calibri" w:hAnsi="Calibri" w:cs="Calibri"/>
          <w:sz w:val="22"/>
          <w:szCs w:val="22"/>
        </w:rPr>
      </w:pPr>
      <w:r w:rsidRPr="00F62743">
        <w:rPr>
          <w:rFonts w:ascii="Calibri" w:hAnsi="Calibri" w:cs="Calibri"/>
          <w:color w:val="000000"/>
          <w:sz w:val="22"/>
          <w:szCs w:val="22"/>
        </w:rPr>
        <w:t>Dacă în urma examenului clinic general și al investigațiilor medicale, medicul de medicina muncii al unității constată inaptitudinea candidatului admis la concurs pentru profesia solicitată, acesta va fi declarat inapt pentru locul de muncă respectiv, neputand fi angajat. In aceste condiții se va comunica posibilitatea de a ocupa postul respectiv candidatul care a obtinut nota finala imediat inferioară, cu punctaj de promovare.</w:t>
      </w:r>
    </w:p>
    <w:p w:rsidR="007303D5" w:rsidRPr="00F62743" w:rsidRDefault="007303D5" w:rsidP="00E266A4">
      <w:pPr>
        <w:pStyle w:val="BodyText"/>
        <w:ind w:left="709" w:firstLine="426"/>
        <w:jc w:val="both"/>
        <w:rPr>
          <w:rFonts w:ascii="Calibri" w:hAnsi="Calibri" w:cs="Calibri"/>
          <w:sz w:val="22"/>
          <w:szCs w:val="22"/>
        </w:rPr>
      </w:pPr>
      <w:r w:rsidRPr="00F62743">
        <w:rPr>
          <w:rFonts w:ascii="Calibri" w:hAnsi="Calibri" w:cs="Calibri"/>
          <w:color w:val="000000"/>
          <w:sz w:val="22"/>
          <w:szCs w:val="22"/>
        </w:rPr>
        <w:t>Informațiile referitoare la organizarea și desfășurarea concursului și oricare alte informații privitoare la sustinerea concursului se mențin cel putin 2 zile lucratoare de la data afi</w:t>
      </w:r>
      <w:r>
        <w:rPr>
          <w:rFonts w:ascii="Calibri" w:hAnsi="Calibri" w:cs="Calibri"/>
          <w:color w:val="000000"/>
          <w:sz w:val="22"/>
          <w:szCs w:val="22"/>
        </w:rPr>
        <w:t>șă</w:t>
      </w:r>
      <w:r w:rsidRPr="00F62743">
        <w:rPr>
          <w:rFonts w:ascii="Calibri" w:hAnsi="Calibri" w:cs="Calibri"/>
          <w:color w:val="000000"/>
          <w:sz w:val="22"/>
          <w:szCs w:val="22"/>
        </w:rPr>
        <w:t xml:space="preserve">rii rezultatelor finale ale concursului pe pagina de internet a Spitalului General CF Galați </w:t>
      </w:r>
      <w:hyperlink r:id="rId9" w:history="1">
        <w:r w:rsidRPr="00F62743">
          <w:rPr>
            <w:rStyle w:val="Hyperlink"/>
            <w:rFonts w:ascii="Calibri" w:hAnsi="Calibri" w:cs="Calibri"/>
            <w:sz w:val="22"/>
            <w:szCs w:val="22"/>
          </w:rPr>
          <w:t>https://www.spitalgeneralcfgalati.ro/anunturi/job-uri</w:t>
        </w:r>
      </w:hyperlink>
      <w:r w:rsidRPr="00F62743">
        <w:rPr>
          <w:rFonts w:ascii="Calibri" w:hAnsi="Calibri" w:cs="Calibri"/>
          <w:sz w:val="22"/>
          <w:szCs w:val="22"/>
        </w:rPr>
        <w:t xml:space="preserve"> </w:t>
      </w:r>
    </w:p>
    <w:p w:rsidR="007303D5" w:rsidRPr="00F62743" w:rsidRDefault="007303D5" w:rsidP="00E266A4">
      <w:pPr>
        <w:pStyle w:val="BodyText"/>
        <w:ind w:left="709" w:firstLine="426"/>
        <w:jc w:val="both"/>
        <w:rPr>
          <w:rFonts w:ascii="Calibri" w:hAnsi="Calibri" w:cs="Calibri"/>
          <w:sz w:val="22"/>
          <w:szCs w:val="22"/>
        </w:rPr>
      </w:pPr>
      <w:r w:rsidRPr="00F62743">
        <w:rPr>
          <w:rFonts w:ascii="Calibri" w:hAnsi="Calibri" w:cs="Calibri"/>
          <w:b/>
          <w:bCs/>
          <w:color w:val="000000"/>
          <w:sz w:val="22"/>
          <w:szCs w:val="22"/>
        </w:rPr>
        <w:t>Anun</w:t>
      </w:r>
      <w:r>
        <w:rPr>
          <w:rFonts w:ascii="Calibri" w:hAnsi="Calibri" w:cs="Calibri"/>
          <w:b/>
          <w:bCs/>
          <w:color w:val="000000"/>
          <w:sz w:val="22"/>
          <w:szCs w:val="22"/>
        </w:rPr>
        <w:t>ț</w:t>
      </w:r>
      <w:r w:rsidRPr="00F62743">
        <w:rPr>
          <w:rFonts w:ascii="Calibri" w:hAnsi="Calibri" w:cs="Calibri"/>
          <w:b/>
          <w:bCs/>
          <w:color w:val="000000"/>
          <w:sz w:val="22"/>
          <w:szCs w:val="22"/>
        </w:rPr>
        <w:t>ul de concurs se afi</w:t>
      </w:r>
      <w:r>
        <w:rPr>
          <w:rFonts w:ascii="Calibri" w:hAnsi="Calibri" w:cs="Calibri"/>
          <w:b/>
          <w:bCs/>
          <w:color w:val="000000"/>
          <w:sz w:val="22"/>
          <w:szCs w:val="22"/>
        </w:rPr>
        <w:t>ș</w:t>
      </w:r>
      <w:r w:rsidRPr="00F62743">
        <w:rPr>
          <w:rFonts w:ascii="Calibri" w:hAnsi="Calibri" w:cs="Calibri"/>
          <w:b/>
          <w:bCs/>
          <w:color w:val="000000"/>
          <w:sz w:val="22"/>
          <w:szCs w:val="22"/>
        </w:rPr>
        <w:t>eaz</w:t>
      </w:r>
      <w:r>
        <w:rPr>
          <w:rFonts w:ascii="Calibri" w:hAnsi="Calibri" w:cs="Calibri"/>
          <w:b/>
          <w:bCs/>
          <w:color w:val="000000"/>
          <w:sz w:val="22"/>
          <w:szCs w:val="22"/>
        </w:rPr>
        <w:t>ă</w:t>
      </w:r>
      <w:r w:rsidRPr="00F62743">
        <w:rPr>
          <w:rFonts w:ascii="Calibri" w:hAnsi="Calibri" w:cs="Calibri"/>
          <w:b/>
          <w:bCs/>
          <w:color w:val="000000"/>
          <w:sz w:val="22"/>
          <w:szCs w:val="22"/>
        </w:rPr>
        <w:t xml:space="preserve"> la sediul Spitalului General CF Gala</w:t>
      </w:r>
      <w:r>
        <w:rPr>
          <w:rFonts w:ascii="Calibri" w:hAnsi="Calibri" w:cs="Calibri"/>
          <w:b/>
          <w:bCs/>
          <w:color w:val="000000"/>
          <w:sz w:val="22"/>
          <w:szCs w:val="22"/>
        </w:rPr>
        <w:t>ț</w:t>
      </w:r>
      <w:r w:rsidRPr="00F62743">
        <w:rPr>
          <w:rFonts w:ascii="Calibri" w:hAnsi="Calibri" w:cs="Calibri"/>
          <w:b/>
          <w:bCs/>
          <w:color w:val="000000"/>
          <w:sz w:val="22"/>
          <w:szCs w:val="22"/>
        </w:rPr>
        <w:t xml:space="preserve">i din str. Alexandru Moruzzi nr. 5-7 precum si pe site-ul spitalului </w:t>
      </w:r>
      <w:hyperlink r:id="rId10" w:history="1">
        <w:r w:rsidRPr="00F62743">
          <w:rPr>
            <w:rStyle w:val="Hyperlink"/>
            <w:rFonts w:ascii="Calibri" w:hAnsi="Calibri" w:cs="Calibri"/>
            <w:sz w:val="22"/>
            <w:szCs w:val="22"/>
          </w:rPr>
          <w:t>https://www.spitalgeneralcfgalati.ro/anunturi/job-uri</w:t>
        </w:r>
      </w:hyperlink>
      <w:r w:rsidRPr="00F62743">
        <w:rPr>
          <w:rFonts w:ascii="Calibri" w:hAnsi="Calibri" w:cs="Calibri"/>
          <w:sz w:val="22"/>
          <w:szCs w:val="22"/>
        </w:rPr>
        <w:t xml:space="preserve"> , </w:t>
      </w:r>
      <w:r w:rsidRPr="00F62743">
        <w:rPr>
          <w:rFonts w:ascii="Calibri" w:hAnsi="Calibri" w:cs="Calibri"/>
          <w:b/>
          <w:bCs/>
          <w:color w:val="000000"/>
          <w:sz w:val="22"/>
          <w:szCs w:val="22"/>
        </w:rPr>
        <w:t>unde se public</w:t>
      </w:r>
      <w:r>
        <w:rPr>
          <w:rFonts w:ascii="Calibri" w:hAnsi="Calibri" w:cs="Calibri"/>
          <w:b/>
          <w:bCs/>
          <w:color w:val="000000"/>
          <w:sz w:val="22"/>
          <w:szCs w:val="22"/>
        </w:rPr>
        <w:t>ă</w:t>
      </w:r>
      <w:r w:rsidRPr="00F62743">
        <w:rPr>
          <w:rFonts w:ascii="Calibri" w:hAnsi="Calibri" w:cs="Calibri"/>
          <w:b/>
          <w:bCs/>
          <w:color w:val="000000"/>
          <w:sz w:val="22"/>
          <w:szCs w:val="22"/>
        </w:rPr>
        <w:t xml:space="preserve"> </w:t>
      </w:r>
      <w:r>
        <w:rPr>
          <w:rFonts w:ascii="Calibri" w:hAnsi="Calibri" w:cs="Calibri"/>
          <w:b/>
          <w:bCs/>
          <w:color w:val="000000"/>
          <w:sz w:val="22"/>
          <w:szCs w:val="22"/>
        </w:rPr>
        <w:t>ș</w:t>
      </w:r>
      <w:r w:rsidRPr="00F62743">
        <w:rPr>
          <w:rFonts w:ascii="Calibri" w:hAnsi="Calibri" w:cs="Calibri"/>
          <w:b/>
          <w:bCs/>
          <w:color w:val="000000"/>
          <w:sz w:val="22"/>
          <w:szCs w:val="22"/>
        </w:rPr>
        <w:t>i tematica /bibliografia de concurs.</w:t>
      </w:r>
    </w:p>
    <w:p w:rsidR="007303D5" w:rsidRPr="00F62743" w:rsidRDefault="007303D5" w:rsidP="00E266A4">
      <w:pPr>
        <w:pStyle w:val="BodyText"/>
        <w:ind w:left="709" w:firstLine="426"/>
        <w:jc w:val="both"/>
        <w:rPr>
          <w:rFonts w:ascii="Calibri" w:hAnsi="Calibri" w:cs="Calibri"/>
          <w:color w:val="000000"/>
          <w:sz w:val="22"/>
          <w:szCs w:val="22"/>
        </w:rPr>
      </w:pPr>
      <w:r w:rsidRPr="00F62743">
        <w:rPr>
          <w:rFonts w:ascii="Calibri" w:hAnsi="Calibri" w:cs="Calibri"/>
          <w:color w:val="000000"/>
          <w:sz w:val="22"/>
          <w:szCs w:val="22"/>
        </w:rPr>
        <w:t>Informații suplimentare se pot obține la Seviciul RUNOS, din Galati str. Alexandru Moruzzi nr. 5-7 , tel. 0236475764 interior 104.</w:t>
      </w:r>
    </w:p>
    <w:p w:rsidR="007303D5" w:rsidRPr="00F62743" w:rsidRDefault="007303D5" w:rsidP="007303D5">
      <w:pPr>
        <w:pStyle w:val="BodyText"/>
        <w:jc w:val="both"/>
        <w:rPr>
          <w:rFonts w:ascii="Calibri" w:hAnsi="Calibri" w:cs="Calibri"/>
          <w:sz w:val="22"/>
          <w:szCs w:val="22"/>
        </w:rPr>
      </w:pPr>
    </w:p>
    <w:p w:rsidR="007303D5" w:rsidRPr="00F62743" w:rsidRDefault="007303D5" w:rsidP="007303D5">
      <w:pPr>
        <w:pStyle w:val="BodyText"/>
        <w:spacing w:after="0"/>
        <w:jc w:val="center"/>
        <w:rPr>
          <w:rFonts w:ascii="Calibri" w:hAnsi="Calibri" w:cs="Calibri"/>
          <w:b/>
          <w:bCs/>
          <w:color w:val="000000"/>
          <w:sz w:val="22"/>
          <w:szCs w:val="22"/>
        </w:rPr>
      </w:pPr>
      <w:r w:rsidRPr="00F62743">
        <w:rPr>
          <w:rFonts w:ascii="Calibri" w:hAnsi="Calibri" w:cs="Calibri"/>
          <w:b/>
          <w:bCs/>
          <w:color w:val="000000"/>
          <w:sz w:val="22"/>
          <w:szCs w:val="22"/>
        </w:rPr>
        <w:t>MANAGER,</w:t>
      </w:r>
    </w:p>
    <w:p w:rsidR="007303D5" w:rsidRPr="00F62743" w:rsidRDefault="007303D5" w:rsidP="007303D5">
      <w:pPr>
        <w:pStyle w:val="BodyText"/>
        <w:spacing w:after="0"/>
        <w:jc w:val="center"/>
        <w:rPr>
          <w:rFonts w:ascii="Calibri" w:hAnsi="Calibri" w:cs="Calibri"/>
          <w:sz w:val="22"/>
          <w:szCs w:val="22"/>
        </w:rPr>
      </w:pPr>
      <w:r w:rsidRPr="00F62743">
        <w:rPr>
          <w:rFonts w:ascii="Calibri" w:hAnsi="Calibri" w:cs="Calibri"/>
          <w:b/>
          <w:bCs/>
          <w:color w:val="000000"/>
          <w:sz w:val="22"/>
          <w:szCs w:val="22"/>
        </w:rPr>
        <w:t xml:space="preserve">Ec. </w:t>
      </w:r>
      <w:r w:rsidR="004952CA">
        <w:rPr>
          <w:rFonts w:ascii="Calibri" w:hAnsi="Calibri" w:cs="Calibri"/>
          <w:b/>
          <w:bCs/>
          <w:color w:val="000000"/>
          <w:sz w:val="22"/>
          <w:szCs w:val="22"/>
        </w:rPr>
        <w:t xml:space="preserve">Dr. Gabriel </w:t>
      </w:r>
      <w:r w:rsidR="00031EC0">
        <w:rPr>
          <w:rFonts w:ascii="Calibri" w:hAnsi="Calibri" w:cs="Calibri"/>
          <w:b/>
          <w:bCs/>
          <w:color w:val="000000"/>
          <w:sz w:val="22"/>
          <w:szCs w:val="22"/>
        </w:rPr>
        <w:t>COJOCARU</w:t>
      </w:r>
    </w:p>
    <w:p w:rsidR="007303D5" w:rsidRPr="00F62743" w:rsidRDefault="007303D5" w:rsidP="007303D5">
      <w:pPr>
        <w:pStyle w:val="BodyText"/>
        <w:ind w:firstLine="680"/>
        <w:jc w:val="both"/>
        <w:rPr>
          <w:rFonts w:ascii="Calibri" w:hAnsi="Calibri" w:cs="Calibri"/>
          <w:sz w:val="22"/>
          <w:szCs w:val="22"/>
        </w:rPr>
      </w:pPr>
    </w:p>
    <w:p w:rsidR="007303D5" w:rsidRPr="00F62743" w:rsidRDefault="007303D5" w:rsidP="007303D5">
      <w:pPr>
        <w:pStyle w:val="BodyText"/>
        <w:ind w:firstLine="680"/>
        <w:jc w:val="both"/>
        <w:rPr>
          <w:rFonts w:ascii="Calibri" w:hAnsi="Calibri" w:cs="Calibri"/>
          <w:sz w:val="22"/>
          <w:szCs w:val="22"/>
        </w:rPr>
      </w:pPr>
    </w:p>
    <w:p w:rsidR="007303D5" w:rsidRPr="00F62743" w:rsidRDefault="007303D5" w:rsidP="007303D5">
      <w:pPr>
        <w:pStyle w:val="BodyText"/>
        <w:spacing w:after="0"/>
        <w:ind w:firstLine="680"/>
        <w:jc w:val="both"/>
        <w:rPr>
          <w:rFonts w:ascii="Calibri" w:hAnsi="Calibri" w:cs="Calibri"/>
          <w:b/>
          <w:sz w:val="22"/>
          <w:szCs w:val="22"/>
        </w:rPr>
      </w:pPr>
      <w:r w:rsidRPr="00F62743">
        <w:rPr>
          <w:rFonts w:ascii="Calibri" w:hAnsi="Calibri" w:cs="Calibri"/>
          <w:b/>
          <w:sz w:val="22"/>
          <w:szCs w:val="22"/>
        </w:rPr>
        <w:t>DIRECTOR FIN.CONTABIL,</w:t>
      </w:r>
      <w:r w:rsidRPr="00F62743">
        <w:rPr>
          <w:rFonts w:ascii="Calibri" w:hAnsi="Calibri" w:cs="Calibri"/>
          <w:b/>
          <w:sz w:val="22"/>
          <w:szCs w:val="22"/>
        </w:rPr>
        <w:tab/>
      </w:r>
      <w:r w:rsidRPr="00F62743">
        <w:rPr>
          <w:rFonts w:ascii="Calibri" w:hAnsi="Calibri" w:cs="Calibri"/>
          <w:b/>
          <w:sz w:val="22"/>
          <w:szCs w:val="22"/>
        </w:rPr>
        <w:tab/>
        <w:t>CONSILIER JURIDIC,</w:t>
      </w:r>
      <w:r w:rsidRPr="00F62743">
        <w:rPr>
          <w:rFonts w:ascii="Calibri" w:hAnsi="Calibri" w:cs="Calibri"/>
          <w:b/>
          <w:sz w:val="22"/>
          <w:szCs w:val="22"/>
        </w:rPr>
        <w:tab/>
      </w:r>
      <w:r w:rsidRPr="00F62743">
        <w:rPr>
          <w:rFonts w:ascii="Calibri" w:hAnsi="Calibri" w:cs="Calibri"/>
          <w:b/>
          <w:sz w:val="22"/>
          <w:szCs w:val="22"/>
        </w:rPr>
        <w:tab/>
      </w:r>
      <w:r w:rsidRPr="00F62743">
        <w:rPr>
          <w:rFonts w:ascii="Calibri" w:hAnsi="Calibri" w:cs="Calibri"/>
          <w:b/>
          <w:sz w:val="22"/>
          <w:szCs w:val="22"/>
        </w:rPr>
        <w:tab/>
        <w:t>ȘEF SERV. RUNOS,</w:t>
      </w:r>
    </w:p>
    <w:p w:rsidR="00CF0F09" w:rsidRDefault="007303D5" w:rsidP="008950B9">
      <w:pPr>
        <w:pStyle w:val="BodyText"/>
        <w:spacing w:after="0"/>
        <w:ind w:firstLine="680"/>
        <w:jc w:val="both"/>
        <w:rPr>
          <w:rFonts w:ascii="Calibri" w:hAnsi="Calibri" w:cs="Calibri"/>
          <w:b/>
          <w:sz w:val="22"/>
          <w:szCs w:val="22"/>
        </w:rPr>
      </w:pPr>
      <w:r w:rsidRPr="00F62743">
        <w:rPr>
          <w:rFonts w:ascii="Calibri" w:hAnsi="Calibri" w:cs="Calibri"/>
          <w:b/>
          <w:sz w:val="22"/>
          <w:szCs w:val="22"/>
        </w:rPr>
        <w:t>Ec. Emilia Chiriță</w:t>
      </w:r>
      <w:r w:rsidRPr="00F62743">
        <w:rPr>
          <w:rFonts w:ascii="Calibri" w:hAnsi="Calibri" w:cs="Calibri"/>
          <w:b/>
          <w:sz w:val="22"/>
          <w:szCs w:val="22"/>
        </w:rPr>
        <w:tab/>
      </w:r>
      <w:r w:rsidRPr="00F62743">
        <w:rPr>
          <w:rFonts w:ascii="Calibri" w:hAnsi="Calibri" w:cs="Calibri"/>
          <w:b/>
          <w:sz w:val="22"/>
          <w:szCs w:val="22"/>
        </w:rPr>
        <w:tab/>
      </w:r>
      <w:r w:rsidRPr="00F62743">
        <w:rPr>
          <w:rFonts w:ascii="Calibri" w:hAnsi="Calibri" w:cs="Calibri"/>
          <w:b/>
          <w:sz w:val="22"/>
          <w:szCs w:val="22"/>
        </w:rPr>
        <w:tab/>
        <w:t>Teodor Ghinis</w:t>
      </w:r>
      <w:r w:rsidRPr="00F62743">
        <w:rPr>
          <w:rFonts w:ascii="Calibri" w:hAnsi="Calibri" w:cs="Calibri"/>
          <w:b/>
          <w:sz w:val="22"/>
          <w:szCs w:val="22"/>
        </w:rPr>
        <w:tab/>
      </w:r>
      <w:r w:rsidRPr="00F62743">
        <w:rPr>
          <w:rFonts w:ascii="Calibri" w:hAnsi="Calibri" w:cs="Calibri"/>
          <w:b/>
          <w:sz w:val="22"/>
          <w:szCs w:val="22"/>
        </w:rPr>
        <w:tab/>
      </w:r>
      <w:r w:rsidRPr="00F62743">
        <w:rPr>
          <w:rFonts w:ascii="Calibri" w:hAnsi="Calibri" w:cs="Calibri"/>
          <w:b/>
          <w:sz w:val="22"/>
          <w:szCs w:val="22"/>
        </w:rPr>
        <w:tab/>
      </w:r>
      <w:r w:rsidRPr="00F62743">
        <w:rPr>
          <w:rFonts w:ascii="Calibri" w:hAnsi="Calibri" w:cs="Calibri"/>
          <w:b/>
          <w:sz w:val="22"/>
          <w:szCs w:val="22"/>
        </w:rPr>
        <w:tab/>
        <w:t>Insp.spec. Teodora Avram</w:t>
      </w:r>
    </w:p>
    <w:p w:rsidR="008C708E" w:rsidRDefault="008C708E" w:rsidP="008950B9">
      <w:pPr>
        <w:pStyle w:val="BodyText"/>
        <w:spacing w:after="0"/>
        <w:ind w:firstLine="680"/>
        <w:jc w:val="both"/>
        <w:rPr>
          <w:rFonts w:ascii="Calibri" w:hAnsi="Calibri" w:cs="Calibri"/>
          <w:b/>
          <w:sz w:val="22"/>
          <w:szCs w:val="22"/>
        </w:rPr>
      </w:pPr>
    </w:p>
    <w:p w:rsidR="008C708E" w:rsidRPr="00F62743" w:rsidRDefault="008C708E" w:rsidP="008950B9">
      <w:pPr>
        <w:pStyle w:val="BodyText"/>
        <w:spacing w:after="0"/>
        <w:ind w:firstLine="680"/>
        <w:jc w:val="both"/>
        <w:rPr>
          <w:rFonts w:ascii="Calibri" w:hAnsi="Calibri" w:cs="Calibri"/>
          <w:b/>
          <w:sz w:val="22"/>
          <w:szCs w:val="22"/>
        </w:rPr>
      </w:pPr>
    </w:p>
    <w:sectPr w:rsidR="008C708E" w:rsidRPr="00F62743" w:rsidSect="00A03029">
      <w:headerReference w:type="default" r:id="rId11"/>
      <w:footerReference w:type="default" r:id="rId12"/>
      <w:pgSz w:w="11907" w:h="16840" w:code="9"/>
      <w:pgMar w:top="567" w:right="567" w:bottom="851" w:left="567" w:header="284"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812" w:rsidRDefault="00E16812">
      <w:r>
        <w:separator/>
      </w:r>
    </w:p>
  </w:endnote>
  <w:endnote w:type="continuationSeparator" w:id="0">
    <w:p w:rsidR="00E16812" w:rsidRDefault="00E1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font>
  <w:font w:name="OpenSymbol">
    <w:altName w:val="Arial Unicode MS"/>
    <w:charset w:val="01"/>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62E" w:rsidRPr="004E47E0" w:rsidRDefault="00B0562E">
    <w:pPr>
      <w:pStyle w:val="Footer"/>
      <w:jc w:val="right"/>
      <w:rPr>
        <w:rFonts w:ascii="Calibri" w:hAnsi="Calibri" w:cs="Calibri"/>
        <w:noProof/>
        <w:sz w:val="22"/>
        <w:szCs w:val="22"/>
      </w:rPr>
    </w:pPr>
    <w:r w:rsidRPr="004E47E0">
      <w:rPr>
        <w:rFonts w:ascii="Calibri" w:hAnsi="Calibri" w:cs="Calibri"/>
        <w:sz w:val="22"/>
        <w:szCs w:val="22"/>
      </w:rPr>
      <w:fldChar w:fldCharType="begin"/>
    </w:r>
    <w:r w:rsidRPr="004E47E0">
      <w:rPr>
        <w:rFonts w:ascii="Calibri" w:hAnsi="Calibri" w:cs="Calibri"/>
        <w:sz w:val="22"/>
        <w:szCs w:val="22"/>
      </w:rPr>
      <w:instrText xml:space="preserve"> PAGE   \* MERGEFORMAT </w:instrText>
    </w:r>
    <w:r w:rsidRPr="004E47E0">
      <w:rPr>
        <w:rFonts w:ascii="Calibri" w:hAnsi="Calibri" w:cs="Calibri"/>
        <w:sz w:val="22"/>
        <w:szCs w:val="22"/>
      </w:rPr>
      <w:fldChar w:fldCharType="separate"/>
    </w:r>
    <w:r w:rsidR="001A36A1">
      <w:rPr>
        <w:rFonts w:ascii="Calibri" w:hAnsi="Calibri" w:cs="Calibri"/>
        <w:noProof/>
        <w:sz w:val="22"/>
        <w:szCs w:val="22"/>
      </w:rPr>
      <w:t>4</w:t>
    </w:r>
    <w:r w:rsidRPr="004E47E0">
      <w:rPr>
        <w:rFonts w:ascii="Calibri" w:hAnsi="Calibri" w:cs="Calibri"/>
        <w:noProof/>
        <w:sz w:val="22"/>
        <w:szCs w:val="22"/>
      </w:rPr>
      <w:fldChar w:fldCharType="end"/>
    </w:r>
  </w:p>
  <w:p w:rsidR="00B0562E" w:rsidRDefault="00B0562E">
    <w:pPr>
      <w:pStyle w:val="Footer"/>
      <w:jc w:val="right"/>
    </w:pPr>
  </w:p>
  <w:p w:rsidR="00B0562E" w:rsidRDefault="00B056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812" w:rsidRDefault="00E16812">
      <w:r>
        <w:separator/>
      </w:r>
    </w:p>
  </w:footnote>
  <w:footnote w:type="continuationSeparator" w:id="0">
    <w:p w:rsidR="00E16812" w:rsidRDefault="00E16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E75" w:rsidRPr="00C7395E" w:rsidRDefault="001A36A1" w:rsidP="00C7395E">
    <w:pPr>
      <w:pStyle w:val="Heading7"/>
      <w:ind w:left="1440" w:firstLine="720"/>
      <w:rPr>
        <w:rFonts w:ascii="Calibri" w:hAnsi="Calibri" w:cs="Calibri"/>
        <w:b/>
        <w:color w:val="808000"/>
        <w:szCs w:val="28"/>
        <w:lang w:val="ro-RO"/>
      </w:rPr>
    </w:pPr>
    <w:r>
      <w:rPr>
        <w:rFonts w:ascii="Calibri" w:hAnsi="Calibri" w:cs="Calibri"/>
        <w:b/>
        <w:noProof/>
        <w:szCs w:val="28"/>
        <w:lang w:eastAsia="en-US"/>
      </w:rPr>
      <w:drawing>
        <wp:anchor distT="0" distB="0" distL="114300" distR="114300" simplePos="0" relativeHeight="251658752" behindDoc="0" locked="0" layoutInCell="1" allowOverlap="1">
          <wp:simplePos x="0" y="0"/>
          <wp:positionH relativeFrom="column">
            <wp:posOffset>5582285</wp:posOffset>
          </wp:positionH>
          <wp:positionV relativeFrom="paragraph">
            <wp:posOffset>-31750</wp:posOffset>
          </wp:positionV>
          <wp:extent cx="1256030" cy="804545"/>
          <wp:effectExtent l="0" t="0" r="0" b="0"/>
          <wp:wrapNone/>
          <wp:docPr id="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395E">
      <w:rPr>
        <w:rFonts w:ascii="Calibri" w:hAnsi="Calibri" w:cs="Calibri"/>
        <w:b/>
        <w:noProof/>
        <w:szCs w:val="28"/>
        <w:lang w:eastAsia="en-US"/>
      </w:rPr>
      <mc:AlternateContent>
        <mc:Choice Requires="wpg">
          <w:drawing>
            <wp:anchor distT="0" distB="0" distL="114300" distR="114300" simplePos="0" relativeHeight="251656704" behindDoc="0" locked="0" layoutInCell="0" allowOverlap="1">
              <wp:simplePos x="0" y="0"/>
              <wp:positionH relativeFrom="column">
                <wp:posOffset>389890</wp:posOffset>
              </wp:positionH>
              <wp:positionV relativeFrom="paragraph">
                <wp:posOffset>67945</wp:posOffset>
              </wp:positionV>
              <wp:extent cx="728345" cy="690245"/>
              <wp:effectExtent l="8890" t="1270" r="5715" b="381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345" cy="690245"/>
                        <a:chOff x="1419" y="530"/>
                        <a:chExt cx="1351" cy="1658"/>
                      </a:xfrm>
                    </wpg:grpSpPr>
                    <wps:wsp>
                      <wps:cNvPr id="3" name="Freeform 2"/>
                      <wps:cNvSpPr>
                        <a:spLocks/>
                      </wps:cNvSpPr>
                      <wps:spPr bwMode="auto">
                        <a:xfrm>
                          <a:off x="1430" y="542"/>
                          <a:ext cx="631" cy="353"/>
                        </a:xfrm>
                        <a:custGeom>
                          <a:avLst/>
                          <a:gdLst>
                            <a:gd name="T0" fmla="*/ 631 w 631"/>
                            <a:gd name="T1" fmla="*/ 255 h 353"/>
                            <a:gd name="T2" fmla="*/ 630 w 631"/>
                            <a:gd name="T3" fmla="*/ 174 h 353"/>
                            <a:gd name="T4" fmla="*/ 620 w 631"/>
                            <a:gd name="T5" fmla="*/ 122 h 353"/>
                            <a:gd name="T6" fmla="*/ 602 w 631"/>
                            <a:gd name="T7" fmla="*/ 118 h 353"/>
                            <a:gd name="T8" fmla="*/ 583 w 631"/>
                            <a:gd name="T9" fmla="*/ 111 h 353"/>
                            <a:gd name="T10" fmla="*/ 566 w 631"/>
                            <a:gd name="T11" fmla="*/ 101 h 353"/>
                            <a:gd name="T12" fmla="*/ 547 w 631"/>
                            <a:gd name="T13" fmla="*/ 78 h 353"/>
                            <a:gd name="T14" fmla="*/ 542 w 631"/>
                            <a:gd name="T15" fmla="*/ 30 h 353"/>
                            <a:gd name="T16" fmla="*/ 529 w 631"/>
                            <a:gd name="T17" fmla="*/ 0 h 353"/>
                            <a:gd name="T18" fmla="*/ 483 w 631"/>
                            <a:gd name="T19" fmla="*/ 0 h 353"/>
                            <a:gd name="T20" fmla="*/ 414 w 631"/>
                            <a:gd name="T21" fmla="*/ 0 h 353"/>
                            <a:gd name="T22" fmla="*/ 330 w 631"/>
                            <a:gd name="T23" fmla="*/ 0 h 353"/>
                            <a:gd name="T24" fmla="*/ 239 w 631"/>
                            <a:gd name="T25" fmla="*/ 0 h 353"/>
                            <a:gd name="T26" fmla="*/ 152 w 631"/>
                            <a:gd name="T27" fmla="*/ 0 h 353"/>
                            <a:gd name="T28" fmla="*/ 76 w 631"/>
                            <a:gd name="T29" fmla="*/ 0 h 353"/>
                            <a:gd name="T30" fmla="*/ 20 w 631"/>
                            <a:gd name="T31" fmla="*/ 0 h 353"/>
                            <a:gd name="T32" fmla="*/ 0 w 631"/>
                            <a:gd name="T33" fmla="*/ 32 h 353"/>
                            <a:gd name="T34" fmla="*/ 6 w 631"/>
                            <a:gd name="T35" fmla="*/ 81 h 353"/>
                            <a:gd name="T36" fmla="*/ 29 w 631"/>
                            <a:gd name="T37" fmla="*/ 107 h 353"/>
                            <a:gd name="T38" fmla="*/ 49 w 631"/>
                            <a:gd name="T39" fmla="*/ 119 h 353"/>
                            <a:gd name="T40" fmla="*/ 70 w 631"/>
                            <a:gd name="T41" fmla="*/ 128 h 353"/>
                            <a:gd name="T42" fmla="*/ 85 w 631"/>
                            <a:gd name="T43" fmla="*/ 133 h 353"/>
                            <a:gd name="T44" fmla="*/ 89 w 631"/>
                            <a:gd name="T45" fmla="*/ 147 h 353"/>
                            <a:gd name="T46" fmla="*/ 93 w 631"/>
                            <a:gd name="T47" fmla="*/ 171 h 353"/>
                            <a:gd name="T48" fmla="*/ 101 w 631"/>
                            <a:gd name="T49" fmla="*/ 192 h 353"/>
                            <a:gd name="T50" fmla="*/ 114 w 631"/>
                            <a:gd name="T51" fmla="*/ 206 h 353"/>
                            <a:gd name="T52" fmla="*/ 129 w 631"/>
                            <a:gd name="T53" fmla="*/ 213 h 353"/>
                            <a:gd name="T54" fmla="*/ 149 w 631"/>
                            <a:gd name="T55" fmla="*/ 215 h 353"/>
                            <a:gd name="T56" fmla="*/ 170 w 631"/>
                            <a:gd name="T57" fmla="*/ 215 h 353"/>
                            <a:gd name="T58" fmla="*/ 190 w 631"/>
                            <a:gd name="T59" fmla="*/ 214 h 353"/>
                            <a:gd name="T60" fmla="*/ 202 w 631"/>
                            <a:gd name="T61" fmla="*/ 227 h 353"/>
                            <a:gd name="T62" fmla="*/ 212 w 631"/>
                            <a:gd name="T63" fmla="*/ 254 h 353"/>
                            <a:gd name="T64" fmla="*/ 225 w 631"/>
                            <a:gd name="T65" fmla="*/ 275 h 353"/>
                            <a:gd name="T66" fmla="*/ 241 w 631"/>
                            <a:gd name="T67" fmla="*/ 290 h 353"/>
                            <a:gd name="T68" fmla="*/ 259 w 631"/>
                            <a:gd name="T69" fmla="*/ 296 h 353"/>
                            <a:gd name="T70" fmla="*/ 281 w 631"/>
                            <a:gd name="T71" fmla="*/ 297 h 353"/>
                            <a:gd name="T72" fmla="*/ 306 w 631"/>
                            <a:gd name="T73" fmla="*/ 297 h 353"/>
                            <a:gd name="T74" fmla="*/ 329 w 631"/>
                            <a:gd name="T75" fmla="*/ 295 h 353"/>
                            <a:gd name="T76" fmla="*/ 345 w 631"/>
                            <a:gd name="T77" fmla="*/ 307 h 353"/>
                            <a:gd name="T78" fmla="*/ 362 w 631"/>
                            <a:gd name="T79" fmla="*/ 328 h 353"/>
                            <a:gd name="T80" fmla="*/ 382 w 631"/>
                            <a:gd name="T81" fmla="*/ 341 h 353"/>
                            <a:gd name="T82" fmla="*/ 406 w 631"/>
                            <a:gd name="T83" fmla="*/ 349 h 353"/>
                            <a:gd name="T84" fmla="*/ 432 w 631"/>
                            <a:gd name="T85" fmla="*/ 353 h 353"/>
                            <a:gd name="T86" fmla="*/ 455 w 631"/>
                            <a:gd name="T87" fmla="*/ 346 h 353"/>
                            <a:gd name="T88" fmla="*/ 473 w 631"/>
                            <a:gd name="T89" fmla="*/ 332 h 353"/>
                            <a:gd name="T90" fmla="*/ 490 w 631"/>
                            <a:gd name="T91" fmla="*/ 319 h 353"/>
                            <a:gd name="T92" fmla="*/ 509 w 631"/>
                            <a:gd name="T93" fmla="*/ 325 h 353"/>
                            <a:gd name="T94" fmla="*/ 529 w 631"/>
                            <a:gd name="T95" fmla="*/ 339 h 353"/>
                            <a:gd name="T96" fmla="*/ 547 w 631"/>
                            <a:gd name="T97" fmla="*/ 349 h 353"/>
                            <a:gd name="T98" fmla="*/ 569 w 631"/>
                            <a:gd name="T99" fmla="*/ 352 h 353"/>
                            <a:gd name="T100" fmla="*/ 595 w 631"/>
                            <a:gd name="T101" fmla="*/ 348 h 353"/>
                            <a:gd name="T102" fmla="*/ 613 w 631"/>
                            <a:gd name="T103" fmla="*/ 335 h 353"/>
                            <a:gd name="T104" fmla="*/ 623 w 631"/>
                            <a:gd name="T105" fmla="*/ 319 h 353"/>
                            <a:gd name="T106" fmla="*/ 629 w 631"/>
                            <a:gd name="T107" fmla="*/ 303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31" h="353">
                              <a:moveTo>
                                <a:pt x="630" y="294"/>
                              </a:moveTo>
                              <a:lnTo>
                                <a:pt x="631" y="255"/>
                              </a:lnTo>
                              <a:lnTo>
                                <a:pt x="631" y="215"/>
                              </a:lnTo>
                              <a:lnTo>
                                <a:pt x="630" y="174"/>
                              </a:lnTo>
                              <a:lnTo>
                                <a:pt x="630" y="124"/>
                              </a:lnTo>
                              <a:lnTo>
                                <a:pt x="620" y="122"/>
                              </a:lnTo>
                              <a:lnTo>
                                <a:pt x="611" y="120"/>
                              </a:lnTo>
                              <a:lnTo>
                                <a:pt x="602" y="118"/>
                              </a:lnTo>
                              <a:lnTo>
                                <a:pt x="593" y="114"/>
                              </a:lnTo>
                              <a:lnTo>
                                <a:pt x="583" y="111"/>
                              </a:lnTo>
                              <a:lnTo>
                                <a:pt x="575" y="107"/>
                              </a:lnTo>
                              <a:lnTo>
                                <a:pt x="566" y="101"/>
                              </a:lnTo>
                              <a:lnTo>
                                <a:pt x="559" y="95"/>
                              </a:lnTo>
                              <a:lnTo>
                                <a:pt x="547" y="78"/>
                              </a:lnTo>
                              <a:lnTo>
                                <a:pt x="543" y="56"/>
                              </a:lnTo>
                              <a:lnTo>
                                <a:pt x="542" y="30"/>
                              </a:lnTo>
                              <a:lnTo>
                                <a:pt x="541" y="0"/>
                              </a:lnTo>
                              <a:lnTo>
                                <a:pt x="529" y="0"/>
                              </a:lnTo>
                              <a:lnTo>
                                <a:pt x="509" y="0"/>
                              </a:lnTo>
                              <a:lnTo>
                                <a:pt x="483" y="0"/>
                              </a:lnTo>
                              <a:lnTo>
                                <a:pt x="451" y="0"/>
                              </a:lnTo>
                              <a:lnTo>
                                <a:pt x="414" y="0"/>
                              </a:lnTo>
                              <a:lnTo>
                                <a:pt x="373" y="0"/>
                              </a:lnTo>
                              <a:lnTo>
                                <a:pt x="330" y="0"/>
                              </a:lnTo>
                              <a:lnTo>
                                <a:pt x="285" y="0"/>
                              </a:lnTo>
                              <a:lnTo>
                                <a:pt x="239" y="0"/>
                              </a:lnTo>
                              <a:lnTo>
                                <a:pt x="195" y="0"/>
                              </a:lnTo>
                              <a:lnTo>
                                <a:pt x="152" y="0"/>
                              </a:lnTo>
                              <a:lnTo>
                                <a:pt x="112" y="0"/>
                              </a:lnTo>
                              <a:lnTo>
                                <a:pt x="76" y="0"/>
                              </a:lnTo>
                              <a:lnTo>
                                <a:pt x="45" y="0"/>
                              </a:lnTo>
                              <a:lnTo>
                                <a:pt x="20" y="0"/>
                              </a:lnTo>
                              <a:lnTo>
                                <a:pt x="2" y="0"/>
                              </a:lnTo>
                              <a:lnTo>
                                <a:pt x="0" y="32"/>
                              </a:lnTo>
                              <a:lnTo>
                                <a:pt x="1" y="60"/>
                              </a:lnTo>
                              <a:lnTo>
                                <a:pt x="6" y="81"/>
                              </a:lnTo>
                              <a:lnTo>
                                <a:pt x="20" y="99"/>
                              </a:lnTo>
                              <a:lnTo>
                                <a:pt x="29" y="107"/>
                              </a:lnTo>
                              <a:lnTo>
                                <a:pt x="39" y="113"/>
                              </a:lnTo>
                              <a:lnTo>
                                <a:pt x="49" y="119"/>
                              </a:lnTo>
                              <a:lnTo>
                                <a:pt x="60" y="123"/>
                              </a:lnTo>
                              <a:lnTo>
                                <a:pt x="70" y="128"/>
                              </a:lnTo>
                              <a:lnTo>
                                <a:pt x="78" y="131"/>
                              </a:lnTo>
                              <a:lnTo>
                                <a:pt x="85" y="133"/>
                              </a:lnTo>
                              <a:lnTo>
                                <a:pt x="90" y="135"/>
                              </a:lnTo>
                              <a:lnTo>
                                <a:pt x="89" y="147"/>
                              </a:lnTo>
                              <a:lnTo>
                                <a:pt x="89" y="159"/>
                              </a:lnTo>
                              <a:lnTo>
                                <a:pt x="93" y="171"/>
                              </a:lnTo>
                              <a:lnTo>
                                <a:pt x="96" y="182"/>
                              </a:lnTo>
                              <a:lnTo>
                                <a:pt x="101" y="192"/>
                              </a:lnTo>
                              <a:lnTo>
                                <a:pt x="107" y="200"/>
                              </a:lnTo>
                              <a:lnTo>
                                <a:pt x="114" y="206"/>
                              </a:lnTo>
                              <a:lnTo>
                                <a:pt x="121" y="211"/>
                              </a:lnTo>
                              <a:lnTo>
                                <a:pt x="129" y="213"/>
                              </a:lnTo>
                              <a:lnTo>
                                <a:pt x="139" y="214"/>
                              </a:lnTo>
                              <a:lnTo>
                                <a:pt x="149" y="215"/>
                              </a:lnTo>
                              <a:lnTo>
                                <a:pt x="159" y="215"/>
                              </a:lnTo>
                              <a:lnTo>
                                <a:pt x="170" y="215"/>
                              </a:lnTo>
                              <a:lnTo>
                                <a:pt x="180" y="215"/>
                              </a:lnTo>
                              <a:lnTo>
                                <a:pt x="190" y="214"/>
                              </a:lnTo>
                              <a:lnTo>
                                <a:pt x="199" y="214"/>
                              </a:lnTo>
                              <a:lnTo>
                                <a:pt x="202" y="227"/>
                              </a:lnTo>
                              <a:lnTo>
                                <a:pt x="207" y="240"/>
                              </a:lnTo>
                              <a:lnTo>
                                <a:pt x="212" y="254"/>
                              </a:lnTo>
                              <a:lnTo>
                                <a:pt x="218" y="265"/>
                              </a:lnTo>
                              <a:lnTo>
                                <a:pt x="225" y="275"/>
                              </a:lnTo>
                              <a:lnTo>
                                <a:pt x="232" y="283"/>
                              </a:lnTo>
                              <a:lnTo>
                                <a:pt x="241" y="290"/>
                              </a:lnTo>
                              <a:lnTo>
                                <a:pt x="250" y="294"/>
                              </a:lnTo>
                              <a:lnTo>
                                <a:pt x="259" y="296"/>
                              </a:lnTo>
                              <a:lnTo>
                                <a:pt x="270" y="297"/>
                              </a:lnTo>
                              <a:lnTo>
                                <a:pt x="281" y="297"/>
                              </a:lnTo>
                              <a:lnTo>
                                <a:pt x="294" y="297"/>
                              </a:lnTo>
                              <a:lnTo>
                                <a:pt x="306" y="297"/>
                              </a:lnTo>
                              <a:lnTo>
                                <a:pt x="317" y="296"/>
                              </a:lnTo>
                              <a:lnTo>
                                <a:pt x="329" y="295"/>
                              </a:lnTo>
                              <a:lnTo>
                                <a:pt x="338" y="294"/>
                              </a:lnTo>
                              <a:lnTo>
                                <a:pt x="345" y="307"/>
                              </a:lnTo>
                              <a:lnTo>
                                <a:pt x="352" y="318"/>
                              </a:lnTo>
                              <a:lnTo>
                                <a:pt x="362" y="328"/>
                              </a:lnTo>
                              <a:lnTo>
                                <a:pt x="371" y="335"/>
                              </a:lnTo>
                              <a:lnTo>
                                <a:pt x="382" y="341"/>
                              </a:lnTo>
                              <a:lnTo>
                                <a:pt x="393" y="346"/>
                              </a:lnTo>
                              <a:lnTo>
                                <a:pt x="406" y="349"/>
                              </a:lnTo>
                              <a:lnTo>
                                <a:pt x="419" y="352"/>
                              </a:lnTo>
                              <a:lnTo>
                                <a:pt x="432" y="353"/>
                              </a:lnTo>
                              <a:lnTo>
                                <a:pt x="445" y="350"/>
                              </a:lnTo>
                              <a:lnTo>
                                <a:pt x="455" y="346"/>
                              </a:lnTo>
                              <a:lnTo>
                                <a:pt x="464" y="339"/>
                              </a:lnTo>
                              <a:lnTo>
                                <a:pt x="473" y="332"/>
                              </a:lnTo>
                              <a:lnTo>
                                <a:pt x="482" y="326"/>
                              </a:lnTo>
                              <a:lnTo>
                                <a:pt x="490" y="319"/>
                              </a:lnTo>
                              <a:lnTo>
                                <a:pt x="497" y="316"/>
                              </a:lnTo>
                              <a:lnTo>
                                <a:pt x="509" y="325"/>
                              </a:lnTo>
                              <a:lnTo>
                                <a:pt x="520" y="332"/>
                              </a:lnTo>
                              <a:lnTo>
                                <a:pt x="529" y="339"/>
                              </a:lnTo>
                              <a:lnTo>
                                <a:pt x="538" y="345"/>
                              </a:lnTo>
                              <a:lnTo>
                                <a:pt x="547" y="349"/>
                              </a:lnTo>
                              <a:lnTo>
                                <a:pt x="558" y="351"/>
                              </a:lnTo>
                              <a:lnTo>
                                <a:pt x="569" y="352"/>
                              </a:lnTo>
                              <a:lnTo>
                                <a:pt x="582" y="352"/>
                              </a:lnTo>
                              <a:lnTo>
                                <a:pt x="595" y="348"/>
                              </a:lnTo>
                              <a:lnTo>
                                <a:pt x="605" y="341"/>
                              </a:lnTo>
                              <a:lnTo>
                                <a:pt x="613" y="335"/>
                              </a:lnTo>
                              <a:lnTo>
                                <a:pt x="619" y="328"/>
                              </a:lnTo>
                              <a:lnTo>
                                <a:pt x="623" y="319"/>
                              </a:lnTo>
                              <a:lnTo>
                                <a:pt x="626" y="312"/>
                              </a:lnTo>
                              <a:lnTo>
                                <a:pt x="629" y="303"/>
                              </a:lnTo>
                              <a:lnTo>
                                <a:pt x="630" y="2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
                      <wps:cNvSpPr>
                        <a:spLocks/>
                      </wps:cNvSpPr>
                      <wps:spPr bwMode="auto">
                        <a:xfrm>
                          <a:off x="2048" y="654"/>
                          <a:ext cx="24" cy="182"/>
                        </a:xfrm>
                        <a:custGeom>
                          <a:avLst/>
                          <a:gdLst>
                            <a:gd name="T0" fmla="*/ 11 w 24"/>
                            <a:gd name="T1" fmla="*/ 24 h 182"/>
                            <a:gd name="T2" fmla="*/ 0 w 24"/>
                            <a:gd name="T3" fmla="*/ 12 h 182"/>
                            <a:gd name="T4" fmla="*/ 0 w 24"/>
                            <a:gd name="T5" fmla="*/ 62 h 182"/>
                            <a:gd name="T6" fmla="*/ 1 w 24"/>
                            <a:gd name="T7" fmla="*/ 103 h 182"/>
                            <a:gd name="T8" fmla="*/ 1 w 24"/>
                            <a:gd name="T9" fmla="*/ 143 h 182"/>
                            <a:gd name="T10" fmla="*/ 0 w 24"/>
                            <a:gd name="T11" fmla="*/ 182 h 182"/>
                            <a:gd name="T12" fmla="*/ 23 w 24"/>
                            <a:gd name="T13" fmla="*/ 182 h 182"/>
                            <a:gd name="T14" fmla="*/ 24 w 24"/>
                            <a:gd name="T15" fmla="*/ 143 h 182"/>
                            <a:gd name="T16" fmla="*/ 24 w 24"/>
                            <a:gd name="T17" fmla="*/ 103 h 182"/>
                            <a:gd name="T18" fmla="*/ 23 w 24"/>
                            <a:gd name="T19" fmla="*/ 62 h 182"/>
                            <a:gd name="T20" fmla="*/ 23 w 24"/>
                            <a:gd name="T21" fmla="*/ 12 h 182"/>
                            <a:gd name="T22" fmla="*/ 13 w 24"/>
                            <a:gd name="T23" fmla="*/ 0 h 182"/>
                            <a:gd name="T24" fmla="*/ 23 w 24"/>
                            <a:gd name="T25" fmla="*/ 12 h 182"/>
                            <a:gd name="T26" fmla="*/ 23 w 24"/>
                            <a:gd name="T27" fmla="*/ 2 h 182"/>
                            <a:gd name="T28" fmla="*/ 13 w 24"/>
                            <a:gd name="T29" fmla="*/ 0 h 182"/>
                            <a:gd name="T30" fmla="*/ 11 w 24"/>
                            <a:gd name="T31" fmla="*/ 24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 h="182">
                              <a:moveTo>
                                <a:pt x="11" y="24"/>
                              </a:moveTo>
                              <a:lnTo>
                                <a:pt x="0" y="12"/>
                              </a:lnTo>
                              <a:lnTo>
                                <a:pt x="0" y="62"/>
                              </a:lnTo>
                              <a:lnTo>
                                <a:pt x="1" y="103"/>
                              </a:lnTo>
                              <a:lnTo>
                                <a:pt x="1" y="143"/>
                              </a:lnTo>
                              <a:lnTo>
                                <a:pt x="0" y="182"/>
                              </a:lnTo>
                              <a:lnTo>
                                <a:pt x="23" y="182"/>
                              </a:lnTo>
                              <a:lnTo>
                                <a:pt x="24" y="143"/>
                              </a:lnTo>
                              <a:lnTo>
                                <a:pt x="24" y="103"/>
                              </a:lnTo>
                              <a:lnTo>
                                <a:pt x="23" y="62"/>
                              </a:lnTo>
                              <a:lnTo>
                                <a:pt x="23" y="12"/>
                              </a:lnTo>
                              <a:lnTo>
                                <a:pt x="13" y="0"/>
                              </a:lnTo>
                              <a:lnTo>
                                <a:pt x="23" y="12"/>
                              </a:lnTo>
                              <a:lnTo>
                                <a:pt x="23" y="2"/>
                              </a:lnTo>
                              <a:lnTo>
                                <a:pt x="13" y="0"/>
                              </a:lnTo>
                              <a:lnTo>
                                <a:pt x="1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1982" y="628"/>
                          <a:ext cx="79" cy="50"/>
                        </a:xfrm>
                        <a:custGeom>
                          <a:avLst/>
                          <a:gdLst>
                            <a:gd name="T0" fmla="*/ 0 w 79"/>
                            <a:gd name="T1" fmla="*/ 17 h 50"/>
                            <a:gd name="T2" fmla="*/ 0 w 79"/>
                            <a:gd name="T3" fmla="*/ 17 h 50"/>
                            <a:gd name="T4" fmla="*/ 8 w 79"/>
                            <a:gd name="T5" fmla="*/ 25 h 50"/>
                            <a:gd name="T6" fmla="*/ 18 w 79"/>
                            <a:gd name="T7" fmla="*/ 32 h 50"/>
                            <a:gd name="T8" fmla="*/ 27 w 79"/>
                            <a:gd name="T9" fmla="*/ 36 h 50"/>
                            <a:gd name="T10" fmla="*/ 38 w 79"/>
                            <a:gd name="T11" fmla="*/ 39 h 50"/>
                            <a:gd name="T12" fmla="*/ 47 w 79"/>
                            <a:gd name="T13" fmla="*/ 44 h 50"/>
                            <a:gd name="T14" fmla="*/ 57 w 79"/>
                            <a:gd name="T15" fmla="*/ 46 h 50"/>
                            <a:gd name="T16" fmla="*/ 66 w 79"/>
                            <a:gd name="T17" fmla="*/ 48 h 50"/>
                            <a:gd name="T18" fmla="*/ 77 w 79"/>
                            <a:gd name="T19" fmla="*/ 50 h 50"/>
                            <a:gd name="T20" fmla="*/ 79 w 79"/>
                            <a:gd name="T21" fmla="*/ 26 h 50"/>
                            <a:gd name="T22" fmla="*/ 70 w 79"/>
                            <a:gd name="T23" fmla="*/ 24 h 50"/>
                            <a:gd name="T24" fmla="*/ 61 w 79"/>
                            <a:gd name="T25" fmla="*/ 22 h 50"/>
                            <a:gd name="T26" fmla="*/ 53 w 79"/>
                            <a:gd name="T27" fmla="*/ 20 h 50"/>
                            <a:gd name="T28" fmla="*/ 44 w 79"/>
                            <a:gd name="T29" fmla="*/ 17 h 50"/>
                            <a:gd name="T30" fmla="*/ 35 w 79"/>
                            <a:gd name="T31" fmla="*/ 14 h 50"/>
                            <a:gd name="T32" fmla="*/ 28 w 79"/>
                            <a:gd name="T33" fmla="*/ 10 h 50"/>
                            <a:gd name="T34" fmla="*/ 20 w 79"/>
                            <a:gd name="T35" fmla="*/ 5 h 50"/>
                            <a:gd name="T36" fmla="*/ 14 w 79"/>
                            <a:gd name="T37" fmla="*/ 0 h 50"/>
                            <a:gd name="T38" fmla="*/ 14 w 79"/>
                            <a:gd name="T39" fmla="*/ 0 h 50"/>
                            <a:gd name="T40" fmla="*/ 0 w 79"/>
                            <a:gd name="T41" fmla="*/ 17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50">
                              <a:moveTo>
                                <a:pt x="0" y="17"/>
                              </a:moveTo>
                              <a:lnTo>
                                <a:pt x="0" y="17"/>
                              </a:lnTo>
                              <a:lnTo>
                                <a:pt x="8" y="25"/>
                              </a:lnTo>
                              <a:lnTo>
                                <a:pt x="18" y="32"/>
                              </a:lnTo>
                              <a:lnTo>
                                <a:pt x="27" y="36"/>
                              </a:lnTo>
                              <a:lnTo>
                                <a:pt x="38" y="39"/>
                              </a:lnTo>
                              <a:lnTo>
                                <a:pt x="47" y="44"/>
                              </a:lnTo>
                              <a:lnTo>
                                <a:pt x="57" y="46"/>
                              </a:lnTo>
                              <a:lnTo>
                                <a:pt x="66" y="48"/>
                              </a:lnTo>
                              <a:lnTo>
                                <a:pt x="77" y="50"/>
                              </a:lnTo>
                              <a:lnTo>
                                <a:pt x="79" y="26"/>
                              </a:lnTo>
                              <a:lnTo>
                                <a:pt x="70" y="24"/>
                              </a:lnTo>
                              <a:lnTo>
                                <a:pt x="61" y="22"/>
                              </a:lnTo>
                              <a:lnTo>
                                <a:pt x="53" y="20"/>
                              </a:lnTo>
                              <a:lnTo>
                                <a:pt x="44" y="17"/>
                              </a:lnTo>
                              <a:lnTo>
                                <a:pt x="35" y="14"/>
                              </a:lnTo>
                              <a:lnTo>
                                <a:pt x="28" y="10"/>
                              </a:lnTo>
                              <a:lnTo>
                                <a:pt x="20" y="5"/>
                              </a:lnTo>
                              <a:lnTo>
                                <a:pt x="14" y="0"/>
                              </a:lnTo>
                              <a:lnTo>
                                <a:pt x="14" y="0"/>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
                      <wps:cNvSpPr>
                        <a:spLocks/>
                      </wps:cNvSpPr>
                      <wps:spPr bwMode="auto">
                        <a:xfrm>
                          <a:off x="1960" y="530"/>
                          <a:ext cx="36" cy="115"/>
                        </a:xfrm>
                        <a:custGeom>
                          <a:avLst/>
                          <a:gdLst>
                            <a:gd name="T0" fmla="*/ 11 w 36"/>
                            <a:gd name="T1" fmla="*/ 24 h 115"/>
                            <a:gd name="T2" fmla="*/ 0 w 36"/>
                            <a:gd name="T3" fmla="*/ 12 h 115"/>
                            <a:gd name="T4" fmla="*/ 1 w 36"/>
                            <a:gd name="T5" fmla="*/ 42 h 115"/>
                            <a:gd name="T6" fmla="*/ 2 w 36"/>
                            <a:gd name="T7" fmla="*/ 69 h 115"/>
                            <a:gd name="T8" fmla="*/ 7 w 36"/>
                            <a:gd name="T9" fmla="*/ 95 h 115"/>
                            <a:gd name="T10" fmla="*/ 22 w 36"/>
                            <a:gd name="T11" fmla="*/ 115 h 115"/>
                            <a:gd name="T12" fmla="*/ 36 w 36"/>
                            <a:gd name="T13" fmla="*/ 98 h 115"/>
                            <a:gd name="T14" fmla="*/ 28 w 36"/>
                            <a:gd name="T15" fmla="*/ 86 h 115"/>
                            <a:gd name="T16" fmla="*/ 25 w 36"/>
                            <a:gd name="T17" fmla="*/ 67 h 115"/>
                            <a:gd name="T18" fmla="*/ 24 w 36"/>
                            <a:gd name="T19" fmla="*/ 42 h 115"/>
                            <a:gd name="T20" fmla="*/ 23 w 36"/>
                            <a:gd name="T21" fmla="*/ 12 h 115"/>
                            <a:gd name="T22" fmla="*/ 11 w 36"/>
                            <a:gd name="T23" fmla="*/ 0 h 115"/>
                            <a:gd name="T24" fmla="*/ 23 w 36"/>
                            <a:gd name="T25" fmla="*/ 12 h 115"/>
                            <a:gd name="T26" fmla="*/ 22 w 36"/>
                            <a:gd name="T27" fmla="*/ 0 h 115"/>
                            <a:gd name="T28" fmla="*/ 11 w 36"/>
                            <a:gd name="T29" fmla="*/ 0 h 115"/>
                            <a:gd name="T30" fmla="*/ 11 w 36"/>
                            <a:gd name="T31" fmla="*/ 24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115">
                              <a:moveTo>
                                <a:pt x="11" y="24"/>
                              </a:moveTo>
                              <a:lnTo>
                                <a:pt x="0" y="12"/>
                              </a:lnTo>
                              <a:lnTo>
                                <a:pt x="1" y="42"/>
                              </a:lnTo>
                              <a:lnTo>
                                <a:pt x="2" y="69"/>
                              </a:lnTo>
                              <a:lnTo>
                                <a:pt x="7" y="95"/>
                              </a:lnTo>
                              <a:lnTo>
                                <a:pt x="22" y="115"/>
                              </a:lnTo>
                              <a:lnTo>
                                <a:pt x="36" y="98"/>
                              </a:lnTo>
                              <a:lnTo>
                                <a:pt x="28" y="86"/>
                              </a:lnTo>
                              <a:lnTo>
                                <a:pt x="25" y="67"/>
                              </a:lnTo>
                              <a:lnTo>
                                <a:pt x="24" y="42"/>
                              </a:lnTo>
                              <a:lnTo>
                                <a:pt x="23" y="12"/>
                              </a:lnTo>
                              <a:lnTo>
                                <a:pt x="11" y="0"/>
                              </a:lnTo>
                              <a:lnTo>
                                <a:pt x="23" y="12"/>
                              </a:lnTo>
                              <a:lnTo>
                                <a:pt x="22" y="0"/>
                              </a:lnTo>
                              <a:lnTo>
                                <a:pt x="11" y="0"/>
                              </a:lnTo>
                              <a:lnTo>
                                <a:pt x="1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
                      <wps:cNvSpPr>
                        <a:spLocks/>
                      </wps:cNvSpPr>
                      <wps:spPr bwMode="auto">
                        <a:xfrm>
                          <a:off x="1421" y="530"/>
                          <a:ext cx="550" cy="24"/>
                        </a:xfrm>
                        <a:custGeom>
                          <a:avLst/>
                          <a:gdLst>
                            <a:gd name="T0" fmla="*/ 22 w 550"/>
                            <a:gd name="T1" fmla="*/ 12 h 24"/>
                            <a:gd name="T2" fmla="*/ 11 w 550"/>
                            <a:gd name="T3" fmla="*/ 24 h 24"/>
                            <a:gd name="T4" fmla="*/ 29 w 550"/>
                            <a:gd name="T5" fmla="*/ 24 h 24"/>
                            <a:gd name="T6" fmla="*/ 54 w 550"/>
                            <a:gd name="T7" fmla="*/ 24 h 24"/>
                            <a:gd name="T8" fmla="*/ 85 w 550"/>
                            <a:gd name="T9" fmla="*/ 24 h 24"/>
                            <a:gd name="T10" fmla="*/ 121 w 550"/>
                            <a:gd name="T11" fmla="*/ 24 h 24"/>
                            <a:gd name="T12" fmla="*/ 161 w 550"/>
                            <a:gd name="T13" fmla="*/ 24 h 24"/>
                            <a:gd name="T14" fmla="*/ 204 w 550"/>
                            <a:gd name="T15" fmla="*/ 24 h 24"/>
                            <a:gd name="T16" fmla="*/ 248 w 550"/>
                            <a:gd name="T17" fmla="*/ 24 h 24"/>
                            <a:gd name="T18" fmla="*/ 294 w 550"/>
                            <a:gd name="T19" fmla="*/ 24 h 24"/>
                            <a:gd name="T20" fmla="*/ 339 w 550"/>
                            <a:gd name="T21" fmla="*/ 24 h 24"/>
                            <a:gd name="T22" fmla="*/ 382 w 550"/>
                            <a:gd name="T23" fmla="*/ 24 h 24"/>
                            <a:gd name="T24" fmla="*/ 423 w 550"/>
                            <a:gd name="T25" fmla="*/ 24 h 24"/>
                            <a:gd name="T26" fmla="*/ 460 w 550"/>
                            <a:gd name="T27" fmla="*/ 24 h 24"/>
                            <a:gd name="T28" fmla="*/ 492 w 550"/>
                            <a:gd name="T29" fmla="*/ 24 h 24"/>
                            <a:gd name="T30" fmla="*/ 518 w 550"/>
                            <a:gd name="T31" fmla="*/ 24 h 24"/>
                            <a:gd name="T32" fmla="*/ 538 w 550"/>
                            <a:gd name="T33" fmla="*/ 24 h 24"/>
                            <a:gd name="T34" fmla="*/ 550 w 550"/>
                            <a:gd name="T35" fmla="*/ 24 h 24"/>
                            <a:gd name="T36" fmla="*/ 550 w 550"/>
                            <a:gd name="T37" fmla="*/ 0 h 24"/>
                            <a:gd name="T38" fmla="*/ 538 w 550"/>
                            <a:gd name="T39" fmla="*/ 0 h 24"/>
                            <a:gd name="T40" fmla="*/ 518 w 550"/>
                            <a:gd name="T41" fmla="*/ 0 h 24"/>
                            <a:gd name="T42" fmla="*/ 492 w 550"/>
                            <a:gd name="T43" fmla="*/ 0 h 24"/>
                            <a:gd name="T44" fmla="*/ 460 w 550"/>
                            <a:gd name="T45" fmla="*/ 0 h 24"/>
                            <a:gd name="T46" fmla="*/ 423 w 550"/>
                            <a:gd name="T47" fmla="*/ 0 h 24"/>
                            <a:gd name="T48" fmla="*/ 382 w 550"/>
                            <a:gd name="T49" fmla="*/ 0 h 24"/>
                            <a:gd name="T50" fmla="*/ 339 w 550"/>
                            <a:gd name="T51" fmla="*/ 0 h 24"/>
                            <a:gd name="T52" fmla="*/ 294 w 550"/>
                            <a:gd name="T53" fmla="*/ 0 h 24"/>
                            <a:gd name="T54" fmla="*/ 248 w 550"/>
                            <a:gd name="T55" fmla="*/ 0 h 24"/>
                            <a:gd name="T56" fmla="*/ 204 w 550"/>
                            <a:gd name="T57" fmla="*/ 0 h 24"/>
                            <a:gd name="T58" fmla="*/ 161 w 550"/>
                            <a:gd name="T59" fmla="*/ 0 h 24"/>
                            <a:gd name="T60" fmla="*/ 121 w 550"/>
                            <a:gd name="T61" fmla="*/ 0 h 24"/>
                            <a:gd name="T62" fmla="*/ 85 w 550"/>
                            <a:gd name="T63" fmla="*/ 0 h 24"/>
                            <a:gd name="T64" fmla="*/ 54 w 550"/>
                            <a:gd name="T65" fmla="*/ 0 h 24"/>
                            <a:gd name="T66" fmla="*/ 29 w 550"/>
                            <a:gd name="T67" fmla="*/ 0 h 24"/>
                            <a:gd name="T68" fmla="*/ 11 w 550"/>
                            <a:gd name="T69" fmla="*/ 0 h 24"/>
                            <a:gd name="T70" fmla="*/ 0 w 550"/>
                            <a:gd name="T71" fmla="*/ 12 h 24"/>
                            <a:gd name="T72" fmla="*/ 11 w 550"/>
                            <a:gd name="T73" fmla="*/ 0 h 24"/>
                            <a:gd name="T74" fmla="*/ 1 w 550"/>
                            <a:gd name="T75" fmla="*/ 0 h 24"/>
                            <a:gd name="T76" fmla="*/ 0 w 550"/>
                            <a:gd name="T77" fmla="*/ 12 h 24"/>
                            <a:gd name="T78" fmla="*/ 22 w 550"/>
                            <a:gd name="T79" fmla="*/ 12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50" h="24">
                              <a:moveTo>
                                <a:pt x="22" y="12"/>
                              </a:moveTo>
                              <a:lnTo>
                                <a:pt x="11" y="24"/>
                              </a:lnTo>
                              <a:lnTo>
                                <a:pt x="29" y="24"/>
                              </a:lnTo>
                              <a:lnTo>
                                <a:pt x="54" y="24"/>
                              </a:lnTo>
                              <a:lnTo>
                                <a:pt x="85" y="24"/>
                              </a:lnTo>
                              <a:lnTo>
                                <a:pt x="121" y="24"/>
                              </a:lnTo>
                              <a:lnTo>
                                <a:pt x="161" y="24"/>
                              </a:lnTo>
                              <a:lnTo>
                                <a:pt x="204" y="24"/>
                              </a:lnTo>
                              <a:lnTo>
                                <a:pt x="248" y="24"/>
                              </a:lnTo>
                              <a:lnTo>
                                <a:pt x="294" y="24"/>
                              </a:lnTo>
                              <a:lnTo>
                                <a:pt x="339" y="24"/>
                              </a:lnTo>
                              <a:lnTo>
                                <a:pt x="382" y="24"/>
                              </a:lnTo>
                              <a:lnTo>
                                <a:pt x="423" y="24"/>
                              </a:lnTo>
                              <a:lnTo>
                                <a:pt x="460" y="24"/>
                              </a:lnTo>
                              <a:lnTo>
                                <a:pt x="492" y="24"/>
                              </a:lnTo>
                              <a:lnTo>
                                <a:pt x="518" y="24"/>
                              </a:lnTo>
                              <a:lnTo>
                                <a:pt x="538" y="24"/>
                              </a:lnTo>
                              <a:lnTo>
                                <a:pt x="550" y="24"/>
                              </a:lnTo>
                              <a:lnTo>
                                <a:pt x="550" y="0"/>
                              </a:lnTo>
                              <a:lnTo>
                                <a:pt x="538" y="0"/>
                              </a:lnTo>
                              <a:lnTo>
                                <a:pt x="518" y="0"/>
                              </a:lnTo>
                              <a:lnTo>
                                <a:pt x="492" y="0"/>
                              </a:lnTo>
                              <a:lnTo>
                                <a:pt x="460" y="0"/>
                              </a:lnTo>
                              <a:lnTo>
                                <a:pt x="423" y="0"/>
                              </a:lnTo>
                              <a:lnTo>
                                <a:pt x="382" y="0"/>
                              </a:lnTo>
                              <a:lnTo>
                                <a:pt x="339" y="0"/>
                              </a:lnTo>
                              <a:lnTo>
                                <a:pt x="294" y="0"/>
                              </a:lnTo>
                              <a:lnTo>
                                <a:pt x="248" y="0"/>
                              </a:lnTo>
                              <a:lnTo>
                                <a:pt x="204" y="0"/>
                              </a:lnTo>
                              <a:lnTo>
                                <a:pt x="161" y="0"/>
                              </a:lnTo>
                              <a:lnTo>
                                <a:pt x="121" y="0"/>
                              </a:lnTo>
                              <a:lnTo>
                                <a:pt x="85" y="0"/>
                              </a:lnTo>
                              <a:lnTo>
                                <a:pt x="54" y="0"/>
                              </a:lnTo>
                              <a:lnTo>
                                <a:pt x="29" y="0"/>
                              </a:lnTo>
                              <a:lnTo>
                                <a:pt x="11" y="0"/>
                              </a:lnTo>
                              <a:lnTo>
                                <a:pt x="0" y="12"/>
                              </a:lnTo>
                              <a:lnTo>
                                <a:pt x="11" y="0"/>
                              </a:lnTo>
                              <a:lnTo>
                                <a:pt x="1" y="0"/>
                              </a:lnTo>
                              <a:lnTo>
                                <a:pt x="0" y="12"/>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7"/>
                      <wps:cNvSpPr>
                        <a:spLocks/>
                      </wps:cNvSpPr>
                      <wps:spPr bwMode="auto">
                        <a:xfrm>
                          <a:off x="1419" y="542"/>
                          <a:ext cx="38" cy="108"/>
                        </a:xfrm>
                        <a:custGeom>
                          <a:avLst/>
                          <a:gdLst>
                            <a:gd name="T0" fmla="*/ 38 w 38"/>
                            <a:gd name="T1" fmla="*/ 90 h 108"/>
                            <a:gd name="T2" fmla="*/ 38 w 38"/>
                            <a:gd name="T3" fmla="*/ 90 h 108"/>
                            <a:gd name="T4" fmla="*/ 28 w 38"/>
                            <a:gd name="T5" fmla="*/ 76 h 108"/>
                            <a:gd name="T6" fmla="*/ 23 w 38"/>
                            <a:gd name="T7" fmla="*/ 58 h 108"/>
                            <a:gd name="T8" fmla="*/ 22 w 38"/>
                            <a:gd name="T9" fmla="*/ 32 h 108"/>
                            <a:gd name="T10" fmla="*/ 24 w 38"/>
                            <a:gd name="T11" fmla="*/ 0 h 108"/>
                            <a:gd name="T12" fmla="*/ 2 w 38"/>
                            <a:gd name="T13" fmla="*/ 0 h 108"/>
                            <a:gd name="T14" fmla="*/ 0 w 38"/>
                            <a:gd name="T15" fmla="*/ 32 h 108"/>
                            <a:gd name="T16" fmla="*/ 1 w 38"/>
                            <a:gd name="T17" fmla="*/ 61 h 108"/>
                            <a:gd name="T18" fmla="*/ 7 w 38"/>
                            <a:gd name="T19" fmla="*/ 87 h 108"/>
                            <a:gd name="T20" fmla="*/ 23 w 38"/>
                            <a:gd name="T21" fmla="*/ 108 h 108"/>
                            <a:gd name="T22" fmla="*/ 23 w 38"/>
                            <a:gd name="T23" fmla="*/ 108 h 108"/>
                            <a:gd name="T24" fmla="*/ 38 w 38"/>
                            <a:gd name="T25" fmla="*/ 9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108">
                              <a:moveTo>
                                <a:pt x="38" y="90"/>
                              </a:moveTo>
                              <a:lnTo>
                                <a:pt x="38" y="90"/>
                              </a:lnTo>
                              <a:lnTo>
                                <a:pt x="28" y="76"/>
                              </a:lnTo>
                              <a:lnTo>
                                <a:pt x="23" y="58"/>
                              </a:lnTo>
                              <a:lnTo>
                                <a:pt x="22" y="32"/>
                              </a:lnTo>
                              <a:lnTo>
                                <a:pt x="24" y="0"/>
                              </a:lnTo>
                              <a:lnTo>
                                <a:pt x="2" y="0"/>
                              </a:lnTo>
                              <a:lnTo>
                                <a:pt x="0" y="32"/>
                              </a:lnTo>
                              <a:lnTo>
                                <a:pt x="1" y="61"/>
                              </a:lnTo>
                              <a:lnTo>
                                <a:pt x="7" y="87"/>
                              </a:lnTo>
                              <a:lnTo>
                                <a:pt x="23" y="108"/>
                              </a:lnTo>
                              <a:lnTo>
                                <a:pt x="23" y="108"/>
                              </a:lnTo>
                              <a:lnTo>
                                <a:pt x="38"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442" y="632"/>
                          <a:ext cx="92" cy="56"/>
                        </a:xfrm>
                        <a:custGeom>
                          <a:avLst/>
                          <a:gdLst>
                            <a:gd name="T0" fmla="*/ 90 w 92"/>
                            <a:gd name="T1" fmla="*/ 47 h 56"/>
                            <a:gd name="T2" fmla="*/ 83 w 92"/>
                            <a:gd name="T3" fmla="*/ 34 h 56"/>
                            <a:gd name="T4" fmla="*/ 76 w 92"/>
                            <a:gd name="T5" fmla="*/ 32 h 56"/>
                            <a:gd name="T6" fmla="*/ 69 w 92"/>
                            <a:gd name="T7" fmla="*/ 30 h 56"/>
                            <a:gd name="T8" fmla="*/ 62 w 92"/>
                            <a:gd name="T9" fmla="*/ 27 h 56"/>
                            <a:gd name="T10" fmla="*/ 52 w 92"/>
                            <a:gd name="T11" fmla="*/ 22 h 56"/>
                            <a:gd name="T12" fmla="*/ 42 w 92"/>
                            <a:gd name="T13" fmla="*/ 18 h 56"/>
                            <a:gd name="T14" fmla="*/ 32 w 92"/>
                            <a:gd name="T15" fmla="*/ 12 h 56"/>
                            <a:gd name="T16" fmla="*/ 23 w 92"/>
                            <a:gd name="T17" fmla="*/ 7 h 56"/>
                            <a:gd name="T18" fmla="*/ 15 w 92"/>
                            <a:gd name="T19" fmla="*/ 0 h 56"/>
                            <a:gd name="T20" fmla="*/ 0 w 92"/>
                            <a:gd name="T21" fmla="*/ 18 h 56"/>
                            <a:gd name="T22" fmla="*/ 11 w 92"/>
                            <a:gd name="T23" fmla="*/ 27 h 56"/>
                            <a:gd name="T24" fmla="*/ 22 w 92"/>
                            <a:gd name="T25" fmla="*/ 34 h 56"/>
                            <a:gd name="T26" fmla="*/ 33 w 92"/>
                            <a:gd name="T27" fmla="*/ 40 h 56"/>
                            <a:gd name="T28" fmla="*/ 44 w 92"/>
                            <a:gd name="T29" fmla="*/ 44 h 56"/>
                            <a:gd name="T30" fmla="*/ 54 w 92"/>
                            <a:gd name="T31" fmla="*/ 48 h 56"/>
                            <a:gd name="T32" fmla="*/ 63 w 92"/>
                            <a:gd name="T33" fmla="*/ 52 h 56"/>
                            <a:gd name="T34" fmla="*/ 70 w 92"/>
                            <a:gd name="T35" fmla="*/ 54 h 56"/>
                            <a:gd name="T36" fmla="*/ 74 w 92"/>
                            <a:gd name="T37" fmla="*/ 56 h 56"/>
                            <a:gd name="T38" fmla="*/ 67 w 92"/>
                            <a:gd name="T39" fmla="*/ 43 h 56"/>
                            <a:gd name="T40" fmla="*/ 90 w 92"/>
                            <a:gd name="T41" fmla="*/ 47 h 56"/>
                            <a:gd name="T42" fmla="*/ 92 w 92"/>
                            <a:gd name="T43" fmla="*/ 38 h 56"/>
                            <a:gd name="T44" fmla="*/ 83 w 92"/>
                            <a:gd name="T45" fmla="*/ 34 h 56"/>
                            <a:gd name="T46" fmla="*/ 90 w 92"/>
                            <a:gd name="T47" fmla="*/ 4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2" h="56">
                              <a:moveTo>
                                <a:pt x="90" y="47"/>
                              </a:moveTo>
                              <a:lnTo>
                                <a:pt x="83" y="34"/>
                              </a:lnTo>
                              <a:lnTo>
                                <a:pt x="76" y="32"/>
                              </a:lnTo>
                              <a:lnTo>
                                <a:pt x="69" y="30"/>
                              </a:lnTo>
                              <a:lnTo>
                                <a:pt x="62" y="27"/>
                              </a:lnTo>
                              <a:lnTo>
                                <a:pt x="52" y="22"/>
                              </a:lnTo>
                              <a:lnTo>
                                <a:pt x="42" y="18"/>
                              </a:lnTo>
                              <a:lnTo>
                                <a:pt x="32" y="12"/>
                              </a:lnTo>
                              <a:lnTo>
                                <a:pt x="23" y="7"/>
                              </a:lnTo>
                              <a:lnTo>
                                <a:pt x="15" y="0"/>
                              </a:lnTo>
                              <a:lnTo>
                                <a:pt x="0" y="18"/>
                              </a:lnTo>
                              <a:lnTo>
                                <a:pt x="11" y="27"/>
                              </a:lnTo>
                              <a:lnTo>
                                <a:pt x="22" y="34"/>
                              </a:lnTo>
                              <a:lnTo>
                                <a:pt x="33" y="40"/>
                              </a:lnTo>
                              <a:lnTo>
                                <a:pt x="44" y="44"/>
                              </a:lnTo>
                              <a:lnTo>
                                <a:pt x="54" y="48"/>
                              </a:lnTo>
                              <a:lnTo>
                                <a:pt x="63" y="52"/>
                              </a:lnTo>
                              <a:lnTo>
                                <a:pt x="70" y="54"/>
                              </a:lnTo>
                              <a:lnTo>
                                <a:pt x="74" y="56"/>
                              </a:lnTo>
                              <a:lnTo>
                                <a:pt x="67" y="43"/>
                              </a:lnTo>
                              <a:lnTo>
                                <a:pt x="90" y="47"/>
                              </a:lnTo>
                              <a:lnTo>
                                <a:pt x="92" y="38"/>
                              </a:lnTo>
                              <a:lnTo>
                                <a:pt x="83" y="34"/>
                              </a:lnTo>
                              <a:lnTo>
                                <a:pt x="90"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9"/>
                      <wps:cNvSpPr>
                        <a:spLocks/>
                      </wps:cNvSpPr>
                      <wps:spPr bwMode="auto">
                        <a:xfrm>
                          <a:off x="1508" y="675"/>
                          <a:ext cx="46" cy="89"/>
                        </a:xfrm>
                        <a:custGeom>
                          <a:avLst/>
                          <a:gdLst>
                            <a:gd name="T0" fmla="*/ 46 w 46"/>
                            <a:gd name="T1" fmla="*/ 67 h 89"/>
                            <a:gd name="T2" fmla="*/ 46 w 46"/>
                            <a:gd name="T3" fmla="*/ 67 h 89"/>
                            <a:gd name="T4" fmla="*/ 42 w 46"/>
                            <a:gd name="T5" fmla="*/ 64 h 89"/>
                            <a:gd name="T6" fmla="*/ 37 w 46"/>
                            <a:gd name="T7" fmla="*/ 58 h 89"/>
                            <a:gd name="T8" fmla="*/ 32 w 46"/>
                            <a:gd name="T9" fmla="*/ 53 h 89"/>
                            <a:gd name="T10" fmla="*/ 28 w 46"/>
                            <a:gd name="T11" fmla="*/ 45 h 89"/>
                            <a:gd name="T12" fmla="*/ 26 w 46"/>
                            <a:gd name="T13" fmla="*/ 35 h 89"/>
                            <a:gd name="T14" fmla="*/ 23 w 46"/>
                            <a:gd name="T15" fmla="*/ 25 h 89"/>
                            <a:gd name="T16" fmla="*/ 23 w 46"/>
                            <a:gd name="T17" fmla="*/ 14 h 89"/>
                            <a:gd name="T18" fmla="*/ 24 w 46"/>
                            <a:gd name="T19" fmla="*/ 4 h 89"/>
                            <a:gd name="T20" fmla="*/ 1 w 46"/>
                            <a:gd name="T21" fmla="*/ 0 h 89"/>
                            <a:gd name="T22" fmla="*/ 0 w 46"/>
                            <a:gd name="T23" fmla="*/ 14 h 89"/>
                            <a:gd name="T24" fmla="*/ 0 w 46"/>
                            <a:gd name="T25" fmla="*/ 27 h 89"/>
                            <a:gd name="T26" fmla="*/ 3 w 46"/>
                            <a:gd name="T27" fmla="*/ 42 h 89"/>
                            <a:gd name="T28" fmla="*/ 7 w 46"/>
                            <a:gd name="T29" fmla="*/ 54 h 89"/>
                            <a:gd name="T30" fmla="*/ 13 w 46"/>
                            <a:gd name="T31" fmla="*/ 66 h 89"/>
                            <a:gd name="T32" fmla="*/ 21 w 46"/>
                            <a:gd name="T33" fmla="*/ 76 h 89"/>
                            <a:gd name="T34" fmla="*/ 30 w 46"/>
                            <a:gd name="T35" fmla="*/ 83 h 89"/>
                            <a:gd name="T36" fmla="*/ 40 w 46"/>
                            <a:gd name="T37" fmla="*/ 89 h 89"/>
                            <a:gd name="T38" fmla="*/ 40 w 46"/>
                            <a:gd name="T39" fmla="*/ 89 h 89"/>
                            <a:gd name="T40" fmla="*/ 46 w 46"/>
                            <a:gd name="T41" fmla="*/ 67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6" h="89">
                              <a:moveTo>
                                <a:pt x="46" y="67"/>
                              </a:moveTo>
                              <a:lnTo>
                                <a:pt x="46" y="67"/>
                              </a:lnTo>
                              <a:lnTo>
                                <a:pt x="42" y="64"/>
                              </a:lnTo>
                              <a:lnTo>
                                <a:pt x="37" y="58"/>
                              </a:lnTo>
                              <a:lnTo>
                                <a:pt x="32" y="53"/>
                              </a:lnTo>
                              <a:lnTo>
                                <a:pt x="28" y="45"/>
                              </a:lnTo>
                              <a:lnTo>
                                <a:pt x="26" y="35"/>
                              </a:lnTo>
                              <a:lnTo>
                                <a:pt x="23" y="25"/>
                              </a:lnTo>
                              <a:lnTo>
                                <a:pt x="23" y="14"/>
                              </a:lnTo>
                              <a:lnTo>
                                <a:pt x="24" y="4"/>
                              </a:lnTo>
                              <a:lnTo>
                                <a:pt x="1" y="0"/>
                              </a:lnTo>
                              <a:lnTo>
                                <a:pt x="0" y="14"/>
                              </a:lnTo>
                              <a:lnTo>
                                <a:pt x="0" y="27"/>
                              </a:lnTo>
                              <a:lnTo>
                                <a:pt x="3" y="42"/>
                              </a:lnTo>
                              <a:lnTo>
                                <a:pt x="7" y="54"/>
                              </a:lnTo>
                              <a:lnTo>
                                <a:pt x="13" y="66"/>
                              </a:lnTo>
                              <a:lnTo>
                                <a:pt x="21" y="76"/>
                              </a:lnTo>
                              <a:lnTo>
                                <a:pt x="30" y="83"/>
                              </a:lnTo>
                              <a:lnTo>
                                <a:pt x="40" y="89"/>
                              </a:lnTo>
                              <a:lnTo>
                                <a:pt x="40" y="89"/>
                              </a:lnTo>
                              <a:lnTo>
                                <a:pt x="46"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0"/>
                      <wps:cNvSpPr>
                        <a:spLocks/>
                      </wps:cNvSpPr>
                      <wps:spPr bwMode="auto">
                        <a:xfrm>
                          <a:off x="1548" y="742"/>
                          <a:ext cx="93" cy="27"/>
                        </a:xfrm>
                        <a:custGeom>
                          <a:avLst/>
                          <a:gdLst>
                            <a:gd name="T0" fmla="*/ 93 w 93"/>
                            <a:gd name="T1" fmla="*/ 12 h 27"/>
                            <a:gd name="T2" fmla="*/ 81 w 93"/>
                            <a:gd name="T3" fmla="*/ 2 h 27"/>
                            <a:gd name="T4" fmla="*/ 72 w 93"/>
                            <a:gd name="T5" fmla="*/ 2 h 27"/>
                            <a:gd name="T6" fmla="*/ 62 w 93"/>
                            <a:gd name="T7" fmla="*/ 3 h 27"/>
                            <a:gd name="T8" fmla="*/ 52 w 93"/>
                            <a:gd name="T9" fmla="*/ 3 h 27"/>
                            <a:gd name="T10" fmla="*/ 41 w 93"/>
                            <a:gd name="T11" fmla="*/ 3 h 27"/>
                            <a:gd name="T12" fmla="*/ 31 w 93"/>
                            <a:gd name="T13" fmla="*/ 3 h 27"/>
                            <a:gd name="T14" fmla="*/ 22 w 93"/>
                            <a:gd name="T15" fmla="*/ 2 h 27"/>
                            <a:gd name="T16" fmla="*/ 13 w 93"/>
                            <a:gd name="T17" fmla="*/ 1 h 27"/>
                            <a:gd name="T18" fmla="*/ 6 w 93"/>
                            <a:gd name="T19" fmla="*/ 0 h 27"/>
                            <a:gd name="T20" fmla="*/ 0 w 93"/>
                            <a:gd name="T21" fmla="*/ 22 h 27"/>
                            <a:gd name="T22" fmla="*/ 10 w 93"/>
                            <a:gd name="T23" fmla="*/ 25 h 27"/>
                            <a:gd name="T24" fmla="*/ 20 w 93"/>
                            <a:gd name="T25" fmla="*/ 26 h 27"/>
                            <a:gd name="T26" fmla="*/ 31 w 93"/>
                            <a:gd name="T27" fmla="*/ 27 h 27"/>
                            <a:gd name="T28" fmla="*/ 41 w 93"/>
                            <a:gd name="T29" fmla="*/ 27 h 27"/>
                            <a:gd name="T30" fmla="*/ 52 w 93"/>
                            <a:gd name="T31" fmla="*/ 27 h 27"/>
                            <a:gd name="T32" fmla="*/ 62 w 93"/>
                            <a:gd name="T33" fmla="*/ 27 h 27"/>
                            <a:gd name="T34" fmla="*/ 72 w 93"/>
                            <a:gd name="T35" fmla="*/ 26 h 27"/>
                            <a:gd name="T36" fmla="*/ 81 w 93"/>
                            <a:gd name="T37" fmla="*/ 26 h 27"/>
                            <a:gd name="T38" fmla="*/ 70 w 93"/>
                            <a:gd name="T39" fmla="*/ 16 h 27"/>
                            <a:gd name="T40" fmla="*/ 93 w 93"/>
                            <a:gd name="T41" fmla="*/ 12 h 27"/>
                            <a:gd name="T42" fmla="*/ 91 w 93"/>
                            <a:gd name="T43" fmla="*/ 2 h 27"/>
                            <a:gd name="T44" fmla="*/ 81 w 93"/>
                            <a:gd name="T45" fmla="*/ 2 h 27"/>
                            <a:gd name="T46" fmla="*/ 93 w 93"/>
                            <a:gd name="T47" fmla="*/ 12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27">
                              <a:moveTo>
                                <a:pt x="93" y="12"/>
                              </a:moveTo>
                              <a:lnTo>
                                <a:pt x="81" y="2"/>
                              </a:lnTo>
                              <a:lnTo>
                                <a:pt x="72" y="2"/>
                              </a:lnTo>
                              <a:lnTo>
                                <a:pt x="62" y="3"/>
                              </a:lnTo>
                              <a:lnTo>
                                <a:pt x="52" y="3"/>
                              </a:lnTo>
                              <a:lnTo>
                                <a:pt x="41" y="3"/>
                              </a:lnTo>
                              <a:lnTo>
                                <a:pt x="31" y="3"/>
                              </a:lnTo>
                              <a:lnTo>
                                <a:pt x="22" y="2"/>
                              </a:lnTo>
                              <a:lnTo>
                                <a:pt x="13" y="1"/>
                              </a:lnTo>
                              <a:lnTo>
                                <a:pt x="6" y="0"/>
                              </a:lnTo>
                              <a:lnTo>
                                <a:pt x="0" y="22"/>
                              </a:lnTo>
                              <a:lnTo>
                                <a:pt x="10" y="25"/>
                              </a:lnTo>
                              <a:lnTo>
                                <a:pt x="20" y="26"/>
                              </a:lnTo>
                              <a:lnTo>
                                <a:pt x="31" y="27"/>
                              </a:lnTo>
                              <a:lnTo>
                                <a:pt x="41" y="27"/>
                              </a:lnTo>
                              <a:lnTo>
                                <a:pt x="52" y="27"/>
                              </a:lnTo>
                              <a:lnTo>
                                <a:pt x="62" y="27"/>
                              </a:lnTo>
                              <a:lnTo>
                                <a:pt x="72" y="26"/>
                              </a:lnTo>
                              <a:lnTo>
                                <a:pt x="81" y="26"/>
                              </a:lnTo>
                              <a:lnTo>
                                <a:pt x="70" y="16"/>
                              </a:lnTo>
                              <a:lnTo>
                                <a:pt x="93" y="12"/>
                              </a:lnTo>
                              <a:lnTo>
                                <a:pt x="91" y="2"/>
                              </a:lnTo>
                              <a:lnTo>
                                <a:pt x="81" y="2"/>
                              </a:lnTo>
                              <a:lnTo>
                                <a:pt x="9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1"/>
                      <wps:cNvSpPr>
                        <a:spLocks/>
                      </wps:cNvSpPr>
                      <wps:spPr bwMode="auto">
                        <a:xfrm>
                          <a:off x="1618" y="754"/>
                          <a:ext cx="65" cy="94"/>
                        </a:xfrm>
                        <a:custGeom>
                          <a:avLst/>
                          <a:gdLst>
                            <a:gd name="T0" fmla="*/ 64 w 65"/>
                            <a:gd name="T1" fmla="*/ 70 h 94"/>
                            <a:gd name="T2" fmla="*/ 65 w 65"/>
                            <a:gd name="T3" fmla="*/ 70 h 94"/>
                            <a:gd name="T4" fmla="*/ 59 w 65"/>
                            <a:gd name="T5" fmla="*/ 68 h 94"/>
                            <a:gd name="T6" fmla="*/ 51 w 65"/>
                            <a:gd name="T7" fmla="*/ 62 h 94"/>
                            <a:gd name="T8" fmla="*/ 45 w 65"/>
                            <a:gd name="T9" fmla="*/ 56 h 94"/>
                            <a:gd name="T10" fmla="*/ 39 w 65"/>
                            <a:gd name="T11" fmla="*/ 46 h 94"/>
                            <a:gd name="T12" fmla="*/ 34 w 65"/>
                            <a:gd name="T13" fmla="*/ 36 h 94"/>
                            <a:gd name="T14" fmla="*/ 29 w 65"/>
                            <a:gd name="T15" fmla="*/ 25 h 94"/>
                            <a:gd name="T16" fmla="*/ 26 w 65"/>
                            <a:gd name="T17" fmla="*/ 12 h 94"/>
                            <a:gd name="T18" fmla="*/ 23 w 65"/>
                            <a:gd name="T19" fmla="*/ 0 h 94"/>
                            <a:gd name="T20" fmla="*/ 0 w 65"/>
                            <a:gd name="T21" fmla="*/ 4 h 94"/>
                            <a:gd name="T22" fmla="*/ 3 w 65"/>
                            <a:gd name="T23" fmla="*/ 19 h 94"/>
                            <a:gd name="T24" fmla="*/ 8 w 65"/>
                            <a:gd name="T25" fmla="*/ 32 h 94"/>
                            <a:gd name="T26" fmla="*/ 13 w 65"/>
                            <a:gd name="T27" fmla="*/ 47 h 94"/>
                            <a:gd name="T28" fmla="*/ 21 w 65"/>
                            <a:gd name="T29" fmla="*/ 59 h 94"/>
                            <a:gd name="T30" fmla="*/ 29 w 65"/>
                            <a:gd name="T31" fmla="*/ 71 h 94"/>
                            <a:gd name="T32" fmla="*/ 37 w 65"/>
                            <a:gd name="T33" fmla="*/ 80 h 94"/>
                            <a:gd name="T34" fmla="*/ 48 w 65"/>
                            <a:gd name="T35" fmla="*/ 88 h 94"/>
                            <a:gd name="T36" fmla="*/ 59 w 65"/>
                            <a:gd name="T37" fmla="*/ 94 h 94"/>
                            <a:gd name="T38" fmla="*/ 60 w 65"/>
                            <a:gd name="T39" fmla="*/ 94 h 94"/>
                            <a:gd name="T40" fmla="*/ 64 w 65"/>
                            <a:gd name="T41" fmla="*/ 7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94">
                              <a:moveTo>
                                <a:pt x="64" y="70"/>
                              </a:moveTo>
                              <a:lnTo>
                                <a:pt x="65" y="70"/>
                              </a:lnTo>
                              <a:lnTo>
                                <a:pt x="59" y="68"/>
                              </a:lnTo>
                              <a:lnTo>
                                <a:pt x="51" y="62"/>
                              </a:lnTo>
                              <a:lnTo>
                                <a:pt x="45" y="56"/>
                              </a:lnTo>
                              <a:lnTo>
                                <a:pt x="39" y="46"/>
                              </a:lnTo>
                              <a:lnTo>
                                <a:pt x="34" y="36"/>
                              </a:lnTo>
                              <a:lnTo>
                                <a:pt x="29" y="25"/>
                              </a:lnTo>
                              <a:lnTo>
                                <a:pt x="26" y="12"/>
                              </a:lnTo>
                              <a:lnTo>
                                <a:pt x="23" y="0"/>
                              </a:lnTo>
                              <a:lnTo>
                                <a:pt x="0" y="4"/>
                              </a:lnTo>
                              <a:lnTo>
                                <a:pt x="3" y="19"/>
                              </a:lnTo>
                              <a:lnTo>
                                <a:pt x="8" y="32"/>
                              </a:lnTo>
                              <a:lnTo>
                                <a:pt x="13" y="47"/>
                              </a:lnTo>
                              <a:lnTo>
                                <a:pt x="21" y="59"/>
                              </a:lnTo>
                              <a:lnTo>
                                <a:pt x="29" y="71"/>
                              </a:lnTo>
                              <a:lnTo>
                                <a:pt x="37" y="80"/>
                              </a:lnTo>
                              <a:lnTo>
                                <a:pt x="48" y="88"/>
                              </a:lnTo>
                              <a:lnTo>
                                <a:pt x="59" y="94"/>
                              </a:lnTo>
                              <a:lnTo>
                                <a:pt x="60" y="94"/>
                              </a:lnTo>
                              <a:lnTo>
                                <a:pt x="64"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2"/>
                      <wps:cNvSpPr>
                        <a:spLocks/>
                      </wps:cNvSpPr>
                      <wps:spPr bwMode="auto">
                        <a:xfrm>
                          <a:off x="1678" y="823"/>
                          <a:ext cx="100" cy="28"/>
                        </a:xfrm>
                        <a:custGeom>
                          <a:avLst/>
                          <a:gdLst>
                            <a:gd name="T0" fmla="*/ 100 w 100"/>
                            <a:gd name="T1" fmla="*/ 9 h 28"/>
                            <a:gd name="T2" fmla="*/ 89 w 100"/>
                            <a:gd name="T3" fmla="*/ 1 h 28"/>
                            <a:gd name="T4" fmla="*/ 80 w 100"/>
                            <a:gd name="T5" fmla="*/ 2 h 28"/>
                            <a:gd name="T6" fmla="*/ 68 w 100"/>
                            <a:gd name="T7" fmla="*/ 3 h 28"/>
                            <a:gd name="T8" fmla="*/ 58 w 100"/>
                            <a:gd name="T9" fmla="*/ 4 h 28"/>
                            <a:gd name="T10" fmla="*/ 46 w 100"/>
                            <a:gd name="T11" fmla="*/ 4 h 28"/>
                            <a:gd name="T12" fmla="*/ 33 w 100"/>
                            <a:gd name="T13" fmla="*/ 4 h 28"/>
                            <a:gd name="T14" fmla="*/ 22 w 100"/>
                            <a:gd name="T15" fmla="*/ 4 h 28"/>
                            <a:gd name="T16" fmla="*/ 12 w 100"/>
                            <a:gd name="T17" fmla="*/ 3 h 28"/>
                            <a:gd name="T18" fmla="*/ 4 w 100"/>
                            <a:gd name="T19" fmla="*/ 1 h 28"/>
                            <a:gd name="T20" fmla="*/ 0 w 100"/>
                            <a:gd name="T21" fmla="*/ 25 h 28"/>
                            <a:gd name="T22" fmla="*/ 10 w 100"/>
                            <a:gd name="T23" fmla="*/ 27 h 28"/>
                            <a:gd name="T24" fmla="*/ 22 w 100"/>
                            <a:gd name="T25" fmla="*/ 28 h 28"/>
                            <a:gd name="T26" fmla="*/ 33 w 100"/>
                            <a:gd name="T27" fmla="*/ 28 h 28"/>
                            <a:gd name="T28" fmla="*/ 46 w 100"/>
                            <a:gd name="T29" fmla="*/ 28 h 28"/>
                            <a:gd name="T30" fmla="*/ 58 w 100"/>
                            <a:gd name="T31" fmla="*/ 28 h 28"/>
                            <a:gd name="T32" fmla="*/ 70 w 100"/>
                            <a:gd name="T33" fmla="*/ 27 h 28"/>
                            <a:gd name="T34" fmla="*/ 82 w 100"/>
                            <a:gd name="T35" fmla="*/ 26 h 28"/>
                            <a:gd name="T36" fmla="*/ 91 w 100"/>
                            <a:gd name="T37" fmla="*/ 25 h 28"/>
                            <a:gd name="T38" fmla="*/ 80 w 100"/>
                            <a:gd name="T39" fmla="*/ 18 h 28"/>
                            <a:gd name="T40" fmla="*/ 100 w 100"/>
                            <a:gd name="T41" fmla="*/ 9 h 28"/>
                            <a:gd name="T42" fmla="*/ 96 w 100"/>
                            <a:gd name="T43" fmla="*/ 0 h 28"/>
                            <a:gd name="T44" fmla="*/ 89 w 100"/>
                            <a:gd name="T45" fmla="*/ 1 h 28"/>
                            <a:gd name="T46" fmla="*/ 100 w 100"/>
                            <a:gd name="T47" fmla="*/ 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28">
                              <a:moveTo>
                                <a:pt x="100" y="9"/>
                              </a:moveTo>
                              <a:lnTo>
                                <a:pt x="89" y="1"/>
                              </a:lnTo>
                              <a:lnTo>
                                <a:pt x="80" y="2"/>
                              </a:lnTo>
                              <a:lnTo>
                                <a:pt x="68" y="3"/>
                              </a:lnTo>
                              <a:lnTo>
                                <a:pt x="58" y="4"/>
                              </a:lnTo>
                              <a:lnTo>
                                <a:pt x="46" y="4"/>
                              </a:lnTo>
                              <a:lnTo>
                                <a:pt x="33" y="4"/>
                              </a:lnTo>
                              <a:lnTo>
                                <a:pt x="22" y="4"/>
                              </a:lnTo>
                              <a:lnTo>
                                <a:pt x="12" y="3"/>
                              </a:lnTo>
                              <a:lnTo>
                                <a:pt x="4" y="1"/>
                              </a:lnTo>
                              <a:lnTo>
                                <a:pt x="0" y="25"/>
                              </a:lnTo>
                              <a:lnTo>
                                <a:pt x="10" y="27"/>
                              </a:lnTo>
                              <a:lnTo>
                                <a:pt x="22" y="28"/>
                              </a:lnTo>
                              <a:lnTo>
                                <a:pt x="33" y="28"/>
                              </a:lnTo>
                              <a:lnTo>
                                <a:pt x="46" y="28"/>
                              </a:lnTo>
                              <a:lnTo>
                                <a:pt x="58" y="28"/>
                              </a:lnTo>
                              <a:lnTo>
                                <a:pt x="70" y="27"/>
                              </a:lnTo>
                              <a:lnTo>
                                <a:pt x="82" y="26"/>
                              </a:lnTo>
                              <a:lnTo>
                                <a:pt x="91" y="25"/>
                              </a:lnTo>
                              <a:lnTo>
                                <a:pt x="80" y="18"/>
                              </a:lnTo>
                              <a:lnTo>
                                <a:pt x="100" y="9"/>
                              </a:lnTo>
                              <a:lnTo>
                                <a:pt x="96" y="0"/>
                              </a:lnTo>
                              <a:lnTo>
                                <a:pt x="89" y="1"/>
                              </a:lnTo>
                              <a:lnTo>
                                <a:pt x="10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3"/>
                      <wps:cNvSpPr>
                        <a:spLocks/>
                      </wps:cNvSpPr>
                      <wps:spPr bwMode="auto">
                        <a:xfrm>
                          <a:off x="1758" y="832"/>
                          <a:ext cx="93" cy="74"/>
                        </a:xfrm>
                        <a:custGeom>
                          <a:avLst/>
                          <a:gdLst>
                            <a:gd name="T0" fmla="*/ 92 w 93"/>
                            <a:gd name="T1" fmla="*/ 50 h 74"/>
                            <a:gd name="T2" fmla="*/ 93 w 93"/>
                            <a:gd name="T3" fmla="*/ 50 h 74"/>
                            <a:gd name="T4" fmla="*/ 80 w 93"/>
                            <a:gd name="T5" fmla="*/ 47 h 74"/>
                            <a:gd name="T6" fmla="*/ 68 w 93"/>
                            <a:gd name="T7" fmla="*/ 45 h 74"/>
                            <a:gd name="T8" fmla="*/ 58 w 93"/>
                            <a:gd name="T9" fmla="*/ 40 h 74"/>
                            <a:gd name="T10" fmla="*/ 48 w 93"/>
                            <a:gd name="T11" fmla="*/ 35 h 74"/>
                            <a:gd name="T12" fmla="*/ 41 w 93"/>
                            <a:gd name="T13" fmla="*/ 29 h 74"/>
                            <a:gd name="T14" fmla="*/ 33 w 93"/>
                            <a:gd name="T15" fmla="*/ 21 h 74"/>
                            <a:gd name="T16" fmla="*/ 26 w 93"/>
                            <a:gd name="T17" fmla="*/ 11 h 74"/>
                            <a:gd name="T18" fmla="*/ 20 w 93"/>
                            <a:gd name="T19" fmla="*/ 0 h 74"/>
                            <a:gd name="T20" fmla="*/ 0 w 93"/>
                            <a:gd name="T21" fmla="*/ 9 h 74"/>
                            <a:gd name="T22" fmla="*/ 8 w 93"/>
                            <a:gd name="T23" fmla="*/ 24 h 74"/>
                            <a:gd name="T24" fmla="*/ 16 w 93"/>
                            <a:gd name="T25" fmla="*/ 36 h 74"/>
                            <a:gd name="T26" fmla="*/ 26 w 93"/>
                            <a:gd name="T27" fmla="*/ 47 h 74"/>
                            <a:gd name="T28" fmla="*/ 38 w 93"/>
                            <a:gd name="T29" fmla="*/ 55 h 74"/>
                            <a:gd name="T30" fmla="*/ 50 w 93"/>
                            <a:gd name="T31" fmla="*/ 62 h 74"/>
                            <a:gd name="T32" fmla="*/ 62 w 93"/>
                            <a:gd name="T33" fmla="*/ 67 h 74"/>
                            <a:gd name="T34" fmla="*/ 76 w 93"/>
                            <a:gd name="T35" fmla="*/ 71 h 74"/>
                            <a:gd name="T36" fmla="*/ 89 w 93"/>
                            <a:gd name="T37" fmla="*/ 74 h 74"/>
                            <a:gd name="T38" fmla="*/ 90 w 93"/>
                            <a:gd name="T39" fmla="*/ 74 h 74"/>
                            <a:gd name="T40" fmla="*/ 92 w 93"/>
                            <a:gd name="T41" fmla="*/ 5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74">
                              <a:moveTo>
                                <a:pt x="92" y="50"/>
                              </a:moveTo>
                              <a:lnTo>
                                <a:pt x="93" y="50"/>
                              </a:lnTo>
                              <a:lnTo>
                                <a:pt x="80" y="47"/>
                              </a:lnTo>
                              <a:lnTo>
                                <a:pt x="68" y="45"/>
                              </a:lnTo>
                              <a:lnTo>
                                <a:pt x="58" y="40"/>
                              </a:lnTo>
                              <a:lnTo>
                                <a:pt x="48" y="35"/>
                              </a:lnTo>
                              <a:lnTo>
                                <a:pt x="41" y="29"/>
                              </a:lnTo>
                              <a:lnTo>
                                <a:pt x="33" y="21"/>
                              </a:lnTo>
                              <a:lnTo>
                                <a:pt x="26" y="11"/>
                              </a:lnTo>
                              <a:lnTo>
                                <a:pt x="20" y="0"/>
                              </a:lnTo>
                              <a:lnTo>
                                <a:pt x="0" y="9"/>
                              </a:lnTo>
                              <a:lnTo>
                                <a:pt x="8" y="24"/>
                              </a:lnTo>
                              <a:lnTo>
                                <a:pt x="16" y="36"/>
                              </a:lnTo>
                              <a:lnTo>
                                <a:pt x="26" y="47"/>
                              </a:lnTo>
                              <a:lnTo>
                                <a:pt x="38" y="55"/>
                              </a:lnTo>
                              <a:lnTo>
                                <a:pt x="50" y="62"/>
                              </a:lnTo>
                              <a:lnTo>
                                <a:pt x="62" y="67"/>
                              </a:lnTo>
                              <a:lnTo>
                                <a:pt x="76" y="71"/>
                              </a:lnTo>
                              <a:lnTo>
                                <a:pt x="89" y="74"/>
                              </a:lnTo>
                              <a:lnTo>
                                <a:pt x="90" y="74"/>
                              </a:lnTo>
                              <a:lnTo>
                                <a:pt x="9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4"/>
                      <wps:cNvSpPr>
                        <a:spLocks/>
                      </wps:cNvSpPr>
                      <wps:spPr bwMode="auto">
                        <a:xfrm>
                          <a:off x="1848" y="845"/>
                          <a:ext cx="85" cy="62"/>
                        </a:xfrm>
                        <a:custGeom>
                          <a:avLst/>
                          <a:gdLst>
                            <a:gd name="T0" fmla="*/ 85 w 85"/>
                            <a:gd name="T1" fmla="*/ 3 h 62"/>
                            <a:gd name="T2" fmla="*/ 76 w 85"/>
                            <a:gd name="T3" fmla="*/ 1 h 62"/>
                            <a:gd name="T4" fmla="*/ 67 w 85"/>
                            <a:gd name="T5" fmla="*/ 6 h 62"/>
                            <a:gd name="T6" fmla="*/ 58 w 85"/>
                            <a:gd name="T7" fmla="*/ 13 h 62"/>
                            <a:gd name="T8" fmla="*/ 49 w 85"/>
                            <a:gd name="T9" fmla="*/ 20 h 62"/>
                            <a:gd name="T10" fmla="*/ 40 w 85"/>
                            <a:gd name="T11" fmla="*/ 26 h 62"/>
                            <a:gd name="T12" fmla="*/ 32 w 85"/>
                            <a:gd name="T13" fmla="*/ 32 h 62"/>
                            <a:gd name="T14" fmla="*/ 24 w 85"/>
                            <a:gd name="T15" fmla="*/ 36 h 62"/>
                            <a:gd name="T16" fmla="*/ 14 w 85"/>
                            <a:gd name="T17" fmla="*/ 38 h 62"/>
                            <a:gd name="T18" fmla="*/ 2 w 85"/>
                            <a:gd name="T19" fmla="*/ 37 h 62"/>
                            <a:gd name="T20" fmla="*/ 0 w 85"/>
                            <a:gd name="T21" fmla="*/ 61 h 62"/>
                            <a:gd name="T22" fmla="*/ 14 w 85"/>
                            <a:gd name="T23" fmla="*/ 62 h 62"/>
                            <a:gd name="T24" fmla="*/ 30 w 85"/>
                            <a:gd name="T25" fmla="*/ 58 h 62"/>
                            <a:gd name="T26" fmla="*/ 42 w 85"/>
                            <a:gd name="T27" fmla="*/ 54 h 62"/>
                            <a:gd name="T28" fmla="*/ 52 w 85"/>
                            <a:gd name="T29" fmla="*/ 46 h 62"/>
                            <a:gd name="T30" fmla="*/ 62 w 85"/>
                            <a:gd name="T31" fmla="*/ 39 h 62"/>
                            <a:gd name="T32" fmla="*/ 70 w 85"/>
                            <a:gd name="T33" fmla="*/ 33 h 62"/>
                            <a:gd name="T34" fmla="*/ 77 w 85"/>
                            <a:gd name="T35" fmla="*/ 26 h 62"/>
                            <a:gd name="T36" fmla="*/ 82 w 85"/>
                            <a:gd name="T37" fmla="*/ 25 h 62"/>
                            <a:gd name="T38" fmla="*/ 73 w 85"/>
                            <a:gd name="T39" fmla="*/ 23 h 62"/>
                            <a:gd name="T40" fmla="*/ 85 w 85"/>
                            <a:gd name="T41" fmla="*/ 3 h 62"/>
                            <a:gd name="T42" fmla="*/ 81 w 85"/>
                            <a:gd name="T43" fmla="*/ 0 h 62"/>
                            <a:gd name="T44" fmla="*/ 76 w 85"/>
                            <a:gd name="T45" fmla="*/ 1 h 62"/>
                            <a:gd name="T46" fmla="*/ 85 w 85"/>
                            <a:gd name="T47"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5" h="62">
                              <a:moveTo>
                                <a:pt x="85" y="3"/>
                              </a:moveTo>
                              <a:lnTo>
                                <a:pt x="76" y="1"/>
                              </a:lnTo>
                              <a:lnTo>
                                <a:pt x="67" y="6"/>
                              </a:lnTo>
                              <a:lnTo>
                                <a:pt x="58" y="13"/>
                              </a:lnTo>
                              <a:lnTo>
                                <a:pt x="49" y="20"/>
                              </a:lnTo>
                              <a:lnTo>
                                <a:pt x="40" y="26"/>
                              </a:lnTo>
                              <a:lnTo>
                                <a:pt x="32" y="32"/>
                              </a:lnTo>
                              <a:lnTo>
                                <a:pt x="24" y="36"/>
                              </a:lnTo>
                              <a:lnTo>
                                <a:pt x="14" y="38"/>
                              </a:lnTo>
                              <a:lnTo>
                                <a:pt x="2" y="37"/>
                              </a:lnTo>
                              <a:lnTo>
                                <a:pt x="0" y="61"/>
                              </a:lnTo>
                              <a:lnTo>
                                <a:pt x="14" y="62"/>
                              </a:lnTo>
                              <a:lnTo>
                                <a:pt x="30" y="58"/>
                              </a:lnTo>
                              <a:lnTo>
                                <a:pt x="42" y="54"/>
                              </a:lnTo>
                              <a:lnTo>
                                <a:pt x="52" y="46"/>
                              </a:lnTo>
                              <a:lnTo>
                                <a:pt x="62" y="39"/>
                              </a:lnTo>
                              <a:lnTo>
                                <a:pt x="70" y="33"/>
                              </a:lnTo>
                              <a:lnTo>
                                <a:pt x="77" y="26"/>
                              </a:lnTo>
                              <a:lnTo>
                                <a:pt x="82" y="25"/>
                              </a:lnTo>
                              <a:lnTo>
                                <a:pt x="73" y="23"/>
                              </a:lnTo>
                              <a:lnTo>
                                <a:pt x="85" y="3"/>
                              </a:lnTo>
                              <a:lnTo>
                                <a:pt x="81" y="0"/>
                              </a:lnTo>
                              <a:lnTo>
                                <a:pt x="76" y="1"/>
                              </a:lnTo>
                              <a:lnTo>
                                <a:pt x="8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5"/>
                      <wps:cNvSpPr>
                        <a:spLocks/>
                      </wps:cNvSpPr>
                      <wps:spPr bwMode="auto">
                        <a:xfrm>
                          <a:off x="1921" y="848"/>
                          <a:ext cx="94" cy="58"/>
                        </a:xfrm>
                        <a:custGeom>
                          <a:avLst/>
                          <a:gdLst>
                            <a:gd name="T0" fmla="*/ 88 w 94"/>
                            <a:gd name="T1" fmla="*/ 34 h 58"/>
                            <a:gd name="T2" fmla="*/ 91 w 94"/>
                            <a:gd name="T3" fmla="*/ 34 h 58"/>
                            <a:gd name="T4" fmla="*/ 78 w 94"/>
                            <a:gd name="T5" fmla="*/ 34 h 58"/>
                            <a:gd name="T6" fmla="*/ 68 w 94"/>
                            <a:gd name="T7" fmla="*/ 33 h 58"/>
                            <a:gd name="T8" fmla="*/ 60 w 94"/>
                            <a:gd name="T9" fmla="*/ 32 h 58"/>
                            <a:gd name="T10" fmla="*/ 52 w 94"/>
                            <a:gd name="T11" fmla="*/ 28 h 58"/>
                            <a:gd name="T12" fmla="*/ 43 w 94"/>
                            <a:gd name="T13" fmla="*/ 23 h 58"/>
                            <a:gd name="T14" fmla="*/ 35 w 94"/>
                            <a:gd name="T15" fmla="*/ 17 h 58"/>
                            <a:gd name="T16" fmla="*/ 25 w 94"/>
                            <a:gd name="T17" fmla="*/ 9 h 58"/>
                            <a:gd name="T18" fmla="*/ 12 w 94"/>
                            <a:gd name="T19" fmla="*/ 0 h 58"/>
                            <a:gd name="T20" fmla="*/ 0 w 94"/>
                            <a:gd name="T21" fmla="*/ 20 h 58"/>
                            <a:gd name="T22" fmla="*/ 12 w 94"/>
                            <a:gd name="T23" fmla="*/ 29 h 58"/>
                            <a:gd name="T24" fmla="*/ 23 w 94"/>
                            <a:gd name="T25" fmla="*/ 36 h 58"/>
                            <a:gd name="T26" fmla="*/ 33 w 94"/>
                            <a:gd name="T27" fmla="*/ 43 h 58"/>
                            <a:gd name="T28" fmla="*/ 42 w 94"/>
                            <a:gd name="T29" fmla="*/ 50 h 58"/>
                            <a:gd name="T30" fmla="*/ 53 w 94"/>
                            <a:gd name="T31" fmla="*/ 54 h 58"/>
                            <a:gd name="T32" fmla="*/ 66 w 94"/>
                            <a:gd name="T33" fmla="*/ 57 h 58"/>
                            <a:gd name="T34" fmla="*/ 78 w 94"/>
                            <a:gd name="T35" fmla="*/ 58 h 58"/>
                            <a:gd name="T36" fmla="*/ 91 w 94"/>
                            <a:gd name="T37" fmla="*/ 58 h 58"/>
                            <a:gd name="T38" fmla="*/ 94 w 94"/>
                            <a:gd name="T39" fmla="*/ 58 h 58"/>
                            <a:gd name="T40" fmla="*/ 91 w 94"/>
                            <a:gd name="T41" fmla="*/ 58 h 58"/>
                            <a:gd name="T42" fmla="*/ 92 w 94"/>
                            <a:gd name="T43" fmla="*/ 58 h 58"/>
                            <a:gd name="T44" fmla="*/ 94 w 94"/>
                            <a:gd name="T45" fmla="*/ 58 h 58"/>
                            <a:gd name="T46" fmla="*/ 88 w 94"/>
                            <a:gd name="T47" fmla="*/ 34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4" h="58">
                              <a:moveTo>
                                <a:pt x="88" y="34"/>
                              </a:moveTo>
                              <a:lnTo>
                                <a:pt x="91" y="34"/>
                              </a:lnTo>
                              <a:lnTo>
                                <a:pt x="78" y="34"/>
                              </a:lnTo>
                              <a:lnTo>
                                <a:pt x="68" y="33"/>
                              </a:lnTo>
                              <a:lnTo>
                                <a:pt x="60" y="32"/>
                              </a:lnTo>
                              <a:lnTo>
                                <a:pt x="52" y="28"/>
                              </a:lnTo>
                              <a:lnTo>
                                <a:pt x="43" y="23"/>
                              </a:lnTo>
                              <a:lnTo>
                                <a:pt x="35" y="17"/>
                              </a:lnTo>
                              <a:lnTo>
                                <a:pt x="25" y="9"/>
                              </a:lnTo>
                              <a:lnTo>
                                <a:pt x="12" y="0"/>
                              </a:lnTo>
                              <a:lnTo>
                                <a:pt x="0" y="20"/>
                              </a:lnTo>
                              <a:lnTo>
                                <a:pt x="12" y="29"/>
                              </a:lnTo>
                              <a:lnTo>
                                <a:pt x="23" y="36"/>
                              </a:lnTo>
                              <a:lnTo>
                                <a:pt x="33" y="43"/>
                              </a:lnTo>
                              <a:lnTo>
                                <a:pt x="42" y="50"/>
                              </a:lnTo>
                              <a:lnTo>
                                <a:pt x="53" y="54"/>
                              </a:lnTo>
                              <a:lnTo>
                                <a:pt x="66" y="57"/>
                              </a:lnTo>
                              <a:lnTo>
                                <a:pt x="78" y="58"/>
                              </a:lnTo>
                              <a:lnTo>
                                <a:pt x="91" y="58"/>
                              </a:lnTo>
                              <a:lnTo>
                                <a:pt x="94" y="58"/>
                              </a:lnTo>
                              <a:lnTo>
                                <a:pt x="91" y="58"/>
                              </a:lnTo>
                              <a:lnTo>
                                <a:pt x="92" y="58"/>
                              </a:lnTo>
                              <a:lnTo>
                                <a:pt x="94" y="58"/>
                              </a:lnTo>
                              <a:lnTo>
                                <a:pt x="88"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6"/>
                      <wps:cNvSpPr>
                        <a:spLocks/>
                      </wps:cNvSpPr>
                      <wps:spPr bwMode="auto">
                        <a:xfrm>
                          <a:off x="2009" y="836"/>
                          <a:ext cx="62" cy="70"/>
                        </a:xfrm>
                        <a:custGeom>
                          <a:avLst/>
                          <a:gdLst>
                            <a:gd name="T0" fmla="*/ 39 w 62"/>
                            <a:gd name="T1" fmla="*/ 0 h 70"/>
                            <a:gd name="T2" fmla="*/ 39 w 62"/>
                            <a:gd name="T3" fmla="*/ 0 h 70"/>
                            <a:gd name="T4" fmla="*/ 38 w 62"/>
                            <a:gd name="T5" fmla="*/ 7 h 70"/>
                            <a:gd name="T6" fmla="*/ 37 w 62"/>
                            <a:gd name="T7" fmla="*/ 14 h 70"/>
                            <a:gd name="T8" fmla="*/ 34 w 62"/>
                            <a:gd name="T9" fmla="*/ 21 h 70"/>
                            <a:gd name="T10" fmla="*/ 31 w 62"/>
                            <a:gd name="T11" fmla="*/ 28 h 70"/>
                            <a:gd name="T12" fmla="*/ 27 w 62"/>
                            <a:gd name="T13" fmla="*/ 32 h 70"/>
                            <a:gd name="T14" fmla="*/ 20 w 62"/>
                            <a:gd name="T15" fmla="*/ 37 h 70"/>
                            <a:gd name="T16" fmla="*/ 12 w 62"/>
                            <a:gd name="T17" fmla="*/ 43 h 70"/>
                            <a:gd name="T18" fmla="*/ 0 w 62"/>
                            <a:gd name="T19" fmla="*/ 46 h 70"/>
                            <a:gd name="T20" fmla="*/ 6 w 62"/>
                            <a:gd name="T21" fmla="*/ 70 h 70"/>
                            <a:gd name="T22" fmla="*/ 20 w 62"/>
                            <a:gd name="T23" fmla="*/ 65 h 70"/>
                            <a:gd name="T24" fmla="*/ 32 w 62"/>
                            <a:gd name="T25" fmla="*/ 57 h 70"/>
                            <a:gd name="T26" fmla="*/ 41 w 62"/>
                            <a:gd name="T27" fmla="*/ 49 h 70"/>
                            <a:gd name="T28" fmla="*/ 50 w 62"/>
                            <a:gd name="T29" fmla="*/ 41 h 70"/>
                            <a:gd name="T30" fmla="*/ 55 w 62"/>
                            <a:gd name="T31" fmla="*/ 30 h 70"/>
                            <a:gd name="T32" fmla="*/ 58 w 62"/>
                            <a:gd name="T33" fmla="*/ 21 h 70"/>
                            <a:gd name="T34" fmla="*/ 61 w 62"/>
                            <a:gd name="T35" fmla="*/ 11 h 70"/>
                            <a:gd name="T36" fmla="*/ 62 w 62"/>
                            <a:gd name="T37" fmla="*/ 0 h 70"/>
                            <a:gd name="T38" fmla="*/ 62 w 62"/>
                            <a:gd name="T39" fmla="*/ 0 h 70"/>
                            <a:gd name="T40" fmla="*/ 39 w 62"/>
                            <a:gd name="T4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70">
                              <a:moveTo>
                                <a:pt x="39" y="0"/>
                              </a:moveTo>
                              <a:lnTo>
                                <a:pt x="39" y="0"/>
                              </a:lnTo>
                              <a:lnTo>
                                <a:pt x="38" y="7"/>
                              </a:lnTo>
                              <a:lnTo>
                                <a:pt x="37" y="14"/>
                              </a:lnTo>
                              <a:lnTo>
                                <a:pt x="34" y="21"/>
                              </a:lnTo>
                              <a:lnTo>
                                <a:pt x="31" y="28"/>
                              </a:lnTo>
                              <a:lnTo>
                                <a:pt x="27" y="32"/>
                              </a:lnTo>
                              <a:lnTo>
                                <a:pt x="20" y="37"/>
                              </a:lnTo>
                              <a:lnTo>
                                <a:pt x="12" y="43"/>
                              </a:lnTo>
                              <a:lnTo>
                                <a:pt x="0" y="46"/>
                              </a:lnTo>
                              <a:lnTo>
                                <a:pt x="6" y="70"/>
                              </a:lnTo>
                              <a:lnTo>
                                <a:pt x="20" y="65"/>
                              </a:lnTo>
                              <a:lnTo>
                                <a:pt x="32" y="57"/>
                              </a:lnTo>
                              <a:lnTo>
                                <a:pt x="41" y="49"/>
                              </a:lnTo>
                              <a:lnTo>
                                <a:pt x="50" y="41"/>
                              </a:lnTo>
                              <a:lnTo>
                                <a:pt x="55" y="30"/>
                              </a:lnTo>
                              <a:lnTo>
                                <a:pt x="58" y="21"/>
                              </a:lnTo>
                              <a:lnTo>
                                <a:pt x="61" y="11"/>
                              </a:lnTo>
                              <a:lnTo>
                                <a:pt x="62" y="0"/>
                              </a:lnTo>
                              <a:lnTo>
                                <a:pt x="62" y="0"/>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2129" y="548"/>
                          <a:ext cx="630" cy="352"/>
                        </a:xfrm>
                        <a:custGeom>
                          <a:avLst/>
                          <a:gdLst>
                            <a:gd name="T0" fmla="*/ 0 w 630"/>
                            <a:gd name="T1" fmla="*/ 254 h 352"/>
                            <a:gd name="T2" fmla="*/ 1 w 630"/>
                            <a:gd name="T3" fmla="*/ 172 h 352"/>
                            <a:gd name="T4" fmla="*/ 11 w 630"/>
                            <a:gd name="T5" fmla="*/ 122 h 352"/>
                            <a:gd name="T6" fmla="*/ 29 w 630"/>
                            <a:gd name="T7" fmla="*/ 117 h 352"/>
                            <a:gd name="T8" fmla="*/ 47 w 630"/>
                            <a:gd name="T9" fmla="*/ 109 h 352"/>
                            <a:gd name="T10" fmla="*/ 64 w 630"/>
                            <a:gd name="T11" fmla="*/ 101 h 352"/>
                            <a:gd name="T12" fmla="*/ 84 w 630"/>
                            <a:gd name="T13" fmla="*/ 77 h 352"/>
                            <a:gd name="T14" fmla="*/ 88 w 630"/>
                            <a:gd name="T15" fmla="*/ 28 h 352"/>
                            <a:gd name="T16" fmla="*/ 101 w 630"/>
                            <a:gd name="T17" fmla="*/ 0 h 352"/>
                            <a:gd name="T18" fmla="*/ 147 w 630"/>
                            <a:gd name="T19" fmla="*/ 0 h 352"/>
                            <a:gd name="T20" fmla="*/ 217 w 630"/>
                            <a:gd name="T21" fmla="*/ 0 h 352"/>
                            <a:gd name="T22" fmla="*/ 301 w 630"/>
                            <a:gd name="T23" fmla="*/ 0 h 352"/>
                            <a:gd name="T24" fmla="*/ 391 w 630"/>
                            <a:gd name="T25" fmla="*/ 0 h 352"/>
                            <a:gd name="T26" fmla="*/ 478 w 630"/>
                            <a:gd name="T27" fmla="*/ 0 h 352"/>
                            <a:gd name="T28" fmla="*/ 554 w 630"/>
                            <a:gd name="T29" fmla="*/ 0 h 352"/>
                            <a:gd name="T30" fmla="*/ 610 w 630"/>
                            <a:gd name="T31" fmla="*/ 0 h 352"/>
                            <a:gd name="T32" fmla="*/ 630 w 630"/>
                            <a:gd name="T33" fmla="*/ 32 h 352"/>
                            <a:gd name="T34" fmla="*/ 625 w 630"/>
                            <a:gd name="T35" fmla="*/ 80 h 352"/>
                            <a:gd name="T36" fmla="*/ 602 w 630"/>
                            <a:gd name="T37" fmla="*/ 105 h 352"/>
                            <a:gd name="T38" fmla="*/ 581 w 630"/>
                            <a:gd name="T39" fmla="*/ 117 h 352"/>
                            <a:gd name="T40" fmla="*/ 560 w 630"/>
                            <a:gd name="T41" fmla="*/ 127 h 352"/>
                            <a:gd name="T42" fmla="*/ 545 w 630"/>
                            <a:gd name="T43" fmla="*/ 132 h 352"/>
                            <a:gd name="T44" fmla="*/ 542 w 630"/>
                            <a:gd name="T45" fmla="*/ 146 h 352"/>
                            <a:gd name="T46" fmla="*/ 538 w 630"/>
                            <a:gd name="T47" fmla="*/ 170 h 352"/>
                            <a:gd name="T48" fmla="*/ 530 w 630"/>
                            <a:gd name="T49" fmla="*/ 192 h 352"/>
                            <a:gd name="T50" fmla="*/ 517 w 630"/>
                            <a:gd name="T51" fmla="*/ 206 h 352"/>
                            <a:gd name="T52" fmla="*/ 502 w 630"/>
                            <a:gd name="T53" fmla="*/ 213 h 352"/>
                            <a:gd name="T54" fmla="*/ 482 w 630"/>
                            <a:gd name="T55" fmla="*/ 215 h 352"/>
                            <a:gd name="T56" fmla="*/ 461 w 630"/>
                            <a:gd name="T57" fmla="*/ 215 h 352"/>
                            <a:gd name="T58" fmla="*/ 441 w 630"/>
                            <a:gd name="T59" fmla="*/ 214 h 352"/>
                            <a:gd name="T60" fmla="*/ 429 w 630"/>
                            <a:gd name="T61" fmla="*/ 227 h 352"/>
                            <a:gd name="T62" fmla="*/ 418 w 630"/>
                            <a:gd name="T63" fmla="*/ 253 h 352"/>
                            <a:gd name="T64" fmla="*/ 405 w 630"/>
                            <a:gd name="T65" fmla="*/ 275 h 352"/>
                            <a:gd name="T66" fmla="*/ 389 w 630"/>
                            <a:gd name="T67" fmla="*/ 289 h 352"/>
                            <a:gd name="T68" fmla="*/ 371 w 630"/>
                            <a:gd name="T69" fmla="*/ 296 h 352"/>
                            <a:gd name="T70" fmla="*/ 349 w 630"/>
                            <a:gd name="T71" fmla="*/ 297 h 352"/>
                            <a:gd name="T72" fmla="*/ 325 w 630"/>
                            <a:gd name="T73" fmla="*/ 297 h 352"/>
                            <a:gd name="T74" fmla="*/ 302 w 630"/>
                            <a:gd name="T75" fmla="*/ 295 h 352"/>
                            <a:gd name="T76" fmla="*/ 286 w 630"/>
                            <a:gd name="T77" fmla="*/ 307 h 352"/>
                            <a:gd name="T78" fmla="*/ 269 w 630"/>
                            <a:gd name="T79" fmla="*/ 328 h 352"/>
                            <a:gd name="T80" fmla="*/ 249 w 630"/>
                            <a:gd name="T81" fmla="*/ 340 h 352"/>
                            <a:gd name="T82" fmla="*/ 224 w 630"/>
                            <a:gd name="T83" fmla="*/ 348 h 352"/>
                            <a:gd name="T84" fmla="*/ 198 w 630"/>
                            <a:gd name="T85" fmla="*/ 352 h 352"/>
                            <a:gd name="T86" fmla="*/ 175 w 630"/>
                            <a:gd name="T87" fmla="*/ 344 h 352"/>
                            <a:gd name="T88" fmla="*/ 156 w 630"/>
                            <a:gd name="T89" fmla="*/ 331 h 352"/>
                            <a:gd name="T90" fmla="*/ 141 w 630"/>
                            <a:gd name="T91" fmla="*/ 319 h 352"/>
                            <a:gd name="T92" fmla="*/ 121 w 630"/>
                            <a:gd name="T93" fmla="*/ 323 h 352"/>
                            <a:gd name="T94" fmla="*/ 101 w 630"/>
                            <a:gd name="T95" fmla="*/ 339 h 352"/>
                            <a:gd name="T96" fmla="*/ 83 w 630"/>
                            <a:gd name="T97" fmla="*/ 347 h 352"/>
                            <a:gd name="T98" fmla="*/ 62 w 630"/>
                            <a:gd name="T99" fmla="*/ 352 h 352"/>
                            <a:gd name="T100" fmla="*/ 36 w 630"/>
                            <a:gd name="T101" fmla="*/ 346 h 352"/>
                            <a:gd name="T102" fmla="*/ 18 w 630"/>
                            <a:gd name="T103" fmla="*/ 333 h 352"/>
                            <a:gd name="T104" fmla="*/ 8 w 630"/>
                            <a:gd name="T105" fmla="*/ 319 h 352"/>
                            <a:gd name="T106" fmla="*/ 2 w 630"/>
                            <a:gd name="T107" fmla="*/ 302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30" h="352">
                              <a:moveTo>
                                <a:pt x="1" y="294"/>
                              </a:moveTo>
                              <a:lnTo>
                                <a:pt x="0" y="254"/>
                              </a:lnTo>
                              <a:lnTo>
                                <a:pt x="0" y="215"/>
                              </a:lnTo>
                              <a:lnTo>
                                <a:pt x="1" y="172"/>
                              </a:lnTo>
                              <a:lnTo>
                                <a:pt x="1" y="123"/>
                              </a:lnTo>
                              <a:lnTo>
                                <a:pt x="11" y="122"/>
                              </a:lnTo>
                              <a:lnTo>
                                <a:pt x="20" y="119"/>
                              </a:lnTo>
                              <a:lnTo>
                                <a:pt x="29" y="117"/>
                              </a:lnTo>
                              <a:lnTo>
                                <a:pt x="38" y="114"/>
                              </a:lnTo>
                              <a:lnTo>
                                <a:pt x="47" y="109"/>
                              </a:lnTo>
                              <a:lnTo>
                                <a:pt x="56" y="105"/>
                              </a:lnTo>
                              <a:lnTo>
                                <a:pt x="64" y="101"/>
                              </a:lnTo>
                              <a:lnTo>
                                <a:pt x="72" y="94"/>
                              </a:lnTo>
                              <a:lnTo>
                                <a:pt x="84" y="77"/>
                              </a:lnTo>
                              <a:lnTo>
                                <a:pt x="87" y="55"/>
                              </a:lnTo>
                              <a:lnTo>
                                <a:pt x="88" y="28"/>
                              </a:lnTo>
                              <a:lnTo>
                                <a:pt x="89" y="0"/>
                              </a:lnTo>
                              <a:lnTo>
                                <a:pt x="101" y="0"/>
                              </a:lnTo>
                              <a:lnTo>
                                <a:pt x="121" y="0"/>
                              </a:lnTo>
                              <a:lnTo>
                                <a:pt x="147" y="0"/>
                              </a:lnTo>
                              <a:lnTo>
                                <a:pt x="180" y="0"/>
                              </a:lnTo>
                              <a:lnTo>
                                <a:pt x="217" y="0"/>
                              </a:lnTo>
                              <a:lnTo>
                                <a:pt x="258" y="0"/>
                              </a:lnTo>
                              <a:lnTo>
                                <a:pt x="301" y="0"/>
                              </a:lnTo>
                              <a:lnTo>
                                <a:pt x="346" y="0"/>
                              </a:lnTo>
                              <a:lnTo>
                                <a:pt x="391" y="0"/>
                              </a:lnTo>
                              <a:lnTo>
                                <a:pt x="436" y="0"/>
                              </a:lnTo>
                              <a:lnTo>
                                <a:pt x="478" y="0"/>
                              </a:lnTo>
                              <a:lnTo>
                                <a:pt x="518" y="0"/>
                              </a:lnTo>
                              <a:lnTo>
                                <a:pt x="554" y="0"/>
                              </a:lnTo>
                              <a:lnTo>
                                <a:pt x="585" y="0"/>
                              </a:lnTo>
                              <a:lnTo>
                                <a:pt x="610" y="0"/>
                              </a:lnTo>
                              <a:lnTo>
                                <a:pt x="628" y="0"/>
                              </a:lnTo>
                              <a:lnTo>
                                <a:pt x="630" y="32"/>
                              </a:lnTo>
                              <a:lnTo>
                                <a:pt x="630" y="58"/>
                              </a:lnTo>
                              <a:lnTo>
                                <a:pt x="625" y="80"/>
                              </a:lnTo>
                              <a:lnTo>
                                <a:pt x="611" y="97"/>
                              </a:lnTo>
                              <a:lnTo>
                                <a:pt x="602" y="105"/>
                              </a:lnTo>
                              <a:lnTo>
                                <a:pt x="592" y="112"/>
                              </a:lnTo>
                              <a:lnTo>
                                <a:pt x="581" y="117"/>
                              </a:lnTo>
                              <a:lnTo>
                                <a:pt x="570" y="123"/>
                              </a:lnTo>
                              <a:lnTo>
                                <a:pt x="560" y="127"/>
                              </a:lnTo>
                              <a:lnTo>
                                <a:pt x="552" y="129"/>
                              </a:lnTo>
                              <a:lnTo>
                                <a:pt x="545" y="132"/>
                              </a:lnTo>
                              <a:lnTo>
                                <a:pt x="540" y="134"/>
                              </a:lnTo>
                              <a:lnTo>
                                <a:pt x="542" y="146"/>
                              </a:lnTo>
                              <a:lnTo>
                                <a:pt x="541" y="159"/>
                              </a:lnTo>
                              <a:lnTo>
                                <a:pt x="538" y="170"/>
                              </a:lnTo>
                              <a:lnTo>
                                <a:pt x="535" y="182"/>
                              </a:lnTo>
                              <a:lnTo>
                                <a:pt x="530" y="192"/>
                              </a:lnTo>
                              <a:lnTo>
                                <a:pt x="524" y="199"/>
                              </a:lnTo>
                              <a:lnTo>
                                <a:pt x="517" y="206"/>
                              </a:lnTo>
                              <a:lnTo>
                                <a:pt x="510" y="210"/>
                              </a:lnTo>
                              <a:lnTo>
                                <a:pt x="502" y="213"/>
                              </a:lnTo>
                              <a:lnTo>
                                <a:pt x="492" y="214"/>
                              </a:lnTo>
                              <a:lnTo>
                                <a:pt x="482" y="215"/>
                              </a:lnTo>
                              <a:lnTo>
                                <a:pt x="472" y="215"/>
                              </a:lnTo>
                              <a:lnTo>
                                <a:pt x="461" y="215"/>
                              </a:lnTo>
                              <a:lnTo>
                                <a:pt x="451" y="214"/>
                              </a:lnTo>
                              <a:lnTo>
                                <a:pt x="441" y="214"/>
                              </a:lnTo>
                              <a:lnTo>
                                <a:pt x="432" y="214"/>
                              </a:lnTo>
                              <a:lnTo>
                                <a:pt x="429" y="227"/>
                              </a:lnTo>
                              <a:lnTo>
                                <a:pt x="423" y="240"/>
                              </a:lnTo>
                              <a:lnTo>
                                <a:pt x="418" y="253"/>
                              </a:lnTo>
                              <a:lnTo>
                                <a:pt x="412" y="264"/>
                              </a:lnTo>
                              <a:lnTo>
                                <a:pt x="405" y="275"/>
                              </a:lnTo>
                              <a:lnTo>
                                <a:pt x="398" y="283"/>
                              </a:lnTo>
                              <a:lnTo>
                                <a:pt x="389" y="289"/>
                              </a:lnTo>
                              <a:lnTo>
                                <a:pt x="380" y="294"/>
                              </a:lnTo>
                              <a:lnTo>
                                <a:pt x="371" y="296"/>
                              </a:lnTo>
                              <a:lnTo>
                                <a:pt x="360" y="297"/>
                              </a:lnTo>
                              <a:lnTo>
                                <a:pt x="349" y="297"/>
                              </a:lnTo>
                              <a:lnTo>
                                <a:pt x="336" y="297"/>
                              </a:lnTo>
                              <a:lnTo>
                                <a:pt x="325" y="297"/>
                              </a:lnTo>
                              <a:lnTo>
                                <a:pt x="313" y="296"/>
                              </a:lnTo>
                              <a:lnTo>
                                <a:pt x="302" y="295"/>
                              </a:lnTo>
                              <a:lnTo>
                                <a:pt x="292" y="294"/>
                              </a:lnTo>
                              <a:lnTo>
                                <a:pt x="286" y="307"/>
                              </a:lnTo>
                              <a:lnTo>
                                <a:pt x="278" y="318"/>
                              </a:lnTo>
                              <a:lnTo>
                                <a:pt x="269" y="328"/>
                              </a:lnTo>
                              <a:lnTo>
                                <a:pt x="259" y="334"/>
                              </a:lnTo>
                              <a:lnTo>
                                <a:pt x="249" y="340"/>
                              </a:lnTo>
                              <a:lnTo>
                                <a:pt x="238" y="344"/>
                              </a:lnTo>
                              <a:lnTo>
                                <a:pt x="224" y="348"/>
                              </a:lnTo>
                              <a:lnTo>
                                <a:pt x="211" y="351"/>
                              </a:lnTo>
                              <a:lnTo>
                                <a:pt x="198" y="352"/>
                              </a:lnTo>
                              <a:lnTo>
                                <a:pt x="186" y="350"/>
                              </a:lnTo>
                              <a:lnTo>
                                <a:pt x="175" y="344"/>
                              </a:lnTo>
                              <a:lnTo>
                                <a:pt x="166" y="339"/>
                              </a:lnTo>
                              <a:lnTo>
                                <a:pt x="156" y="331"/>
                              </a:lnTo>
                              <a:lnTo>
                                <a:pt x="148" y="324"/>
                              </a:lnTo>
                              <a:lnTo>
                                <a:pt x="141" y="319"/>
                              </a:lnTo>
                              <a:lnTo>
                                <a:pt x="133" y="314"/>
                              </a:lnTo>
                              <a:lnTo>
                                <a:pt x="121" y="323"/>
                              </a:lnTo>
                              <a:lnTo>
                                <a:pt x="110" y="331"/>
                              </a:lnTo>
                              <a:lnTo>
                                <a:pt x="101" y="339"/>
                              </a:lnTo>
                              <a:lnTo>
                                <a:pt x="92" y="344"/>
                              </a:lnTo>
                              <a:lnTo>
                                <a:pt x="83" y="347"/>
                              </a:lnTo>
                              <a:lnTo>
                                <a:pt x="72" y="351"/>
                              </a:lnTo>
                              <a:lnTo>
                                <a:pt x="62" y="352"/>
                              </a:lnTo>
                              <a:lnTo>
                                <a:pt x="49" y="351"/>
                              </a:lnTo>
                              <a:lnTo>
                                <a:pt x="36" y="346"/>
                              </a:lnTo>
                              <a:lnTo>
                                <a:pt x="26" y="340"/>
                              </a:lnTo>
                              <a:lnTo>
                                <a:pt x="18" y="333"/>
                              </a:lnTo>
                              <a:lnTo>
                                <a:pt x="12" y="326"/>
                              </a:lnTo>
                              <a:lnTo>
                                <a:pt x="8" y="319"/>
                              </a:lnTo>
                              <a:lnTo>
                                <a:pt x="5" y="310"/>
                              </a:lnTo>
                              <a:lnTo>
                                <a:pt x="2" y="302"/>
                              </a:lnTo>
                              <a:lnTo>
                                <a:pt x="1" y="2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8"/>
                      <wps:cNvSpPr>
                        <a:spLocks/>
                      </wps:cNvSpPr>
                      <wps:spPr bwMode="auto">
                        <a:xfrm>
                          <a:off x="2118" y="659"/>
                          <a:ext cx="24" cy="183"/>
                        </a:xfrm>
                        <a:custGeom>
                          <a:avLst/>
                          <a:gdLst>
                            <a:gd name="T0" fmla="*/ 11 w 24"/>
                            <a:gd name="T1" fmla="*/ 0 h 183"/>
                            <a:gd name="T2" fmla="*/ 1 w 24"/>
                            <a:gd name="T3" fmla="*/ 12 h 183"/>
                            <a:gd name="T4" fmla="*/ 1 w 24"/>
                            <a:gd name="T5" fmla="*/ 61 h 183"/>
                            <a:gd name="T6" fmla="*/ 0 w 24"/>
                            <a:gd name="T7" fmla="*/ 104 h 183"/>
                            <a:gd name="T8" fmla="*/ 0 w 24"/>
                            <a:gd name="T9" fmla="*/ 143 h 183"/>
                            <a:gd name="T10" fmla="*/ 1 w 24"/>
                            <a:gd name="T11" fmla="*/ 183 h 183"/>
                            <a:gd name="T12" fmla="*/ 24 w 24"/>
                            <a:gd name="T13" fmla="*/ 183 h 183"/>
                            <a:gd name="T14" fmla="*/ 23 w 24"/>
                            <a:gd name="T15" fmla="*/ 143 h 183"/>
                            <a:gd name="T16" fmla="*/ 23 w 24"/>
                            <a:gd name="T17" fmla="*/ 104 h 183"/>
                            <a:gd name="T18" fmla="*/ 24 w 24"/>
                            <a:gd name="T19" fmla="*/ 61 h 183"/>
                            <a:gd name="T20" fmla="*/ 24 w 24"/>
                            <a:gd name="T21" fmla="*/ 12 h 183"/>
                            <a:gd name="T22" fmla="*/ 13 w 24"/>
                            <a:gd name="T23" fmla="*/ 24 h 183"/>
                            <a:gd name="T24" fmla="*/ 11 w 24"/>
                            <a:gd name="T25" fmla="*/ 0 h 183"/>
                            <a:gd name="T26" fmla="*/ 1 w 24"/>
                            <a:gd name="T27" fmla="*/ 1 h 183"/>
                            <a:gd name="T28" fmla="*/ 1 w 24"/>
                            <a:gd name="T29" fmla="*/ 12 h 183"/>
                            <a:gd name="T30" fmla="*/ 11 w 24"/>
                            <a:gd name="T31"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 h="183">
                              <a:moveTo>
                                <a:pt x="11" y="0"/>
                              </a:moveTo>
                              <a:lnTo>
                                <a:pt x="1" y="12"/>
                              </a:lnTo>
                              <a:lnTo>
                                <a:pt x="1" y="61"/>
                              </a:lnTo>
                              <a:lnTo>
                                <a:pt x="0" y="104"/>
                              </a:lnTo>
                              <a:lnTo>
                                <a:pt x="0" y="143"/>
                              </a:lnTo>
                              <a:lnTo>
                                <a:pt x="1" y="183"/>
                              </a:lnTo>
                              <a:lnTo>
                                <a:pt x="24" y="183"/>
                              </a:lnTo>
                              <a:lnTo>
                                <a:pt x="23" y="143"/>
                              </a:lnTo>
                              <a:lnTo>
                                <a:pt x="23" y="104"/>
                              </a:lnTo>
                              <a:lnTo>
                                <a:pt x="24" y="61"/>
                              </a:lnTo>
                              <a:lnTo>
                                <a:pt x="24" y="12"/>
                              </a:lnTo>
                              <a:lnTo>
                                <a:pt x="13" y="24"/>
                              </a:lnTo>
                              <a:lnTo>
                                <a:pt x="11" y="0"/>
                              </a:lnTo>
                              <a:lnTo>
                                <a:pt x="1" y="1"/>
                              </a:lnTo>
                              <a:lnTo>
                                <a:pt x="1"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9"/>
                      <wps:cNvSpPr>
                        <a:spLocks/>
                      </wps:cNvSpPr>
                      <wps:spPr bwMode="auto">
                        <a:xfrm>
                          <a:off x="2129" y="633"/>
                          <a:ext cx="79" cy="50"/>
                        </a:xfrm>
                        <a:custGeom>
                          <a:avLst/>
                          <a:gdLst>
                            <a:gd name="T0" fmla="*/ 65 w 79"/>
                            <a:gd name="T1" fmla="*/ 0 h 50"/>
                            <a:gd name="T2" fmla="*/ 65 w 79"/>
                            <a:gd name="T3" fmla="*/ 0 h 50"/>
                            <a:gd name="T4" fmla="*/ 58 w 79"/>
                            <a:gd name="T5" fmla="*/ 6 h 50"/>
                            <a:gd name="T6" fmla="*/ 52 w 79"/>
                            <a:gd name="T7" fmla="*/ 9 h 50"/>
                            <a:gd name="T8" fmla="*/ 43 w 79"/>
                            <a:gd name="T9" fmla="*/ 14 h 50"/>
                            <a:gd name="T10" fmla="*/ 34 w 79"/>
                            <a:gd name="T11" fmla="*/ 18 h 50"/>
                            <a:gd name="T12" fmla="*/ 26 w 79"/>
                            <a:gd name="T13" fmla="*/ 20 h 50"/>
                            <a:gd name="T14" fmla="*/ 18 w 79"/>
                            <a:gd name="T15" fmla="*/ 22 h 50"/>
                            <a:gd name="T16" fmla="*/ 10 w 79"/>
                            <a:gd name="T17" fmla="*/ 24 h 50"/>
                            <a:gd name="T18" fmla="*/ 0 w 79"/>
                            <a:gd name="T19" fmla="*/ 26 h 50"/>
                            <a:gd name="T20" fmla="*/ 2 w 79"/>
                            <a:gd name="T21" fmla="*/ 50 h 50"/>
                            <a:gd name="T22" fmla="*/ 12 w 79"/>
                            <a:gd name="T23" fmla="*/ 49 h 50"/>
                            <a:gd name="T24" fmla="*/ 22 w 79"/>
                            <a:gd name="T25" fmla="*/ 46 h 50"/>
                            <a:gd name="T26" fmla="*/ 32 w 79"/>
                            <a:gd name="T27" fmla="*/ 44 h 50"/>
                            <a:gd name="T28" fmla="*/ 43 w 79"/>
                            <a:gd name="T29" fmla="*/ 40 h 50"/>
                            <a:gd name="T30" fmla="*/ 51 w 79"/>
                            <a:gd name="T31" fmla="*/ 35 h 50"/>
                            <a:gd name="T32" fmla="*/ 60 w 79"/>
                            <a:gd name="T33" fmla="*/ 31 h 50"/>
                            <a:gd name="T34" fmla="*/ 70 w 79"/>
                            <a:gd name="T35" fmla="*/ 26 h 50"/>
                            <a:gd name="T36" fmla="*/ 79 w 79"/>
                            <a:gd name="T37" fmla="*/ 18 h 50"/>
                            <a:gd name="T38" fmla="*/ 79 w 79"/>
                            <a:gd name="T39" fmla="*/ 18 h 50"/>
                            <a:gd name="T40" fmla="*/ 65 w 79"/>
                            <a:gd name="T41"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50">
                              <a:moveTo>
                                <a:pt x="65" y="0"/>
                              </a:moveTo>
                              <a:lnTo>
                                <a:pt x="65" y="0"/>
                              </a:lnTo>
                              <a:lnTo>
                                <a:pt x="58" y="6"/>
                              </a:lnTo>
                              <a:lnTo>
                                <a:pt x="52" y="9"/>
                              </a:lnTo>
                              <a:lnTo>
                                <a:pt x="43" y="14"/>
                              </a:lnTo>
                              <a:lnTo>
                                <a:pt x="34" y="18"/>
                              </a:lnTo>
                              <a:lnTo>
                                <a:pt x="26" y="20"/>
                              </a:lnTo>
                              <a:lnTo>
                                <a:pt x="18" y="22"/>
                              </a:lnTo>
                              <a:lnTo>
                                <a:pt x="10" y="24"/>
                              </a:lnTo>
                              <a:lnTo>
                                <a:pt x="0" y="26"/>
                              </a:lnTo>
                              <a:lnTo>
                                <a:pt x="2" y="50"/>
                              </a:lnTo>
                              <a:lnTo>
                                <a:pt x="12" y="49"/>
                              </a:lnTo>
                              <a:lnTo>
                                <a:pt x="22" y="46"/>
                              </a:lnTo>
                              <a:lnTo>
                                <a:pt x="32" y="44"/>
                              </a:lnTo>
                              <a:lnTo>
                                <a:pt x="43" y="40"/>
                              </a:lnTo>
                              <a:lnTo>
                                <a:pt x="51" y="35"/>
                              </a:lnTo>
                              <a:lnTo>
                                <a:pt x="60" y="31"/>
                              </a:lnTo>
                              <a:lnTo>
                                <a:pt x="70" y="26"/>
                              </a:lnTo>
                              <a:lnTo>
                                <a:pt x="79" y="18"/>
                              </a:lnTo>
                              <a:lnTo>
                                <a:pt x="79" y="18"/>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0"/>
                      <wps:cNvSpPr>
                        <a:spLocks/>
                      </wps:cNvSpPr>
                      <wps:spPr bwMode="auto">
                        <a:xfrm>
                          <a:off x="2194" y="536"/>
                          <a:ext cx="35" cy="115"/>
                        </a:xfrm>
                        <a:custGeom>
                          <a:avLst/>
                          <a:gdLst>
                            <a:gd name="T0" fmla="*/ 24 w 35"/>
                            <a:gd name="T1" fmla="*/ 0 h 115"/>
                            <a:gd name="T2" fmla="*/ 12 w 35"/>
                            <a:gd name="T3" fmla="*/ 12 h 115"/>
                            <a:gd name="T4" fmla="*/ 11 w 35"/>
                            <a:gd name="T5" fmla="*/ 40 h 115"/>
                            <a:gd name="T6" fmla="*/ 10 w 35"/>
                            <a:gd name="T7" fmla="*/ 66 h 115"/>
                            <a:gd name="T8" fmla="*/ 8 w 35"/>
                            <a:gd name="T9" fmla="*/ 84 h 115"/>
                            <a:gd name="T10" fmla="*/ 0 w 35"/>
                            <a:gd name="T11" fmla="*/ 97 h 115"/>
                            <a:gd name="T12" fmla="*/ 14 w 35"/>
                            <a:gd name="T13" fmla="*/ 115 h 115"/>
                            <a:gd name="T14" fmla="*/ 29 w 35"/>
                            <a:gd name="T15" fmla="*/ 93 h 115"/>
                            <a:gd name="T16" fmla="*/ 33 w 35"/>
                            <a:gd name="T17" fmla="*/ 68 h 115"/>
                            <a:gd name="T18" fmla="*/ 34 w 35"/>
                            <a:gd name="T19" fmla="*/ 40 h 115"/>
                            <a:gd name="T20" fmla="*/ 35 w 35"/>
                            <a:gd name="T21" fmla="*/ 12 h 115"/>
                            <a:gd name="T22" fmla="*/ 24 w 35"/>
                            <a:gd name="T23" fmla="*/ 24 h 115"/>
                            <a:gd name="T24" fmla="*/ 24 w 35"/>
                            <a:gd name="T25" fmla="*/ 0 h 115"/>
                            <a:gd name="T26" fmla="*/ 13 w 35"/>
                            <a:gd name="T27" fmla="*/ 0 h 115"/>
                            <a:gd name="T28" fmla="*/ 12 w 35"/>
                            <a:gd name="T29" fmla="*/ 12 h 115"/>
                            <a:gd name="T30" fmla="*/ 24 w 35"/>
                            <a:gd name="T31"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5" h="115">
                              <a:moveTo>
                                <a:pt x="24" y="0"/>
                              </a:moveTo>
                              <a:lnTo>
                                <a:pt x="12" y="12"/>
                              </a:lnTo>
                              <a:lnTo>
                                <a:pt x="11" y="40"/>
                              </a:lnTo>
                              <a:lnTo>
                                <a:pt x="10" y="66"/>
                              </a:lnTo>
                              <a:lnTo>
                                <a:pt x="8" y="84"/>
                              </a:lnTo>
                              <a:lnTo>
                                <a:pt x="0" y="97"/>
                              </a:lnTo>
                              <a:lnTo>
                                <a:pt x="14" y="115"/>
                              </a:lnTo>
                              <a:lnTo>
                                <a:pt x="29" y="93"/>
                              </a:lnTo>
                              <a:lnTo>
                                <a:pt x="33" y="68"/>
                              </a:lnTo>
                              <a:lnTo>
                                <a:pt x="34" y="40"/>
                              </a:lnTo>
                              <a:lnTo>
                                <a:pt x="35" y="12"/>
                              </a:lnTo>
                              <a:lnTo>
                                <a:pt x="24" y="24"/>
                              </a:lnTo>
                              <a:lnTo>
                                <a:pt x="24" y="0"/>
                              </a:lnTo>
                              <a:lnTo>
                                <a:pt x="13" y="0"/>
                              </a:lnTo>
                              <a:lnTo>
                                <a:pt x="12" y="1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1"/>
                      <wps:cNvSpPr>
                        <a:spLocks/>
                      </wps:cNvSpPr>
                      <wps:spPr bwMode="auto">
                        <a:xfrm>
                          <a:off x="2218" y="536"/>
                          <a:ext cx="550" cy="24"/>
                        </a:xfrm>
                        <a:custGeom>
                          <a:avLst/>
                          <a:gdLst>
                            <a:gd name="T0" fmla="*/ 550 w 550"/>
                            <a:gd name="T1" fmla="*/ 11 h 24"/>
                            <a:gd name="T2" fmla="*/ 539 w 550"/>
                            <a:gd name="T3" fmla="*/ 0 h 24"/>
                            <a:gd name="T4" fmla="*/ 521 w 550"/>
                            <a:gd name="T5" fmla="*/ 0 h 24"/>
                            <a:gd name="T6" fmla="*/ 496 w 550"/>
                            <a:gd name="T7" fmla="*/ 0 h 24"/>
                            <a:gd name="T8" fmla="*/ 465 w 550"/>
                            <a:gd name="T9" fmla="*/ 0 h 24"/>
                            <a:gd name="T10" fmla="*/ 429 w 550"/>
                            <a:gd name="T11" fmla="*/ 0 h 24"/>
                            <a:gd name="T12" fmla="*/ 389 w 550"/>
                            <a:gd name="T13" fmla="*/ 0 h 24"/>
                            <a:gd name="T14" fmla="*/ 347 w 550"/>
                            <a:gd name="T15" fmla="*/ 0 h 24"/>
                            <a:gd name="T16" fmla="*/ 302 w 550"/>
                            <a:gd name="T17" fmla="*/ 0 h 24"/>
                            <a:gd name="T18" fmla="*/ 257 w 550"/>
                            <a:gd name="T19" fmla="*/ 0 h 24"/>
                            <a:gd name="T20" fmla="*/ 212 w 550"/>
                            <a:gd name="T21" fmla="*/ 0 h 24"/>
                            <a:gd name="T22" fmla="*/ 169 w 550"/>
                            <a:gd name="T23" fmla="*/ 0 h 24"/>
                            <a:gd name="T24" fmla="*/ 128 w 550"/>
                            <a:gd name="T25" fmla="*/ 0 h 24"/>
                            <a:gd name="T26" fmla="*/ 91 w 550"/>
                            <a:gd name="T27" fmla="*/ 0 h 24"/>
                            <a:gd name="T28" fmla="*/ 58 w 550"/>
                            <a:gd name="T29" fmla="*/ 0 h 24"/>
                            <a:gd name="T30" fmla="*/ 32 w 550"/>
                            <a:gd name="T31" fmla="*/ 0 h 24"/>
                            <a:gd name="T32" fmla="*/ 12 w 550"/>
                            <a:gd name="T33" fmla="*/ 0 h 24"/>
                            <a:gd name="T34" fmla="*/ 0 w 550"/>
                            <a:gd name="T35" fmla="*/ 0 h 24"/>
                            <a:gd name="T36" fmla="*/ 0 w 550"/>
                            <a:gd name="T37" fmla="*/ 24 h 24"/>
                            <a:gd name="T38" fmla="*/ 12 w 550"/>
                            <a:gd name="T39" fmla="*/ 24 h 24"/>
                            <a:gd name="T40" fmla="*/ 32 w 550"/>
                            <a:gd name="T41" fmla="*/ 24 h 24"/>
                            <a:gd name="T42" fmla="*/ 58 w 550"/>
                            <a:gd name="T43" fmla="*/ 24 h 24"/>
                            <a:gd name="T44" fmla="*/ 91 w 550"/>
                            <a:gd name="T45" fmla="*/ 24 h 24"/>
                            <a:gd name="T46" fmla="*/ 128 w 550"/>
                            <a:gd name="T47" fmla="*/ 24 h 24"/>
                            <a:gd name="T48" fmla="*/ 169 w 550"/>
                            <a:gd name="T49" fmla="*/ 24 h 24"/>
                            <a:gd name="T50" fmla="*/ 212 w 550"/>
                            <a:gd name="T51" fmla="*/ 24 h 24"/>
                            <a:gd name="T52" fmla="*/ 257 w 550"/>
                            <a:gd name="T53" fmla="*/ 24 h 24"/>
                            <a:gd name="T54" fmla="*/ 302 w 550"/>
                            <a:gd name="T55" fmla="*/ 24 h 24"/>
                            <a:gd name="T56" fmla="*/ 347 w 550"/>
                            <a:gd name="T57" fmla="*/ 24 h 24"/>
                            <a:gd name="T58" fmla="*/ 389 w 550"/>
                            <a:gd name="T59" fmla="*/ 24 h 24"/>
                            <a:gd name="T60" fmla="*/ 429 w 550"/>
                            <a:gd name="T61" fmla="*/ 24 h 24"/>
                            <a:gd name="T62" fmla="*/ 465 w 550"/>
                            <a:gd name="T63" fmla="*/ 24 h 24"/>
                            <a:gd name="T64" fmla="*/ 496 w 550"/>
                            <a:gd name="T65" fmla="*/ 24 h 24"/>
                            <a:gd name="T66" fmla="*/ 521 w 550"/>
                            <a:gd name="T67" fmla="*/ 24 h 24"/>
                            <a:gd name="T68" fmla="*/ 539 w 550"/>
                            <a:gd name="T69" fmla="*/ 24 h 24"/>
                            <a:gd name="T70" fmla="*/ 528 w 550"/>
                            <a:gd name="T71" fmla="*/ 13 h 24"/>
                            <a:gd name="T72" fmla="*/ 550 w 550"/>
                            <a:gd name="T73" fmla="*/ 11 h 24"/>
                            <a:gd name="T74" fmla="*/ 549 w 550"/>
                            <a:gd name="T75" fmla="*/ 0 h 24"/>
                            <a:gd name="T76" fmla="*/ 539 w 550"/>
                            <a:gd name="T77" fmla="*/ 0 h 24"/>
                            <a:gd name="T78" fmla="*/ 550 w 550"/>
                            <a:gd name="T79" fmla="*/ 11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50" h="24">
                              <a:moveTo>
                                <a:pt x="550" y="11"/>
                              </a:moveTo>
                              <a:lnTo>
                                <a:pt x="539" y="0"/>
                              </a:lnTo>
                              <a:lnTo>
                                <a:pt x="521" y="0"/>
                              </a:lnTo>
                              <a:lnTo>
                                <a:pt x="496" y="0"/>
                              </a:lnTo>
                              <a:lnTo>
                                <a:pt x="465" y="0"/>
                              </a:lnTo>
                              <a:lnTo>
                                <a:pt x="429" y="0"/>
                              </a:lnTo>
                              <a:lnTo>
                                <a:pt x="389" y="0"/>
                              </a:lnTo>
                              <a:lnTo>
                                <a:pt x="347" y="0"/>
                              </a:lnTo>
                              <a:lnTo>
                                <a:pt x="302" y="0"/>
                              </a:lnTo>
                              <a:lnTo>
                                <a:pt x="257" y="0"/>
                              </a:lnTo>
                              <a:lnTo>
                                <a:pt x="212" y="0"/>
                              </a:lnTo>
                              <a:lnTo>
                                <a:pt x="169" y="0"/>
                              </a:lnTo>
                              <a:lnTo>
                                <a:pt x="128" y="0"/>
                              </a:lnTo>
                              <a:lnTo>
                                <a:pt x="91" y="0"/>
                              </a:lnTo>
                              <a:lnTo>
                                <a:pt x="58" y="0"/>
                              </a:lnTo>
                              <a:lnTo>
                                <a:pt x="32" y="0"/>
                              </a:lnTo>
                              <a:lnTo>
                                <a:pt x="12" y="0"/>
                              </a:lnTo>
                              <a:lnTo>
                                <a:pt x="0" y="0"/>
                              </a:lnTo>
                              <a:lnTo>
                                <a:pt x="0" y="24"/>
                              </a:lnTo>
                              <a:lnTo>
                                <a:pt x="12" y="24"/>
                              </a:lnTo>
                              <a:lnTo>
                                <a:pt x="32" y="24"/>
                              </a:lnTo>
                              <a:lnTo>
                                <a:pt x="58" y="24"/>
                              </a:lnTo>
                              <a:lnTo>
                                <a:pt x="91" y="24"/>
                              </a:lnTo>
                              <a:lnTo>
                                <a:pt x="128" y="24"/>
                              </a:lnTo>
                              <a:lnTo>
                                <a:pt x="169" y="24"/>
                              </a:lnTo>
                              <a:lnTo>
                                <a:pt x="212" y="24"/>
                              </a:lnTo>
                              <a:lnTo>
                                <a:pt x="257" y="24"/>
                              </a:lnTo>
                              <a:lnTo>
                                <a:pt x="302" y="24"/>
                              </a:lnTo>
                              <a:lnTo>
                                <a:pt x="347" y="24"/>
                              </a:lnTo>
                              <a:lnTo>
                                <a:pt x="389" y="24"/>
                              </a:lnTo>
                              <a:lnTo>
                                <a:pt x="429" y="24"/>
                              </a:lnTo>
                              <a:lnTo>
                                <a:pt x="465" y="24"/>
                              </a:lnTo>
                              <a:lnTo>
                                <a:pt x="496" y="24"/>
                              </a:lnTo>
                              <a:lnTo>
                                <a:pt x="521" y="24"/>
                              </a:lnTo>
                              <a:lnTo>
                                <a:pt x="539" y="24"/>
                              </a:lnTo>
                              <a:lnTo>
                                <a:pt x="528" y="13"/>
                              </a:lnTo>
                              <a:lnTo>
                                <a:pt x="550" y="11"/>
                              </a:lnTo>
                              <a:lnTo>
                                <a:pt x="549" y="0"/>
                              </a:lnTo>
                              <a:lnTo>
                                <a:pt x="539" y="0"/>
                              </a:lnTo>
                              <a:lnTo>
                                <a:pt x="55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2"/>
                      <wps:cNvSpPr>
                        <a:spLocks/>
                      </wps:cNvSpPr>
                      <wps:spPr bwMode="auto">
                        <a:xfrm>
                          <a:off x="2733" y="547"/>
                          <a:ext cx="37" cy="107"/>
                        </a:xfrm>
                        <a:custGeom>
                          <a:avLst/>
                          <a:gdLst>
                            <a:gd name="T0" fmla="*/ 15 w 37"/>
                            <a:gd name="T1" fmla="*/ 107 h 107"/>
                            <a:gd name="T2" fmla="*/ 15 w 37"/>
                            <a:gd name="T3" fmla="*/ 107 h 107"/>
                            <a:gd name="T4" fmla="*/ 31 w 37"/>
                            <a:gd name="T5" fmla="*/ 86 h 107"/>
                            <a:gd name="T6" fmla="*/ 37 w 37"/>
                            <a:gd name="T7" fmla="*/ 60 h 107"/>
                            <a:gd name="T8" fmla="*/ 37 w 37"/>
                            <a:gd name="T9" fmla="*/ 33 h 107"/>
                            <a:gd name="T10" fmla="*/ 35 w 37"/>
                            <a:gd name="T11" fmla="*/ 0 h 107"/>
                            <a:gd name="T12" fmla="*/ 13 w 37"/>
                            <a:gd name="T13" fmla="*/ 2 h 107"/>
                            <a:gd name="T14" fmla="*/ 15 w 37"/>
                            <a:gd name="T15" fmla="*/ 33 h 107"/>
                            <a:gd name="T16" fmla="*/ 15 w 37"/>
                            <a:gd name="T17" fmla="*/ 58 h 107"/>
                            <a:gd name="T18" fmla="*/ 10 w 37"/>
                            <a:gd name="T19" fmla="*/ 75 h 107"/>
                            <a:gd name="T20" fmla="*/ 0 w 37"/>
                            <a:gd name="T21" fmla="*/ 90 h 107"/>
                            <a:gd name="T22" fmla="*/ 0 w 37"/>
                            <a:gd name="T23" fmla="*/ 90 h 107"/>
                            <a:gd name="T24" fmla="*/ 15 w 37"/>
                            <a:gd name="T25" fmla="*/ 107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107">
                              <a:moveTo>
                                <a:pt x="15" y="107"/>
                              </a:moveTo>
                              <a:lnTo>
                                <a:pt x="15" y="107"/>
                              </a:lnTo>
                              <a:lnTo>
                                <a:pt x="31" y="86"/>
                              </a:lnTo>
                              <a:lnTo>
                                <a:pt x="37" y="60"/>
                              </a:lnTo>
                              <a:lnTo>
                                <a:pt x="37" y="33"/>
                              </a:lnTo>
                              <a:lnTo>
                                <a:pt x="35" y="0"/>
                              </a:lnTo>
                              <a:lnTo>
                                <a:pt x="13" y="2"/>
                              </a:lnTo>
                              <a:lnTo>
                                <a:pt x="15" y="33"/>
                              </a:lnTo>
                              <a:lnTo>
                                <a:pt x="15" y="58"/>
                              </a:lnTo>
                              <a:lnTo>
                                <a:pt x="10" y="75"/>
                              </a:lnTo>
                              <a:lnTo>
                                <a:pt x="0" y="90"/>
                              </a:lnTo>
                              <a:lnTo>
                                <a:pt x="0" y="90"/>
                              </a:lnTo>
                              <a:lnTo>
                                <a:pt x="15" y="1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3"/>
                      <wps:cNvSpPr>
                        <a:spLocks/>
                      </wps:cNvSpPr>
                      <wps:spPr bwMode="auto">
                        <a:xfrm>
                          <a:off x="2655" y="637"/>
                          <a:ext cx="93" cy="57"/>
                        </a:xfrm>
                        <a:custGeom>
                          <a:avLst/>
                          <a:gdLst>
                            <a:gd name="T0" fmla="*/ 25 w 93"/>
                            <a:gd name="T1" fmla="*/ 42 h 57"/>
                            <a:gd name="T2" fmla="*/ 17 w 93"/>
                            <a:gd name="T3" fmla="*/ 57 h 57"/>
                            <a:gd name="T4" fmla="*/ 22 w 93"/>
                            <a:gd name="T5" fmla="*/ 54 h 57"/>
                            <a:gd name="T6" fmla="*/ 29 w 93"/>
                            <a:gd name="T7" fmla="*/ 51 h 57"/>
                            <a:gd name="T8" fmla="*/ 37 w 93"/>
                            <a:gd name="T9" fmla="*/ 49 h 57"/>
                            <a:gd name="T10" fmla="*/ 48 w 93"/>
                            <a:gd name="T11" fmla="*/ 45 h 57"/>
                            <a:gd name="T12" fmla="*/ 59 w 93"/>
                            <a:gd name="T13" fmla="*/ 39 h 57"/>
                            <a:gd name="T14" fmla="*/ 71 w 93"/>
                            <a:gd name="T15" fmla="*/ 34 h 57"/>
                            <a:gd name="T16" fmla="*/ 82 w 93"/>
                            <a:gd name="T17" fmla="*/ 26 h 57"/>
                            <a:gd name="T18" fmla="*/ 93 w 93"/>
                            <a:gd name="T19" fmla="*/ 17 h 57"/>
                            <a:gd name="T20" fmla="*/ 78 w 93"/>
                            <a:gd name="T21" fmla="*/ 0 h 57"/>
                            <a:gd name="T22" fmla="*/ 70 w 93"/>
                            <a:gd name="T23" fmla="*/ 6 h 57"/>
                            <a:gd name="T24" fmla="*/ 61 w 93"/>
                            <a:gd name="T25" fmla="*/ 12 h 57"/>
                            <a:gd name="T26" fmla="*/ 50 w 93"/>
                            <a:gd name="T27" fmla="*/ 17 h 57"/>
                            <a:gd name="T28" fmla="*/ 40 w 93"/>
                            <a:gd name="T29" fmla="*/ 23 h 57"/>
                            <a:gd name="T30" fmla="*/ 31 w 93"/>
                            <a:gd name="T31" fmla="*/ 27 h 57"/>
                            <a:gd name="T32" fmla="*/ 23 w 93"/>
                            <a:gd name="T33" fmla="*/ 29 h 57"/>
                            <a:gd name="T34" fmla="*/ 16 w 93"/>
                            <a:gd name="T35" fmla="*/ 33 h 57"/>
                            <a:gd name="T36" fmla="*/ 10 w 93"/>
                            <a:gd name="T37" fmla="*/ 33 h 57"/>
                            <a:gd name="T38" fmla="*/ 2 w 93"/>
                            <a:gd name="T39" fmla="*/ 47 h 57"/>
                            <a:gd name="T40" fmla="*/ 10 w 93"/>
                            <a:gd name="T41" fmla="*/ 33 h 57"/>
                            <a:gd name="T42" fmla="*/ 0 w 93"/>
                            <a:gd name="T43" fmla="*/ 37 h 57"/>
                            <a:gd name="T44" fmla="*/ 2 w 93"/>
                            <a:gd name="T45" fmla="*/ 47 h 57"/>
                            <a:gd name="T46" fmla="*/ 25 w 93"/>
                            <a:gd name="T47" fmla="*/ 42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57">
                              <a:moveTo>
                                <a:pt x="25" y="42"/>
                              </a:moveTo>
                              <a:lnTo>
                                <a:pt x="17" y="57"/>
                              </a:lnTo>
                              <a:lnTo>
                                <a:pt x="22" y="54"/>
                              </a:lnTo>
                              <a:lnTo>
                                <a:pt x="29" y="51"/>
                              </a:lnTo>
                              <a:lnTo>
                                <a:pt x="37" y="49"/>
                              </a:lnTo>
                              <a:lnTo>
                                <a:pt x="48" y="45"/>
                              </a:lnTo>
                              <a:lnTo>
                                <a:pt x="59" y="39"/>
                              </a:lnTo>
                              <a:lnTo>
                                <a:pt x="71" y="34"/>
                              </a:lnTo>
                              <a:lnTo>
                                <a:pt x="82" y="26"/>
                              </a:lnTo>
                              <a:lnTo>
                                <a:pt x="93" y="17"/>
                              </a:lnTo>
                              <a:lnTo>
                                <a:pt x="78" y="0"/>
                              </a:lnTo>
                              <a:lnTo>
                                <a:pt x="70" y="6"/>
                              </a:lnTo>
                              <a:lnTo>
                                <a:pt x="61" y="12"/>
                              </a:lnTo>
                              <a:lnTo>
                                <a:pt x="50" y="17"/>
                              </a:lnTo>
                              <a:lnTo>
                                <a:pt x="40" y="23"/>
                              </a:lnTo>
                              <a:lnTo>
                                <a:pt x="31" y="27"/>
                              </a:lnTo>
                              <a:lnTo>
                                <a:pt x="23" y="29"/>
                              </a:lnTo>
                              <a:lnTo>
                                <a:pt x="16" y="33"/>
                              </a:lnTo>
                              <a:lnTo>
                                <a:pt x="10" y="33"/>
                              </a:lnTo>
                              <a:lnTo>
                                <a:pt x="2" y="47"/>
                              </a:lnTo>
                              <a:lnTo>
                                <a:pt x="10" y="33"/>
                              </a:lnTo>
                              <a:lnTo>
                                <a:pt x="0" y="37"/>
                              </a:lnTo>
                              <a:lnTo>
                                <a:pt x="2" y="47"/>
                              </a:lnTo>
                              <a:lnTo>
                                <a:pt x="25"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4"/>
                      <wps:cNvSpPr>
                        <a:spLocks/>
                      </wps:cNvSpPr>
                      <wps:spPr bwMode="auto">
                        <a:xfrm>
                          <a:off x="2636" y="679"/>
                          <a:ext cx="46" cy="91"/>
                        </a:xfrm>
                        <a:custGeom>
                          <a:avLst/>
                          <a:gdLst>
                            <a:gd name="T0" fmla="*/ 6 w 46"/>
                            <a:gd name="T1" fmla="*/ 91 h 91"/>
                            <a:gd name="T2" fmla="*/ 6 w 46"/>
                            <a:gd name="T3" fmla="*/ 90 h 91"/>
                            <a:gd name="T4" fmla="*/ 16 w 46"/>
                            <a:gd name="T5" fmla="*/ 85 h 91"/>
                            <a:gd name="T6" fmla="*/ 25 w 46"/>
                            <a:gd name="T7" fmla="*/ 77 h 91"/>
                            <a:gd name="T8" fmla="*/ 33 w 46"/>
                            <a:gd name="T9" fmla="*/ 67 h 91"/>
                            <a:gd name="T10" fmla="*/ 39 w 46"/>
                            <a:gd name="T11" fmla="*/ 55 h 91"/>
                            <a:gd name="T12" fmla="*/ 43 w 46"/>
                            <a:gd name="T13" fmla="*/ 41 h 91"/>
                            <a:gd name="T14" fmla="*/ 45 w 46"/>
                            <a:gd name="T15" fmla="*/ 29 h 91"/>
                            <a:gd name="T16" fmla="*/ 46 w 46"/>
                            <a:gd name="T17" fmla="*/ 15 h 91"/>
                            <a:gd name="T18" fmla="*/ 44 w 46"/>
                            <a:gd name="T19" fmla="*/ 0 h 91"/>
                            <a:gd name="T20" fmla="*/ 21 w 46"/>
                            <a:gd name="T21" fmla="*/ 5 h 91"/>
                            <a:gd name="T22" fmla="*/ 23 w 46"/>
                            <a:gd name="T23" fmla="*/ 15 h 91"/>
                            <a:gd name="T24" fmla="*/ 22 w 46"/>
                            <a:gd name="T25" fmla="*/ 27 h 91"/>
                            <a:gd name="T26" fmla="*/ 20 w 46"/>
                            <a:gd name="T27" fmla="*/ 37 h 91"/>
                            <a:gd name="T28" fmla="*/ 18 w 46"/>
                            <a:gd name="T29" fmla="*/ 46 h 91"/>
                            <a:gd name="T30" fmla="*/ 14 w 46"/>
                            <a:gd name="T31" fmla="*/ 54 h 91"/>
                            <a:gd name="T32" fmla="*/ 9 w 46"/>
                            <a:gd name="T33" fmla="*/ 60 h 91"/>
                            <a:gd name="T34" fmla="*/ 4 w 46"/>
                            <a:gd name="T35" fmla="*/ 65 h 91"/>
                            <a:gd name="T36" fmla="*/ 0 w 46"/>
                            <a:gd name="T37" fmla="*/ 68 h 91"/>
                            <a:gd name="T38" fmla="*/ 0 w 46"/>
                            <a:gd name="T39" fmla="*/ 67 h 91"/>
                            <a:gd name="T40" fmla="*/ 6 w 46"/>
                            <a:gd name="T41"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6" h="91">
                              <a:moveTo>
                                <a:pt x="6" y="91"/>
                              </a:moveTo>
                              <a:lnTo>
                                <a:pt x="6" y="90"/>
                              </a:lnTo>
                              <a:lnTo>
                                <a:pt x="16" y="85"/>
                              </a:lnTo>
                              <a:lnTo>
                                <a:pt x="25" y="77"/>
                              </a:lnTo>
                              <a:lnTo>
                                <a:pt x="33" y="67"/>
                              </a:lnTo>
                              <a:lnTo>
                                <a:pt x="39" y="55"/>
                              </a:lnTo>
                              <a:lnTo>
                                <a:pt x="43" y="41"/>
                              </a:lnTo>
                              <a:lnTo>
                                <a:pt x="45" y="29"/>
                              </a:lnTo>
                              <a:lnTo>
                                <a:pt x="46" y="15"/>
                              </a:lnTo>
                              <a:lnTo>
                                <a:pt x="44" y="0"/>
                              </a:lnTo>
                              <a:lnTo>
                                <a:pt x="21" y="5"/>
                              </a:lnTo>
                              <a:lnTo>
                                <a:pt x="23" y="15"/>
                              </a:lnTo>
                              <a:lnTo>
                                <a:pt x="22" y="27"/>
                              </a:lnTo>
                              <a:lnTo>
                                <a:pt x="20" y="37"/>
                              </a:lnTo>
                              <a:lnTo>
                                <a:pt x="18" y="46"/>
                              </a:lnTo>
                              <a:lnTo>
                                <a:pt x="14" y="54"/>
                              </a:lnTo>
                              <a:lnTo>
                                <a:pt x="9" y="60"/>
                              </a:lnTo>
                              <a:lnTo>
                                <a:pt x="4" y="65"/>
                              </a:lnTo>
                              <a:lnTo>
                                <a:pt x="0" y="68"/>
                              </a:lnTo>
                              <a:lnTo>
                                <a:pt x="0" y="67"/>
                              </a:lnTo>
                              <a:lnTo>
                                <a:pt x="6"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5"/>
                      <wps:cNvSpPr>
                        <a:spLocks/>
                      </wps:cNvSpPr>
                      <wps:spPr bwMode="auto">
                        <a:xfrm>
                          <a:off x="2549" y="746"/>
                          <a:ext cx="93" cy="29"/>
                        </a:xfrm>
                        <a:custGeom>
                          <a:avLst/>
                          <a:gdLst>
                            <a:gd name="T0" fmla="*/ 23 w 93"/>
                            <a:gd name="T1" fmla="*/ 18 h 29"/>
                            <a:gd name="T2" fmla="*/ 12 w 93"/>
                            <a:gd name="T3" fmla="*/ 28 h 29"/>
                            <a:gd name="T4" fmla="*/ 21 w 93"/>
                            <a:gd name="T5" fmla="*/ 28 h 29"/>
                            <a:gd name="T6" fmla="*/ 31 w 93"/>
                            <a:gd name="T7" fmla="*/ 28 h 29"/>
                            <a:gd name="T8" fmla="*/ 41 w 93"/>
                            <a:gd name="T9" fmla="*/ 29 h 29"/>
                            <a:gd name="T10" fmla="*/ 52 w 93"/>
                            <a:gd name="T11" fmla="*/ 29 h 29"/>
                            <a:gd name="T12" fmla="*/ 62 w 93"/>
                            <a:gd name="T13" fmla="*/ 29 h 29"/>
                            <a:gd name="T14" fmla="*/ 73 w 93"/>
                            <a:gd name="T15" fmla="*/ 28 h 29"/>
                            <a:gd name="T16" fmla="*/ 83 w 93"/>
                            <a:gd name="T17" fmla="*/ 27 h 29"/>
                            <a:gd name="T18" fmla="*/ 93 w 93"/>
                            <a:gd name="T19" fmla="*/ 24 h 29"/>
                            <a:gd name="T20" fmla="*/ 87 w 93"/>
                            <a:gd name="T21" fmla="*/ 0 h 29"/>
                            <a:gd name="T22" fmla="*/ 80 w 93"/>
                            <a:gd name="T23" fmla="*/ 2 h 29"/>
                            <a:gd name="T24" fmla="*/ 71 w 93"/>
                            <a:gd name="T25" fmla="*/ 4 h 29"/>
                            <a:gd name="T26" fmla="*/ 62 w 93"/>
                            <a:gd name="T27" fmla="*/ 5 h 29"/>
                            <a:gd name="T28" fmla="*/ 52 w 93"/>
                            <a:gd name="T29" fmla="*/ 5 h 29"/>
                            <a:gd name="T30" fmla="*/ 41 w 93"/>
                            <a:gd name="T31" fmla="*/ 5 h 29"/>
                            <a:gd name="T32" fmla="*/ 31 w 93"/>
                            <a:gd name="T33" fmla="*/ 4 h 29"/>
                            <a:gd name="T34" fmla="*/ 21 w 93"/>
                            <a:gd name="T35" fmla="*/ 4 h 29"/>
                            <a:gd name="T36" fmla="*/ 12 w 93"/>
                            <a:gd name="T37" fmla="*/ 4 h 29"/>
                            <a:gd name="T38" fmla="*/ 0 w 93"/>
                            <a:gd name="T39" fmla="*/ 13 h 29"/>
                            <a:gd name="T40" fmla="*/ 12 w 93"/>
                            <a:gd name="T41" fmla="*/ 4 h 29"/>
                            <a:gd name="T42" fmla="*/ 2 w 93"/>
                            <a:gd name="T43" fmla="*/ 4 h 29"/>
                            <a:gd name="T44" fmla="*/ 0 w 93"/>
                            <a:gd name="T45" fmla="*/ 13 h 29"/>
                            <a:gd name="T46" fmla="*/ 23 w 93"/>
                            <a:gd name="T47" fmla="*/ 18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29">
                              <a:moveTo>
                                <a:pt x="23" y="18"/>
                              </a:moveTo>
                              <a:lnTo>
                                <a:pt x="12" y="28"/>
                              </a:lnTo>
                              <a:lnTo>
                                <a:pt x="21" y="28"/>
                              </a:lnTo>
                              <a:lnTo>
                                <a:pt x="31" y="28"/>
                              </a:lnTo>
                              <a:lnTo>
                                <a:pt x="41" y="29"/>
                              </a:lnTo>
                              <a:lnTo>
                                <a:pt x="52" y="29"/>
                              </a:lnTo>
                              <a:lnTo>
                                <a:pt x="62" y="29"/>
                              </a:lnTo>
                              <a:lnTo>
                                <a:pt x="73" y="28"/>
                              </a:lnTo>
                              <a:lnTo>
                                <a:pt x="83" y="27"/>
                              </a:lnTo>
                              <a:lnTo>
                                <a:pt x="93" y="24"/>
                              </a:lnTo>
                              <a:lnTo>
                                <a:pt x="87" y="0"/>
                              </a:lnTo>
                              <a:lnTo>
                                <a:pt x="80" y="2"/>
                              </a:lnTo>
                              <a:lnTo>
                                <a:pt x="71" y="4"/>
                              </a:lnTo>
                              <a:lnTo>
                                <a:pt x="62" y="5"/>
                              </a:lnTo>
                              <a:lnTo>
                                <a:pt x="52" y="5"/>
                              </a:lnTo>
                              <a:lnTo>
                                <a:pt x="41" y="5"/>
                              </a:lnTo>
                              <a:lnTo>
                                <a:pt x="31" y="4"/>
                              </a:lnTo>
                              <a:lnTo>
                                <a:pt x="21" y="4"/>
                              </a:lnTo>
                              <a:lnTo>
                                <a:pt x="12" y="4"/>
                              </a:lnTo>
                              <a:lnTo>
                                <a:pt x="0" y="13"/>
                              </a:lnTo>
                              <a:lnTo>
                                <a:pt x="12" y="4"/>
                              </a:lnTo>
                              <a:lnTo>
                                <a:pt x="2" y="4"/>
                              </a:lnTo>
                              <a:lnTo>
                                <a:pt x="0" y="13"/>
                              </a:lnTo>
                              <a:lnTo>
                                <a:pt x="23"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6"/>
                      <wps:cNvSpPr>
                        <a:spLocks/>
                      </wps:cNvSpPr>
                      <wps:spPr bwMode="auto">
                        <a:xfrm>
                          <a:off x="2506" y="759"/>
                          <a:ext cx="66" cy="95"/>
                        </a:xfrm>
                        <a:custGeom>
                          <a:avLst/>
                          <a:gdLst>
                            <a:gd name="T0" fmla="*/ 5 w 66"/>
                            <a:gd name="T1" fmla="*/ 95 h 95"/>
                            <a:gd name="T2" fmla="*/ 6 w 66"/>
                            <a:gd name="T3" fmla="*/ 95 h 95"/>
                            <a:gd name="T4" fmla="*/ 17 w 66"/>
                            <a:gd name="T5" fmla="*/ 88 h 95"/>
                            <a:gd name="T6" fmla="*/ 28 w 66"/>
                            <a:gd name="T7" fmla="*/ 80 h 95"/>
                            <a:gd name="T8" fmla="*/ 36 w 66"/>
                            <a:gd name="T9" fmla="*/ 72 h 95"/>
                            <a:gd name="T10" fmla="*/ 44 w 66"/>
                            <a:gd name="T11" fmla="*/ 60 h 95"/>
                            <a:gd name="T12" fmla="*/ 52 w 66"/>
                            <a:gd name="T13" fmla="*/ 48 h 95"/>
                            <a:gd name="T14" fmla="*/ 57 w 66"/>
                            <a:gd name="T15" fmla="*/ 33 h 95"/>
                            <a:gd name="T16" fmla="*/ 62 w 66"/>
                            <a:gd name="T17" fmla="*/ 19 h 95"/>
                            <a:gd name="T18" fmla="*/ 66 w 66"/>
                            <a:gd name="T19" fmla="*/ 5 h 95"/>
                            <a:gd name="T20" fmla="*/ 43 w 66"/>
                            <a:gd name="T21" fmla="*/ 0 h 95"/>
                            <a:gd name="T22" fmla="*/ 41 w 66"/>
                            <a:gd name="T23" fmla="*/ 12 h 95"/>
                            <a:gd name="T24" fmla="*/ 36 w 66"/>
                            <a:gd name="T25" fmla="*/ 25 h 95"/>
                            <a:gd name="T26" fmla="*/ 31 w 66"/>
                            <a:gd name="T27" fmla="*/ 37 h 95"/>
                            <a:gd name="T28" fmla="*/ 26 w 66"/>
                            <a:gd name="T29" fmla="*/ 46 h 95"/>
                            <a:gd name="T30" fmla="*/ 20 w 66"/>
                            <a:gd name="T31" fmla="*/ 56 h 95"/>
                            <a:gd name="T32" fmla="*/ 14 w 66"/>
                            <a:gd name="T33" fmla="*/ 63 h 95"/>
                            <a:gd name="T34" fmla="*/ 6 w 66"/>
                            <a:gd name="T35" fmla="*/ 68 h 95"/>
                            <a:gd name="T36" fmla="*/ 0 w 66"/>
                            <a:gd name="T37" fmla="*/ 71 h 95"/>
                            <a:gd name="T38" fmla="*/ 1 w 66"/>
                            <a:gd name="T39" fmla="*/ 71 h 95"/>
                            <a:gd name="T40" fmla="*/ 5 w 66"/>
                            <a:gd name="T41" fmla="*/ 95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95">
                              <a:moveTo>
                                <a:pt x="5" y="95"/>
                              </a:moveTo>
                              <a:lnTo>
                                <a:pt x="6" y="95"/>
                              </a:lnTo>
                              <a:lnTo>
                                <a:pt x="17" y="88"/>
                              </a:lnTo>
                              <a:lnTo>
                                <a:pt x="28" y="80"/>
                              </a:lnTo>
                              <a:lnTo>
                                <a:pt x="36" y="72"/>
                              </a:lnTo>
                              <a:lnTo>
                                <a:pt x="44" y="60"/>
                              </a:lnTo>
                              <a:lnTo>
                                <a:pt x="52" y="48"/>
                              </a:lnTo>
                              <a:lnTo>
                                <a:pt x="57" y="33"/>
                              </a:lnTo>
                              <a:lnTo>
                                <a:pt x="62" y="19"/>
                              </a:lnTo>
                              <a:lnTo>
                                <a:pt x="66" y="5"/>
                              </a:lnTo>
                              <a:lnTo>
                                <a:pt x="43" y="0"/>
                              </a:lnTo>
                              <a:lnTo>
                                <a:pt x="41" y="12"/>
                              </a:lnTo>
                              <a:lnTo>
                                <a:pt x="36" y="25"/>
                              </a:lnTo>
                              <a:lnTo>
                                <a:pt x="31" y="37"/>
                              </a:lnTo>
                              <a:lnTo>
                                <a:pt x="26" y="46"/>
                              </a:lnTo>
                              <a:lnTo>
                                <a:pt x="20" y="56"/>
                              </a:lnTo>
                              <a:lnTo>
                                <a:pt x="14" y="63"/>
                              </a:lnTo>
                              <a:lnTo>
                                <a:pt x="6" y="68"/>
                              </a:lnTo>
                              <a:lnTo>
                                <a:pt x="0" y="71"/>
                              </a:lnTo>
                              <a:lnTo>
                                <a:pt x="1" y="71"/>
                              </a:lnTo>
                              <a:lnTo>
                                <a:pt x="5"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7"/>
                      <wps:cNvSpPr>
                        <a:spLocks/>
                      </wps:cNvSpPr>
                      <wps:spPr bwMode="auto">
                        <a:xfrm>
                          <a:off x="2411" y="828"/>
                          <a:ext cx="100" cy="29"/>
                        </a:xfrm>
                        <a:custGeom>
                          <a:avLst/>
                          <a:gdLst>
                            <a:gd name="T0" fmla="*/ 20 w 100"/>
                            <a:gd name="T1" fmla="*/ 18 h 29"/>
                            <a:gd name="T2" fmla="*/ 9 w 100"/>
                            <a:gd name="T3" fmla="*/ 26 h 29"/>
                            <a:gd name="T4" fmla="*/ 19 w 100"/>
                            <a:gd name="T5" fmla="*/ 27 h 29"/>
                            <a:gd name="T6" fmla="*/ 30 w 100"/>
                            <a:gd name="T7" fmla="*/ 28 h 29"/>
                            <a:gd name="T8" fmla="*/ 43 w 100"/>
                            <a:gd name="T9" fmla="*/ 29 h 29"/>
                            <a:gd name="T10" fmla="*/ 54 w 100"/>
                            <a:gd name="T11" fmla="*/ 29 h 29"/>
                            <a:gd name="T12" fmla="*/ 67 w 100"/>
                            <a:gd name="T13" fmla="*/ 29 h 29"/>
                            <a:gd name="T14" fmla="*/ 78 w 100"/>
                            <a:gd name="T15" fmla="*/ 29 h 29"/>
                            <a:gd name="T16" fmla="*/ 90 w 100"/>
                            <a:gd name="T17" fmla="*/ 28 h 29"/>
                            <a:gd name="T18" fmla="*/ 100 w 100"/>
                            <a:gd name="T19" fmla="*/ 26 h 29"/>
                            <a:gd name="T20" fmla="*/ 96 w 100"/>
                            <a:gd name="T21" fmla="*/ 2 h 29"/>
                            <a:gd name="T22" fmla="*/ 88 w 100"/>
                            <a:gd name="T23" fmla="*/ 4 h 29"/>
                            <a:gd name="T24" fmla="*/ 78 w 100"/>
                            <a:gd name="T25" fmla="*/ 5 h 29"/>
                            <a:gd name="T26" fmla="*/ 67 w 100"/>
                            <a:gd name="T27" fmla="*/ 5 h 29"/>
                            <a:gd name="T28" fmla="*/ 54 w 100"/>
                            <a:gd name="T29" fmla="*/ 5 h 29"/>
                            <a:gd name="T30" fmla="*/ 43 w 100"/>
                            <a:gd name="T31" fmla="*/ 5 h 29"/>
                            <a:gd name="T32" fmla="*/ 32 w 100"/>
                            <a:gd name="T33" fmla="*/ 4 h 29"/>
                            <a:gd name="T34" fmla="*/ 21 w 100"/>
                            <a:gd name="T35" fmla="*/ 3 h 29"/>
                            <a:gd name="T36" fmla="*/ 11 w 100"/>
                            <a:gd name="T37" fmla="*/ 2 h 29"/>
                            <a:gd name="T38" fmla="*/ 0 w 100"/>
                            <a:gd name="T39" fmla="*/ 9 h 29"/>
                            <a:gd name="T40" fmla="*/ 11 w 100"/>
                            <a:gd name="T41" fmla="*/ 2 h 29"/>
                            <a:gd name="T42" fmla="*/ 3 w 100"/>
                            <a:gd name="T43" fmla="*/ 0 h 29"/>
                            <a:gd name="T44" fmla="*/ 0 w 100"/>
                            <a:gd name="T45" fmla="*/ 9 h 29"/>
                            <a:gd name="T46" fmla="*/ 20 w 100"/>
                            <a:gd name="T47" fmla="*/ 18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29">
                              <a:moveTo>
                                <a:pt x="20" y="18"/>
                              </a:moveTo>
                              <a:lnTo>
                                <a:pt x="9" y="26"/>
                              </a:lnTo>
                              <a:lnTo>
                                <a:pt x="19" y="27"/>
                              </a:lnTo>
                              <a:lnTo>
                                <a:pt x="30" y="28"/>
                              </a:lnTo>
                              <a:lnTo>
                                <a:pt x="43" y="29"/>
                              </a:lnTo>
                              <a:lnTo>
                                <a:pt x="54" y="29"/>
                              </a:lnTo>
                              <a:lnTo>
                                <a:pt x="67" y="29"/>
                              </a:lnTo>
                              <a:lnTo>
                                <a:pt x="78" y="29"/>
                              </a:lnTo>
                              <a:lnTo>
                                <a:pt x="90" y="28"/>
                              </a:lnTo>
                              <a:lnTo>
                                <a:pt x="100" y="26"/>
                              </a:lnTo>
                              <a:lnTo>
                                <a:pt x="96" y="2"/>
                              </a:lnTo>
                              <a:lnTo>
                                <a:pt x="88" y="4"/>
                              </a:lnTo>
                              <a:lnTo>
                                <a:pt x="78" y="5"/>
                              </a:lnTo>
                              <a:lnTo>
                                <a:pt x="67" y="5"/>
                              </a:lnTo>
                              <a:lnTo>
                                <a:pt x="54" y="5"/>
                              </a:lnTo>
                              <a:lnTo>
                                <a:pt x="43" y="5"/>
                              </a:lnTo>
                              <a:lnTo>
                                <a:pt x="32" y="4"/>
                              </a:lnTo>
                              <a:lnTo>
                                <a:pt x="21" y="3"/>
                              </a:lnTo>
                              <a:lnTo>
                                <a:pt x="11" y="2"/>
                              </a:lnTo>
                              <a:lnTo>
                                <a:pt x="0" y="9"/>
                              </a:lnTo>
                              <a:lnTo>
                                <a:pt x="11" y="2"/>
                              </a:lnTo>
                              <a:lnTo>
                                <a:pt x="3" y="0"/>
                              </a:lnTo>
                              <a:lnTo>
                                <a:pt x="0" y="9"/>
                              </a:lnTo>
                              <a:lnTo>
                                <a:pt x="2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8"/>
                      <wps:cNvSpPr>
                        <a:spLocks/>
                      </wps:cNvSpPr>
                      <wps:spPr bwMode="auto">
                        <a:xfrm>
                          <a:off x="2338" y="837"/>
                          <a:ext cx="93" cy="74"/>
                        </a:xfrm>
                        <a:custGeom>
                          <a:avLst/>
                          <a:gdLst>
                            <a:gd name="T0" fmla="*/ 4 w 93"/>
                            <a:gd name="T1" fmla="*/ 74 h 74"/>
                            <a:gd name="T2" fmla="*/ 3 w 93"/>
                            <a:gd name="T3" fmla="*/ 74 h 74"/>
                            <a:gd name="T4" fmla="*/ 17 w 93"/>
                            <a:gd name="T5" fmla="*/ 71 h 74"/>
                            <a:gd name="T6" fmla="*/ 32 w 93"/>
                            <a:gd name="T7" fmla="*/ 66 h 74"/>
                            <a:gd name="T8" fmla="*/ 44 w 93"/>
                            <a:gd name="T9" fmla="*/ 62 h 74"/>
                            <a:gd name="T10" fmla="*/ 55 w 93"/>
                            <a:gd name="T11" fmla="*/ 56 h 74"/>
                            <a:gd name="T12" fmla="*/ 68 w 93"/>
                            <a:gd name="T13" fmla="*/ 47 h 74"/>
                            <a:gd name="T14" fmla="*/ 77 w 93"/>
                            <a:gd name="T15" fmla="*/ 36 h 74"/>
                            <a:gd name="T16" fmla="*/ 86 w 93"/>
                            <a:gd name="T17" fmla="*/ 24 h 74"/>
                            <a:gd name="T18" fmla="*/ 93 w 93"/>
                            <a:gd name="T19" fmla="*/ 9 h 74"/>
                            <a:gd name="T20" fmla="*/ 73 w 93"/>
                            <a:gd name="T21" fmla="*/ 0 h 74"/>
                            <a:gd name="T22" fmla="*/ 68 w 93"/>
                            <a:gd name="T23" fmla="*/ 11 h 74"/>
                            <a:gd name="T24" fmla="*/ 60 w 93"/>
                            <a:gd name="T25" fmla="*/ 21 h 74"/>
                            <a:gd name="T26" fmla="*/ 53 w 93"/>
                            <a:gd name="T27" fmla="*/ 30 h 74"/>
                            <a:gd name="T28" fmla="*/ 45 w 93"/>
                            <a:gd name="T29" fmla="*/ 34 h 74"/>
                            <a:gd name="T30" fmla="*/ 36 w 93"/>
                            <a:gd name="T31" fmla="*/ 40 h 74"/>
                            <a:gd name="T32" fmla="*/ 26 w 93"/>
                            <a:gd name="T33" fmla="*/ 44 h 74"/>
                            <a:gd name="T34" fmla="*/ 13 w 93"/>
                            <a:gd name="T35" fmla="*/ 47 h 74"/>
                            <a:gd name="T36" fmla="*/ 1 w 93"/>
                            <a:gd name="T37" fmla="*/ 50 h 74"/>
                            <a:gd name="T38" fmla="*/ 0 w 93"/>
                            <a:gd name="T39" fmla="*/ 50 h 74"/>
                            <a:gd name="T40" fmla="*/ 4 w 93"/>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74">
                              <a:moveTo>
                                <a:pt x="4" y="74"/>
                              </a:moveTo>
                              <a:lnTo>
                                <a:pt x="3" y="74"/>
                              </a:lnTo>
                              <a:lnTo>
                                <a:pt x="17" y="71"/>
                              </a:lnTo>
                              <a:lnTo>
                                <a:pt x="32" y="66"/>
                              </a:lnTo>
                              <a:lnTo>
                                <a:pt x="44" y="62"/>
                              </a:lnTo>
                              <a:lnTo>
                                <a:pt x="55" y="56"/>
                              </a:lnTo>
                              <a:lnTo>
                                <a:pt x="68" y="47"/>
                              </a:lnTo>
                              <a:lnTo>
                                <a:pt x="77" y="36"/>
                              </a:lnTo>
                              <a:lnTo>
                                <a:pt x="86" y="24"/>
                              </a:lnTo>
                              <a:lnTo>
                                <a:pt x="93" y="9"/>
                              </a:lnTo>
                              <a:lnTo>
                                <a:pt x="73" y="0"/>
                              </a:lnTo>
                              <a:lnTo>
                                <a:pt x="68" y="11"/>
                              </a:lnTo>
                              <a:lnTo>
                                <a:pt x="60" y="21"/>
                              </a:lnTo>
                              <a:lnTo>
                                <a:pt x="53" y="30"/>
                              </a:lnTo>
                              <a:lnTo>
                                <a:pt x="45" y="34"/>
                              </a:lnTo>
                              <a:lnTo>
                                <a:pt x="36" y="40"/>
                              </a:lnTo>
                              <a:lnTo>
                                <a:pt x="26" y="44"/>
                              </a:lnTo>
                              <a:lnTo>
                                <a:pt x="13" y="47"/>
                              </a:lnTo>
                              <a:lnTo>
                                <a:pt x="1" y="50"/>
                              </a:lnTo>
                              <a:lnTo>
                                <a:pt x="0" y="50"/>
                              </a:lnTo>
                              <a:lnTo>
                                <a:pt x="4"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9"/>
                      <wps:cNvSpPr>
                        <a:spLocks/>
                      </wps:cNvSpPr>
                      <wps:spPr bwMode="auto">
                        <a:xfrm>
                          <a:off x="2256" y="849"/>
                          <a:ext cx="86" cy="63"/>
                        </a:xfrm>
                        <a:custGeom>
                          <a:avLst/>
                          <a:gdLst>
                            <a:gd name="T0" fmla="*/ 12 w 86"/>
                            <a:gd name="T1" fmla="*/ 23 h 63"/>
                            <a:gd name="T2" fmla="*/ 3 w 86"/>
                            <a:gd name="T3" fmla="*/ 24 h 63"/>
                            <a:gd name="T4" fmla="*/ 9 w 86"/>
                            <a:gd name="T5" fmla="*/ 28 h 63"/>
                            <a:gd name="T6" fmla="*/ 15 w 86"/>
                            <a:gd name="T7" fmla="*/ 33 h 63"/>
                            <a:gd name="T8" fmla="*/ 23 w 86"/>
                            <a:gd name="T9" fmla="*/ 40 h 63"/>
                            <a:gd name="T10" fmla="*/ 33 w 86"/>
                            <a:gd name="T11" fmla="*/ 47 h 63"/>
                            <a:gd name="T12" fmla="*/ 43 w 86"/>
                            <a:gd name="T13" fmla="*/ 54 h 63"/>
                            <a:gd name="T14" fmla="*/ 56 w 86"/>
                            <a:gd name="T15" fmla="*/ 59 h 63"/>
                            <a:gd name="T16" fmla="*/ 71 w 86"/>
                            <a:gd name="T17" fmla="*/ 63 h 63"/>
                            <a:gd name="T18" fmla="*/ 86 w 86"/>
                            <a:gd name="T19" fmla="*/ 62 h 63"/>
                            <a:gd name="T20" fmla="*/ 82 w 86"/>
                            <a:gd name="T21" fmla="*/ 38 h 63"/>
                            <a:gd name="T22" fmla="*/ 71 w 86"/>
                            <a:gd name="T23" fmla="*/ 39 h 63"/>
                            <a:gd name="T24" fmla="*/ 62 w 86"/>
                            <a:gd name="T25" fmla="*/ 38 h 63"/>
                            <a:gd name="T26" fmla="*/ 53 w 86"/>
                            <a:gd name="T27" fmla="*/ 32 h 63"/>
                            <a:gd name="T28" fmla="*/ 45 w 86"/>
                            <a:gd name="T29" fmla="*/ 28 h 63"/>
                            <a:gd name="T30" fmla="*/ 36 w 86"/>
                            <a:gd name="T31" fmla="*/ 20 h 63"/>
                            <a:gd name="T32" fmla="*/ 27 w 86"/>
                            <a:gd name="T33" fmla="*/ 13 h 63"/>
                            <a:gd name="T34" fmla="*/ 19 w 86"/>
                            <a:gd name="T35" fmla="*/ 8 h 63"/>
                            <a:gd name="T36" fmla="*/ 9 w 86"/>
                            <a:gd name="T37" fmla="*/ 2 h 63"/>
                            <a:gd name="T38" fmla="*/ 0 w 86"/>
                            <a:gd name="T39" fmla="*/ 4 h 63"/>
                            <a:gd name="T40" fmla="*/ 9 w 86"/>
                            <a:gd name="T41" fmla="*/ 2 h 63"/>
                            <a:gd name="T42" fmla="*/ 5 w 86"/>
                            <a:gd name="T43" fmla="*/ 0 h 63"/>
                            <a:gd name="T44" fmla="*/ 0 w 86"/>
                            <a:gd name="T45" fmla="*/ 4 h 63"/>
                            <a:gd name="T46" fmla="*/ 12 w 86"/>
                            <a:gd name="T47" fmla="*/ 2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6" h="63">
                              <a:moveTo>
                                <a:pt x="12" y="23"/>
                              </a:moveTo>
                              <a:lnTo>
                                <a:pt x="3" y="24"/>
                              </a:lnTo>
                              <a:lnTo>
                                <a:pt x="9" y="28"/>
                              </a:lnTo>
                              <a:lnTo>
                                <a:pt x="15" y="33"/>
                              </a:lnTo>
                              <a:lnTo>
                                <a:pt x="23" y="40"/>
                              </a:lnTo>
                              <a:lnTo>
                                <a:pt x="33" y="47"/>
                              </a:lnTo>
                              <a:lnTo>
                                <a:pt x="43" y="54"/>
                              </a:lnTo>
                              <a:lnTo>
                                <a:pt x="56" y="59"/>
                              </a:lnTo>
                              <a:lnTo>
                                <a:pt x="71" y="63"/>
                              </a:lnTo>
                              <a:lnTo>
                                <a:pt x="86" y="62"/>
                              </a:lnTo>
                              <a:lnTo>
                                <a:pt x="82" y="38"/>
                              </a:lnTo>
                              <a:lnTo>
                                <a:pt x="71" y="39"/>
                              </a:lnTo>
                              <a:lnTo>
                                <a:pt x="62" y="38"/>
                              </a:lnTo>
                              <a:lnTo>
                                <a:pt x="53" y="32"/>
                              </a:lnTo>
                              <a:lnTo>
                                <a:pt x="45" y="28"/>
                              </a:lnTo>
                              <a:lnTo>
                                <a:pt x="36" y="20"/>
                              </a:lnTo>
                              <a:lnTo>
                                <a:pt x="27" y="13"/>
                              </a:lnTo>
                              <a:lnTo>
                                <a:pt x="19" y="8"/>
                              </a:lnTo>
                              <a:lnTo>
                                <a:pt x="9" y="2"/>
                              </a:lnTo>
                              <a:lnTo>
                                <a:pt x="0" y="4"/>
                              </a:lnTo>
                              <a:lnTo>
                                <a:pt x="9" y="2"/>
                              </a:lnTo>
                              <a:lnTo>
                                <a:pt x="5" y="0"/>
                              </a:lnTo>
                              <a:lnTo>
                                <a:pt x="0" y="4"/>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0"/>
                      <wps:cNvSpPr>
                        <a:spLocks/>
                      </wps:cNvSpPr>
                      <wps:spPr bwMode="auto">
                        <a:xfrm>
                          <a:off x="2175" y="853"/>
                          <a:ext cx="93" cy="59"/>
                        </a:xfrm>
                        <a:custGeom>
                          <a:avLst/>
                          <a:gdLst>
                            <a:gd name="T0" fmla="*/ 0 w 93"/>
                            <a:gd name="T1" fmla="*/ 58 h 59"/>
                            <a:gd name="T2" fmla="*/ 2 w 93"/>
                            <a:gd name="T3" fmla="*/ 58 h 59"/>
                            <a:gd name="T4" fmla="*/ 16 w 93"/>
                            <a:gd name="T5" fmla="*/ 59 h 59"/>
                            <a:gd name="T6" fmla="*/ 28 w 93"/>
                            <a:gd name="T7" fmla="*/ 58 h 59"/>
                            <a:gd name="T8" fmla="*/ 40 w 93"/>
                            <a:gd name="T9" fmla="*/ 53 h 59"/>
                            <a:gd name="T10" fmla="*/ 50 w 93"/>
                            <a:gd name="T11" fmla="*/ 50 h 59"/>
                            <a:gd name="T12" fmla="*/ 61 w 93"/>
                            <a:gd name="T13" fmla="*/ 43 h 59"/>
                            <a:gd name="T14" fmla="*/ 70 w 93"/>
                            <a:gd name="T15" fmla="*/ 36 h 59"/>
                            <a:gd name="T16" fmla="*/ 81 w 93"/>
                            <a:gd name="T17" fmla="*/ 28 h 59"/>
                            <a:gd name="T18" fmla="*/ 93 w 93"/>
                            <a:gd name="T19" fmla="*/ 19 h 59"/>
                            <a:gd name="T20" fmla="*/ 81 w 93"/>
                            <a:gd name="T21" fmla="*/ 0 h 59"/>
                            <a:gd name="T22" fmla="*/ 68 w 93"/>
                            <a:gd name="T23" fmla="*/ 8 h 59"/>
                            <a:gd name="T24" fmla="*/ 58 w 93"/>
                            <a:gd name="T25" fmla="*/ 16 h 59"/>
                            <a:gd name="T26" fmla="*/ 49 w 93"/>
                            <a:gd name="T27" fmla="*/ 24 h 59"/>
                            <a:gd name="T28" fmla="*/ 42 w 93"/>
                            <a:gd name="T29" fmla="*/ 28 h 59"/>
                            <a:gd name="T30" fmla="*/ 33 w 93"/>
                            <a:gd name="T31" fmla="*/ 31 h 59"/>
                            <a:gd name="T32" fmla="*/ 24 w 93"/>
                            <a:gd name="T33" fmla="*/ 34 h 59"/>
                            <a:gd name="T34" fmla="*/ 16 w 93"/>
                            <a:gd name="T35" fmla="*/ 35 h 59"/>
                            <a:gd name="T36" fmla="*/ 4 w 93"/>
                            <a:gd name="T37" fmla="*/ 34 h 59"/>
                            <a:gd name="T38" fmla="*/ 6 w 93"/>
                            <a:gd name="T39" fmla="*/ 34 h 59"/>
                            <a:gd name="T40" fmla="*/ 0 w 93"/>
                            <a:gd name="T41" fmla="*/ 58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59">
                              <a:moveTo>
                                <a:pt x="0" y="58"/>
                              </a:moveTo>
                              <a:lnTo>
                                <a:pt x="2" y="58"/>
                              </a:lnTo>
                              <a:lnTo>
                                <a:pt x="16" y="59"/>
                              </a:lnTo>
                              <a:lnTo>
                                <a:pt x="28" y="58"/>
                              </a:lnTo>
                              <a:lnTo>
                                <a:pt x="40" y="53"/>
                              </a:lnTo>
                              <a:lnTo>
                                <a:pt x="50" y="50"/>
                              </a:lnTo>
                              <a:lnTo>
                                <a:pt x="61" y="43"/>
                              </a:lnTo>
                              <a:lnTo>
                                <a:pt x="70" y="36"/>
                              </a:lnTo>
                              <a:lnTo>
                                <a:pt x="81" y="28"/>
                              </a:lnTo>
                              <a:lnTo>
                                <a:pt x="93" y="19"/>
                              </a:lnTo>
                              <a:lnTo>
                                <a:pt x="81" y="0"/>
                              </a:lnTo>
                              <a:lnTo>
                                <a:pt x="68" y="8"/>
                              </a:lnTo>
                              <a:lnTo>
                                <a:pt x="58" y="16"/>
                              </a:lnTo>
                              <a:lnTo>
                                <a:pt x="49" y="24"/>
                              </a:lnTo>
                              <a:lnTo>
                                <a:pt x="42" y="28"/>
                              </a:lnTo>
                              <a:lnTo>
                                <a:pt x="33" y="31"/>
                              </a:lnTo>
                              <a:lnTo>
                                <a:pt x="24" y="34"/>
                              </a:lnTo>
                              <a:lnTo>
                                <a:pt x="16" y="35"/>
                              </a:lnTo>
                              <a:lnTo>
                                <a:pt x="4" y="34"/>
                              </a:lnTo>
                              <a:lnTo>
                                <a:pt x="6" y="34"/>
                              </a:lnTo>
                              <a:lnTo>
                                <a:pt x="0"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1"/>
                      <wps:cNvSpPr>
                        <a:spLocks/>
                      </wps:cNvSpPr>
                      <wps:spPr bwMode="auto">
                        <a:xfrm>
                          <a:off x="2119" y="842"/>
                          <a:ext cx="62" cy="69"/>
                        </a:xfrm>
                        <a:custGeom>
                          <a:avLst/>
                          <a:gdLst>
                            <a:gd name="T0" fmla="*/ 0 w 62"/>
                            <a:gd name="T1" fmla="*/ 0 h 69"/>
                            <a:gd name="T2" fmla="*/ 0 w 62"/>
                            <a:gd name="T3" fmla="*/ 0 h 69"/>
                            <a:gd name="T4" fmla="*/ 1 w 62"/>
                            <a:gd name="T5" fmla="*/ 11 h 69"/>
                            <a:gd name="T6" fmla="*/ 4 w 62"/>
                            <a:gd name="T7" fmla="*/ 19 h 69"/>
                            <a:gd name="T8" fmla="*/ 7 w 62"/>
                            <a:gd name="T9" fmla="*/ 29 h 69"/>
                            <a:gd name="T10" fmla="*/ 12 w 62"/>
                            <a:gd name="T11" fmla="*/ 40 h 69"/>
                            <a:gd name="T12" fmla="*/ 21 w 62"/>
                            <a:gd name="T13" fmla="*/ 48 h 69"/>
                            <a:gd name="T14" fmla="*/ 30 w 62"/>
                            <a:gd name="T15" fmla="*/ 56 h 69"/>
                            <a:gd name="T16" fmla="*/ 42 w 62"/>
                            <a:gd name="T17" fmla="*/ 63 h 69"/>
                            <a:gd name="T18" fmla="*/ 56 w 62"/>
                            <a:gd name="T19" fmla="*/ 69 h 69"/>
                            <a:gd name="T20" fmla="*/ 62 w 62"/>
                            <a:gd name="T21" fmla="*/ 45 h 69"/>
                            <a:gd name="T22" fmla="*/ 50 w 62"/>
                            <a:gd name="T23" fmla="*/ 41 h 69"/>
                            <a:gd name="T24" fmla="*/ 42 w 62"/>
                            <a:gd name="T25" fmla="*/ 36 h 69"/>
                            <a:gd name="T26" fmla="*/ 35 w 62"/>
                            <a:gd name="T27" fmla="*/ 30 h 69"/>
                            <a:gd name="T28" fmla="*/ 31 w 62"/>
                            <a:gd name="T29" fmla="*/ 25 h 69"/>
                            <a:gd name="T30" fmla="*/ 28 w 62"/>
                            <a:gd name="T31" fmla="*/ 20 h 69"/>
                            <a:gd name="T32" fmla="*/ 25 w 62"/>
                            <a:gd name="T33" fmla="*/ 13 h 69"/>
                            <a:gd name="T34" fmla="*/ 24 w 62"/>
                            <a:gd name="T35" fmla="*/ 6 h 69"/>
                            <a:gd name="T36" fmla="*/ 23 w 62"/>
                            <a:gd name="T37" fmla="*/ 0 h 69"/>
                            <a:gd name="T38" fmla="*/ 23 w 62"/>
                            <a:gd name="T39" fmla="*/ 0 h 69"/>
                            <a:gd name="T40" fmla="*/ 0 w 62"/>
                            <a:gd name="T41"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69">
                              <a:moveTo>
                                <a:pt x="0" y="0"/>
                              </a:moveTo>
                              <a:lnTo>
                                <a:pt x="0" y="0"/>
                              </a:lnTo>
                              <a:lnTo>
                                <a:pt x="1" y="11"/>
                              </a:lnTo>
                              <a:lnTo>
                                <a:pt x="4" y="19"/>
                              </a:lnTo>
                              <a:lnTo>
                                <a:pt x="7" y="29"/>
                              </a:lnTo>
                              <a:lnTo>
                                <a:pt x="12" y="40"/>
                              </a:lnTo>
                              <a:lnTo>
                                <a:pt x="21" y="48"/>
                              </a:lnTo>
                              <a:lnTo>
                                <a:pt x="30" y="56"/>
                              </a:lnTo>
                              <a:lnTo>
                                <a:pt x="42" y="63"/>
                              </a:lnTo>
                              <a:lnTo>
                                <a:pt x="56" y="69"/>
                              </a:lnTo>
                              <a:lnTo>
                                <a:pt x="62" y="45"/>
                              </a:lnTo>
                              <a:lnTo>
                                <a:pt x="50" y="41"/>
                              </a:lnTo>
                              <a:lnTo>
                                <a:pt x="42" y="36"/>
                              </a:lnTo>
                              <a:lnTo>
                                <a:pt x="35" y="30"/>
                              </a:lnTo>
                              <a:lnTo>
                                <a:pt x="31" y="25"/>
                              </a:lnTo>
                              <a:lnTo>
                                <a:pt x="28" y="20"/>
                              </a:lnTo>
                              <a:lnTo>
                                <a:pt x="25" y="13"/>
                              </a:lnTo>
                              <a:lnTo>
                                <a:pt x="24" y="6"/>
                              </a:lnTo>
                              <a:lnTo>
                                <a:pt x="23" y="0"/>
                              </a:lnTo>
                              <a:lnTo>
                                <a:pt x="2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2"/>
                      <wps:cNvSpPr>
                        <a:spLocks/>
                      </wps:cNvSpPr>
                      <wps:spPr bwMode="auto">
                        <a:xfrm>
                          <a:off x="1511" y="631"/>
                          <a:ext cx="156" cy="65"/>
                        </a:xfrm>
                        <a:custGeom>
                          <a:avLst/>
                          <a:gdLst>
                            <a:gd name="T0" fmla="*/ 150 w 156"/>
                            <a:gd name="T1" fmla="*/ 0 h 65"/>
                            <a:gd name="T2" fmla="*/ 137 w 156"/>
                            <a:gd name="T3" fmla="*/ 6 h 65"/>
                            <a:gd name="T4" fmla="*/ 118 w 156"/>
                            <a:gd name="T5" fmla="*/ 10 h 65"/>
                            <a:gd name="T6" fmla="*/ 98 w 156"/>
                            <a:gd name="T7" fmla="*/ 18 h 65"/>
                            <a:gd name="T8" fmla="*/ 74 w 156"/>
                            <a:gd name="T9" fmla="*/ 24 h 65"/>
                            <a:gd name="T10" fmla="*/ 53 w 156"/>
                            <a:gd name="T11" fmla="*/ 31 h 65"/>
                            <a:gd name="T12" fmla="*/ 31 w 156"/>
                            <a:gd name="T13" fmla="*/ 35 h 65"/>
                            <a:gd name="T14" fmla="*/ 14 w 156"/>
                            <a:gd name="T15" fmla="*/ 40 h 65"/>
                            <a:gd name="T16" fmla="*/ 0 w 156"/>
                            <a:gd name="T17" fmla="*/ 41 h 65"/>
                            <a:gd name="T18" fmla="*/ 0 w 156"/>
                            <a:gd name="T19" fmla="*/ 65 h 65"/>
                            <a:gd name="T20" fmla="*/ 16 w 156"/>
                            <a:gd name="T21" fmla="*/ 64 h 65"/>
                            <a:gd name="T22" fmla="*/ 35 w 156"/>
                            <a:gd name="T23" fmla="*/ 59 h 65"/>
                            <a:gd name="T24" fmla="*/ 57 w 156"/>
                            <a:gd name="T25" fmla="*/ 55 h 65"/>
                            <a:gd name="T26" fmla="*/ 80 w 156"/>
                            <a:gd name="T27" fmla="*/ 48 h 65"/>
                            <a:gd name="T28" fmla="*/ 104 w 156"/>
                            <a:gd name="T29" fmla="*/ 40 h 65"/>
                            <a:gd name="T30" fmla="*/ 124 w 156"/>
                            <a:gd name="T31" fmla="*/ 34 h 65"/>
                            <a:gd name="T32" fmla="*/ 143 w 156"/>
                            <a:gd name="T33" fmla="*/ 28 h 65"/>
                            <a:gd name="T34" fmla="*/ 156 w 156"/>
                            <a:gd name="T35" fmla="*/ 22 h 65"/>
                            <a:gd name="T36" fmla="*/ 150 w 156"/>
                            <a:gd name="T3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6" h="65">
                              <a:moveTo>
                                <a:pt x="150" y="0"/>
                              </a:moveTo>
                              <a:lnTo>
                                <a:pt x="137" y="6"/>
                              </a:lnTo>
                              <a:lnTo>
                                <a:pt x="118" y="10"/>
                              </a:lnTo>
                              <a:lnTo>
                                <a:pt x="98" y="18"/>
                              </a:lnTo>
                              <a:lnTo>
                                <a:pt x="74" y="24"/>
                              </a:lnTo>
                              <a:lnTo>
                                <a:pt x="53" y="31"/>
                              </a:lnTo>
                              <a:lnTo>
                                <a:pt x="31" y="35"/>
                              </a:lnTo>
                              <a:lnTo>
                                <a:pt x="14" y="40"/>
                              </a:lnTo>
                              <a:lnTo>
                                <a:pt x="0" y="41"/>
                              </a:lnTo>
                              <a:lnTo>
                                <a:pt x="0" y="65"/>
                              </a:lnTo>
                              <a:lnTo>
                                <a:pt x="16" y="64"/>
                              </a:lnTo>
                              <a:lnTo>
                                <a:pt x="35" y="59"/>
                              </a:lnTo>
                              <a:lnTo>
                                <a:pt x="57" y="55"/>
                              </a:lnTo>
                              <a:lnTo>
                                <a:pt x="80" y="48"/>
                              </a:lnTo>
                              <a:lnTo>
                                <a:pt x="104" y="40"/>
                              </a:lnTo>
                              <a:lnTo>
                                <a:pt x="124" y="34"/>
                              </a:lnTo>
                              <a:lnTo>
                                <a:pt x="143" y="28"/>
                              </a:lnTo>
                              <a:lnTo>
                                <a:pt x="156" y="22"/>
                              </a:lnTo>
                              <a:lnTo>
                                <a:pt x="1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3"/>
                      <wps:cNvSpPr>
                        <a:spLocks/>
                      </wps:cNvSpPr>
                      <wps:spPr bwMode="auto">
                        <a:xfrm>
                          <a:off x="1627" y="695"/>
                          <a:ext cx="126" cy="84"/>
                        </a:xfrm>
                        <a:custGeom>
                          <a:avLst/>
                          <a:gdLst>
                            <a:gd name="T0" fmla="*/ 111 w 126"/>
                            <a:gd name="T1" fmla="*/ 0 h 84"/>
                            <a:gd name="T2" fmla="*/ 103 w 126"/>
                            <a:gd name="T3" fmla="*/ 6 h 84"/>
                            <a:gd name="T4" fmla="*/ 91 w 126"/>
                            <a:gd name="T5" fmla="*/ 15 h 84"/>
                            <a:gd name="T6" fmla="*/ 76 w 126"/>
                            <a:gd name="T7" fmla="*/ 25 h 84"/>
                            <a:gd name="T8" fmla="*/ 60 w 126"/>
                            <a:gd name="T9" fmla="*/ 34 h 84"/>
                            <a:gd name="T10" fmla="*/ 44 w 126"/>
                            <a:gd name="T11" fmla="*/ 42 h 84"/>
                            <a:gd name="T12" fmla="*/ 28 w 126"/>
                            <a:gd name="T13" fmla="*/ 50 h 84"/>
                            <a:gd name="T14" fmla="*/ 14 w 126"/>
                            <a:gd name="T15" fmla="*/ 57 h 84"/>
                            <a:gd name="T16" fmla="*/ 0 w 126"/>
                            <a:gd name="T17" fmla="*/ 60 h 84"/>
                            <a:gd name="T18" fmla="*/ 4 w 126"/>
                            <a:gd name="T19" fmla="*/ 84 h 84"/>
                            <a:gd name="T20" fmla="*/ 20 w 126"/>
                            <a:gd name="T21" fmla="*/ 79 h 84"/>
                            <a:gd name="T22" fmla="*/ 36 w 126"/>
                            <a:gd name="T23" fmla="*/ 72 h 84"/>
                            <a:gd name="T24" fmla="*/ 53 w 126"/>
                            <a:gd name="T25" fmla="*/ 64 h 84"/>
                            <a:gd name="T26" fmla="*/ 70 w 126"/>
                            <a:gd name="T27" fmla="*/ 56 h 84"/>
                            <a:gd name="T28" fmla="*/ 87 w 126"/>
                            <a:gd name="T29" fmla="*/ 45 h 84"/>
                            <a:gd name="T30" fmla="*/ 103 w 126"/>
                            <a:gd name="T31" fmla="*/ 35 h 84"/>
                            <a:gd name="T32" fmla="*/ 115 w 126"/>
                            <a:gd name="T33" fmla="*/ 26 h 84"/>
                            <a:gd name="T34" fmla="*/ 126 w 126"/>
                            <a:gd name="T35" fmla="*/ 17 h 84"/>
                            <a:gd name="T36" fmla="*/ 111 w 126"/>
                            <a:gd name="T37"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6" h="84">
                              <a:moveTo>
                                <a:pt x="111" y="0"/>
                              </a:moveTo>
                              <a:lnTo>
                                <a:pt x="103" y="6"/>
                              </a:lnTo>
                              <a:lnTo>
                                <a:pt x="91" y="15"/>
                              </a:lnTo>
                              <a:lnTo>
                                <a:pt x="76" y="25"/>
                              </a:lnTo>
                              <a:lnTo>
                                <a:pt x="60" y="34"/>
                              </a:lnTo>
                              <a:lnTo>
                                <a:pt x="44" y="42"/>
                              </a:lnTo>
                              <a:lnTo>
                                <a:pt x="28" y="50"/>
                              </a:lnTo>
                              <a:lnTo>
                                <a:pt x="14" y="57"/>
                              </a:lnTo>
                              <a:lnTo>
                                <a:pt x="0" y="60"/>
                              </a:lnTo>
                              <a:lnTo>
                                <a:pt x="4" y="84"/>
                              </a:lnTo>
                              <a:lnTo>
                                <a:pt x="20" y="79"/>
                              </a:lnTo>
                              <a:lnTo>
                                <a:pt x="36" y="72"/>
                              </a:lnTo>
                              <a:lnTo>
                                <a:pt x="53" y="64"/>
                              </a:lnTo>
                              <a:lnTo>
                                <a:pt x="70" y="56"/>
                              </a:lnTo>
                              <a:lnTo>
                                <a:pt x="87" y="45"/>
                              </a:lnTo>
                              <a:lnTo>
                                <a:pt x="103" y="35"/>
                              </a:lnTo>
                              <a:lnTo>
                                <a:pt x="115" y="26"/>
                              </a:lnTo>
                              <a:lnTo>
                                <a:pt x="126" y="17"/>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4"/>
                      <wps:cNvSpPr>
                        <a:spLocks/>
                      </wps:cNvSpPr>
                      <wps:spPr bwMode="auto">
                        <a:xfrm>
                          <a:off x="1768" y="769"/>
                          <a:ext cx="94" cy="88"/>
                        </a:xfrm>
                        <a:custGeom>
                          <a:avLst/>
                          <a:gdLst>
                            <a:gd name="T0" fmla="*/ 76 w 94"/>
                            <a:gd name="T1" fmla="*/ 0 h 88"/>
                            <a:gd name="T2" fmla="*/ 71 w 94"/>
                            <a:gd name="T3" fmla="*/ 8 h 88"/>
                            <a:gd name="T4" fmla="*/ 63 w 94"/>
                            <a:gd name="T5" fmla="*/ 18 h 88"/>
                            <a:gd name="T6" fmla="*/ 54 w 94"/>
                            <a:gd name="T7" fmla="*/ 27 h 88"/>
                            <a:gd name="T8" fmla="*/ 43 w 94"/>
                            <a:gd name="T9" fmla="*/ 38 h 88"/>
                            <a:gd name="T10" fmla="*/ 33 w 94"/>
                            <a:gd name="T11" fmla="*/ 46 h 88"/>
                            <a:gd name="T12" fmla="*/ 22 w 94"/>
                            <a:gd name="T13" fmla="*/ 55 h 88"/>
                            <a:gd name="T14" fmla="*/ 11 w 94"/>
                            <a:gd name="T15" fmla="*/ 61 h 88"/>
                            <a:gd name="T16" fmla="*/ 0 w 94"/>
                            <a:gd name="T17" fmla="*/ 66 h 88"/>
                            <a:gd name="T18" fmla="*/ 6 w 94"/>
                            <a:gd name="T19" fmla="*/ 88 h 88"/>
                            <a:gd name="T20" fmla="*/ 19 w 94"/>
                            <a:gd name="T21" fmla="*/ 82 h 88"/>
                            <a:gd name="T22" fmla="*/ 32 w 94"/>
                            <a:gd name="T23" fmla="*/ 75 h 88"/>
                            <a:gd name="T24" fmla="*/ 45 w 94"/>
                            <a:gd name="T25" fmla="*/ 66 h 88"/>
                            <a:gd name="T26" fmla="*/ 57 w 94"/>
                            <a:gd name="T27" fmla="*/ 55 h 88"/>
                            <a:gd name="T28" fmla="*/ 69 w 94"/>
                            <a:gd name="T29" fmla="*/ 44 h 88"/>
                            <a:gd name="T30" fmla="*/ 79 w 94"/>
                            <a:gd name="T31" fmla="*/ 33 h 88"/>
                            <a:gd name="T32" fmla="*/ 87 w 94"/>
                            <a:gd name="T33" fmla="*/ 23 h 88"/>
                            <a:gd name="T34" fmla="*/ 94 w 94"/>
                            <a:gd name="T35" fmla="*/ 13 h 88"/>
                            <a:gd name="T36" fmla="*/ 76 w 94"/>
                            <a:gd name="T37"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4" h="88">
                              <a:moveTo>
                                <a:pt x="76" y="0"/>
                              </a:moveTo>
                              <a:lnTo>
                                <a:pt x="71" y="8"/>
                              </a:lnTo>
                              <a:lnTo>
                                <a:pt x="63" y="18"/>
                              </a:lnTo>
                              <a:lnTo>
                                <a:pt x="54" y="27"/>
                              </a:lnTo>
                              <a:lnTo>
                                <a:pt x="43" y="38"/>
                              </a:lnTo>
                              <a:lnTo>
                                <a:pt x="33" y="46"/>
                              </a:lnTo>
                              <a:lnTo>
                                <a:pt x="22" y="55"/>
                              </a:lnTo>
                              <a:lnTo>
                                <a:pt x="11" y="61"/>
                              </a:lnTo>
                              <a:lnTo>
                                <a:pt x="0" y="66"/>
                              </a:lnTo>
                              <a:lnTo>
                                <a:pt x="6" y="88"/>
                              </a:lnTo>
                              <a:lnTo>
                                <a:pt x="19" y="82"/>
                              </a:lnTo>
                              <a:lnTo>
                                <a:pt x="32" y="75"/>
                              </a:lnTo>
                              <a:lnTo>
                                <a:pt x="45" y="66"/>
                              </a:lnTo>
                              <a:lnTo>
                                <a:pt x="57" y="55"/>
                              </a:lnTo>
                              <a:lnTo>
                                <a:pt x="69" y="44"/>
                              </a:lnTo>
                              <a:lnTo>
                                <a:pt x="79" y="33"/>
                              </a:lnTo>
                              <a:lnTo>
                                <a:pt x="87" y="23"/>
                              </a:lnTo>
                              <a:lnTo>
                                <a:pt x="94" y="13"/>
                              </a:lnTo>
                              <a:lnTo>
                                <a:pt x="7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5"/>
                      <wps:cNvSpPr>
                        <a:spLocks/>
                      </wps:cNvSpPr>
                      <wps:spPr bwMode="auto">
                        <a:xfrm>
                          <a:off x="1932" y="785"/>
                          <a:ext cx="69" cy="87"/>
                        </a:xfrm>
                        <a:custGeom>
                          <a:avLst/>
                          <a:gdLst>
                            <a:gd name="T0" fmla="*/ 46 w 69"/>
                            <a:gd name="T1" fmla="*/ 0 h 87"/>
                            <a:gd name="T2" fmla="*/ 45 w 69"/>
                            <a:gd name="T3" fmla="*/ 5 h 87"/>
                            <a:gd name="T4" fmla="*/ 41 w 69"/>
                            <a:gd name="T5" fmla="*/ 13 h 87"/>
                            <a:gd name="T6" fmla="*/ 37 w 69"/>
                            <a:gd name="T7" fmla="*/ 23 h 87"/>
                            <a:gd name="T8" fmla="*/ 31 w 69"/>
                            <a:gd name="T9" fmla="*/ 32 h 87"/>
                            <a:gd name="T10" fmla="*/ 24 w 69"/>
                            <a:gd name="T11" fmla="*/ 41 h 87"/>
                            <a:gd name="T12" fmla="*/ 17 w 69"/>
                            <a:gd name="T13" fmla="*/ 52 h 87"/>
                            <a:gd name="T14" fmla="*/ 8 w 69"/>
                            <a:gd name="T15" fmla="*/ 60 h 87"/>
                            <a:gd name="T16" fmla="*/ 0 w 69"/>
                            <a:gd name="T17" fmla="*/ 68 h 87"/>
                            <a:gd name="T18" fmla="*/ 13 w 69"/>
                            <a:gd name="T19" fmla="*/ 87 h 87"/>
                            <a:gd name="T20" fmla="*/ 23 w 69"/>
                            <a:gd name="T21" fmla="*/ 77 h 87"/>
                            <a:gd name="T22" fmla="*/ 33 w 69"/>
                            <a:gd name="T23" fmla="*/ 68 h 87"/>
                            <a:gd name="T24" fmla="*/ 42 w 69"/>
                            <a:gd name="T25" fmla="*/ 57 h 87"/>
                            <a:gd name="T26" fmla="*/ 50 w 69"/>
                            <a:gd name="T27" fmla="*/ 46 h 87"/>
                            <a:gd name="T28" fmla="*/ 56 w 69"/>
                            <a:gd name="T29" fmla="*/ 34 h 87"/>
                            <a:gd name="T30" fmla="*/ 62 w 69"/>
                            <a:gd name="T31" fmla="*/ 24 h 87"/>
                            <a:gd name="T32" fmla="*/ 66 w 69"/>
                            <a:gd name="T33" fmla="*/ 14 h 87"/>
                            <a:gd name="T34" fmla="*/ 69 w 69"/>
                            <a:gd name="T35" fmla="*/ 4 h 87"/>
                            <a:gd name="T36" fmla="*/ 46 w 69"/>
                            <a:gd name="T37"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9" h="87">
                              <a:moveTo>
                                <a:pt x="46" y="0"/>
                              </a:moveTo>
                              <a:lnTo>
                                <a:pt x="45" y="5"/>
                              </a:lnTo>
                              <a:lnTo>
                                <a:pt x="41" y="13"/>
                              </a:lnTo>
                              <a:lnTo>
                                <a:pt x="37" y="23"/>
                              </a:lnTo>
                              <a:lnTo>
                                <a:pt x="31" y="32"/>
                              </a:lnTo>
                              <a:lnTo>
                                <a:pt x="24" y="41"/>
                              </a:lnTo>
                              <a:lnTo>
                                <a:pt x="17" y="52"/>
                              </a:lnTo>
                              <a:lnTo>
                                <a:pt x="8" y="60"/>
                              </a:lnTo>
                              <a:lnTo>
                                <a:pt x="0" y="68"/>
                              </a:lnTo>
                              <a:lnTo>
                                <a:pt x="13" y="87"/>
                              </a:lnTo>
                              <a:lnTo>
                                <a:pt x="23" y="77"/>
                              </a:lnTo>
                              <a:lnTo>
                                <a:pt x="33" y="68"/>
                              </a:lnTo>
                              <a:lnTo>
                                <a:pt x="42" y="57"/>
                              </a:lnTo>
                              <a:lnTo>
                                <a:pt x="50" y="46"/>
                              </a:lnTo>
                              <a:lnTo>
                                <a:pt x="56" y="34"/>
                              </a:lnTo>
                              <a:lnTo>
                                <a:pt x="62" y="24"/>
                              </a:lnTo>
                              <a:lnTo>
                                <a:pt x="66" y="14"/>
                              </a:lnTo>
                              <a:lnTo>
                                <a:pt x="69" y="4"/>
                              </a:lnTo>
                              <a:lnTo>
                                <a:pt x="4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6"/>
                      <wps:cNvSpPr>
                        <a:spLocks/>
                      </wps:cNvSpPr>
                      <wps:spPr bwMode="auto">
                        <a:xfrm>
                          <a:off x="2525" y="632"/>
                          <a:ext cx="159" cy="68"/>
                        </a:xfrm>
                        <a:custGeom>
                          <a:avLst/>
                          <a:gdLst>
                            <a:gd name="T0" fmla="*/ 0 w 159"/>
                            <a:gd name="T1" fmla="*/ 20 h 68"/>
                            <a:gd name="T2" fmla="*/ 19 w 159"/>
                            <a:gd name="T3" fmla="*/ 33 h 68"/>
                            <a:gd name="T4" fmla="*/ 41 w 159"/>
                            <a:gd name="T5" fmla="*/ 43 h 68"/>
                            <a:gd name="T6" fmla="*/ 63 w 159"/>
                            <a:gd name="T7" fmla="*/ 52 h 68"/>
                            <a:gd name="T8" fmla="*/ 86 w 159"/>
                            <a:gd name="T9" fmla="*/ 58 h 68"/>
                            <a:gd name="T10" fmla="*/ 108 w 159"/>
                            <a:gd name="T11" fmla="*/ 63 h 68"/>
                            <a:gd name="T12" fmla="*/ 127 w 159"/>
                            <a:gd name="T13" fmla="*/ 66 h 68"/>
                            <a:gd name="T14" fmla="*/ 146 w 159"/>
                            <a:gd name="T15" fmla="*/ 68 h 68"/>
                            <a:gd name="T16" fmla="*/ 159 w 159"/>
                            <a:gd name="T17" fmla="*/ 68 h 68"/>
                            <a:gd name="T18" fmla="*/ 159 w 159"/>
                            <a:gd name="T19" fmla="*/ 44 h 68"/>
                            <a:gd name="T20" fmla="*/ 146 w 159"/>
                            <a:gd name="T21" fmla="*/ 44 h 68"/>
                            <a:gd name="T22" fmla="*/ 129 w 159"/>
                            <a:gd name="T23" fmla="*/ 42 h 68"/>
                            <a:gd name="T24" fmla="*/ 112 w 159"/>
                            <a:gd name="T25" fmla="*/ 39 h 68"/>
                            <a:gd name="T26" fmla="*/ 90 w 159"/>
                            <a:gd name="T27" fmla="*/ 34 h 68"/>
                            <a:gd name="T28" fmla="*/ 70 w 159"/>
                            <a:gd name="T29" fmla="*/ 30 h 68"/>
                            <a:gd name="T30" fmla="*/ 49 w 159"/>
                            <a:gd name="T31" fmla="*/ 21 h 68"/>
                            <a:gd name="T32" fmla="*/ 30 w 159"/>
                            <a:gd name="T33" fmla="*/ 11 h 68"/>
                            <a:gd name="T34" fmla="*/ 12 w 159"/>
                            <a:gd name="T35" fmla="*/ 0 h 68"/>
                            <a:gd name="T36" fmla="*/ 0 w 159"/>
                            <a:gd name="T37" fmla="*/ 2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9" h="68">
                              <a:moveTo>
                                <a:pt x="0" y="20"/>
                              </a:moveTo>
                              <a:lnTo>
                                <a:pt x="19" y="33"/>
                              </a:lnTo>
                              <a:lnTo>
                                <a:pt x="41" y="43"/>
                              </a:lnTo>
                              <a:lnTo>
                                <a:pt x="63" y="52"/>
                              </a:lnTo>
                              <a:lnTo>
                                <a:pt x="86" y="58"/>
                              </a:lnTo>
                              <a:lnTo>
                                <a:pt x="108" y="63"/>
                              </a:lnTo>
                              <a:lnTo>
                                <a:pt x="127" y="66"/>
                              </a:lnTo>
                              <a:lnTo>
                                <a:pt x="146" y="68"/>
                              </a:lnTo>
                              <a:lnTo>
                                <a:pt x="159" y="68"/>
                              </a:lnTo>
                              <a:lnTo>
                                <a:pt x="159" y="44"/>
                              </a:lnTo>
                              <a:lnTo>
                                <a:pt x="146" y="44"/>
                              </a:lnTo>
                              <a:lnTo>
                                <a:pt x="129" y="42"/>
                              </a:lnTo>
                              <a:lnTo>
                                <a:pt x="112" y="39"/>
                              </a:lnTo>
                              <a:lnTo>
                                <a:pt x="90" y="34"/>
                              </a:lnTo>
                              <a:lnTo>
                                <a:pt x="70" y="30"/>
                              </a:lnTo>
                              <a:lnTo>
                                <a:pt x="49" y="21"/>
                              </a:lnTo>
                              <a:lnTo>
                                <a:pt x="30" y="11"/>
                              </a:lnTo>
                              <a:lnTo>
                                <a:pt x="12" y="0"/>
                              </a:lnTo>
                              <a:lnTo>
                                <a:pt x="0"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7"/>
                      <wps:cNvSpPr>
                        <a:spLocks/>
                      </wps:cNvSpPr>
                      <wps:spPr bwMode="auto">
                        <a:xfrm>
                          <a:off x="2440" y="698"/>
                          <a:ext cx="135" cy="86"/>
                        </a:xfrm>
                        <a:custGeom>
                          <a:avLst/>
                          <a:gdLst>
                            <a:gd name="T0" fmla="*/ 0 w 135"/>
                            <a:gd name="T1" fmla="*/ 11 h 86"/>
                            <a:gd name="T2" fmla="*/ 10 w 135"/>
                            <a:gd name="T3" fmla="*/ 27 h 86"/>
                            <a:gd name="T4" fmla="*/ 22 w 135"/>
                            <a:gd name="T5" fmla="*/ 42 h 86"/>
                            <a:gd name="T6" fmla="*/ 38 w 135"/>
                            <a:gd name="T7" fmla="*/ 55 h 86"/>
                            <a:gd name="T8" fmla="*/ 55 w 135"/>
                            <a:gd name="T9" fmla="*/ 66 h 86"/>
                            <a:gd name="T10" fmla="*/ 74 w 135"/>
                            <a:gd name="T11" fmla="*/ 75 h 86"/>
                            <a:gd name="T12" fmla="*/ 94 w 135"/>
                            <a:gd name="T13" fmla="*/ 81 h 86"/>
                            <a:gd name="T14" fmla="*/ 115 w 135"/>
                            <a:gd name="T15" fmla="*/ 86 h 86"/>
                            <a:gd name="T16" fmla="*/ 135 w 135"/>
                            <a:gd name="T17" fmla="*/ 86 h 86"/>
                            <a:gd name="T18" fmla="*/ 135 w 135"/>
                            <a:gd name="T19" fmla="*/ 61 h 86"/>
                            <a:gd name="T20" fmla="*/ 117 w 135"/>
                            <a:gd name="T21" fmla="*/ 61 h 86"/>
                            <a:gd name="T22" fmla="*/ 98 w 135"/>
                            <a:gd name="T23" fmla="*/ 57 h 86"/>
                            <a:gd name="T24" fmla="*/ 81 w 135"/>
                            <a:gd name="T25" fmla="*/ 53 h 86"/>
                            <a:gd name="T26" fmla="*/ 65 w 135"/>
                            <a:gd name="T27" fmla="*/ 44 h 86"/>
                            <a:gd name="T28" fmla="*/ 50 w 135"/>
                            <a:gd name="T29" fmla="*/ 35 h 86"/>
                            <a:gd name="T30" fmla="*/ 36 w 135"/>
                            <a:gd name="T31" fmla="*/ 24 h 86"/>
                            <a:gd name="T32" fmla="*/ 26 w 135"/>
                            <a:gd name="T33" fmla="*/ 12 h 86"/>
                            <a:gd name="T34" fmla="*/ 18 w 135"/>
                            <a:gd name="T35" fmla="*/ 0 h 86"/>
                            <a:gd name="T36" fmla="*/ 0 w 135"/>
                            <a:gd name="T37" fmla="*/ 11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5" h="86">
                              <a:moveTo>
                                <a:pt x="0" y="11"/>
                              </a:moveTo>
                              <a:lnTo>
                                <a:pt x="10" y="27"/>
                              </a:lnTo>
                              <a:lnTo>
                                <a:pt x="22" y="42"/>
                              </a:lnTo>
                              <a:lnTo>
                                <a:pt x="38" y="55"/>
                              </a:lnTo>
                              <a:lnTo>
                                <a:pt x="55" y="66"/>
                              </a:lnTo>
                              <a:lnTo>
                                <a:pt x="74" y="75"/>
                              </a:lnTo>
                              <a:lnTo>
                                <a:pt x="94" y="81"/>
                              </a:lnTo>
                              <a:lnTo>
                                <a:pt x="115" y="86"/>
                              </a:lnTo>
                              <a:lnTo>
                                <a:pt x="135" y="86"/>
                              </a:lnTo>
                              <a:lnTo>
                                <a:pt x="135" y="61"/>
                              </a:lnTo>
                              <a:lnTo>
                                <a:pt x="117" y="61"/>
                              </a:lnTo>
                              <a:lnTo>
                                <a:pt x="98" y="57"/>
                              </a:lnTo>
                              <a:lnTo>
                                <a:pt x="81" y="53"/>
                              </a:lnTo>
                              <a:lnTo>
                                <a:pt x="65" y="44"/>
                              </a:lnTo>
                              <a:lnTo>
                                <a:pt x="50" y="35"/>
                              </a:lnTo>
                              <a:lnTo>
                                <a:pt x="36" y="24"/>
                              </a:lnTo>
                              <a:lnTo>
                                <a:pt x="26" y="12"/>
                              </a:lnTo>
                              <a:lnTo>
                                <a:pt x="18" y="0"/>
                              </a:lnTo>
                              <a:lnTo>
                                <a:pt x="0"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8"/>
                      <wps:cNvSpPr>
                        <a:spLocks/>
                      </wps:cNvSpPr>
                      <wps:spPr bwMode="auto">
                        <a:xfrm>
                          <a:off x="2332" y="769"/>
                          <a:ext cx="99" cy="99"/>
                        </a:xfrm>
                        <a:custGeom>
                          <a:avLst/>
                          <a:gdLst>
                            <a:gd name="T0" fmla="*/ 0 w 99"/>
                            <a:gd name="T1" fmla="*/ 13 h 99"/>
                            <a:gd name="T2" fmla="*/ 9 w 99"/>
                            <a:gd name="T3" fmla="*/ 28 h 99"/>
                            <a:gd name="T4" fmla="*/ 18 w 99"/>
                            <a:gd name="T5" fmla="*/ 42 h 99"/>
                            <a:gd name="T6" fmla="*/ 28 w 99"/>
                            <a:gd name="T7" fmla="*/ 54 h 99"/>
                            <a:gd name="T8" fmla="*/ 39 w 99"/>
                            <a:gd name="T9" fmla="*/ 65 h 99"/>
                            <a:gd name="T10" fmla="*/ 49 w 99"/>
                            <a:gd name="T11" fmla="*/ 76 h 99"/>
                            <a:gd name="T12" fmla="*/ 63 w 99"/>
                            <a:gd name="T13" fmla="*/ 86 h 99"/>
                            <a:gd name="T14" fmla="*/ 78 w 99"/>
                            <a:gd name="T15" fmla="*/ 92 h 99"/>
                            <a:gd name="T16" fmla="*/ 93 w 99"/>
                            <a:gd name="T17" fmla="*/ 99 h 99"/>
                            <a:gd name="T18" fmla="*/ 99 w 99"/>
                            <a:gd name="T19" fmla="*/ 77 h 99"/>
                            <a:gd name="T20" fmla="*/ 86 w 99"/>
                            <a:gd name="T21" fmla="*/ 70 h 99"/>
                            <a:gd name="T22" fmla="*/ 74 w 99"/>
                            <a:gd name="T23" fmla="*/ 64 h 99"/>
                            <a:gd name="T24" fmla="*/ 63 w 99"/>
                            <a:gd name="T25" fmla="*/ 56 h 99"/>
                            <a:gd name="T26" fmla="*/ 53 w 99"/>
                            <a:gd name="T27" fmla="*/ 47 h 99"/>
                            <a:gd name="T28" fmla="*/ 45 w 99"/>
                            <a:gd name="T29" fmla="*/ 39 h 99"/>
                            <a:gd name="T30" fmla="*/ 37 w 99"/>
                            <a:gd name="T31" fmla="*/ 27 h 99"/>
                            <a:gd name="T32" fmla="*/ 27 w 99"/>
                            <a:gd name="T33" fmla="*/ 15 h 99"/>
                            <a:gd name="T34" fmla="*/ 18 w 99"/>
                            <a:gd name="T35" fmla="*/ 0 h 99"/>
                            <a:gd name="T36" fmla="*/ 0 w 99"/>
                            <a:gd name="T37" fmla="*/ 13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9" h="99">
                              <a:moveTo>
                                <a:pt x="0" y="13"/>
                              </a:moveTo>
                              <a:lnTo>
                                <a:pt x="9" y="28"/>
                              </a:lnTo>
                              <a:lnTo>
                                <a:pt x="18" y="42"/>
                              </a:lnTo>
                              <a:lnTo>
                                <a:pt x="28" y="54"/>
                              </a:lnTo>
                              <a:lnTo>
                                <a:pt x="39" y="65"/>
                              </a:lnTo>
                              <a:lnTo>
                                <a:pt x="49" y="76"/>
                              </a:lnTo>
                              <a:lnTo>
                                <a:pt x="63" y="86"/>
                              </a:lnTo>
                              <a:lnTo>
                                <a:pt x="78" y="92"/>
                              </a:lnTo>
                              <a:lnTo>
                                <a:pt x="93" y="99"/>
                              </a:lnTo>
                              <a:lnTo>
                                <a:pt x="99" y="77"/>
                              </a:lnTo>
                              <a:lnTo>
                                <a:pt x="86" y="70"/>
                              </a:lnTo>
                              <a:lnTo>
                                <a:pt x="74" y="64"/>
                              </a:lnTo>
                              <a:lnTo>
                                <a:pt x="63" y="56"/>
                              </a:lnTo>
                              <a:lnTo>
                                <a:pt x="53" y="47"/>
                              </a:lnTo>
                              <a:lnTo>
                                <a:pt x="45" y="39"/>
                              </a:lnTo>
                              <a:lnTo>
                                <a:pt x="37" y="27"/>
                              </a:lnTo>
                              <a:lnTo>
                                <a:pt x="27" y="15"/>
                              </a:lnTo>
                              <a:lnTo>
                                <a:pt x="18" y="0"/>
                              </a:lnTo>
                              <a:lnTo>
                                <a:pt x="0"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9"/>
                      <wps:cNvSpPr>
                        <a:spLocks/>
                      </wps:cNvSpPr>
                      <wps:spPr bwMode="auto">
                        <a:xfrm>
                          <a:off x="2194" y="786"/>
                          <a:ext cx="68" cy="86"/>
                        </a:xfrm>
                        <a:custGeom>
                          <a:avLst/>
                          <a:gdLst>
                            <a:gd name="T0" fmla="*/ 0 w 68"/>
                            <a:gd name="T1" fmla="*/ 2 h 86"/>
                            <a:gd name="T2" fmla="*/ 3 w 68"/>
                            <a:gd name="T3" fmla="*/ 12 h 86"/>
                            <a:gd name="T4" fmla="*/ 6 w 68"/>
                            <a:gd name="T5" fmla="*/ 22 h 86"/>
                            <a:gd name="T6" fmla="*/ 12 w 68"/>
                            <a:gd name="T7" fmla="*/ 33 h 86"/>
                            <a:gd name="T8" fmla="*/ 19 w 68"/>
                            <a:gd name="T9" fmla="*/ 45 h 86"/>
                            <a:gd name="T10" fmla="*/ 26 w 68"/>
                            <a:gd name="T11" fmla="*/ 56 h 86"/>
                            <a:gd name="T12" fmla="*/ 35 w 68"/>
                            <a:gd name="T13" fmla="*/ 67 h 86"/>
                            <a:gd name="T14" fmla="*/ 45 w 68"/>
                            <a:gd name="T15" fmla="*/ 76 h 86"/>
                            <a:gd name="T16" fmla="*/ 56 w 68"/>
                            <a:gd name="T17" fmla="*/ 86 h 86"/>
                            <a:gd name="T18" fmla="*/ 68 w 68"/>
                            <a:gd name="T19" fmla="*/ 67 h 86"/>
                            <a:gd name="T20" fmla="*/ 60 w 68"/>
                            <a:gd name="T21" fmla="*/ 59 h 86"/>
                            <a:gd name="T22" fmla="*/ 51 w 68"/>
                            <a:gd name="T23" fmla="*/ 51 h 86"/>
                            <a:gd name="T24" fmla="*/ 44 w 68"/>
                            <a:gd name="T25" fmla="*/ 40 h 86"/>
                            <a:gd name="T26" fmla="*/ 37 w 68"/>
                            <a:gd name="T27" fmla="*/ 31 h 86"/>
                            <a:gd name="T28" fmla="*/ 31 w 68"/>
                            <a:gd name="T29" fmla="*/ 22 h 86"/>
                            <a:gd name="T30" fmla="*/ 27 w 68"/>
                            <a:gd name="T31" fmla="*/ 13 h 86"/>
                            <a:gd name="T32" fmla="*/ 24 w 68"/>
                            <a:gd name="T33" fmla="*/ 5 h 86"/>
                            <a:gd name="T34" fmla="*/ 23 w 68"/>
                            <a:gd name="T35" fmla="*/ 0 h 86"/>
                            <a:gd name="T36" fmla="*/ 0 w 68"/>
                            <a:gd name="T37" fmla="*/ 2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8" h="86">
                              <a:moveTo>
                                <a:pt x="0" y="2"/>
                              </a:moveTo>
                              <a:lnTo>
                                <a:pt x="3" y="12"/>
                              </a:lnTo>
                              <a:lnTo>
                                <a:pt x="6" y="22"/>
                              </a:lnTo>
                              <a:lnTo>
                                <a:pt x="12" y="33"/>
                              </a:lnTo>
                              <a:lnTo>
                                <a:pt x="19" y="45"/>
                              </a:lnTo>
                              <a:lnTo>
                                <a:pt x="26" y="56"/>
                              </a:lnTo>
                              <a:lnTo>
                                <a:pt x="35" y="67"/>
                              </a:lnTo>
                              <a:lnTo>
                                <a:pt x="45" y="76"/>
                              </a:lnTo>
                              <a:lnTo>
                                <a:pt x="56" y="86"/>
                              </a:lnTo>
                              <a:lnTo>
                                <a:pt x="68" y="67"/>
                              </a:lnTo>
                              <a:lnTo>
                                <a:pt x="60" y="59"/>
                              </a:lnTo>
                              <a:lnTo>
                                <a:pt x="51" y="51"/>
                              </a:lnTo>
                              <a:lnTo>
                                <a:pt x="44" y="40"/>
                              </a:lnTo>
                              <a:lnTo>
                                <a:pt x="37" y="31"/>
                              </a:lnTo>
                              <a:lnTo>
                                <a:pt x="31" y="22"/>
                              </a:lnTo>
                              <a:lnTo>
                                <a:pt x="27" y="13"/>
                              </a:lnTo>
                              <a:lnTo>
                                <a:pt x="24" y="5"/>
                              </a:lnTo>
                              <a:lnTo>
                                <a:pt x="23" y="0"/>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Rectangle 40"/>
                      <wps:cNvSpPr>
                        <a:spLocks noChangeArrowheads="1"/>
                      </wps:cNvSpPr>
                      <wps:spPr bwMode="auto">
                        <a:xfrm>
                          <a:off x="2083" y="640"/>
                          <a:ext cx="22" cy="15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Freeform 41"/>
                      <wps:cNvSpPr>
                        <a:spLocks/>
                      </wps:cNvSpPr>
                      <wps:spPr bwMode="auto">
                        <a:xfrm>
                          <a:off x="2046" y="538"/>
                          <a:ext cx="99" cy="106"/>
                        </a:xfrm>
                        <a:custGeom>
                          <a:avLst/>
                          <a:gdLst>
                            <a:gd name="T0" fmla="*/ 51 w 99"/>
                            <a:gd name="T1" fmla="*/ 106 h 106"/>
                            <a:gd name="T2" fmla="*/ 61 w 99"/>
                            <a:gd name="T3" fmla="*/ 105 h 106"/>
                            <a:gd name="T4" fmla="*/ 70 w 99"/>
                            <a:gd name="T5" fmla="*/ 102 h 106"/>
                            <a:gd name="T6" fmla="*/ 78 w 99"/>
                            <a:gd name="T7" fmla="*/ 98 h 106"/>
                            <a:gd name="T8" fmla="*/ 85 w 99"/>
                            <a:gd name="T9" fmla="*/ 91 h 106"/>
                            <a:gd name="T10" fmla="*/ 91 w 99"/>
                            <a:gd name="T11" fmla="*/ 82 h 106"/>
                            <a:gd name="T12" fmla="*/ 95 w 99"/>
                            <a:gd name="T13" fmla="*/ 73 h 106"/>
                            <a:gd name="T14" fmla="*/ 98 w 99"/>
                            <a:gd name="T15" fmla="*/ 64 h 106"/>
                            <a:gd name="T16" fmla="*/ 99 w 99"/>
                            <a:gd name="T17" fmla="*/ 53 h 106"/>
                            <a:gd name="T18" fmla="*/ 98 w 99"/>
                            <a:gd name="T19" fmla="*/ 42 h 106"/>
                            <a:gd name="T20" fmla="*/ 95 w 99"/>
                            <a:gd name="T21" fmla="*/ 32 h 106"/>
                            <a:gd name="T22" fmla="*/ 91 w 99"/>
                            <a:gd name="T23" fmla="*/ 23 h 106"/>
                            <a:gd name="T24" fmla="*/ 85 w 99"/>
                            <a:gd name="T25" fmla="*/ 15 h 106"/>
                            <a:gd name="T26" fmla="*/ 78 w 99"/>
                            <a:gd name="T27" fmla="*/ 9 h 106"/>
                            <a:gd name="T28" fmla="*/ 70 w 99"/>
                            <a:gd name="T29" fmla="*/ 4 h 106"/>
                            <a:gd name="T30" fmla="*/ 61 w 99"/>
                            <a:gd name="T31" fmla="*/ 1 h 106"/>
                            <a:gd name="T32" fmla="*/ 51 w 99"/>
                            <a:gd name="T33" fmla="*/ 0 h 106"/>
                            <a:gd name="T34" fmla="*/ 40 w 99"/>
                            <a:gd name="T35" fmla="*/ 1 h 106"/>
                            <a:gd name="T36" fmla="*/ 31 w 99"/>
                            <a:gd name="T37" fmla="*/ 4 h 106"/>
                            <a:gd name="T38" fmla="*/ 23 w 99"/>
                            <a:gd name="T39" fmla="*/ 9 h 106"/>
                            <a:gd name="T40" fmla="*/ 15 w 99"/>
                            <a:gd name="T41" fmla="*/ 15 h 106"/>
                            <a:gd name="T42" fmla="*/ 8 w 99"/>
                            <a:gd name="T43" fmla="*/ 23 h 106"/>
                            <a:gd name="T44" fmla="*/ 4 w 99"/>
                            <a:gd name="T45" fmla="*/ 32 h 106"/>
                            <a:gd name="T46" fmla="*/ 1 w 99"/>
                            <a:gd name="T47" fmla="*/ 42 h 106"/>
                            <a:gd name="T48" fmla="*/ 0 w 99"/>
                            <a:gd name="T49" fmla="*/ 53 h 106"/>
                            <a:gd name="T50" fmla="*/ 1 w 99"/>
                            <a:gd name="T51" fmla="*/ 64 h 106"/>
                            <a:gd name="T52" fmla="*/ 4 w 99"/>
                            <a:gd name="T53" fmla="*/ 73 h 106"/>
                            <a:gd name="T54" fmla="*/ 8 w 99"/>
                            <a:gd name="T55" fmla="*/ 82 h 106"/>
                            <a:gd name="T56" fmla="*/ 15 w 99"/>
                            <a:gd name="T57" fmla="*/ 91 h 106"/>
                            <a:gd name="T58" fmla="*/ 23 w 99"/>
                            <a:gd name="T59" fmla="*/ 98 h 106"/>
                            <a:gd name="T60" fmla="*/ 31 w 99"/>
                            <a:gd name="T61" fmla="*/ 102 h 106"/>
                            <a:gd name="T62" fmla="*/ 40 w 99"/>
                            <a:gd name="T63" fmla="*/ 105 h 106"/>
                            <a:gd name="T64" fmla="*/ 51 w 99"/>
                            <a:gd name="T65"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9" h="106">
                              <a:moveTo>
                                <a:pt x="51" y="106"/>
                              </a:moveTo>
                              <a:lnTo>
                                <a:pt x="61" y="105"/>
                              </a:lnTo>
                              <a:lnTo>
                                <a:pt x="70" y="102"/>
                              </a:lnTo>
                              <a:lnTo>
                                <a:pt x="78" y="98"/>
                              </a:lnTo>
                              <a:lnTo>
                                <a:pt x="85" y="91"/>
                              </a:lnTo>
                              <a:lnTo>
                                <a:pt x="91" y="82"/>
                              </a:lnTo>
                              <a:lnTo>
                                <a:pt x="95" y="73"/>
                              </a:lnTo>
                              <a:lnTo>
                                <a:pt x="98" y="64"/>
                              </a:lnTo>
                              <a:lnTo>
                                <a:pt x="99" y="53"/>
                              </a:lnTo>
                              <a:lnTo>
                                <a:pt x="98" y="42"/>
                              </a:lnTo>
                              <a:lnTo>
                                <a:pt x="95" y="32"/>
                              </a:lnTo>
                              <a:lnTo>
                                <a:pt x="91" y="23"/>
                              </a:lnTo>
                              <a:lnTo>
                                <a:pt x="85" y="15"/>
                              </a:lnTo>
                              <a:lnTo>
                                <a:pt x="78" y="9"/>
                              </a:lnTo>
                              <a:lnTo>
                                <a:pt x="70" y="4"/>
                              </a:lnTo>
                              <a:lnTo>
                                <a:pt x="61" y="1"/>
                              </a:lnTo>
                              <a:lnTo>
                                <a:pt x="51" y="0"/>
                              </a:lnTo>
                              <a:lnTo>
                                <a:pt x="40" y="1"/>
                              </a:lnTo>
                              <a:lnTo>
                                <a:pt x="31" y="4"/>
                              </a:lnTo>
                              <a:lnTo>
                                <a:pt x="23" y="9"/>
                              </a:lnTo>
                              <a:lnTo>
                                <a:pt x="15" y="15"/>
                              </a:lnTo>
                              <a:lnTo>
                                <a:pt x="8" y="23"/>
                              </a:lnTo>
                              <a:lnTo>
                                <a:pt x="4" y="32"/>
                              </a:lnTo>
                              <a:lnTo>
                                <a:pt x="1" y="42"/>
                              </a:lnTo>
                              <a:lnTo>
                                <a:pt x="0" y="53"/>
                              </a:lnTo>
                              <a:lnTo>
                                <a:pt x="1" y="64"/>
                              </a:lnTo>
                              <a:lnTo>
                                <a:pt x="4" y="73"/>
                              </a:lnTo>
                              <a:lnTo>
                                <a:pt x="8" y="82"/>
                              </a:lnTo>
                              <a:lnTo>
                                <a:pt x="15" y="91"/>
                              </a:lnTo>
                              <a:lnTo>
                                <a:pt x="23" y="98"/>
                              </a:lnTo>
                              <a:lnTo>
                                <a:pt x="31" y="102"/>
                              </a:lnTo>
                              <a:lnTo>
                                <a:pt x="40" y="105"/>
                              </a:lnTo>
                              <a:lnTo>
                                <a:pt x="51"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2"/>
                      <wps:cNvSpPr>
                        <a:spLocks/>
                      </wps:cNvSpPr>
                      <wps:spPr bwMode="auto">
                        <a:xfrm>
                          <a:off x="1849" y="713"/>
                          <a:ext cx="374" cy="1436"/>
                        </a:xfrm>
                        <a:custGeom>
                          <a:avLst/>
                          <a:gdLst>
                            <a:gd name="T0" fmla="*/ 203 w 374"/>
                            <a:gd name="T1" fmla="*/ 1422 h 1436"/>
                            <a:gd name="T2" fmla="*/ 264 w 374"/>
                            <a:gd name="T3" fmla="*/ 1390 h 1436"/>
                            <a:gd name="T4" fmla="*/ 330 w 374"/>
                            <a:gd name="T5" fmla="*/ 1318 h 1436"/>
                            <a:gd name="T6" fmla="*/ 331 w 374"/>
                            <a:gd name="T7" fmla="*/ 1264 h 1436"/>
                            <a:gd name="T8" fmla="*/ 287 w 374"/>
                            <a:gd name="T9" fmla="*/ 1210 h 1436"/>
                            <a:gd name="T10" fmla="*/ 239 w 374"/>
                            <a:gd name="T11" fmla="*/ 1183 h 1436"/>
                            <a:gd name="T12" fmla="*/ 195 w 374"/>
                            <a:gd name="T13" fmla="*/ 1140 h 1436"/>
                            <a:gd name="T14" fmla="*/ 202 w 374"/>
                            <a:gd name="T15" fmla="*/ 1088 h 1436"/>
                            <a:gd name="T16" fmla="*/ 250 w 374"/>
                            <a:gd name="T17" fmla="*/ 1053 h 1436"/>
                            <a:gd name="T18" fmla="*/ 301 w 374"/>
                            <a:gd name="T19" fmla="*/ 1012 h 1436"/>
                            <a:gd name="T20" fmla="*/ 353 w 374"/>
                            <a:gd name="T21" fmla="*/ 935 h 1436"/>
                            <a:gd name="T22" fmla="*/ 339 w 374"/>
                            <a:gd name="T23" fmla="*/ 837 h 1436"/>
                            <a:gd name="T24" fmla="*/ 266 w 374"/>
                            <a:gd name="T25" fmla="*/ 783 h 1436"/>
                            <a:gd name="T26" fmla="*/ 198 w 374"/>
                            <a:gd name="T27" fmla="*/ 740 h 1436"/>
                            <a:gd name="T28" fmla="*/ 183 w 374"/>
                            <a:gd name="T29" fmla="*/ 663 h 1436"/>
                            <a:gd name="T30" fmla="*/ 247 w 374"/>
                            <a:gd name="T31" fmla="*/ 601 h 1436"/>
                            <a:gd name="T32" fmla="*/ 311 w 374"/>
                            <a:gd name="T33" fmla="*/ 560 h 1436"/>
                            <a:gd name="T34" fmla="*/ 362 w 374"/>
                            <a:gd name="T35" fmla="*/ 489 h 1436"/>
                            <a:gd name="T36" fmla="*/ 371 w 374"/>
                            <a:gd name="T37" fmla="*/ 403 h 1436"/>
                            <a:gd name="T38" fmla="*/ 340 w 374"/>
                            <a:gd name="T39" fmla="*/ 351 h 1436"/>
                            <a:gd name="T40" fmla="*/ 291 w 374"/>
                            <a:gd name="T41" fmla="*/ 312 h 1436"/>
                            <a:gd name="T42" fmla="*/ 229 w 374"/>
                            <a:gd name="T43" fmla="*/ 284 h 1436"/>
                            <a:gd name="T44" fmla="*/ 125 w 374"/>
                            <a:gd name="T45" fmla="*/ 223 h 1436"/>
                            <a:gd name="T46" fmla="*/ 65 w 374"/>
                            <a:gd name="T47" fmla="*/ 163 h 1436"/>
                            <a:gd name="T48" fmla="*/ 82 w 374"/>
                            <a:gd name="T49" fmla="*/ 100 h 1436"/>
                            <a:gd name="T50" fmla="*/ 105 w 374"/>
                            <a:gd name="T51" fmla="*/ 81 h 1436"/>
                            <a:gd name="T52" fmla="*/ 151 w 374"/>
                            <a:gd name="T53" fmla="*/ 99 h 1436"/>
                            <a:gd name="T54" fmla="*/ 195 w 374"/>
                            <a:gd name="T55" fmla="*/ 97 h 1436"/>
                            <a:gd name="T56" fmla="*/ 203 w 374"/>
                            <a:gd name="T57" fmla="*/ 56 h 1436"/>
                            <a:gd name="T58" fmla="*/ 158 w 374"/>
                            <a:gd name="T59" fmla="*/ 12 h 1436"/>
                            <a:gd name="T60" fmla="*/ 80 w 374"/>
                            <a:gd name="T61" fmla="*/ 6 h 1436"/>
                            <a:gd name="T62" fmla="*/ 24 w 374"/>
                            <a:gd name="T63" fmla="*/ 53 h 1436"/>
                            <a:gd name="T64" fmla="*/ 0 w 374"/>
                            <a:gd name="T65" fmla="*/ 130 h 1436"/>
                            <a:gd name="T66" fmla="*/ 48 w 374"/>
                            <a:gd name="T67" fmla="*/ 239 h 1436"/>
                            <a:gd name="T68" fmla="*/ 149 w 374"/>
                            <a:gd name="T69" fmla="*/ 305 h 1436"/>
                            <a:gd name="T70" fmla="*/ 258 w 374"/>
                            <a:gd name="T71" fmla="*/ 352 h 1436"/>
                            <a:gd name="T72" fmla="*/ 305 w 374"/>
                            <a:gd name="T73" fmla="*/ 407 h 1436"/>
                            <a:gd name="T74" fmla="*/ 311 w 374"/>
                            <a:gd name="T75" fmla="*/ 461 h 1436"/>
                            <a:gd name="T76" fmla="*/ 254 w 374"/>
                            <a:gd name="T77" fmla="*/ 534 h 1436"/>
                            <a:gd name="T78" fmla="*/ 169 w 374"/>
                            <a:gd name="T79" fmla="*/ 581 h 1436"/>
                            <a:gd name="T80" fmla="*/ 125 w 374"/>
                            <a:gd name="T81" fmla="*/ 662 h 1436"/>
                            <a:gd name="T82" fmla="*/ 148 w 374"/>
                            <a:gd name="T83" fmla="*/ 761 h 1436"/>
                            <a:gd name="T84" fmla="*/ 220 w 374"/>
                            <a:gd name="T85" fmla="*/ 817 h 1436"/>
                            <a:gd name="T86" fmla="*/ 272 w 374"/>
                            <a:gd name="T87" fmla="*/ 859 h 1436"/>
                            <a:gd name="T88" fmla="*/ 307 w 374"/>
                            <a:gd name="T89" fmla="*/ 914 h 1436"/>
                            <a:gd name="T90" fmla="*/ 265 w 374"/>
                            <a:gd name="T91" fmla="*/ 986 h 1436"/>
                            <a:gd name="T92" fmla="*/ 219 w 374"/>
                            <a:gd name="T93" fmla="*/ 1022 h 1436"/>
                            <a:gd name="T94" fmla="*/ 172 w 374"/>
                            <a:gd name="T95" fmla="*/ 1064 h 1436"/>
                            <a:gd name="T96" fmla="*/ 146 w 374"/>
                            <a:gd name="T97" fmla="*/ 1121 h 1436"/>
                            <a:gd name="T98" fmla="*/ 181 w 374"/>
                            <a:gd name="T99" fmla="*/ 1186 h 1436"/>
                            <a:gd name="T100" fmla="*/ 252 w 374"/>
                            <a:gd name="T101" fmla="*/ 1235 h 1436"/>
                            <a:gd name="T102" fmla="*/ 283 w 374"/>
                            <a:gd name="T103" fmla="*/ 1311 h 1436"/>
                            <a:gd name="T104" fmla="*/ 212 w 374"/>
                            <a:gd name="T105" fmla="*/ 1388 h 1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74" h="1436">
                              <a:moveTo>
                                <a:pt x="168" y="1436"/>
                              </a:moveTo>
                              <a:lnTo>
                                <a:pt x="178" y="1432"/>
                              </a:lnTo>
                              <a:lnTo>
                                <a:pt x="187" y="1429"/>
                              </a:lnTo>
                              <a:lnTo>
                                <a:pt x="195" y="1425"/>
                              </a:lnTo>
                              <a:lnTo>
                                <a:pt x="203" y="1422"/>
                              </a:lnTo>
                              <a:lnTo>
                                <a:pt x="212" y="1419"/>
                              </a:lnTo>
                              <a:lnTo>
                                <a:pt x="221" y="1414"/>
                              </a:lnTo>
                              <a:lnTo>
                                <a:pt x="232" y="1409"/>
                              </a:lnTo>
                              <a:lnTo>
                                <a:pt x="244" y="1402"/>
                              </a:lnTo>
                              <a:lnTo>
                                <a:pt x="264" y="1390"/>
                              </a:lnTo>
                              <a:lnTo>
                                <a:pt x="281" y="1377"/>
                              </a:lnTo>
                              <a:lnTo>
                                <a:pt x="298" y="1362"/>
                              </a:lnTo>
                              <a:lnTo>
                                <a:pt x="311" y="1346"/>
                              </a:lnTo>
                              <a:lnTo>
                                <a:pt x="321" y="1331"/>
                              </a:lnTo>
                              <a:lnTo>
                                <a:pt x="330" y="1318"/>
                              </a:lnTo>
                              <a:lnTo>
                                <a:pt x="335" y="1305"/>
                              </a:lnTo>
                              <a:lnTo>
                                <a:pt x="337" y="1295"/>
                              </a:lnTo>
                              <a:lnTo>
                                <a:pt x="336" y="1285"/>
                              </a:lnTo>
                              <a:lnTo>
                                <a:pt x="334" y="1275"/>
                              </a:lnTo>
                              <a:lnTo>
                                <a:pt x="331" y="1264"/>
                              </a:lnTo>
                              <a:lnTo>
                                <a:pt x="326" y="1252"/>
                              </a:lnTo>
                              <a:lnTo>
                                <a:pt x="318" y="1241"/>
                              </a:lnTo>
                              <a:lnTo>
                                <a:pt x="309" y="1230"/>
                              </a:lnTo>
                              <a:lnTo>
                                <a:pt x="299" y="1219"/>
                              </a:lnTo>
                              <a:lnTo>
                                <a:pt x="287" y="1210"/>
                              </a:lnTo>
                              <a:lnTo>
                                <a:pt x="280" y="1207"/>
                              </a:lnTo>
                              <a:lnTo>
                                <a:pt x="272" y="1203"/>
                              </a:lnTo>
                              <a:lnTo>
                                <a:pt x="262" y="1197"/>
                              </a:lnTo>
                              <a:lnTo>
                                <a:pt x="251" y="1191"/>
                              </a:lnTo>
                              <a:lnTo>
                                <a:pt x="239" y="1183"/>
                              </a:lnTo>
                              <a:lnTo>
                                <a:pt x="227" y="1175"/>
                              </a:lnTo>
                              <a:lnTo>
                                <a:pt x="216" y="1165"/>
                              </a:lnTo>
                              <a:lnTo>
                                <a:pt x="205" y="1156"/>
                              </a:lnTo>
                              <a:lnTo>
                                <a:pt x="200" y="1148"/>
                              </a:lnTo>
                              <a:lnTo>
                                <a:pt x="195" y="1140"/>
                              </a:lnTo>
                              <a:lnTo>
                                <a:pt x="192" y="1133"/>
                              </a:lnTo>
                              <a:lnTo>
                                <a:pt x="190" y="1124"/>
                              </a:lnTo>
                              <a:lnTo>
                                <a:pt x="191" y="1111"/>
                              </a:lnTo>
                              <a:lnTo>
                                <a:pt x="195" y="1099"/>
                              </a:lnTo>
                              <a:lnTo>
                                <a:pt x="202" y="1088"/>
                              </a:lnTo>
                              <a:lnTo>
                                <a:pt x="213" y="1078"/>
                              </a:lnTo>
                              <a:lnTo>
                                <a:pt x="221" y="1071"/>
                              </a:lnTo>
                              <a:lnTo>
                                <a:pt x="230" y="1065"/>
                              </a:lnTo>
                              <a:lnTo>
                                <a:pt x="240" y="1059"/>
                              </a:lnTo>
                              <a:lnTo>
                                <a:pt x="250" y="1053"/>
                              </a:lnTo>
                              <a:lnTo>
                                <a:pt x="260" y="1046"/>
                              </a:lnTo>
                              <a:lnTo>
                                <a:pt x="269" y="1039"/>
                              </a:lnTo>
                              <a:lnTo>
                                <a:pt x="278" y="1033"/>
                              </a:lnTo>
                              <a:lnTo>
                                <a:pt x="287" y="1025"/>
                              </a:lnTo>
                              <a:lnTo>
                                <a:pt x="301" y="1012"/>
                              </a:lnTo>
                              <a:lnTo>
                                <a:pt x="314" y="999"/>
                              </a:lnTo>
                              <a:lnTo>
                                <a:pt x="327" y="985"/>
                              </a:lnTo>
                              <a:lnTo>
                                <a:pt x="338" y="969"/>
                              </a:lnTo>
                              <a:lnTo>
                                <a:pt x="347" y="953"/>
                              </a:lnTo>
                              <a:lnTo>
                                <a:pt x="353" y="935"/>
                              </a:lnTo>
                              <a:lnTo>
                                <a:pt x="357" y="914"/>
                              </a:lnTo>
                              <a:lnTo>
                                <a:pt x="357" y="893"/>
                              </a:lnTo>
                              <a:lnTo>
                                <a:pt x="354" y="872"/>
                              </a:lnTo>
                              <a:lnTo>
                                <a:pt x="348" y="853"/>
                              </a:lnTo>
                              <a:lnTo>
                                <a:pt x="339" y="837"/>
                              </a:lnTo>
                              <a:lnTo>
                                <a:pt x="327" y="821"/>
                              </a:lnTo>
                              <a:lnTo>
                                <a:pt x="313" y="809"/>
                              </a:lnTo>
                              <a:lnTo>
                                <a:pt x="298" y="798"/>
                              </a:lnTo>
                              <a:lnTo>
                                <a:pt x="282" y="790"/>
                              </a:lnTo>
                              <a:lnTo>
                                <a:pt x="266" y="783"/>
                              </a:lnTo>
                              <a:lnTo>
                                <a:pt x="251" y="776"/>
                              </a:lnTo>
                              <a:lnTo>
                                <a:pt x="235" y="769"/>
                              </a:lnTo>
                              <a:lnTo>
                                <a:pt x="221" y="761"/>
                              </a:lnTo>
                              <a:lnTo>
                                <a:pt x="209" y="751"/>
                              </a:lnTo>
                              <a:lnTo>
                                <a:pt x="198" y="740"/>
                              </a:lnTo>
                              <a:lnTo>
                                <a:pt x="189" y="727"/>
                              </a:lnTo>
                              <a:lnTo>
                                <a:pt x="183" y="713"/>
                              </a:lnTo>
                              <a:lnTo>
                                <a:pt x="180" y="696"/>
                              </a:lnTo>
                              <a:lnTo>
                                <a:pt x="180" y="680"/>
                              </a:lnTo>
                              <a:lnTo>
                                <a:pt x="183" y="663"/>
                              </a:lnTo>
                              <a:lnTo>
                                <a:pt x="190" y="649"/>
                              </a:lnTo>
                              <a:lnTo>
                                <a:pt x="200" y="636"/>
                              </a:lnTo>
                              <a:lnTo>
                                <a:pt x="214" y="623"/>
                              </a:lnTo>
                              <a:lnTo>
                                <a:pt x="229" y="612"/>
                              </a:lnTo>
                              <a:lnTo>
                                <a:pt x="247" y="601"/>
                              </a:lnTo>
                              <a:lnTo>
                                <a:pt x="266" y="592"/>
                              </a:lnTo>
                              <a:lnTo>
                                <a:pt x="277" y="587"/>
                              </a:lnTo>
                              <a:lnTo>
                                <a:pt x="289" y="579"/>
                              </a:lnTo>
                              <a:lnTo>
                                <a:pt x="300" y="570"/>
                              </a:lnTo>
                              <a:lnTo>
                                <a:pt x="311" y="560"/>
                              </a:lnTo>
                              <a:lnTo>
                                <a:pt x="323" y="549"/>
                              </a:lnTo>
                              <a:lnTo>
                                <a:pt x="333" y="537"/>
                              </a:lnTo>
                              <a:lnTo>
                                <a:pt x="343" y="524"/>
                              </a:lnTo>
                              <a:lnTo>
                                <a:pt x="351" y="511"/>
                              </a:lnTo>
                              <a:lnTo>
                                <a:pt x="362" y="489"/>
                              </a:lnTo>
                              <a:lnTo>
                                <a:pt x="369" y="467"/>
                              </a:lnTo>
                              <a:lnTo>
                                <a:pt x="373" y="445"/>
                              </a:lnTo>
                              <a:lnTo>
                                <a:pt x="374" y="425"/>
                              </a:lnTo>
                              <a:lnTo>
                                <a:pt x="373" y="414"/>
                              </a:lnTo>
                              <a:lnTo>
                                <a:pt x="371" y="403"/>
                              </a:lnTo>
                              <a:lnTo>
                                <a:pt x="367" y="392"/>
                              </a:lnTo>
                              <a:lnTo>
                                <a:pt x="362" y="382"/>
                              </a:lnTo>
                              <a:lnTo>
                                <a:pt x="355" y="371"/>
                              </a:lnTo>
                              <a:lnTo>
                                <a:pt x="348" y="361"/>
                              </a:lnTo>
                              <a:lnTo>
                                <a:pt x="340" y="351"/>
                              </a:lnTo>
                              <a:lnTo>
                                <a:pt x="331" y="342"/>
                              </a:lnTo>
                              <a:lnTo>
                                <a:pt x="321" y="334"/>
                              </a:lnTo>
                              <a:lnTo>
                                <a:pt x="311" y="326"/>
                              </a:lnTo>
                              <a:lnTo>
                                <a:pt x="301" y="318"/>
                              </a:lnTo>
                              <a:lnTo>
                                <a:pt x="291" y="312"/>
                              </a:lnTo>
                              <a:lnTo>
                                <a:pt x="280" y="305"/>
                              </a:lnTo>
                              <a:lnTo>
                                <a:pt x="270" y="300"/>
                              </a:lnTo>
                              <a:lnTo>
                                <a:pt x="260" y="295"/>
                              </a:lnTo>
                              <a:lnTo>
                                <a:pt x="250" y="292"/>
                              </a:lnTo>
                              <a:lnTo>
                                <a:pt x="229" y="284"/>
                              </a:lnTo>
                              <a:lnTo>
                                <a:pt x="207" y="274"/>
                              </a:lnTo>
                              <a:lnTo>
                                <a:pt x="186" y="262"/>
                              </a:lnTo>
                              <a:lnTo>
                                <a:pt x="165" y="250"/>
                              </a:lnTo>
                              <a:lnTo>
                                <a:pt x="145" y="237"/>
                              </a:lnTo>
                              <a:lnTo>
                                <a:pt x="125" y="223"/>
                              </a:lnTo>
                              <a:lnTo>
                                <a:pt x="108" y="211"/>
                              </a:lnTo>
                              <a:lnTo>
                                <a:pt x="92" y="199"/>
                              </a:lnTo>
                              <a:lnTo>
                                <a:pt x="80" y="188"/>
                              </a:lnTo>
                              <a:lnTo>
                                <a:pt x="71" y="176"/>
                              </a:lnTo>
                              <a:lnTo>
                                <a:pt x="65" y="163"/>
                              </a:lnTo>
                              <a:lnTo>
                                <a:pt x="63" y="149"/>
                              </a:lnTo>
                              <a:lnTo>
                                <a:pt x="64" y="136"/>
                              </a:lnTo>
                              <a:lnTo>
                                <a:pt x="67" y="124"/>
                              </a:lnTo>
                              <a:lnTo>
                                <a:pt x="73" y="112"/>
                              </a:lnTo>
                              <a:lnTo>
                                <a:pt x="82" y="100"/>
                              </a:lnTo>
                              <a:lnTo>
                                <a:pt x="86" y="96"/>
                              </a:lnTo>
                              <a:lnTo>
                                <a:pt x="90" y="91"/>
                              </a:lnTo>
                              <a:lnTo>
                                <a:pt x="95" y="87"/>
                              </a:lnTo>
                              <a:lnTo>
                                <a:pt x="100" y="84"/>
                              </a:lnTo>
                              <a:lnTo>
                                <a:pt x="105" y="81"/>
                              </a:lnTo>
                              <a:lnTo>
                                <a:pt x="112" y="81"/>
                              </a:lnTo>
                              <a:lnTo>
                                <a:pt x="120" y="84"/>
                              </a:lnTo>
                              <a:lnTo>
                                <a:pt x="132" y="88"/>
                              </a:lnTo>
                              <a:lnTo>
                                <a:pt x="142" y="95"/>
                              </a:lnTo>
                              <a:lnTo>
                                <a:pt x="151" y="99"/>
                              </a:lnTo>
                              <a:lnTo>
                                <a:pt x="161" y="102"/>
                              </a:lnTo>
                              <a:lnTo>
                                <a:pt x="171" y="103"/>
                              </a:lnTo>
                              <a:lnTo>
                                <a:pt x="180" y="103"/>
                              </a:lnTo>
                              <a:lnTo>
                                <a:pt x="188" y="101"/>
                              </a:lnTo>
                              <a:lnTo>
                                <a:pt x="195" y="97"/>
                              </a:lnTo>
                              <a:lnTo>
                                <a:pt x="200" y="91"/>
                              </a:lnTo>
                              <a:lnTo>
                                <a:pt x="204" y="84"/>
                              </a:lnTo>
                              <a:lnTo>
                                <a:pt x="205" y="75"/>
                              </a:lnTo>
                              <a:lnTo>
                                <a:pt x="205" y="66"/>
                              </a:lnTo>
                              <a:lnTo>
                                <a:pt x="203" y="56"/>
                              </a:lnTo>
                              <a:lnTo>
                                <a:pt x="199" y="46"/>
                              </a:lnTo>
                              <a:lnTo>
                                <a:pt x="194" y="38"/>
                              </a:lnTo>
                              <a:lnTo>
                                <a:pt x="186" y="29"/>
                              </a:lnTo>
                              <a:lnTo>
                                <a:pt x="177" y="22"/>
                              </a:lnTo>
                              <a:lnTo>
                                <a:pt x="158" y="12"/>
                              </a:lnTo>
                              <a:lnTo>
                                <a:pt x="142" y="6"/>
                              </a:lnTo>
                              <a:lnTo>
                                <a:pt x="125" y="3"/>
                              </a:lnTo>
                              <a:lnTo>
                                <a:pt x="110" y="0"/>
                              </a:lnTo>
                              <a:lnTo>
                                <a:pt x="95" y="3"/>
                              </a:lnTo>
                              <a:lnTo>
                                <a:pt x="80" y="6"/>
                              </a:lnTo>
                              <a:lnTo>
                                <a:pt x="67" y="11"/>
                              </a:lnTo>
                              <a:lnTo>
                                <a:pt x="54" y="19"/>
                              </a:lnTo>
                              <a:lnTo>
                                <a:pt x="43" y="29"/>
                              </a:lnTo>
                              <a:lnTo>
                                <a:pt x="33" y="40"/>
                              </a:lnTo>
                              <a:lnTo>
                                <a:pt x="24" y="53"/>
                              </a:lnTo>
                              <a:lnTo>
                                <a:pt x="15" y="66"/>
                              </a:lnTo>
                              <a:lnTo>
                                <a:pt x="9" y="80"/>
                              </a:lnTo>
                              <a:lnTo>
                                <a:pt x="4" y="97"/>
                              </a:lnTo>
                              <a:lnTo>
                                <a:pt x="1" y="113"/>
                              </a:lnTo>
                              <a:lnTo>
                                <a:pt x="0" y="130"/>
                              </a:lnTo>
                              <a:lnTo>
                                <a:pt x="2" y="155"/>
                              </a:lnTo>
                              <a:lnTo>
                                <a:pt x="8" y="179"/>
                              </a:lnTo>
                              <a:lnTo>
                                <a:pt x="19" y="201"/>
                              </a:lnTo>
                              <a:lnTo>
                                <a:pt x="32" y="221"/>
                              </a:lnTo>
                              <a:lnTo>
                                <a:pt x="48" y="239"/>
                              </a:lnTo>
                              <a:lnTo>
                                <a:pt x="67" y="257"/>
                              </a:lnTo>
                              <a:lnTo>
                                <a:pt x="87" y="272"/>
                              </a:lnTo>
                              <a:lnTo>
                                <a:pt x="109" y="285"/>
                              </a:lnTo>
                              <a:lnTo>
                                <a:pt x="127" y="295"/>
                              </a:lnTo>
                              <a:lnTo>
                                <a:pt x="149" y="305"/>
                              </a:lnTo>
                              <a:lnTo>
                                <a:pt x="172" y="315"/>
                              </a:lnTo>
                              <a:lnTo>
                                <a:pt x="195" y="325"/>
                              </a:lnTo>
                              <a:lnTo>
                                <a:pt x="218" y="334"/>
                              </a:lnTo>
                              <a:lnTo>
                                <a:pt x="239" y="343"/>
                              </a:lnTo>
                              <a:lnTo>
                                <a:pt x="258" y="352"/>
                              </a:lnTo>
                              <a:lnTo>
                                <a:pt x="272" y="361"/>
                              </a:lnTo>
                              <a:lnTo>
                                <a:pt x="282" y="371"/>
                              </a:lnTo>
                              <a:lnTo>
                                <a:pt x="292" y="382"/>
                              </a:lnTo>
                              <a:lnTo>
                                <a:pt x="299" y="394"/>
                              </a:lnTo>
                              <a:lnTo>
                                <a:pt x="305" y="407"/>
                              </a:lnTo>
                              <a:lnTo>
                                <a:pt x="309" y="419"/>
                              </a:lnTo>
                              <a:lnTo>
                                <a:pt x="312" y="430"/>
                              </a:lnTo>
                              <a:lnTo>
                                <a:pt x="313" y="440"/>
                              </a:lnTo>
                              <a:lnTo>
                                <a:pt x="314" y="448"/>
                              </a:lnTo>
                              <a:lnTo>
                                <a:pt x="311" y="461"/>
                              </a:lnTo>
                              <a:lnTo>
                                <a:pt x="305" y="476"/>
                              </a:lnTo>
                              <a:lnTo>
                                <a:pt x="296" y="493"/>
                              </a:lnTo>
                              <a:lnTo>
                                <a:pt x="283" y="508"/>
                              </a:lnTo>
                              <a:lnTo>
                                <a:pt x="269" y="522"/>
                              </a:lnTo>
                              <a:lnTo>
                                <a:pt x="254" y="534"/>
                              </a:lnTo>
                              <a:lnTo>
                                <a:pt x="238" y="545"/>
                              </a:lnTo>
                              <a:lnTo>
                                <a:pt x="223" y="552"/>
                              </a:lnTo>
                              <a:lnTo>
                                <a:pt x="202" y="560"/>
                              </a:lnTo>
                              <a:lnTo>
                                <a:pt x="185" y="570"/>
                              </a:lnTo>
                              <a:lnTo>
                                <a:pt x="169" y="581"/>
                              </a:lnTo>
                              <a:lnTo>
                                <a:pt x="156" y="594"/>
                              </a:lnTo>
                              <a:lnTo>
                                <a:pt x="146" y="610"/>
                              </a:lnTo>
                              <a:lnTo>
                                <a:pt x="137" y="625"/>
                              </a:lnTo>
                              <a:lnTo>
                                <a:pt x="130" y="644"/>
                              </a:lnTo>
                              <a:lnTo>
                                <a:pt x="125" y="662"/>
                              </a:lnTo>
                              <a:lnTo>
                                <a:pt x="123" y="683"/>
                              </a:lnTo>
                              <a:lnTo>
                                <a:pt x="124" y="705"/>
                              </a:lnTo>
                              <a:lnTo>
                                <a:pt x="129" y="725"/>
                              </a:lnTo>
                              <a:lnTo>
                                <a:pt x="138" y="743"/>
                              </a:lnTo>
                              <a:lnTo>
                                <a:pt x="148" y="761"/>
                              </a:lnTo>
                              <a:lnTo>
                                <a:pt x="160" y="776"/>
                              </a:lnTo>
                              <a:lnTo>
                                <a:pt x="175" y="790"/>
                              </a:lnTo>
                              <a:lnTo>
                                <a:pt x="190" y="799"/>
                              </a:lnTo>
                              <a:lnTo>
                                <a:pt x="205" y="808"/>
                              </a:lnTo>
                              <a:lnTo>
                                <a:pt x="220" y="817"/>
                              </a:lnTo>
                              <a:lnTo>
                                <a:pt x="232" y="826"/>
                              </a:lnTo>
                              <a:lnTo>
                                <a:pt x="243" y="834"/>
                              </a:lnTo>
                              <a:lnTo>
                                <a:pt x="254" y="843"/>
                              </a:lnTo>
                              <a:lnTo>
                                <a:pt x="263" y="851"/>
                              </a:lnTo>
                              <a:lnTo>
                                <a:pt x="272" y="859"/>
                              </a:lnTo>
                              <a:lnTo>
                                <a:pt x="280" y="865"/>
                              </a:lnTo>
                              <a:lnTo>
                                <a:pt x="291" y="875"/>
                              </a:lnTo>
                              <a:lnTo>
                                <a:pt x="299" y="886"/>
                              </a:lnTo>
                              <a:lnTo>
                                <a:pt x="305" y="899"/>
                              </a:lnTo>
                              <a:lnTo>
                                <a:pt x="307" y="914"/>
                              </a:lnTo>
                              <a:lnTo>
                                <a:pt x="304" y="930"/>
                              </a:lnTo>
                              <a:lnTo>
                                <a:pt x="297" y="946"/>
                              </a:lnTo>
                              <a:lnTo>
                                <a:pt x="287" y="962"/>
                              </a:lnTo>
                              <a:lnTo>
                                <a:pt x="277" y="974"/>
                              </a:lnTo>
                              <a:lnTo>
                                <a:pt x="265" y="986"/>
                              </a:lnTo>
                              <a:lnTo>
                                <a:pt x="255" y="994"/>
                              </a:lnTo>
                              <a:lnTo>
                                <a:pt x="245" y="1002"/>
                              </a:lnTo>
                              <a:lnTo>
                                <a:pt x="236" y="1009"/>
                              </a:lnTo>
                              <a:lnTo>
                                <a:pt x="228" y="1015"/>
                              </a:lnTo>
                              <a:lnTo>
                                <a:pt x="219" y="1022"/>
                              </a:lnTo>
                              <a:lnTo>
                                <a:pt x="211" y="1027"/>
                              </a:lnTo>
                              <a:lnTo>
                                <a:pt x="200" y="1035"/>
                              </a:lnTo>
                              <a:lnTo>
                                <a:pt x="190" y="1044"/>
                              </a:lnTo>
                              <a:lnTo>
                                <a:pt x="180" y="1054"/>
                              </a:lnTo>
                              <a:lnTo>
                                <a:pt x="172" y="1064"/>
                              </a:lnTo>
                              <a:lnTo>
                                <a:pt x="163" y="1073"/>
                              </a:lnTo>
                              <a:lnTo>
                                <a:pt x="157" y="1084"/>
                              </a:lnTo>
                              <a:lnTo>
                                <a:pt x="152" y="1096"/>
                              </a:lnTo>
                              <a:lnTo>
                                <a:pt x="148" y="1108"/>
                              </a:lnTo>
                              <a:lnTo>
                                <a:pt x="146" y="1121"/>
                              </a:lnTo>
                              <a:lnTo>
                                <a:pt x="148" y="1137"/>
                              </a:lnTo>
                              <a:lnTo>
                                <a:pt x="154" y="1155"/>
                              </a:lnTo>
                              <a:lnTo>
                                <a:pt x="163" y="1169"/>
                              </a:lnTo>
                              <a:lnTo>
                                <a:pt x="173" y="1180"/>
                              </a:lnTo>
                              <a:lnTo>
                                <a:pt x="181" y="1186"/>
                              </a:lnTo>
                              <a:lnTo>
                                <a:pt x="192" y="1195"/>
                              </a:lnTo>
                              <a:lnTo>
                                <a:pt x="206" y="1205"/>
                              </a:lnTo>
                              <a:lnTo>
                                <a:pt x="222" y="1215"/>
                              </a:lnTo>
                              <a:lnTo>
                                <a:pt x="237" y="1225"/>
                              </a:lnTo>
                              <a:lnTo>
                                <a:pt x="252" y="1235"/>
                              </a:lnTo>
                              <a:lnTo>
                                <a:pt x="263" y="1243"/>
                              </a:lnTo>
                              <a:lnTo>
                                <a:pt x="272" y="1251"/>
                              </a:lnTo>
                              <a:lnTo>
                                <a:pt x="285" y="1271"/>
                              </a:lnTo>
                              <a:lnTo>
                                <a:pt x="288" y="1292"/>
                              </a:lnTo>
                              <a:lnTo>
                                <a:pt x="283" y="1311"/>
                              </a:lnTo>
                              <a:lnTo>
                                <a:pt x="272" y="1327"/>
                              </a:lnTo>
                              <a:lnTo>
                                <a:pt x="261" y="1336"/>
                              </a:lnTo>
                              <a:lnTo>
                                <a:pt x="247" y="1351"/>
                              </a:lnTo>
                              <a:lnTo>
                                <a:pt x="229" y="1369"/>
                              </a:lnTo>
                              <a:lnTo>
                                <a:pt x="212" y="1388"/>
                              </a:lnTo>
                              <a:lnTo>
                                <a:pt x="195" y="1407"/>
                              </a:lnTo>
                              <a:lnTo>
                                <a:pt x="182" y="1422"/>
                              </a:lnTo>
                              <a:lnTo>
                                <a:pt x="172" y="1432"/>
                              </a:lnTo>
                              <a:lnTo>
                                <a:pt x="168" y="14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3"/>
                      <wps:cNvSpPr>
                        <a:spLocks/>
                      </wps:cNvSpPr>
                      <wps:spPr bwMode="auto">
                        <a:xfrm>
                          <a:off x="2015" y="2110"/>
                          <a:ext cx="81" cy="45"/>
                        </a:xfrm>
                        <a:custGeom>
                          <a:avLst/>
                          <a:gdLst>
                            <a:gd name="T0" fmla="*/ 76 w 81"/>
                            <a:gd name="T1" fmla="*/ 0 h 45"/>
                            <a:gd name="T2" fmla="*/ 76 w 81"/>
                            <a:gd name="T3" fmla="*/ 0 h 45"/>
                            <a:gd name="T4" fmla="*/ 64 w 81"/>
                            <a:gd name="T5" fmla="*/ 6 h 45"/>
                            <a:gd name="T6" fmla="*/ 53 w 81"/>
                            <a:gd name="T7" fmla="*/ 12 h 45"/>
                            <a:gd name="T8" fmla="*/ 44 w 81"/>
                            <a:gd name="T9" fmla="*/ 16 h 45"/>
                            <a:gd name="T10" fmla="*/ 35 w 81"/>
                            <a:gd name="T11" fmla="*/ 19 h 45"/>
                            <a:gd name="T12" fmla="*/ 27 w 81"/>
                            <a:gd name="T13" fmla="*/ 23 h 45"/>
                            <a:gd name="T14" fmla="*/ 20 w 81"/>
                            <a:gd name="T15" fmla="*/ 26 h 45"/>
                            <a:gd name="T16" fmla="*/ 10 w 81"/>
                            <a:gd name="T17" fmla="*/ 29 h 45"/>
                            <a:gd name="T18" fmla="*/ 0 w 81"/>
                            <a:gd name="T19" fmla="*/ 34 h 45"/>
                            <a:gd name="T20" fmla="*/ 5 w 81"/>
                            <a:gd name="T21" fmla="*/ 45 h 45"/>
                            <a:gd name="T22" fmla="*/ 14 w 81"/>
                            <a:gd name="T23" fmla="*/ 40 h 45"/>
                            <a:gd name="T24" fmla="*/ 22 w 81"/>
                            <a:gd name="T25" fmla="*/ 37 h 45"/>
                            <a:gd name="T26" fmla="*/ 31 w 81"/>
                            <a:gd name="T27" fmla="*/ 34 h 45"/>
                            <a:gd name="T28" fmla="*/ 39 w 81"/>
                            <a:gd name="T29" fmla="*/ 30 h 45"/>
                            <a:gd name="T30" fmla="*/ 48 w 81"/>
                            <a:gd name="T31" fmla="*/ 27 h 45"/>
                            <a:gd name="T32" fmla="*/ 57 w 81"/>
                            <a:gd name="T33" fmla="*/ 23 h 45"/>
                            <a:gd name="T34" fmla="*/ 68 w 81"/>
                            <a:gd name="T35" fmla="*/ 17 h 45"/>
                            <a:gd name="T36" fmla="*/ 81 w 81"/>
                            <a:gd name="T37" fmla="*/ 11 h 45"/>
                            <a:gd name="T38" fmla="*/ 81 w 81"/>
                            <a:gd name="T39" fmla="*/ 11 h 45"/>
                            <a:gd name="T40" fmla="*/ 76 w 81"/>
                            <a:gd name="T41"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1" h="45">
                              <a:moveTo>
                                <a:pt x="76" y="0"/>
                              </a:moveTo>
                              <a:lnTo>
                                <a:pt x="76" y="0"/>
                              </a:lnTo>
                              <a:lnTo>
                                <a:pt x="64" y="6"/>
                              </a:lnTo>
                              <a:lnTo>
                                <a:pt x="53" y="12"/>
                              </a:lnTo>
                              <a:lnTo>
                                <a:pt x="44" y="16"/>
                              </a:lnTo>
                              <a:lnTo>
                                <a:pt x="35" y="19"/>
                              </a:lnTo>
                              <a:lnTo>
                                <a:pt x="27" y="23"/>
                              </a:lnTo>
                              <a:lnTo>
                                <a:pt x="20" y="26"/>
                              </a:lnTo>
                              <a:lnTo>
                                <a:pt x="10" y="29"/>
                              </a:lnTo>
                              <a:lnTo>
                                <a:pt x="0" y="34"/>
                              </a:lnTo>
                              <a:lnTo>
                                <a:pt x="5" y="45"/>
                              </a:lnTo>
                              <a:lnTo>
                                <a:pt x="14" y="40"/>
                              </a:lnTo>
                              <a:lnTo>
                                <a:pt x="22" y="37"/>
                              </a:lnTo>
                              <a:lnTo>
                                <a:pt x="31" y="34"/>
                              </a:lnTo>
                              <a:lnTo>
                                <a:pt x="39" y="30"/>
                              </a:lnTo>
                              <a:lnTo>
                                <a:pt x="48" y="27"/>
                              </a:lnTo>
                              <a:lnTo>
                                <a:pt x="57" y="23"/>
                              </a:lnTo>
                              <a:lnTo>
                                <a:pt x="68" y="17"/>
                              </a:lnTo>
                              <a:lnTo>
                                <a:pt x="81" y="11"/>
                              </a:lnTo>
                              <a:lnTo>
                                <a:pt x="81" y="11"/>
                              </a:lnTo>
                              <a:lnTo>
                                <a:pt x="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4"/>
                      <wps:cNvSpPr>
                        <a:spLocks/>
                      </wps:cNvSpPr>
                      <wps:spPr bwMode="auto">
                        <a:xfrm>
                          <a:off x="2091" y="2008"/>
                          <a:ext cx="101" cy="113"/>
                        </a:xfrm>
                        <a:custGeom>
                          <a:avLst/>
                          <a:gdLst>
                            <a:gd name="T0" fmla="*/ 89 w 101"/>
                            <a:gd name="T1" fmla="*/ 0 h 113"/>
                            <a:gd name="T2" fmla="*/ 89 w 101"/>
                            <a:gd name="T3" fmla="*/ 0 h 113"/>
                            <a:gd name="T4" fmla="*/ 88 w 101"/>
                            <a:gd name="T5" fmla="*/ 9 h 113"/>
                            <a:gd name="T6" fmla="*/ 83 w 101"/>
                            <a:gd name="T7" fmla="*/ 21 h 113"/>
                            <a:gd name="T8" fmla="*/ 75 w 101"/>
                            <a:gd name="T9" fmla="*/ 33 h 113"/>
                            <a:gd name="T10" fmla="*/ 65 w 101"/>
                            <a:gd name="T11" fmla="*/ 48 h 113"/>
                            <a:gd name="T12" fmla="*/ 52 w 101"/>
                            <a:gd name="T13" fmla="*/ 62 h 113"/>
                            <a:gd name="T14" fmla="*/ 36 w 101"/>
                            <a:gd name="T15" fmla="*/ 78 h 113"/>
                            <a:gd name="T16" fmla="*/ 19 w 101"/>
                            <a:gd name="T17" fmla="*/ 90 h 113"/>
                            <a:gd name="T18" fmla="*/ 0 w 101"/>
                            <a:gd name="T19" fmla="*/ 102 h 113"/>
                            <a:gd name="T20" fmla="*/ 5 w 101"/>
                            <a:gd name="T21" fmla="*/ 113 h 113"/>
                            <a:gd name="T22" fmla="*/ 25 w 101"/>
                            <a:gd name="T23" fmla="*/ 101 h 113"/>
                            <a:gd name="T24" fmla="*/ 43 w 101"/>
                            <a:gd name="T25" fmla="*/ 86 h 113"/>
                            <a:gd name="T26" fmla="*/ 60 w 101"/>
                            <a:gd name="T27" fmla="*/ 71 h 113"/>
                            <a:gd name="T28" fmla="*/ 73 w 101"/>
                            <a:gd name="T29" fmla="*/ 55 h 113"/>
                            <a:gd name="T30" fmla="*/ 84 w 101"/>
                            <a:gd name="T31" fmla="*/ 39 h 113"/>
                            <a:gd name="T32" fmla="*/ 93 w 101"/>
                            <a:gd name="T33" fmla="*/ 25 h 113"/>
                            <a:gd name="T34" fmla="*/ 98 w 101"/>
                            <a:gd name="T35" fmla="*/ 11 h 113"/>
                            <a:gd name="T36" fmla="*/ 101 w 101"/>
                            <a:gd name="T37" fmla="*/ 0 h 113"/>
                            <a:gd name="T38" fmla="*/ 101 w 101"/>
                            <a:gd name="T39" fmla="*/ 0 h 113"/>
                            <a:gd name="T40" fmla="*/ 89 w 101"/>
                            <a:gd name="T41" fmla="*/ 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1" h="113">
                              <a:moveTo>
                                <a:pt x="89" y="0"/>
                              </a:moveTo>
                              <a:lnTo>
                                <a:pt x="89" y="0"/>
                              </a:lnTo>
                              <a:lnTo>
                                <a:pt x="88" y="9"/>
                              </a:lnTo>
                              <a:lnTo>
                                <a:pt x="83" y="21"/>
                              </a:lnTo>
                              <a:lnTo>
                                <a:pt x="75" y="33"/>
                              </a:lnTo>
                              <a:lnTo>
                                <a:pt x="65" y="48"/>
                              </a:lnTo>
                              <a:lnTo>
                                <a:pt x="52" y="62"/>
                              </a:lnTo>
                              <a:lnTo>
                                <a:pt x="36" y="78"/>
                              </a:lnTo>
                              <a:lnTo>
                                <a:pt x="19" y="90"/>
                              </a:lnTo>
                              <a:lnTo>
                                <a:pt x="0" y="102"/>
                              </a:lnTo>
                              <a:lnTo>
                                <a:pt x="5" y="113"/>
                              </a:lnTo>
                              <a:lnTo>
                                <a:pt x="25" y="101"/>
                              </a:lnTo>
                              <a:lnTo>
                                <a:pt x="43" y="86"/>
                              </a:lnTo>
                              <a:lnTo>
                                <a:pt x="60" y="71"/>
                              </a:lnTo>
                              <a:lnTo>
                                <a:pt x="73" y="55"/>
                              </a:lnTo>
                              <a:lnTo>
                                <a:pt x="84" y="39"/>
                              </a:lnTo>
                              <a:lnTo>
                                <a:pt x="93" y="25"/>
                              </a:lnTo>
                              <a:lnTo>
                                <a:pt x="98" y="11"/>
                              </a:lnTo>
                              <a:lnTo>
                                <a:pt x="101" y="0"/>
                              </a:lnTo>
                              <a:lnTo>
                                <a:pt x="101" y="0"/>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5"/>
                      <wps:cNvSpPr>
                        <a:spLocks/>
                      </wps:cNvSpPr>
                      <wps:spPr bwMode="auto">
                        <a:xfrm>
                          <a:off x="2132" y="1918"/>
                          <a:ext cx="60" cy="90"/>
                        </a:xfrm>
                        <a:custGeom>
                          <a:avLst/>
                          <a:gdLst>
                            <a:gd name="T0" fmla="*/ 0 w 60"/>
                            <a:gd name="T1" fmla="*/ 11 h 90"/>
                            <a:gd name="T2" fmla="*/ 2 w 60"/>
                            <a:gd name="T3" fmla="*/ 11 h 90"/>
                            <a:gd name="T4" fmla="*/ 13 w 60"/>
                            <a:gd name="T5" fmla="*/ 19 h 90"/>
                            <a:gd name="T6" fmla="*/ 22 w 60"/>
                            <a:gd name="T7" fmla="*/ 30 h 90"/>
                            <a:gd name="T8" fmla="*/ 31 w 60"/>
                            <a:gd name="T9" fmla="*/ 39 h 90"/>
                            <a:gd name="T10" fmla="*/ 37 w 60"/>
                            <a:gd name="T11" fmla="*/ 49 h 90"/>
                            <a:gd name="T12" fmla="*/ 43 w 60"/>
                            <a:gd name="T13" fmla="*/ 61 h 90"/>
                            <a:gd name="T14" fmla="*/ 46 w 60"/>
                            <a:gd name="T15" fmla="*/ 71 h 90"/>
                            <a:gd name="T16" fmla="*/ 48 w 60"/>
                            <a:gd name="T17" fmla="*/ 80 h 90"/>
                            <a:gd name="T18" fmla="*/ 48 w 60"/>
                            <a:gd name="T19" fmla="*/ 90 h 90"/>
                            <a:gd name="T20" fmla="*/ 60 w 60"/>
                            <a:gd name="T21" fmla="*/ 90 h 90"/>
                            <a:gd name="T22" fmla="*/ 58 w 60"/>
                            <a:gd name="T23" fmla="*/ 80 h 90"/>
                            <a:gd name="T24" fmla="*/ 56 w 60"/>
                            <a:gd name="T25" fmla="*/ 69 h 90"/>
                            <a:gd name="T26" fmla="*/ 53 w 60"/>
                            <a:gd name="T27" fmla="*/ 57 h 90"/>
                            <a:gd name="T28" fmla="*/ 48 w 60"/>
                            <a:gd name="T29" fmla="*/ 45 h 90"/>
                            <a:gd name="T30" fmla="*/ 40 w 60"/>
                            <a:gd name="T31" fmla="*/ 33 h 90"/>
                            <a:gd name="T32" fmla="*/ 30 w 60"/>
                            <a:gd name="T33" fmla="*/ 21 h 90"/>
                            <a:gd name="T34" fmla="*/ 19 w 60"/>
                            <a:gd name="T35" fmla="*/ 10 h 90"/>
                            <a:gd name="T36" fmla="*/ 6 w 60"/>
                            <a:gd name="T37" fmla="*/ 0 h 90"/>
                            <a:gd name="T38" fmla="*/ 7 w 60"/>
                            <a:gd name="T39" fmla="*/ 0 h 90"/>
                            <a:gd name="T40" fmla="*/ 0 w 60"/>
                            <a:gd name="T41" fmla="*/ 11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 h="90">
                              <a:moveTo>
                                <a:pt x="0" y="11"/>
                              </a:moveTo>
                              <a:lnTo>
                                <a:pt x="2" y="11"/>
                              </a:lnTo>
                              <a:lnTo>
                                <a:pt x="13" y="19"/>
                              </a:lnTo>
                              <a:lnTo>
                                <a:pt x="22" y="30"/>
                              </a:lnTo>
                              <a:lnTo>
                                <a:pt x="31" y="39"/>
                              </a:lnTo>
                              <a:lnTo>
                                <a:pt x="37" y="49"/>
                              </a:lnTo>
                              <a:lnTo>
                                <a:pt x="43" y="61"/>
                              </a:lnTo>
                              <a:lnTo>
                                <a:pt x="46" y="71"/>
                              </a:lnTo>
                              <a:lnTo>
                                <a:pt x="48" y="80"/>
                              </a:lnTo>
                              <a:lnTo>
                                <a:pt x="48" y="90"/>
                              </a:lnTo>
                              <a:lnTo>
                                <a:pt x="60" y="90"/>
                              </a:lnTo>
                              <a:lnTo>
                                <a:pt x="58" y="80"/>
                              </a:lnTo>
                              <a:lnTo>
                                <a:pt x="56" y="69"/>
                              </a:lnTo>
                              <a:lnTo>
                                <a:pt x="53" y="57"/>
                              </a:lnTo>
                              <a:lnTo>
                                <a:pt x="48" y="45"/>
                              </a:lnTo>
                              <a:lnTo>
                                <a:pt x="40" y="33"/>
                              </a:lnTo>
                              <a:lnTo>
                                <a:pt x="30" y="21"/>
                              </a:lnTo>
                              <a:lnTo>
                                <a:pt x="19" y="10"/>
                              </a:lnTo>
                              <a:lnTo>
                                <a:pt x="6" y="0"/>
                              </a:lnTo>
                              <a:lnTo>
                                <a:pt x="7"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6"/>
                      <wps:cNvSpPr>
                        <a:spLocks/>
                      </wps:cNvSpPr>
                      <wps:spPr bwMode="auto">
                        <a:xfrm>
                          <a:off x="2050" y="1864"/>
                          <a:ext cx="89" cy="65"/>
                        </a:xfrm>
                        <a:custGeom>
                          <a:avLst/>
                          <a:gdLst>
                            <a:gd name="T0" fmla="*/ 0 w 89"/>
                            <a:gd name="T1" fmla="*/ 8 h 65"/>
                            <a:gd name="T2" fmla="*/ 0 w 89"/>
                            <a:gd name="T3" fmla="*/ 9 h 65"/>
                            <a:gd name="T4" fmla="*/ 12 w 89"/>
                            <a:gd name="T5" fmla="*/ 19 h 65"/>
                            <a:gd name="T6" fmla="*/ 23 w 89"/>
                            <a:gd name="T7" fmla="*/ 29 h 65"/>
                            <a:gd name="T8" fmla="*/ 35 w 89"/>
                            <a:gd name="T9" fmla="*/ 37 h 65"/>
                            <a:gd name="T10" fmla="*/ 47 w 89"/>
                            <a:gd name="T11" fmla="*/ 45 h 65"/>
                            <a:gd name="T12" fmla="*/ 59 w 89"/>
                            <a:gd name="T13" fmla="*/ 52 h 65"/>
                            <a:gd name="T14" fmla="*/ 69 w 89"/>
                            <a:gd name="T15" fmla="*/ 57 h 65"/>
                            <a:gd name="T16" fmla="*/ 77 w 89"/>
                            <a:gd name="T17" fmla="*/ 62 h 65"/>
                            <a:gd name="T18" fmla="*/ 82 w 89"/>
                            <a:gd name="T19" fmla="*/ 65 h 65"/>
                            <a:gd name="T20" fmla="*/ 89 w 89"/>
                            <a:gd name="T21" fmla="*/ 54 h 65"/>
                            <a:gd name="T22" fmla="*/ 81 w 89"/>
                            <a:gd name="T23" fmla="*/ 51 h 65"/>
                            <a:gd name="T24" fmla="*/ 73 w 89"/>
                            <a:gd name="T25" fmla="*/ 46 h 65"/>
                            <a:gd name="T26" fmla="*/ 63 w 89"/>
                            <a:gd name="T27" fmla="*/ 41 h 65"/>
                            <a:gd name="T28" fmla="*/ 53 w 89"/>
                            <a:gd name="T29" fmla="*/ 34 h 65"/>
                            <a:gd name="T30" fmla="*/ 41 w 89"/>
                            <a:gd name="T31" fmla="*/ 27 h 65"/>
                            <a:gd name="T32" fmla="*/ 29 w 89"/>
                            <a:gd name="T33" fmla="*/ 20 h 65"/>
                            <a:gd name="T34" fmla="*/ 18 w 89"/>
                            <a:gd name="T35" fmla="*/ 10 h 65"/>
                            <a:gd name="T36" fmla="*/ 9 w 89"/>
                            <a:gd name="T37" fmla="*/ 0 h 65"/>
                            <a:gd name="T38" fmla="*/ 9 w 89"/>
                            <a:gd name="T39" fmla="*/ 1 h 65"/>
                            <a:gd name="T40" fmla="*/ 0 w 89"/>
                            <a:gd name="T41" fmla="*/ 8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 h="65">
                              <a:moveTo>
                                <a:pt x="0" y="8"/>
                              </a:moveTo>
                              <a:lnTo>
                                <a:pt x="0" y="9"/>
                              </a:lnTo>
                              <a:lnTo>
                                <a:pt x="12" y="19"/>
                              </a:lnTo>
                              <a:lnTo>
                                <a:pt x="23" y="29"/>
                              </a:lnTo>
                              <a:lnTo>
                                <a:pt x="35" y="37"/>
                              </a:lnTo>
                              <a:lnTo>
                                <a:pt x="47" y="45"/>
                              </a:lnTo>
                              <a:lnTo>
                                <a:pt x="59" y="52"/>
                              </a:lnTo>
                              <a:lnTo>
                                <a:pt x="69" y="57"/>
                              </a:lnTo>
                              <a:lnTo>
                                <a:pt x="77" y="62"/>
                              </a:lnTo>
                              <a:lnTo>
                                <a:pt x="82" y="65"/>
                              </a:lnTo>
                              <a:lnTo>
                                <a:pt x="89" y="54"/>
                              </a:lnTo>
                              <a:lnTo>
                                <a:pt x="81" y="51"/>
                              </a:lnTo>
                              <a:lnTo>
                                <a:pt x="73" y="46"/>
                              </a:lnTo>
                              <a:lnTo>
                                <a:pt x="63" y="41"/>
                              </a:lnTo>
                              <a:lnTo>
                                <a:pt x="53" y="34"/>
                              </a:lnTo>
                              <a:lnTo>
                                <a:pt x="41" y="27"/>
                              </a:lnTo>
                              <a:lnTo>
                                <a:pt x="29" y="20"/>
                              </a:lnTo>
                              <a:lnTo>
                                <a:pt x="18" y="10"/>
                              </a:lnTo>
                              <a:lnTo>
                                <a:pt x="9" y="0"/>
                              </a:lnTo>
                              <a:lnTo>
                                <a:pt x="9" y="1"/>
                              </a:lnTo>
                              <a:lnTo>
                                <a:pt x="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7"/>
                      <wps:cNvSpPr>
                        <a:spLocks/>
                      </wps:cNvSpPr>
                      <wps:spPr bwMode="auto">
                        <a:xfrm>
                          <a:off x="2034" y="1836"/>
                          <a:ext cx="25" cy="36"/>
                        </a:xfrm>
                        <a:custGeom>
                          <a:avLst/>
                          <a:gdLst>
                            <a:gd name="T0" fmla="*/ 0 w 25"/>
                            <a:gd name="T1" fmla="*/ 1 h 36"/>
                            <a:gd name="T2" fmla="*/ 0 w 25"/>
                            <a:gd name="T3" fmla="*/ 2 h 36"/>
                            <a:gd name="T4" fmla="*/ 2 w 25"/>
                            <a:gd name="T5" fmla="*/ 11 h 36"/>
                            <a:gd name="T6" fmla="*/ 5 w 25"/>
                            <a:gd name="T7" fmla="*/ 19 h 36"/>
                            <a:gd name="T8" fmla="*/ 11 w 25"/>
                            <a:gd name="T9" fmla="*/ 28 h 36"/>
                            <a:gd name="T10" fmla="*/ 16 w 25"/>
                            <a:gd name="T11" fmla="*/ 36 h 36"/>
                            <a:gd name="T12" fmla="*/ 25 w 25"/>
                            <a:gd name="T13" fmla="*/ 29 h 36"/>
                            <a:gd name="T14" fmla="*/ 19 w 25"/>
                            <a:gd name="T15" fmla="*/ 22 h 36"/>
                            <a:gd name="T16" fmla="*/ 15 w 25"/>
                            <a:gd name="T17" fmla="*/ 15 h 36"/>
                            <a:gd name="T18" fmla="*/ 12 w 25"/>
                            <a:gd name="T19" fmla="*/ 9 h 36"/>
                            <a:gd name="T20" fmla="*/ 10 w 25"/>
                            <a:gd name="T21" fmla="*/ 0 h 36"/>
                            <a:gd name="T22" fmla="*/ 10 w 25"/>
                            <a:gd name="T23" fmla="*/ 1 h 36"/>
                            <a:gd name="T24" fmla="*/ 0 w 25"/>
                            <a:gd name="T25" fmla="*/ 1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36">
                              <a:moveTo>
                                <a:pt x="0" y="1"/>
                              </a:moveTo>
                              <a:lnTo>
                                <a:pt x="0" y="2"/>
                              </a:lnTo>
                              <a:lnTo>
                                <a:pt x="2" y="11"/>
                              </a:lnTo>
                              <a:lnTo>
                                <a:pt x="5" y="19"/>
                              </a:lnTo>
                              <a:lnTo>
                                <a:pt x="11" y="28"/>
                              </a:lnTo>
                              <a:lnTo>
                                <a:pt x="16" y="36"/>
                              </a:lnTo>
                              <a:lnTo>
                                <a:pt x="25" y="29"/>
                              </a:lnTo>
                              <a:lnTo>
                                <a:pt x="19" y="22"/>
                              </a:lnTo>
                              <a:lnTo>
                                <a:pt x="15" y="15"/>
                              </a:lnTo>
                              <a:lnTo>
                                <a:pt x="12" y="9"/>
                              </a:lnTo>
                              <a:lnTo>
                                <a:pt x="10" y="0"/>
                              </a:lnTo>
                              <a:lnTo>
                                <a:pt x="10" y="1"/>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8"/>
                      <wps:cNvSpPr>
                        <a:spLocks/>
                      </wps:cNvSpPr>
                      <wps:spPr bwMode="auto">
                        <a:xfrm>
                          <a:off x="2034" y="1786"/>
                          <a:ext cx="31" cy="51"/>
                        </a:xfrm>
                        <a:custGeom>
                          <a:avLst/>
                          <a:gdLst>
                            <a:gd name="T0" fmla="*/ 25 w 31"/>
                            <a:gd name="T1" fmla="*/ 0 h 51"/>
                            <a:gd name="T2" fmla="*/ 25 w 31"/>
                            <a:gd name="T3" fmla="*/ 0 h 51"/>
                            <a:gd name="T4" fmla="*/ 13 w 31"/>
                            <a:gd name="T5" fmla="*/ 11 h 51"/>
                            <a:gd name="T6" fmla="*/ 5 w 31"/>
                            <a:gd name="T7" fmla="*/ 23 h 51"/>
                            <a:gd name="T8" fmla="*/ 1 w 31"/>
                            <a:gd name="T9" fmla="*/ 37 h 51"/>
                            <a:gd name="T10" fmla="*/ 0 w 31"/>
                            <a:gd name="T11" fmla="*/ 51 h 51"/>
                            <a:gd name="T12" fmla="*/ 10 w 31"/>
                            <a:gd name="T13" fmla="*/ 51 h 51"/>
                            <a:gd name="T14" fmla="*/ 11 w 31"/>
                            <a:gd name="T15" fmla="*/ 39 h 51"/>
                            <a:gd name="T16" fmla="*/ 15 w 31"/>
                            <a:gd name="T17" fmla="*/ 28 h 51"/>
                            <a:gd name="T18" fmla="*/ 21 w 31"/>
                            <a:gd name="T19" fmla="*/ 18 h 51"/>
                            <a:gd name="T20" fmla="*/ 31 w 31"/>
                            <a:gd name="T21" fmla="*/ 9 h 51"/>
                            <a:gd name="T22" fmla="*/ 31 w 31"/>
                            <a:gd name="T23" fmla="*/ 9 h 51"/>
                            <a:gd name="T24" fmla="*/ 25 w 31"/>
                            <a:gd name="T2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 h="51">
                              <a:moveTo>
                                <a:pt x="25" y="0"/>
                              </a:moveTo>
                              <a:lnTo>
                                <a:pt x="25" y="0"/>
                              </a:lnTo>
                              <a:lnTo>
                                <a:pt x="13" y="11"/>
                              </a:lnTo>
                              <a:lnTo>
                                <a:pt x="5" y="23"/>
                              </a:lnTo>
                              <a:lnTo>
                                <a:pt x="1" y="37"/>
                              </a:lnTo>
                              <a:lnTo>
                                <a:pt x="0" y="51"/>
                              </a:lnTo>
                              <a:lnTo>
                                <a:pt x="10" y="51"/>
                              </a:lnTo>
                              <a:lnTo>
                                <a:pt x="11" y="39"/>
                              </a:lnTo>
                              <a:lnTo>
                                <a:pt x="15" y="28"/>
                              </a:lnTo>
                              <a:lnTo>
                                <a:pt x="21" y="18"/>
                              </a:lnTo>
                              <a:lnTo>
                                <a:pt x="31" y="9"/>
                              </a:lnTo>
                              <a:lnTo>
                                <a:pt x="31"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9"/>
                      <wps:cNvSpPr>
                        <a:spLocks/>
                      </wps:cNvSpPr>
                      <wps:spPr bwMode="auto">
                        <a:xfrm>
                          <a:off x="2059" y="1734"/>
                          <a:ext cx="81" cy="61"/>
                        </a:xfrm>
                        <a:custGeom>
                          <a:avLst/>
                          <a:gdLst>
                            <a:gd name="T0" fmla="*/ 73 w 81"/>
                            <a:gd name="T1" fmla="*/ 0 h 61"/>
                            <a:gd name="T2" fmla="*/ 72 w 81"/>
                            <a:gd name="T3" fmla="*/ 0 h 61"/>
                            <a:gd name="T4" fmla="*/ 65 w 81"/>
                            <a:gd name="T5" fmla="*/ 7 h 61"/>
                            <a:gd name="T6" fmla="*/ 56 w 81"/>
                            <a:gd name="T7" fmla="*/ 14 h 61"/>
                            <a:gd name="T8" fmla="*/ 47 w 81"/>
                            <a:gd name="T9" fmla="*/ 20 h 61"/>
                            <a:gd name="T10" fmla="*/ 37 w 81"/>
                            <a:gd name="T11" fmla="*/ 26 h 61"/>
                            <a:gd name="T12" fmla="*/ 27 w 81"/>
                            <a:gd name="T13" fmla="*/ 33 h 61"/>
                            <a:gd name="T14" fmla="*/ 17 w 81"/>
                            <a:gd name="T15" fmla="*/ 38 h 61"/>
                            <a:gd name="T16" fmla="*/ 8 w 81"/>
                            <a:gd name="T17" fmla="*/ 46 h 61"/>
                            <a:gd name="T18" fmla="*/ 0 w 81"/>
                            <a:gd name="T19" fmla="*/ 52 h 61"/>
                            <a:gd name="T20" fmla="*/ 6 w 81"/>
                            <a:gd name="T21" fmla="*/ 61 h 61"/>
                            <a:gd name="T22" fmla="*/ 14 w 81"/>
                            <a:gd name="T23" fmla="*/ 55 h 61"/>
                            <a:gd name="T24" fmla="*/ 23 w 81"/>
                            <a:gd name="T25" fmla="*/ 49 h 61"/>
                            <a:gd name="T26" fmla="*/ 33 w 81"/>
                            <a:gd name="T27" fmla="*/ 44 h 61"/>
                            <a:gd name="T28" fmla="*/ 43 w 81"/>
                            <a:gd name="T29" fmla="*/ 37 h 61"/>
                            <a:gd name="T30" fmla="*/ 53 w 81"/>
                            <a:gd name="T31" fmla="*/ 30 h 61"/>
                            <a:gd name="T32" fmla="*/ 62 w 81"/>
                            <a:gd name="T33" fmla="*/ 23 h 61"/>
                            <a:gd name="T34" fmla="*/ 71 w 81"/>
                            <a:gd name="T35" fmla="*/ 16 h 61"/>
                            <a:gd name="T36" fmla="*/ 81 w 81"/>
                            <a:gd name="T37" fmla="*/ 9 h 61"/>
                            <a:gd name="T38" fmla="*/ 80 w 81"/>
                            <a:gd name="T39" fmla="*/ 9 h 61"/>
                            <a:gd name="T40" fmla="*/ 73 w 81"/>
                            <a:gd name="T41"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1" h="61">
                              <a:moveTo>
                                <a:pt x="73" y="0"/>
                              </a:moveTo>
                              <a:lnTo>
                                <a:pt x="72" y="0"/>
                              </a:lnTo>
                              <a:lnTo>
                                <a:pt x="65" y="7"/>
                              </a:lnTo>
                              <a:lnTo>
                                <a:pt x="56" y="14"/>
                              </a:lnTo>
                              <a:lnTo>
                                <a:pt x="47" y="20"/>
                              </a:lnTo>
                              <a:lnTo>
                                <a:pt x="37" y="26"/>
                              </a:lnTo>
                              <a:lnTo>
                                <a:pt x="27" y="33"/>
                              </a:lnTo>
                              <a:lnTo>
                                <a:pt x="17" y="38"/>
                              </a:lnTo>
                              <a:lnTo>
                                <a:pt x="8" y="46"/>
                              </a:lnTo>
                              <a:lnTo>
                                <a:pt x="0" y="52"/>
                              </a:lnTo>
                              <a:lnTo>
                                <a:pt x="6" y="61"/>
                              </a:lnTo>
                              <a:lnTo>
                                <a:pt x="14" y="55"/>
                              </a:lnTo>
                              <a:lnTo>
                                <a:pt x="23" y="49"/>
                              </a:lnTo>
                              <a:lnTo>
                                <a:pt x="33" y="44"/>
                              </a:lnTo>
                              <a:lnTo>
                                <a:pt x="43" y="37"/>
                              </a:lnTo>
                              <a:lnTo>
                                <a:pt x="53" y="30"/>
                              </a:lnTo>
                              <a:lnTo>
                                <a:pt x="62" y="23"/>
                              </a:lnTo>
                              <a:lnTo>
                                <a:pt x="71" y="16"/>
                              </a:lnTo>
                              <a:lnTo>
                                <a:pt x="81" y="9"/>
                              </a:lnTo>
                              <a:lnTo>
                                <a:pt x="80" y="9"/>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0"/>
                      <wps:cNvSpPr>
                        <a:spLocks/>
                      </wps:cNvSpPr>
                      <wps:spPr bwMode="auto">
                        <a:xfrm>
                          <a:off x="2132" y="1606"/>
                          <a:ext cx="80" cy="137"/>
                        </a:xfrm>
                        <a:custGeom>
                          <a:avLst/>
                          <a:gdLst>
                            <a:gd name="T0" fmla="*/ 69 w 80"/>
                            <a:gd name="T1" fmla="*/ 0 h 137"/>
                            <a:gd name="T2" fmla="*/ 69 w 80"/>
                            <a:gd name="T3" fmla="*/ 0 h 137"/>
                            <a:gd name="T4" fmla="*/ 69 w 80"/>
                            <a:gd name="T5" fmla="*/ 21 h 137"/>
                            <a:gd name="T6" fmla="*/ 65 w 80"/>
                            <a:gd name="T7" fmla="*/ 41 h 137"/>
                            <a:gd name="T8" fmla="*/ 59 w 80"/>
                            <a:gd name="T9" fmla="*/ 58 h 137"/>
                            <a:gd name="T10" fmla="*/ 51 w 80"/>
                            <a:gd name="T11" fmla="*/ 73 h 137"/>
                            <a:gd name="T12" fmla="*/ 40 w 80"/>
                            <a:gd name="T13" fmla="*/ 88 h 137"/>
                            <a:gd name="T14" fmla="*/ 27 w 80"/>
                            <a:gd name="T15" fmla="*/ 101 h 137"/>
                            <a:gd name="T16" fmla="*/ 15 w 80"/>
                            <a:gd name="T17" fmla="*/ 115 h 137"/>
                            <a:gd name="T18" fmla="*/ 0 w 80"/>
                            <a:gd name="T19" fmla="*/ 128 h 137"/>
                            <a:gd name="T20" fmla="*/ 7 w 80"/>
                            <a:gd name="T21" fmla="*/ 137 h 137"/>
                            <a:gd name="T22" fmla="*/ 21 w 80"/>
                            <a:gd name="T23" fmla="*/ 123 h 137"/>
                            <a:gd name="T24" fmla="*/ 35 w 80"/>
                            <a:gd name="T25" fmla="*/ 110 h 137"/>
                            <a:gd name="T26" fmla="*/ 48 w 80"/>
                            <a:gd name="T27" fmla="*/ 95 h 137"/>
                            <a:gd name="T28" fmla="*/ 59 w 80"/>
                            <a:gd name="T29" fmla="*/ 80 h 137"/>
                            <a:gd name="T30" fmla="*/ 69 w 80"/>
                            <a:gd name="T31" fmla="*/ 62 h 137"/>
                            <a:gd name="T32" fmla="*/ 75 w 80"/>
                            <a:gd name="T33" fmla="*/ 43 h 137"/>
                            <a:gd name="T34" fmla="*/ 80 w 80"/>
                            <a:gd name="T35" fmla="*/ 21 h 137"/>
                            <a:gd name="T36" fmla="*/ 80 w 80"/>
                            <a:gd name="T37" fmla="*/ 0 h 137"/>
                            <a:gd name="T38" fmla="*/ 80 w 80"/>
                            <a:gd name="T39" fmla="*/ 0 h 137"/>
                            <a:gd name="T40" fmla="*/ 69 w 80"/>
                            <a:gd name="T41"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0" h="137">
                              <a:moveTo>
                                <a:pt x="69" y="0"/>
                              </a:moveTo>
                              <a:lnTo>
                                <a:pt x="69" y="0"/>
                              </a:lnTo>
                              <a:lnTo>
                                <a:pt x="69" y="21"/>
                              </a:lnTo>
                              <a:lnTo>
                                <a:pt x="65" y="41"/>
                              </a:lnTo>
                              <a:lnTo>
                                <a:pt x="59" y="58"/>
                              </a:lnTo>
                              <a:lnTo>
                                <a:pt x="51" y="73"/>
                              </a:lnTo>
                              <a:lnTo>
                                <a:pt x="40" y="88"/>
                              </a:lnTo>
                              <a:lnTo>
                                <a:pt x="27" y="101"/>
                              </a:lnTo>
                              <a:lnTo>
                                <a:pt x="15" y="115"/>
                              </a:lnTo>
                              <a:lnTo>
                                <a:pt x="0" y="128"/>
                              </a:lnTo>
                              <a:lnTo>
                                <a:pt x="7" y="137"/>
                              </a:lnTo>
                              <a:lnTo>
                                <a:pt x="21" y="123"/>
                              </a:lnTo>
                              <a:lnTo>
                                <a:pt x="35" y="110"/>
                              </a:lnTo>
                              <a:lnTo>
                                <a:pt x="48" y="95"/>
                              </a:lnTo>
                              <a:lnTo>
                                <a:pt x="59" y="80"/>
                              </a:lnTo>
                              <a:lnTo>
                                <a:pt x="69" y="62"/>
                              </a:lnTo>
                              <a:lnTo>
                                <a:pt x="75" y="43"/>
                              </a:lnTo>
                              <a:lnTo>
                                <a:pt x="80" y="21"/>
                              </a:lnTo>
                              <a:lnTo>
                                <a:pt x="80" y="0"/>
                              </a:lnTo>
                              <a:lnTo>
                                <a:pt x="80" y="0"/>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1"/>
                      <wps:cNvSpPr>
                        <a:spLocks/>
                      </wps:cNvSpPr>
                      <wps:spPr bwMode="auto">
                        <a:xfrm>
                          <a:off x="2113" y="1490"/>
                          <a:ext cx="99" cy="116"/>
                        </a:xfrm>
                        <a:custGeom>
                          <a:avLst/>
                          <a:gdLst>
                            <a:gd name="T0" fmla="*/ 0 w 99"/>
                            <a:gd name="T1" fmla="*/ 11 h 116"/>
                            <a:gd name="T2" fmla="*/ 0 w 99"/>
                            <a:gd name="T3" fmla="*/ 11 h 116"/>
                            <a:gd name="T4" fmla="*/ 16 w 99"/>
                            <a:gd name="T5" fmla="*/ 18 h 116"/>
                            <a:gd name="T6" fmla="*/ 31 w 99"/>
                            <a:gd name="T7" fmla="*/ 27 h 116"/>
                            <a:gd name="T8" fmla="*/ 46 w 99"/>
                            <a:gd name="T9" fmla="*/ 37 h 116"/>
                            <a:gd name="T10" fmla="*/ 59 w 99"/>
                            <a:gd name="T11" fmla="*/ 49 h 116"/>
                            <a:gd name="T12" fmla="*/ 71 w 99"/>
                            <a:gd name="T13" fmla="*/ 63 h 116"/>
                            <a:gd name="T14" fmla="*/ 79 w 99"/>
                            <a:gd name="T15" fmla="*/ 78 h 116"/>
                            <a:gd name="T16" fmla="*/ 85 w 99"/>
                            <a:gd name="T17" fmla="*/ 96 h 116"/>
                            <a:gd name="T18" fmla="*/ 88 w 99"/>
                            <a:gd name="T19" fmla="*/ 116 h 116"/>
                            <a:gd name="T20" fmla="*/ 99 w 99"/>
                            <a:gd name="T21" fmla="*/ 116 h 116"/>
                            <a:gd name="T22" fmla="*/ 95 w 99"/>
                            <a:gd name="T23" fmla="*/ 94 h 116"/>
                            <a:gd name="T24" fmla="*/ 89 w 99"/>
                            <a:gd name="T25" fmla="*/ 74 h 116"/>
                            <a:gd name="T26" fmla="*/ 79 w 99"/>
                            <a:gd name="T27" fmla="*/ 56 h 116"/>
                            <a:gd name="T28" fmla="*/ 67 w 99"/>
                            <a:gd name="T29" fmla="*/ 40 h 116"/>
                            <a:gd name="T30" fmla="*/ 52 w 99"/>
                            <a:gd name="T31" fmla="*/ 28 h 116"/>
                            <a:gd name="T32" fmla="*/ 37 w 99"/>
                            <a:gd name="T33" fmla="*/ 16 h 116"/>
                            <a:gd name="T34" fmla="*/ 21 w 99"/>
                            <a:gd name="T35" fmla="*/ 7 h 116"/>
                            <a:gd name="T36" fmla="*/ 4 w 99"/>
                            <a:gd name="T37" fmla="*/ 0 h 116"/>
                            <a:gd name="T38" fmla="*/ 4 w 99"/>
                            <a:gd name="T39" fmla="*/ 0 h 116"/>
                            <a:gd name="T40" fmla="*/ 0 w 99"/>
                            <a:gd name="T41" fmla="*/ 11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9" h="116">
                              <a:moveTo>
                                <a:pt x="0" y="11"/>
                              </a:moveTo>
                              <a:lnTo>
                                <a:pt x="0" y="11"/>
                              </a:lnTo>
                              <a:lnTo>
                                <a:pt x="16" y="18"/>
                              </a:lnTo>
                              <a:lnTo>
                                <a:pt x="31" y="27"/>
                              </a:lnTo>
                              <a:lnTo>
                                <a:pt x="46" y="37"/>
                              </a:lnTo>
                              <a:lnTo>
                                <a:pt x="59" y="49"/>
                              </a:lnTo>
                              <a:lnTo>
                                <a:pt x="71" y="63"/>
                              </a:lnTo>
                              <a:lnTo>
                                <a:pt x="79" y="78"/>
                              </a:lnTo>
                              <a:lnTo>
                                <a:pt x="85" y="96"/>
                              </a:lnTo>
                              <a:lnTo>
                                <a:pt x="88" y="116"/>
                              </a:lnTo>
                              <a:lnTo>
                                <a:pt x="99" y="116"/>
                              </a:lnTo>
                              <a:lnTo>
                                <a:pt x="95" y="94"/>
                              </a:lnTo>
                              <a:lnTo>
                                <a:pt x="89" y="74"/>
                              </a:lnTo>
                              <a:lnTo>
                                <a:pt x="79" y="56"/>
                              </a:lnTo>
                              <a:lnTo>
                                <a:pt x="67" y="40"/>
                              </a:lnTo>
                              <a:lnTo>
                                <a:pt x="52" y="28"/>
                              </a:lnTo>
                              <a:lnTo>
                                <a:pt x="37" y="16"/>
                              </a:lnTo>
                              <a:lnTo>
                                <a:pt x="21" y="7"/>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2"/>
                      <wps:cNvSpPr>
                        <a:spLocks/>
                      </wps:cNvSpPr>
                      <wps:spPr bwMode="auto">
                        <a:xfrm>
                          <a:off x="2024" y="1409"/>
                          <a:ext cx="93" cy="92"/>
                        </a:xfrm>
                        <a:custGeom>
                          <a:avLst/>
                          <a:gdLst>
                            <a:gd name="T0" fmla="*/ 0 w 93"/>
                            <a:gd name="T1" fmla="*/ 0 h 92"/>
                            <a:gd name="T2" fmla="*/ 0 w 93"/>
                            <a:gd name="T3" fmla="*/ 0 h 92"/>
                            <a:gd name="T4" fmla="*/ 3 w 93"/>
                            <a:gd name="T5" fmla="*/ 18 h 92"/>
                            <a:gd name="T6" fmla="*/ 9 w 93"/>
                            <a:gd name="T7" fmla="*/ 34 h 92"/>
                            <a:gd name="T8" fmla="*/ 19 w 93"/>
                            <a:gd name="T9" fmla="*/ 47 h 92"/>
                            <a:gd name="T10" fmla="*/ 30 w 93"/>
                            <a:gd name="T11" fmla="*/ 60 h 92"/>
                            <a:gd name="T12" fmla="*/ 43 w 93"/>
                            <a:gd name="T13" fmla="*/ 71 h 92"/>
                            <a:gd name="T14" fmla="*/ 58 w 93"/>
                            <a:gd name="T15" fmla="*/ 78 h 92"/>
                            <a:gd name="T16" fmla="*/ 74 w 93"/>
                            <a:gd name="T17" fmla="*/ 86 h 92"/>
                            <a:gd name="T18" fmla="*/ 89 w 93"/>
                            <a:gd name="T19" fmla="*/ 92 h 92"/>
                            <a:gd name="T20" fmla="*/ 93 w 93"/>
                            <a:gd name="T21" fmla="*/ 81 h 92"/>
                            <a:gd name="T22" fmla="*/ 78 w 93"/>
                            <a:gd name="T23" fmla="*/ 75 h 92"/>
                            <a:gd name="T24" fmla="*/ 62 w 93"/>
                            <a:gd name="T25" fmla="*/ 67 h 92"/>
                            <a:gd name="T26" fmla="*/ 49 w 93"/>
                            <a:gd name="T27" fmla="*/ 60 h 92"/>
                            <a:gd name="T28" fmla="*/ 37 w 93"/>
                            <a:gd name="T29" fmla="*/ 51 h 92"/>
                            <a:gd name="T30" fmla="*/ 27 w 93"/>
                            <a:gd name="T31" fmla="*/ 41 h 92"/>
                            <a:gd name="T32" fmla="*/ 19 w 93"/>
                            <a:gd name="T33" fmla="*/ 28 h 92"/>
                            <a:gd name="T34" fmla="*/ 13 w 93"/>
                            <a:gd name="T35" fmla="*/ 16 h 92"/>
                            <a:gd name="T36" fmla="*/ 10 w 93"/>
                            <a:gd name="T37" fmla="*/ 0 h 92"/>
                            <a:gd name="T38" fmla="*/ 10 w 93"/>
                            <a:gd name="T39" fmla="*/ 0 h 92"/>
                            <a:gd name="T40" fmla="*/ 0 w 93"/>
                            <a:gd name="T41" fmla="*/ 0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92">
                              <a:moveTo>
                                <a:pt x="0" y="0"/>
                              </a:moveTo>
                              <a:lnTo>
                                <a:pt x="0" y="0"/>
                              </a:lnTo>
                              <a:lnTo>
                                <a:pt x="3" y="18"/>
                              </a:lnTo>
                              <a:lnTo>
                                <a:pt x="9" y="34"/>
                              </a:lnTo>
                              <a:lnTo>
                                <a:pt x="19" y="47"/>
                              </a:lnTo>
                              <a:lnTo>
                                <a:pt x="30" y="60"/>
                              </a:lnTo>
                              <a:lnTo>
                                <a:pt x="43" y="71"/>
                              </a:lnTo>
                              <a:lnTo>
                                <a:pt x="58" y="78"/>
                              </a:lnTo>
                              <a:lnTo>
                                <a:pt x="74" y="86"/>
                              </a:lnTo>
                              <a:lnTo>
                                <a:pt x="89" y="92"/>
                              </a:lnTo>
                              <a:lnTo>
                                <a:pt x="93" y="81"/>
                              </a:lnTo>
                              <a:lnTo>
                                <a:pt x="78" y="75"/>
                              </a:lnTo>
                              <a:lnTo>
                                <a:pt x="62" y="67"/>
                              </a:lnTo>
                              <a:lnTo>
                                <a:pt x="49" y="60"/>
                              </a:lnTo>
                              <a:lnTo>
                                <a:pt x="37" y="51"/>
                              </a:lnTo>
                              <a:lnTo>
                                <a:pt x="27" y="41"/>
                              </a:lnTo>
                              <a:lnTo>
                                <a:pt x="19" y="28"/>
                              </a:lnTo>
                              <a:lnTo>
                                <a:pt x="13" y="16"/>
                              </a:lnTo>
                              <a:lnTo>
                                <a:pt x="10" y="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3"/>
                      <wps:cNvSpPr>
                        <a:spLocks/>
                      </wps:cNvSpPr>
                      <wps:spPr bwMode="auto">
                        <a:xfrm>
                          <a:off x="2024" y="1300"/>
                          <a:ext cx="93" cy="109"/>
                        </a:xfrm>
                        <a:custGeom>
                          <a:avLst/>
                          <a:gdLst>
                            <a:gd name="T0" fmla="*/ 89 w 93"/>
                            <a:gd name="T1" fmla="*/ 0 h 109"/>
                            <a:gd name="T2" fmla="*/ 89 w 93"/>
                            <a:gd name="T3" fmla="*/ 0 h 109"/>
                            <a:gd name="T4" fmla="*/ 69 w 93"/>
                            <a:gd name="T5" fmla="*/ 9 h 109"/>
                            <a:gd name="T6" fmla="*/ 51 w 93"/>
                            <a:gd name="T7" fmla="*/ 19 h 109"/>
                            <a:gd name="T8" fmla="*/ 36 w 93"/>
                            <a:gd name="T9" fmla="*/ 32 h 109"/>
                            <a:gd name="T10" fmla="*/ 21 w 93"/>
                            <a:gd name="T11" fmla="*/ 45 h 109"/>
                            <a:gd name="T12" fmla="*/ 11 w 93"/>
                            <a:gd name="T13" fmla="*/ 59 h 109"/>
                            <a:gd name="T14" fmla="*/ 3 w 93"/>
                            <a:gd name="T15" fmla="*/ 74 h 109"/>
                            <a:gd name="T16" fmla="*/ 0 w 93"/>
                            <a:gd name="T17" fmla="*/ 93 h 109"/>
                            <a:gd name="T18" fmla="*/ 0 w 93"/>
                            <a:gd name="T19" fmla="*/ 109 h 109"/>
                            <a:gd name="T20" fmla="*/ 10 w 93"/>
                            <a:gd name="T21" fmla="*/ 109 h 109"/>
                            <a:gd name="T22" fmla="*/ 10 w 93"/>
                            <a:gd name="T23" fmla="*/ 93 h 109"/>
                            <a:gd name="T24" fmla="*/ 13 w 93"/>
                            <a:gd name="T25" fmla="*/ 79 h 109"/>
                            <a:gd name="T26" fmla="*/ 19 w 93"/>
                            <a:gd name="T27" fmla="*/ 66 h 109"/>
                            <a:gd name="T28" fmla="*/ 29 w 93"/>
                            <a:gd name="T29" fmla="*/ 53 h 109"/>
                            <a:gd name="T30" fmla="*/ 42 w 93"/>
                            <a:gd name="T31" fmla="*/ 40 h 109"/>
                            <a:gd name="T32" fmla="*/ 57 w 93"/>
                            <a:gd name="T33" fmla="*/ 30 h 109"/>
                            <a:gd name="T34" fmla="*/ 74 w 93"/>
                            <a:gd name="T35" fmla="*/ 19 h 109"/>
                            <a:gd name="T36" fmla="*/ 93 w 93"/>
                            <a:gd name="T37" fmla="*/ 11 h 109"/>
                            <a:gd name="T38" fmla="*/ 93 w 93"/>
                            <a:gd name="T39" fmla="*/ 11 h 109"/>
                            <a:gd name="T40" fmla="*/ 89 w 93"/>
                            <a:gd name="T41"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109">
                              <a:moveTo>
                                <a:pt x="89" y="0"/>
                              </a:moveTo>
                              <a:lnTo>
                                <a:pt x="89" y="0"/>
                              </a:lnTo>
                              <a:lnTo>
                                <a:pt x="69" y="9"/>
                              </a:lnTo>
                              <a:lnTo>
                                <a:pt x="51" y="19"/>
                              </a:lnTo>
                              <a:lnTo>
                                <a:pt x="36" y="32"/>
                              </a:lnTo>
                              <a:lnTo>
                                <a:pt x="21" y="45"/>
                              </a:lnTo>
                              <a:lnTo>
                                <a:pt x="11" y="59"/>
                              </a:lnTo>
                              <a:lnTo>
                                <a:pt x="3" y="74"/>
                              </a:lnTo>
                              <a:lnTo>
                                <a:pt x="0" y="93"/>
                              </a:lnTo>
                              <a:lnTo>
                                <a:pt x="0" y="109"/>
                              </a:lnTo>
                              <a:lnTo>
                                <a:pt x="10" y="109"/>
                              </a:lnTo>
                              <a:lnTo>
                                <a:pt x="10" y="93"/>
                              </a:lnTo>
                              <a:lnTo>
                                <a:pt x="13" y="79"/>
                              </a:lnTo>
                              <a:lnTo>
                                <a:pt x="19" y="66"/>
                              </a:lnTo>
                              <a:lnTo>
                                <a:pt x="29" y="53"/>
                              </a:lnTo>
                              <a:lnTo>
                                <a:pt x="42" y="40"/>
                              </a:lnTo>
                              <a:lnTo>
                                <a:pt x="57" y="30"/>
                              </a:lnTo>
                              <a:lnTo>
                                <a:pt x="74" y="19"/>
                              </a:lnTo>
                              <a:lnTo>
                                <a:pt x="93" y="11"/>
                              </a:lnTo>
                              <a:lnTo>
                                <a:pt x="93" y="11"/>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4"/>
                      <wps:cNvSpPr>
                        <a:spLocks/>
                      </wps:cNvSpPr>
                      <wps:spPr bwMode="auto">
                        <a:xfrm>
                          <a:off x="2113" y="1221"/>
                          <a:ext cx="92" cy="90"/>
                        </a:xfrm>
                        <a:custGeom>
                          <a:avLst/>
                          <a:gdLst>
                            <a:gd name="T0" fmla="*/ 82 w 92"/>
                            <a:gd name="T1" fmla="*/ 0 h 90"/>
                            <a:gd name="T2" fmla="*/ 82 w 92"/>
                            <a:gd name="T3" fmla="*/ 0 h 90"/>
                            <a:gd name="T4" fmla="*/ 75 w 92"/>
                            <a:gd name="T5" fmla="*/ 13 h 90"/>
                            <a:gd name="T6" fmla="*/ 65 w 92"/>
                            <a:gd name="T7" fmla="*/ 26 h 90"/>
                            <a:gd name="T8" fmla="*/ 54 w 92"/>
                            <a:gd name="T9" fmla="*/ 37 h 90"/>
                            <a:gd name="T10" fmla="*/ 44 w 92"/>
                            <a:gd name="T11" fmla="*/ 48 h 90"/>
                            <a:gd name="T12" fmla="*/ 33 w 92"/>
                            <a:gd name="T13" fmla="*/ 58 h 90"/>
                            <a:gd name="T14" fmla="*/ 22 w 92"/>
                            <a:gd name="T15" fmla="*/ 67 h 90"/>
                            <a:gd name="T16" fmla="*/ 11 w 92"/>
                            <a:gd name="T17" fmla="*/ 73 h 90"/>
                            <a:gd name="T18" fmla="*/ 0 w 92"/>
                            <a:gd name="T19" fmla="*/ 79 h 90"/>
                            <a:gd name="T20" fmla="*/ 4 w 92"/>
                            <a:gd name="T21" fmla="*/ 90 h 90"/>
                            <a:gd name="T22" fmla="*/ 15 w 92"/>
                            <a:gd name="T23" fmla="*/ 84 h 90"/>
                            <a:gd name="T24" fmla="*/ 28 w 92"/>
                            <a:gd name="T25" fmla="*/ 75 h 90"/>
                            <a:gd name="T26" fmla="*/ 39 w 92"/>
                            <a:gd name="T27" fmla="*/ 67 h 90"/>
                            <a:gd name="T28" fmla="*/ 50 w 92"/>
                            <a:gd name="T29" fmla="*/ 57 h 90"/>
                            <a:gd name="T30" fmla="*/ 63 w 92"/>
                            <a:gd name="T31" fmla="*/ 46 h 90"/>
                            <a:gd name="T32" fmla="*/ 73 w 92"/>
                            <a:gd name="T33" fmla="*/ 33 h 90"/>
                            <a:gd name="T34" fmla="*/ 83 w 92"/>
                            <a:gd name="T35" fmla="*/ 20 h 90"/>
                            <a:gd name="T36" fmla="*/ 92 w 92"/>
                            <a:gd name="T37" fmla="*/ 6 h 90"/>
                            <a:gd name="T38" fmla="*/ 92 w 92"/>
                            <a:gd name="T39" fmla="*/ 6 h 90"/>
                            <a:gd name="T40" fmla="*/ 82 w 92"/>
                            <a:gd name="T41" fmla="*/ 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 h="90">
                              <a:moveTo>
                                <a:pt x="82" y="0"/>
                              </a:moveTo>
                              <a:lnTo>
                                <a:pt x="82" y="0"/>
                              </a:lnTo>
                              <a:lnTo>
                                <a:pt x="75" y="13"/>
                              </a:lnTo>
                              <a:lnTo>
                                <a:pt x="65" y="26"/>
                              </a:lnTo>
                              <a:lnTo>
                                <a:pt x="54" y="37"/>
                              </a:lnTo>
                              <a:lnTo>
                                <a:pt x="44" y="48"/>
                              </a:lnTo>
                              <a:lnTo>
                                <a:pt x="33" y="58"/>
                              </a:lnTo>
                              <a:lnTo>
                                <a:pt x="22" y="67"/>
                              </a:lnTo>
                              <a:lnTo>
                                <a:pt x="11" y="73"/>
                              </a:lnTo>
                              <a:lnTo>
                                <a:pt x="0" y="79"/>
                              </a:lnTo>
                              <a:lnTo>
                                <a:pt x="4" y="90"/>
                              </a:lnTo>
                              <a:lnTo>
                                <a:pt x="15" y="84"/>
                              </a:lnTo>
                              <a:lnTo>
                                <a:pt x="28" y="75"/>
                              </a:lnTo>
                              <a:lnTo>
                                <a:pt x="39" y="67"/>
                              </a:lnTo>
                              <a:lnTo>
                                <a:pt x="50" y="57"/>
                              </a:lnTo>
                              <a:lnTo>
                                <a:pt x="63" y="46"/>
                              </a:lnTo>
                              <a:lnTo>
                                <a:pt x="73" y="33"/>
                              </a:lnTo>
                              <a:lnTo>
                                <a:pt x="83" y="20"/>
                              </a:lnTo>
                              <a:lnTo>
                                <a:pt x="92" y="6"/>
                              </a:lnTo>
                              <a:lnTo>
                                <a:pt x="92" y="6"/>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5"/>
                      <wps:cNvSpPr>
                        <a:spLocks/>
                      </wps:cNvSpPr>
                      <wps:spPr bwMode="auto">
                        <a:xfrm>
                          <a:off x="2195" y="1138"/>
                          <a:ext cx="34" cy="89"/>
                        </a:xfrm>
                        <a:custGeom>
                          <a:avLst/>
                          <a:gdLst>
                            <a:gd name="T0" fmla="*/ 22 w 34"/>
                            <a:gd name="T1" fmla="*/ 0 h 89"/>
                            <a:gd name="T2" fmla="*/ 22 w 34"/>
                            <a:gd name="T3" fmla="*/ 0 h 89"/>
                            <a:gd name="T4" fmla="*/ 22 w 34"/>
                            <a:gd name="T5" fmla="*/ 20 h 89"/>
                            <a:gd name="T6" fmla="*/ 18 w 34"/>
                            <a:gd name="T7" fmla="*/ 41 h 89"/>
                            <a:gd name="T8" fmla="*/ 10 w 34"/>
                            <a:gd name="T9" fmla="*/ 62 h 89"/>
                            <a:gd name="T10" fmla="*/ 0 w 34"/>
                            <a:gd name="T11" fmla="*/ 83 h 89"/>
                            <a:gd name="T12" fmla="*/ 10 w 34"/>
                            <a:gd name="T13" fmla="*/ 89 h 89"/>
                            <a:gd name="T14" fmla="*/ 21 w 34"/>
                            <a:gd name="T15" fmla="*/ 66 h 89"/>
                            <a:gd name="T16" fmla="*/ 28 w 34"/>
                            <a:gd name="T17" fmla="*/ 43 h 89"/>
                            <a:gd name="T18" fmla="*/ 32 w 34"/>
                            <a:gd name="T19" fmla="*/ 20 h 89"/>
                            <a:gd name="T20" fmla="*/ 34 w 34"/>
                            <a:gd name="T21" fmla="*/ 0 h 89"/>
                            <a:gd name="T22" fmla="*/ 34 w 34"/>
                            <a:gd name="T23" fmla="*/ 0 h 89"/>
                            <a:gd name="T24" fmla="*/ 22 w 34"/>
                            <a:gd name="T25"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89">
                              <a:moveTo>
                                <a:pt x="22" y="0"/>
                              </a:moveTo>
                              <a:lnTo>
                                <a:pt x="22" y="0"/>
                              </a:lnTo>
                              <a:lnTo>
                                <a:pt x="22" y="20"/>
                              </a:lnTo>
                              <a:lnTo>
                                <a:pt x="18" y="41"/>
                              </a:lnTo>
                              <a:lnTo>
                                <a:pt x="10" y="62"/>
                              </a:lnTo>
                              <a:lnTo>
                                <a:pt x="0" y="83"/>
                              </a:lnTo>
                              <a:lnTo>
                                <a:pt x="10" y="89"/>
                              </a:lnTo>
                              <a:lnTo>
                                <a:pt x="21" y="66"/>
                              </a:lnTo>
                              <a:lnTo>
                                <a:pt x="28" y="43"/>
                              </a:lnTo>
                              <a:lnTo>
                                <a:pt x="32" y="20"/>
                              </a:lnTo>
                              <a:lnTo>
                                <a:pt x="34" y="0"/>
                              </a:lnTo>
                              <a:lnTo>
                                <a:pt x="34" y="0"/>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6"/>
                      <wps:cNvSpPr>
                        <a:spLocks/>
                      </wps:cNvSpPr>
                      <wps:spPr bwMode="auto">
                        <a:xfrm>
                          <a:off x="2176" y="1051"/>
                          <a:ext cx="53" cy="87"/>
                        </a:xfrm>
                        <a:custGeom>
                          <a:avLst/>
                          <a:gdLst>
                            <a:gd name="T0" fmla="*/ 0 w 53"/>
                            <a:gd name="T1" fmla="*/ 9 h 87"/>
                            <a:gd name="T2" fmla="*/ 0 w 53"/>
                            <a:gd name="T3" fmla="*/ 9 h 87"/>
                            <a:gd name="T4" fmla="*/ 9 w 53"/>
                            <a:gd name="T5" fmla="*/ 17 h 87"/>
                            <a:gd name="T6" fmla="*/ 17 w 53"/>
                            <a:gd name="T7" fmla="*/ 26 h 87"/>
                            <a:gd name="T8" fmla="*/ 24 w 53"/>
                            <a:gd name="T9" fmla="*/ 36 h 87"/>
                            <a:gd name="T10" fmla="*/ 29 w 53"/>
                            <a:gd name="T11" fmla="*/ 47 h 87"/>
                            <a:gd name="T12" fmla="*/ 35 w 53"/>
                            <a:gd name="T13" fmla="*/ 56 h 87"/>
                            <a:gd name="T14" fmla="*/ 39 w 53"/>
                            <a:gd name="T15" fmla="*/ 66 h 87"/>
                            <a:gd name="T16" fmla="*/ 41 w 53"/>
                            <a:gd name="T17" fmla="*/ 76 h 87"/>
                            <a:gd name="T18" fmla="*/ 41 w 53"/>
                            <a:gd name="T19" fmla="*/ 87 h 87"/>
                            <a:gd name="T20" fmla="*/ 53 w 53"/>
                            <a:gd name="T21" fmla="*/ 87 h 87"/>
                            <a:gd name="T22" fmla="*/ 51 w 53"/>
                            <a:gd name="T23" fmla="*/ 76 h 87"/>
                            <a:gd name="T24" fmla="*/ 49 w 53"/>
                            <a:gd name="T25" fmla="*/ 64 h 87"/>
                            <a:gd name="T26" fmla="*/ 45 w 53"/>
                            <a:gd name="T27" fmla="*/ 51 h 87"/>
                            <a:gd name="T28" fmla="*/ 40 w 53"/>
                            <a:gd name="T29" fmla="*/ 41 h 87"/>
                            <a:gd name="T30" fmla="*/ 32 w 53"/>
                            <a:gd name="T31" fmla="*/ 30 h 87"/>
                            <a:gd name="T32" fmla="*/ 25 w 53"/>
                            <a:gd name="T33" fmla="*/ 20 h 87"/>
                            <a:gd name="T34" fmla="*/ 17 w 53"/>
                            <a:gd name="T35" fmla="*/ 9 h 87"/>
                            <a:gd name="T36" fmla="*/ 8 w 53"/>
                            <a:gd name="T37" fmla="*/ 0 h 87"/>
                            <a:gd name="T38" fmla="*/ 8 w 53"/>
                            <a:gd name="T39" fmla="*/ 0 h 87"/>
                            <a:gd name="T40" fmla="*/ 0 w 53"/>
                            <a:gd name="T41" fmla="*/ 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3" h="87">
                              <a:moveTo>
                                <a:pt x="0" y="9"/>
                              </a:moveTo>
                              <a:lnTo>
                                <a:pt x="0" y="9"/>
                              </a:lnTo>
                              <a:lnTo>
                                <a:pt x="9" y="17"/>
                              </a:lnTo>
                              <a:lnTo>
                                <a:pt x="17" y="26"/>
                              </a:lnTo>
                              <a:lnTo>
                                <a:pt x="24" y="36"/>
                              </a:lnTo>
                              <a:lnTo>
                                <a:pt x="29" y="47"/>
                              </a:lnTo>
                              <a:lnTo>
                                <a:pt x="35" y="56"/>
                              </a:lnTo>
                              <a:lnTo>
                                <a:pt x="39" y="66"/>
                              </a:lnTo>
                              <a:lnTo>
                                <a:pt x="41" y="76"/>
                              </a:lnTo>
                              <a:lnTo>
                                <a:pt x="41" y="87"/>
                              </a:lnTo>
                              <a:lnTo>
                                <a:pt x="53" y="87"/>
                              </a:lnTo>
                              <a:lnTo>
                                <a:pt x="51" y="76"/>
                              </a:lnTo>
                              <a:lnTo>
                                <a:pt x="49" y="64"/>
                              </a:lnTo>
                              <a:lnTo>
                                <a:pt x="45" y="51"/>
                              </a:lnTo>
                              <a:lnTo>
                                <a:pt x="40" y="41"/>
                              </a:lnTo>
                              <a:lnTo>
                                <a:pt x="32" y="30"/>
                              </a:lnTo>
                              <a:lnTo>
                                <a:pt x="25" y="20"/>
                              </a:lnTo>
                              <a:lnTo>
                                <a:pt x="17" y="9"/>
                              </a:lnTo>
                              <a:lnTo>
                                <a:pt x="8" y="0"/>
                              </a:lnTo>
                              <a:lnTo>
                                <a:pt x="8"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7"/>
                      <wps:cNvSpPr>
                        <a:spLocks/>
                      </wps:cNvSpPr>
                      <wps:spPr bwMode="auto">
                        <a:xfrm>
                          <a:off x="2098" y="999"/>
                          <a:ext cx="86" cy="61"/>
                        </a:xfrm>
                        <a:custGeom>
                          <a:avLst/>
                          <a:gdLst>
                            <a:gd name="T0" fmla="*/ 0 w 86"/>
                            <a:gd name="T1" fmla="*/ 11 h 61"/>
                            <a:gd name="T2" fmla="*/ 0 w 86"/>
                            <a:gd name="T3" fmla="*/ 11 h 61"/>
                            <a:gd name="T4" fmla="*/ 10 w 86"/>
                            <a:gd name="T5" fmla="*/ 15 h 61"/>
                            <a:gd name="T6" fmla="*/ 19 w 86"/>
                            <a:gd name="T7" fmla="*/ 19 h 61"/>
                            <a:gd name="T8" fmla="*/ 29 w 86"/>
                            <a:gd name="T9" fmla="*/ 25 h 61"/>
                            <a:gd name="T10" fmla="*/ 39 w 86"/>
                            <a:gd name="T11" fmla="*/ 31 h 61"/>
                            <a:gd name="T12" fmla="*/ 49 w 86"/>
                            <a:gd name="T13" fmla="*/ 38 h 61"/>
                            <a:gd name="T14" fmla="*/ 59 w 86"/>
                            <a:gd name="T15" fmla="*/ 44 h 61"/>
                            <a:gd name="T16" fmla="*/ 69 w 86"/>
                            <a:gd name="T17" fmla="*/ 52 h 61"/>
                            <a:gd name="T18" fmla="*/ 78 w 86"/>
                            <a:gd name="T19" fmla="*/ 61 h 61"/>
                            <a:gd name="T20" fmla="*/ 86 w 86"/>
                            <a:gd name="T21" fmla="*/ 52 h 61"/>
                            <a:gd name="T22" fmla="*/ 76 w 86"/>
                            <a:gd name="T23" fmla="*/ 43 h 61"/>
                            <a:gd name="T24" fmla="*/ 65 w 86"/>
                            <a:gd name="T25" fmla="*/ 36 h 61"/>
                            <a:gd name="T26" fmla="*/ 55 w 86"/>
                            <a:gd name="T27" fmla="*/ 27 h 61"/>
                            <a:gd name="T28" fmla="*/ 45 w 86"/>
                            <a:gd name="T29" fmla="*/ 20 h 61"/>
                            <a:gd name="T30" fmla="*/ 33 w 86"/>
                            <a:gd name="T31" fmla="*/ 14 h 61"/>
                            <a:gd name="T32" fmla="*/ 23 w 86"/>
                            <a:gd name="T33" fmla="*/ 8 h 61"/>
                            <a:gd name="T34" fmla="*/ 12 w 86"/>
                            <a:gd name="T35" fmla="*/ 4 h 61"/>
                            <a:gd name="T36" fmla="*/ 2 w 86"/>
                            <a:gd name="T37" fmla="*/ 0 h 61"/>
                            <a:gd name="T38" fmla="*/ 2 w 86"/>
                            <a:gd name="T39" fmla="*/ 0 h 61"/>
                            <a:gd name="T40" fmla="*/ 0 w 86"/>
                            <a:gd name="T41" fmla="*/ 11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6" h="61">
                              <a:moveTo>
                                <a:pt x="0" y="11"/>
                              </a:moveTo>
                              <a:lnTo>
                                <a:pt x="0" y="11"/>
                              </a:lnTo>
                              <a:lnTo>
                                <a:pt x="10" y="15"/>
                              </a:lnTo>
                              <a:lnTo>
                                <a:pt x="19" y="19"/>
                              </a:lnTo>
                              <a:lnTo>
                                <a:pt x="29" y="25"/>
                              </a:lnTo>
                              <a:lnTo>
                                <a:pt x="39" y="31"/>
                              </a:lnTo>
                              <a:lnTo>
                                <a:pt x="49" y="38"/>
                              </a:lnTo>
                              <a:lnTo>
                                <a:pt x="59" y="44"/>
                              </a:lnTo>
                              <a:lnTo>
                                <a:pt x="69" y="52"/>
                              </a:lnTo>
                              <a:lnTo>
                                <a:pt x="78" y="61"/>
                              </a:lnTo>
                              <a:lnTo>
                                <a:pt x="86" y="52"/>
                              </a:lnTo>
                              <a:lnTo>
                                <a:pt x="76" y="43"/>
                              </a:lnTo>
                              <a:lnTo>
                                <a:pt x="65" y="36"/>
                              </a:lnTo>
                              <a:lnTo>
                                <a:pt x="55" y="27"/>
                              </a:lnTo>
                              <a:lnTo>
                                <a:pt x="45" y="20"/>
                              </a:lnTo>
                              <a:lnTo>
                                <a:pt x="33" y="14"/>
                              </a:lnTo>
                              <a:lnTo>
                                <a:pt x="23" y="8"/>
                              </a:lnTo>
                              <a:lnTo>
                                <a:pt x="12" y="4"/>
                              </a:lnTo>
                              <a:lnTo>
                                <a:pt x="2" y="0"/>
                              </a:lnTo>
                              <a:lnTo>
                                <a:pt x="2"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8"/>
                      <wps:cNvSpPr>
                        <a:spLocks/>
                      </wps:cNvSpPr>
                      <wps:spPr bwMode="auto">
                        <a:xfrm>
                          <a:off x="1938" y="907"/>
                          <a:ext cx="162" cy="103"/>
                        </a:xfrm>
                        <a:custGeom>
                          <a:avLst/>
                          <a:gdLst>
                            <a:gd name="T0" fmla="*/ 0 w 162"/>
                            <a:gd name="T1" fmla="*/ 9 h 103"/>
                            <a:gd name="T2" fmla="*/ 0 w 162"/>
                            <a:gd name="T3" fmla="*/ 9 h 103"/>
                            <a:gd name="T4" fmla="*/ 16 w 162"/>
                            <a:gd name="T5" fmla="*/ 21 h 103"/>
                            <a:gd name="T6" fmla="*/ 33 w 162"/>
                            <a:gd name="T7" fmla="*/ 33 h 103"/>
                            <a:gd name="T8" fmla="*/ 53 w 162"/>
                            <a:gd name="T9" fmla="*/ 49 h 103"/>
                            <a:gd name="T10" fmla="*/ 74 w 162"/>
                            <a:gd name="T11" fmla="*/ 62 h 103"/>
                            <a:gd name="T12" fmla="*/ 95 w 162"/>
                            <a:gd name="T13" fmla="*/ 74 h 103"/>
                            <a:gd name="T14" fmla="*/ 116 w 162"/>
                            <a:gd name="T15" fmla="*/ 86 h 103"/>
                            <a:gd name="T16" fmla="*/ 138 w 162"/>
                            <a:gd name="T17" fmla="*/ 96 h 103"/>
                            <a:gd name="T18" fmla="*/ 160 w 162"/>
                            <a:gd name="T19" fmla="*/ 103 h 103"/>
                            <a:gd name="T20" fmla="*/ 162 w 162"/>
                            <a:gd name="T21" fmla="*/ 92 h 103"/>
                            <a:gd name="T22" fmla="*/ 142 w 162"/>
                            <a:gd name="T23" fmla="*/ 85 h 103"/>
                            <a:gd name="T24" fmla="*/ 121 w 162"/>
                            <a:gd name="T25" fmla="*/ 75 h 103"/>
                            <a:gd name="T26" fmla="*/ 99 w 162"/>
                            <a:gd name="T27" fmla="*/ 63 h 103"/>
                            <a:gd name="T28" fmla="*/ 78 w 162"/>
                            <a:gd name="T29" fmla="*/ 51 h 103"/>
                            <a:gd name="T30" fmla="*/ 59 w 162"/>
                            <a:gd name="T31" fmla="*/ 38 h 103"/>
                            <a:gd name="T32" fmla="*/ 39 w 162"/>
                            <a:gd name="T33" fmla="*/ 24 h 103"/>
                            <a:gd name="T34" fmla="*/ 22 w 162"/>
                            <a:gd name="T35" fmla="*/ 12 h 103"/>
                            <a:gd name="T36" fmla="*/ 7 w 162"/>
                            <a:gd name="T37" fmla="*/ 0 h 103"/>
                            <a:gd name="T38" fmla="*/ 7 w 162"/>
                            <a:gd name="T39" fmla="*/ 0 h 103"/>
                            <a:gd name="T40" fmla="*/ 0 w 162"/>
                            <a:gd name="T41" fmla="*/ 9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2" h="103">
                              <a:moveTo>
                                <a:pt x="0" y="9"/>
                              </a:moveTo>
                              <a:lnTo>
                                <a:pt x="0" y="9"/>
                              </a:lnTo>
                              <a:lnTo>
                                <a:pt x="16" y="21"/>
                              </a:lnTo>
                              <a:lnTo>
                                <a:pt x="33" y="33"/>
                              </a:lnTo>
                              <a:lnTo>
                                <a:pt x="53" y="49"/>
                              </a:lnTo>
                              <a:lnTo>
                                <a:pt x="74" y="62"/>
                              </a:lnTo>
                              <a:lnTo>
                                <a:pt x="95" y="74"/>
                              </a:lnTo>
                              <a:lnTo>
                                <a:pt x="116" y="86"/>
                              </a:lnTo>
                              <a:lnTo>
                                <a:pt x="138" y="96"/>
                              </a:lnTo>
                              <a:lnTo>
                                <a:pt x="160" y="103"/>
                              </a:lnTo>
                              <a:lnTo>
                                <a:pt x="162" y="92"/>
                              </a:lnTo>
                              <a:lnTo>
                                <a:pt x="142" y="85"/>
                              </a:lnTo>
                              <a:lnTo>
                                <a:pt x="121" y="75"/>
                              </a:lnTo>
                              <a:lnTo>
                                <a:pt x="99" y="63"/>
                              </a:lnTo>
                              <a:lnTo>
                                <a:pt x="78" y="51"/>
                              </a:lnTo>
                              <a:lnTo>
                                <a:pt x="59" y="38"/>
                              </a:lnTo>
                              <a:lnTo>
                                <a:pt x="39" y="24"/>
                              </a:lnTo>
                              <a:lnTo>
                                <a:pt x="22" y="12"/>
                              </a:lnTo>
                              <a:lnTo>
                                <a:pt x="7" y="0"/>
                              </a:lnTo>
                              <a:lnTo>
                                <a:pt x="7"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9"/>
                      <wps:cNvSpPr>
                        <a:spLocks/>
                      </wps:cNvSpPr>
                      <wps:spPr bwMode="auto">
                        <a:xfrm>
                          <a:off x="1906" y="809"/>
                          <a:ext cx="39" cy="107"/>
                        </a:xfrm>
                        <a:custGeom>
                          <a:avLst/>
                          <a:gdLst>
                            <a:gd name="T0" fmla="*/ 21 w 39"/>
                            <a:gd name="T1" fmla="*/ 0 h 107"/>
                            <a:gd name="T2" fmla="*/ 21 w 39"/>
                            <a:gd name="T3" fmla="*/ 0 h 107"/>
                            <a:gd name="T4" fmla="*/ 12 w 39"/>
                            <a:gd name="T5" fmla="*/ 13 h 107"/>
                            <a:gd name="T6" fmla="*/ 5 w 39"/>
                            <a:gd name="T7" fmla="*/ 26 h 107"/>
                            <a:gd name="T8" fmla="*/ 2 w 39"/>
                            <a:gd name="T9" fmla="*/ 39 h 107"/>
                            <a:gd name="T10" fmla="*/ 0 w 39"/>
                            <a:gd name="T11" fmla="*/ 53 h 107"/>
                            <a:gd name="T12" fmla="*/ 3 w 39"/>
                            <a:gd name="T13" fmla="*/ 68 h 107"/>
                            <a:gd name="T14" fmla="*/ 9 w 39"/>
                            <a:gd name="T15" fmla="*/ 83 h 107"/>
                            <a:gd name="T16" fmla="*/ 19 w 39"/>
                            <a:gd name="T17" fmla="*/ 96 h 107"/>
                            <a:gd name="T18" fmla="*/ 32 w 39"/>
                            <a:gd name="T19" fmla="*/ 107 h 107"/>
                            <a:gd name="T20" fmla="*/ 39 w 39"/>
                            <a:gd name="T21" fmla="*/ 98 h 107"/>
                            <a:gd name="T22" fmla="*/ 27 w 39"/>
                            <a:gd name="T23" fmla="*/ 87 h 107"/>
                            <a:gd name="T24" fmla="*/ 19 w 39"/>
                            <a:gd name="T25" fmla="*/ 76 h 107"/>
                            <a:gd name="T26" fmla="*/ 13 w 39"/>
                            <a:gd name="T27" fmla="*/ 65 h 107"/>
                            <a:gd name="T28" fmla="*/ 12 w 39"/>
                            <a:gd name="T29" fmla="*/ 53 h 107"/>
                            <a:gd name="T30" fmla="*/ 12 w 39"/>
                            <a:gd name="T31" fmla="*/ 41 h 107"/>
                            <a:gd name="T32" fmla="*/ 15 w 39"/>
                            <a:gd name="T33" fmla="*/ 30 h 107"/>
                            <a:gd name="T34" fmla="*/ 20 w 39"/>
                            <a:gd name="T35" fmla="*/ 19 h 107"/>
                            <a:gd name="T36" fmla="*/ 29 w 39"/>
                            <a:gd name="T37" fmla="*/ 8 h 107"/>
                            <a:gd name="T38" fmla="*/ 29 w 39"/>
                            <a:gd name="T39" fmla="*/ 8 h 107"/>
                            <a:gd name="T40" fmla="*/ 21 w 39"/>
                            <a:gd name="T41" fmla="*/ 0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 h="107">
                              <a:moveTo>
                                <a:pt x="21" y="0"/>
                              </a:moveTo>
                              <a:lnTo>
                                <a:pt x="21" y="0"/>
                              </a:lnTo>
                              <a:lnTo>
                                <a:pt x="12" y="13"/>
                              </a:lnTo>
                              <a:lnTo>
                                <a:pt x="5" y="26"/>
                              </a:lnTo>
                              <a:lnTo>
                                <a:pt x="2" y="39"/>
                              </a:lnTo>
                              <a:lnTo>
                                <a:pt x="0" y="53"/>
                              </a:lnTo>
                              <a:lnTo>
                                <a:pt x="3" y="68"/>
                              </a:lnTo>
                              <a:lnTo>
                                <a:pt x="9" y="83"/>
                              </a:lnTo>
                              <a:lnTo>
                                <a:pt x="19" y="96"/>
                              </a:lnTo>
                              <a:lnTo>
                                <a:pt x="32" y="107"/>
                              </a:lnTo>
                              <a:lnTo>
                                <a:pt x="39" y="98"/>
                              </a:lnTo>
                              <a:lnTo>
                                <a:pt x="27" y="87"/>
                              </a:lnTo>
                              <a:lnTo>
                                <a:pt x="19" y="76"/>
                              </a:lnTo>
                              <a:lnTo>
                                <a:pt x="13" y="65"/>
                              </a:lnTo>
                              <a:lnTo>
                                <a:pt x="12" y="53"/>
                              </a:lnTo>
                              <a:lnTo>
                                <a:pt x="12" y="41"/>
                              </a:lnTo>
                              <a:lnTo>
                                <a:pt x="15" y="30"/>
                              </a:lnTo>
                              <a:lnTo>
                                <a:pt x="20" y="19"/>
                              </a:lnTo>
                              <a:lnTo>
                                <a:pt x="29" y="8"/>
                              </a:lnTo>
                              <a:lnTo>
                                <a:pt x="29"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0"/>
                      <wps:cNvSpPr>
                        <a:spLocks/>
                      </wps:cNvSpPr>
                      <wps:spPr bwMode="auto">
                        <a:xfrm>
                          <a:off x="1927" y="789"/>
                          <a:ext cx="59" cy="28"/>
                        </a:xfrm>
                        <a:custGeom>
                          <a:avLst/>
                          <a:gdLst>
                            <a:gd name="T0" fmla="*/ 57 w 59"/>
                            <a:gd name="T1" fmla="*/ 8 h 28"/>
                            <a:gd name="T2" fmla="*/ 56 w 59"/>
                            <a:gd name="T3" fmla="*/ 7 h 28"/>
                            <a:gd name="T4" fmla="*/ 43 w 59"/>
                            <a:gd name="T5" fmla="*/ 2 h 28"/>
                            <a:gd name="T6" fmla="*/ 34 w 59"/>
                            <a:gd name="T7" fmla="*/ 0 h 28"/>
                            <a:gd name="T8" fmla="*/ 27 w 59"/>
                            <a:gd name="T9" fmla="*/ 0 h 28"/>
                            <a:gd name="T10" fmla="*/ 20 w 59"/>
                            <a:gd name="T11" fmla="*/ 2 h 28"/>
                            <a:gd name="T12" fmla="*/ 13 w 59"/>
                            <a:gd name="T13" fmla="*/ 7 h 28"/>
                            <a:gd name="T14" fmla="*/ 8 w 59"/>
                            <a:gd name="T15" fmla="*/ 11 h 28"/>
                            <a:gd name="T16" fmla="*/ 4 w 59"/>
                            <a:gd name="T17" fmla="*/ 15 h 28"/>
                            <a:gd name="T18" fmla="*/ 0 w 59"/>
                            <a:gd name="T19" fmla="*/ 20 h 28"/>
                            <a:gd name="T20" fmla="*/ 8 w 59"/>
                            <a:gd name="T21" fmla="*/ 28 h 28"/>
                            <a:gd name="T22" fmla="*/ 12 w 59"/>
                            <a:gd name="T23" fmla="*/ 24 h 28"/>
                            <a:gd name="T24" fmla="*/ 17 w 59"/>
                            <a:gd name="T25" fmla="*/ 20 h 28"/>
                            <a:gd name="T26" fmla="*/ 20 w 59"/>
                            <a:gd name="T27" fmla="*/ 15 h 28"/>
                            <a:gd name="T28" fmla="*/ 24 w 59"/>
                            <a:gd name="T29" fmla="*/ 13 h 28"/>
                            <a:gd name="T30" fmla="*/ 27 w 59"/>
                            <a:gd name="T31" fmla="*/ 11 h 28"/>
                            <a:gd name="T32" fmla="*/ 34 w 59"/>
                            <a:gd name="T33" fmla="*/ 11 h 28"/>
                            <a:gd name="T34" fmla="*/ 41 w 59"/>
                            <a:gd name="T35" fmla="*/ 13 h 28"/>
                            <a:gd name="T36" fmla="*/ 51 w 59"/>
                            <a:gd name="T37" fmla="*/ 18 h 28"/>
                            <a:gd name="T38" fmla="*/ 50 w 59"/>
                            <a:gd name="T39" fmla="*/ 16 h 28"/>
                            <a:gd name="T40" fmla="*/ 51 w 59"/>
                            <a:gd name="T41" fmla="*/ 18 h 28"/>
                            <a:gd name="T42" fmla="*/ 56 w 59"/>
                            <a:gd name="T43" fmla="*/ 18 h 28"/>
                            <a:gd name="T44" fmla="*/ 59 w 59"/>
                            <a:gd name="T45" fmla="*/ 13 h 28"/>
                            <a:gd name="T46" fmla="*/ 59 w 59"/>
                            <a:gd name="T47" fmla="*/ 10 h 28"/>
                            <a:gd name="T48" fmla="*/ 56 w 59"/>
                            <a:gd name="T49" fmla="*/ 7 h 28"/>
                            <a:gd name="T50" fmla="*/ 57 w 59"/>
                            <a:gd name="T51" fmla="*/ 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28">
                              <a:moveTo>
                                <a:pt x="57" y="8"/>
                              </a:moveTo>
                              <a:lnTo>
                                <a:pt x="56" y="7"/>
                              </a:lnTo>
                              <a:lnTo>
                                <a:pt x="43" y="2"/>
                              </a:lnTo>
                              <a:lnTo>
                                <a:pt x="34" y="0"/>
                              </a:lnTo>
                              <a:lnTo>
                                <a:pt x="27" y="0"/>
                              </a:lnTo>
                              <a:lnTo>
                                <a:pt x="20" y="2"/>
                              </a:lnTo>
                              <a:lnTo>
                                <a:pt x="13" y="7"/>
                              </a:lnTo>
                              <a:lnTo>
                                <a:pt x="8" y="11"/>
                              </a:lnTo>
                              <a:lnTo>
                                <a:pt x="4" y="15"/>
                              </a:lnTo>
                              <a:lnTo>
                                <a:pt x="0" y="20"/>
                              </a:lnTo>
                              <a:lnTo>
                                <a:pt x="8" y="28"/>
                              </a:lnTo>
                              <a:lnTo>
                                <a:pt x="12" y="24"/>
                              </a:lnTo>
                              <a:lnTo>
                                <a:pt x="17" y="20"/>
                              </a:lnTo>
                              <a:lnTo>
                                <a:pt x="20" y="15"/>
                              </a:lnTo>
                              <a:lnTo>
                                <a:pt x="24" y="13"/>
                              </a:lnTo>
                              <a:lnTo>
                                <a:pt x="27" y="11"/>
                              </a:lnTo>
                              <a:lnTo>
                                <a:pt x="34" y="11"/>
                              </a:lnTo>
                              <a:lnTo>
                                <a:pt x="41" y="13"/>
                              </a:lnTo>
                              <a:lnTo>
                                <a:pt x="51" y="18"/>
                              </a:lnTo>
                              <a:lnTo>
                                <a:pt x="50" y="16"/>
                              </a:lnTo>
                              <a:lnTo>
                                <a:pt x="51" y="18"/>
                              </a:lnTo>
                              <a:lnTo>
                                <a:pt x="56" y="18"/>
                              </a:lnTo>
                              <a:lnTo>
                                <a:pt x="59" y="13"/>
                              </a:lnTo>
                              <a:lnTo>
                                <a:pt x="59" y="10"/>
                              </a:lnTo>
                              <a:lnTo>
                                <a:pt x="56" y="7"/>
                              </a:lnTo>
                              <a:lnTo>
                                <a:pt x="5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1"/>
                      <wps:cNvSpPr>
                        <a:spLocks/>
                      </wps:cNvSpPr>
                      <wps:spPr bwMode="auto">
                        <a:xfrm>
                          <a:off x="1977" y="797"/>
                          <a:ext cx="76" cy="26"/>
                        </a:xfrm>
                        <a:custGeom>
                          <a:avLst/>
                          <a:gdLst>
                            <a:gd name="T0" fmla="*/ 68 w 76"/>
                            <a:gd name="T1" fmla="*/ 4 h 26"/>
                            <a:gd name="T2" fmla="*/ 68 w 76"/>
                            <a:gd name="T3" fmla="*/ 4 h 26"/>
                            <a:gd name="T4" fmla="*/ 64 w 76"/>
                            <a:gd name="T5" fmla="*/ 8 h 26"/>
                            <a:gd name="T6" fmla="*/ 58 w 76"/>
                            <a:gd name="T7" fmla="*/ 12 h 26"/>
                            <a:gd name="T8" fmla="*/ 52 w 76"/>
                            <a:gd name="T9" fmla="*/ 14 h 26"/>
                            <a:gd name="T10" fmla="*/ 43 w 76"/>
                            <a:gd name="T11" fmla="*/ 13 h 26"/>
                            <a:gd name="T12" fmla="*/ 34 w 76"/>
                            <a:gd name="T13" fmla="*/ 13 h 26"/>
                            <a:gd name="T14" fmla="*/ 25 w 76"/>
                            <a:gd name="T15" fmla="*/ 10 h 26"/>
                            <a:gd name="T16" fmla="*/ 16 w 76"/>
                            <a:gd name="T17" fmla="*/ 5 h 26"/>
                            <a:gd name="T18" fmla="*/ 7 w 76"/>
                            <a:gd name="T19" fmla="*/ 0 h 26"/>
                            <a:gd name="T20" fmla="*/ 0 w 76"/>
                            <a:gd name="T21" fmla="*/ 8 h 26"/>
                            <a:gd name="T22" fmla="*/ 12 w 76"/>
                            <a:gd name="T23" fmla="*/ 16 h 26"/>
                            <a:gd name="T24" fmla="*/ 21 w 76"/>
                            <a:gd name="T25" fmla="*/ 20 h 26"/>
                            <a:gd name="T26" fmla="*/ 32 w 76"/>
                            <a:gd name="T27" fmla="*/ 24 h 26"/>
                            <a:gd name="T28" fmla="*/ 43 w 76"/>
                            <a:gd name="T29" fmla="*/ 26 h 26"/>
                            <a:gd name="T30" fmla="*/ 52 w 76"/>
                            <a:gd name="T31" fmla="*/ 25 h 26"/>
                            <a:gd name="T32" fmla="*/ 62 w 76"/>
                            <a:gd name="T33" fmla="*/ 23 h 26"/>
                            <a:gd name="T34" fmla="*/ 70 w 76"/>
                            <a:gd name="T35" fmla="*/ 17 h 26"/>
                            <a:gd name="T36" fmla="*/ 76 w 76"/>
                            <a:gd name="T37" fmla="*/ 11 h 26"/>
                            <a:gd name="T38" fmla="*/ 76 w 76"/>
                            <a:gd name="T39" fmla="*/ 11 h 26"/>
                            <a:gd name="T40" fmla="*/ 68 w 76"/>
                            <a:gd name="T41" fmla="*/ 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26">
                              <a:moveTo>
                                <a:pt x="68" y="4"/>
                              </a:moveTo>
                              <a:lnTo>
                                <a:pt x="68" y="4"/>
                              </a:lnTo>
                              <a:lnTo>
                                <a:pt x="64" y="8"/>
                              </a:lnTo>
                              <a:lnTo>
                                <a:pt x="58" y="12"/>
                              </a:lnTo>
                              <a:lnTo>
                                <a:pt x="52" y="14"/>
                              </a:lnTo>
                              <a:lnTo>
                                <a:pt x="43" y="13"/>
                              </a:lnTo>
                              <a:lnTo>
                                <a:pt x="34" y="13"/>
                              </a:lnTo>
                              <a:lnTo>
                                <a:pt x="25" y="10"/>
                              </a:lnTo>
                              <a:lnTo>
                                <a:pt x="16" y="5"/>
                              </a:lnTo>
                              <a:lnTo>
                                <a:pt x="7" y="0"/>
                              </a:lnTo>
                              <a:lnTo>
                                <a:pt x="0" y="8"/>
                              </a:lnTo>
                              <a:lnTo>
                                <a:pt x="12" y="16"/>
                              </a:lnTo>
                              <a:lnTo>
                                <a:pt x="21" y="20"/>
                              </a:lnTo>
                              <a:lnTo>
                                <a:pt x="32" y="24"/>
                              </a:lnTo>
                              <a:lnTo>
                                <a:pt x="43" y="26"/>
                              </a:lnTo>
                              <a:lnTo>
                                <a:pt x="52" y="25"/>
                              </a:lnTo>
                              <a:lnTo>
                                <a:pt x="62" y="23"/>
                              </a:lnTo>
                              <a:lnTo>
                                <a:pt x="70" y="17"/>
                              </a:lnTo>
                              <a:lnTo>
                                <a:pt x="76" y="11"/>
                              </a:lnTo>
                              <a:lnTo>
                                <a:pt x="76" y="11"/>
                              </a:lnTo>
                              <a:lnTo>
                                <a:pt x="68"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2"/>
                      <wps:cNvSpPr>
                        <a:spLocks/>
                      </wps:cNvSpPr>
                      <wps:spPr bwMode="auto">
                        <a:xfrm>
                          <a:off x="2024" y="730"/>
                          <a:ext cx="36" cy="78"/>
                        </a:xfrm>
                        <a:custGeom>
                          <a:avLst/>
                          <a:gdLst>
                            <a:gd name="T0" fmla="*/ 0 w 36"/>
                            <a:gd name="T1" fmla="*/ 11 h 78"/>
                            <a:gd name="T2" fmla="*/ 0 w 36"/>
                            <a:gd name="T3" fmla="*/ 11 h 78"/>
                            <a:gd name="T4" fmla="*/ 8 w 36"/>
                            <a:gd name="T5" fmla="*/ 16 h 78"/>
                            <a:gd name="T6" fmla="*/ 15 w 36"/>
                            <a:gd name="T7" fmla="*/ 24 h 78"/>
                            <a:gd name="T8" fmla="*/ 19 w 36"/>
                            <a:gd name="T9" fmla="*/ 32 h 78"/>
                            <a:gd name="T10" fmla="*/ 23 w 36"/>
                            <a:gd name="T11" fmla="*/ 40 h 78"/>
                            <a:gd name="T12" fmla="*/ 25 w 36"/>
                            <a:gd name="T13" fmla="*/ 49 h 78"/>
                            <a:gd name="T14" fmla="*/ 25 w 36"/>
                            <a:gd name="T15" fmla="*/ 58 h 78"/>
                            <a:gd name="T16" fmla="*/ 24 w 36"/>
                            <a:gd name="T17" fmla="*/ 66 h 78"/>
                            <a:gd name="T18" fmla="*/ 21 w 36"/>
                            <a:gd name="T19" fmla="*/ 71 h 78"/>
                            <a:gd name="T20" fmla="*/ 29 w 36"/>
                            <a:gd name="T21" fmla="*/ 78 h 78"/>
                            <a:gd name="T22" fmla="*/ 35 w 36"/>
                            <a:gd name="T23" fmla="*/ 68 h 78"/>
                            <a:gd name="T24" fmla="*/ 36 w 36"/>
                            <a:gd name="T25" fmla="*/ 58 h 78"/>
                            <a:gd name="T26" fmla="*/ 36 w 36"/>
                            <a:gd name="T27" fmla="*/ 49 h 78"/>
                            <a:gd name="T28" fmla="*/ 34 w 36"/>
                            <a:gd name="T29" fmla="*/ 38 h 78"/>
                            <a:gd name="T30" fmla="*/ 29 w 36"/>
                            <a:gd name="T31" fmla="*/ 27 h 78"/>
                            <a:gd name="T32" fmla="*/ 23 w 36"/>
                            <a:gd name="T33" fmla="*/ 17 h 78"/>
                            <a:gd name="T34" fmla="*/ 14 w 36"/>
                            <a:gd name="T35" fmla="*/ 7 h 78"/>
                            <a:gd name="T36" fmla="*/ 4 w 36"/>
                            <a:gd name="T37" fmla="*/ 0 h 78"/>
                            <a:gd name="T38" fmla="*/ 4 w 36"/>
                            <a:gd name="T39" fmla="*/ 0 h 78"/>
                            <a:gd name="T40" fmla="*/ 0 w 36"/>
                            <a:gd name="T41" fmla="*/ 11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6" h="78">
                              <a:moveTo>
                                <a:pt x="0" y="11"/>
                              </a:moveTo>
                              <a:lnTo>
                                <a:pt x="0" y="11"/>
                              </a:lnTo>
                              <a:lnTo>
                                <a:pt x="8" y="16"/>
                              </a:lnTo>
                              <a:lnTo>
                                <a:pt x="15" y="24"/>
                              </a:lnTo>
                              <a:lnTo>
                                <a:pt x="19" y="32"/>
                              </a:lnTo>
                              <a:lnTo>
                                <a:pt x="23" y="40"/>
                              </a:lnTo>
                              <a:lnTo>
                                <a:pt x="25" y="49"/>
                              </a:lnTo>
                              <a:lnTo>
                                <a:pt x="25" y="58"/>
                              </a:lnTo>
                              <a:lnTo>
                                <a:pt x="24" y="66"/>
                              </a:lnTo>
                              <a:lnTo>
                                <a:pt x="21" y="71"/>
                              </a:lnTo>
                              <a:lnTo>
                                <a:pt x="29" y="78"/>
                              </a:lnTo>
                              <a:lnTo>
                                <a:pt x="35" y="68"/>
                              </a:lnTo>
                              <a:lnTo>
                                <a:pt x="36" y="58"/>
                              </a:lnTo>
                              <a:lnTo>
                                <a:pt x="36" y="49"/>
                              </a:lnTo>
                              <a:lnTo>
                                <a:pt x="34" y="38"/>
                              </a:lnTo>
                              <a:lnTo>
                                <a:pt x="29" y="27"/>
                              </a:lnTo>
                              <a:lnTo>
                                <a:pt x="23" y="17"/>
                              </a:lnTo>
                              <a:lnTo>
                                <a:pt x="14" y="7"/>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3"/>
                      <wps:cNvSpPr>
                        <a:spLocks/>
                      </wps:cNvSpPr>
                      <wps:spPr bwMode="auto">
                        <a:xfrm>
                          <a:off x="1900" y="707"/>
                          <a:ext cx="128" cy="34"/>
                        </a:xfrm>
                        <a:custGeom>
                          <a:avLst/>
                          <a:gdLst>
                            <a:gd name="T0" fmla="*/ 7 w 128"/>
                            <a:gd name="T1" fmla="*/ 29 h 34"/>
                            <a:gd name="T2" fmla="*/ 7 w 128"/>
                            <a:gd name="T3" fmla="*/ 30 h 34"/>
                            <a:gd name="T4" fmla="*/ 18 w 128"/>
                            <a:gd name="T5" fmla="*/ 23 h 34"/>
                            <a:gd name="T6" fmla="*/ 30 w 128"/>
                            <a:gd name="T7" fmla="*/ 17 h 34"/>
                            <a:gd name="T8" fmla="*/ 45 w 128"/>
                            <a:gd name="T9" fmla="*/ 14 h 34"/>
                            <a:gd name="T10" fmla="*/ 59 w 128"/>
                            <a:gd name="T11" fmla="*/ 13 h 34"/>
                            <a:gd name="T12" fmla="*/ 74 w 128"/>
                            <a:gd name="T13" fmla="*/ 14 h 34"/>
                            <a:gd name="T14" fmla="*/ 90 w 128"/>
                            <a:gd name="T15" fmla="*/ 17 h 34"/>
                            <a:gd name="T16" fmla="*/ 105 w 128"/>
                            <a:gd name="T17" fmla="*/ 24 h 34"/>
                            <a:gd name="T18" fmla="*/ 124 w 128"/>
                            <a:gd name="T19" fmla="*/ 34 h 34"/>
                            <a:gd name="T20" fmla="*/ 128 w 128"/>
                            <a:gd name="T21" fmla="*/ 23 h 34"/>
                            <a:gd name="T22" fmla="*/ 109 w 128"/>
                            <a:gd name="T23" fmla="*/ 13 h 34"/>
                            <a:gd name="T24" fmla="*/ 92 w 128"/>
                            <a:gd name="T25" fmla="*/ 6 h 34"/>
                            <a:gd name="T26" fmla="*/ 74 w 128"/>
                            <a:gd name="T27" fmla="*/ 3 h 34"/>
                            <a:gd name="T28" fmla="*/ 59 w 128"/>
                            <a:gd name="T29" fmla="*/ 0 h 34"/>
                            <a:gd name="T30" fmla="*/ 43 w 128"/>
                            <a:gd name="T31" fmla="*/ 3 h 34"/>
                            <a:gd name="T32" fmla="*/ 28 w 128"/>
                            <a:gd name="T33" fmla="*/ 6 h 34"/>
                            <a:gd name="T34" fmla="*/ 14 w 128"/>
                            <a:gd name="T35" fmla="*/ 12 h 34"/>
                            <a:gd name="T36" fmla="*/ 0 w 128"/>
                            <a:gd name="T37" fmla="*/ 20 h 34"/>
                            <a:gd name="T38" fmla="*/ 0 w 128"/>
                            <a:gd name="T39" fmla="*/ 21 h 34"/>
                            <a:gd name="T40" fmla="*/ 7 w 128"/>
                            <a:gd name="T41" fmla="*/ 2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34">
                              <a:moveTo>
                                <a:pt x="7" y="29"/>
                              </a:moveTo>
                              <a:lnTo>
                                <a:pt x="7" y="30"/>
                              </a:lnTo>
                              <a:lnTo>
                                <a:pt x="18" y="23"/>
                              </a:lnTo>
                              <a:lnTo>
                                <a:pt x="30" y="17"/>
                              </a:lnTo>
                              <a:lnTo>
                                <a:pt x="45" y="14"/>
                              </a:lnTo>
                              <a:lnTo>
                                <a:pt x="59" y="13"/>
                              </a:lnTo>
                              <a:lnTo>
                                <a:pt x="74" y="14"/>
                              </a:lnTo>
                              <a:lnTo>
                                <a:pt x="90" y="17"/>
                              </a:lnTo>
                              <a:lnTo>
                                <a:pt x="105" y="24"/>
                              </a:lnTo>
                              <a:lnTo>
                                <a:pt x="124" y="34"/>
                              </a:lnTo>
                              <a:lnTo>
                                <a:pt x="128" y="23"/>
                              </a:lnTo>
                              <a:lnTo>
                                <a:pt x="109" y="13"/>
                              </a:lnTo>
                              <a:lnTo>
                                <a:pt x="92" y="6"/>
                              </a:lnTo>
                              <a:lnTo>
                                <a:pt x="74" y="3"/>
                              </a:lnTo>
                              <a:lnTo>
                                <a:pt x="59" y="0"/>
                              </a:lnTo>
                              <a:lnTo>
                                <a:pt x="43" y="3"/>
                              </a:lnTo>
                              <a:lnTo>
                                <a:pt x="28" y="6"/>
                              </a:lnTo>
                              <a:lnTo>
                                <a:pt x="14" y="12"/>
                              </a:lnTo>
                              <a:lnTo>
                                <a:pt x="0" y="20"/>
                              </a:lnTo>
                              <a:lnTo>
                                <a:pt x="0" y="21"/>
                              </a:lnTo>
                              <a:lnTo>
                                <a:pt x="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4"/>
                      <wps:cNvSpPr>
                        <a:spLocks/>
                      </wps:cNvSpPr>
                      <wps:spPr bwMode="auto">
                        <a:xfrm>
                          <a:off x="1843" y="728"/>
                          <a:ext cx="64" cy="115"/>
                        </a:xfrm>
                        <a:custGeom>
                          <a:avLst/>
                          <a:gdLst>
                            <a:gd name="T0" fmla="*/ 12 w 64"/>
                            <a:gd name="T1" fmla="*/ 115 h 115"/>
                            <a:gd name="T2" fmla="*/ 12 w 64"/>
                            <a:gd name="T3" fmla="*/ 115 h 115"/>
                            <a:gd name="T4" fmla="*/ 12 w 64"/>
                            <a:gd name="T5" fmla="*/ 98 h 115"/>
                            <a:gd name="T6" fmla="*/ 15 w 64"/>
                            <a:gd name="T7" fmla="*/ 83 h 115"/>
                            <a:gd name="T8" fmla="*/ 20 w 64"/>
                            <a:gd name="T9" fmla="*/ 68 h 115"/>
                            <a:gd name="T10" fmla="*/ 27 w 64"/>
                            <a:gd name="T11" fmla="*/ 53 h 115"/>
                            <a:gd name="T12" fmla="*/ 34 w 64"/>
                            <a:gd name="T13" fmla="*/ 41 h 115"/>
                            <a:gd name="T14" fmla="*/ 43 w 64"/>
                            <a:gd name="T15" fmla="*/ 28 h 115"/>
                            <a:gd name="T16" fmla="*/ 53 w 64"/>
                            <a:gd name="T17" fmla="*/ 18 h 115"/>
                            <a:gd name="T18" fmla="*/ 64 w 64"/>
                            <a:gd name="T19" fmla="*/ 8 h 115"/>
                            <a:gd name="T20" fmla="*/ 57 w 64"/>
                            <a:gd name="T21" fmla="*/ 0 h 115"/>
                            <a:gd name="T22" fmla="*/ 45 w 64"/>
                            <a:gd name="T23" fmla="*/ 9 h 115"/>
                            <a:gd name="T24" fmla="*/ 35 w 64"/>
                            <a:gd name="T25" fmla="*/ 22 h 115"/>
                            <a:gd name="T26" fmla="*/ 26 w 64"/>
                            <a:gd name="T27" fmla="*/ 35 h 115"/>
                            <a:gd name="T28" fmla="*/ 16 w 64"/>
                            <a:gd name="T29" fmla="*/ 49 h 115"/>
                            <a:gd name="T30" fmla="*/ 10 w 64"/>
                            <a:gd name="T31" fmla="*/ 63 h 115"/>
                            <a:gd name="T32" fmla="*/ 5 w 64"/>
                            <a:gd name="T33" fmla="*/ 81 h 115"/>
                            <a:gd name="T34" fmla="*/ 2 w 64"/>
                            <a:gd name="T35" fmla="*/ 98 h 115"/>
                            <a:gd name="T36" fmla="*/ 0 w 64"/>
                            <a:gd name="T37" fmla="*/ 115 h 115"/>
                            <a:gd name="T38" fmla="*/ 0 w 64"/>
                            <a:gd name="T39" fmla="*/ 115 h 115"/>
                            <a:gd name="T40" fmla="*/ 12 w 64"/>
                            <a:gd name="T41"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 h="115">
                              <a:moveTo>
                                <a:pt x="12" y="115"/>
                              </a:moveTo>
                              <a:lnTo>
                                <a:pt x="12" y="115"/>
                              </a:lnTo>
                              <a:lnTo>
                                <a:pt x="12" y="98"/>
                              </a:lnTo>
                              <a:lnTo>
                                <a:pt x="15" y="83"/>
                              </a:lnTo>
                              <a:lnTo>
                                <a:pt x="20" y="68"/>
                              </a:lnTo>
                              <a:lnTo>
                                <a:pt x="27" y="53"/>
                              </a:lnTo>
                              <a:lnTo>
                                <a:pt x="34" y="41"/>
                              </a:lnTo>
                              <a:lnTo>
                                <a:pt x="43" y="28"/>
                              </a:lnTo>
                              <a:lnTo>
                                <a:pt x="53" y="18"/>
                              </a:lnTo>
                              <a:lnTo>
                                <a:pt x="64" y="8"/>
                              </a:lnTo>
                              <a:lnTo>
                                <a:pt x="57" y="0"/>
                              </a:lnTo>
                              <a:lnTo>
                                <a:pt x="45" y="9"/>
                              </a:lnTo>
                              <a:lnTo>
                                <a:pt x="35" y="22"/>
                              </a:lnTo>
                              <a:lnTo>
                                <a:pt x="26" y="35"/>
                              </a:lnTo>
                              <a:lnTo>
                                <a:pt x="16" y="49"/>
                              </a:lnTo>
                              <a:lnTo>
                                <a:pt x="10" y="63"/>
                              </a:lnTo>
                              <a:lnTo>
                                <a:pt x="5" y="81"/>
                              </a:lnTo>
                              <a:lnTo>
                                <a:pt x="2" y="98"/>
                              </a:lnTo>
                              <a:lnTo>
                                <a:pt x="0" y="115"/>
                              </a:lnTo>
                              <a:lnTo>
                                <a:pt x="0" y="115"/>
                              </a:lnTo>
                              <a:lnTo>
                                <a:pt x="12"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5"/>
                      <wps:cNvSpPr>
                        <a:spLocks/>
                      </wps:cNvSpPr>
                      <wps:spPr bwMode="auto">
                        <a:xfrm>
                          <a:off x="1843" y="843"/>
                          <a:ext cx="117" cy="161"/>
                        </a:xfrm>
                        <a:custGeom>
                          <a:avLst/>
                          <a:gdLst>
                            <a:gd name="T0" fmla="*/ 117 w 117"/>
                            <a:gd name="T1" fmla="*/ 150 h 161"/>
                            <a:gd name="T2" fmla="*/ 117 w 117"/>
                            <a:gd name="T3" fmla="*/ 150 h 161"/>
                            <a:gd name="T4" fmla="*/ 96 w 117"/>
                            <a:gd name="T5" fmla="*/ 137 h 161"/>
                            <a:gd name="T6" fmla="*/ 76 w 117"/>
                            <a:gd name="T7" fmla="*/ 122 h 161"/>
                            <a:gd name="T8" fmla="*/ 58 w 117"/>
                            <a:gd name="T9" fmla="*/ 105 h 161"/>
                            <a:gd name="T10" fmla="*/ 42 w 117"/>
                            <a:gd name="T11" fmla="*/ 87 h 161"/>
                            <a:gd name="T12" fmla="*/ 30 w 117"/>
                            <a:gd name="T13" fmla="*/ 68 h 161"/>
                            <a:gd name="T14" fmla="*/ 19 w 117"/>
                            <a:gd name="T15" fmla="*/ 47 h 161"/>
                            <a:gd name="T16" fmla="*/ 13 w 117"/>
                            <a:gd name="T17" fmla="*/ 24 h 161"/>
                            <a:gd name="T18" fmla="*/ 12 w 117"/>
                            <a:gd name="T19" fmla="*/ 0 h 161"/>
                            <a:gd name="T20" fmla="*/ 0 w 117"/>
                            <a:gd name="T21" fmla="*/ 0 h 161"/>
                            <a:gd name="T22" fmla="*/ 3 w 117"/>
                            <a:gd name="T23" fmla="*/ 26 h 161"/>
                            <a:gd name="T24" fmla="*/ 9 w 117"/>
                            <a:gd name="T25" fmla="*/ 51 h 161"/>
                            <a:gd name="T26" fmla="*/ 19 w 117"/>
                            <a:gd name="T27" fmla="*/ 74 h 161"/>
                            <a:gd name="T28" fmla="*/ 34 w 117"/>
                            <a:gd name="T29" fmla="*/ 94 h 161"/>
                            <a:gd name="T30" fmla="*/ 50 w 117"/>
                            <a:gd name="T31" fmla="*/ 114 h 161"/>
                            <a:gd name="T32" fmla="*/ 70 w 117"/>
                            <a:gd name="T33" fmla="*/ 131 h 161"/>
                            <a:gd name="T34" fmla="*/ 90 w 117"/>
                            <a:gd name="T35" fmla="*/ 148 h 161"/>
                            <a:gd name="T36" fmla="*/ 113 w 117"/>
                            <a:gd name="T37" fmla="*/ 161 h 161"/>
                            <a:gd name="T38" fmla="*/ 113 w 117"/>
                            <a:gd name="T39" fmla="*/ 161 h 161"/>
                            <a:gd name="T40" fmla="*/ 117 w 117"/>
                            <a:gd name="T41" fmla="*/ 15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7" h="161">
                              <a:moveTo>
                                <a:pt x="117" y="150"/>
                              </a:moveTo>
                              <a:lnTo>
                                <a:pt x="117" y="150"/>
                              </a:lnTo>
                              <a:lnTo>
                                <a:pt x="96" y="137"/>
                              </a:lnTo>
                              <a:lnTo>
                                <a:pt x="76" y="122"/>
                              </a:lnTo>
                              <a:lnTo>
                                <a:pt x="58" y="105"/>
                              </a:lnTo>
                              <a:lnTo>
                                <a:pt x="42" y="87"/>
                              </a:lnTo>
                              <a:lnTo>
                                <a:pt x="30" y="68"/>
                              </a:lnTo>
                              <a:lnTo>
                                <a:pt x="19" y="47"/>
                              </a:lnTo>
                              <a:lnTo>
                                <a:pt x="13" y="24"/>
                              </a:lnTo>
                              <a:lnTo>
                                <a:pt x="12" y="0"/>
                              </a:lnTo>
                              <a:lnTo>
                                <a:pt x="0" y="0"/>
                              </a:lnTo>
                              <a:lnTo>
                                <a:pt x="3" y="26"/>
                              </a:lnTo>
                              <a:lnTo>
                                <a:pt x="9" y="51"/>
                              </a:lnTo>
                              <a:lnTo>
                                <a:pt x="19" y="74"/>
                              </a:lnTo>
                              <a:lnTo>
                                <a:pt x="34" y="94"/>
                              </a:lnTo>
                              <a:lnTo>
                                <a:pt x="50" y="114"/>
                              </a:lnTo>
                              <a:lnTo>
                                <a:pt x="70" y="131"/>
                              </a:lnTo>
                              <a:lnTo>
                                <a:pt x="90" y="148"/>
                              </a:lnTo>
                              <a:lnTo>
                                <a:pt x="113" y="161"/>
                              </a:lnTo>
                              <a:lnTo>
                                <a:pt x="113" y="161"/>
                              </a:lnTo>
                              <a:lnTo>
                                <a:pt x="117"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6"/>
                      <wps:cNvSpPr>
                        <a:spLocks/>
                      </wps:cNvSpPr>
                      <wps:spPr bwMode="auto">
                        <a:xfrm>
                          <a:off x="1956" y="993"/>
                          <a:ext cx="168" cy="86"/>
                        </a:xfrm>
                        <a:custGeom>
                          <a:avLst/>
                          <a:gdLst>
                            <a:gd name="T0" fmla="*/ 168 w 168"/>
                            <a:gd name="T1" fmla="*/ 77 h 86"/>
                            <a:gd name="T2" fmla="*/ 168 w 168"/>
                            <a:gd name="T3" fmla="*/ 75 h 86"/>
                            <a:gd name="T4" fmla="*/ 153 w 168"/>
                            <a:gd name="T5" fmla="*/ 67 h 86"/>
                            <a:gd name="T6" fmla="*/ 134 w 168"/>
                            <a:gd name="T7" fmla="*/ 58 h 86"/>
                            <a:gd name="T8" fmla="*/ 113 w 168"/>
                            <a:gd name="T9" fmla="*/ 48 h 86"/>
                            <a:gd name="T10" fmla="*/ 90 w 168"/>
                            <a:gd name="T11" fmla="*/ 39 h 86"/>
                            <a:gd name="T12" fmla="*/ 67 w 168"/>
                            <a:gd name="T13" fmla="*/ 29 h 86"/>
                            <a:gd name="T14" fmla="*/ 44 w 168"/>
                            <a:gd name="T15" fmla="*/ 20 h 86"/>
                            <a:gd name="T16" fmla="*/ 22 w 168"/>
                            <a:gd name="T17" fmla="*/ 10 h 86"/>
                            <a:gd name="T18" fmla="*/ 4 w 168"/>
                            <a:gd name="T19" fmla="*/ 0 h 86"/>
                            <a:gd name="T20" fmla="*/ 0 w 168"/>
                            <a:gd name="T21" fmla="*/ 11 h 86"/>
                            <a:gd name="T22" fmla="*/ 18 w 168"/>
                            <a:gd name="T23" fmla="*/ 21 h 86"/>
                            <a:gd name="T24" fmla="*/ 40 w 168"/>
                            <a:gd name="T25" fmla="*/ 31 h 86"/>
                            <a:gd name="T26" fmla="*/ 62 w 168"/>
                            <a:gd name="T27" fmla="*/ 40 h 86"/>
                            <a:gd name="T28" fmla="*/ 86 w 168"/>
                            <a:gd name="T29" fmla="*/ 50 h 86"/>
                            <a:gd name="T30" fmla="*/ 109 w 168"/>
                            <a:gd name="T31" fmla="*/ 59 h 86"/>
                            <a:gd name="T32" fmla="*/ 130 w 168"/>
                            <a:gd name="T33" fmla="*/ 69 h 86"/>
                            <a:gd name="T34" fmla="*/ 149 w 168"/>
                            <a:gd name="T35" fmla="*/ 78 h 86"/>
                            <a:gd name="T36" fmla="*/ 162 w 168"/>
                            <a:gd name="T37" fmla="*/ 86 h 86"/>
                            <a:gd name="T38" fmla="*/ 162 w 168"/>
                            <a:gd name="T39" fmla="*/ 85 h 86"/>
                            <a:gd name="T40" fmla="*/ 168 w 168"/>
                            <a:gd name="T41" fmla="*/ 77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8" h="86">
                              <a:moveTo>
                                <a:pt x="168" y="77"/>
                              </a:moveTo>
                              <a:lnTo>
                                <a:pt x="168" y="75"/>
                              </a:lnTo>
                              <a:lnTo>
                                <a:pt x="153" y="67"/>
                              </a:lnTo>
                              <a:lnTo>
                                <a:pt x="134" y="58"/>
                              </a:lnTo>
                              <a:lnTo>
                                <a:pt x="113" y="48"/>
                              </a:lnTo>
                              <a:lnTo>
                                <a:pt x="90" y="39"/>
                              </a:lnTo>
                              <a:lnTo>
                                <a:pt x="67" y="29"/>
                              </a:lnTo>
                              <a:lnTo>
                                <a:pt x="44" y="20"/>
                              </a:lnTo>
                              <a:lnTo>
                                <a:pt x="22" y="10"/>
                              </a:lnTo>
                              <a:lnTo>
                                <a:pt x="4" y="0"/>
                              </a:lnTo>
                              <a:lnTo>
                                <a:pt x="0" y="11"/>
                              </a:lnTo>
                              <a:lnTo>
                                <a:pt x="18" y="21"/>
                              </a:lnTo>
                              <a:lnTo>
                                <a:pt x="40" y="31"/>
                              </a:lnTo>
                              <a:lnTo>
                                <a:pt x="62" y="40"/>
                              </a:lnTo>
                              <a:lnTo>
                                <a:pt x="86" y="50"/>
                              </a:lnTo>
                              <a:lnTo>
                                <a:pt x="109" y="59"/>
                              </a:lnTo>
                              <a:lnTo>
                                <a:pt x="130" y="69"/>
                              </a:lnTo>
                              <a:lnTo>
                                <a:pt x="149" y="78"/>
                              </a:lnTo>
                              <a:lnTo>
                                <a:pt x="162" y="86"/>
                              </a:lnTo>
                              <a:lnTo>
                                <a:pt x="162" y="85"/>
                              </a:lnTo>
                              <a:lnTo>
                                <a:pt x="168"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7"/>
                      <wps:cNvSpPr>
                        <a:spLocks/>
                      </wps:cNvSpPr>
                      <wps:spPr bwMode="auto">
                        <a:xfrm>
                          <a:off x="2118" y="1070"/>
                          <a:ext cx="51" cy="91"/>
                        </a:xfrm>
                        <a:custGeom>
                          <a:avLst/>
                          <a:gdLst>
                            <a:gd name="T0" fmla="*/ 50 w 51"/>
                            <a:gd name="T1" fmla="*/ 91 h 91"/>
                            <a:gd name="T2" fmla="*/ 51 w 51"/>
                            <a:gd name="T3" fmla="*/ 91 h 91"/>
                            <a:gd name="T4" fmla="*/ 49 w 51"/>
                            <a:gd name="T5" fmla="*/ 83 h 91"/>
                            <a:gd name="T6" fmla="*/ 48 w 51"/>
                            <a:gd name="T7" fmla="*/ 72 h 91"/>
                            <a:gd name="T8" fmla="*/ 45 w 51"/>
                            <a:gd name="T9" fmla="*/ 61 h 91"/>
                            <a:gd name="T10" fmla="*/ 41 w 51"/>
                            <a:gd name="T11" fmla="*/ 48 h 91"/>
                            <a:gd name="T12" fmla="*/ 35 w 51"/>
                            <a:gd name="T13" fmla="*/ 35 h 91"/>
                            <a:gd name="T14" fmla="*/ 27 w 51"/>
                            <a:gd name="T15" fmla="*/ 22 h 91"/>
                            <a:gd name="T16" fmla="*/ 18 w 51"/>
                            <a:gd name="T17" fmla="*/ 9 h 91"/>
                            <a:gd name="T18" fmla="*/ 6 w 51"/>
                            <a:gd name="T19" fmla="*/ 0 h 91"/>
                            <a:gd name="T20" fmla="*/ 0 w 51"/>
                            <a:gd name="T21" fmla="*/ 8 h 91"/>
                            <a:gd name="T22" fmla="*/ 9 w 51"/>
                            <a:gd name="T23" fmla="*/ 18 h 91"/>
                            <a:gd name="T24" fmla="*/ 19 w 51"/>
                            <a:gd name="T25" fmla="*/ 28 h 91"/>
                            <a:gd name="T26" fmla="*/ 25 w 51"/>
                            <a:gd name="T27" fmla="*/ 39 h 91"/>
                            <a:gd name="T28" fmla="*/ 31 w 51"/>
                            <a:gd name="T29" fmla="*/ 52 h 91"/>
                            <a:gd name="T30" fmla="*/ 35 w 51"/>
                            <a:gd name="T31" fmla="*/ 63 h 91"/>
                            <a:gd name="T32" fmla="*/ 38 w 51"/>
                            <a:gd name="T33" fmla="*/ 74 h 91"/>
                            <a:gd name="T34" fmla="*/ 39 w 51"/>
                            <a:gd name="T35" fmla="*/ 83 h 91"/>
                            <a:gd name="T36" fmla="*/ 39 w 51"/>
                            <a:gd name="T37" fmla="*/ 91 h 91"/>
                            <a:gd name="T38" fmla="*/ 40 w 51"/>
                            <a:gd name="T39" fmla="*/ 91 h 91"/>
                            <a:gd name="T40" fmla="*/ 50 w 51"/>
                            <a:gd name="T41"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1" h="91">
                              <a:moveTo>
                                <a:pt x="50" y="91"/>
                              </a:moveTo>
                              <a:lnTo>
                                <a:pt x="51" y="91"/>
                              </a:lnTo>
                              <a:lnTo>
                                <a:pt x="49" y="83"/>
                              </a:lnTo>
                              <a:lnTo>
                                <a:pt x="48" y="72"/>
                              </a:lnTo>
                              <a:lnTo>
                                <a:pt x="45" y="61"/>
                              </a:lnTo>
                              <a:lnTo>
                                <a:pt x="41" y="48"/>
                              </a:lnTo>
                              <a:lnTo>
                                <a:pt x="35" y="35"/>
                              </a:lnTo>
                              <a:lnTo>
                                <a:pt x="27" y="22"/>
                              </a:lnTo>
                              <a:lnTo>
                                <a:pt x="18" y="9"/>
                              </a:lnTo>
                              <a:lnTo>
                                <a:pt x="6" y="0"/>
                              </a:lnTo>
                              <a:lnTo>
                                <a:pt x="0" y="8"/>
                              </a:lnTo>
                              <a:lnTo>
                                <a:pt x="9" y="18"/>
                              </a:lnTo>
                              <a:lnTo>
                                <a:pt x="19" y="28"/>
                              </a:lnTo>
                              <a:lnTo>
                                <a:pt x="25" y="39"/>
                              </a:lnTo>
                              <a:lnTo>
                                <a:pt x="31" y="52"/>
                              </a:lnTo>
                              <a:lnTo>
                                <a:pt x="35" y="63"/>
                              </a:lnTo>
                              <a:lnTo>
                                <a:pt x="38" y="74"/>
                              </a:lnTo>
                              <a:lnTo>
                                <a:pt x="39" y="83"/>
                              </a:lnTo>
                              <a:lnTo>
                                <a:pt x="39" y="91"/>
                              </a:lnTo>
                              <a:lnTo>
                                <a:pt x="40" y="91"/>
                              </a:lnTo>
                              <a:lnTo>
                                <a:pt x="50"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8"/>
                      <wps:cNvSpPr>
                        <a:spLocks/>
                      </wps:cNvSpPr>
                      <wps:spPr bwMode="auto">
                        <a:xfrm>
                          <a:off x="2071" y="1161"/>
                          <a:ext cx="97" cy="109"/>
                        </a:xfrm>
                        <a:custGeom>
                          <a:avLst/>
                          <a:gdLst>
                            <a:gd name="T0" fmla="*/ 2 w 97"/>
                            <a:gd name="T1" fmla="*/ 109 h 109"/>
                            <a:gd name="T2" fmla="*/ 2 w 97"/>
                            <a:gd name="T3" fmla="*/ 109 h 109"/>
                            <a:gd name="T4" fmla="*/ 18 w 97"/>
                            <a:gd name="T5" fmla="*/ 103 h 109"/>
                            <a:gd name="T6" fmla="*/ 35 w 97"/>
                            <a:gd name="T7" fmla="*/ 91 h 109"/>
                            <a:gd name="T8" fmla="*/ 50 w 97"/>
                            <a:gd name="T9" fmla="*/ 78 h 109"/>
                            <a:gd name="T10" fmla="*/ 66 w 97"/>
                            <a:gd name="T11" fmla="*/ 64 h 109"/>
                            <a:gd name="T12" fmla="*/ 78 w 97"/>
                            <a:gd name="T13" fmla="*/ 48 h 109"/>
                            <a:gd name="T14" fmla="*/ 88 w 97"/>
                            <a:gd name="T15" fmla="*/ 30 h 109"/>
                            <a:gd name="T16" fmla="*/ 94 w 97"/>
                            <a:gd name="T17" fmla="*/ 14 h 109"/>
                            <a:gd name="T18" fmla="*/ 97 w 97"/>
                            <a:gd name="T19" fmla="*/ 0 h 109"/>
                            <a:gd name="T20" fmla="*/ 87 w 97"/>
                            <a:gd name="T21" fmla="*/ 0 h 109"/>
                            <a:gd name="T22" fmla="*/ 84 w 97"/>
                            <a:gd name="T23" fmla="*/ 12 h 109"/>
                            <a:gd name="T24" fmla="*/ 78 w 97"/>
                            <a:gd name="T25" fmla="*/ 26 h 109"/>
                            <a:gd name="T26" fmla="*/ 70 w 97"/>
                            <a:gd name="T27" fmla="*/ 41 h 109"/>
                            <a:gd name="T28" fmla="*/ 57 w 97"/>
                            <a:gd name="T29" fmla="*/ 55 h 109"/>
                            <a:gd name="T30" fmla="*/ 44 w 97"/>
                            <a:gd name="T31" fmla="*/ 70 h 109"/>
                            <a:gd name="T32" fmla="*/ 29 w 97"/>
                            <a:gd name="T33" fmla="*/ 82 h 109"/>
                            <a:gd name="T34" fmla="*/ 14 w 97"/>
                            <a:gd name="T35" fmla="*/ 92 h 109"/>
                            <a:gd name="T36" fmla="*/ 0 w 97"/>
                            <a:gd name="T37" fmla="*/ 98 h 109"/>
                            <a:gd name="T38" fmla="*/ 0 w 97"/>
                            <a:gd name="T39" fmla="*/ 98 h 109"/>
                            <a:gd name="T40" fmla="*/ 2 w 97"/>
                            <a:gd name="T41" fmla="*/ 109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09">
                              <a:moveTo>
                                <a:pt x="2" y="109"/>
                              </a:moveTo>
                              <a:lnTo>
                                <a:pt x="2" y="109"/>
                              </a:lnTo>
                              <a:lnTo>
                                <a:pt x="18" y="103"/>
                              </a:lnTo>
                              <a:lnTo>
                                <a:pt x="35" y="91"/>
                              </a:lnTo>
                              <a:lnTo>
                                <a:pt x="50" y="78"/>
                              </a:lnTo>
                              <a:lnTo>
                                <a:pt x="66" y="64"/>
                              </a:lnTo>
                              <a:lnTo>
                                <a:pt x="78" y="48"/>
                              </a:lnTo>
                              <a:lnTo>
                                <a:pt x="88" y="30"/>
                              </a:lnTo>
                              <a:lnTo>
                                <a:pt x="94" y="14"/>
                              </a:lnTo>
                              <a:lnTo>
                                <a:pt x="97" y="0"/>
                              </a:lnTo>
                              <a:lnTo>
                                <a:pt x="87" y="0"/>
                              </a:lnTo>
                              <a:lnTo>
                                <a:pt x="84" y="12"/>
                              </a:lnTo>
                              <a:lnTo>
                                <a:pt x="78" y="26"/>
                              </a:lnTo>
                              <a:lnTo>
                                <a:pt x="70" y="41"/>
                              </a:lnTo>
                              <a:lnTo>
                                <a:pt x="57" y="55"/>
                              </a:lnTo>
                              <a:lnTo>
                                <a:pt x="44" y="70"/>
                              </a:lnTo>
                              <a:lnTo>
                                <a:pt x="29" y="82"/>
                              </a:lnTo>
                              <a:lnTo>
                                <a:pt x="14" y="92"/>
                              </a:lnTo>
                              <a:lnTo>
                                <a:pt x="0" y="98"/>
                              </a:lnTo>
                              <a:lnTo>
                                <a:pt x="0" y="98"/>
                              </a:lnTo>
                              <a:lnTo>
                                <a:pt x="2"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69"/>
                      <wps:cNvSpPr>
                        <a:spLocks/>
                      </wps:cNvSpPr>
                      <wps:spPr bwMode="auto">
                        <a:xfrm>
                          <a:off x="1969" y="1259"/>
                          <a:ext cx="104" cy="117"/>
                        </a:xfrm>
                        <a:custGeom>
                          <a:avLst/>
                          <a:gdLst>
                            <a:gd name="T0" fmla="*/ 10 w 104"/>
                            <a:gd name="T1" fmla="*/ 117 h 117"/>
                            <a:gd name="T2" fmla="*/ 10 w 104"/>
                            <a:gd name="T3" fmla="*/ 117 h 117"/>
                            <a:gd name="T4" fmla="*/ 16 w 104"/>
                            <a:gd name="T5" fmla="*/ 99 h 117"/>
                            <a:gd name="T6" fmla="*/ 22 w 104"/>
                            <a:gd name="T7" fmla="*/ 81 h 117"/>
                            <a:gd name="T8" fmla="*/ 30 w 104"/>
                            <a:gd name="T9" fmla="*/ 67 h 117"/>
                            <a:gd name="T10" fmla="*/ 40 w 104"/>
                            <a:gd name="T11" fmla="*/ 52 h 117"/>
                            <a:gd name="T12" fmla="*/ 53 w 104"/>
                            <a:gd name="T13" fmla="*/ 40 h 117"/>
                            <a:gd name="T14" fmla="*/ 68 w 104"/>
                            <a:gd name="T15" fmla="*/ 30 h 117"/>
                            <a:gd name="T16" fmla="*/ 84 w 104"/>
                            <a:gd name="T17" fmla="*/ 20 h 117"/>
                            <a:gd name="T18" fmla="*/ 104 w 104"/>
                            <a:gd name="T19" fmla="*/ 11 h 117"/>
                            <a:gd name="T20" fmla="*/ 102 w 104"/>
                            <a:gd name="T21" fmla="*/ 0 h 117"/>
                            <a:gd name="T22" fmla="*/ 80 w 104"/>
                            <a:gd name="T23" fmla="*/ 9 h 117"/>
                            <a:gd name="T24" fmla="*/ 62 w 104"/>
                            <a:gd name="T25" fmla="*/ 19 h 117"/>
                            <a:gd name="T26" fmla="*/ 46 w 104"/>
                            <a:gd name="T27" fmla="*/ 31 h 117"/>
                            <a:gd name="T28" fmla="*/ 32 w 104"/>
                            <a:gd name="T29" fmla="*/ 45 h 117"/>
                            <a:gd name="T30" fmla="*/ 22 w 104"/>
                            <a:gd name="T31" fmla="*/ 60 h 117"/>
                            <a:gd name="T32" fmla="*/ 12 w 104"/>
                            <a:gd name="T33" fmla="*/ 77 h 117"/>
                            <a:gd name="T34" fmla="*/ 5 w 104"/>
                            <a:gd name="T35" fmla="*/ 97 h 117"/>
                            <a:gd name="T36" fmla="*/ 0 w 104"/>
                            <a:gd name="T37" fmla="*/ 115 h 117"/>
                            <a:gd name="T38" fmla="*/ 0 w 104"/>
                            <a:gd name="T39" fmla="*/ 115 h 117"/>
                            <a:gd name="T40" fmla="*/ 10 w 104"/>
                            <a:gd name="T41" fmla="*/ 117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4" h="117">
                              <a:moveTo>
                                <a:pt x="10" y="117"/>
                              </a:moveTo>
                              <a:lnTo>
                                <a:pt x="10" y="117"/>
                              </a:lnTo>
                              <a:lnTo>
                                <a:pt x="16" y="99"/>
                              </a:lnTo>
                              <a:lnTo>
                                <a:pt x="22" y="81"/>
                              </a:lnTo>
                              <a:lnTo>
                                <a:pt x="30" y="67"/>
                              </a:lnTo>
                              <a:lnTo>
                                <a:pt x="40" y="52"/>
                              </a:lnTo>
                              <a:lnTo>
                                <a:pt x="53" y="40"/>
                              </a:lnTo>
                              <a:lnTo>
                                <a:pt x="68" y="30"/>
                              </a:lnTo>
                              <a:lnTo>
                                <a:pt x="84" y="20"/>
                              </a:lnTo>
                              <a:lnTo>
                                <a:pt x="104" y="11"/>
                              </a:lnTo>
                              <a:lnTo>
                                <a:pt x="102" y="0"/>
                              </a:lnTo>
                              <a:lnTo>
                                <a:pt x="80" y="9"/>
                              </a:lnTo>
                              <a:lnTo>
                                <a:pt x="62" y="19"/>
                              </a:lnTo>
                              <a:lnTo>
                                <a:pt x="46" y="31"/>
                              </a:lnTo>
                              <a:lnTo>
                                <a:pt x="32" y="45"/>
                              </a:lnTo>
                              <a:lnTo>
                                <a:pt x="22" y="60"/>
                              </a:lnTo>
                              <a:lnTo>
                                <a:pt x="12" y="77"/>
                              </a:lnTo>
                              <a:lnTo>
                                <a:pt x="5" y="97"/>
                              </a:lnTo>
                              <a:lnTo>
                                <a:pt x="0" y="115"/>
                              </a:lnTo>
                              <a:lnTo>
                                <a:pt x="0" y="115"/>
                              </a:lnTo>
                              <a:lnTo>
                                <a:pt x="10"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0"/>
                      <wps:cNvSpPr>
                        <a:spLocks/>
                      </wps:cNvSpPr>
                      <wps:spPr bwMode="auto">
                        <a:xfrm>
                          <a:off x="1966" y="1374"/>
                          <a:ext cx="75" cy="144"/>
                        </a:xfrm>
                        <a:custGeom>
                          <a:avLst/>
                          <a:gdLst>
                            <a:gd name="T0" fmla="*/ 75 w 75"/>
                            <a:gd name="T1" fmla="*/ 133 h 144"/>
                            <a:gd name="T2" fmla="*/ 75 w 75"/>
                            <a:gd name="T3" fmla="*/ 133 h 144"/>
                            <a:gd name="T4" fmla="*/ 61 w 75"/>
                            <a:gd name="T5" fmla="*/ 124 h 144"/>
                            <a:gd name="T6" fmla="*/ 47 w 75"/>
                            <a:gd name="T7" fmla="*/ 111 h 144"/>
                            <a:gd name="T8" fmla="*/ 35 w 75"/>
                            <a:gd name="T9" fmla="*/ 97 h 144"/>
                            <a:gd name="T10" fmla="*/ 26 w 75"/>
                            <a:gd name="T11" fmla="*/ 80 h 144"/>
                            <a:gd name="T12" fmla="*/ 18 w 75"/>
                            <a:gd name="T13" fmla="*/ 62 h 144"/>
                            <a:gd name="T14" fmla="*/ 12 w 75"/>
                            <a:gd name="T15" fmla="*/ 44 h 144"/>
                            <a:gd name="T16" fmla="*/ 12 w 75"/>
                            <a:gd name="T17" fmla="*/ 22 h 144"/>
                            <a:gd name="T18" fmla="*/ 13 w 75"/>
                            <a:gd name="T19" fmla="*/ 2 h 144"/>
                            <a:gd name="T20" fmla="*/ 3 w 75"/>
                            <a:gd name="T21" fmla="*/ 0 h 144"/>
                            <a:gd name="T22" fmla="*/ 0 w 75"/>
                            <a:gd name="T23" fmla="*/ 22 h 144"/>
                            <a:gd name="T24" fmla="*/ 2 w 75"/>
                            <a:gd name="T25" fmla="*/ 44 h 144"/>
                            <a:gd name="T26" fmla="*/ 7 w 75"/>
                            <a:gd name="T27" fmla="*/ 66 h 144"/>
                            <a:gd name="T28" fmla="*/ 16 w 75"/>
                            <a:gd name="T29" fmla="*/ 85 h 144"/>
                            <a:gd name="T30" fmla="*/ 27 w 75"/>
                            <a:gd name="T31" fmla="*/ 103 h 144"/>
                            <a:gd name="T32" fmla="*/ 39 w 75"/>
                            <a:gd name="T33" fmla="*/ 120 h 144"/>
                            <a:gd name="T34" fmla="*/ 55 w 75"/>
                            <a:gd name="T35" fmla="*/ 133 h 144"/>
                            <a:gd name="T36" fmla="*/ 71 w 75"/>
                            <a:gd name="T37" fmla="*/ 144 h 144"/>
                            <a:gd name="T38" fmla="*/ 71 w 75"/>
                            <a:gd name="T39" fmla="*/ 144 h 144"/>
                            <a:gd name="T40" fmla="*/ 75 w 75"/>
                            <a:gd name="T41" fmla="*/ 133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5" h="144">
                              <a:moveTo>
                                <a:pt x="75" y="133"/>
                              </a:moveTo>
                              <a:lnTo>
                                <a:pt x="75" y="133"/>
                              </a:lnTo>
                              <a:lnTo>
                                <a:pt x="61" y="124"/>
                              </a:lnTo>
                              <a:lnTo>
                                <a:pt x="47" y="111"/>
                              </a:lnTo>
                              <a:lnTo>
                                <a:pt x="35" y="97"/>
                              </a:lnTo>
                              <a:lnTo>
                                <a:pt x="26" y="80"/>
                              </a:lnTo>
                              <a:lnTo>
                                <a:pt x="18" y="62"/>
                              </a:lnTo>
                              <a:lnTo>
                                <a:pt x="12" y="44"/>
                              </a:lnTo>
                              <a:lnTo>
                                <a:pt x="12" y="22"/>
                              </a:lnTo>
                              <a:lnTo>
                                <a:pt x="13" y="2"/>
                              </a:lnTo>
                              <a:lnTo>
                                <a:pt x="3" y="0"/>
                              </a:lnTo>
                              <a:lnTo>
                                <a:pt x="0" y="22"/>
                              </a:lnTo>
                              <a:lnTo>
                                <a:pt x="2" y="44"/>
                              </a:lnTo>
                              <a:lnTo>
                                <a:pt x="7" y="66"/>
                              </a:lnTo>
                              <a:lnTo>
                                <a:pt x="16" y="85"/>
                              </a:lnTo>
                              <a:lnTo>
                                <a:pt x="27" y="103"/>
                              </a:lnTo>
                              <a:lnTo>
                                <a:pt x="39" y="120"/>
                              </a:lnTo>
                              <a:lnTo>
                                <a:pt x="55" y="133"/>
                              </a:lnTo>
                              <a:lnTo>
                                <a:pt x="71" y="144"/>
                              </a:lnTo>
                              <a:lnTo>
                                <a:pt x="71" y="144"/>
                              </a:lnTo>
                              <a:lnTo>
                                <a:pt x="75"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1"/>
                      <wps:cNvSpPr>
                        <a:spLocks/>
                      </wps:cNvSpPr>
                      <wps:spPr bwMode="auto">
                        <a:xfrm>
                          <a:off x="2037" y="1507"/>
                          <a:ext cx="95" cy="76"/>
                        </a:xfrm>
                        <a:custGeom>
                          <a:avLst/>
                          <a:gdLst>
                            <a:gd name="T0" fmla="*/ 95 w 95"/>
                            <a:gd name="T1" fmla="*/ 67 h 76"/>
                            <a:gd name="T2" fmla="*/ 95 w 95"/>
                            <a:gd name="T3" fmla="*/ 67 h 76"/>
                            <a:gd name="T4" fmla="*/ 87 w 95"/>
                            <a:gd name="T5" fmla="*/ 60 h 76"/>
                            <a:gd name="T6" fmla="*/ 78 w 95"/>
                            <a:gd name="T7" fmla="*/ 53 h 76"/>
                            <a:gd name="T8" fmla="*/ 69 w 95"/>
                            <a:gd name="T9" fmla="*/ 45 h 76"/>
                            <a:gd name="T10" fmla="*/ 59 w 95"/>
                            <a:gd name="T11" fmla="*/ 36 h 76"/>
                            <a:gd name="T12" fmla="*/ 47 w 95"/>
                            <a:gd name="T13" fmla="*/ 27 h 76"/>
                            <a:gd name="T14" fmla="*/ 35 w 95"/>
                            <a:gd name="T15" fmla="*/ 17 h 76"/>
                            <a:gd name="T16" fmla="*/ 19 w 95"/>
                            <a:gd name="T17" fmla="*/ 9 h 76"/>
                            <a:gd name="T18" fmla="*/ 4 w 95"/>
                            <a:gd name="T19" fmla="*/ 0 h 76"/>
                            <a:gd name="T20" fmla="*/ 0 w 95"/>
                            <a:gd name="T21" fmla="*/ 11 h 76"/>
                            <a:gd name="T22" fmla="*/ 15 w 95"/>
                            <a:gd name="T23" fmla="*/ 20 h 76"/>
                            <a:gd name="T24" fmla="*/ 29 w 95"/>
                            <a:gd name="T25" fmla="*/ 28 h 76"/>
                            <a:gd name="T26" fmla="*/ 41 w 95"/>
                            <a:gd name="T27" fmla="*/ 36 h 76"/>
                            <a:gd name="T28" fmla="*/ 52 w 95"/>
                            <a:gd name="T29" fmla="*/ 45 h 76"/>
                            <a:gd name="T30" fmla="*/ 63 w 95"/>
                            <a:gd name="T31" fmla="*/ 54 h 76"/>
                            <a:gd name="T32" fmla="*/ 72 w 95"/>
                            <a:gd name="T33" fmla="*/ 61 h 76"/>
                            <a:gd name="T34" fmla="*/ 81 w 95"/>
                            <a:gd name="T35" fmla="*/ 69 h 76"/>
                            <a:gd name="T36" fmla="*/ 89 w 95"/>
                            <a:gd name="T37" fmla="*/ 76 h 76"/>
                            <a:gd name="T38" fmla="*/ 89 w 95"/>
                            <a:gd name="T39" fmla="*/ 76 h 76"/>
                            <a:gd name="T40" fmla="*/ 95 w 95"/>
                            <a:gd name="T41" fmla="*/ 67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5" h="76">
                              <a:moveTo>
                                <a:pt x="95" y="67"/>
                              </a:moveTo>
                              <a:lnTo>
                                <a:pt x="95" y="67"/>
                              </a:lnTo>
                              <a:lnTo>
                                <a:pt x="87" y="60"/>
                              </a:lnTo>
                              <a:lnTo>
                                <a:pt x="78" y="53"/>
                              </a:lnTo>
                              <a:lnTo>
                                <a:pt x="69" y="45"/>
                              </a:lnTo>
                              <a:lnTo>
                                <a:pt x="59" y="36"/>
                              </a:lnTo>
                              <a:lnTo>
                                <a:pt x="47" y="27"/>
                              </a:lnTo>
                              <a:lnTo>
                                <a:pt x="35" y="17"/>
                              </a:lnTo>
                              <a:lnTo>
                                <a:pt x="19" y="9"/>
                              </a:lnTo>
                              <a:lnTo>
                                <a:pt x="4" y="0"/>
                              </a:lnTo>
                              <a:lnTo>
                                <a:pt x="0" y="11"/>
                              </a:lnTo>
                              <a:lnTo>
                                <a:pt x="15" y="20"/>
                              </a:lnTo>
                              <a:lnTo>
                                <a:pt x="29" y="28"/>
                              </a:lnTo>
                              <a:lnTo>
                                <a:pt x="41" y="36"/>
                              </a:lnTo>
                              <a:lnTo>
                                <a:pt x="52" y="45"/>
                              </a:lnTo>
                              <a:lnTo>
                                <a:pt x="63" y="54"/>
                              </a:lnTo>
                              <a:lnTo>
                                <a:pt x="72" y="61"/>
                              </a:lnTo>
                              <a:lnTo>
                                <a:pt x="81" y="69"/>
                              </a:lnTo>
                              <a:lnTo>
                                <a:pt x="89" y="76"/>
                              </a:lnTo>
                              <a:lnTo>
                                <a:pt x="89" y="76"/>
                              </a:lnTo>
                              <a:lnTo>
                                <a:pt x="95"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2"/>
                      <wps:cNvSpPr>
                        <a:spLocks/>
                      </wps:cNvSpPr>
                      <wps:spPr bwMode="auto">
                        <a:xfrm>
                          <a:off x="2126" y="1574"/>
                          <a:ext cx="36" cy="53"/>
                        </a:xfrm>
                        <a:custGeom>
                          <a:avLst/>
                          <a:gdLst>
                            <a:gd name="T0" fmla="*/ 36 w 36"/>
                            <a:gd name="T1" fmla="*/ 53 h 53"/>
                            <a:gd name="T2" fmla="*/ 36 w 36"/>
                            <a:gd name="T3" fmla="*/ 53 h 53"/>
                            <a:gd name="T4" fmla="*/ 33 w 36"/>
                            <a:gd name="T5" fmla="*/ 37 h 53"/>
                            <a:gd name="T6" fmla="*/ 27 w 36"/>
                            <a:gd name="T7" fmla="*/ 22 h 53"/>
                            <a:gd name="T8" fmla="*/ 18 w 36"/>
                            <a:gd name="T9" fmla="*/ 10 h 53"/>
                            <a:gd name="T10" fmla="*/ 6 w 36"/>
                            <a:gd name="T11" fmla="*/ 0 h 53"/>
                            <a:gd name="T12" fmla="*/ 0 w 36"/>
                            <a:gd name="T13" fmla="*/ 9 h 53"/>
                            <a:gd name="T14" fmla="*/ 10 w 36"/>
                            <a:gd name="T15" fmla="*/ 18 h 53"/>
                            <a:gd name="T16" fmla="*/ 17 w 36"/>
                            <a:gd name="T17" fmla="*/ 28 h 53"/>
                            <a:gd name="T18" fmla="*/ 23 w 36"/>
                            <a:gd name="T19" fmla="*/ 39 h 53"/>
                            <a:gd name="T20" fmla="*/ 24 w 36"/>
                            <a:gd name="T21" fmla="*/ 53 h 53"/>
                            <a:gd name="T22" fmla="*/ 24 w 36"/>
                            <a:gd name="T23" fmla="*/ 53 h 53"/>
                            <a:gd name="T24" fmla="*/ 36 w 36"/>
                            <a:gd name="T25"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53">
                              <a:moveTo>
                                <a:pt x="36" y="53"/>
                              </a:moveTo>
                              <a:lnTo>
                                <a:pt x="36" y="53"/>
                              </a:lnTo>
                              <a:lnTo>
                                <a:pt x="33" y="37"/>
                              </a:lnTo>
                              <a:lnTo>
                                <a:pt x="27" y="22"/>
                              </a:lnTo>
                              <a:lnTo>
                                <a:pt x="18" y="10"/>
                              </a:lnTo>
                              <a:lnTo>
                                <a:pt x="6" y="0"/>
                              </a:lnTo>
                              <a:lnTo>
                                <a:pt x="0" y="9"/>
                              </a:lnTo>
                              <a:lnTo>
                                <a:pt x="10" y="18"/>
                              </a:lnTo>
                              <a:lnTo>
                                <a:pt x="17" y="28"/>
                              </a:lnTo>
                              <a:lnTo>
                                <a:pt x="23" y="39"/>
                              </a:lnTo>
                              <a:lnTo>
                                <a:pt x="24" y="53"/>
                              </a:lnTo>
                              <a:lnTo>
                                <a:pt x="24" y="53"/>
                              </a:lnTo>
                              <a:lnTo>
                                <a:pt x="36"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3"/>
                      <wps:cNvSpPr>
                        <a:spLocks/>
                      </wps:cNvSpPr>
                      <wps:spPr bwMode="auto">
                        <a:xfrm>
                          <a:off x="2122" y="1627"/>
                          <a:ext cx="40" cy="64"/>
                        </a:xfrm>
                        <a:custGeom>
                          <a:avLst/>
                          <a:gdLst>
                            <a:gd name="T0" fmla="*/ 8 w 40"/>
                            <a:gd name="T1" fmla="*/ 64 h 64"/>
                            <a:gd name="T2" fmla="*/ 8 w 40"/>
                            <a:gd name="T3" fmla="*/ 64 h 64"/>
                            <a:gd name="T4" fmla="*/ 18 w 40"/>
                            <a:gd name="T5" fmla="*/ 51 h 64"/>
                            <a:gd name="T6" fmla="*/ 29 w 40"/>
                            <a:gd name="T7" fmla="*/ 36 h 64"/>
                            <a:gd name="T8" fmla="*/ 36 w 40"/>
                            <a:gd name="T9" fmla="*/ 17 h 64"/>
                            <a:gd name="T10" fmla="*/ 40 w 40"/>
                            <a:gd name="T11" fmla="*/ 0 h 64"/>
                            <a:gd name="T12" fmla="*/ 28 w 40"/>
                            <a:gd name="T13" fmla="*/ 0 h 64"/>
                            <a:gd name="T14" fmla="*/ 26 w 40"/>
                            <a:gd name="T15" fmla="*/ 15 h 64"/>
                            <a:gd name="T16" fmla="*/ 19 w 40"/>
                            <a:gd name="T17" fmla="*/ 29 h 64"/>
                            <a:gd name="T18" fmla="*/ 9 w 40"/>
                            <a:gd name="T19" fmla="*/ 44 h 64"/>
                            <a:gd name="T20" fmla="*/ 0 w 40"/>
                            <a:gd name="T21" fmla="*/ 55 h 64"/>
                            <a:gd name="T22" fmla="*/ 0 w 40"/>
                            <a:gd name="T23" fmla="*/ 55 h 64"/>
                            <a:gd name="T24" fmla="*/ 8 w 40"/>
                            <a:gd name="T25" fmla="*/ 6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64">
                              <a:moveTo>
                                <a:pt x="8" y="64"/>
                              </a:moveTo>
                              <a:lnTo>
                                <a:pt x="8" y="64"/>
                              </a:lnTo>
                              <a:lnTo>
                                <a:pt x="18" y="51"/>
                              </a:lnTo>
                              <a:lnTo>
                                <a:pt x="29" y="36"/>
                              </a:lnTo>
                              <a:lnTo>
                                <a:pt x="36" y="17"/>
                              </a:lnTo>
                              <a:lnTo>
                                <a:pt x="40" y="0"/>
                              </a:lnTo>
                              <a:lnTo>
                                <a:pt x="28" y="0"/>
                              </a:lnTo>
                              <a:lnTo>
                                <a:pt x="26" y="15"/>
                              </a:lnTo>
                              <a:lnTo>
                                <a:pt x="19" y="29"/>
                              </a:lnTo>
                              <a:lnTo>
                                <a:pt x="9" y="44"/>
                              </a:lnTo>
                              <a:lnTo>
                                <a:pt x="0" y="55"/>
                              </a:lnTo>
                              <a:lnTo>
                                <a:pt x="0" y="55"/>
                              </a:lnTo>
                              <a:lnTo>
                                <a:pt x="8"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4"/>
                      <wps:cNvSpPr>
                        <a:spLocks/>
                      </wps:cNvSpPr>
                      <wps:spPr bwMode="auto">
                        <a:xfrm>
                          <a:off x="2046" y="1682"/>
                          <a:ext cx="84" cy="70"/>
                        </a:xfrm>
                        <a:custGeom>
                          <a:avLst/>
                          <a:gdLst>
                            <a:gd name="T0" fmla="*/ 6 w 84"/>
                            <a:gd name="T1" fmla="*/ 70 h 70"/>
                            <a:gd name="T2" fmla="*/ 6 w 84"/>
                            <a:gd name="T3" fmla="*/ 70 h 70"/>
                            <a:gd name="T4" fmla="*/ 17 w 84"/>
                            <a:gd name="T5" fmla="*/ 63 h 70"/>
                            <a:gd name="T6" fmla="*/ 25 w 84"/>
                            <a:gd name="T7" fmla="*/ 58 h 70"/>
                            <a:gd name="T8" fmla="*/ 34 w 84"/>
                            <a:gd name="T9" fmla="*/ 51 h 70"/>
                            <a:gd name="T10" fmla="*/ 42 w 84"/>
                            <a:gd name="T11" fmla="*/ 44 h 70"/>
                            <a:gd name="T12" fmla="*/ 52 w 84"/>
                            <a:gd name="T13" fmla="*/ 38 h 70"/>
                            <a:gd name="T14" fmla="*/ 61 w 84"/>
                            <a:gd name="T15" fmla="*/ 30 h 70"/>
                            <a:gd name="T16" fmla="*/ 71 w 84"/>
                            <a:gd name="T17" fmla="*/ 21 h 70"/>
                            <a:gd name="T18" fmla="*/ 84 w 84"/>
                            <a:gd name="T19" fmla="*/ 9 h 70"/>
                            <a:gd name="T20" fmla="*/ 76 w 84"/>
                            <a:gd name="T21" fmla="*/ 0 h 70"/>
                            <a:gd name="T22" fmla="*/ 65 w 84"/>
                            <a:gd name="T23" fmla="*/ 12 h 70"/>
                            <a:gd name="T24" fmla="*/ 55 w 84"/>
                            <a:gd name="T25" fmla="*/ 21 h 70"/>
                            <a:gd name="T26" fmla="*/ 45 w 84"/>
                            <a:gd name="T27" fmla="*/ 29 h 70"/>
                            <a:gd name="T28" fmla="*/ 36 w 84"/>
                            <a:gd name="T29" fmla="*/ 35 h 70"/>
                            <a:gd name="T30" fmla="*/ 28 w 84"/>
                            <a:gd name="T31" fmla="*/ 42 h 70"/>
                            <a:gd name="T32" fmla="*/ 19 w 84"/>
                            <a:gd name="T33" fmla="*/ 47 h 70"/>
                            <a:gd name="T34" fmla="*/ 10 w 84"/>
                            <a:gd name="T35" fmla="*/ 54 h 70"/>
                            <a:gd name="T36" fmla="*/ 0 w 84"/>
                            <a:gd name="T37" fmla="*/ 62 h 70"/>
                            <a:gd name="T38" fmla="*/ 0 w 84"/>
                            <a:gd name="T39" fmla="*/ 62 h 70"/>
                            <a:gd name="T40" fmla="*/ 6 w 84"/>
                            <a:gd name="T41" fmla="*/ 7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4" h="70">
                              <a:moveTo>
                                <a:pt x="6" y="70"/>
                              </a:moveTo>
                              <a:lnTo>
                                <a:pt x="6" y="70"/>
                              </a:lnTo>
                              <a:lnTo>
                                <a:pt x="17" y="63"/>
                              </a:lnTo>
                              <a:lnTo>
                                <a:pt x="25" y="58"/>
                              </a:lnTo>
                              <a:lnTo>
                                <a:pt x="34" y="51"/>
                              </a:lnTo>
                              <a:lnTo>
                                <a:pt x="42" y="44"/>
                              </a:lnTo>
                              <a:lnTo>
                                <a:pt x="52" y="38"/>
                              </a:lnTo>
                              <a:lnTo>
                                <a:pt x="61" y="30"/>
                              </a:lnTo>
                              <a:lnTo>
                                <a:pt x="71" y="21"/>
                              </a:lnTo>
                              <a:lnTo>
                                <a:pt x="84" y="9"/>
                              </a:lnTo>
                              <a:lnTo>
                                <a:pt x="76" y="0"/>
                              </a:lnTo>
                              <a:lnTo>
                                <a:pt x="65" y="12"/>
                              </a:lnTo>
                              <a:lnTo>
                                <a:pt x="55" y="21"/>
                              </a:lnTo>
                              <a:lnTo>
                                <a:pt x="45" y="29"/>
                              </a:lnTo>
                              <a:lnTo>
                                <a:pt x="36" y="35"/>
                              </a:lnTo>
                              <a:lnTo>
                                <a:pt x="28" y="42"/>
                              </a:lnTo>
                              <a:lnTo>
                                <a:pt x="19" y="47"/>
                              </a:lnTo>
                              <a:lnTo>
                                <a:pt x="10" y="54"/>
                              </a:lnTo>
                              <a:lnTo>
                                <a:pt x="0" y="62"/>
                              </a:lnTo>
                              <a:lnTo>
                                <a:pt x="0" y="62"/>
                              </a:lnTo>
                              <a:lnTo>
                                <a:pt x="6"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5"/>
                      <wps:cNvSpPr>
                        <a:spLocks/>
                      </wps:cNvSpPr>
                      <wps:spPr bwMode="auto">
                        <a:xfrm>
                          <a:off x="1990" y="1744"/>
                          <a:ext cx="62" cy="90"/>
                        </a:xfrm>
                        <a:custGeom>
                          <a:avLst/>
                          <a:gdLst>
                            <a:gd name="T0" fmla="*/ 10 w 62"/>
                            <a:gd name="T1" fmla="*/ 90 h 90"/>
                            <a:gd name="T2" fmla="*/ 10 w 62"/>
                            <a:gd name="T3" fmla="*/ 90 h 90"/>
                            <a:gd name="T4" fmla="*/ 12 w 62"/>
                            <a:gd name="T5" fmla="*/ 79 h 90"/>
                            <a:gd name="T6" fmla="*/ 16 w 62"/>
                            <a:gd name="T7" fmla="*/ 68 h 90"/>
                            <a:gd name="T8" fmla="*/ 21 w 62"/>
                            <a:gd name="T9" fmla="*/ 56 h 90"/>
                            <a:gd name="T10" fmla="*/ 26 w 62"/>
                            <a:gd name="T11" fmla="*/ 46 h 90"/>
                            <a:gd name="T12" fmla="*/ 35 w 62"/>
                            <a:gd name="T13" fmla="*/ 36 h 90"/>
                            <a:gd name="T14" fmla="*/ 43 w 62"/>
                            <a:gd name="T15" fmla="*/ 27 h 90"/>
                            <a:gd name="T16" fmla="*/ 52 w 62"/>
                            <a:gd name="T17" fmla="*/ 17 h 90"/>
                            <a:gd name="T18" fmla="*/ 62 w 62"/>
                            <a:gd name="T19" fmla="*/ 8 h 90"/>
                            <a:gd name="T20" fmla="*/ 56 w 62"/>
                            <a:gd name="T21" fmla="*/ 0 h 90"/>
                            <a:gd name="T22" fmla="*/ 46 w 62"/>
                            <a:gd name="T23" fmla="*/ 8 h 90"/>
                            <a:gd name="T24" fmla="*/ 35 w 62"/>
                            <a:gd name="T25" fmla="*/ 18 h 90"/>
                            <a:gd name="T26" fmla="*/ 26 w 62"/>
                            <a:gd name="T27" fmla="*/ 29 h 90"/>
                            <a:gd name="T28" fmla="*/ 18 w 62"/>
                            <a:gd name="T29" fmla="*/ 39 h 90"/>
                            <a:gd name="T30" fmla="*/ 11 w 62"/>
                            <a:gd name="T31" fmla="*/ 51 h 90"/>
                            <a:gd name="T32" fmla="*/ 6 w 62"/>
                            <a:gd name="T33" fmla="*/ 63 h 90"/>
                            <a:gd name="T34" fmla="*/ 2 w 62"/>
                            <a:gd name="T35" fmla="*/ 76 h 90"/>
                            <a:gd name="T36" fmla="*/ 0 w 62"/>
                            <a:gd name="T37" fmla="*/ 90 h 90"/>
                            <a:gd name="T38" fmla="*/ 0 w 62"/>
                            <a:gd name="T39" fmla="*/ 90 h 90"/>
                            <a:gd name="T40" fmla="*/ 10 w 62"/>
                            <a:gd name="T4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90">
                              <a:moveTo>
                                <a:pt x="10" y="90"/>
                              </a:moveTo>
                              <a:lnTo>
                                <a:pt x="10" y="90"/>
                              </a:lnTo>
                              <a:lnTo>
                                <a:pt x="12" y="79"/>
                              </a:lnTo>
                              <a:lnTo>
                                <a:pt x="16" y="68"/>
                              </a:lnTo>
                              <a:lnTo>
                                <a:pt x="21" y="56"/>
                              </a:lnTo>
                              <a:lnTo>
                                <a:pt x="26" y="46"/>
                              </a:lnTo>
                              <a:lnTo>
                                <a:pt x="35" y="36"/>
                              </a:lnTo>
                              <a:lnTo>
                                <a:pt x="43" y="27"/>
                              </a:lnTo>
                              <a:lnTo>
                                <a:pt x="52" y="17"/>
                              </a:lnTo>
                              <a:lnTo>
                                <a:pt x="62" y="8"/>
                              </a:lnTo>
                              <a:lnTo>
                                <a:pt x="56" y="0"/>
                              </a:lnTo>
                              <a:lnTo>
                                <a:pt x="46" y="8"/>
                              </a:lnTo>
                              <a:lnTo>
                                <a:pt x="35" y="18"/>
                              </a:lnTo>
                              <a:lnTo>
                                <a:pt x="26" y="29"/>
                              </a:lnTo>
                              <a:lnTo>
                                <a:pt x="18" y="39"/>
                              </a:lnTo>
                              <a:lnTo>
                                <a:pt x="11" y="51"/>
                              </a:lnTo>
                              <a:lnTo>
                                <a:pt x="6" y="63"/>
                              </a:lnTo>
                              <a:lnTo>
                                <a:pt x="2" y="76"/>
                              </a:lnTo>
                              <a:lnTo>
                                <a:pt x="0" y="90"/>
                              </a:lnTo>
                              <a:lnTo>
                                <a:pt x="0" y="90"/>
                              </a:lnTo>
                              <a:lnTo>
                                <a:pt x="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6"/>
                      <wps:cNvSpPr>
                        <a:spLocks/>
                      </wps:cNvSpPr>
                      <wps:spPr bwMode="auto">
                        <a:xfrm>
                          <a:off x="1990" y="1834"/>
                          <a:ext cx="36" cy="63"/>
                        </a:xfrm>
                        <a:custGeom>
                          <a:avLst/>
                          <a:gdLst>
                            <a:gd name="T0" fmla="*/ 36 w 36"/>
                            <a:gd name="T1" fmla="*/ 54 h 63"/>
                            <a:gd name="T2" fmla="*/ 36 w 36"/>
                            <a:gd name="T3" fmla="*/ 54 h 63"/>
                            <a:gd name="T4" fmla="*/ 26 w 36"/>
                            <a:gd name="T5" fmla="*/ 44 h 63"/>
                            <a:gd name="T6" fmla="*/ 18 w 36"/>
                            <a:gd name="T7" fmla="*/ 31 h 63"/>
                            <a:gd name="T8" fmla="*/ 12 w 36"/>
                            <a:gd name="T9" fmla="*/ 15 h 63"/>
                            <a:gd name="T10" fmla="*/ 10 w 36"/>
                            <a:gd name="T11" fmla="*/ 0 h 63"/>
                            <a:gd name="T12" fmla="*/ 0 w 36"/>
                            <a:gd name="T13" fmla="*/ 0 h 63"/>
                            <a:gd name="T14" fmla="*/ 2 w 36"/>
                            <a:gd name="T15" fmla="*/ 17 h 63"/>
                            <a:gd name="T16" fmla="*/ 8 w 36"/>
                            <a:gd name="T17" fmla="*/ 36 h 63"/>
                            <a:gd name="T18" fmla="*/ 18 w 36"/>
                            <a:gd name="T19" fmla="*/ 51 h 63"/>
                            <a:gd name="T20" fmla="*/ 27 w 36"/>
                            <a:gd name="T21" fmla="*/ 63 h 63"/>
                            <a:gd name="T22" fmla="*/ 27 w 36"/>
                            <a:gd name="T23" fmla="*/ 63 h 63"/>
                            <a:gd name="T24" fmla="*/ 36 w 36"/>
                            <a:gd name="T25" fmla="*/ 5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63">
                              <a:moveTo>
                                <a:pt x="36" y="54"/>
                              </a:moveTo>
                              <a:lnTo>
                                <a:pt x="36" y="54"/>
                              </a:lnTo>
                              <a:lnTo>
                                <a:pt x="26" y="44"/>
                              </a:lnTo>
                              <a:lnTo>
                                <a:pt x="18" y="31"/>
                              </a:lnTo>
                              <a:lnTo>
                                <a:pt x="12" y="15"/>
                              </a:lnTo>
                              <a:lnTo>
                                <a:pt x="10" y="0"/>
                              </a:lnTo>
                              <a:lnTo>
                                <a:pt x="0" y="0"/>
                              </a:lnTo>
                              <a:lnTo>
                                <a:pt x="2" y="17"/>
                              </a:lnTo>
                              <a:lnTo>
                                <a:pt x="8" y="36"/>
                              </a:lnTo>
                              <a:lnTo>
                                <a:pt x="18" y="51"/>
                              </a:lnTo>
                              <a:lnTo>
                                <a:pt x="27" y="63"/>
                              </a:lnTo>
                              <a:lnTo>
                                <a:pt x="27" y="63"/>
                              </a:lnTo>
                              <a:lnTo>
                                <a:pt x="36"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7"/>
                      <wps:cNvSpPr>
                        <a:spLocks/>
                      </wps:cNvSpPr>
                      <wps:spPr bwMode="auto">
                        <a:xfrm>
                          <a:off x="2017" y="1888"/>
                          <a:ext cx="108" cy="80"/>
                        </a:xfrm>
                        <a:custGeom>
                          <a:avLst/>
                          <a:gdLst>
                            <a:gd name="T0" fmla="*/ 108 w 108"/>
                            <a:gd name="T1" fmla="*/ 72 h 80"/>
                            <a:gd name="T2" fmla="*/ 107 w 108"/>
                            <a:gd name="T3" fmla="*/ 72 h 80"/>
                            <a:gd name="T4" fmla="*/ 98 w 108"/>
                            <a:gd name="T5" fmla="*/ 64 h 80"/>
                            <a:gd name="T6" fmla="*/ 87 w 108"/>
                            <a:gd name="T7" fmla="*/ 55 h 80"/>
                            <a:gd name="T8" fmla="*/ 72 w 108"/>
                            <a:gd name="T9" fmla="*/ 44 h 80"/>
                            <a:gd name="T10" fmla="*/ 57 w 108"/>
                            <a:gd name="T11" fmla="*/ 34 h 80"/>
                            <a:gd name="T12" fmla="*/ 42 w 108"/>
                            <a:gd name="T13" fmla="*/ 24 h 80"/>
                            <a:gd name="T14" fmla="*/ 27 w 108"/>
                            <a:gd name="T15" fmla="*/ 16 h 80"/>
                            <a:gd name="T16" fmla="*/ 16 w 108"/>
                            <a:gd name="T17" fmla="*/ 7 h 80"/>
                            <a:gd name="T18" fmla="*/ 9 w 108"/>
                            <a:gd name="T19" fmla="*/ 0 h 80"/>
                            <a:gd name="T20" fmla="*/ 0 w 108"/>
                            <a:gd name="T21" fmla="*/ 9 h 80"/>
                            <a:gd name="T22" fmla="*/ 10 w 108"/>
                            <a:gd name="T23" fmla="*/ 16 h 80"/>
                            <a:gd name="T24" fmla="*/ 21 w 108"/>
                            <a:gd name="T25" fmla="*/ 24 h 80"/>
                            <a:gd name="T26" fmla="*/ 35 w 108"/>
                            <a:gd name="T27" fmla="*/ 35 h 80"/>
                            <a:gd name="T28" fmla="*/ 51 w 108"/>
                            <a:gd name="T29" fmla="*/ 45 h 80"/>
                            <a:gd name="T30" fmla="*/ 66 w 108"/>
                            <a:gd name="T31" fmla="*/ 55 h 80"/>
                            <a:gd name="T32" fmla="*/ 81 w 108"/>
                            <a:gd name="T33" fmla="*/ 64 h 80"/>
                            <a:gd name="T34" fmla="*/ 92 w 108"/>
                            <a:gd name="T35" fmla="*/ 73 h 80"/>
                            <a:gd name="T36" fmla="*/ 101 w 108"/>
                            <a:gd name="T37" fmla="*/ 80 h 80"/>
                            <a:gd name="T38" fmla="*/ 100 w 108"/>
                            <a:gd name="T39" fmla="*/ 80 h 80"/>
                            <a:gd name="T40" fmla="*/ 108 w 108"/>
                            <a:gd name="T41" fmla="*/ 72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8" h="80">
                              <a:moveTo>
                                <a:pt x="108" y="72"/>
                              </a:moveTo>
                              <a:lnTo>
                                <a:pt x="107" y="72"/>
                              </a:lnTo>
                              <a:lnTo>
                                <a:pt x="98" y="64"/>
                              </a:lnTo>
                              <a:lnTo>
                                <a:pt x="87" y="55"/>
                              </a:lnTo>
                              <a:lnTo>
                                <a:pt x="72" y="44"/>
                              </a:lnTo>
                              <a:lnTo>
                                <a:pt x="57" y="34"/>
                              </a:lnTo>
                              <a:lnTo>
                                <a:pt x="42" y="24"/>
                              </a:lnTo>
                              <a:lnTo>
                                <a:pt x="27" y="16"/>
                              </a:lnTo>
                              <a:lnTo>
                                <a:pt x="16" y="7"/>
                              </a:lnTo>
                              <a:lnTo>
                                <a:pt x="9" y="0"/>
                              </a:lnTo>
                              <a:lnTo>
                                <a:pt x="0" y="9"/>
                              </a:lnTo>
                              <a:lnTo>
                                <a:pt x="10" y="16"/>
                              </a:lnTo>
                              <a:lnTo>
                                <a:pt x="21" y="24"/>
                              </a:lnTo>
                              <a:lnTo>
                                <a:pt x="35" y="35"/>
                              </a:lnTo>
                              <a:lnTo>
                                <a:pt x="51" y="45"/>
                              </a:lnTo>
                              <a:lnTo>
                                <a:pt x="66" y="55"/>
                              </a:lnTo>
                              <a:lnTo>
                                <a:pt x="81" y="64"/>
                              </a:lnTo>
                              <a:lnTo>
                                <a:pt x="92" y="73"/>
                              </a:lnTo>
                              <a:lnTo>
                                <a:pt x="101" y="80"/>
                              </a:lnTo>
                              <a:lnTo>
                                <a:pt x="100" y="80"/>
                              </a:lnTo>
                              <a:lnTo>
                                <a:pt x="108"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8"/>
                      <wps:cNvSpPr>
                        <a:spLocks/>
                      </wps:cNvSpPr>
                      <wps:spPr bwMode="auto">
                        <a:xfrm>
                          <a:off x="2117" y="1960"/>
                          <a:ext cx="26" cy="84"/>
                        </a:xfrm>
                        <a:custGeom>
                          <a:avLst/>
                          <a:gdLst>
                            <a:gd name="T0" fmla="*/ 7 w 26"/>
                            <a:gd name="T1" fmla="*/ 84 h 84"/>
                            <a:gd name="T2" fmla="*/ 7 w 26"/>
                            <a:gd name="T3" fmla="*/ 84 h 84"/>
                            <a:gd name="T4" fmla="*/ 21 w 26"/>
                            <a:gd name="T5" fmla="*/ 66 h 84"/>
                            <a:gd name="T6" fmla="*/ 26 w 26"/>
                            <a:gd name="T7" fmla="*/ 45 h 84"/>
                            <a:gd name="T8" fmla="*/ 22 w 26"/>
                            <a:gd name="T9" fmla="*/ 22 h 84"/>
                            <a:gd name="T10" fmla="*/ 8 w 26"/>
                            <a:gd name="T11" fmla="*/ 0 h 84"/>
                            <a:gd name="T12" fmla="*/ 0 w 26"/>
                            <a:gd name="T13" fmla="*/ 8 h 84"/>
                            <a:gd name="T14" fmla="*/ 11 w 26"/>
                            <a:gd name="T15" fmla="*/ 26 h 84"/>
                            <a:gd name="T16" fmla="*/ 13 w 26"/>
                            <a:gd name="T17" fmla="*/ 45 h 84"/>
                            <a:gd name="T18" fmla="*/ 10 w 26"/>
                            <a:gd name="T19" fmla="*/ 62 h 84"/>
                            <a:gd name="T20" fmla="*/ 1 w 26"/>
                            <a:gd name="T21" fmla="*/ 75 h 84"/>
                            <a:gd name="T22" fmla="*/ 1 w 26"/>
                            <a:gd name="T23" fmla="*/ 75 h 84"/>
                            <a:gd name="T24" fmla="*/ 7 w 26"/>
                            <a:gd name="T25"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4">
                              <a:moveTo>
                                <a:pt x="7" y="84"/>
                              </a:moveTo>
                              <a:lnTo>
                                <a:pt x="7" y="84"/>
                              </a:lnTo>
                              <a:lnTo>
                                <a:pt x="21" y="66"/>
                              </a:lnTo>
                              <a:lnTo>
                                <a:pt x="26" y="45"/>
                              </a:lnTo>
                              <a:lnTo>
                                <a:pt x="22" y="22"/>
                              </a:lnTo>
                              <a:lnTo>
                                <a:pt x="8" y="0"/>
                              </a:lnTo>
                              <a:lnTo>
                                <a:pt x="0" y="8"/>
                              </a:lnTo>
                              <a:lnTo>
                                <a:pt x="11" y="26"/>
                              </a:lnTo>
                              <a:lnTo>
                                <a:pt x="13" y="45"/>
                              </a:lnTo>
                              <a:lnTo>
                                <a:pt x="10" y="62"/>
                              </a:lnTo>
                              <a:lnTo>
                                <a:pt x="1" y="75"/>
                              </a:lnTo>
                              <a:lnTo>
                                <a:pt x="1" y="75"/>
                              </a:lnTo>
                              <a:lnTo>
                                <a:pt x="7"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79"/>
                      <wps:cNvSpPr>
                        <a:spLocks/>
                      </wps:cNvSpPr>
                      <wps:spPr bwMode="auto">
                        <a:xfrm>
                          <a:off x="2011" y="2035"/>
                          <a:ext cx="113" cy="121"/>
                        </a:xfrm>
                        <a:custGeom>
                          <a:avLst/>
                          <a:gdLst>
                            <a:gd name="T0" fmla="*/ 4 w 113"/>
                            <a:gd name="T1" fmla="*/ 109 h 121"/>
                            <a:gd name="T2" fmla="*/ 11 w 113"/>
                            <a:gd name="T3" fmla="*/ 119 h 121"/>
                            <a:gd name="T4" fmla="*/ 14 w 113"/>
                            <a:gd name="T5" fmla="*/ 114 h 121"/>
                            <a:gd name="T6" fmla="*/ 24 w 113"/>
                            <a:gd name="T7" fmla="*/ 104 h 121"/>
                            <a:gd name="T8" fmla="*/ 37 w 113"/>
                            <a:gd name="T9" fmla="*/ 89 h 121"/>
                            <a:gd name="T10" fmla="*/ 54 w 113"/>
                            <a:gd name="T11" fmla="*/ 70 h 121"/>
                            <a:gd name="T12" fmla="*/ 71 w 113"/>
                            <a:gd name="T13" fmla="*/ 52 h 121"/>
                            <a:gd name="T14" fmla="*/ 89 w 113"/>
                            <a:gd name="T15" fmla="*/ 33 h 121"/>
                            <a:gd name="T16" fmla="*/ 102 w 113"/>
                            <a:gd name="T17" fmla="*/ 19 h 121"/>
                            <a:gd name="T18" fmla="*/ 113 w 113"/>
                            <a:gd name="T19" fmla="*/ 9 h 121"/>
                            <a:gd name="T20" fmla="*/ 107 w 113"/>
                            <a:gd name="T21" fmla="*/ 0 h 121"/>
                            <a:gd name="T22" fmla="*/ 96 w 113"/>
                            <a:gd name="T23" fmla="*/ 10 h 121"/>
                            <a:gd name="T24" fmla="*/ 80 w 113"/>
                            <a:gd name="T25" fmla="*/ 24 h 121"/>
                            <a:gd name="T26" fmla="*/ 63 w 113"/>
                            <a:gd name="T27" fmla="*/ 43 h 121"/>
                            <a:gd name="T28" fmla="*/ 45 w 113"/>
                            <a:gd name="T29" fmla="*/ 62 h 121"/>
                            <a:gd name="T30" fmla="*/ 29 w 113"/>
                            <a:gd name="T31" fmla="*/ 80 h 121"/>
                            <a:gd name="T32" fmla="*/ 16 w 113"/>
                            <a:gd name="T33" fmla="*/ 96 h 121"/>
                            <a:gd name="T34" fmla="*/ 5 w 113"/>
                            <a:gd name="T35" fmla="*/ 105 h 121"/>
                            <a:gd name="T36" fmla="*/ 2 w 113"/>
                            <a:gd name="T37" fmla="*/ 110 h 121"/>
                            <a:gd name="T38" fmla="*/ 9 w 113"/>
                            <a:gd name="T39" fmla="*/ 120 h 121"/>
                            <a:gd name="T40" fmla="*/ 2 w 113"/>
                            <a:gd name="T41" fmla="*/ 110 h 121"/>
                            <a:gd name="T42" fmla="*/ 0 w 113"/>
                            <a:gd name="T43" fmla="*/ 114 h 121"/>
                            <a:gd name="T44" fmla="*/ 2 w 113"/>
                            <a:gd name="T45" fmla="*/ 119 h 121"/>
                            <a:gd name="T46" fmla="*/ 6 w 113"/>
                            <a:gd name="T47" fmla="*/ 121 h 121"/>
                            <a:gd name="T48" fmla="*/ 11 w 113"/>
                            <a:gd name="T49" fmla="*/ 119 h 121"/>
                            <a:gd name="T50" fmla="*/ 4 w 113"/>
                            <a:gd name="T51" fmla="*/ 109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3" h="121">
                              <a:moveTo>
                                <a:pt x="4" y="109"/>
                              </a:moveTo>
                              <a:lnTo>
                                <a:pt x="11" y="119"/>
                              </a:lnTo>
                              <a:lnTo>
                                <a:pt x="14" y="114"/>
                              </a:lnTo>
                              <a:lnTo>
                                <a:pt x="24" y="104"/>
                              </a:lnTo>
                              <a:lnTo>
                                <a:pt x="37" y="89"/>
                              </a:lnTo>
                              <a:lnTo>
                                <a:pt x="54" y="70"/>
                              </a:lnTo>
                              <a:lnTo>
                                <a:pt x="71" y="52"/>
                              </a:lnTo>
                              <a:lnTo>
                                <a:pt x="89" y="33"/>
                              </a:lnTo>
                              <a:lnTo>
                                <a:pt x="102" y="19"/>
                              </a:lnTo>
                              <a:lnTo>
                                <a:pt x="113" y="9"/>
                              </a:lnTo>
                              <a:lnTo>
                                <a:pt x="107" y="0"/>
                              </a:lnTo>
                              <a:lnTo>
                                <a:pt x="96" y="10"/>
                              </a:lnTo>
                              <a:lnTo>
                                <a:pt x="80" y="24"/>
                              </a:lnTo>
                              <a:lnTo>
                                <a:pt x="63" y="43"/>
                              </a:lnTo>
                              <a:lnTo>
                                <a:pt x="45" y="62"/>
                              </a:lnTo>
                              <a:lnTo>
                                <a:pt x="29" y="80"/>
                              </a:lnTo>
                              <a:lnTo>
                                <a:pt x="16" y="96"/>
                              </a:lnTo>
                              <a:lnTo>
                                <a:pt x="5" y="105"/>
                              </a:lnTo>
                              <a:lnTo>
                                <a:pt x="2" y="110"/>
                              </a:lnTo>
                              <a:lnTo>
                                <a:pt x="9" y="120"/>
                              </a:lnTo>
                              <a:lnTo>
                                <a:pt x="2" y="110"/>
                              </a:lnTo>
                              <a:lnTo>
                                <a:pt x="0" y="114"/>
                              </a:lnTo>
                              <a:lnTo>
                                <a:pt x="2" y="119"/>
                              </a:lnTo>
                              <a:lnTo>
                                <a:pt x="6" y="121"/>
                              </a:lnTo>
                              <a:lnTo>
                                <a:pt x="11" y="119"/>
                              </a:lnTo>
                              <a:lnTo>
                                <a:pt x="4"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0"/>
                      <wps:cNvSpPr>
                        <a:spLocks/>
                      </wps:cNvSpPr>
                      <wps:spPr bwMode="auto">
                        <a:xfrm>
                          <a:off x="1973" y="709"/>
                          <a:ext cx="374" cy="1436"/>
                        </a:xfrm>
                        <a:custGeom>
                          <a:avLst/>
                          <a:gdLst>
                            <a:gd name="T0" fmla="*/ 172 w 374"/>
                            <a:gd name="T1" fmla="*/ 1419 h 1436"/>
                            <a:gd name="T2" fmla="*/ 112 w 374"/>
                            <a:gd name="T3" fmla="*/ 1391 h 1436"/>
                            <a:gd name="T4" fmla="*/ 49 w 374"/>
                            <a:gd name="T5" fmla="*/ 1324 h 1436"/>
                            <a:gd name="T6" fmla="*/ 49 w 374"/>
                            <a:gd name="T7" fmla="*/ 1267 h 1436"/>
                            <a:gd name="T8" fmla="*/ 88 w 374"/>
                            <a:gd name="T9" fmla="*/ 1210 h 1436"/>
                            <a:gd name="T10" fmla="*/ 136 w 374"/>
                            <a:gd name="T11" fmla="*/ 1183 h 1436"/>
                            <a:gd name="T12" fmla="*/ 179 w 374"/>
                            <a:gd name="T13" fmla="*/ 1140 h 1436"/>
                            <a:gd name="T14" fmla="*/ 172 w 374"/>
                            <a:gd name="T15" fmla="*/ 1087 h 1436"/>
                            <a:gd name="T16" fmla="*/ 126 w 374"/>
                            <a:gd name="T17" fmla="*/ 1052 h 1436"/>
                            <a:gd name="T18" fmla="*/ 73 w 374"/>
                            <a:gd name="T19" fmla="*/ 1012 h 1436"/>
                            <a:gd name="T20" fmla="*/ 21 w 374"/>
                            <a:gd name="T21" fmla="*/ 934 h 1436"/>
                            <a:gd name="T22" fmla="*/ 36 w 374"/>
                            <a:gd name="T23" fmla="*/ 835 h 1436"/>
                            <a:gd name="T24" fmla="*/ 109 w 374"/>
                            <a:gd name="T25" fmla="*/ 781 h 1436"/>
                            <a:gd name="T26" fmla="*/ 177 w 374"/>
                            <a:gd name="T27" fmla="*/ 739 h 1436"/>
                            <a:gd name="T28" fmla="*/ 191 w 374"/>
                            <a:gd name="T29" fmla="*/ 663 h 1436"/>
                            <a:gd name="T30" fmla="*/ 129 w 374"/>
                            <a:gd name="T31" fmla="*/ 601 h 1436"/>
                            <a:gd name="T32" fmla="*/ 63 w 374"/>
                            <a:gd name="T33" fmla="*/ 560 h 1436"/>
                            <a:gd name="T34" fmla="*/ 13 w 374"/>
                            <a:gd name="T35" fmla="*/ 488 h 1436"/>
                            <a:gd name="T36" fmla="*/ 3 w 374"/>
                            <a:gd name="T37" fmla="*/ 401 h 1436"/>
                            <a:gd name="T38" fmla="*/ 34 w 374"/>
                            <a:gd name="T39" fmla="*/ 350 h 1436"/>
                            <a:gd name="T40" fmla="*/ 83 w 374"/>
                            <a:gd name="T41" fmla="*/ 310 h 1436"/>
                            <a:gd name="T42" fmla="*/ 146 w 374"/>
                            <a:gd name="T43" fmla="*/ 283 h 1436"/>
                            <a:gd name="T44" fmla="*/ 249 w 374"/>
                            <a:gd name="T45" fmla="*/ 222 h 1436"/>
                            <a:gd name="T46" fmla="*/ 309 w 374"/>
                            <a:gd name="T47" fmla="*/ 162 h 1436"/>
                            <a:gd name="T48" fmla="*/ 293 w 374"/>
                            <a:gd name="T49" fmla="*/ 100 h 1436"/>
                            <a:gd name="T50" fmla="*/ 269 w 374"/>
                            <a:gd name="T51" fmla="*/ 80 h 1436"/>
                            <a:gd name="T52" fmla="*/ 223 w 374"/>
                            <a:gd name="T53" fmla="*/ 99 h 1436"/>
                            <a:gd name="T54" fmla="*/ 179 w 374"/>
                            <a:gd name="T55" fmla="*/ 96 h 1436"/>
                            <a:gd name="T56" fmla="*/ 171 w 374"/>
                            <a:gd name="T57" fmla="*/ 55 h 1436"/>
                            <a:gd name="T58" fmla="*/ 216 w 374"/>
                            <a:gd name="T59" fmla="*/ 12 h 1436"/>
                            <a:gd name="T60" fmla="*/ 294 w 374"/>
                            <a:gd name="T61" fmla="*/ 5 h 1436"/>
                            <a:gd name="T62" fmla="*/ 352 w 374"/>
                            <a:gd name="T63" fmla="*/ 52 h 1436"/>
                            <a:gd name="T64" fmla="*/ 374 w 374"/>
                            <a:gd name="T65" fmla="*/ 128 h 1436"/>
                            <a:gd name="T66" fmla="*/ 326 w 374"/>
                            <a:gd name="T67" fmla="*/ 239 h 1436"/>
                            <a:gd name="T68" fmla="*/ 225 w 374"/>
                            <a:gd name="T69" fmla="*/ 305 h 1436"/>
                            <a:gd name="T70" fmla="*/ 118 w 374"/>
                            <a:gd name="T71" fmla="*/ 351 h 1436"/>
                            <a:gd name="T72" fmla="*/ 70 w 374"/>
                            <a:gd name="T73" fmla="*/ 406 h 1436"/>
                            <a:gd name="T74" fmla="*/ 63 w 374"/>
                            <a:gd name="T75" fmla="*/ 460 h 1436"/>
                            <a:gd name="T76" fmla="*/ 121 w 374"/>
                            <a:gd name="T77" fmla="*/ 534 h 1436"/>
                            <a:gd name="T78" fmla="*/ 206 w 374"/>
                            <a:gd name="T79" fmla="*/ 581 h 1436"/>
                            <a:gd name="T80" fmla="*/ 249 w 374"/>
                            <a:gd name="T81" fmla="*/ 661 h 1436"/>
                            <a:gd name="T82" fmla="*/ 226 w 374"/>
                            <a:gd name="T83" fmla="*/ 761 h 1436"/>
                            <a:gd name="T84" fmla="*/ 155 w 374"/>
                            <a:gd name="T85" fmla="*/ 817 h 1436"/>
                            <a:gd name="T86" fmla="*/ 103 w 374"/>
                            <a:gd name="T87" fmla="*/ 857 h 1436"/>
                            <a:gd name="T88" fmla="*/ 67 w 374"/>
                            <a:gd name="T89" fmla="*/ 913 h 1436"/>
                            <a:gd name="T90" fmla="*/ 82 w 374"/>
                            <a:gd name="T91" fmla="*/ 954 h 1436"/>
                            <a:gd name="T92" fmla="*/ 120 w 374"/>
                            <a:gd name="T93" fmla="*/ 993 h 1436"/>
                            <a:gd name="T94" fmla="*/ 165 w 374"/>
                            <a:gd name="T95" fmla="*/ 1027 h 1436"/>
                            <a:gd name="T96" fmla="*/ 211 w 374"/>
                            <a:gd name="T97" fmla="*/ 1069 h 1436"/>
                            <a:gd name="T98" fmla="*/ 229 w 374"/>
                            <a:gd name="T99" fmla="*/ 1123 h 1436"/>
                            <a:gd name="T100" fmla="*/ 212 w 374"/>
                            <a:gd name="T101" fmla="*/ 1172 h 1436"/>
                            <a:gd name="T102" fmla="*/ 164 w 374"/>
                            <a:gd name="T103" fmla="*/ 1209 h 1436"/>
                            <a:gd name="T104" fmla="*/ 104 w 374"/>
                            <a:gd name="T105" fmla="*/ 1251 h 1436"/>
                            <a:gd name="T106" fmla="*/ 116 w 374"/>
                            <a:gd name="T107" fmla="*/ 1336 h 1436"/>
                            <a:gd name="T108" fmla="*/ 193 w 374"/>
                            <a:gd name="T109" fmla="*/ 1422 h 1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74" h="1436">
                              <a:moveTo>
                                <a:pt x="206" y="1436"/>
                              </a:moveTo>
                              <a:lnTo>
                                <a:pt x="196" y="1431"/>
                              </a:lnTo>
                              <a:lnTo>
                                <a:pt x="188" y="1427"/>
                              </a:lnTo>
                              <a:lnTo>
                                <a:pt x="180" y="1424"/>
                              </a:lnTo>
                              <a:lnTo>
                                <a:pt x="172" y="1419"/>
                              </a:lnTo>
                              <a:lnTo>
                                <a:pt x="164" y="1416"/>
                              </a:lnTo>
                              <a:lnTo>
                                <a:pt x="154" y="1412"/>
                              </a:lnTo>
                              <a:lnTo>
                                <a:pt x="143" y="1406"/>
                              </a:lnTo>
                              <a:lnTo>
                                <a:pt x="131" y="1401"/>
                              </a:lnTo>
                              <a:lnTo>
                                <a:pt x="112" y="1391"/>
                              </a:lnTo>
                              <a:lnTo>
                                <a:pt x="95" y="1379"/>
                              </a:lnTo>
                              <a:lnTo>
                                <a:pt x="79" y="1366"/>
                              </a:lnTo>
                              <a:lnTo>
                                <a:pt x="67" y="1351"/>
                              </a:lnTo>
                              <a:lnTo>
                                <a:pt x="57" y="1337"/>
                              </a:lnTo>
                              <a:lnTo>
                                <a:pt x="49" y="1324"/>
                              </a:lnTo>
                              <a:lnTo>
                                <a:pt x="44" y="1312"/>
                              </a:lnTo>
                              <a:lnTo>
                                <a:pt x="42" y="1302"/>
                              </a:lnTo>
                              <a:lnTo>
                                <a:pt x="43" y="1292"/>
                              </a:lnTo>
                              <a:lnTo>
                                <a:pt x="45" y="1280"/>
                              </a:lnTo>
                              <a:lnTo>
                                <a:pt x="49" y="1267"/>
                              </a:lnTo>
                              <a:lnTo>
                                <a:pt x="54" y="1254"/>
                              </a:lnTo>
                              <a:lnTo>
                                <a:pt x="60" y="1241"/>
                              </a:lnTo>
                              <a:lnTo>
                                <a:pt x="67" y="1228"/>
                              </a:lnTo>
                              <a:lnTo>
                                <a:pt x="76" y="1218"/>
                              </a:lnTo>
                              <a:lnTo>
                                <a:pt x="88" y="1210"/>
                              </a:lnTo>
                              <a:lnTo>
                                <a:pt x="94" y="1207"/>
                              </a:lnTo>
                              <a:lnTo>
                                <a:pt x="103" y="1202"/>
                              </a:lnTo>
                              <a:lnTo>
                                <a:pt x="113" y="1197"/>
                              </a:lnTo>
                              <a:lnTo>
                                <a:pt x="125" y="1190"/>
                              </a:lnTo>
                              <a:lnTo>
                                <a:pt x="136" y="1183"/>
                              </a:lnTo>
                              <a:lnTo>
                                <a:pt x="148" y="1174"/>
                              </a:lnTo>
                              <a:lnTo>
                                <a:pt x="159" y="1164"/>
                              </a:lnTo>
                              <a:lnTo>
                                <a:pt x="169" y="1154"/>
                              </a:lnTo>
                              <a:lnTo>
                                <a:pt x="175" y="1148"/>
                              </a:lnTo>
                              <a:lnTo>
                                <a:pt x="179" y="1140"/>
                              </a:lnTo>
                              <a:lnTo>
                                <a:pt x="182" y="1131"/>
                              </a:lnTo>
                              <a:lnTo>
                                <a:pt x="184" y="1123"/>
                              </a:lnTo>
                              <a:lnTo>
                                <a:pt x="184" y="1109"/>
                              </a:lnTo>
                              <a:lnTo>
                                <a:pt x="179" y="1097"/>
                              </a:lnTo>
                              <a:lnTo>
                                <a:pt x="172" y="1087"/>
                              </a:lnTo>
                              <a:lnTo>
                                <a:pt x="162" y="1077"/>
                              </a:lnTo>
                              <a:lnTo>
                                <a:pt x="153" y="1071"/>
                              </a:lnTo>
                              <a:lnTo>
                                <a:pt x="144" y="1064"/>
                              </a:lnTo>
                              <a:lnTo>
                                <a:pt x="135" y="1059"/>
                              </a:lnTo>
                              <a:lnTo>
                                <a:pt x="126" y="1052"/>
                              </a:lnTo>
                              <a:lnTo>
                                <a:pt x="115" y="1046"/>
                              </a:lnTo>
                              <a:lnTo>
                                <a:pt x="106" y="1039"/>
                              </a:lnTo>
                              <a:lnTo>
                                <a:pt x="97" y="1032"/>
                              </a:lnTo>
                              <a:lnTo>
                                <a:pt x="88" y="1025"/>
                              </a:lnTo>
                              <a:lnTo>
                                <a:pt x="73" y="1012"/>
                              </a:lnTo>
                              <a:lnTo>
                                <a:pt x="60" y="998"/>
                              </a:lnTo>
                              <a:lnTo>
                                <a:pt x="48" y="984"/>
                              </a:lnTo>
                              <a:lnTo>
                                <a:pt x="37" y="969"/>
                              </a:lnTo>
                              <a:lnTo>
                                <a:pt x="28" y="952"/>
                              </a:lnTo>
                              <a:lnTo>
                                <a:pt x="21" y="934"/>
                              </a:lnTo>
                              <a:lnTo>
                                <a:pt x="18" y="914"/>
                              </a:lnTo>
                              <a:lnTo>
                                <a:pt x="17" y="891"/>
                              </a:lnTo>
                              <a:lnTo>
                                <a:pt x="20" y="870"/>
                              </a:lnTo>
                              <a:lnTo>
                                <a:pt x="27" y="852"/>
                              </a:lnTo>
                              <a:lnTo>
                                <a:pt x="36" y="835"/>
                              </a:lnTo>
                              <a:lnTo>
                                <a:pt x="49" y="821"/>
                              </a:lnTo>
                              <a:lnTo>
                                <a:pt x="62" y="809"/>
                              </a:lnTo>
                              <a:lnTo>
                                <a:pt x="77" y="798"/>
                              </a:lnTo>
                              <a:lnTo>
                                <a:pt x="93" y="789"/>
                              </a:lnTo>
                              <a:lnTo>
                                <a:pt x="109" y="781"/>
                              </a:lnTo>
                              <a:lnTo>
                                <a:pt x="125" y="775"/>
                              </a:lnTo>
                              <a:lnTo>
                                <a:pt x="140" y="767"/>
                              </a:lnTo>
                              <a:lnTo>
                                <a:pt x="153" y="760"/>
                              </a:lnTo>
                              <a:lnTo>
                                <a:pt x="166" y="750"/>
                              </a:lnTo>
                              <a:lnTo>
                                <a:pt x="177" y="739"/>
                              </a:lnTo>
                              <a:lnTo>
                                <a:pt x="185" y="727"/>
                              </a:lnTo>
                              <a:lnTo>
                                <a:pt x="191" y="712"/>
                              </a:lnTo>
                              <a:lnTo>
                                <a:pt x="194" y="696"/>
                              </a:lnTo>
                              <a:lnTo>
                                <a:pt x="194" y="678"/>
                              </a:lnTo>
                              <a:lnTo>
                                <a:pt x="191" y="663"/>
                              </a:lnTo>
                              <a:lnTo>
                                <a:pt x="184" y="649"/>
                              </a:lnTo>
                              <a:lnTo>
                                <a:pt x="174" y="635"/>
                              </a:lnTo>
                              <a:lnTo>
                                <a:pt x="162" y="623"/>
                              </a:lnTo>
                              <a:lnTo>
                                <a:pt x="146" y="612"/>
                              </a:lnTo>
                              <a:lnTo>
                                <a:pt x="129" y="601"/>
                              </a:lnTo>
                              <a:lnTo>
                                <a:pt x="109" y="592"/>
                              </a:lnTo>
                              <a:lnTo>
                                <a:pt x="98" y="586"/>
                              </a:lnTo>
                              <a:lnTo>
                                <a:pt x="87" y="579"/>
                              </a:lnTo>
                              <a:lnTo>
                                <a:pt x="74" y="570"/>
                              </a:lnTo>
                              <a:lnTo>
                                <a:pt x="63" y="560"/>
                              </a:lnTo>
                              <a:lnTo>
                                <a:pt x="52" y="549"/>
                              </a:lnTo>
                              <a:lnTo>
                                <a:pt x="41" y="537"/>
                              </a:lnTo>
                              <a:lnTo>
                                <a:pt x="32" y="524"/>
                              </a:lnTo>
                              <a:lnTo>
                                <a:pt x="24" y="511"/>
                              </a:lnTo>
                              <a:lnTo>
                                <a:pt x="13" y="488"/>
                              </a:lnTo>
                              <a:lnTo>
                                <a:pt x="5" y="466"/>
                              </a:lnTo>
                              <a:lnTo>
                                <a:pt x="1" y="444"/>
                              </a:lnTo>
                              <a:lnTo>
                                <a:pt x="0" y="423"/>
                              </a:lnTo>
                              <a:lnTo>
                                <a:pt x="1" y="412"/>
                              </a:lnTo>
                              <a:lnTo>
                                <a:pt x="3" y="401"/>
                              </a:lnTo>
                              <a:lnTo>
                                <a:pt x="8" y="391"/>
                              </a:lnTo>
                              <a:lnTo>
                                <a:pt x="13" y="380"/>
                              </a:lnTo>
                              <a:lnTo>
                                <a:pt x="19" y="370"/>
                              </a:lnTo>
                              <a:lnTo>
                                <a:pt x="26" y="359"/>
                              </a:lnTo>
                              <a:lnTo>
                                <a:pt x="34" y="350"/>
                              </a:lnTo>
                              <a:lnTo>
                                <a:pt x="43" y="341"/>
                              </a:lnTo>
                              <a:lnTo>
                                <a:pt x="53" y="332"/>
                              </a:lnTo>
                              <a:lnTo>
                                <a:pt x="63" y="324"/>
                              </a:lnTo>
                              <a:lnTo>
                                <a:pt x="73" y="317"/>
                              </a:lnTo>
                              <a:lnTo>
                                <a:pt x="83" y="310"/>
                              </a:lnTo>
                              <a:lnTo>
                                <a:pt x="95" y="305"/>
                              </a:lnTo>
                              <a:lnTo>
                                <a:pt x="105" y="299"/>
                              </a:lnTo>
                              <a:lnTo>
                                <a:pt x="115" y="294"/>
                              </a:lnTo>
                              <a:lnTo>
                                <a:pt x="126" y="290"/>
                              </a:lnTo>
                              <a:lnTo>
                                <a:pt x="146" y="283"/>
                              </a:lnTo>
                              <a:lnTo>
                                <a:pt x="167" y="273"/>
                              </a:lnTo>
                              <a:lnTo>
                                <a:pt x="188" y="261"/>
                              </a:lnTo>
                              <a:lnTo>
                                <a:pt x="210" y="249"/>
                              </a:lnTo>
                              <a:lnTo>
                                <a:pt x="229" y="236"/>
                              </a:lnTo>
                              <a:lnTo>
                                <a:pt x="249" y="222"/>
                              </a:lnTo>
                              <a:lnTo>
                                <a:pt x="266" y="209"/>
                              </a:lnTo>
                              <a:lnTo>
                                <a:pt x="282" y="198"/>
                              </a:lnTo>
                              <a:lnTo>
                                <a:pt x="294" y="186"/>
                              </a:lnTo>
                              <a:lnTo>
                                <a:pt x="303" y="174"/>
                              </a:lnTo>
                              <a:lnTo>
                                <a:pt x="309" y="162"/>
                              </a:lnTo>
                              <a:lnTo>
                                <a:pt x="311" y="149"/>
                              </a:lnTo>
                              <a:lnTo>
                                <a:pt x="311" y="136"/>
                              </a:lnTo>
                              <a:lnTo>
                                <a:pt x="307" y="123"/>
                              </a:lnTo>
                              <a:lnTo>
                                <a:pt x="302" y="111"/>
                              </a:lnTo>
                              <a:lnTo>
                                <a:pt x="293" y="100"/>
                              </a:lnTo>
                              <a:lnTo>
                                <a:pt x="289" y="94"/>
                              </a:lnTo>
                              <a:lnTo>
                                <a:pt x="285" y="90"/>
                              </a:lnTo>
                              <a:lnTo>
                                <a:pt x="281" y="85"/>
                              </a:lnTo>
                              <a:lnTo>
                                <a:pt x="276" y="82"/>
                              </a:lnTo>
                              <a:lnTo>
                                <a:pt x="269" y="80"/>
                              </a:lnTo>
                              <a:lnTo>
                                <a:pt x="262" y="80"/>
                              </a:lnTo>
                              <a:lnTo>
                                <a:pt x="254" y="82"/>
                              </a:lnTo>
                              <a:lnTo>
                                <a:pt x="243" y="88"/>
                              </a:lnTo>
                              <a:lnTo>
                                <a:pt x="232" y="94"/>
                              </a:lnTo>
                              <a:lnTo>
                                <a:pt x="223" y="99"/>
                              </a:lnTo>
                              <a:lnTo>
                                <a:pt x="213" y="102"/>
                              </a:lnTo>
                              <a:lnTo>
                                <a:pt x="204" y="103"/>
                              </a:lnTo>
                              <a:lnTo>
                                <a:pt x="194" y="103"/>
                              </a:lnTo>
                              <a:lnTo>
                                <a:pt x="186" y="100"/>
                              </a:lnTo>
                              <a:lnTo>
                                <a:pt x="179" y="96"/>
                              </a:lnTo>
                              <a:lnTo>
                                <a:pt x="174" y="90"/>
                              </a:lnTo>
                              <a:lnTo>
                                <a:pt x="170" y="82"/>
                              </a:lnTo>
                              <a:lnTo>
                                <a:pt x="169" y="73"/>
                              </a:lnTo>
                              <a:lnTo>
                                <a:pt x="169" y="65"/>
                              </a:lnTo>
                              <a:lnTo>
                                <a:pt x="171" y="55"/>
                              </a:lnTo>
                              <a:lnTo>
                                <a:pt x="175" y="45"/>
                              </a:lnTo>
                              <a:lnTo>
                                <a:pt x="181" y="36"/>
                              </a:lnTo>
                              <a:lnTo>
                                <a:pt x="189" y="27"/>
                              </a:lnTo>
                              <a:lnTo>
                                <a:pt x="199" y="21"/>
                              </a:lnTo>
                              <a:lnTo>
                                <a:pt x="216" y="12"/>
                              </a:lnTo>
                              <a:lnTo>
                                <a:pt x="233" y="5"/>
                              </a:lnTo>
                              <a:lnTo>
                                <a:pt x="250" y="1"/>
                              </a:lnTo>
                              <a:lnTo>
                                <a:pt x="265" y="0"/>
                              </a:lnTo>
                              <a:lnTo>
                                <a:pt x="280" y="2"/>
                              </a:lnTo>
                              <a:lnTo>
                                <a:pt x="294" y="5"/>
                              </a:lnTo>
                              <a:lnTo>
                                <a:pt x="307" y="11"/>
                              </a:lnTo>
                              <a:lnTo>
                                <a:pt x="320" y="19"/>
                              </a:lnTo>
                              <a:lnTo>
                                <a:pt x="331" y="28"/>
                              </a:lnTo>
                              <a:lnTo>
                                <a:pt x="342" y="39"/>
                              </a:lnTo>
                              <a:lnTo>
                                <a:pt x="352" y="52"/>
                              </a:lnTo>
                              <a:lnTo>
                                <a:pt x="360" y="65"/>
                              </a:lnTo>
                              <a:lnTo>
                                <a:pt x="366" y="79"/>
                              </a:lnTo>
                              <a:lnTo>
                                <a:pt x="370" y="95"/>
                              </a:lnTo>
                              <a:lnTo>
                                <a:pt x="373" y="112"/>
                              </a:lnTo>
                              <a:lnTo>
                                <a:pt x="374" y="128"/>
                              </a:lnTo>
                              <a:lnTo>
                                <a:pt x="372" y="153"/>
                              </a:lnTo>
                              <a:lnTo>
                                <a:pt x="366" y="178"/>
                              </a:lnTo>
                              <a:lnTo>
                                <a:pt x="356" y="199"/>
                              </a:lnTo>
                              <a:lnTo>
                                <a:pt x="342" y="219"/>
                              </a:lnTo>
                              <a:lnTo>
                                <a:pt x="326" y="239"/>
                              </a:lnTo>
                              <a:lnTo>
                                <a:pt x="307" y="255"/>
                              </a:lnTo>
                              <a:lnTo>
                                <a:pt x="287" y="271"/>
                              </a:lnTo>
                              <a:lnTo>
                                <a:pt x="265" y="285"/>
                              </a:lnTo>
                              <a:lnTo>
                                <a:pt x="247" y="295"/>
                              </a:lnTo>
                              <a:lnTo>
                                <a:pt x="225" y="305"/>
                              </a:lnTo>
                              <a:lnTo>
                                <a:pt x="203" y="315"/>
                              </a:lnTo>
                              <a:lnTo>
                                <a:pt x="180" y="323"/>
                              </a:lnTo>
                              <a:lnTo>
                                <a:pt x="157" y="333"/>
                              </a:lnTo>
                              <a:lnTo>
                                <a:pt x="136" y="342"/>
                              </a:lnTo>
                              <a:lnTo>
                                <a:pt x="118" y="351"/>
                              </a:lnTo>
                              <a:lnTo>
                                <a:pt x="104" y="359"/>
                              </a:lnTo>
                              <a:lnTo>
                                <a:pt x="93" y="369"/>
                              </a:lnTo>
                              <a:lnTo>
                                <a:pt x="83" y="381"/>
                              </a:lnTo>
                              <a:lnTo>
                                <a:pt x="75" y="393"/>
                              </a:lnTo>
                              <a:lnTo>
                                <a:pt x="70" y="406"/>
                              </a:lnTo>
                              <a:lnTo>
                                <a:pt x="65" y="418"/>
                              </a:lnTo>
                              <a:lnTo>
                                <a:pt x="62" y="430"/>
                              </a:lnTo>
                              <a:lnTo>
                                <a:pt x="61" y="440"/>
                              </a:lnTo>
                              <a:lnTo>
                                <a:pt x="60" y="447"/>
                              </a:lnTo>
                              <a:lnTo>
                                <a:pt x="63" y="460"/>
                              </a:lnTo>
                              <a:lnTo>
                                <a:pt x="69" y="476"/>
                              </a:lnTo>
                              <a:lnTo>
                                <a:pt x="79" y="491"/>
                              </a:lnTo>
                              <a:lnTo>
                                <a:pt x="92" y="506"/>
                              </a:lnTo>
                              <a:lnTo>
                                <a:pt x="106" y="521"/>
                              </a:lnTo>
                              <a:lnTo>
                                <a:pt x="121" y="534"/>
                              </a:lnTo>
                              <a:lnTo>
                                <a:pt x="137" y="544"/>
                              </a:lnTo>
                              <a:lnTo>
                                <a:pt x="152" y="551"/>
                              </a:lnTo>
                              <a:lnTo>
                                <a:pt x="173" y="559"/>
                              </a:lnTo>
                              <a:lnTo>
                                <a:pt x="190" y="569"/>
                              </a:lnTo>
                              <a:lnTo>
                                <a:pt x="206" y="581"/>
                              </a:lnTo>
                              <a:lnTo>
                                <a:pt x="218" y="594"/>
                              </a:lnTo>
                              <a:lnTo>
                                <a:pt x="229" y="608"/>
                              </a:lnTo>
                              <a:lnTo>
                                <a:pt x="238" y="625"/>
                              </a:lnTo>
                              <a:lnTo>
                                <a:pt x="244" y="642"/>
                              </a:lnTo>
                              <a:lnTo>
                                <a:pt x="249" y="661"/>
                              </a:lnTo>
                              <a:lnTo>
                                <a:pt x="251" y="683"/>
                              </a:lnTo>
                              <a:lnTo>
                                <a:pt x="250" y="704"/>
                              </a:lnTo>
                              <a:lnTo>
                                <a:pt x="245" y="724"/>
                              </a:lnTo>
                              <a:lnTo>
                                <a:pt x="236" y="743"/>
                              </a:lnTo>
                              <a:lnTo>
                                <a:pt x="226" y="761"/>
                              </a:lnTo>
                              <a:lnTo>
                                <a:pt x="214" y="776"/>
                              </a:lnTo>
                              <a:lnTo>
                                <a:pt x="200" y="789"/>
                              </a:lnTo>
                              <a:lnTo>
                                <a:pt x="184" y="799"/>
                              </a:lnTo>
                              <a:lnTo>
                                <a:pt x="169" y="808"/>
                              </a:lnTo>
                              <a:lnTo>
                                <a:pt x="155" y="817"/>
                              </a:lnTo>
                              <a:lnTo>
                                <a:pt x="143" y="825"/>
                              </a:lnTo>
                              <a:lnTo>
                                <a:pt x="132" y="833"/>
                              </a:lnTo>
                              <a:lnTo>
                                <a:pt x="121" y="842"/>
                              </a:lnTo>
                              <a:lnTo>
                                <a:pt x="112" y="849"/>
                              </a:lnTo>
                              <a:lnTo>
                                <a:pt x="103" y="857"/>
                              </a:lnTo>
                              <a:lnTo>
                                <a:pt x="95" y="864"/>
                              </a:lnTo>
                              <a:lnTo>
                                <a:pt x="85" y="874"/>
                              </a:lnTo>
                              <a:lnTo>
                                <a:pt x="76" y="885"/>
                              </a:lnTo>
                              <a:lnTo>
                                <a:pt x="69" y="898"/>
                              </a:lnTo>
                              <a:lnTo>
                                <a:pt x="67" y="913"/>
                              </a:lnTo>
                              <a:lnTo>
                                <a:pt x="68" y="921"/>
                              </a:lnTo>
                              <a:lnTo>
                                <a:pt x="70" y="928"/>
                              </a:lnTo>
                              <a:lnTo>
                                <a:pt x="73" y="937"/>
                              </a:lnTo>
                              <a:lnTo>
                                <a:pt x="78" y="946"/>
                              </a:lnTo>
                              <a:lnTo>
                                <a:pt x="82" y="954"/>
                              </a:lnTo>
                              <a:lnTo>
                                <a:pt x="88" y="960"/>
                              </a:lnTo>
                              <a:lnTo>
                                <a:pt x="93" y="967"/>
                              </a:lnTo>
                              <a:lnTo>
                                <a:pt x="98" y="972"/>
                              </a:lnTo>
                              <a:lnTo>
                                <a:pt x="110" y="984"/>
                              </a:lnTo>
                              <a:lnTo>
                                <a:pt x="120" y="993"/>
                              </a:lnTo>
                              <a:lnTo>
                                <a:pt x="131" y="1001"/>
                              </a:lnTo>
                              <a:lnTo>
                                <a:pt x="139" y="1008"/>
                              </a:lnTo>
                              <a:lnTo>
                                <a:pt x="147" y="1014"/>
                              </a:lnTo>
                              <a:lnTo>
                                <a:pt x="155" y="1020"/>
                              </a:lnTo>
                              <a:lnTo>
                                <a:pt x="165" y="1027"/>
                              </a:lnTo>
                              <a:lnTo>
                                <a:pt x="174" y="1035"/>
                              </a:lnTo>
                              <a:lnTo>
                                <a:pt x="184" y="1042"/>
                              </a:lnTo>
                              <a:lnTo>
                                <a:pt x="194" y="1051"/>
                              </a:lnTo>
                              <a:lnTo>
                                <a:pt x="203" y="1060"/>
                              </a:lnTo>
                              <a:lnTo>
                                <a:pt x="211" y="1069"/>
                              </a:lnTo>
                              <a:lnTo>
                                <a:pt x="217" y="1079"/>
                              </a:lnTo>
                              <a:lnTo>
                                <a:pt x="222" y="1088"/>
                              </a:lnTo>
                              <a:lnTo>
                                <a:pt x="225" y="1099"/>
                              </a:lnTo>
                              <a:lnTo>
                                <a:pt x="228" y="1111"/>
                              </a:lnTo>
                              <a:lnTo>
                                <a:pt x="229" y="1123"/>
                              </a:lnTo>
                              <a:lnTo>
                                <a:pt x="228" y="1136"/>
                              </a:lnTo>
                              <a:lnTo>
                                <a:pt x="225" y="1146"/>
                              </a:lnTo>
                              <a:lnTo>
                                <a:pt x="221" y="1155"/>
                              </a:lnTo>
                              <a:lnTo>
                                <a:pt x="217" y="1164"/>
                              </a:lnTo>
                              <a:lnTo>
                                <a:pt x="212" y="1172"/>
                              </a:lnTo>
                              <a:lnTo>
                                <a:pt x="207" y="1178"/>
                              </a:lnTo>
                              <a:lnTo>
                                <a:pt x="202" y="1184"/>
                              </a:lnTo>
                              <a:lnTo>
                                <a:pt x="191" y="1192"/>
                              </a:lnTo>
                              <a:lnTo>
                                <a:pt x="179" y="1201"/>
                              </a:lnTo>
                              <a:lnTo>
                                <a:pt x="164" y="1209"/>
                              </a:lnTo>
                              <a:lnTo>
                                <a:pt x="148" y="1218"/>
                              </a:lnTo>
                              <a:lnTo>
                                <a:pt x="134" y="1225"/>
                              </a:lnTo>
                              <a:lnTo>
                                <a:pt x="120" y="1234"/>
                              </a:lnTo>
                              <a:lnTo>
                                <a:pt x="110" y="1242"/>
                              </a:lnTo>
                              <a:lnTo>
                                <a:pt x="104" y="1251"/>
                              </a:lnTo>
                              <a:lnTo>
                                <a:pt x="96" y="1269"/>
                              </a:lnTo>
                              <a:lnTo>
                                <a:pt x="92" y="1290"/>
                              </a:lnTo>
                              <a:lnTo>
                                <a:pt x="94" y="1310"/>
                              </a:lnTo>
                              <a:lnTo>
                                <a:pt x="104" y="1325"/>
                              </a:lnTo>
                              <a:lnTo>
                                <a:pt x="116" y="1336"/>
                              </a:lnTo>
                              <a:lnTo>
                                <a:pt x="131" y="1351"/>
                              </a:lnTo>
                              <a:lnTo>
                                <a:pt x="148" y="1370"/>
                              </a:lnTo>
                              <a:lnTo>
                                <a:pt x="165" y="1389"/>
                              </a:lnTo>
                              <a:lnTo>
                                <a:pt x="181" y="1406"/>
                              </a:lnTo>
                              <a:lnTo>
                                <a:pt x="193" y="1422"/>
                              </a:lnTo>
                              <a:lnTo>
                                <a:pt x="203" y="1431"/>
                              </a:lnTo>
                              <a:lnTo>
                                <a:pt x="206" y="14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1"/>
                      <wps:cNvSpPr>
                        <a:spLocks/>
                      </wps:cNvSpPr>
                      <wps:spPr bwMode="auto">
                        <a:xfrm>
                          <a:off x="2102" y="2104"/>
                          <a:ext cx="79" cy="46"/>
                        </a:xfrm>
                        <a:custGeom>
                          <a:avLst/>
                          <a:gdLst>
                            <a:gd name="T0" fmla="*/ 0 w 79"/>
                            <a:gd name="T1" fmla="*/ 11 h 46"/>
                            <a:gd name="T2" fmla="*/ 0 w 79"/>
                            <a:gd name="T3" fmla="*/ 11 h 46"/>
                            <a:gd name="T4" fmla="*/ 12 w 79"/>
                            <a:gd name="T5" fmla="*/ 17 h 46"/>
                            <a:gd name="T6" fmla="*/ 23 w 79"/>
                            <a:gd name="T7" fmla="*/ 22 h 46"/>
                            <a:gd name="T8" fmla="*/ 33 w 79"/>
                            <a:gd name="T9" fmla="*/ 27 h 46"/>
                            <a:gd name="T10" fmla="*/ 41 w 79"/>
                            <a:gd name="T11" fmla="*/ 30 h 46"/>
                            <a:gd name="T12" fmla="*/ 49 w 79"/>
                            <a:gd name="T13" fmla="*/ 34 h 46"/>
                            <a:gd name="T14" fmla="*/ 57 w 79"/>
                            <a:gd name="T15" fmla="*/ 38 h 46"/>
                            <a:gd name="T16" fmla="*/ 65 w 79"/>
                            <a:gd name="T17" fmla="*/ 42 h 46"/>
                            <a:gd name="T18" fmla="*/ 75 w 79"/>
                            <a:gd name="T19" fmla="*/ 46 h 46"/>
                            <a:gd name="T20" fmla="*/ 79 w 79"/>
                            <a:gd name="T21" fmla="*/ 35 h 46"/>
                            <a:gd name="T22" fmla="*/ 70 w 79"/>
                            <a:gd name="T23" fmla="*/ 31 h 46"/>
                            <a:gd name="T24" fmla="*/ 61 w 79"/>
                            <a:gd name="T25" fmla="*/ 27 h 46"/>
                            <a:gd name="T26" fmla="*/ 53 w 79"/>
                            <a:gd name="T27" fmla="*/ 23 h 46"/>
                            <a:gd name="T28" fmla="*/ 45 w 79"/>
                            <a:gd name="T29" fmla="*/ 19 h 46"/>
                            <a:gd name="T30" fmla="*/ 37 w 79"/>
                            <a:gd name="T31" fmla="*/ 16 h 46"/>
                            <a:gd name="T32" fmla="*/ 27 w 79"/>
                            <a:gd name="T33" fmla="*/ 11 h 46"/>
                            <a:gd name="T34" fmla="*/ 16 w 79"/>
                            <a:gd name="T35" fmla="*/ 6 h 46"/>
                            <a:gd name="T36" fmla="*/ 4 w 79"/>
                            <a:gd name="T37" fmla="*/ 0 h 46"/>
                            <a:gd name="T38" fmla="*/ 4 w 79"/>
                            <a:gd name="T39" fmla="*/ 0 h 46"/>
                            <a:gd name="T40" fmla="*/ 0 w 79"/>
                            <a:gd name="T41" fmla="*/ 11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46">
                              <a:moveTo>
                                <a:pt x="0" y="11"/>
                              </a:moveTo>
                              <a:lnTo>
                                <a:pt x="0" y="11"/>
                              </a:lnTo>
                              <a:lnTo>
                                <a:pt x="12" y="17"/>
                              </a:lnTo>
                              <a:lnTo>
                                <a:pt x="23" y="22"/>
                              </a:lnTo>
                              <a:lnTo>
                                <a:pt x="33" y="27"/>
                              </a:lnTo>
                              <a:lnTo>
                                <a:pt x="41" y="30"/>
                              </a:lnTo>
                              <a:lnTo>
                                <a:pt x="49" y="34"/>
                              </a:lnTo>
                              <a:lnTo>
                                <a:pt x="57" y="38"/>
                              </a:lnTo>
                              <a:lnTo>
                                <a:pt x="65" y="42"/>
                              </a:lnTo>
                              <a:lnTo>
                                <a:pt x="75" y="46"/>
                              </a:lnTo>
                              <a:lnTo>
                                <a:pt x="79" y="35"/>
                              </a:lnTo>
                              <a:lnTo>
                                <a:pt x="70" y="31"/>
                              </a:lnTo>
                              <a:lnTo>
                                <a:pt x="61" y="27"/>
                              </a:lnTo>
                              <a:lnTo>
                                <a:pt x="53" y="23"/>
                              </a:lnTo>
                              <a:lnTo>
                                <a:pt x="45" y="19"/>
                              </a:lnTo>
                              <a:lnTo>
                                <a:pt x="37" y="16"/>
                              </a:lnTo>
                              <a:lnTo>
                                <a:pt x="27" y="11"/>
                              </a:lnTo>
                              <a:lnTo>
                                <a:pt x="16" y="6"/>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2"/>
                      <wps:cNvSpPr>
                        <a:spLocks/>
                      </wps:cNvSpPr>
                      <wps:spPr bwMode="auto">
                        <a:xfrm>
                          <a:off x="2009" y="2011"/>
                          <a:ext cx="97" cy="104"/>
                        </a:xfrm>
                        <a:custGeom>
                          <a:avLst/>
                          <a:gdLst>
                            <a:gd name="T0" fmla="*/ 0 w 97"/>
                            <a:gd name="T1" fmla="*/ 0 h 104"/>
                            <a:gd name="T2" fmla="*/ 0 w 97"/>
                            <a:gd name="T3" fmla="*/ 0 h 104"/>
                            <a:gd name="T4" fmla="*/ 3 w 97"/>
                            <a:gd name="T5" fmla="*/ 11 h 104"/>
                            <a:gd name="T6" fmla="*/ 7 w 97"/>
                            <a:gd name="T7" fmla="*/ 24 h 104"/>
                            <a:gd name="T8" fmla="*/ 17 w 97"/>
                            <a:gd name="T9" fmla="*/ 38 h 104"/>
                            <a:gd name="T10" fmla="*/ 27 w 97"/>
                            <a:gd name="T11" fmla="*/ 53 h 104"/>
                            <a:gd name="T12" fmla="*/ 39 w 97"/>
                            <a:gd name="T13" fmla="*/ 68 h 104"/>
                            <a:gd name="T14" fmla="*/ 56 w 97"/>
                            <a:gd name="T15" fmla="*/ 81 h 104"/>
                            <a:gd name="T16" fmla="*/ 74 w 97"/>
                            <a:gd name="T17" fmla="*/ 94 h 104"/>
                            <a:gd name="T18" fmla="*/ 93 w 97"/>
                            <a:gd name="T19" fmla="*/ 104 h 104"/>
                            <a:gd name="T20" fmla="*/ 97 w 97"/>
                            <a:gd name="T21" fmla="*/ 93 h 104"/>
                            <a:gd name="T22" fmla="*/ 78 w 97"/>
                            <a:gd name="T23" fmla="*/ 83 h 104"/>
                            <a:gd name="T24" fmla="*/ 62 w 97"/>
                            <a:gd name="T25" fmla="*/ 72 h 104"/>
                            <a:gd name="T26" fmla="*/ 47 w 97"/>
                            <a:gd name="T27" fmla="*/ 59 h 104"/>
                            <a:gd name="T28" fmla="*/ 35 w 97"/>
                            <a:gd name="T29" fmla="*/ 46 h 104"/>
                            <a:gd name="T30" fmla="*/ 25 w 97"/>
                            <a:gd name="T31" fmla="*/ 32 h 104"/>
                            <a:gd name="T32" fmla="*/ 18 w 97"/>
                            <a:gd name="T33" fmla="*/ 20 h 104"/>
                            <a:gd name="T34" fmla="*/ 14 w 97"/>
                            <a:gd name="T35" fmla="*/ 9 h 104"/>
                            <a:gd name="T36" fmla="*/ 13 w 97"/>
                            <a:gd name="T37" fmla="*/ 0 h 104"/>
                            <a:gd name="T38" fmla="*/ 13 w 97"/>
                            <a:gd name="T39" fmla="*/ 0 h 104"/>
                            <a:gd name="T40" fmla="*/ 0 w 97"/>
                            <a:gd name="T4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04">
                              <a:moveTo>
                                <a:pt x="0" y="0"/>
                              </a:moveTo>
                              <a:lnTo>
                                <a:pt x="0" y="0"/>
                              </a:lnTo>
                              <a:lnTo>
                                <a:pt x="3" y="11"/>
                              </a:lnTo>
                              <a:lnTo>
                                <a:pt x="7" y="24"/>
                              </a:lnTo>
                              <a:lnTo>
                                <a:pt x="17" y="38"/>
                              </a:lnTo>
                              <a:lnTo>
                                <a:pt x="27" y="53"/>
                              </a:lnTo>
                              <a:lnTo>
                                <a:pt x="39" y="68"/>
                              </a:lnTo>
                              <a:lnTo>
                                <a:pt x="56" y="81"/>
                              </a:lnTo>
                              <a:lnTo>
                                <a:pt x="74" y="94"/>
                              </a:lnTo>
                              <a:lnTo>
                                <a:pt x="93" y="104"/>
                              </a:lnTo>
                              <a:lnTo>
                                <a:pt x="97" y="93"/>
                              </a:lnTo>
                              <a:lnTo>
                                <a:pt x="78" y="83"/>
                              </a:lnTo>
                              <a:lnTo>
                                <a:pt x="62" y="72"/>
                              </a:lnTo>
                              <a:lnTo>
                                <a:pt x="47" y="59"/>
                              </a:lnTo>
                              <a:lnTo>
                                <a:pt x="35" y="46"/>
                              </a:lnTo>
                              <a:lnTo>
                                <a:pt x="25" y="32"/>
                              </a:lnTo>
                              <a:lnTo>
                                <a:pt x="18" y="20"/>
                              </a:lnTo>
                              <a:lnTo>
                                <a:pt x="14" y="9"/>
                              </a:lnTo>
                              <a:lnTo>
                                <a:pt x="13" y="0"/>
                              </a:lnTo>
                              <a:lnTo>
                                <a:pt x="1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3"/>
                      <wps:cNvSpPr>
                        <a:spLocks/>
                      </wps:cNvSpPr>
                      <wps:spPr bwMode="auto">
                        <a:xfrm>
                          <a:off x="2009" y="1914"/>
                          <a:ext cx="54" cy="97"/>
                        </a:xfrm>
                        <a:custGeom>
                          <a:avLst/>
                          <a:gdLst>
                            <a:gd name="T0" fmla="*/ 50 w 54"/>
                            <a:gd name="T1" fmla="*/ 0 h 97"/>
                            <a:gd name="T2" fmla="*/ 50 w 54"/>
                            <a:gd name="T3" fmla="*/ 0 h 97"/>
                            <a:gd name="T4" fmla="*/ 37 w 54"/>
                            <a:gd name="T5" fmla="*/ 8 h 97"/>
                            <a:gd name="T6" fmla="*/ 27 w 54"/>
                            <a:gd name="T7" fmla="*/ 19 h 97"/>
                            <a:gd name="T8" fmla="*/ 19 w 54"/>
                            <a:gd name="T9" fmla="*/ 34 h 97"/>
                            <a:gd name="T10" fmla="*/ 13 w 54"/>
                            <a:gd name="T11" fmla="*/ 47 h 97"/>
                            <a:gd name="T12" fmla="*/ 7 w 54"/>
                            <a:gd name="T13" fmla="*/ 61 h 97"/>
                            <a:gd name="T14" fmla="*/ 4 w 54"/>
                            <a:gd name="T15" fmla="*/ 74 h 97"/>
                            <a:gd name="T16" fmla="*/ 2 w 54"/>
                            <a:gd name="T17" fmla="*/ 87 h 97"/>
                            <a:gd name="T18" fmla="*/ 0 w 54"/>
                            <a:gd name="T19" fmla="*/ 97 h 97"/>
                            <a:gd name="T20" fmla="*/ 13 w 54"/>
                            <a:gd name="T21" fmla="*/ 97 h 97"/>
                            <a:gd name="T22" fmla="*/ 13 w 54"/>
                            <a:gd name="T23" fmla="*/ 87 h 97"/>
                            <a:gd name="T24" fmla="*/ 15 w 54"/>
                            <a:gd name="T25" fmla="*/ 76 h 97"/>
                            <a:gd name="T26" fmla="*/ 18 w 54"/>
                            <a:gd name="T27" fmla="*/ 63 h 97"/>
                            <a:gd name="T28" fmla="*/ 23 w 54"/>
                            <a:gd name="T29" fmla="*/ 51 h 97"/>
                            <a:gd name="T30" fmla="*/ 29 w 54"/>
                            <a:gd name="T31" fmla="*/ 38 h 97"/>
                            <a:gd name="T32" fmla="*/ 35 w 54"/>
                            <a:gd name="T33" fmla="*/ 26 h 97"/>
                            <a:gd name="T34" fmla="*/ 43 w 54"/>
                            <a:gd name="T35" fmla="*/ 17 h 97"/>
                            <a:gd name="T36" fmla="*/ 54 w 54"/>
                            <a:gd name="T37" fmla="*/ 11 h 97"/>
                            <a:gd name="T38" fmla="*/ 54 w 54"/>
                            <a:gd name="T39" fmla="*/ 11 h 97"/>
                            <a:gd name="T40" fmla="*/ 50 w 54"/>
                            <a:gd name="T41"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4" h="97">
                              <a:moveTo>
                                <a:pt x="50" y="0"/>
                              </a:moveTo>
                              <a:lnTo>
                                <a:pt x="50" y="0"/>
                              </a:lnTo>
                              <a:lnTo>
                                <a:pt x="37" y="8"/>
                              </a:lnTo>
                              <a:lnTo>
                                <a:pt x="27" y="19"/>
                              </a:lnTo>
                              <a:lnTo>
                                <a:pt x="19" y="34"/>
                              </a:lnTo>
                              <a:lnTo>
                                <a:pt x="13" y="47"/>
                              </a:lnTo>
                              <a:lnTo>
                                <a:pt x="7" y="61"/>
                              </a:lnTo>
                              <a:lnTo>
                                <a:pt x="4" y="74"/>
                              </a:lnTo>
                              <a:lnTo>
                                <a:pt x="2" y="87"/>
                              </a:lnTo>
                              <a:lnTo>
                                <a:pt x="0" y="97"/>
                              </a:lnTo>
                              <a:lnTo>
                                <a:pt x="13" y="97"/>
                              </a:lnTo>
                              <a:lnTo>
                                <a:pt x="13" y="87"/>
                              </a:lnTo>
                              <a:lnTo>
                                <a:pt x="15" y="76"/>
                              </a:lnTo>
                              <a:lnTo>
                                <a:pt x="18" y="63"/>
                              </a:lnTo>
                              <a:lnTo>
                                <a:pt x="23" y="51"/>
                              </a:lnTo>
                              <a:lnTo>
                                <a:pt x="29" y="38"/>
                              </a:lnTo>
                              <a:lnTo>
                                <a:pt x="35" y="26"/>
                              </a:lnTo>
                              <a:lnTo>
                                <a:pt x="43" y="17"/>
                              </a:lnTo>
                              <a:lnTo>
                                <a:pt x="54" y="11"/>
                              </a:lnTo>
                              <a:lnTo>
                                <a:pt x="54" y="11"/>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4"/>
                      <wps:cNvSpPr>
                        <a:spLocks/>
                      </wps:cNvSpPr>
                      <wps:spPr bwMode="auto">
                        <a:xfrm>
                          <a:off x="2059" y="1859"/>
                          <a:ext cx="87" cy="66"/>
                        </a:xfrm>
                        <a:custGeom>
                          <a:avLst/>
                          <a:gdLst>
                            <a:gd name="T0" fmla="*/ 79 w 87"/>
                            <a:gd name="T1" fmla="*/ 0 h 66"/>
                            <a:gd name="T2" fmla="*/ 79 w 87"/>
                            <a:gd name="T3" fmla="*/ 1 h 66"/>
                            <a:gd name="T4" fmla="*/ 69 w 87"/>
                            <a:gd name="T5" fmla="*/ 10 h 66"/>
                            <a:gd name="T6" fmla="*/ 59 w 87"/>
                            <a:gd name="T7" fmla="*/ 19 h 66"/>
                            <a:gd name="T8" fmla="*/ 47 w 87"/>
                            <a:gd name="T9" fmla="*/ 27 h 66"/>
                            <a:gd name="T10" fmla="*/ 35 w 87"/>
                            <a:gd name="T11" fmla="*/ 35 h 66"/>
                            <a:gd name="T12" fmla="*/ 25 w 87"/>
                            <a:gd name="T13" fmla="*/ 41 h 66"/>
                            <a:gd name="T14" fmla="*/ 15 w 87"/>
                            <a:gd name="T15" fmla="*/ 47 h 66"/>
                            <a:gd name="T16" fmla="*/ 6 w 87"/>
                            <a:gd name="T17" fmla="*/ 51 h 66"/>
                            <a:gd name="T18" fmla="*/ 0 w 87"/>
                            <a:gd name="T19" fmla="*/ 55 h 66"/>
                            <a:gd name="T20" fmla="*/ 4 w 87"/>
                            <a:gd name="T21" fmla="*/ 66 h 66"/>
                            <a:gd name="T22" fmla="*/ 10 w 87"/>
                            <a:gd name="T23" fmla="*/ 62 h 66"/>
                            <a:gd name="T24" fmla="*/ 19 w 87"/>
                            <a:gd name="T25" fmla="*/ 58 h 66"/>
                            <a:gd name="T26" fmla="*/ 29 w 87"/>
                            <a:gd name="T27" fmla="*/ 52 h 66"/>
                            <a:gd name="T28" fmla="*/ 42 w 87"/>
                            <a:gd name="T29" fmla="*/ 46 h 66"/>
                            <a:gd name="T30" fmla="*/ 53 w 87"/>
                            <a:gd name="T31" fmla="*/ 38 h 66"/>
                            <a:gd name="T32" fmla="*/ 65 w 87"/>
                            <a:gd name="T33" fmla="*/ 28 h 66"/>
                            <a:gd name="T34" fmla="*/ 78 w 87"/>
                            <a:gd name="T35" fmla="*/ 18 h 66"/>
                            <a:gd name="T36" fmla="*/ 87 w 87"/>
                            <a:gd name="T37" fmla="*/ 7 h 66"/>
                            <a:gd name="T38" fmla="*/ 87 w 87"/>
                            <a:gd name="T39" fmla="*/ 9 h 66"/>
                            <a:gd name="T40" fmla="*/ 79 w 87"/>
                            <a:gd name="T41" fmla="*/ 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7" h="66">
                              <a:moveTo>
                                <a:pt x="79" y="0"/>
                              </a:moveTo>
                              <a:lnTo>
                                <a:pt x="79" y="1"/>
                              </a:lnTo>
                              <a:lnTo>
                                <a:pt x="69" y="10"/>
                              </a:lnTo>
                              <a:lnTo>
                                <a:pt x="59" y="19"/>
                              </a:lnTo>
                              <a:lnTo>
                                <a:pt x="47" y="27"/>
                              </a:lnTo>
                              <a:lnTo>
                                <a:pt x="35" y="35"/>
                              </a:lnTo>
                              <a:lnTo>
                                <a:pt x="25" y="41"/>
                              </a:lnTo>
                              <a:lnTo>
                                <a:pt x="15" y="47"/>
                              </a:lnTo>
                              <a:lnTo>
                                <a:pt x="6" y="51"/>
                              </a:lnTo>
                              <a:lnTo>
                                <a:pt x="0" y="55"/>
                              </a:lnTo>
                              <a:lnTo>
                                <a:pt x="4" y="66"/>
                              </a:lnTo>
                              <a:lnTo>
                                <a:pt x="10" y="62"/>
                              </a:lnTo>
                              <a:lnTo>
                                <a:pt x="19" y="58"/>
                              </a:lnTo>
                              <a:lnTo>
                                <a:pt x="29" y="52"/>
                              </a:lnTo>
                              <a:lnTo>
                                <a:pt x="42" y="46"/>
                              </a:lnTo>
                              <a:lnTo>
                                <a:pt x="53" y="38"/>
                              </a:lnTo>
                              <a:lnTo>
                                <a:pt x="65" y="28"/>
                              </a:lnTo>
                              <a:lnTo>
                                <a:pt x="78" y="18"/>
                              </a:lnTo>
                              <a:lnTo>
                                <a:pt x="87" y="7"/>
                              </a:lnTo>
                              <a:lnTo>
                                <a:pt x="87" y="9"/>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5"/>
                      <wps:cNvSpPr>
                        <a:spLocks/>
                      </wps:cNvSpPr>
                      <wps:spPr bwMode="auto">
                        <a:xfrm>
                          <a:off x="2138" y="1832"/>
                          <a:ext cx="24" cy="36"/>
                        </a:xfrm>
                        <a:custGeom>
                          <a:avLst/>
                          <a:gdLst>
                            <a:gd name="T0" fmla="*/ 14 w 24"/>
                            <a:gd name="T1" fmla="*/ 0 h 36"/>
                            <a:gd name="T2" fmla="*/ 14 w 24"/>
                            <a:gd name="T3" fmla="*/ 0 h 36"/>
                            <a:gd name="T4" fmla="*/ 12 w 24"/>
                            <a:gd name="T5" fmla="*/ 7 h 36"/>
                            <a:gd name="T6" fmla="*/ 9 w 24"/>
                            <a:gd name="T7" fmla="*/ 15 h 36"/>
                            <a:gd name="T8" fmla="*/ 6 w 24"/>
                            <a:gd name="T9" fmla="*/ 21 h 36"/>
                            <a:gd name="T10" fmla="*/ 0 w 24"/>
                            <a:gd name="T11" fmla="*/ 27 h 36"/>
                            <a:gd name="T12" fmla="*/ 8 w 24"/>
                            <a:gd name="T13" fmla="*/ 36 h 36"/>
                            <a:gd name="T14" fmla="*/ 14 w 24"/>
                            <a:gd name="T15" fmla="*/ 28 h 36"/>
                            <a:gd name="T16" fmla="*/ 19 w 24"/>
                            <a:gd name="T17" fmla="*/ 19 h 36"/>
                            <a:gd name="T18" fmla="*/ 22 w 24"/>
                            <a:gd name="T19" fmla="*/ 9 h 36"/>
                            <a:gd name="T20" fmla="*/ 24 w 24"/>
                            <a:gd name="T21" fmla="*/ 0 h 36"/>
                            <a:gd name="T22" fmla="*/ 24 w 24"/>
                            <a:gd name="T23" fmla="*/ 0 h 36"/>
                            <a:gd name="T24" fmla="*/ 14 w 24"/>
                            <a:gd name="T25"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36">
                              <a:moveTo>
                                <a:pt x="14" y="0"/>
                              </a:moveTo>
                              <a:lnTo>
                                <a:pt x="14" y="0"/>
                              </a:lnTo>
                              <a:lnTo>
                                <a:pt x="12" y="7"/>
                              </a:lnTo>
                              <a:lnTo>
                                <a:pt x="9" y="15"/>
                              </a:lnTo>
                              <a:lnTo>
                                <a:pt x="6" y="21"/>
                              </a:lnTo>
                              <a:lnTo>
                                <a:pt x="0" y="27"/>
                              </a:lnTo>
                              <a:lnTo>
                                <a:pt x="8" y="36"/>
                              </a:lnTo>
                              <a:lnTo>
                                <a:pt x="14" y="28"/>
                              </a:lnTo>
                              <a:lnTo>
                                <a:pt x="19" y="19"/>
                              </a:lnTo>
                              <a:lnTo>
                                <a:pt x="22" y="9"/>
                              </a:lnTo>
                              <a:lnTo>
                                <a:pt x="24" y="0"/>
                              </a:lnTo>
                              <a:lnTo>
                                <a:pt x="24" y="0"/>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6"/>
                      <wps:cNvSpPr>
                        <a:spLocks/>
                      </wps:cNvSpPr>
                      <wps:spPr bwMode="auto">
                        <a:xfrm>
                          <a:off x="2131" y="1782"/>
                          <a:ext cx="31" cy="50"/>
                        </a:xfrm>
                        <a:custGeom>
                          <a:avLst/>
                          <a:gdLst>
                            <a:gd name="T0" fmla="*/ 0 w 31"/>
                            <a:gd name="T1" fmla="*/ 9 h 50"/>
                            <a:gd name="T2" fmla="*/ 0 w 31"/>
                            <a:gd name="T3" fmla="*/ 9 h 50"/>
                            <a:gd name="T4" fmla="*/ 10 w 31"/>
                            <a:gd name="T5" fmla="*/ 19 h 50"/>
                            <a:gd name="T6" fmla="*/ 16 w 31"/>
                            <a:gd name="T7" fmla="*/ 27 h 50"/>
                            <a:gd name="T8" fmla="*/ 21 w 31"/>
                            <a:gd name="T9" fmla="*/ 37 h 50"/>
                            <a:gd name="T10" fmla="*/ 21 w 31"/>
                            <a:gd name="T11" fmla="*/ 50 h 50"/>
                            <a:gd name="T12" fmla="*/ 31 w 31"/>
                            <a:gd name="T13" fmla="*/ 50 h 50"/>
                            <a:gd name="T14" fmla="*/ 31 w 31"/>
                            <a:gd name="T15" fmla="*/ 35 h 50"/>
                            <a:gd name="T16" fmla="*/ 26 w 31"/>
                            <a:gd name="T17" fmla="*/ 21 h 50"/>
                            <a:gd name="T18" fmla="*/ 18 w 31"/>
                            <a:gd name="T19" fmla="*/ 10 h 50"/>
                            <a:gd name="T20" fmla="*/ 7 w 31"/>
                            <a:gd name="T21" fmla="*/ 0 h 50"/>
                            <a:gd name="T22" fmla="*/ 7 w 31"/>
                            <a:gd name="T23" fmla="*/ 0 h 50"/>
                            <a:gd name="T24" fmla="*/ 0 w 31"/>
                            <a:gd name="T25" fmla="*/ 9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 h="50">
                              <a:moveTo>
                                <a:pt x="0" y="9"/>
                              </a:moveTo>
                              <a:lnTo>
                                <a:pt x="0" y="9"/>
                              </a:lnTo>
                              <a:lnTo>
                                <a:pt x="10" y="19"/>
                              </a:lnTo>
                              <a:lnTo>
                                <a:pt x="16" y="27"/>
                              </a:lnTo>
                              <a:lnTo>
                                <a:pt x="21" y="37"/>
                              </a:lnTo>
                              <a:lnTo>
                                <a:pt x="21" y="50"/>
                              </a:lnTo>
                              <a:lnTo>
                                <a:pt x="31" y="50"/>
                              </a:lnTo>
                              <a:lnTo>
                                <a:pt x="31" y="35"/>
                              </a:lnTo>
                              <a:lnTo>
                                <a:pt x="26" y="21"/>
                              </a:lnTo>
                              <a:lnTo>
                                <a:pt x="18" y="10"/>
                              </a:lnTo>
                              <a:lnTo>
                                <a:pt x="7" y="0"/>
                              </a:lnTo>
                              <a:lnTo>
                                <a:pt x="7"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7"/>
                      <wps:cNvSpPr>
                        <a:spLocks/>
                      </wps:cNvSpPr>
                      <wps:spPr bwMode="auto">
                        <a:xfrm>
                          <a:off x="2058" y="1729"/>
                          <a:ext cx="80" cy="62"/>
                        </a:xfrm>
                        <a:custGeom>
                          <a:avLst/>
                          <a:gdLst>
                            <a:gd name="T0" fmla="*/ 0 w 80"/>
                            <a:gd name="T1" fmla="*/ 9 h 62"/>
                            <a:gd name="T2" fmla="*/ 0 w 80"/>
                            <a:gd name="T3" fmla="*/ 9 h 62"/>
                            <a:gd name="T4" fmla="*/ 9 w 80"/>
                            <a:gd name="T5" fmla="*/ 17 h 62"/>
                            <a:gd name="T6" fmla="*/ 18 w 80"/>
                            <a:gd name="T7" fmla="*/ 23 h 62"/>
                            <a:gd name="T8" fmla="*/ 27 w 80"/>
                            <a:gd name="T9" fmla="*/ 31 h 62"/>
                            <a:gd name="T10" fmla="*/ 38 w 80"/>
                            <a:gd name="T11" fmla="*/ 38 h 62"/>
                            <a:gd name="T12" fmla="*/ 47 w 80"/>
                            <a:gd name="T13" fmla="*/ 44 h 62"/>
                            <a:gd name="T14" fmla="*/ 56 w 80"/>
                            <a:gd name="T15" fmla="*/ 50 h 62"/>
                            <a:gd name="T16" fmla="*/ 65 w 80"/>
                            <a:gd name="T17" fmla="*/ 55 h 62"/>
                            <a:gd name="T18" fmla="*/ 73 w 80"/>
                            <a:gd name="T19" fmla="*/ 62 h 62"/>
                            <a:gd name="T20" fmla="*/ 80 w 80"/>
                            <a:gd name="T21" fmla="*/ 53 h 62"/>
                            <a:gd name="T22" fmla="*/ 71 w 80"/>
                            <a:gd name="T23" fmla="*/ 46 h 62"/>
                            <a:gd name="T24" fmla="*/ 62 w 80"/>
                            <a:gd name="T25" fmla="*/ 39 h 62"/>
                            <a:gd name="T26" fmla="*/ 53 w 80"/>
                            <a:gd name="T27" fmla="*/ 33 h 62"/>
                            <a:gd name="T28" fmla="*/ 44 w 80"/>
                            <a:gd name="T29" fmla="*/ 27 h 62"/>
                            <a:gd name="T30" fmla="*/ 33 w 80"/>
                            <a:gd name="T31" fmla="*/ 20 h 62"/>
                            <a:gd name="T32" fmla="*/ 24 w 80"/>
                            <a:gd name="T33" fmla="*/ 15 h 62"/>
                            <a:gd name="T34" fmla="*/ 15 w 80"/>
                            <a:gd name="T35" fmla="*/ 8 h 62"/>
                            <a:gd name="T36" fmla="*/ 6 w 80"/>
                            <a:gd name="T37" fmla="*/ 0 h 62"/>
                            <a:gd name="T38" fmla="*/ 6 w 80"/>
                            <a:gd name="T39" fmla="*/ 0 h 62"/>
                            <a:gd name="T40" fmla="*/ 0 w 80"/>
                            <a:gd name="T41" fmla="*/ 9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0" h="62">
                              <a:moveTo>
                                <a:pt x="0" y="9"/>
                              </a:moveTo>
                              <a:lnTo>
                                <a:pt x="0" y="9"/>
                              </a:lnTo>
                              <a:lnTo>
                                <a:pt x="9" y="17"/>
                              </a:lnTo>
                              <a:lnTo>
                                <a:pt x="18" y="23"/>
                              </a:lnTo>
                              <a:lnTo>
                                <a:pt x="27" y="31"/>
                              </a:lnTo>
                              <a:lnTo>
                                <a:pt x="38" y="38"/>
                              </a:lnTo>
                              <a:lnTo>
                                <a:pt x="47" y="44"/>
                              </a:lnTo>
                              <a:lnTo>
                                <a:pt x="56" y="50"/>
                              </a:lnTo>
                              <a:lnTo>
                                <a:pt x="65" y="55"/>
                              </a:lnTo>
                              <a:lnTo>
                                <a:pt x="73" y="62"/>
                              </a:lnTo>
                              <a:lnTo>
                                <a:pt x="80" y="53"/>
                              </a:lnTo>
                              <a:lnTo>
                                <a:pt x="71" y="46"/>
                              </a:lnTo>
                              <a:lnTo>
                                <a:pt x="62" y="39"/>
                              </a:lnTo>
                              <a:lnTo>
                                <a:pt x="53" y="33"/>
                              </a:lnTo>
                              <a:lnTo>
                                <a:pt x="44" y="27"/>
                              </a:lnTo>
                              <a:lnTo>
                                <a:pt x="33" y="20"/>
                              </a:lnTo>
                              <a:lnTo>
                                <a:pt x="24" y="15"/>
                              </a:lnTo>
                              <a:lnTo>
                                <a:pt x="15" y="8"/>
                              </a:lnTo>
                              <a:lnTo>
                                <a:pt x="6" y="0"/>
                              </a:lnTo>
                              <a:lnTo>
                                <a:pt x="6"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8"/>
                      <wps:cNvSpPr>
                        <a:spLocks/>
                      </wps:cNvSpPr>
                      <wps:spPr bwMode="auto">
                        <a:xfrm>
                          <a:off x="1985" y="1600"/>
                          <a:ext cx="79" cy="138"/>
                        </a:xfrm>
                        <a:custGeom>
                          <a:avLst/>
                          <a:gdLst>
                            <a:gd name="T0" fmla="*/ 0 w 79"/>
                            <a:gd name="T1" fmla="*/ 0 h 138"/>
                            <a:gd name="T2" fmla="*/ 0 w 79"/>
                            <a:gd name="T3" fmla="*/ 0 h 138"/>
                            <a:gd name="T4" fmla="*/ 1 w 79"/>
                            <a:gd name="T5" fmla="*/ 23 h 138"/>
                            <a:gd name="T6" fmla="*/ 4 w 79"/>
                            <a:gd name="T7" fmla="*/ 44 h 138"/>
                            <a:gd name="T8" fmla="*/ 11 w 79"/>
                            <a:gd name="T9" fmla="*/ 64 h 138"/>
                            <a:gd name="T10" fmla="*/ 20 w 79"/>
                            <a:gd name="T11" fmla="*/ 81 h 138"/>
                            <a:gd name="T12" fmla="*/ 31 w 79"/>
                            <a:gd name="T13" fmla="*/ 97 h 138"/>
                            <a:gd name="T14" fmla="*/ 44 w 79"/>
                            <a:gd name="T15" fmla="*/ 112 h 138"/>
                            <a:gd name="T16" fmla="*/ 58 w 79"/>
                            <a:gd name="T17" fmla="*/ 125 h 138"/>
                            <a:gd name="T18" fmla="*/ 73 w 79"/>
                            <a:gd name="T19" fmla="*/ 138 h 138"/>
                            <a:gd name="T20" fmla="*/ 79 w 79"/>
                            <a:gd name="T21" fmla="*/ 129 h 138"/>
                            <a:gd name="T22" fmla="*/ 64 w 79"/>
                            <a:gd name="T23" fmla="*/ 116 h 138"/>
                            <a:gd name="T24" fmla="*/ 52 w 79"/>
                            <a:gd name="T25" fmla="*/ 103 h 138"/>
                            <a:gd name="T26" fmla="*/ 40 w 79"/>
                            <a:gd name="T27" fmla="*/ 90 h 138"/>
                            <a:gd name="T28" fmla="*/ 30 w 79"/>
                            <a:gd name="T29" fmla="*/ 75 h 138"/>
                            <a:gd name="T30" fmla="*/ 21 w 79"/>
                            <a:gd name="T31" fmla="*/ 59 h 138"/>
                            <a:gd name="T32" fmla="*/ 14 w 79"/>
                            <a:gd name="T33" fmla="*/ 42 h 138"/>
                            <a:gd name="T34" fmla="*/ 11 w 79"/>
                            <a:gd name="T35" fmla="*/ 23 h 138"/>
                            <a:gd name="T36" fmla="*/ 10 w 79"/>
                            <a:gd name="T37" fmla="*/ 0 h 138"/>
                            <a:gd name="T38" fmla="*/ 10 w 79"/>
                            <a:gd name="T39" fmla="*/ 0 h 138"/>
                            <a:gd name="T40" fmla="*/ 0 w 79"/>
                            <a:gd name="T41"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138">
                              <a:moveTo>
                                <a:pt x="0" y="0"/>
                              </a:moveTo>
                              <a:lnTo>
                                <a:pt x="0" y="0"/>
                              </a:lnTo>
                              <a:lnTo>
                                <a:pt x="1" y="23"/>
                              </a:lnTo>
                              <a:lnTo>
                                <a:pt x="4" y="44"/>
                              </a:lnTo>
                              <a:lnTo>
                                <a:pt x="11" y="64"/>
                              </a:lnTo>
                              <a:lnTo>
                                <a:pt x="20" y="81"/>
                              </a:lnTo>
                              <a:lnTo>
                                <a:pt x="31" y="97"/>
                              </a:lnTo>
                              <a:lnTo>
                                <a:pt x="44" y="112"/>
                              </a:lnTo>
                              <a:lnTo>
                                <a:pt x="58" y="125"/>
                              </a:lnTo>
                              <a:lnTo>
                                <a:pt x="73" y="138"/>
                              </a:lnTo>
                              <a:lnTo>
                                <a:pt x="79" y="129"/>
                              </a:lnTo>
                              <a:lnTo>
                                <a:pt x="64" y="116"/>
                              </a:lnTo>
                              <a:lnTo>
                                <a:pt x="52" y="103"/>
                              </a:lnTo>
                              <a:lnTo>
                                <a:pt x="40" y="90"/>
                              </a:lnTo>
                              <a:lnTo>
                                <a:pt x="30" y="75"/>
                              </a:lnTo>
                              <a:lnTo>
                                <a:pt x="21" y="59"/>
                              </a:lnTo>
                              <a:lnTo>
                                <a:pt x="14" y="42"/>
                              </a:lnTo>
                              <a:lnTo>
                                <a:pt x="11" y="23"/>
                              </a:lnTo>
                              <a:lnTo>
                                <a:pt x="10" y="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9"/>
                      <wps:cNvSpPr>
                        <a:spLocks/>
                      </wps:cNvSpPr>
                      <wps:spPr bwMode="auto">
                        <a:xfrm>
                          <a:off x="1985" y="1485"/>
                          <a:ext cx="99" cy="115"/>
                        </a:xfrm>
                        <a:custGeom>
                          <a:avLst/>
                          <a:gdLst>
                            <a:gd name="T0" fmla="*/ 95 w 99"/>
                            <a:gd name="T1" fmla="*/ 0 h 115"/>
                            <a:gd name="T2" fmla="*/ 95 w 99"/>
                            <a:gd name="T3" fmla="*/ 0 h 115"/>
                            <a:gd name="T4" fmla="*/ 79 w 99"/>
                            <a:gd name="T5" fmla="*/ 8 h 115"/>
                            <a:gd name="T6" fmla="*/ 62 w 99"/>
                            <a:gd name="T7" fmla="*/ 16 h 115"/>
                            <a:gd name="T8" fmla="*/ 47 w 99"/>
                            <a:gd name="T9" fmla="*/ 28 h 115"/>
                            <a:gd name="T10" fmla="*/ 32 w 99"/>
                            <a:gd name="T11" fmla="*/ 41 h 115"/>
                            <a:gd name="T12" fmla="*/ 20 w 99"/>
                            <a:gd name="T13" fmla="*/ 56 h 115"/>
                            <a:gd name="T14" fmla="*/ 10 w 99"/>
                            <a:gd name="T15" fmla="*/ 73 h 115"/>
                            <a:gd name="T16" fmla="*/ 3 w 99"/>
                            <a:gd name="T17" fmla="*/ 93 h 115"/>
                            <a:gd name="T18" fmla="*/ 0 w 99"/>
                            <a:gd name="T19" fmla="*/ 115 h 115"/>
                            <a:gd name="T20" fmla="*/ 10 w 99"/>
                            <a:gd name="T21" fmla="*/ 115 h 115"/>
                            <a:gd name="T22" fmla="*/ 13 w 99"/>
                            <a:gd name="T23" fmla="*/ 95 h 115"/>
                            <a:gd name="T24" fmla="*/ 20 w 99"/>
                            <a:gd name="T25" fmla="*/ 78 h 115"/>
                            <a:gd name="T26" fmla="*/ 28 w 99"/>
                            <a:gd name="T27" fmla="*/ 62 h 115"/>
                            <a:gd name="T28" fmla="*/ 41 w 99"/>
                            <a:gd name="T29" fmla="*/ 49 h 115"/>
                            <a:gd name="T30" fmla="*/ 53 w 99"/>
                            <a:gd name="T31" fmla="*/ 37 h 115"/>
                            <a:gd name="T32" fmla="*/ 68 w 99"/>
                            <a:gd name="T33" fmla="*/ 27 h 115"/>
                            <a:gd name="T34" fmla="*/ 83 w 99"/>
                            <a:gd name="T35" fmla="*/ 19 h 115"/>
                            <a:gd name="T36" fmla="*/ 99 w 99"/>
                            <a:gd name="T37" fmla="*/ 11 h 115"/>
                            <a:gd name="T38" fmla="*/ 99 w 99"/>
                            <a:gd name="T39" fmla="*/ 11 h 115"/>
                            <a:gd name="T40" fmla="*/ 95 w 99"/>
                            <a:gd name="T41"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9" h="115">
                              <a:moveTo>
                                <a:pt x="95" y="0"/>
                              </a:moveTo>
                              <a:lnTo>
                                <a:pt x="95" y="0"/>
                              </a:lnTo>
                              <a:lnTo>
                                <a:pt x="79" y="8"/>
                              </a:lnTo>
                              <a:lnTo>
                                <a:pt x="62" y="16"/>
                              </a:lnTo>
                              <a:lnTo>
                                <a:pt x="47" y="28"/>
                              </a:lnTo>
                              <a:lnTo>
                                <a:pt x="32" y="41"/>
                              </a:lnTo>
                              <a:lnTo>
                                <a:pt x="20" y="56"/>
                              </a:lnTo>
                              <a:lnTo>
                                <a:pt x="10" y="73"/>
                              </a:lnTo>
                              <a:lnTo>
                                <a:pt x="3" y="93"/>
                              </a:lnTo>
                              <a:lnTo>
                                <a:pt x="0" y="115"/>
                              </a:lnTo>
                              <a:lnTo>
                                <a:pt x="10" y="115"/>
                              </a:lnTo>
                              <a:lnTo>
                                <a:pt x="13" y="95"/>
                              </a:lnTo>
                              <a:lnTo>
                                <a:pt x="20" y="78"/>
                              </a:lnTo>
                              <a:lnTo>
                                <a:pt x="28" y="62"/>
                              </a:lnTo>
                              <a:lnTo>
                                <a:pt x="41" y="49"/>
                              </a:lnTo>
                              <a:lnTo>
                                <a:pt x="53" y="37"/>
                              </a:lnTo>
                              <a:lnTo>
                                <a:pt x="68" y="27"/>
                              </a:lnTo>
                              <a:lnTo>
                                <a:pt x="83" y="19"/>
                              </a:lnTo>
                              <a:lnTo>
                                <a:pt x="99" y="11"/>
                              </a:lnTo>
                              <a:lnTo>
                                <a:pt x="99" y="11"/>
                              </a:lnTo>
                              <a:lnTo>
                                <a:pt x="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0"/>
                      <wps:cNvSpPr>
                        <a:spLocks/>
                      </wps:cNvSpPr>
                      <wps:spPr bwMode="auto">
                        <a:xfrm>
                          <a:off x="2080" y="1405"/>
                          <a:ext cx="93" cy="91"/>
                        </a:xfrm>
                        <a:custGeom>
                          <a:avLst/>
                          <a:gdLst>
                            <a:gd name="T0" fmla="*/ 82 w 93"/>
                            <a:gd name="T1" fmla="*/ 0 h 91"/>
                            <a:gd name="T2" fmla="*/ 82 w 93"/>
                            <a:gd name="T3" fmla="*/ 0 h 91"/>
                            <a:gd name="T4" fmla="*/ 79 w 93"/>
                            <a:gd name="T5" fmla="*/ 15 h 91"/>
                            <a:gd name="T6" fmla="*/ 73 w 93"/>
                            <a:gd name="T7" fmla="*/ 27 h 91"/>
                            <a:gd name="T8" fmla="*/ 66 w 93"/>
                            <a:gd name="T9" fmla="*/ 38 h 91"/>
                            <a:gd name="T10" fmla="*/ 56 w 93"/>
                            <a:gd name="T11" fmla="*/ 49 h 91"/>
                            <a:gd name="T12" fmla="*/ 43 w 93"/>
                            <a:gd name="T13" fmla="*/ 58 h 91"/>
                            <a:gd name="T14" fmla="*/ 31 w 93"/>
                            <a:gd name="T15" fmla="*/ 66 h 91"/>
                            <a:gd name="T16" fmla="*/ 16 w 93"/>
                            <a:gd name="T17" fmla="*/ 73 h 91"/>
                            <a:gd name="T18" fmla="*/ 0 w 93"/>
                            <a:gd name="T19" fmla="*/ 80 h 91"/>
                            <a:gd name="T20" fmla="*/ 4 w 93"/>
                            <a:gd name="T21" fmla="*/ 91 h 91"/>
                            <a:gd name="T22" fmla="*/ 20 w 93"/>
                            <a:gd name="T23" fmla="*/ 84 h 91"/>
                            <a:gd name="T24" fmla="*/ 35 w 93"/>
                            <a:gd name="T25" fmla="*/ 77 h 91"/>
                            <a:gd name="T26" fmla="*/ 49 w 93"/>
                            <a:gd name="T27" fmla="*/ 69 h 91"/>
                            <a:gd name="T28" fmla="*/ 62 w 93"/>
                            <a:gd name="T29" fmla="*/ 58 h 91"/>
                            <a:gd name="T30" fmla="*/ 74 w 93"/>
                            <a:gd name="T31" fmla="*/ 47 h 91"/>
                            <a:gd name="T32" fmla="*/ 83 w 93"/>
                            <a:gd name="T33" fmla="*/ 34 h 91"/>
                            <a:gd name="T34" fmla="*/ 89 w 93"/>
                            <a:gd name="T35" fmla="*/ 18 h 91"/>
                            <a:gd name="T36" fmla="*/ 93 w 93"/>
                            <a:gd name="T37" fmla="*/ 0 h 91"/>
                            <a:gd name="T38" fmla="*/ 93 w 93"/>
                            <a:gd name="T39" fmla="*/ 0 h 91"/>
                            <a:gd name="T40" fmla="*/ 82 w 93"/>
                            <a:gd name="T41"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91">
                              <a:moveTo>
                                <a:pt x="82" y="0"/>
                              </a:moveTo>
                              <a:lnTo>
                                <a:pt x="82" y="0"/>
                              </a:lnTo>
                              <a:lnTo>
                                <a:pt x="79" y="15"/>
                              </a:lnTo>
                              <a:lnTo>
                                <a:pt x="73" y="27"/>
                              </a:lnTo>
                              <a:lnTo>
                                <a:pt x="66" y="38"/>
                              </a:lnTo>
                              <a:lnTo>
                                <a:pt x="56" y="49"/>
                              </a:lnTo>
                              <a:lnTo>
                                <a:pt x="43" y="58"/>
                              </a:lnTo>
                              <a:lnTo>
                                <a:pt x="31" y="66"/>
                              </a:lnTo>
                              <a:lnTo>
                                <a:pt x="16" y="73"/>
                              </a:lnTo>
                              <a:lnTo>
                                <a:pt x="0" y="80"/>
                              </a:lnTo>
                              <a:lnTo>
                                <a:pt x="4" y="91"/>
                              </a:lnTo>
                              <a:lnTo>
                                <a:pt x="20" y="84"/>
                              </a:lnTo>
                              <a:lnTo>
                                <a:pt x="35" y="77"/>
                              </a:lnTo>
                              <a:lnTo>
                                <a:pt x="49" y="69"/>
                              </a:lnTo>
                              <a:lnTo>
                                <a:pt x="62" y="58"/>
                              </a:lnTo>
                              <a:lnTo>
                                <a:pt x="74" y="47"/>
                              </a:lnTo>
                              <a:lnTo>
                                <a:pt x="83" y="34"/>
                              </a:lnTo>
                              <a:lnTo>
                                <a:pt x="89" y="18"/>
                              </a:lnTo>
                              <a:lnTo>
                                <a:pt x="93" y="0"/>
                              </a:lnTo>
                              <a:lnTo>
                                <a:pt x="93" y="0"/>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1"/>
                      <wps:cNvSpPr>
                        <a:spLocks/>
                      </wps:cNvSpPr>
                      <wps:spPr bwMode="auto">
                        <a:xfrm>
                          <a:off x="2080" y="1295"/>
                          <a:ext cx="93" cy="110"/>
                        </a:xfrm>
                        <a:custGeom>
                          <a:avLst/>
                          <a:gdLst>
                            <a:gd name="T0" fmla="*/ 0 w 93"/>
                            <a:gd name="T1" fmla="*/ 11 h 110"/>
                            <a:gd name="T2" fmla="*/ 0 w 93"/>
                            <a:gd name="T3" fmla="*/ 11 h 110"/>
                            <a:gd name="T4" fmla="*/ 20 w 93"/>
                            <a:gd name="T5" fmla="*/ 20 h 110"/>
                            <a:gd name="T6" fmla="*/ 36 w 93"/>
                            <a:gd name="T7" fmla="*/ 31 h 110"/>
                            <a:gd name="T8" fmla="*/ 51 w 93"/>
                            <a:gd name="T9" fmla="*/ 41 h 110"/>
                            <a:gd name="T10" fmla="*/ 63 w 93"/>
                            <a:gd name="T11" fmla="*/ 53 h 110"/>
                            <a:gd name="T12" fmla="*/ 72 w 93"/>
                            <a:gd name="T13" fmla="*/ 66 h 110"/>
                            <a:gd name="T14" fmla="*/ 79 w 93"/>
                            <a:gd name="T15" fmla="*/ 79 h 110"/>
                            <a:gd name="T16" fmla="*/ 82 w 93"/>
                            <a:gd name="T17" fmla="*/ 92 h 110"/>
                            <a:gd name="T18" fmla="*/ 82 w 93"/>
                            <a:gd name="T19" fmla="*/ 110 h 110"/>
                            <a:gd name="T20" fmla="*/ 93 w 93"/>
                            <a:gd name="T21" fmla="*/ 110 h 110"/>
                            <a:gd name="T22" fmla="*/ 93 w 93"/>
                            <a:gd name="T23" fmla="*/ 92 h 110"/>
                            <a:gd name="T24" fmla="*/ 89 w 93"/>
                            <a:gd name="T25" fmla="*/ 75 h 110"/>
                            <a:gd name="T26" fmla="*/ 82 w 93"/>
                            <a:gd name="T27" fmla="*/ 60 h 110"/>
                            <a:gd name="T28" fmla="*/ 71 w 93"/>
                            <a:gd name="T29" fmla="*/ 44 h 110"/>
                            <a:gd name="T30" fmla="*/ 58 w 93"/>
                            <a:gd name="T31" fmla="*/ 32 h 110"/>
                            <a:gd name="T32" fmla="*/ 42 w 93"/>
                            <a:gd name="T33" fmla="*/ 20 h 110"/>
                            <a:gd name="T34" fmla="*/ 24 w 93"/>
                            <a:gd name="T35" fmla="*/ 9 h 110"/>
                            <a:gd name="T36" fmla="*/ 4 w 93"/>
                            <a:gd name="T37" fmla="*/ 0 h 110"/>
                            <a:gd name="T38" fmla="*/ 4 w 93"/>
                            <a:gd name="T39" fmla="*/ 0 h 110"/>
                            <a:gd name="T40" fmla="*/ 0 w 93"/>
                            <a:gd name="T41" fmla="*/ 11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110">
                              <a:moveTo>
                                <a:pt x="0" y="11"/>
                              </a:moveTo>
                              <a:lnTo>
                                <a:pt x="0" y="11"/>
                              </a:lnTo>
                              <a:lnTo>
                                <a:pt x="20" y="20"/>
                              </a:lnTo>
                              <a:lnTo>
                                <a:pt x="36" y="31"/>
                              </a:lnTo>
                              <a:lnTo>
                                <a:pt x="51" y="41"/>
                              </a:lnTo>
                              <a:lnTo>
                                <a:pt x="63" y="53"/>
                              </a:lnTo>
                              <a:lnTo>
                                <a:pt x="72" y="66"/>
                              </a:lnTo>
                              <a:lnTo>
                                <a:pt x="79" y="79"/>
                              </a:lnTo>
                              <a:lnTo>
                                <a:pt x="82" y="92"/>
                              </a:lnTo>
                              <a:lnTo>
                                <a:pt x="82" y="110"/>
                              </a:lnTo>
                              <a:lnTo>
                                <a:pt x="93" y="110"/>
                              </a:lnTo>
                              <a:lnTo>
                                <a:pt x="93" y="92"/>
                              </a:lnTo>
                              <a:lnTo>
                                <a:pt x="89" y="75"/>
                              </a:lnTo>
                              <a:lnTo>
                                <a:pt x="82" y="60"/>
                              </a:lnTo>
                              <a:lnTo>
                                <a:pt x="71" y="44"/>
                              </a:lnTo>
                              <a:lnTo>
                                <a:pt x="58" y="32"/>
                              </a:lnTo>
                              <a:lnTo>
                                <a:pt x="42" y="20"/>
                              </a:lnTo>
                              <a:lnTo>
                                <a:pt x="24" y="9"/>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2"/>
                      <wps:cNvSpPr>
                        <a:spLocks/>
                      </wps:cNvSpPr>
                      <wps:spPr bwMode="auto">
                        <a:xfrm>
                          <a:off x="1992" y="1216"/>
                          <a:ext cx="92" cy="90"/>
                        </a:xfrm>
                        <a:custGeom>
                          <a:avLst/>
                          <a:gdLst>
                            <a:gd name="T0" fmla="*/ 0 w 92"/>
                            <a:gd name="T1" fmla="*/ 7 h 90"/>
                            <a:gd name="T2" fmla="*/ 0 w 92"/>
                            <a:gd name="T3" fmla="*/ 7 h 90"/>
                            <a:gd name="T4" fmla="*/ 9 w 92"/>
                            <a:gd name="T5" fmla="*/ 20 h 90"/>
                            <a:gd name="T6" fmla="*/ 18 w 92"/>
                            <a:gd name="T7" fmla="*/ 33 h 90"/>
                            <a:gd name="T8" fmla="*/ 29 w 92"/>
                            <a:gd name="T9" fmla="*/ 46 h 90"/>
                            <a:gd name="T10" fmla="*/ 41 w 92"/>
                            <a:gd name="T11" fmla="*/ 57 h 90"/>
                            <a:gd name="T12" fmla="*/ 52 w 92"/>
                            <a:gd name="T13" fmla="*/ 67 h 90"/>
                            <a:gd name="T14" fmla="*/ 64 w 92"/>
                            <a:gd name="T15" fmla="*/ 77 h 90"/>
                            <a:gd name="T16" fmla="*/ 77 w 92"/>
                            <a:gd name="T17" fmla="*/ 85 h 90"/>
                            <a:gd name="T18" fmla="*/ 88 w 92"/>
                            <a:gd name="T19" fmla="*/ 90 h 90"/>
                            <a:gd name="T20" fmla="*/ 92 w 92"/>
                            <a:gd name="T21" fmla="*/ 79 h 90"/>
                            <a:gd name="T22" fmla="*/ 81 w 92"/>
                            <a:gd name="T23" fmla="*/ 74 h 90"/>
                            <a:gd name="T24" fmla="*/ 71 w 92"/>
                            <a:gd name="T25" fmla="*/ 66 h 90"/>
                            <a:gd name="T26" fmla="*/ 58 w 92"/>
                            <a:gd name="T27" fmla="*/ 59 h 90"/>
                            <a:gd name="T28" fmla="*/ 47 w 92"/>
                            <a:gd name="T29" fmla="*/ 49 h 90"/>
                            <a:gd name="T30" fmla="*/ 37 w 92"/>
                            <a:gd name="T31" fmla="*/ 38 h 90"/>
                            <a:gd name="T32" fmla="*/ 26 w 92"/>
                            <a:gd name="T33" fmla="*/ 27 h 90"/>
                            <a:gd name="T34" fmla="*/ 17 w 92"/>
                            <a:gd name="T35" fmla="*/ 14 h 90"/>
                            <a:gd name="T36" fmla="*/ 10 w 92"/>
                            <a:gd name="T37" fmla="*/ 0 h 90"/>
                            <a:gd name="T38" fmla="*/ 10 w 92"/>
                            <a:gd name="T39" fmla="*/ 0 h 90"/>
                            <a:gd name="T40" fmla="*/ 0 w 92"/>
                            <a:gd name="T41" fmla="*/ 7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 h="90">
                              <a:moveTo>
                                <a:pt x="0" y="7"/>
                              </a:moveTo>
                              <a:lnTo>
                                <a:pt x="0" y="7"/>
                              </a:lnTo>
                              <a:lnTo>
                                <a:pt x="9" y="20"/>
                              </a:lnTo>
                              <a:lnTo>
                                <a:pt x="18" y="33"/>
                              </a:lnTo>
                              <a:lnTo>
                                <a:pt x="29" y="46"/>
                              </a:lnTo>
                              <a:lnTo>
                                <a:pt x="41" y="57"/>
                              </a:lnTo>
                              <a:lnTo>
                                <a:pt x="52" y="67"/>
                              </a:lnTo>
                              <a:lnTo>
                                <a:pt x="64" y="77"/>
                              </a:lnTo>
                              <a:lnTo>
                                <a:pt x="77" y="85"/>
                              </a:lnTo>
                              <a:lnTo>
                                <a:pt x="88" y="90"/>
                              </a:lnTo>
                              <a:lnTo>
                                <a:pt x="92" y="79"/>
                              </a:lnTo>
                              <a:lnTo>
                                <a:pt x="81" y="74"/>
                              </a:lnTo>
                              <a:lnTo>
                                <a:pt x="71" y="66"/>
                              </a:lnTo>
                              <a:lnTo>
                                <a:pt x="58" y="59"/>
                              </a:lnTo>
                              <a:lnTo>
                                <a:pt x="47" y="49"/>
                              </a:lnTo>
                              <a:lnTo>
                                <a:pt x="37" y="38"/>
                              </a:lnTo>
                              <a:lnTo>
                                <a:pt x="26" y="27"/>
                              </a:lnTo>
                              <a:lnTo>
                                <a:pt x="17" y="14"/>
                              </a:lnTo>
                              <a:lnTo>
                                <a:pt x="10" y="0"/>
                              </a:lnTo>
                              <a:lnTo>
                                <a:pt x="10"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3"/>
                      <wps:cNvSpPr>
                        <a:spLocks/>
                      </wps:cNvSpPr>
                      <wps:spPr bwMode="auto">
                        <a:xfrm>
                          <a:off x="1967" y="1132"/>
                          <a:ext cx="35" cy="91"/>
                        </a:xfrm>
                        <a:custGeom>
                          <a:avLst/>
                          <a:gdLst>
                            <a:gd name="T0" fmla="*/ 0 w 35"/>
                            <a:gd name="T1" fmla="*/ 0 h 91"/>
                            <a:gd name="T2" fmla="*/ 0 w 35"/>
                            <a:gd name="T3" fmla="*/ 0 h 91"/>
                            <a:gd name="T4" fmla="*/ 2 w 35"/>
                            <a:gd name="T5" fmla="*/ 21 h 91"/>
                            <a:gd name="T6" fmla="*/ 6 w 35"/>
                            <a:gd name="T7" fmla="*/ 44 h 91"/>
                            <a:gd name="T8" fmla="*/ 14 w 35"/>
                            <a:gd name="T9" fmla="*/ 67 h 91"/>
                            <a:gd name="T10" fmla="*/ 25 w 35"/>
                            <a:gd name="T11" fmla="*/ 91 h 91"/>
                            <a:gd name="T12" fmla="*/ 35 w 35"/>
                            <a:gd name="T13" fmla="*/ 84 h 91"/>
                            <a:gd name="T14" fmla="*/ 24 w 35"/>
                            <a:gd name="T15" fmla="*/ 63 h 91"/>
                            <a:gd name="T16" fmla="*/ 17 w 35"/>
                            <a:gd name="T17" fmla="*/ 42 h 91"/>
                            <a:gd name="T18" fmla="*/ 12 w 35"/>
                            <a:gd name="T19" fmla="*/ 21 h 91"/>
                            <a:gd name="T20" fmla="*/ 12 w 35"/>
                            <a:gd name="T21" fmla="*/ 0 h 91"/>
                            <a:gd name="T22" fmla="*/ 12 w 35"/>
                            <a:gd name="T23" fmla="*/ 0 h 91"/>
                            <a:gd name="T24" fmla="*/ 0 w 35"/>
                            <a:gd name="T25"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91">
                              <a:moveTo>
                                <a:pt x="0" y="0"/>
                              </a:moveTo>
                              <a:lnTo>
                                <a:pt x="0" y="0"/>
                              </a:lnTo>
                              <a:lnTo>
                                <a:pt x="2" y="21"/>
                              </a:lnTo>
                              <a:lnTo>
                                <a:pt x="6" y="44"/>
                              </a:lnTo>
                              <a:lnTo>
                                <a:pt x="14" y="67"/>
                              </a:lnTo>
                              <a:lnTo>
                                <a:pt x="25" y="91"/>
                              </a:lnTo>
                              <a:lnTo>
                                <a:pt x="35" y="84"/>
                              </a:lnTo>
                              <a:lnTo>
                                <a:pt x="24" y="63"/>
                              </a:lnTo>
                              <a:lnTo>
                                <a:pt x="17" y="42"/>
                              </a:lnTo>
                              <a:lnTo>
                                <a:pt x="12" y="21"/>
                              </a:lnTo>
                              <a:lnTo>
                                <a:pt x="12" y="0"/>
                              </a:lnTo>
                              <a:lnTo>
                                <a:pt x="12"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4"/>
                      <wps:cNvSpPr>
                        <a:spLocks/>
                      </wps:cNvSpPr>
                      <wps:spPr bwMode="auto">
                        <a:xfrm>
                          <a:off x="1967" y="1045"/>
                          <a:ext cx="54" cy="87"/>
                        </a:xfrm>
                        <a:custGeom>
                          <a:avLst/>
                          <a:gdLst>
                            <a:gd name="T0" fmla="*/ 46 w 54"/>
                            <a:gd name="T1" fmla="*/ 0 h 87"/>
                            <a:gd name="T2" fmla="*/ 45 w 54"/>
                            <a:gd name="T3" fmla="*/ 0 h 87"/>
                            <a:gd name="T4" fmla="*/ 36 w 54"/>
                            <a:gd name="T5" fmla="*/ 9 h 87"/>
                            <a:gd name="T6" fmla="*/ 28 w 54"/>
                            <a:gd name="T7" fmla="*/ 20 h 87"/>
                            <a:gd name="T8" fmla="*/ 21 w 54"/>
                            <a:gd name="T9" fmla="*/ 31 h 87"/>
                            <a:gd name="T10" fmla="*/ 14 w 54"/>
                            <a:gd name="T11" fmla="*/ 41 h 87"/>
                            <a:gd name="T12" fmla="*/ 8 w 54"/>
                            <a:gd name="T13" fmla="*/ 53 h 87"/>
                            <a:gd name="T14" fmla="*/ 4 w 54"/>
                            <a:gd name="T15" fmla="*/ 64 h 87"/>
                            <a:gd name="T16" fmla="*/ 2 w 54"/>
                            <a:gd name="T17" fmla="*/ 76 h 87"/>
                            <a:gd name="T18" fmla="*/ 0 w 54"/>
                            <a:gd name="T19" fmla="*/ 87 h 87"/>
                            <a:gd name="T20" fmla="*/ 12 w 54"/>
                            <a:gd name="T21" fmla="*/ 87 h 87"/>
                            <a:gd name="T22" fmla="*/ 12 w 54"/>
                            <a:gd name="T23" fmla="*/ 76 h 87"/>
                            <a:gd name="T24" fmla="*/ 15 w 54"/>
                            <a:gd name="T25" fmla="*/ 66 h 87"/>
                            <a:gd name="T26" fmla="*/ 19 w 54"/>
                            <a:gd name="T27" fmla="*/ 57 h 87"/>
                            <a:gd name="T28" fmla="*/ 24 w 54"/>
                            <a:gd name="T29" fmla="*/ 48 h 87"/>
                            <a:gd name="T30" fmla="*/ 29 w 54"/>
                            <a:gd name="T31" fmla="*/ 38 h 87"/>
                            <a:gd name="T32" fmla="*/ 36 w 54"/>
                            <a:gd name="T33" fmla="*/ 27 h 87"/>
                            <a:gd name="T34" fmla="*/ 44 w 54"/>
                            <a:gd name="T35" fmla="*/ 18 h 87"/>
                            <a:gd name="T36" fmla="*/ 54 w 54"/>
                            <a:gd name="T37" fmla="*/ 9 h 87"/>
                            <a:gd name="T38" fmla="*/ 53 w 54"/>
                            <a:gd name="T39" fmla="*/ 9 h 87"/>
                            <a:gd name="T40" fmla="*/ 46 w 54"/>
                            <a:gd name="T4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4" h="87">
                              <a:moveTo>
                                <a:pt x="46" y="0"/>
                              </a:moveTo>
                              <a:lnTo>
                                <a:pt x="45" y="0"/>
                              </a:lnTo>
                              <a:lnTo>
                                <a:pt x="36" y="9"/>
                              </a:lnTo>
                              <a:lnTo>
                                <a:pt x="28" y="20"/>
                              </a:lnTo>
                              <a:lnTo>
                                <a:pt x="21" y="31"/>
                              </a:lnTo>
                              <a:lnTo>
                                <a:pt x="14" y="41"/>
                              </a:lnTo>
                              <a:lnTo>
                                <a:pt x="8" y="53"/>
                              </a:lnTo>
                              <a:lnTo>
                                <a:pt x="4" y="64"/>
                              </a:lnTo>
                              <a:lnTo>
                                <a:pt x="2" y="76"/>
                              </a:lnTo>
                              <a:lnTo>
                                <a:pt x="0" y="87"/>
                              </a:lnTo>
                              <a:lnTo>
                                <a:pt x="12" y="87"/>
                              </a:lnTo>
                              <a:lnTo>
                                <a:pt x="12" y="76"/>
                              </a:lnTo>
                              <a:lnTo>
                                <a:pt x="15" y="66"/>
                              </a:lnTo>
                              <a:lnTo>
                                <a:pt x="19" y="57"/>
                              </a:lnTo>
                              <a:lnTo>
                                <a:pt x="24" y="48"/>
                              </a:lnTo>
                              <a:lnTo>
                                <a:pt x="29" y="38"/>
                              </a:lnTo>
                              <a:lnTo>
                                <a:pt x="36" y="27"/>
                              </a:lnTo>
                              <a:lnTo>
                                <a:pt x="44" y="18"/>
                              </a:lnTo>
                              <a:lnTo>
                                <a:pt x="54" y="9"/>
                              </a:lnTo>
                              <a:lnTo>
                                <a:pt x="53" y="9"/>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5"/>
                      <wps:cNvSpPr>
                        <a:spLocks/>
                      </wps:cNvSpPr>
                      <wps:spPr bwMode="auto">
                        <a:xfrm>
                          <a:off x="2013" y="994"/>
                          <a:ext cx="87" cy="60"/>
                        </a:xfrm>
                        <a:custGeom>
                          <a:avLst/>
                          <a:gdLst>
                            <a:gd name="T0" fmla="*/ 85 w 87"/>
                            <a:gd name="T1" fmla="*/ 0 h 60"/>
                            <a:gd name="T2" fmla="*/ 85 w 87"/>
                            <a:gd name="T3" fmla="*/ 0 h 60"/>
                            <a:gd name="T4" fmla="*/ 73 w 87"/>
                            <a:gd name="T5" fmla="*/ 3 h 60"/>
                            <a:gd name="T6" fmla="*/ 63 w 87"/>
                            <a:gd name="T7" fmla="*/ 9 h 60"/>
                            <a:gd name="T8" fmla="*/ 53 w 87"/>
                            <a:gd name="T9" fmla="*/ 14 h 60"/>
                            <a:gd name="T10" fmla="*/ 41 w 87"/>
                            <a:gd name="T11" fmla="*/ 20 h 60"/>
                            <a:gd name="T12" fmla="*/ 30 w 87"/>
                            <a:gd name="T13" fmla="*/ 26 h 60"/>
                            <a:gd name="T14" fmla="*/ 20 w 87"/>
                            <a:gd name="T15" fmla="*/ 35 h 60"/>
                            <a:gd name="T16" fmla="*/ 10 w 87"/>
                            <a:gd name="T17" fmla="*/ 43 h 60"/>
                            <a:gd name="T18" fmla="*/ 0 w 87"/>
                            <a:gd name="T19" fmla="*/ 51 h 60"/>
                            <a:gd name="T20" fmla="*/ 7 w 87"/>
                            <a:gd name="T21" fmla="*/ 60 h 60"/>
                            <a:gd name="T22" fmla="*/ 16 w 87"/>
                            <a:gd name="T23" fmla="*/ 51 h 60"/>
                            <a:gd name="T24" fmla="*/ 26 w 87"/>
                            <a:gd name="T25" fmla="*/ 44 h 60"/>
                            <a:gd name="T26" fmla="*/ 36 w 87"/>
                            <a:gd name="T27" fmla="*/ 37 h 60"/>
                            <a:gd name="T28" fmla="*/ 46 w 87"/>
                            <a:gd name="T29" fmla="*/ 31 h 60"/>
                            <a:gd name="T30" fmla="*/ 57 w 87"/>
                            <a:gd name="T31" fmla="*/ 25 h 60"/>
                            <a:gd name="T32" fmla="*/ 67 w 87"/>
                            <a:gd name="T33" fmla="*/ 20 h 60"/>
                            <a:gd name="T34" fmla="*/ 77 w 87"/>
                            <a:gd name="T35" fmla="*/ 14 h 60"/>
                            <a:gd name="T36" fmla="*/ 87 w 87"/>
                            <a:gd name="T37" fmla="*/ 11 h 60"/>
                            <a:gd name="T38" fmla="*/ 87 w 87"/>
                            <a:gd name="T39" fmla="*/ 11 h 60"/>
                            <a:gd name="T40" fmla="*/ 85 w 87"/>
                            <a:gd name="T41"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7" h="60">
                              <a:moveTo>
                                <a:pt x="85" y="0"/>
                              </a:moveTo>
                              <a:lnTo>
                                <a:pt x="85" y="0"/>
                              </a:lnTo>
                              <a:lnTo>
                                <a:pt x="73" y="3"/>
                              </a:lnTo>
                              <a:lnTo>
                                <a:pt x="63" y="9"/>
                              </a:lnTo>
                              <a:lnTo>
                                <a:pt x="53" y="14"/>
                              </a:lnTo>
                              <a:lnTo>
                                <a:pt x="41" y="20"/>
                              </a:lnTo>
                              <a:lnTo>
                                <a:pt x="30" y="26"/>
                              </a:lnTo>
                              <a:lnTo>
                                <a:pt x="20" y="35"/>
                              </a:lnTo>
                              <a:lnTo>
                                <a:pt x="10" y="43"/>
                              </a:lnTo>
                              <a:lnTo>
                                <a:pt x="0" y="51"/>
                              </a:lnTo>
                              <a:lnTo>
                                <a:pt x="7" y="60"/>
                              </a:lnTo>
                              <a:lnTo>
                                <a:pt x="16" y="51"/>
                              </a:lnTo>
                              <a:lnTo>
                                <a:pt x="26" y="44"/>
                              </a:lnTo>
                              <a:lnTo>
                                <a:pt x="36" y="37"/>
                              </a:lnTo>
                              <a:lnTo>
                                <a:pt x="46" y="31"/>
                              </a:lnTo>
                              <a:lnTo>
                                <a:pt x="57" y="25"/>
                              </a:lnTo>
                              <a:lnTo>
                                <a:pt x="67" y="20"/>
                              </a:lnTo>
                              <a:lnTo>
                                <a:pt x="77" y="14"/>
                              </a:lnTo>
                              <a:lnTo>
                                <a:pt x="87" y="11"/>
                              </a:lnTo>
                              <a:lnTo>
                                <a:pt x="87" y="11"/>
                              </a:lnTo>
                              <a:lnTo>
                                <a:pt x="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6"/>
                      <wps:cNvSpPr>
                        <a:spLocks/>
                      </wps:cNvSpPr>
                      <wps:spPr bwMode="auto">
                        <a:xfrm>
                          <a:off x="2098" y="903"/>
                          <a:ext cx="160" cy="102"/>
                        </a:xfrm>
                        <a:custGeom>
                          <a:avLst/>
                          <a:gdLst>
                            <a:gd name="T0" fmla="*/ 154 w 160"/>
                            <a:gd name="T1" fmla="*/ 0 h 102"/>
                            <a:gd name="T2" fmla="*/ 154 w 160"/>
                            <a:gd name="T3" fmla="*/ 0 h 102"/>
                            <a:gd name="T4" fmla="*/ 138 w 160"/>
                            <a:gd name="T5" fmla="*/ 11 h 102"/>
                            <a:gd name="T6" fmla="*/ 121 w 160"/>
                            <a:gd name="T7" fmla="*/ 24 h 102"/>
                            <a:gd name="T8" fmla="*/ 101 w 160"/>
                            <a:gd name="T9" fmla="*/ 36 h 102"/>
                            <a:gd name="T10" fmla="*/ 83 w 160"/>
                            <a:gd name="T11" fmla="*/ 49 h 102"/>
                            <a:gd name="T12" fmla="*/ 61 w 160"/>
                            <a:gd name="T13" fmla="*/ 61 h 102"/>
                            <a:gd name="T14" fmla="*/ 40 w 160"/>
                            <a:gd name="T15" fmla="*/ 73 h 102"/>
                            <a:gd name="T16" fmla="*/ 19 w 160"/>
                            <a:gd name="T17" fmla="*/ 83 h 102"/>
                            <a:gd name="T18" fmla="*/ 0 w 160"/>
                            <a:gd name="T19" fmla="*/ 91 h 102"/>
                            <a:gd name="T20" fmla="*/ 2 w 160"/>
                            <a:gd name="T21" fmla="*/ 102 h 102"/>
                            <a:gd name="T22" fmla="*/ 23 w 160"/>
                            <a:gd name="T23" fmla="*/ 94 h 102"/>
                            <a:gd name="T24" fmla="*/ 44 w 160"/>
                            <a:gd name="T25" fmla="*/ 84 h 102"/>
                            <a:gd name="T26" fmla="*/ 65 w 160"/>
                            <a:gd name="T27" fmla="*/ 72 h 102"/>
                            <a:gd name="T28" fmla="*/ 87 w 160"/>
                            <a:gd name="T29" fmla="*/ 60 h 102"/>
                            <a:gd name="T30" fmla="*/ 107 w 160"/>
                            <a:gd name="T31" fmla="*/ 47 h 102"/>
                            <a:gd name="T32" fmla="*/ 127 w 160"/>
                            <a:gd name="T33" fmla="*/ 33 h 102"/>
                            <a:gd name="T34" fmla="*/ 144 w 160"/>
                            <a:gd name="T35" fmla="*/ 20 h 102"/>
                            <a:gd name="T36" fmla="*/ 160 w 160"/>
                            <a:gd name="T37" fmla="*/ 9 h 102"/>
                            <a:gd name="T38" fmla="*/ 160 w 160"/>
                            <a:gd name="T39" fmla="*/ 9 h 102"/>
                            <a:gd name="T40" fmla="*/ 154 w 160"/>
                            <a:gd name="T4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0" h="102">
                              <a:moveTo>
                                <a:pt x="154" y="0"/>
                              </a:moveTo>
                              <a:lnTo>
                                <a:pt x="154" y="0"/>
                              </a:lnTo>
                              <a:lnTo>
                                <a:pt x="138" y="11"/>
                              </a:lnTo>
                              <a:lnTo>
                                <a:pt x="121" y="24"/>
                              </a:lnTo>
                              <a:lnTo>
                                <a:pt x="101" y="36"/>
                              </a:lnTo>
                              <a:lnTo>
                                <a:pt x="83" y="49"/>
                              </a:lnTo>
                              <a:lnTo>
                                <a:pt x="61" y="61"/>
                              </a:lnTo>
                              <a:lnTo>
                                <a:pt x="40" y="73"/>
                              </a:lnTo>
                              <a:lnTo>
                                <a:pt x="19" y="83"/>
                              </a:lnTo>
                              <a:lnTo>
                                <a:pt x="0" y="91"/>
                              </a:lnTo>
                              <a:lnTo>
                                <a:pt x="2" y="102"/>
                              </a:lnTo>
                              <a:lnTo>
                                <a:pt x="23" y="94"/>
                              </a:lnTo>
                              <a:lnTo>
                                <a:pt x="44" y="84"/>
                              </a:lnTo>
                              <a:lnTo>
                                <a:pt x="65" y="72"/>
                              </a:lnTo>
                              <a:lnTo>
                                <a:pt x="87" y="60"/>
                              </a:lnTo>
                              <a:lnTo>
                                <a:pt x="107" y="47"/>
                              </a:lnTo>
                              <a:lnTo>
                                <a:pt x="127" y="33"/>
                              </a:lnTo>
                              <a:lnTo>
                                <a:pt x="144" y="20"/>
                              </a:lnTo>
                              <a:lnTo>
                                <a:pt x="160" y="9"/>
                              </a:lnTo>
                              <a:lnTo>
                                <a:pt x="160" y="9"/>
                              </a:lnTo>
                              <a:lnTo>
                                <a:pt x="1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97"/>
                      <wps:cNvSpPr>
                        <a:spLocks/>
                      </wps:cNvSpPr>
                      <wps:spPr bwMode="auto">
                        <a:xfrm>
                          <a:off x="2252" y="804"/>
                          <a:ext cx="38" cy="108"/>
                        </a:xfrm>
                        <a:custGeom>
                          <a:avLst/>
                          <a:gdLst>
                            <a:gd name="T0" fmla="*/ 10 w 38"/>
                            <a:gd name="T1" fmla="*/ 9 h 108"/>
                            <a:gd name="T2" fmla="*/ 10 w 38"/>
                            <a:gd name="T3" fmla="*/ 9 h 108"/>
                            <a:gd name="T4" fmla="*/ 19 w 38"/>
                            <a:gd name="T5" fmla="*/ 19 h 108"/>
                            <a:gd name="T6" fmla="*/ 23 w 38"/>
                            <a:gd name="T7" fmla="*/ 30 h 108"/>
                            <a:gd name="T8" fmla="*/ 27 w 38"/>
                            <a:gd name="T9" fmla="*/ 41 h 108"/>
                            <a:gd name="T10" fmla="*/ 27 w 38"/>
                            <a:gd name="T11" fmla="*/ 54 h 108"/>
                            <a:gd name="T12" fmla="*/ 25 w 38"/>
                            <a:gd name="T13" fmla="*/ 66 h 108"/>
                            <a:gd name="T14" fmla="*/ 20 w 38"/>
                            <a:gd name="T15" fmla="*/ 76 h 108"/>
                            <a:gd name="T16" fmla="*/ 11 w 38"/>
                            <a:gd name="T17" fmla="*/ 87 h 108"/>
                            <a:gd name="T18" fmla="*/ 0 w 38"/>
                            <a:gd name="T19" fmla="*/ 99 h 108"/>
                            <a:gd name="T20" fmla="*/ 6 w 38"/>
                            <a:gd name="T21" fmla="*/ 108 h 108"/>
                            <a:gd name="T22" fmla="*/ 19 w 38"/>
                            <a:gd name="T23" fmla="*/ 96 h 108"/>
                            <a:gd name="T24" fmla="*/ 28 w 38"/>
                            <a:gd name="T25" fmla="*/ 83 h 108"/>
                            <a:gd name="T26" fmla="*/ 36 w 38"/>
                            <a:gd name="T27" fmla="*/ 68 h 108"/>
                            <a:gd name="T28" fmla="*/ 38 w 38"/>
                            <a:gd name="T29" fmla="*/ 54 h 108"/>
                            <a:gd name="T30" fmla="*/ 38 w 38"/>
                            <a:gd name="T31" fmla="*/ 41 h 108"/>
                            <a:gd name="T32" fmla="*/ 33 w 38"/>
                            <a:gd name="T33" fmla="*/ 26 h 108"/>
                            <a:gd name="T34" fmla="*/ 27 w 38"/>
                            <a:gd name="T35" fmla="*/ 12 h 108"/>
                            <a:gd name="T36" fmla="*/ 18 w 38"/>
                            <a:gd name="T37" fmla="*/ 0 h 108"/>
                            <a:gd name="T38" fmla="*/ 18 w 38"/>
                            <a:gd name="T39" fmla="*/ 0 h 108"/>
                            <a:gd name="T40" fmla="*/ 10 w 38"/>
                            <a:gd name="T41" fmla="*/ 9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108">
                              <a:moveTo>
                                <a:pt x="10" y="9"/>
                              </a:moveTo>
                              <a:lnTo>
                                <a:pt x="10" y="9"/>
                              </a:lnTo>
                              <a:lnTo>
                                <a:pt x="19" y="19"/>
                              </a:lnTo>
                              <a:lnTo>
                                <a:pt x="23" y="30"/>
                              </a:lnTo>
                              <a:lnTo>
                                <a:pt x="27" y="41"/>
                              </a:lnTo>
                              <a:lnTo>
                                <a:pt x="27" y="54"/>
                              </a:lnTo>
                              <a:lnTo>
                                <a:pt x="25" y="66"/>
                              </a:lnTo>
                              <a:lnTo>
                                <a:pt x="20" y="76"/>
                              </a:lnTo>
                              <a:lnTo>
                                <a:pt x="11" y="87"/>
                              </a:lnTo>
                              <a:lnTo>
                                <a:pt x="0" y="99"/>
                              </a:lnTo>
                              <a:lnTo>
                                <a:pt x="6" y="108"/>
                              </a:lnTo>
                              <a:lnTo>
                                <a:pt x="19" y="96"/>
                              </a:lnTo>
                              <a:lnTo>
                                <a:pt x="28" y="83"/>
                              </a:lnTo>
                              <a:lnTo>
                                <a:pt x="36" y="68"/>
                              </a:lnTo>
                              <a:lnTo>
                                <a:pt x="38" y="54"/>
                              </a:lnTo>
                              <a:lnTo>
                                <a:pt x="38" y="41"/>
                              </a:lnTo>
                              <a:lnTo>
                                <a:pt x="33" y="26"/>
                              </a:lnTo>
                              <a:lnTo>
                                <a:pt x="27" y="12"/>
                              </a:lnTo>
                              <a:lnTo>
                                <a:pt x="18" y="0"/>
                              </a:lnTo>
                              <a:lnTo>
                                <a:pt x="18" y="0"/>
                              </a:lnTo>
                              <a:lnTo>
                                <a:pt x="1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98"/>
                      <wps:cNvSpPr>
                        <a:spLocks/>
                      </wps:cNvSpPr>
                      <wps:spPr bwMode="auto">
                        <a:xfrm>
                          <a:off x="2211" y="784"/>
                          <a:ext cx="59" cy="29"/>
                        </a:xfrm>
                        <a:custGeom>
                          <a:avLst/>
                          <a:gdLst>
                            <a:gd name="T0" fmla="*/ 8 w 59"/>
                            <a:gd name="T1" fmla="*/ 17 h 29"/>
                            <a:gd name="T2" fmla="*/ 7 w 59"/>
                            <a:gd name="T3" fmla="*/ 18 h 29"/>
                            <a:gd name="T4" fmla="*/ 18 w 59"/>
                            <a:gd name="T5" fmla="*/ 13 h 29"/>
                            <a:gd name="T6" fmla="*/ 24 w 59"/>
                            <a:gd name="T7" fmla="*/ 10 h 29"/>
                            <a:gd name="T8" fmla="*/ 31 w 59"/>
                            <a:gd name="T9" fmla="*/ 10 h 29"/>
                            <a:gd name="T10" fmla="*/ 35 w 59"/>
                            <a:gd name="T11" fmla="*/ 13 h 29"/>
                            <a:gd name="T12" fmla="*/ 40 w 59"/>
                            <a:gd name="T13" fmla="*/ 15 h 29"/>
                            <a:gd name="T14" fmla="*/ 43 w 59"/>
                            <a:gd name="T15" fmla="*/ 19 h 29"/>
                            <a:gd name="T16" fmla="*/ 47 w 59"/>
                            <a:gd name="T17" fmla="*/ 23 h 29"/>
                            <a:gd name="T18" fmla="*/ 51 w 59"/>
                            <a:gd name="T19" fmla="*/ 29 h 29"/>
                            <a:gd name="T20" fmla="*/ 59 w 59"/>
                            <a:gd name="T21" fmla="*/ 20 h 29"/>
                            <a:gd name="T22" fmla="*/ 55 w 59"/>
                            <a:gd name="T23" fmla="*/ 16 h 29"/>
                            <a:gd name="T24" fmla="*/ 51 w 59"/>
                            <a:gd name="T25" fmla="*/ 10 h 29"/>
                            <a:gd name="T26" fmla="*/ 46 w 59"/>
                            <a:gd name="T27" fmla="*/ 6 h 29"/>
                            <a:gd name="T28" fmla="*/ 40 w 59"/>
                            <a:gd name="T29" fmla="*/ 2 h 29"/>
                            <a:gd name="T30" fmla="*/ 31 w 59"/>
                            <a:gd name="T31" fmla="*/ 0 h 29"/>
                            <a:gd name="T32" fmla="*/ 24 w 59"/>
                            <a:gd name="T33" fmla="*/ 0 h 29"/>
                            <a:gd name="T34" fmla="*/ 14 w 59"/>
                            <a:gd name="T35" fmla="*/ 2 h 29"/>
                            <a:gd name="T36" fmla="*/ 3 w 59"/>
                            <a:gd name="T37" fmla="*/ 7 h 29"/>
                            <a:gd name="T38" fmla="*/ 2 w 59"/>
                            <a:gd name="T39" fmla="*/ 8 h 29"/>
                            <a:gd name="T40" fmla="*/ 3 w 59"/>
                            <a:gd name="T41" fmla="*/ 7 h 29"/>
                            <a:gd name="T42" fmla="*/ 0 w 59"/>
                            <a:gd name="T43" fmla="*/ 10 h 29"/>
                            <a:gd name="T44" fmla="*/ 1 w 59"/>
                            <a:gd name="T45" fmla="*/ 14 h 29"/>
                            <a:gd name="T46" fmla="*/ 3 w 59"/>
                            <a:gd name="T47" fmla="*/ 18 h 29"/>
                            <a:gd name="T48" fmla="*/ 7 w 59"/>
                            <a:gd name="T49" fmla="*/ 18 h 29"/>
                            <a:gd name="T50" fmla="*/ 8 w 59"/>
                            <a:gd name="T51"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29">
                              <a:moveTo>
                                <a:pt x="8" y="17"/>
                              </a:moveTo>
                              <a:lnTo>
                                <a:pt x="7" y="18"/>
                              </a:lnTo>
                              <a:lnTo>
                                <a:pt x="18" y="13"/>
                              </a:lnTo>
                              <a:lnTo>
                                <a:pt x="24" y="10"/>
                              </a:lnTo>
                              <a:lnTo>
                                <a:pt x="31" y="10"/>
                              </a:lnTo>
                              <a:lnTo>
                                <a:pt x="35" y="13"/>
                              </a:lnTo>
                              <a:lnTo>
                                <a:pt x="40" y="15"/>
                              </a:lnTo>
                              <a:lnTo>
                                <a:pt x="43" y="19"/>
                              </a:lnTo>
                              <a:lnTo>
                                <a:pt x="47" y="23"/>
                              </a:lnTo>
                              <a:lnTo>
                                <a:pt x="51" y="29"/>
                              </a:lnTo>
                              <a:lnTo>
                                <a:pt x="59" y="20"/>
                              </a:lnTo>
                              <a:lnTo>
                                <a:pt x="55" y="16"/>
                              </a:lnTo>
                              <a:lnTo>
                                <a:pt x="51" y="10"/>
                              </a:lnTo>
                              <a:lnTo>
                                <a:pt x="46" y="6"/>
                              </a:lnTo>
                              <a:lnTo>
                                <a:pt x="40" y="2"/>
                              </a:lnTo>
                              <a:lnTo>
                                <a:pt x="31" y="0"/>
                              </a:lnTo>
                              <a:lnTo>
                                <a:pt x="24" y="0"/>
                              </a:lnTo>
                              <a:lnTo>
                                <a:pt x="14" y="2"/>
                              </a:lnTo>
                              <a:lnTo>
                                <a:pt x="3" y="7"/>
                              </a:lnTo>
                              <a:lnTo>
                                <a:pt x="2" y="8"/>
                              </a:lnTo>
                              <a:lnTo>
                                <a:pt x="3" y="7"/>
                              </a:lnTo>
                              <a:lnTo>
                                <a:pt x="0" y="10"/>
                              </a:lnTo>
                              <a:lnTo>
                                <a:pt x="1" y="14"/>
                              </a:lnTo>
                              <a:lnTo>
                                <a:pt x="3" y="18"/>
                              </a:lnTo>
                              <a:lnTo>
                                <a:pt x="7" y="18"/>
                              </a:lnTo>
                              <a:lnTo>
                                <a:pt x="8"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99"/>
                      <wps:cNvSpPr>
                        <a:spLocks/>
                      </wps:cNvSpPr>
                      <wps:spPr bwMode="auto">
                        <a:xfrm>
                          <a:off x="2143" y="792"/>
                          <a:ext cx="76" cy="27"/>
                        </a:xfrm>
                        <a:custGeom>
                          <a:avLst/>
                          <a:gdLst>
                            <a:gd name="T0" fmla="*/ 0 w 76"/>
                            <a:gd name="T1" fmla="*/ 10 h 27"/>
                            <a:gd name="T2" fmla="*/ 0 w 76"/>
                            <a:gd name="T3" fmla="*/ 10 h 27"/>
                            <a:gd name="T4" fmla="*/ 6 w 76"/>
                            <a:gd name="T5" fmla="*/ 18 h 27"/>
                            <a:gd name="T6" fmla="*/ 14 w 76"/>
                            <a:gd name="T7" fmla="*/ 22 h 27"/>
                            <a:gd name="T8" fmla="*/ 23 w 76"/>
                            <a:gd name="T9" fmla="*/ 25 h 27"/>
                            <a:gd name="T10" fmla="*/ 34 w 76"/>
                            <a:gd name="T11" fmla="*/ 27 h 27"/>
                            <a:gd name="T12" fmla="*/ 44 w 76"/>
                            <a:gd name="T13" fmla="*/ 24 h 27"/>
                            <a:gd name="T14" fmla="*/ 55 w 76"/>
                            <a:gd name="T15" fmla="*/ 21 h 27"/>
                            <a:gd name="T16" fmla="*/ 64 w 76"/>
                            <a:gd name="T17" fmla="*/ 17 h 27"/>
                            <a:gd name="T18" fmla="*/ 76 w 76"/>
                            <a:gd name="T19" fmla="*/ 9 h 27"/>
                            <a:gd name="T20" fmla="*/ 70 w 76"/>
                            <a:gd name="T21" fmla="*/ 0 h 27"/>
                            <a:gd name="T22" fmla="*/ 60 w 76"/>
                            <a:gd name="T23" fmla="*/ 6 h 27"/>
                            <a:gd name="T24" fmla="*/ 51 w 76"/>
                            <a:gd name="T25" fmla="*/ 10 h 27"/>
                            <a:gd name="T26" fmla="*/ 42 w 76"/>
                            <a:gd name="T27" fmla="*/ 13 h 27"/>
                            <a:gd name="T28" fmla="*/ 34 w 76"/>
                            <a:gd name="T29" fmla="*/ 13 h 27"/>
                            <a:gd name="T30" fmla="*/ 25 w 76"/>
                            <a:gd name="T31" fmla="*/ 15 h 27"/>
                            <a:gd name="T32" fmla="*/ 18 w 76"/>
                            <a:gd name="T33" fmla="*/ 11 h 27"/>
                            <a:gd name="T34" fmla="*/ 12 w 76"/>
                            <a:gd name="T35" fmla="*/ 9 h 27"/>
                            <a:gd name="T36" fmla="*/ 8 w 76"/>
                            <a:gd name="T37" fmla="*/ 4 h 27"/>
                            <a:gd name="T38" fmla="*/ 8 w 76"/>
                            <a:gd name="T39" fmla="*/ 4 h 27"/>
                            <a:gd name="T40" fmla="*/ 0 w 76"/>
                            <a:gd name="T41" fmla="*/ 1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27">
                              <a:moveTo>
                                <a:pt x="0" y="10"/>
                              </a:moveTo>
                              <a:lnTo>
                                <a:pt x="0" y="10"/>
                              </a:lnTo>
                              <a:lnTo>
                                <a:pt x="6" y="18"/>
                              </a:lnTo>
                              <a:lnTo>
                                <a:pt x="14" y="22"/>
                              </a:lnTo>
                              <a:lnTo>
                                <a:pt x="23" y="25"/>
                              </a:lnTo>
                              <a:lnTo>
                                <a:pt x="34" y="27"/>
                              </a:lnTo>
                              <a:lnTo>
                                <a:pt x="44" y="24"/>
                              </a:lnTo>
                              <a:lnTo>
                                <a:pt x="55" y="21"/>
                              </a:lnTo>
                              <a:lnTo>
                                <a:pt x="64" y="17"/>
                              </a:lnTo>
                              <a:lnTo>
                                <a:pt x="76" y="9"/>
                              </a:lnTo>
                              <a:lnTo>
                                <a:pt x="70" y="0"/>
                              </a:lnTo>
                              <a:lnTo>
                                <a:pt x="60" y="6"/>
                              </a:lnTo>
                              <a:lnTo>
                                <a:pt x="51" y="10"/>
                              </a:lnTo>
                              <a:lnTo>
                                <a:pt x="42" y="13"/>
                              </a:lnTo>
                              <a:lnTo>
                                <a:pt x="34" y="13"/>
                              </a:lnTo>
                              <a:lnTo>
                                <a:pt x="25" y="15"/>
                              </a:lnTo>
                              <a:lnTo>
                                <a:pt x="18" y="11"/>
                              </a:lnTo>
                              <a:lnTo>
                                <a:pt x="12" y="9"/>
                              </a:lnTo>
                              <a:lnTo>
                                <a:pt x="8" y="4"/>
                              </a:lnTo>
                              <a:lnTo>
                                <a:pt x="8" y="4"/>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0"/>
                      <wps:cNvSpPr>
                        <a:spLocks/>
                      </wps:cNvSpPr>
                      <wps:spPr bwMode="auto">
                        <a:xfrm>
                          <a:off x="2137" y="724"/>
                          <a:ext cx="37" cy="78"/>
                        </a:xfrm>
                        <a:custGeom>
                          <a:avLst/>
                          <a:gdLst>
                            <a:gd name="T0" fmla="*/ 32 w 37"/>
                            <a:gd name="T1" fmla="*/ 0 h 78"/>
                            <a:gd name="T2" fmla="*/ 32 w 37"/>
                            <a:gd name="T3" fmla="*/ 0 h 78"/>
                            <a:gd name="T4" fmla="*/ 22 w 37"/>
                            <a:gd name="T5" fmla="*/ 8 h 78"/>
                            <a:gd name="T6" fmla="*/ 13 w 37"/>
                            <a:gd name="T7" fmla="*/ 18 h 78"/>
                            <a:gd name="T8" fmla="*/ 6 w 37"/>
                            <a:gd name="T9" fmla="*/ 27 h 78"/>
                            <a:gd name="T10" fmla="*/ 2 w 37"/>
                            <a:gd name="T11" fmla="*/ 39 h 78"/>
                            <a:gd name="T12" fmla="*/ 0 w 37"/>
                            <a:gd name="T13" fmla="*/ 50 h 78"/>
                            <a:gd name="T14" fmla="*/ 0 w 37"/>
                            <a:gd name="T15" fmla="*/ 58 h 78"/>
                            <a:gd name="T16" fmla="*/ 1 w 37"/>
                            <a:gd name="T17" fmla="*/ 68 h 78"/>
                            <a:gd name="T18" fmla="*/ 6 w 37"/>
                            <a:gd name="T19" fmla="*/ 78 h 78"/>
                            <a:gd name="T20" fmla="*/ 14 w 37"/>
                            <a:gd name="T21" fmla="*/ 72 h 78"/>
                            <a:gd name="T22" fmla="*/ 11 w 37"/>
                            <a:gd name="T23" fmla="*/ 66 h 78"/>
                            <a:gd name="T24" fmla="*/ 10 w 37"/>
                            <a:gd name="T25" fmla="*/ 58 h 78"/>
                            <a:gd name="T26" fmla="*/ 10 w 37"/>
                            <a:gd name="T27" fmla="*/ 50 h 78"/>
                            <a:gd name="T28" fmla="*/ 12 w 37"/>
                            <a:gd name="T29" fmla="*/ 41 h 78"/>
                            <a:gd name="T30" fmla="*/ 16 w 37"/>
                            <a:gd name="T31" fmla="*/ 33 h 78"/>
                            <a:gd name="T32" fmla="*/ 21 w 37"/>
                            <a:gd name="T33" fmla="*/ 24 h 78"/>
                            <a:gd name="T34" fmla="*/ 28 w 37"/>
                            <a:gd name="T35" fmla="*/ 17 h 78"/>
                            <a:gd name="T36" fmla="*/ 37 w 37"/>
                            <a:gd name="T37" fmla="*/ 11 h 78"/>
                            <a:gd name="T38" fmla="*/ 37 w 37"/>
                            <a:gd name="T39" fmla="*/ 11 h 78"/>
                            <a:gd name="T40" fmla="*/ 32 w 37"/>
                            <a:gd name="T4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7" h="78">
                              <a:moveTo>
                                <a:pt x="32" y="0"/>
                              </a:moveTo>
                              <a:lnTo>
                                <a:pt x="32" y="0"/>
                              </a:lnTo>
                              <a:lnTo>
                                <a:pt x="22" y="8"/>
                              </a:lnTo>
                              <a:lnTo>
                                <a:pt x="13" y="18"/>
                              </a:lnTo>
                              <a:lnTo>
                                <a:pt x="6" y="27"/>
                              </a:lnTo>
                              <a:lnTo>
                                <a:pt x="2" y="39"/>
                              </a:lnTo>
                              <a:lnTo>
                                <a:pt x="0" y="50"/>
                              </a:lnTo>
                              <a:lnTo>
                                <a:pt x="0" y="58"/>
                              </a:lnTo>
                              <a:lnTo>
                                <a:pt x="1" y="68"/>
                              </a:lnTo>
                              <a:lnTo>
                                <a:pt x="6" y="78"/>
                              </a:lnTo>
                              <a:lnTo>
                                <a:pt x="14" y="72"/>
                              </a:lnTo>
                              <a:lnTo>
                                <a:pt x="11" y="66"/>
                              </a:lnTo>
                              <a:lnTo>
                                <a:pt x="10" y="58"/>
                              </a:lnTo>
                              <a:lnTo>
                                <a:pt x="10" y="50"/>
                              </a:lnTo>
                              <a:lnTo>
                                <a:pt x="12" y="41"/>
                              </a:lnTo>
                              <a:lnTo>
                                <a:pt x="16" y="33"/>
                              </a:lnTo>
                              <a:lnTo>
                                <a:pt x="21" y="24"/>
                              </a:lnTo>
                              <a:lnTo>
                                <a:pt x="28" y="17"/>
                              </a:lnTo>
                              <a:lnTo>
                                <a:pt x="37" y="11"/>
                              </a:lnTo>
                              <a:lnTo>
                                <a:pt x="37" y="11"/>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1"/>
                      <wps:cNvSpPr>
                        <a:spLocks/>
                      </wps:cNvSpPr>
                      <wps:spPr bwMode="auto">
                        <a:xfrm>
                          <a:off x="2169" y="702"/>
                          <a:ext cx="127" cy="33"/>
                        </a:xfrm>
                        <a:custGeom>
                          <a:avLst/>
                          <a:gdLst>
                            <a:gd name="T0" fmla="*/ 127 w 127"/>
                            <a:gd name="T1" fmla="*/ 20 h 33"/>
                            <a:gd name="T2" fmla="*/ 127 w 127"/>
                            <a:gd name="T3" fmla="*/ 20 h 33"/>
                            <a:gd name="T4" fmla="*/ 113 w 127"/>
                            <a:gd name="T5" fmla="*/ 12 h 33"/>
                            <a:gd name="T6" fmla="*/ 99 w 127"/>
                            <a:gd name="T7" fmla="*/ 7 h 33"/>
                            <a:gd name="T8" fmla="*/ 85 w 127"/>
                            <a:gd name="T9" fmla="*/ 4 h 33"/>
                            <a:gd name="T10" fmla="*/ 69 w 127"/>
                            <a:gd name="T11" fmla="*/ 0 h 33"/>
                            <a:gd name="T12" fmla="*/ 54 w 127"/>
                            <a:gd name="T13" fmla="*/ 3 h 33"/>
                            <a:gd name="T14" fmla="*/ 36 w 127"/>
                            <a:gd name="T15" fmla="*/ 7 h 33"/>
                            <a:gd name="T16" fmla="*/ 18 w 127"/>
                            <a:gd name="T17" fmla="*/ 14 h 33"/>
                            <a:gd name="T18" fmla="*/ 0 w 127"/>
                            <a:gd name="T19" fmla="*/ 22 h 33"/>
                            <a:gd name="T20" fmla="*/ 5 w 127"/>
                            <a:gd name="T21" fmla="*/ 33 h 33"/>
                            <a:gd name="T22" fmla="*/ 22 w 127"/>
                            <a:gd name="T23" fmla="*/ 25 h 33"/>
                            <a:gd name="T24" fmla="*/ 38 w 127"/>
                            <a:gd name="T25" fmla="*/ 18 h 33"/>
                            <a:gd name="T26" fmla="*/ 54 w 127"/>
                            <a:gd name="T27" fmla="*/ 14 h 33"/>
                            <a:gd name="T28" fmla="*/ 69 w 127"/>
                            <a:gd name="T29" fmla="*/ 14 h 33"/>
                            <a:gd name="T30" fmla="*/ 83 w 127"/>
                            <a:gd name="T31" fmla="*/ 15 h 33"/>
                            <a:gd name="T32" fmla="*/ 97 w 127"/>
                            <a:gd name="T33" fmla="*/ 18 h 33"/>
                            <a:gd name="T34" fmla="*/ 109 w 127"/>
                            <a:gd name="T35" fmla="*/ 23 h 33"/>
                            <a:gd name="T36" fmla="*/ 121 w 127"/>
                            <a:gd name="T37" fmla="*/ 31 h 33"/>
                            <a:gd name="T38" fmla="*/ 121 w 127"/>
                            <a:gd name="T39" fmla="*/ 31 h 33"/>
                            <a:gd name="T40" fmla="*/ 127 w 127"/>
                            <a:gd name="T41" fmla="*/ 2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7" h="33">
                              <a:moveTo>
                                <a:pt x="127" y="20"/>
                              </a:moveTo>
                              <a:lnTo>
                                <a:pt x="127" y="20"/>
                              </a:lnTo>
                              <a:lnTo>
                                <a:pt x="113" y="12"/>
                              </a:lnTo>
                              <a:lnTo>
                                <a:pt x="99" y="7"/>
                              </a:lnTo>
                              <a:lnTo>
                                <a:pt x="85" y="4"/>
                              </a:lnTo>
                              <a:lnTo>
                                <a:pt x="69" y="0"/>
                              </a:lnTo>
                              <a:lnTo>
                                <a:pt x="54" y="3"/>
                              </a:lnTo>
                              <a:lnTo>
                                <a:pt x="36" y="7"/>
                              </a:lnTo>
                              <a:lnTo>
                                <a:pt x="18" y="14"/>
                              </a:lnTo>
                              <a:lnTo>
                                <a:pt x="0" y="22"/>
                              </a:lnTo>
                              <a:lnTo>
                                <a:pt x="5" y="33"/>
                              </a:lnTo>
                              <a:lnTo>
                                <a:pt x="22" y="25"/>
                              </a:lnTo>
                              <a:lnTo>
                                <a:pt x="38" y="18"/>
                              </a:lnTo>
                              <a:lnTo>
                                <a:pt x="54" y="14"/>
                              </a:lnTo>
                              <a:lnTo>
                                <a:pt x="69" y="14"/>
                              </a:lnTo>
                              <a:lnTo>
                                <a:pt x="83" y="15"/>
                              </a:lnTo>
                              <a:lnTo>
                                <a:pt x="97" y="18"/>
                              </a:lnTo>
                              <a:lnTo>
                                <a:pt x="109" y="23"/>
                              </a:lnTo>
                              <a:lnTo>
                                <a:pt x="121" y="31"/>
                              </a:lnTo>
                              <a:lnTo>
                                <a:pt x="121" y="31"/>
                              </a:lnTo>
                              <a:lnTo>
                                <a:pt x="127"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2"/>
                      <wps:cNvSpPr>
                        <a:spLocks/>
                      </wps:cNvSpPr>
                      <wps:spPr bwMode="auto">
                        <a:xfrm>
                          <a:off x="2290" y="722"/>
                          <a:ext cx="63" cy="115"/>
                        </a:xfrm>
                        <a:custGeom>
                          <a:avLst/>
                          <a:gdLst>
                            <a:gd name="T0" fmla="*/ 63 w 63"/>
                            <a:gd name="T1" fmla="*/ 115 h 115"/>
                            <a:gd name="T2" fmla="*/ 63 w 63"/>
                            <a:gd name="T3" fmla="*/ 115 h 115"/>
                            <a:gd name="T4" fmla="*/ 61 w 63"/>
                            <a:gd name="T5" fmla="*/ 99 h 115"/>
                            <a:gd name="T6" fmla="*/ 58 w 63"/>
                            <a:gd name="T7" fmla="*/ 81 h 115"/>
                            <a:gd name="T8" fmla="*/ 54 w 63"/>
                            <a:gd name="T9" fmla="*/ 64 h 115"/>
                            <a:gd name="T10" fmla="*/ 48 w 63"/>
                            <a:gd name="T11" fmla="*/ 49 h 115"/>
                            <a:gd name="T12" fmla="*/ 39 w 63"/>
                            <a:gd name="T13" fmla="*/ 35 h 115"/>
                            <a:gd name="T14" fmla="*/ 29 w 63"/>
                            <a:gd name="T15" fmla="*/ 22 h 115"/>
                            <a:gd name="T16" fmla="*/ 17 w 63"/>
                            <a:gd name="T17" fmla="*/ 11 h 115"/>
                            <a:gd name="T18" fmla="*/ 6 w 63"/>
                            <a:gd name="T19" fmla="*/ 0 h 115"/>
                            <a:gd name="T20" fmla="*/ 0 w 63"/>
                            <a:gd name="T21" fmla="*/ 11 h 115"/>
                            <a:gd name="T22" fmla="*/ 11 w 63"/>
                            <a:gd name="T23" fmla="*/ 20 h 115"/>
                            <a:gd name="T24" fmla="*/ 21 w 63"/>
                            <a:gd name="T25" fmla="*/ 31 h 115"/>
                            <a:gd name="T26" fmla="*/ 30 w 63"/>
                            <a:gd name="T27" fmla="*/ 42 h 115"/>
                            <a:gd name="T28" fmla="*/ 38 w 63"/>
                            <a:gd name="T29" fmla="*/ 54 h 115"/>
                            <a:gd name="T30" fmla="*/ 44 w 63"/>
                            <a:gd name="T31" fmla="*/ 68 h 115"/>
                            <a:gd name="T32" fmla="*/ 48 w 63"/>
                            <a:gd name="T33" fmla="*/ 83 h 115"/>
                            <a:gd name="T34" fmla="*/ 51 w 63"/>
                            <a:gd name="T35" fmla="*/ 99 h 115"/>
                            <a:gd name="T36" fmla="*/ 51 w 63"/>
                            <a:gd name="T37" fmla="*/ 115 h 115"/>
                            <a:gd name="T38" fmla="*/ 51 w 63"/>
                            <a:gd name="T39" fmla="*/ 115 h 115"/>
                            <a:gd name="T40" fmla="*/ 63 w 63"/>
                            <a:gd name="T41"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3" h="115">
                              <a:moveTo>
                                <a:pt x="63" y="115"/>
                              </a:moveTo>
                              <a:lnTo>
                                <a:pt x="63" y="115"/>
                              </a:lnTo>
                              <a:lnTo>
                                <a:pt x="61" y="99"/>
                              </a:lnTo>
                              <a:lnTo>
                                <a:pt x="58" y="81"/>
                              </a:lnTo>
                              <a:lnTo>
                                <a:pt x="54" y="64"/>
                              </a:lnTo>
                              <a:lnTo>
                                <a:pt x="48" y="49"/>
                              </a:lnTo>
                              <a:lnTo>
                                <a:pt x="39" y="35"/>
                              </a:lnTo>
                              <a:lnTo>
                                <a:pt x="29" y="22"/>
                              </a:lnTo>
                              <a:lnTo>
                                <a:pt x="17" y="11"/>
                              </a:lnTo>
                              <a:lnTo>
                                <a:pt x="6" y="0"/>
                              </a:lnTo>
                              <a:lnTo>
                                <a:pt x="0" y="11"/>
                              </a:lnTo>
                              <a:lnTo>
                                <a:pt x="11" y="20"/>
                              </a:lnTo>
                              <a:lnTo>
                                <a:pt x="21" y="31"/>
                              </a:lnTo>
                              <a:lnTo>
                                <a:pt x="30" y="42"/>
                              </a:lnTo>
                              <a:lnTo>
                                <a:pt x="38" y="54"/>
                              </a:lnTo>
                              <a:lnTo>
                                <a:pt x="44" y="68"/>
                              </a:lnTo>
                              <a:lnTo>
                                <a:pt x="48" y="83"/>
                              </a:lnTo>
                              <a:lnTo>
                                <a:pt x="51" y="99"/>
                              </a:lnTo>
                              <a:lnTo>
                                <a:pt x="51" y="115"/>
                              </a:lnTo>
                              <a:lnTo>
                                <a:pt x="51" y="115"/>
                              </a:lnTo>
                              <a:lnTo>
                                <a:pt x="63"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3"/>
                      <wps:cNvSpPr>
                        <a:spLocks/>
                      </wps:cNvSpPr>
                      <wps:spPr bwMode="auto">
                        <a:xfrm>
                          <a:off x="2236" y="837"/>
                          <a:ext cx="117" cy="162"/>
                        </a:xfrm>
                        <a:custGeom>
                          <a:avLst/>
                          <a:gdLst>
                            <a:gd name="T0" fmla="*/ 4 w 117"/>
                            <a:gd name="T1" fmla="*/ 162 h 162"/>
                            <a:gd name="T2" fmla="*/ 4 w 117"/>
                            <a:gd name="T3" fmla="*/ 162 h 162"/>
                            <a:gd name="T4" fmla="*/ 27 w 117"/>
                            <a:gd name="T5" fmla="*/ 147 h 162"/>
                            <a:gd name="T6" fmla="*/ 47 w 117"/>
                            <a:gd name="T7" fmla="*/ 132 h 162"/>
                            <a:gd name="T8" fmla="*/ 67 w 117"/>
                            <a:gd name="T9" fmla="*/ 115 h 162"/>
                            <a:gd name="T10" fmla="*/ 83 w 117"/>
                            <a:gd name="T11" fmla="*/ 94 h 162"/>
                            <a:gd name="T12" fmla="*/ 98 w 117"/>
                            <a:gd name="T13" fmla="*/ 75 h 162"/>
                            <a:gd name="T14" fmla="*/ 108 w 117"/>
                            <a:gd name="T15" fmla="*/ 52 h 162"/>
                            <a:gd name="T16" fmla="*/ 114 w 117"/>
                            <a:gd name="T17" fmla="*/ 27 h 162"/>
                            <a:gd name="T18" fmla="*/ 117 w 117"/>
                            <a:gd name="T19" fmla="*/ 0 h 162"/>
                            <a:gd name="T20" fmla="*/ 105 w 117"/>
                            <a:gd name="T21" fmla="*/ 0 h 162"/>
                            <a:gd name="T22" fmla="*/ 104 w 117"/>
                            <a:gd name="T23" fmla="*/ 24 h 162"/>
                            <a:gd name="T24" fmla="*/ 98 w 117"/>
                            <a:gd name="T25" fmla="*/ 47 h 162"/>
                            <a:gd name="T26" fmla="*/ 87 w 117"/>
                            <a:gd name="T27" fmla="*/ 68 h 162"/>
                            <a:gd name="T28" fmla="*/ 75 w 117"/>
                            <a:gd name="T29" fmla="*/ 88 h 162"/>
                            <a:gd name="T30" fmla="*/ 59 w 117"/>
                            <a:gd name="T31" fmla="*/ 107 h 162"/>
                            <a:gd name="T32" fmla="*/ 41 w 117"/>
                            <a:gd name="T33" fmla="*/ 123 h 162"/>
                            <a:gd name="T34" fmla="*/ 21 w 117"/>
                            <a:gd name="T35" fmla="*/ 138 h 162"/>
                            <a:gd name="T36" fmla="*/ 0 w 117"/>
                            <a:gd name="T37" fmla="*/ 151 h 162"/>
                            <a:gd name="T38" fmla="*/ 0 w 117"/>
                            <a:gd name="T39" fmla="*/ 151 h 162"/>
                            <a:gd name="T40" fmla="*/ 4 w 117"/>
                            <a:gd name="T41" fmla="*/ 16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7" h="162">
                              <a:moveTo>
                                <a:pt x="4" y="162"/>
                              </a:moveTo>
                              <a:lnTo>
                                <a:pt x="4" y="162"/>
                              </a:lnTo>
                              <a:lnTo>
                                <a:pt x="27" y="147"/>
                              </a:lnTo>
                              <a:lnTo>
                                <a:pt x="47" y="132"/>
                              </a:lnTo>
                              <a:lnTo>
                                <a:pt x="67" y="115"/>
                              </a:lnTo>
                              <a:lnTo>
                                <a:pt x="83" y="94"/>
                              </a:lnTo>
                              <a:lnTo>
                                <a:pt x="98" y="75"/>
                              </a:lnTo>
                              <a:lnTo>
                                <a:pt x="108" y="52"/>
                              </a:lnTo>
                              <a:lnTo>
                                <a:pt x="114" y="27"/>
                              </a:lnTo>
                              <a:lnTo>
                                <a:pt x="117" y="0"/>
                              </a:lnTo>
                              <a:lnTo>
                                <a:pt x="105" y="0"/>
                              </a:lnTo>
                              <a:lnTo>
                                <a:pt x="104" y="24"/>
                              </a:lnTo>
                              <a:lnTo>
                                <a:pt x="98" y="47"/>
                              </a:lnTo>
                              <a:lnTo>
                                <a:pt x="87" y="68"/>
                              </a:lnTo>
                              <a:lnTo>
                                <a:pt x="75" y="88"/>
                              </a:lnTo>
                              <a:lnTo>
                                <a:pt x="59" y="107"/>
                              </a:lnTo>
                              <a:lnTo>
                                <a:pt x="41" y="123"/>
                              </a:lnTo>
                              <a:lnTo>
                                <a:pt x="21" y="138"/>
                              </a:lnTo>
                              <a:lnTo>
                                <a:pt x="0" y="151"/>
                              </a:lnTo>
                              <a:lnTo>
                                <a:pt x="0" y="151"/>
                              </a:lnTo>
                              <a:lnTo>
                                <a:pt x="4" y="1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4"/>
                      <wps:cNvSpPr>
                        <a:spLocks/>
                      </wps:cNvSpPr>
                      <wps:spPr bwMode="auto">
                        <a:xfrm>
                          <a:off x="2074" y="988"/>
                          <a:ext cx="166" cy="85"/>
                        </a:xfrm>
                        <a:custGeom>
                          <a:avLst/>
                          <a:gdLst>
                            <a:gd name="T0" fmla="*/ 6 w 166"/>
                            <a:gd name="T1" fmla="*/ 85 h 85"/>
                            <a:gd name="T2" fmla="*/ 6 w 166"/>
                            <a:gd name="T3" fmla="*/ 85 h 85"/>
                            <a:gd name="T4" fmla="*/ 19 w 166"/>
                            <a:gd name="T5" fmla="*/ 77 h 85"/>
                            <a:gd name="T6" fmla="*/ 37 w 166"/>
                            <a:gd name="T7" fmla="*/ 68 h 85"/>
                            <a:gd name="T8" fmla="*/ 58 w 166"/>
                            <a:gd name="T9" fmla="*/ 60 h 85"/>
                            <a:gd name="T10" fmla="*/ 81 w 166"/>
                            <a:gd name="T11" fmla="*/ 50 h 85"/>
                            <a:gd name="T12" fmla="*/ 104 w 166"/>
                            <a:gd name="T13" fmla="*/ 41 h 85"/>
                            <a:gd name="T14" fmla="*/ 126 w 166"/>
                            <a:gd name="T15" fmla="*/ 31 h 85"/>
                            <a:gd name="T16" fmla="*/ 148 w 166"/>
                            <a:gd name="T17" fmla="*/ 21 h 85"/>
                            <a:gd name="T18" fmla="*/ 166 w 166"/>
                            <a:gd name="T19" fmla="*/ 11 h 85"/>
                            <a:gd name="T20" fmla="*/ 162 w 166"/>
                            <a:gd name="T21" fmla="*/ 0 h 85"/>
                            <a:gd name="T22" fmla="*/ 144 w 166"/>
                            <a:gd name="T23" fmla="*/ 10 h 85"/>
                            <a:gd name="T24" fmla="*/ 122 w 166"/>
                            <a:gd name="T25" fmla="*/ 20 h 85"/>
                            <a:gd name="T26" fmla="*/ 100 w 166"/>
                            <a:gd name="T27" fmla="*/ 30 h 85"/>
                            <a:gd name="T28" fmla="*/ 77 w 166"/>
                            <a:gd name="T29" fmla="*/ 39 h 85"/>
                            <a:gd name="T30" fmla="*/ 54 w 166"/>
                            <a:gd name="T31" fmla="*/ 49 h 85"/>
                            <a:gd name="T32" fmla="*/ 33 w 166"/>
                            <a:gd name="T33" fmla="*/ 57 h 85"/>
                            <a:gd name="T34" fmla="*/ 15 w 166"/>
                            <a:gd name="T35" fmla="*/ 66 h 85"/>
                            <a:gd name="T36" fmla="*/ 0 w 166"/>
                            <a:gd name="T37" fmla="*/ 76 h 85"/>
                            <a:gd name="T38" fmla="*/ 0 w 166"/>
                            <a:gd name="T39" fmla="*/ 76 h 85"/>
                            <a:gd name="T40" fmla="*/ 6 w 166"/>
                            <a:gd name="T41"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6" h="85">
                              <a:moveTo>
                                <a:pt x="6" y="85"/>
                              </a:moveTo>
                              <a:lnTo>
                                <a:pt x="6" y="85"/>
                              </a:lnTo>
                              <a:lnTo>
                                <a:pt x="19" y="77"/>
                              </a:lnTo>
                              <a:lnTo>
                                <a:pt x="37" y="68"/>
                              </a:lnTo>
                              <a:lnTo>
                                <a:pt x="58" y="60"/>
                              </a:lnTo>
                              <a:lnTo>
                                <a:pt x="81" y="50"/>
                              </a:lnTo>
                              <a:lnTo>
                                <a:pt x="104" y="41"/>
                              </a:lnTo>
                              <a:lnTo>
                                <a:pt x="126" y="31"/>
                              </a:lnTo>
                              <a:lnTo>
                                <a:pt x="148" y="21"/>
                              </a:lnTo>
                              <a:lnTo>
                                <a:pt x="166" y="11"/>
                              </a:lnTo>
                              <a:lnTo>
                                <a:pt x="162" y="0"/>
                              </a:lnTo>
                              <a:lnTo>
                                <a:pt x="144" y="10"/>
                              </a:lnTo>
                              <a:lnTo>
                                <a:pt x="122" y="20"/>
                              </a:lnTo>
                              <a:lnTo>
                                <a:pt x="100" y="30"/>
                              </a:lnTo>
                              <a:lnTo>
                                <a:pt x="77" y="39"/>
                              </a:lnTo>
                              <a:lnTo>
                                <a:pt x="54" y="49"/>
                              </a:lnTo>
                              <a:lnTo>
                                <a:pt x="33" y="57"/>
                              </a:lnTo>
                              <a:lnTo>
                                <a:pt x="15" y="66"/>
                              </a:lnTo>
                              <a:lnTo>
                                <a:pt x="0" y="76"/>
                              </a:lnTo>
                              <a:lnTo>
                                <a:pt x="0" y="76"/>
                              </a:lnTo>
                              <a:lnTo>
                                <a:pt x="6"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5"/>
                      <wps:cNvSpPr>
                        <a:spLocks/>
                      </wps:cNvSpPr>
                      <wps:spPr bwMode="auto">
                        <a:xfrm>
                          <a:off x="2027" y="1064"/>
                          <a:ext cx="53" cy="92"/>
                        </a:xfrm>
                        <a:custGeom>
                          <a:avLst/>
                          <a:gdLst>
                            <a:gd name="T0" fmla="*/ 11 w 53"/>
                            <a:gd name="T1" fmla="*/ 92 h 92"/>
                            <a:gd name="T2" fmla="*/ 12 w 53"/>
                            <a:gd name="T3" fmla="*/ 92 h 92"/>
                            <a:gd name="T4" fmla="*/ 12 w 53"/>
                            <a:gd name="T5" fmla="*/ 85 h 92"/>
                            <a:gd name="T6" fmla="*/ 13 w 53"/>
                            <a:gd name="T7" fmla="*/ 76 h 92"/>
                            <a:gd name="T8" fmla="*/ 16 w 53"/>
                            <a:gd name="T9" fmla="*/ 65 h 92"/>
                            <a:gd name="T10" fmla="*/ 21 w 53"/>
                            <a:gd name="T11" fmla="*/ 53 h 92"/>
                            <a:gd name="T12" fmla="*/ 26 w 53"/>
                            <a:gd name="T13" fmla="*/ 42 h 92"/>
                            <a:gd name="T14" fmla="*/ 34 w 53"/>
                            <a:gd name="T15" fmla="*/ 30 h 92"/>
                            <a:gd name="T16" fmla="*/ 43 w 53"/>
                            <a:gd name="T17" fmla="*/ 19 h 92"/>
                            <a:gd name="T18" fmla="*/ 53 w 53"/>
                            <a:gd name="T19" fmla="*/ 9 h 92"/>
                            <a:gd name="T20" fmla="*/ 47 w 53"/>
                            <a:gd name="T21" fmla="*/ 0 h 92"/>
                            <a:gd name="T22" fmla="*/ 35 w 53"/>
                            <a:gd name="T23" fmla="*/ 10 h 92"/>
                            <a:gd name="T24" fmla="*/ 25 w 53"/>
                            <a:gd name="T25" fmla="*/ 23 h 92"/>
                            <a:gd name="T26" fmla="*/ 16 w 53"/>
                            <a:gd name="T27" fmla="*/ 35 h 92"/>
                            <a:gd name="T28" fmla="*/ 11 w 53"/>
                            <a:gd name="T29" fmla="*/ 48 h 92"/>
                            <a:gd name="T30" fmla="*/ 6 w 53"/>
                            <a:gd name="T31" fmla="*/ 60 h 92"/>
                            <a:gd name="T32" fmla="*/ 3 w 53"/>
                            <a:gd name="T33" fmla="*/ 74 h 92"/>
                            <a:gd name="T34" fmla="*/ 2 w 53"/>
                            <a:gd name="T35" fmla="*/ 85 h 92"/>
                            <a:gd name="T36" fmla="*/ 0 w 53"/>
                            <a:gd name="T37" fmla="*/ 92 h 92"/>
                            <a:gd name="T38" fmla="*/ 1 w 53"/>
                            <a:gd name="T39" fmla="*/ 92 h 92"/>
                            <a:gd name="T40" fmla="*/ 11 w 53"/>
                            <a:gd name="T41"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3" h="92">
                              <a:moveTo>
                                <a:pt x="11" y="92"/>
                              </a:moveTo>
                              <a:lnTo>
                                <a:pt x="12" y="92"/>
                              </a:lnTo>
                              <a:lnTo>
                                <a:pt x="12" y="85"/>
                              </a:lnTo>
                              <a:lnTo>
                                <a:pt x="13" y="76"/>
                              </a:lnTo>
                              <a:lnTo>
                                <a:pt x="16" y="65"/>
                              </a:lnTo>
                              <a:lnTo>
                                <a:pt x="21" y="53"/>
                              </a:lnTo>
                              <a:lnTo>
                                <a:pt x="26" y="42"/>
                              </a:lnTo>
                              <a:lnTo>
                                <a:pt x="34" y="30"/>
                              </a:lnTo>
                              <a:lnTo>
                                <a:pt x="43" y="19"/>
                              </a:lnTo>
                              <a:lnTo>
                                <a:pt x="53" y="9"/>
                              </a:lnTo>
                              <a:lnTo>
                                <a:pt x="47" y="0"/>
                              </a:lnTo>
                              <a:lnTo>
                                <a:pt x="35" y="10"/>
                              </a:lnTo>
                              <a:lnTo>
                                <a:pt x="25" y="23"/>
                              </a:lnTo>
                              <a:lnTo>
                                <a:pt x="16" y="35"/>
                              </a:lnTo>
                              <a:lnTo>
                                <a:pt x="11" y="48"/>
                              </a:lnTo>
                              <a:lnTo>
                                <a:pt x="6" y="60"/>
                              </a:lnTo>
                              <a:lnTo>
                                <a:pt x="3" y="74"/>
                              </a:lnTo>
                              <a:lnTo>
                                <a:pt x="2" y="85"/>
                              </a:lnTo>
                              <a:lnTo>
                                <a:pt x="0" y="92"/>
                              </a:lnTo>
                              <a:lnTo>
                                <a:pt x="1" y="92"/>
                              </a:lnTo>
                              <a:lnTo>
                                <a:pt x="11"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6"/>
                      <wps:cNvSpPr>
                        <a:spLocks/>
                      </wps:cNvSpPr>
                      <wps:spPr bwMode="auto">
                        <a:xfrm>
                          <a:off x="2028" y="1156"/>
                          <a:ext cx="98" cy="110"/>
                        </a:xfrm>
                        <a:custGeom>
                          <a:avLst/>
                          <a:gdLst>
                            <a:gd name="T0" fmla="*/ 98 w 98"/>
                            <a:gd name="T1" fmla="*/ 99 h 110"/>
                            <a:gd name="T2" fmla="*/ 98 w 98"/>
                            <a:gd name="T3" fmla="*/ 99 h 110"/>
                            <a:gd name="T4" fmla="*/ 84 w 98"/>
                            <a:gd name="T5" fmla="*/ 91 h 110"/>
                            <a:gd name="T6" fmla="*/ 70 w 98"/>
                            <a:gd name="T7" fmla="*/ 82 h 110"/>
                            <a:gd name="T8" fmla="*/ 54 w 98"/>
                            <a:gd name="T9" fmla="*/ 69 h 110"/>
                            <a:gd name="T10" fmla="*/ 41 w 98"/>
                            <a:gd name="T11" fmla="*/ 55 h 110"/>
                            <a:gd name="T12" fmla="*/ 28 w 98"/>
                            <a:gd name="T13" fmla="*/ 41 h 110"/>
                            <a:gd name="T14" fmla="*/ 19 w 98"/>
                            <a:gd name="T15" fmla="*/ 26 h 110"/>
                            <a:gd name="T16" fmla="*/ 13 w 98"/>
                            <a:gd name="T17" fmla="*/ 12 h 110"/>
                            <a:gd name="T18" fmla="*/ 10 w 98"/>
                            <a:gd name="T19" fmla="*/ 0 h 110"/>
                            <a:gd name="T20" fmla="*/ 0 w 98"/>
                            <a:gd name="T21" fmla="*/ 0 h 110"/>
                            <a:gd name="T22" fmla="*/ 3 w 98"/>
                            <a:gd name="T23" fmla="*/ 14 h 110"/>
                            <a:gd name="T24" fmla="*/ 9 w 98"/>
                            <a:gd name="T25" fmla="*/ 31 h 110"/>
                            <a:gd name="T26" fmla="*/ 20 w 98"/>
                            <a:gd name="T27" fmla="*/ 47 h 110"/>
                            <a:gd name="T28" fmla="*/ 33 w 98"/>
                            <a:gd name="T29" fmla="*/ 64 h 110"/>
                            <a:gd name="T30" fmla="*/ 48 w 98"/>
                            <a:gd name="T31" fmla="*/ 78 h 110"/>
                            <a:gd name="T32" fmla="*/ 63 w 98"/>
                            <a:gd name="T33" fmla="*/ 91 h 110"/>
                            <a:gd name="T34" fmla="*/ 80 w 98"/>
                            <a:gd name="T35" fmla="*/ 102 h 110"/>
                            <a:gd name="T36" fmla="*/ 96 w 98"/>
                            <a:gd name="T37" fmla="*/ 110 h 110"/>
                            <a:gd name="T38" fmla="*/ 96 w 98"/>
                            <a:gd name="T39" fmla="*/ 110 h 110"/>
                            <a:gd name="T40" fmla="*/ 98 w 98"/>
                            <a:gd name="T41" fmla="*/ 9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8" h="110">
                              <a:moveTo>
                                <a:pt x="98" y="99"/>
                              </a:moveTo>
                              <a:lnTo>
                                <a:pt x="98" y="99"/>
                              </a:lnTo>
                              <a:lnTo>
                                <a:pt x="84" y="91"/>
                              </a:lnTo>
                              <a:lnTo>
                                <a:pt x="70" y="82"/>
                              </a:lnTo>
                              <a:lnTo>
                                <a:pt x="54" y="69"/>
                              </a:lnTo>
                              <a:lnTo>
                                <a:pt x="41" y="55"/>
                              </a:lnTo>
                              <a:lnTo>
                                <a:pt x="28" y="41"/>
                              </a:lnTo>
                              <a:lnTo>
                                <a:pt x="19" y="26"/>
                              </a:lnTo>
                              <a:lnTo>
                                <a:pt x="13" y="12"/>
                              </a:lnTo>
                              <a:lnTo>
                                <a:pt x="10" y="0"/>
                              </a:lnTo>
                              <a:lnTo>
                                <a:pt x="0" y="0"/>
                              </a:lnTo>
                              <a:lnTo>
                                <a:pt x="3" y="14"/>
                              </a:lnTo>
                              <a:lnTo>
                                <a:pt x="9" y="31"/>
                              </a:lnTo>
                              <a:lnTo>
                                <a:pt x="20" y="47"/>
                              </a:lnTo>
                              <a:lnTo>
                                <a:pt x="33" y="64"/>
                              </a:lnTo>
                              <a:lnTo>
                                <a:pt x="48" y="78"/>
                              </a:lnTo>
                              <a:lnTo>
                                <a:pt x="63" y="91"/>
                              </a:lnTo>
                              <a:lnTo>
                                <a:pt x="80" y="102"/>
                              </a:lnTo>
                              <a:lnTo>
                                <a:pt x="96" y="110"/>
                              </a:lnTo>
                              <a:lnTo>
                                <a:pt x="96" y="110"/>
                              </a:lnTo>
                              <a:lnTo>
                                <a:pt x="98"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7"/>
                      <wps:cNvSpPr>
                        <a:spLocks/>
                      </wps:cNvSpPr>
                      <wps:spPr bwMode="auto">
                        <a:xfrm>
                          <a:off x="2124" y="1255"/>
                          <a:ext cx="103" cy="116"/>
                        </a:xfrm>
                        <a:custGeom>
                          <a:avLst/>
                          <a:gdLst>
                            <a:gd name="T0" fmla="*/ 103 w 103"/>
                            <a:gd name="T1" fmla="*/ 114 h 116"/>
                            <a:gd name="T2" fmla="*/ 103 w 103"/>
                            <a:gd name="T3" fmla="*/ 114 h 116"/>
                            <a:gd name="T4" fmla="*/ 98 w 103"/>
                            <a:gd name="T5" fmla="*/ 95 h 116"/>
                            <a:gd name="T6" fmla="*/ 92 w 103"/>
                            <a:gd name="T7" fmla="*/ 77 h 116"/>
                            <a:gd name="T8" fmla="*/ 82 w 103"/>
                            <a:gd name="T9" fmla="*/ 59 h 116"/>
                            <a:gd name="T10" fmla="*/ 71 w 103"/>
                            <a:gd name="T11" fmla="*/ 44 h 116"/>
                            <a:gd name="T12" fmla="*/ 58 w 103"/>
                            <a:gd name="T13" fmla="*/ 31 h 116"/>
                            <a:gd name="T14" fmla="*/ 42 w 103"/>
                            <a:gd name="T15" fmla="*/ 17 h 116"/>
                            <a:gd name="T16" fmla="*/ 24 w 103"/>
                            <a:gd name="T17" fmla="*/ 7 h 116"/>
                            <a:gd name="T18" fmla="*/ 2 w 103"/>
                            <a:gd name="T19" fmla="*/ 0 h 116"/>
                            <a:gd name="T20" fmla="*/ 0 w 103"/>
                            <a:gd name="T21" fmla="*/ 11 h 116"/>
                            <a:gd name="T22" fmla="*/ 20 w 103"/>
                            <a:gd name="T23" fmla="*/ 18 h 116"/>
                            <a:gd name="T24" fmla="*/ 36 w 103"/>
                            <a:gd name="T25" fmla="*/ 28 h 116"/>
                            <a:gd name="T26" fmla="*/ 52 w 103"/>
                            <a:gd name="T27" fmla="*/ 39 h 116"/>
                            <a:gd name="T28" fmla="*/ 63 w 103"/>
                            <a:gd name="T29" fmla="*/ 52 h 116"/>
                            <a:gd name="T30" fmla="*/ 74 w 103"/>
                            <a:gd name="T31" fmla="*/ 66 h 116"/>
                            <a:gd name="T32" fmla="*/ 81 w 103"/>
                            <a:gd name="T33" fmla="*/ 81 h 116"/>
                            <a:gd name="T34" fmla="*/ 88 w 103"/>
                            <a:gd name="T35" fmla="*/ 97 h 116"/>
                            <a:gd name="T36" fmla="*/ 93 w 103"/>
                            <a:gd name="T37" fmla="*/ 116 h 116"/>
                            <a:gd name="T38" fmla="*/ 93 w 103"/>
                            <a:gd name="T39" fmla="*/ 116 h 116"/>
                            <a:gd name="T40" fmla="*/ 103 w 103"/>
                            <a:gd name="T41" fmla="*/ 114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3" h="116">
                              <a:moveTo>
                                <a:pt x="103" y="114"/>
                              </a:moveTo>
                              <a:lnTo>
                                <a:pt x="103" y="114"/>
                              </a:lnTo>
                              <a:lnTo>
                                <a:pt x="98" y="95"/>
                              </a:lnTo>
                              <a:lnTo>
                                <a:pt x="92" y="77"/>
                              </a:lnTo>
                              <a:lnTo>
                                <a:pt x="82" y="59"/>
                              </a:lnTo>
                              <a:lnTo>
                                <a:pt x="71" y="44"/>
                              </a:lnTo>
                              <a:lnTo>
                                <a:pt x="58" y="31"/>
                              </a:lnTo>
                              <a:lnTo>
                                <a:pt x="42" y="17"/>
                              </a:lnTo>
                              <a:lnTo>
                                <a:pt x="24" y="7"/>
                              </a:lnTo>
                              <a:lnTo>
                                <a:pt x="2" y="0"/>
                              </a:lnTo>
                              <a:lnTo>
                                <a:pt x="0" y="11"/>
                              </a:lnTo>
                              <a:lnTo>
                                <a:pt x="20" y="18"/>
                              </a:lnTo>
                              <a:lnTo>
                                <a:pt x="36" y="28"/>
                              </a:lnTo>
                              <a:lnTo>
                                <a:pt x="52" y="39"/>
                              </a:lnTo>
                              <a:lnTo>
                                <a:pt x="63" y="52"/>
                              </a:lnTo>
                              <a:lnTo>
                                <a:pt x="74" y="66"/>
                              </a:lnTo>
                              <a:lnTo>
                                <a:pt x="81" y="81"/>
                              </a:lnTo>
                              <a:lnTo>
                                <a:pt x="88" y="97"/>
                              </a:lnTo>
                              <a:lnTo>
                                <a:pt x="93" y="116"/>
                              </a:lnTo>
                              <a:lnTo>
                                <a:pt x="93" y="116"/>
                              </a:lnTo>
                              <a:lnTo>
                                <a:pt x="103"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8"/>
                      <wps:cNvSpPr>
                        <a:spLocks/>
                      </wps:cNvSpPr>
                      <wps:spPr bwMode="auto">
                        <a:xfrm>
                          <a:off x="2155" y="1369"/>
                          <a:ext cx="75" cy="144"/>
                        </a:xfrm>
                        <a:custGeom>
                          <a:avLst/>
                          <a:gdLst>
                            <a:gd name="T0" fmla="*/ 4 w 75"/>
                            <a:gd name="T1" fmla="*/ 144 h 144"/>
                            <a:gd name="T2" fmla="*/ 4 w 75"/>
                            <a:gd name="T3" fmla="*/ 144 h 144"/>
                            <a:gd name="T4" fmla="*/ 21 w 75"/>
                            <a:gd name="T5" fmla="*/ 134 h 144"/>
                            <a:gd name="T6" fmla="*/ 36 w 75"/>
                            <a:gd name="T7" fmla="*/ 120 h 144"/>
                            <a:gd name="T8" fmla="*/ 48 w 75"/>
                            <a:gd name="T9" fmla="*/ 104 h 144"/>
                            <a:gd name="T10" fmla="*/ 60 w 75"/>
                            <a:gd name="T11" fmla="*/ 85 h 144"/>
                            <a:gd name="T12" fmla="*/ 68 w 75"/>
                            <a:gd name="T13" fmla="*/ 67 h 144"/>
                            <a:gd name="T14" fmla="*/ 73 w 75"/>
                            <a:gd name="T15" fmla="*/ 44 h 144"/>
                            <a:gd name="T16" fmla="*/ 75 w 75"/>
                            <a:gd name="T17" fmla="*/ 23 h 144"/>
                            <a:gd name="T18" fmla="*/ 72 w 75"/>
                            <a:gd name="T19" fmla="*/ 0 h 144"/>
                            <a:gd name="T20" fmla="*/ 62 w 75"/>
                            <a:gd name="T21" fmla="*/ 2 h 144"/>
                            <a:gd name="T22" fmla="*/ 63 w 75"/>
                            <a:gd name="T23" fmla="*/ 23 h 144"/>
                            <a:gd name="T24" fmla="*/ 63 w 75"/>
                            <a:gd name="T25" fmla="*/ 44 h 144"/>
                            <a:gd name="T26" fmla="*/ 58 w 75"/>
                            <a:gd name="T27" fmla="*/ 62 h 144"/>
                            <a:gd name="T28" fmla="*/ 49 w 75"/>
                            <a:gd name="T29" fmla="*/ 81 h 144"/>
                            <a:gd name="T30" fmla="*/ 40 w 75"/>
                            <a:gd name="T31" fmla="*/ 97 h 144"/>
                            <a:gd name="T32" fmla="*/ 28 w 75"/>
                            <a:gd name="T33" fmla="*/ 112 h 144"/>
                            <a:gd name="T34" fmla="*/ 14 w 75"/>
                            <a:gd name="T35" fmla="*/ 125 h 144"/>
                            <a:gd name="T36" fmla="*/ 0 w 75"/>
                            <a:gd name="T37" fmla="*/ 134 h 144"/>
                            <a:gd name="T38" fmla="*/ 0 w 75"/>
                            <a:gd name="T39" fmla="*/ 134 h 144"/>
                            <a:gd name="T40" fmla="*/ 4 w 75"/>
                            <a:gd name="T41" fmla="*/ 144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5" h="144">
                              <a:moveTo>
                                <a:pt x="4" y="144"/>
                              </a:moveTo>
                              <a:lnTo>
                                <a:pt x="4" y="144"/>
                              </a:lnTo>
                              <a:lnTo>
                                <a:pt x="21" y="134"/>
                              </a:lnTo>
                              <a:lnTo>
                                <a:pt x="36" y="120"/>
                              </a:lnTo>
                              <a:lnTo>
                                <a:pt x="48" y="104"/>
                              </a:lnTo>
                              <a:lnTo>
                                <a:pt x="60" y="85"/>
                              </a:lnTo>
                              <a:lnTo>
                                <a:pt x="68" y="67"/>
                              </a:lnTo>
                              <a:lnTo>
                                <a:pt x="73" y="44"/>
                              </a:lnTo>
                              <a:lnTo>
                                <a:pt x="75" y="23"/>
                              </a:lnTo>
                              <a:lnTo>
                                <a:pt x="72" y="0"/>
                              </a:lnTo>
                              <a:lnTo>
                                <a:pt x="62" y="2"/>
                              </a:lnTo>
                              <a:lnTo>
                                <a:pt x="63" y="23"/>
                              </a:lnTo>
                              <a:lnTo>
                                <a:pt x="63" y="44"/>
                              </a:lnTo>
                              <a:lnTo>
                                <a:pt x="58" y="62"/>
                              </a:lnTo>
                              <a:lnTo>
                                <a:pt x="49" y="81"/>
                              </a:lnTo>
                              <a:lnTo>
                                <a:pt x="40" y="97"/>
                              </a:lnTo>
                              <a:lnTo>
                                <a:pt x="28" y="112"/>
                              </a:lnTo>
                              <a:lnTo>
                                <a:pt x="14" y="125"/>
                              </a:lnTo>
                              <a:lnTo>
                                <a:pt x="0" y="134"/>
                              </a:lnTo>
                              <a:lnTo>
                                <a:pt x="0" y="134"/>
                              </a:lnTo>
                              <a:lnTo>
                                <a:pt x="4"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09"/>
                      <wps:cNvSpPr>
                        <a:spLocks/>
                      </wps:cNvSpPr>
                      <wps:spPr bwMode="auto">
                        <a:xfrm>
                          <a:off x="2065" y="1503"/>
                          <a:ext cx="94" cy="74"/>
                        </a:xfrm>
                        <a:custGeom>
                          <a:avLst/>
                          <a:gdLst>
                            <a:gd name="T0" fmla="*/ 6 w 94"/>
                            <a:gd name="T1" fmla="*/ 74 h 74"/>
                            <a:gd name="T2" fmla="*/ 6 w 94"/>
                            <a:gd name="T3" fmla="*/ 74 h 74"/>
                            <a:gd name="T4" fmla="*/ 14 w 94"/>
                            <a:gd name="T5" fmla="*/ 67 h 74"/>
                            <a:gd name="T6" fmla="*/ 23 w 94"/>
                            <a:gd name="T7" fmla="*/ 60 h 74"/>
                            <a:gd name="T8" fmla="*/ 33 w 94"/>
                            <a:gd name="T9" fmla="*/ 52 h 74"/>
                            <a:gd name="T10" fmla="*/ 43 w 94"/>
                            <a:gd name="T11" fmla="*/ 43 h 74"/>
                            <a:gd name="T12" fmla="*/ 54 w 94"/>
                            <a:gd name="T13" fmla="*/ 37 h 74"/>
                            <a:gd name="T14" fmla="*/ 66 w 94"/>
                            <a:gd name="T15" fmla="*/ 28 h 74"/>
                            <a:gd name="T16" fmla="*/ 79 w 94"/>
                            <a:gd name="T17" fmla="*/ 19 h 74"/>
                            <a:gd name="T18" fmla="*/ 94 w 94"/>
                            <a:gd name="T19" fmla="*/ 10 h 74"/>
                            <a:gd name="T20" fmla="*/ 90 w 94"/>
                            <a:gd name="T21" fmla="*/ 0 h 74"/>
                            <a:gd name="T22" fmla="*/ 75 w 94"/>
                            <a:gd name="T23" fmla="*/ 8 h 74"/>
                            <a:gd name="T24" fmla="*/ 60 w 94"/>
                            <a:gd name="T25" fmla="*/ 17 h 74"/>
                            <a:gd name="T26" fmla="*/ 48 w 94"/>
                            <a:gd name="T27" fmla="*/ 26 h 74"/>
                            <a:gd name="T28" fmla="*/ 37 w 94"/>
                            <a:gd name="T29" fmla="*/ 35 h 74"/>
                            <a:gd name="T30" fmla="*/ 26 w 94"/>
                            <a:gd name="T31" fmla="*/ 43 h 74"/>
                            <a:gd name="T32" fmla="*/ 17 w 94"/>
                            <a:gd name="T33" fmla="*/ 51 h 74"/>
                            <a:gd name="T34" fmla="*/ 8 w 94"/>
                            <a:gd name="T35" fmla="*/ 59 h 74"/>
                            <a:gd name="T36" fmla="*/ 0 w 94"/>
                            <a:gd name="T37" fmla="*/ 65 h 74"/>
                            <a:gd name="T38" fmla="*/ 0 w 94"/>
                            <a:gd name="T39" fmla="*/ 65 h 74"/>
                            <a:gd name="T40" fmla="*/ 6 w 94"/>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4" h="74">
                              <a:moveTo>
                                <a:pt x="6" y="74"/>
                              </a:moveTo>
                              <a:lnTo>
                                <a:pt x="6" y="74"/>
                              </a:lnTo>
                              <a:lnTo>
                                <a:pt x="14" y="67"/>
                              </a:lnTo>
                              <a:lnTo>
                                <a:pt x="23" y="60"/>
                              </a:lnTo>
                              <a:lnTo>
                                <a:pt x="33" y="52"/>
                              </a:lnTo>
                              <a:lnTo>
                                <a:pt x="43" y="43"/>
                              </a:lnTo>
                              <a:lnTo>
                                <a:pt x="54" y="37"/>
                              </a:lnTo>
                              <a:lnTo>
                                <a:pt x="66" y="28"/>
                              </a:lnTo>
                              <a:lnTo>
                                <a:pt x="79" y="19"/>
                              </a:lnTo>
                              <a:lnTo>
                                <a:pt x="94" y="10"/>
                              </a:lnTo>
                              <a:lnTo>
                                <a:pt x="90" y="0"/>
                              </a:lnTo>
                              <a:lnTo>
                                <a:pt x="75" y="8"/>
                              </a:lnTo>
                              <a:lnTo>
                                <a:pt x="60" y="17"/>
                              </a:lnTo>
                              <a:lnTo>
                                <a:pt x="48" y="26"/>
                              </a:lnTo>
                              <a:lnTo>
                                <a:pt x="37" y="35"/>
                              </a:lnTo>
                              <a:lnTo>
                                <a:pt x="26" y="43"/>
                              </a:lnTo>
                              <a:lnTo>
                                <a:pt x="17" y="51"/>
                              </a:lnTo>
                              <a:lnTo>
                                <a:pt x="8" y="59"/>
                              </a:lnTo>
                              <a:lnTo>
                                <a:pt x="0" y="65"/>
                              </a:lnTo>
                              <a:lnTo>
                                <a:pt x="0" y="65"/>
                              </a:lnTo>
                              <a:lnTo>
                                <a:pt x="6"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10"/>
                      <wps:cNvSpPr>
                        <a:spLocks/>
                      </wps:cNvSpPr>
                      <wps:spPr bwMode="auto">
                        <a:xfrm>
                          <a:off x="2034" y="1568"/>
                          <a:ext cx="37" cy="54"/>
                        </a:xfrm>
                        <a:custGeom>
                          <a:avLst/>
                          <a:gdLst>
                            <a:gd name="T0" fmla="*/ 12 w 37"/>
                            <a:gd name="T1" fmla="*/ 54 h 54"/>
                            <a:gd name="T2" fmla="*/ 12 w 37"/>
                            <a:gd name="T3" fmla="*/ 54 h 54"/>
                            <a:gd name="T4" fmla="*/ 13 w 37"/>
                            <a:gd name="T5" fmla="*/ 40 h 54"/>
                            <a:gd name="T6" fmla="*/ 19 w 37"/>
                            <a:gd name="T7" fmla="*/ 29 h 54"/>
                            <a:gd name="T8" fmla="*/ 28 w 37"/>
                            <a:gd name="T9" fmla="*/ 19 h 54"/>
                            <a:gd name="T10" fmla="*/ 37 w 37"/>
                            <a:gd name="T11" fmla="*/ 9 h 54"/>
                            <a:gd name="T12" fmla="*/ 31 w 37"/>
                            <a:gd name="T13" fmla="*/ 0 h 54"/>
                            <a:gd name="T14" fmla="*/ 19 w 37"/>
                            <a:gd name="T15" fmla="*/ 10 h 54"/>
                            <a:gd name="T16" fmla="*/ 11 w 37"/>
                            <a:gd name="T17" fmla="*/ 22 h 54"/>
                            <a:gd name="T18" fmla="*/ 3 w 37"/>
                            <a:gd name="T19" fmla="*/ 38 h 54"/>
                            <a:gd name="T20" fmla="*/ 0 w 37"/>
                            <a:gd name="T21" fmla="*/ 54 h 54"/>
                            <a:gd name="T22" fmla="*/ 0 w 37"/>
                            <a:gd name="T23" fmla="*/ 54 h 54"/>
                            <a:gd name="T24" fmla="*/ 12 w 37"/>
                            <a:gd name="T25" fmla="*/ 54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54">
                              <a:moveTo>
                                <a:pt x="12" y="54"/>
                              </a:moveTo>
                              <a:lnTo>
                                <a:pt x="12" y="54"/>
                              </a:lnTo>
                              <a:lnTo>
                                <a:pt x="13" y="40"/>
                              </a:lnTo>
                              <a:lnTo>
                                <a:pt x="19" y="29"/>
                              </a:lnTo>
                              <a:lnTo>
                                <a:pt x="28" y="19"/>
                              </a:lnTo>
                              <a:lnTo>
                                <a:pt x="37" y="9"/>
                              </a:lnTo>
                              <a:lnTo>
                                <a:pt x="31" y="0"/>
                              </a:lnTo>
                              <a:lnTo>
                                <a:pt x="19" y="10"/>
                              </a:lnTo>
                              <a:lnTo>
                                <a:pt x="11" y="22"/>
                              </a:lnTo>
                              <a:lnTo>
                                <a:pt x="3" y="38"/>
                              </a:lnTo>
                              <a:lnTo>
                                <a:pt x="0" y="54"/>
                              </a:lnTo>
                              <a:lnTo>
                                <a:pt x="0" y="54"/>
                              </a:lnTo>
                              <a:lnTo>
                                <a:pt x="12"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11"/>
                      <wps:cNvSpPr>
                        <a:spLocks/>
                      </wps:cNvSpPr>
                      <wps:spPr bwMode="auto">
                        <a:xfrm>
                          <a:off x="2034" y="1622"/>
                          <a:ext cx="41" cy="64"/>
                        </a:xfrm>
                        <a:custGeom>
                          <a:avLst/>
                          <a:gdLst>
                            <a:gd name="T0" fmla="*/ 41 w 41"/>
                            <a:gd name="T1" fmla="*/ 55 h 64"/>
                            <a:gd name="T2" fmla="*/ 41 w 41"/>
                            <a:gd name="T3" fmla="*/ 55 h 64"/>
                            <a:gd name="T4" fmla="*/ 36 w 41"/>
                            <a:gd name="T5" fmla="*/ 49 h 64"/>
                            <a:gd name="T6" fmla="*/ 31 w 41"/>
                            <a:gd name="T7" fmla="*/ 44 h 64"/>
                            <a:gd name="T8" fmla="*/ 26 w 41"/>
                            <a:gd name="T9" fmla="*/ 37 h 64"/>
                            <a:gd name="T10" fmla="*/ 22 w 41"/>
                            <a:gd name="T11" fmla="*/ 30 h 64"/>
                            <a:gd name="T12" fmla="*/ 17 w 41"/>
                            <a:gd name="T13" fmla="*/ 22 h 64"/>
                            <a:gd name="T14" fmla="*/ 14 w 41"/>
                            <a:gd name="T15" fmla="*/ 14 h 64"/>
                            <a:gd name="T16" fmla="*/ 12 w 41"/>
                            <a:gd name="T17" fmla="*/ 7 h 64"/>
                            <a:gd name="T18" fmla="*/ 12 w 41"/>
                            <a:gd name="T19" fmla="*/ 0 h 64"/>
                            <a:gd name="T20" fmla="*/ 0 w 41"/>
                            <a:gd name="T21" fmla="*/ 0 h 64"/>
                            <a:gd name="T22" fmla="*/ 2 w 41"/>
                            <a:gd name="T23" fmla="*/ 9 h 64"/>
                            <a:gd name="T24" fmla="*/ 4 w 41"/>
                            <a:gd name="T25" fmla="*/ 16 h 64"/>
                            <a:gd name="T26" fmla="*/ 7 w 41"/>
                            <a:gd name="T27" fmla="*/ 26 h 64"/>
                            <a:gd name="T28" fmla="*/ 12 w 41"/>
                            <a:gd name="T29" fmla="*/ 36 h 64"/>
                            <a:gd name="T30" fmla="*/ 17 w 41"/>
                            <a:gd name="T31" fmla="*/ 44 h 64"/>
                            <a:gd name="T32" fmla="*/ 22 w 41"/>
                            <a:gd name="T33" fmla="*/ 50 h 64"/>
                            <a:gd name="T34" fmla="*/ 28 w 41"/>
                            <a:gd name="T35" fmla="*/ 58 h 64"/>
                            <a:gd name="T36" fmla="*/ 33 w 41"/>
                            <a:gd name="T37" fmla="*/ 64 h 64"/>
                            <a:gd name="T38" fmla="*/ 33 w 41"/>
                            <a:gd name="T39" fmla="*/ 64 h 64"/>
                            <a:gd name="T40" fmla="*/ 41 w 41"/>
                            <a:gd name="T41" fmla="*/ 5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1" h="64">
                              <a:moveTo>
                                <a:pt x="41" y="55"/>
                              </a:moveTo>
                              <a:lnTo>
                                <a:pt x="41" y="55"/>
                              </a:lnTo>
                              <a:lnTo>
                                <a:pt x="36" y="49"/>
                              </a:lnTo>
                              <a:lnTo>
                                <a:pt x="31" y="44"/>
                              </a:lnTo>
                              <a:lnTo>
                                <a:pt x="26" y="37"/>
                              </a:lnTo>
                              <a:lnTo>
                                <a:pt x="22" y="30"/>
                              </a:lnTo>
                              <a:lnTo>
                                <a:pt x="17" y="22"/>
                              </a:lnTo>
                              <a:lnTo>
                                <a:pt x="14" y="14"/>
                              </a:lnTo>
                              <a:lnTo>
                                <a:pt x="12" y="7"/>
                              </a:lnTo>
                              <a:lnTo>
                                <a:pt x="12" y="0"/>
                              </a:lnTo>
                              <a:lnTo>
                                <a:pt x="0" y="0"/>
                              </a:lnTo>
                              <a:lnTo>
                                <a:pt x="2" y="9"/>
                              </a:lnTo>
                              <a:lnTo>
                                <a:pt x="4" y="16"/>
                              </a:lnTo>
                              <a:lnTo>
                                <a:pt x="7" y="26"/>
                              </a:lnTo>
                              <a:lnTo>
                                <a:pt x="12" y="36"/>
                              </a:lnTo>
                              <a:lnTo>
                                <a:pt x="17" y="44"/>
                              </a:lnTo>
                              <a:lnTo>
                                <a:pt x="22" y="50"/>
                              </a:lnTo>
                              <a:lnTo>
                                <a:pt x="28" y="58"/>
                              </a:lnTo>
                              <a:lnTo>
                                <a:pt x="33" y="64"/>
                              </a:lnTo>
                              <a:lnTo>
                                <a:pt x="33" y="64"/>
                              </a:lnTo>
                              <a:lnTo>
                                <a:pt x="41"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2"/>
                      <wps:cNvSpPr>
                        <a:spLocks/>
                      </wps:cNvSpPr>
                      <wps:spPr bwMode="auto">
                        <a:xfrm>
                          <a:off x="2067" y="1677"/>
                          <a:ext cx="83" cy="71"/>
                        </a:xfrm>
                        <a:custGeom>
                          <a:avLst/>
                          <a:gdLst>
                            <a:gd name="T0" fmla="*/ 83 w 83"/>
                            <a:gd name="T1" fmla="*/ 62 h 71"/>
                            <a:gd name="T2" fmla="*/ 83 w 83"/>
                            <a:gd name="T3" fmla="*/ 62 h 71"/>
                            <a:gd name="T4" fmla="*/ 74 w 83"/>
                            <a:gd name="T5" fmla="*/ 55 h 71"/>
                            <a:gd name="T6" fmla="*/ 64 w 83"/>
                            <a:gd name="T7" fmla="*/ 48 h 71"/>
                            <a:gd name="T8" fmla="*/ 56 w 83"/>
                            <a:gd name="T9" fmla="*/ 41 h 71"/>
                            <a:gd name="T10" fmla="*/ 48 w 83"/>
                            <a:gd name="T11" fmla="*/ 36 h 71"/>
                            <a:gd name="T12" fmla="*/ 40 w 83"/>
                            <a:gd name="T13" fmla="*/ 28 h 71"/>
                            <a:gd name="T14" fmla="*/ 30 w 83"/>
                            <a:gd name="T15" fmla="*/ 21 h 71"/>
                            <a:gd name="T16" fmla="*/ 19 w 83"/>
                            <a:gd name="T17" fmla="*/ 12 h 71"/>
                            <a:gd name="T18" fmla="*/ 8 w 83"/>
                            <a:gd name="T19" fmla="*/ 0 h 71"/>
                            <a:gd name="T20" fmla="*/ 0 w 83"/>
                            <a:gd name="T21" fmla="*/ 9 h 71"/>
                            <a:gd name="T22" fmla="*/ 13 w 83"/>
                            <a:gd name="T23" fmla="*/ 21 h 71"/>
                            <a:gd name="T24" fmla="*/ 23 w 83"/>
                            <a:gd name="T25" fmla="*/ 29 h 71"/>
                            <a:gd name="T26" fmla="*/ 34 w 83"/>
                            <a:gd name="T27" fmla="*/ 37 h 71"/>
                            <a:gd name="T28" fmla="*/ 42 w 83"/>
                            <a:gd name="T29" fmla="*/ 45 h 71"/>
                            <a:gd name="T30" fmla="*/ 50 w 83"/>
                            <a:gd name="T31" fmla="*/ 50 h 71"/>
                            <a:gd name="T32" fmla="*/ 58 w 83"/>
                            <a:gd name="T33" fmla="*/ 57 h 71"/>
                            <a:gd name="T34" fmla="*/ 68 w 83"/>
                            <a:gd name="T35" fmla="*/ 63 h 71"/>
                            <a:gd name="T36" fmla="*/ 77 w 83"/>
                            <a:gd name="T37" fmla="*/ 71 h 71"/>
                            <a:gd name="T38" fmla="*/ 77 w 83"/>
                            <a:gd name="T39" fmla="*/ 71 h 71"/>
                            <a:gd name="T40" fmla="*/ 83 w 83"/>
                            <a:gd name="T41" fmla="*/ 62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3" h="71">
                              <a:moveTo>
                                <a:pt x="83" y="62"/>
                              </a:moveTo>
                              <a:lnTo>
                                <a:pt x="83" y="62"/>
                              </a:lnTo>
                              <a:lnTo>
                                <a:pt x="74" y="55"/>
                              </a:lnTo>
                              <a:lnTo>
                                <a:pt x="64" y="48"/>
                              </a:lnTo>
                              <a:lnTo>
                                <a:pt x="56" y="41"/>
                              </a:lnTo>
                              <a:lnTo>
                                <a:pt x="48" y="36"/>
                              </a:lnTo>
                              <a:lnTo>
                                <a:pt x="40" y="28"/>
                              </a:lnTo>
                              <a:lnTo>
                                <a:pt x="30" y="21"/>
                              </a:lnTo>
                              <a:lnTo>
                                <a:pt x="19" y="12"/>
                              </a:lnTo>
                              <a:lnTo>
                                <a:pt x="8" y="0"/>
                              </a:lnTo>
                              <a:lnTo>
                                <a:pt x="0" y="9"/>
                              </a:lnTo>
                              <a:lnTo>
                                <a:pt x="13" y="21"/>
                              </a:lnTo>
                              <a:lnTo>
                                <a:pt x="23" y="29"/>
                              </a:lnTo>
                              <a:lnTo>
                                <a:pt x="34" y="37"/>
                              </a:lnTo>
                              <a:lnTo>
                                <a:pt x="42" y="45"/>
                              </a:lnTo>
                              <a:lnTo>
                                <a:pt x="50" y="50"/>
                              </a:lnTo>
                              <a:lnTo>
                                <a:pt x="58" y="57"/>
                              </a:lnTo>
                              <a:lnTo>
                                <a:pt x="68" y="63"/>
                              </a:lnTo>
                              <a:lnTo>
                                <a:pt x="77" y="71"/>
                              </a:lnTo>
                              <a:lnTo>
                                <a:pt x="77" y="71"/>
                              </a:lnTo>
                              <a:lnTo>
                                <a:pt x="83"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3"/>
                      <wps:cNvSpPr>
                        <a:spLocks/>
                      </wps:cNvSpPr>
                      <wps:spPr bwMode="auto">
                        <a:xfrm>
                          <a:off x="2144" y="1739"/>
                          <a:ext cx="62" cy="81"/>
                        </a:xfrm>
                        <a:custGeom>
                          <a:avLst/>
                          <a:gdLst>
                            <a:gd name="T0" fmla="*/ 62 w 62"/>
                            <a:gd name="T1" fmla="*/ 81 h 81"/>
                            <a:gd name="T2" fmla="*/ 62 w 62"/>
                            <a:gd name="T3" fmla="*/ 81 h 81"/>
                            <a:gd name="T4" fmla="*/ 59 w 62"/>
                            <a:gd name="T5" fmla="*/ 68 h 81"/>
                            <a:gd name="T6" fmla="*/ 56 w 62"/>
                            <a:gd name="T7" fmla="*/ 56 h 81"/>
                            <a:gd name="T8" fmla="*/ 51 w 62"/>
                            <a:gd name="T9" fmla="*/ 45 h 81"/>
                            <a:gd name="T10" fmla="*/ 44 w 62"/>
                            <a:gd name="T11" fmla="*/ 35 h 81"/>
                            <a:gd name="T12" fmla="*/ 36 w 62"/>
                            <a:gd name="T13" fmla="*/ 25 h 81"/>
                            <a:gd name="T14" fmla="*/ 26 w 62"/>
                            <a:gd name="T15" fmla="*/ 17 h 81"/>
                            <a:gd name="T16" fmla="*/ 16 w 62"/>
                            <a:gd name="T17" fmla="*/ 8 h 81"/>
                            <a:gd name="T18" fmla="*/ 6 w 62"/>
                            <a:gd name="T19" fmla="*/ 0 h 81"/>
                            <a:gd name="T20" fmla="*/ 0 w 62"/>
                            <a:gd name="T21" fmla="*/ 9 h 81"/>
                            <a:gd name="T22" fmla="*/ 10 w 62"/>
                            <a:gd name="T23" fmla="*/ 17 h 81"/>
                            <a:gd name="T24" fmla="*/ 20 w 62"/>
                            <a:gd name="T25" fmla="*/ 25 h 81"/>
                            <a:gd name="T26" fmla="*/ 28 w 62"/>
                            <a:gd name="T27" fmla="*/ 34 h 81"/>
                            <a:gd name="T28" fmla="*/ 36 w 62"/>
                            <a:gd name="T29" fmla="*/ 42 h 81"/>
                            <a:gd name="T30" fmla="*/ 41 w 62"/>
                            <a:gd name="T31" fmla="*/ 52 h 81"/>
                            <a:gd name="T32" fmla="*/ 46 w 62"/>
                            <a:gd name="T33" fmla="*/ 61 h 81"/>
                            <a:gd name="T34" fmla="*/ 49 w 62"/>
                            <a:gd name="T35" fmla="*/ 70 h 81"/>
                            <a:gd name="T36" fmla="*/ 52 w 62"/>
                            <a:gd name="T37" fmla="*/ 81 h 81"/>
                            <a:gd name="T38" fmla="*/ 52 w 62"/>
                            <a:gd name="T39" fmla="*/ 81 h 81"/>
                            <a:gd name="T40" fmla="*/ 62 w 62"/>
                            <a:gd name="T41" fmla="*/ 81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81">
                              <a:moveTo>
                                <a:pt x="62" y="81"/>
                              </a:moveTo>
                              <a:lnTo>
                                <a:pt x="62" y="81"/>
                              </a:lnTo>
                              <a:lnTo>
                                <a:pt x="59" y="68"/>
                              </a:lnTo>
                              <a:lnTo>
                                <a:pt x="56" y="56"/>
                              </a:lnTo>
                              <a:lnTo>
                                <a:pt x="51" y="45"/>
                              </a:lnTo>
                              <a:lnTo>
                                <a:pt x="44" y="35"/>
                              </a:lnTo>
                              <a:lnTo>
                                <a:pt x="36" y="25"/>
                              </a:lnTo>
                              <a:lnTo>
                                <a:pt x="26" y="17"/>
                              </a:lnTo>
                              <a:lnTo>
                                <a:pt x="16" y="8"/>
                              </a:lnTo>
                              <a:lnTo>
                                <a:pt x="6" y="0"/>
                              </a:lnTo>
                              <a:lnTo>
                                <a:pt x="0" y="9"/>
                              </a:lnTo>
                              <a:lnTo>
                                <a:pt x="10" y="17"/>
                              </a:lnTo>
                              <a:lnTo>
                                <a:pt x="20" y="25"/>
                              </a:lnTo>
                              <a:lnTo>
                                <a:pt x="28" y="34"/>
                              </a:lnTo>
                              <a:lnTo>
                                <a:pt x="36" y="42"/>
                              </a:lnTo>
                              <a:lnTo>
                                <a:pt x="41" y="52"/>
                              </a:lnTo>
                              <a:lnTo>
                                <a:pt x="46" y="61"/>
                              </a:lnTo>
                              <a:lnTo>
                                <a:pt x="49" y="70"/>
                              </a:lnTo>
                              <a:lnTo>
                                <a:pt x="52" y="81"/>
                              </a:lnTo>
                              <a:lnTo>
                                <a:pt x="52" y="81"/>
                              </a:lnTo>
                              <a:lnTo>
                                <a:pt x="62"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4"/>
                      <wps:cNvSpPr>
                        <a:spLocks/>
                      </wps:cNvSpPr>
                      <wps:spPr bwMode="auto">
                        <a:xfrm>
                          <a:off x="2170" y="1820"/>
                          <a:ext cx="38" cy="77"/>
                        </a:xfrm>
                        <a:custGeom>
                          <a:avLst/>
                          <a:gdLst>
                            <a:gd name="T0" fmla="*/ 9 w 38"/>
                            <a:gd name="T1" fmla="*/ 77 h 77"/>
                            <a:gd name="T2" fmla="*/ 9 w 38"/>
                            <a:gd name="T3" fmla="*/ 77 h 77"/>
                            <a:gd name="T4" fmla="*/ 14 w 38"/>
                            <a:gd name="T5" fmla="*/ 72 h 77"/>
                            <a:gd name="T6" fmla="*/ 19 w 38"/>
                            <a:gd name="T7" fmla="*/ 64 h 77"/>
                            <a:gd name="T8" fmla="*/ 25 w 38"/>
                            <a:gd name="T9" fmla="*/ 56 h 77"/>
                            <a:gd name="T10" fmla="*/ 29 w 38"/>
                            <a:gd name="T11" fmla="*/ 46 h 77"/>
                            <a:gd name="T12" fmla="*/ 33 w 38"/>
                            <a:gd name="T13" fmla="*/ 38 h 77"/>
                            <a:gd name="T14" fmla="*/ 36 w 38"/>
                            <a:gd name="T15" fmla="*/ 26 h 77"/>
                            <a:gd name="T16" fmla="*/ 38 w 38"/>
                            <a:gd name="T17" fmla="*/ 12 h 77"/>
                            <a:gd name="T18" fmla="*/ 36 w 38"/>
                            <a:gd name="T19" fmla="*/ 0 h 77"/>
                            <a:gd name="T20" fmla="*/ 26 w 38"/>
                            <a:gd name="T21" fmla="*/ 0 h 77"/>
                            <a:gd name="T22" fmla="*/ 26 w 38"/>
                            <a:gd name="T23" fmla="*/ 12 h 77"/>
                            <a:gd name="T24" fmla="*/ 26 w 38"/>
                            <a:gd name="T25" fmla="*/ 23 h 77"/>
                            <a:gd name="T26" fmla="*/ 23 w 38"/>
                            <a:gd name="T27" fmla="*/ 33 h 77"/>
                            <a:gd name="T28" fmla="*/ 19 w 38"/>
                            <a:gd name="T29" fmla="*/ 42 h 77"/>
                            <a:gd name="T30" fmla="*/ 15 w 38"/>
                            <a:gd name="T31" fmla="*/ 50 h 77"/>
                            <a:gd name="T32" fmla="*/ 11 w 38"/>
                            <a:gd name="T33" fmla="*/ 57 h 77"/>
                            <a:gd name="T34" fmla="*/ 6 w 38"/>
                            <a:gd name="T35" fmla="*/ 63 h 77"/>
                            <a:gd name="T36" fmla="*/ 0 w 38"/>
                            <a:gd name="T37" fmla="*/ 68 h 77"/>
                            <a:gd name="T38" fmla="*/ 0 w 38"/>
                            <a:gd name="T39" fmla="*/ 68 h 77"/>
                            <a:gd name="T40" fmla="*/ 9 w 38"/>
                            <a:gd name="T41" fmla="*/ 7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77">
                              <a:moveTo>
                                <a:pt x="9" y="77"/>
                              </a:moveTo>
                              <a:lnTo>
                                <a:pt x="9" y="77"/>
                              </a:lnTo>
                              <a:lnTo>
                                <a:pt x="14" y="72"/>
                              </a:lnTo>
                              <a:lnTo>
                                <a:pt x="19" y="64"/>
                              </a:lnTo>
                              <a:lnTo>
                                <a:pt x="25" y="56"/>
                              </a:lnTo>
                              <a:lnTo>
                                <a:pt x="29" y="46"/>
                              </a:lnTo>
                              <a:lnTo>
                                <a:pt x="33" y="38"/>
                              </a:lnTo>
                              <a:lnTo>
                                <a:pt x="36" y="26"/>
                              </a:lnTo>
                              <a:lnTo>
                                <a:pt x="38" y="12"/>
                              </a:lnTo>
                              <a:lnTo>
                                <a:pt x="36" y="0"/>
                              </a:lnTo>
                              <a:lnTo>
                                <a:pt x="26" y="0"/>
                              </a:lnTo>
                              <a:lnTo>
                                <a:pt x="26" y="12"/>
                              </a:lnTo>
                              <a:lnTo>
                                <a:pt x="26" y="23"/>
                              </a:lnTo>
                              <a:lnTo>
                                <a:pt x="23" y="33"/>
                              </a:lnTo>
                              <a:lnTo>
                                <a:pt x="19" y="42"/>
                              </a:lnTo>
                              <a:lnTo>
                                <a:pt x="15" y="50"/>
                              </a:lnTo>
                              <a:lnTo>
                                <a:pt x="11" y="57"/>
                              </a:lnTo>
                              <a:lnTo>
                                <a:pt x="6" y="63"/>
                              </a:lnTo>
                              <a:lnTo>
                                <a:pt x="0" y="68"/>
                              </a:lnTo>
                              <a:lnTo>
                                <a:pt x="0" y="68"/>
                              </a:lnTo>
                              <a:lnTo>
                                <a:pt x="9"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5"/>
                      <wps:cNvSpPr>
                        <a:spLocks/>
                      </wps:cNvSpPr>
                      <wps:spPr bwMode="auto">
                        <a:xfrm>
                          <a:off x="2072" y="1888"/>
                          <a:ext cx="107" cy="74"/>
                        </a:xfrm>
                        <a:custGeom>
                          <a:avLst/>
                          <a:gdLst>
                            <a:gd name="T0" fmla="*/ 10 w 107"/>
                            <a:gd name="T1" fmla="*/ 74 h 74"/>
                            <a:gd name="T2" fmla="*/ 10 w 107"/>
                            <a:gd name="T3" fmla="*/ 74 h 74"/>
                            <a:gd name="T4" fmla="*/ 15 w 107"/>
                            <a:gd name="T5" fmla="*/ 67 h 74"/>
                            <a:gd name="T6" fmla="*/ 25 w 107"/>
                            <a:gd name="T7" fmla="*/ 61 h 74"/>
                            <a:gd name="T8" fmla="*/ 37 w 107"/>
                            <a:gd name="T9" fmla="*/ 52 h 74"/>
                            <a:gd name="T10" fmla="*/ 51 w 107"/>
                            <a:gd name="T11" fmla="*/ 44 h 74"/>
                            <a:gd name="T12" fmla="*/ 67 w 107"/>
                            <a:gd name="T13" fmla="*/ 35 h 74"/>
                            <a:gd name="T14" fmla="*/ 82 w 107"/>
                            <a:gd name="T15" fmla="*/ 28 h 74"/>
                            <a:gd name="T16" fmla="*/ 95 w 107"/>
                            <a:gd name="T17" fmla="*/ 18 h 74"/>
                            <a:gd name="T18" fmla="*/ 107 w 107"/>
                            <a:gd name="T19" fmla="*/ 9 h 74"/>
                            <a:gd name="T20" fmla="*/ 98 w 107"/>
                            <a:gd name="T21" fmla="*/ 0 h 74"/>
                            <a:gd name="T22" fmla="*/ 89 w 107"/>
                            <a:gd name="T23" fmla="*/ 9 h 74"/>
                            <a:gd name="T24" fmla="*/ 78 w 107"/>
                            <a:gd name="T25" fmla="*/ 17 h 74"/>
                            <a:gd name="T26" fmla="*/ 63 w 107"/>
                            <a:gd name="T27" fmla="*/ 24 h 74"/>
                            <a:gd name="T28" fmla="*/ 47 w 107"/>
                            <a:gd name="T29" fmla="*/ 33 h 74"/>
                            <a:gd name="T30" fmla="*/ 33 w 107"/>
                            <a:gd name="T31" fmla="*/ 41 h 74"/>
                            <a:gd name="T32" fmla="*/ 18 w 107"/>
                            <a:gd name="T33" fmla="*/ 50 h 74"/>
                            <a:gd name="T34" fmla="*/ 7 w 107"/>
                            <a:gd name="T35" fmla="*/ 58 h 74"/>
                            <a:gd name="T36" fmla="*/ 0 w 107"/>
                            <a:gd name="T37" fmla="*/ 69 h 74"/>
                            <a:gd name="T38" fmla="*/ 0 w 107"/>
                            <a:gd name="T39" fmla="*/ 69 h 74"/>
                            <a:gd name="T40" fmla="*/ 10 w 107"/>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7" h="74">
                              <a:moveTo>
                                <a:pt x="10" y="74"/>
                              </a:moveTo>
                              <a:lnTo>
                                <a:pt x="10" y="74"/>
                              </a:lnTo>
                              <a:lnTo>
                                <a:pt x="15" y="67"/>
                              </a:lnTo>
                              <a:lnTo>
                                <a:pt x="25" y="61"/>
                              </a:lnTo>
                              <a:lnTo>
                                <a:pt x="37" y="52"/>
                              </a:lnTo>
                              <a:lnTo>
                                <a:pt x="51" y="44"/>
                              </a:lnTo>
                              <a:lnTo>
                                <a:pt x="67" y="35"/>
                              </a:lnTo>
                              <a:lnTo>
                                <a:pt x="82" y="28"/>
                              </a:lnTo>
                              <a:lnTo>
                                <a:pt x="95" y="18"/>
                              </a:lnTo>
                              <a:lnTo>
                                <a:pt x="107" y="9"/>
                              </a:lnTo>
                              <a:lnTo>
                                <a:pt x="98" y="0"/>
                              </a:lnTo>
                              <a:lnTo>
                                <a:pt x="89" y="9"/>
                              </a:lnTo>
                              <a:lnTo>
                                <a:pt x="78" y="17"/>
                              </a:lnTo>
                              <a:lnTo>
                                <a:pt x="63" y="24"/>
                              </a:lnTo>
                              <a:lnTo>
                                <a:pt x="47" y="33"/>
                              </a:lnTo>
                              <a:lnTo>
                                <a:pt x="33" y="41"/>
                              </a:lnTo>
                              <a:lnTo>
                                <a:pt x="18" y="50"/>
                              </a:lnTo>
                              <a:lnTo>
                                <a:pt x="7" y="58"/>
                              </a:lnTo>
                              <a:lnTo>
                                <a:pt x="0" y="69"/>
                              </a:lnTo>
                              <a:lnTo>
                                <a:pt x="0" y="69"/>
                              </a:lnTo>
                              <a:lnTo>
                                <a:pt x="10"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16"/>
                      <wps:cNvSpPr>
                        <a:spLocks/>
                      </wps:cNvSpPr>
                      <wps:spPr bwMode="auto">
                        <a:xfrm>
                          <a:off x="2060" y="1957"/>
                          <a:ext cx="22" cy="82"/>
                        </a:xfrm>
                        <a:custGeom>
                          <a:avLst/>
                          <a:gdLst>
                            <a:gd name="T0" fmla="*/ 20 w 22"/>
                            <a:gd name="T1" fmla="*/ 73 h 82"/>
                            <a:gd name="T2" fmla="*/ 20 w 22"/>
                            <a:gd name="T3" fmla="*/ 73 h 82"/>
                            <a:gd name="T4" fmla="*/ 12 w 22"/>
                            <a:gd name="T5" fmla="*/ 60 h 82"/>
                            <a:gd name="T6" fmla="*/ 10 w 22"/>
                            <a:gd name="T7" fmla="*/ 42 h 82"/>
                            <a:gd name="T8" fmla="*/ 14 w 22"/>
                            <a:gd name="T9" fmla="*/ 22 h 82"/>
                            <a:gd name="T10" fmla="*/ 22 w 22"/>
                            <a:gd name="T11" fmla="*/ 5 h 82"/>
                            <a:gd name="T12" fmla="*/ 12 w 22"/>
                            <a:gd name="T13" fmla="*/ 0 h 82"/>
                            <a:gd name="T14" fmla="*/ 4 w 22"/>
                            <a:gd name="T15" fmla="*/ 20 h 82"/>
                            <a:gd name="T16" fmla="*/ 0 w 22"/>
                            <a:gd name="T17" fmla="*/ 42 h 82"/>
                            <a:gd name="T18" fmla="*/ 2 w 22"/>
                            <a:gd name="T19" fmla="*/ 64 h 82"/>
                            <a:gd name="T20" fmla="*/ 14 w 22"/>
                            <a:gd name="T21" fmla="*/ 82 h 82"/>
                            <a:gd name="T22" fmla="*/ 14 w 22"/>
                            <a:gd name="T23" fmla="*/ 82 h 82"/>
                            <a:gd name="T24" fmla="*/ 20 w 22"/>
                            <a:gd name="T25" fmla="*/ 73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82">
                              <a:moveTo>
                                <a:pt x="20" y="73"/>
                              </a:moveTo>
                              <a:lnTo>
                                <a:pt x="20" y="73"/>
                              </a:lnTo>
                              <a:lnTo>
                                <a:pt x="12" y="60"/>
                              </a:lnTo>
                              <a:lnTo>
                                <a:pt x="10" y="42"/>
                              </a:lnTo>
                              <a:lnTo>
                                <a:pt x="14" y="22"/>
                              </a:lnTo>
                              <a:lnTo>
                                <a:pt x="22" y="5"/>
                              </a:lnTo>
                              <a:lnTo>
                                <a:pt x="12" y="0"/>
                              </a:lnTo>
                              <a:lnTo>
                                <a:pt x="4" y="20"/>
                              </a:lnTo>
                              <a:lnTo>
                                <a:pt x="0" y="42"/>
                              </a:lnTo>
                              <a:lnTo>
                                <a:pt x="2" y="64"/>
                              </a:lnTo>
                              <a:lnTo>
                                <a:pt x="14" y="82"/>
                              </a:lnTo>
                              <a:lnTo>
                                <a:pt x="14" y="82"/>
                              </a:lnTo>
                              <a:lnTo>
                                <a:pt x="20"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17"/>
                      <wps:cNvSpPr>
                        <a:spLocks/>
                      </wps:cNvSpPr>
                      <wps:spPr bwMode="auto">
                        <a:xfrm>
                          <a:off x="2074" y="2030"/>
                          <a:ext cx="111" cy="121"/>
                        </a:xfrm>
                        <a:custGeom>
                          <a:avLst/>
                          <a:gdLst>
                            <a:gd name="T0" fmla="*/ 103 w 111"/>
                            <a:gd name="T1" fmla="*/ 120 h 121"/>
                            <a:gd name="T2" fmla="*/ 109 w 111"/>
                            <a:gd name="T3" fmla="*/ 110 h 121"/>
                            <a:gd name="T4" fmla="*/ 106 w 111"/>
                            <a:gd name="T5" fmla="*/ 106 h 121"/>
                            <a:gd name="T6" fmla="*/ 96 w 111"/>
                            <a:gd name="T7" fmla="*/ 96 h 121"/>
                            <a:gd name="T8" fmla="*/ 84 w 111"/>
                            <a:gd name="T9" fmla="*/ 81 h 121"/>
                            <a:gd name="T10" fmla="*/ 68 w 111"/>
                            <a:gd name="T11" fmla="*/ 63 h 121"/>
                            <a:gd name="T12" fmla="*/ 51 w 111"/>
                            <a:gd name="T13" fmla="*/ 45 h 121"/>
                            <a:gd name="T14" fmla="*/ 34 w 111"/>
                            <a:gd name="T15" fmla="*/ 26 h 121"/>
                            <a:gd name="T16" fmla="*/ 19 w 111"/>
                            <a:gd name="T17" fmla="*/ 11 h 121"/>
                            <a:gd name="T18" fmla="*/ 6 w 111"/>
                            <a:gd name="T19" fmla="*/ 0 h 121"/>
                            <a:gd name="T20" fmla="*/ 0 w 111"/>
                            <a:gd name="T21" fmla="*/ 9 h 121"/>
                            <a:gd name="T22" fmla="*/ 11 w 111"/>
                            <a:gd name="T23" fmla="*/ 19 h 121"/>
                            <a:gd name="T24" fmla="*/ 26 w 111"/>
                            <a:gd name="T25" fmla="*/ 35 h 121"/>
                            <a:gd name="T26" fmla="*/ 43 w 111"/>
                            <a:gd name="T27" fmla="*/ 53 h 121"/>
                            <a:gd name="T28" fmla="*/ 60 w 111"/>
                            <a:gd name="T29" fmla="*/ 72 h 121"/>
                            <a:gd name="T30" fmla="*/ 76 w 111"/>
                            <a:gd name="T31" fmla="*/ 90 h 121"/>
                            <a:gd name="T32" fmla="*/ 88 w 111"/>
                            <a:gd name="T33" fmla="*/ 105 h 121"/>
                            <a:gd name="T34" fmla="*/ 98 w 111"/>
                            <a:gd name="T35" fmla="*/ 115 h 121"/>
                            <a:gd name="T36" fmla="*/ 101 w 111"/>
                            <a:gd name="T37" fmla="*/ 119 h 121"/>
                            <a:gd name="T38" fmla="*/ 107 w 111"/>
                            <a:gd name="T39" fmla="*/ 109 h 121"/>
                            <a:gd name="T40" fmla="*/ 101 w 111"/>
                            <a:gd name="T41" fmla="*/ 119 h 121"/>
                            <a:gd name="T42" fmla="*/ 105 w 111"/>
                            <a:gd name="T43" fmla="*/ 121 h 121"/>
                            <a:gd name="T44" fmla="*/ 109 w 111"/>
                            <a:gd name="T45" fmla="*/ 119 h 121"/>
                            <a:gd name="T46" fmla="*/ 111 w 111"/>
                            <a:gd name="T47" fmla="*/ 115 h 121"/>
                            <a:gd name="T48" fmla="*/ 109 w 111"/>
                            <a:gd name="T49" fmla="*/ 110 h 121"/>
                            <a:gd name="T50" fmla="*/ 103 w 111"/>
                            <a:gd name="T51" fmla="*/ 12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1" h="121">
                              <a:moveTo>
                                <a:pt x="103" y="120"/>
                              </a:moveTo>
                              <a:lnTo>
                                <a:pt x="109" y="110"/>
                              </a:lnTo>
                              <a:lnTo>
                                <a:pt x="106" y="106"/>
                              </a:lnTo>
                              <a:lnTo>
                                <a:pt x="96" y="96"/>
                              </a:lnTo>
                              <a:lnTo>
                                <a:pt x="84" y="81"/>
                              </a:lnTo>
                              <a:lnTo>
                                <a:pt x="68" y="63"/>
                              </a:lnTo>
                              <a:lnTo>
                                <a:pt x="51" y="45"/>
                              </a:lnTo>
                              <a:lnTo>
                                <a:pt x="34" y="26"/>
                              </a:lnTo>
                              <a:lnTo>
                                <a:pt x="19" y="11"/>
                              </a:lnTo>
                              <a:lnTo>
                                <a:pt x="6" y="0"/>
                              </a:lnTo>
                              <a:lnTo>
                                <a:pt x="0" y="9"/>
                              </a:lnTo>
                              <a:lnTo>
                                <a:pt x="11" y="19"/>
                              </a:lnTo>
                              <a:lnTo>
                                <a:pt x="26" y="35"/>
                              </a:lnTo>
                              <a:lnTo>
                                <a:pt x="43" y="53"/>
                              </a:lnTo>
                              <a:lnTo>
                                <a:pt x="60" y="72"/>
                              </a:lnTo>
                              <a:lnTo>
                                <a:pt x="76" y="90"/>
                              </a:lnTo>
                              <a:lnTo>
                                <a:pt x="88" y="105"/>
                              </a:lnTo>
                              <a:lnTo>
                                <a:pt x="98" y="115"/>
                              </a:lnTo>
                              <a:lnTo>
                                <a:pt x="101" y="119"/>
                              </a:lnTo>
                              <a:lnTo>
                                <a:pt x="107" y="109"/>
                              </a:lnTo>
                              <a:lnTo>
                                <a:pt x="101" y="119"/>
                              </a:lnTo>
                              <a:lnTo>
                                <a:pt x="105" y="121"/>
                              </a:lnTo>
                              <a:lnTo>
                                <a:pt x="109" y="119"/>
                              </a:lnTo>
                              <a:lnTo>
                                <a:pt x="111" y="115"/>
                              </a:lnTo>
                              <a:lnTo>
                                <a:pt x="109" y="110"/>
                              </a:lnTo>
                              <a:lnTo>
                                <a:pt x="103"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18"/>
                      <wps:cNvSpPr>
                        <a:spLocks/>
                      </wps:cNvSpPr>
                      <wps:spPr bwMode="auto">
                        <a:xfrm>
                          <a:off x="2170" y="756"/>
                          <a:ext cx="30" cy="33"/>
                        </a:xfrm>
                        <a:custGeom>
                          <a:avLst/>
                          <a:gdLst>
                            <a:gd name="T0" fmla="*/ 16 w 30"/>
                            <a:gd name="T1" fmla="*/ 33 h 33"/>
                            <a:gd name="T2" fmla="*/ 10 w 30"/>
                            <a:gd name="T3" fmla="*/ 32 h 33"/>
                            <a:gd name="T4" fmla="*/ 5 w 30"/>
                            <a:gd name="T5" fmla="*/ 28 h 33"/>
                            <a:gd name="T6" fmla="*/ 2 w 30"/>
                            <a:gd name="T7" fmla="*/ 23 h 33"/>
                            <a:gd name="T8" fmla="*/ 0 w 30"/>
                            <a:gd name="T9" fmla="*/ 17 h 33"/>
                            <a:gd name="T10" fmla="*/ 2 w 30"/>
                            <a:gd name="T11" fmla="*/ 10 h 33"/>
                            <a:gd name="T12" fmla="*/ 5 w 30"/>
                            <a:gd name="T13" fmla="*/ 5 h 33"/>
                            <a:gd name="T14" fmla="*/ 10 w 30"/>
                            <a:gd name="T15" fmla="*/ 1 h 33"/>
                            <a:gd name="T16" fmla="*/ 16 w 30"/>
                            <a:gd name="T17" fmla="*/ 0 h 33"/>
                            <a:gd name="T18" fmla="*/ 22 w 30"/>
                            <a:gd name="T19" fmla="*/ 1 h 33"/>
                            <a:gd name="T20" fmla="*/ 26 w 30"/>
                            <a:gd name="T21" fmla="*/ 5 h 33"/>
                            <a:gd name="T22" fmla="*/ 29 w 30"/>
                            <a:gd name="T23" fmla="*/ 10 h 33"/>
                            <a:gd name="T24" fmla="*/ 30 w 30"/>
                            <a:gd name="T25" fmla="*/ 17 h 33"/>
                            <a:gd name="T26" fmla="*/ 29 w 30"/>
                            <a:gd name="T27" fmla="*/ 23 h 33"/>
                            <a:gd name="T28" fmla="*/ 26 w 30"/>
                            <a:gd name="T29" fmla="*/ 28 h 33"/>
                            <a:gd name="T30" fmla="*/ 22 w 30"/>
                            <a:gd name="T31" fmla="*/ 32 h 33"/>
                            <a:gd name="T32" fmla="*/ 16 w 30"/>
                            <a:gd name="T33" fmla="*/ 3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0" h="33">
                              <a:moveTo>
                                <a:pt x="16" y="33"/>
                              </a:moveTo>
                              <a:lnTo>
                                <a:pt x="10" y="32"/>
                              </a:lnTo>
                              <a:lnTo>
                                <a:pt x="5" y="28"/>
                              </a:lnTo>
                              <a:lnTo>
                                <a:pt x="2" y="23"/>
                              </a:lnTo>
                              <a:lnTo>
                                <a:pt x="0" y="17"/>
                              </a:lnTo>
                              <a:lnTo>
                                <a:pt x="2" y="10"/>
                              </a:lnTo>
                              <a:lnTo>
                                <a:pt x="5" y="5"/>
                              </a:lnTo>
                              <a:lnTo>
                                <a:pt x="10" y="1"/>
                              </a:lnTo>
                              <a:lnTo>
                                <a:pt x="16" y="0"/>
                              </a:lnTo>
                              <a:lnTo>
                                <a:pt x="22" y="1"/>
                              </a:lnTo>
                              <a:lnTo>
                                <a:pt x="26" y="5"/>
                              </a:lnTo>
                              <a:lnTo>
                                <a:pt x="29" y="10"/>
                              </a:lnTo>
                              <a:lnTo>
                                <a:pt x="30" y="17"/>
                              </a:lnTo>
                              <a:lnTo>
                                <a:pt x="29" y="23"/>
                              </a:lnTo>
                              <a:lnTo>
                                <a:pt x="26" y="28"/>
                              </a:lnTo>
                              <a:lnTo>
                                <a:pt x="22" y="32"/>
                              </a:lnTo>
                              <a:lnTo>
                                <a:pt x="16"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19"/>
                      <wps:cNvSpPr>
                        <a:spLocks/>
                      </wps:cNvSpPr>
                      <wps:spPr bwMode="auto">
                        <a:xfrm>
                          <a:off x="2164" y="773"/>
                          <a:ext cx="22" cy="23"/>
                        </a:xfrm>
                        <a:custGeom>
                          <a:avLst/>
                          <a:gdLst>
                            <a:gd name="T0" fmla="*/ 0 w 22"/>
                            <a:gd name="T1" fmla="*/ 0 h 23"/>
                            <a:gd name="T2" fmla="*/ 0 w 22"/>
                            <a:gd name="T3" fmla="*/ 0 h 23"/>
                            <a:gd name="T4" fmla="*/ 2 w 22"/>
                            <a:gd name="T5" fmla="*/ 8 h 23"/>
                            <a:gd name="T6" fmla="*/ 6 w 22"/>
                            <a:gd name="T7" fmla="*/ 15 h 23"/>
                            <a:gd name="T8" fmla="*/ 14 w 22"/>
                            <a:gd name="T9" fmla="*/ 20 h 23"/>
                            <a:gd name="T10" fmla="*/ 22 w 22"/>
                            <a:gd name="T11" fmla="*/ 23 h 23"/>
                            <a:gd name="T12" fmla="*/ 22 w 22"/>
                            <a:gd name="T13" fmla="*/ 9 h 23"/>
                            <a:gd name="T14" fmla="*/ 18 w 22"/>
                            <a:gd name="T15" fmla="*/ 9 h 23"/>
                            <a:gd name="T16" fmla="*/ 15 w 22"/>
                            <a:gd name="T17" fmla="*/ 6 h 23"/>
                            <a:gd name="T18" fmla="*/ 13 w 22"/>
                            <a:gd name="T19" fmla="*/ 4 h 23"/>
                            <a:gd name="T20" fmla="*/ 13 w 22"/>
                            <a:gd name="T21" fmla="*/ 0 h 23"/>
                            <a:gd name="T22" fmla="*/ 13 w 22"/>
                            <a:gd name="T23" fmla="*/ 0 h 23"/>
                            <a:gd name="T24" fmla="*/ 0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0" y="0"/>
                              </a:moveTo>
                              <a:lnTo>
                                <a:pt x="0" y="0"/>
                              </a:lnTo>
                              <a:lnTo>
                                <a:pt x="2" y="8"/>
                              </a:lnTo>
                              <a:lnTo>
                                <a:pt x="6" y="15"/>
                              </a:lnTo>
                              <a:lnTo>
                                <a:pt x="14" y="20"/>
                              </a:lnTo>
                              <a:lnTo>
                                <a:pt x="22" y="23"/>
                              </a:lnTo>
                              <a:lnTo>
                                <a:pt x="22" y="9"/>
                              </a:lnTo>
                              <a:lnTo>
                                <a:pt x="18" y="9"/>
                              </a:lnTo>
                              <a:lnTo>
                                <a:pt x="15" y="6"/>
                              </a:lnTo>
                              <a:lnTo>
                                <a:pt x="13" y="4"/>
                              </a:lnTo>
                              <a:lnTo>
                                <a:pt x="13" y="0"/>
                              </a:lnTo>
                              <a:lnTo>
                                <a:pt x="1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0"/>
                      <wps:cNvSpPr>
                        <a:spLocks/>
                      </wps:cNvSpPr>
                      <wps:spPr bwMode="auto">
                        <a:xfrm>
                          <a:off x="2164" y="750"/>
                          <a:ext cx="22" cy="23"/>
                        </a:xfrm>
                        <a:custGeom>
                          <a:avLst/>
                          <a:gdLst>
                            <a:gd name="T0" fmla="*/ 22 w 22"/>
                            <a:gd name="T1" fmla="*/ 0 h 23"/>
                            <a:gd name="T2" fmla="*/ 22 w 22"/>
                            <a:gd name="T3" fmla="*/ 0 h 23"/>
                            <a:gd name="T4" fmla="*/ 14 w 22"/>
                            <a:gd name="T5" fmla="*/ 2 h 23"/>
                            <a:gd name="T6" fmla="*/ 6 w 22"/>
                            <a:gd name="T7" fmla="*/ 6 h 23"/>
                            <a:gd name="T8" fmla="*/ 2 w 22"/>
                            <a:gd name="T9" fmla="*/ 14 h 23"/>
                            <a:gd name="T10" fmla="*/ 0 w 22"/>
                            <a:gd name="T11" fmla="*/ 23 h 23"/>
                            <a:gd name="T12" fmla="*/ 13 w 22"/>
                            <a:gd name="T13" fmla="*/ 23 h 23"/>
                            <a:gd name="T14" fmla="*/ 13 w 22"/>
                            <a:gd name="T15" fmla="*/ 18 h 23"/>
                            <a:gd name="T16" fmla="*/ 15 w 22"/>
                            <a:gd name="T17" fmla="*/ 15 h 23"/>
                            <a:gd name="T18" fmla="*/ 18 w 22"/>
                            <a:gd name="T19" fmla="*/ 13 h 23"/>
                            <a:gd name="T20" fmla="*/ 22 w 22"/>
                            <a:gd name="T21" fmla="*/ 13 h 23"/>
                            <a:gd name="T22" fmla="*/ 22 w 22"/>
                            <a:gd name="T23" fmla="*/ 13 h 23"/>
                            <a:gd name="T24" fmla="*/ 22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22" y="0"/>
                              </a:moveTo>
                              <a:lnTo>
                                <a:pt x="22" y="0"/>
                              </a:lnTo>
                              <a:lnTo>
                                <a:pt x="14" y="2"/>
                              </a:lnTo>
                              <a:lnTo>
                                <a:pt x="6" y="6"/>
                              </a:lnTo>
                              <a:lnTo>
                                <a:pt x="2" y="14"/>
                              </a:lnTo>
                              <a:lnTo>
                                <a:pt x="0" y="23"/>
                              </a:lnTo>
                              <a:lnTo>
                                <a:pt x="13" y="23"/>
                              </a:lnTo>
                              <a:lnTo>
                                <a:pt x="13" y="18"/>
                              </a:lnTo>
                              <a:lnTo>
                                <a:pt x="15" y="15"/>
                              </a:lnTo>
                              <a:lnTo>
                                <a:pt x="18" y="13"/>
                              </a:lnTo>
                              <a:lnTo>
                                <a:pt x="22" y="13"/>
                              </a:lnTo>
                              <a:lnTo>
                                <a:pt x="22" y="1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1"/>
                      <wps:cNvSpPr>
                        <a:spLocks/>
                      </wps:cNvSpPr>
                      <wps:spPr bwMode="auto">
                        <a:xfrm>
                          <a:off x="2186" y="750"/>
                          <a:ext cx="20" cy="23"/>
                        </a:xfrm>
                        <a:custGeom>
                          <a:avLst/>
                          <a:gdLst>
                            <a:gd name="T0" fmla="*/ 20 w 20"/>
                            <a:gd name="T1" fmla="*/ 23 h 23"/>
                            <a:gd name="T2" fmla="*/ 20 w 20"/>
                            <a:gd name="T3" fmla="*/ 23 h 23"/>
                            <a:gd name="T4" fmla="*/ 18 w 20"/>
                            <a:gd name="T5" fmla="*/ 14 h 23"/>
                            <a:gd name="T6" fmla="*/ 14 w 20"/>
                            <a:gd name="T7" fmla="*/ 7 h 23"/>
                            <a:gd name="T8" fmla="*/ 8 w 20"/>
                            <a:gd name="T9" fmla="*/ 2 h 23"/>
                            <a:gd name="T10" fmla="*/ 0 w 20"/>
                            <a:gd name="T11" fmla="*/ 0 h 23"/>
                            <a:gd name="T12" fmla="*/ 0 w 20"/>
                            <a:gd name="T13" fmla="*/ 13 h 23"/>
                            <a:gd name="T14" fmla="*/ 4 w 20"/>
                            <a:gd name="T15" fmla="*/ 13 h 23"/>
                            <a:gd name="T16" fmla="*/ 6 w 20"/>
                            <a:gd name="T17" fmla="*/ 14 h 23"/>
                            <a:gd name="T18" fmla="*/ 8 w 20"/>
                            <a:gd name="T19" fmla="*/ 18 h 23"/>
                            <a:gd name="T20" fmla="*/ 8 w 20"/>
                            <a:gd name="T21" fmla="*/ 23 h 23"/>
                            <a:gd name="T22" fmla="*/ 8 w 20"/>
                            <a:gd name="T23" fmla="*/ 23 h 23"/>
                            <a:gd name="T24" fmla="*/ 20 w 20"/>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3">
                              <a:moveTo>
                                <a:pt x="20" y="23"/>
                              </a:moveTo>
                              <a:lnTo>
                                <a:pt x="20" y="23"/>
                              </a:lnTo>
                              <a:lnTo>
                                <a:pt x="18" y="14"/>
                              </a:lnTo>
                              <a:lnTo>
                                <a:pt x="14" y="7"/>
                              </a:lnTo>
                              <a:lnTo>
                                <a:pt x="8" y="2"/>
                              </a:lnTo>
                              <a:lnTo>
                                <a:pt x="0" y="0"/>
                              </a:lnTo>
                              <a:lnTo>
                                <a:pt x="0" y="13"/>
                              </a:lnTo>
                              <a:lnTo>
                                <a:pt x="4" y="13"/>
                              </a:lnTo>
                              <a:lnTo>
                                <a:pt x="6" y="14"/>
                              </a:lnTo>
                              <a:lnTo>
                                <a:pt x="8" y="18"/>
                              </a:lnTo>
                              <a:lnTo>
                                <a:pt x="8" y="23"/>
                              </a:lnTo>
                              <a:lnTo>
                                <a:pt x="8" y="23"/>
                              </a:lnTo>
                              <a:lnTo>
                                <a:pt x="2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2"/>
                      <wps:cNvSpPr>
                        <a:spLocks/>
                      </wps:cNvSpPr>
                      <wps:spPr bwMode="auto">
                        <a:xfrm>
                          <a:off x="2186" y="773"/>
                          <a:ext cx="20" cy="23"/>
                        </a:xfrm>
                        <a:custGeom>
                          <a:avLst/>
                          <a:gdLst>
                            <a:gd name="T0" fmla="*/ 0 w 20"/>
                            <a:gd name="T1" fmla="*/ 23 h 23"/>
                            <a:gd name="T2" fmla="*/ 0 w 20"/>
                            <a:gd name="T3" fmla="*/ 23 h 23"/>
                            <a:gd name="T4" fmla="*/ 8 w 20"/>
                            <a:gd name="T5" fmla="*/ 20 h 23"/>
                            <a:gd name="T6" fmla="*/ 14 w 20"/>
                            <a:gd name="T7" fmla="*/ 14 h 23"/>
                            <a:gd name="T8" fmla="*/ 18 w 20"/>
                            <a:gd name="T9" fmla="*/ 8 h 23"/>
                            <a:gd name="T10" fmla="*/ 20 w 20"/>
                            <a:gd name="T11" fmla="*/ 0 h 23"/>
                            <a:gd name="T12" fmla="*/ 8 w 20"/>
                            <a:gd name="T13" fmla="*/ 0 h 23"/>
                            <a:gd name="T14" fmla="*/ 8 w 20"/>
                            <a:gd name="T15" fmla="*/ 4 h 23"/>
                            <a:gd name="T16" fmla="*/ 6 w 20"/>
                            <a:gd name="T17" fmla="*/ 7 h 23"/>
                            <a:gd name="T18" fmla="*/ 4 w 20"/>
                            <a:gd name="T19" fmla="*/ 9 h 23"/>
                            <a:gd name="T20" fmla="*/ 0 w 20"/>
                            <a:gd name="T21" fmla="*/ 9 h 23"/>
                            <a:gd name="T22" fmla="*/ 0 w 20"/>
                            <a:gd name="T23" fmla="*/ 9 h 23"/>
                            <a:gd name="T24" fmla="*/ 0 w 20"/>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3">
                              <a:moveTo>
                                <a:pt x="0" y="23"/>
                              </a:moveTo>
                              <a:lnTo>
                                <a:pt x="0" y="23"/>
                              </a:lnTo>
                              <a:lnTo>
                                <a:pt x="8" y="20"/>
                              </a:lnTo>
                              <a:lnTo>
                                <a:pt x="14" y="14"/>
                              </a:lnTo>
                              <a:lnTo>
                                <a:pt x="18" y="8"/>
                              </a:lnTo>
                              <a:lnTo>
                                <a:pt x="20" y="0"/>
                              </a:lnTo>
                              <a:lnTo>
                                <a:pt x="8" y="0"/>
                              </a:lnTo>
                              <a:lnTo>
                                <a:pt x="8" y="4"/>
                              </a:lnTo>
                              <a:lnTo>
                                <a:pt x="6" y="7"/>
                              </a:lnTo>
                              <a:lnTo>
                                <a:pt x="4" y="9"/>
                              </a:lnTo>
                              <a:lnTo>
                                <a:pt x="0" y="9"/>
                              </a:lnTo>
                              <a:lnTo>
                                <a:pt x="0" y="9"/>
                              </a:lnTo>
                              <a:lnTo>
                                <a:pt x="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23"/>
                      <wps:cNvSpPr>
                        <a:spLocks/>
                      </wps:cNvSpPr>
                      <wps:spPr bwMode="auto">
                        <a:xfrm>
                          <a:off x="1996" y="762"/>
                          <a:ext cx="31" cy="32"/>
                        </a:xfrm>
                        <a:custGeom>
                          <a:avLst/>
                          <a:gdLst>
                            <a:gd name="T0" fmla="*/ 15 w 31"/>
                            <a:gd name="T1" fmla="*/ 32 h 32"/>
                            <a:gd name="T2" fmla="*/ 21 w 31"/>
                            <a:gd name="T3" fmla="*/ 31 h 32"/>
                            <a:gd name="T4" fmla="*/ 27 w 31"/>
                            <a:gd name="T5" fmla="*/ 27 h 32"/>
                            <a:gd name="T6" fmla="*/ 30 w 31"/>
                            <a:gd name="T7" fmla="*/ 23 h 32"/>
                            <a:gd name="T8" fmla="*/ 31 w 31"/>
                            <a:gd name="T9" fmla="*/ 16 h 32"/>
                            <a:gd name="T10" fmla="*/ 30 w 31"/>
                            <a:gd name="T11" fmla="*/ 9 h 32"/>
                            <a:gd name="T12" fmla="*/ 27 w 31"/>
                            <a:gd name="T13" fmla="*/ 4 h 32"/>
                            <a:gd name="T14" fmla="*/ 21 w 31"/>
                            <a:gd name="T15" fmla="*/ 1 h 32"/>
                            <a:gd name="T16" fmla="*/ 15 w 31"/>
                            <a:gd name="T17" fmla="*/ 0 h 32"/>
                            <a:gd name="T18" fmla="*/ 9 w 31"/>
                            <a:gd name="T19" fmla="*/ 1 h 32"/>
                            <a:gd name="T20" fmla="*/ 4 w 31"/>
                            <a:gd name="T21" fmla="*/ 4 h 32"/>
                            <a:gd name="T22" fmla="*/ 1 w 31"/>
                            <a:gd name="T23" fmla="*/ 9 h 32"/>
                            <a:gd name="T24" fmla="*/ 0 w 31"/>
                            <a:gd name="T25" fmla="*/ 16 h 32"/>
                            <a:gd name="T26" fmla="*/ 1 w 31"/>
                            <a:gd name="T27" fmla="*/ 23 h 32"/>
                            <a:gd name="T28" fmla="*/ 4 w 31"/>
                            <a:gd name="T29" fmla="*/ 27 h 32"/>
                            <a:gd name="T30" fmla="*/ 9 w 31"/>
                            <a:gd name="T31" fmla="*/ 31 h 32"/>
                            <a:gd name="T32" fmla="*/ 15 w 31"/>
                            <a:gd name="T33"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1" h="32">
                              <a:moveTo>
                                <a:pt x="15" y="32"/>
                              </a:moveTo>
                              <a:lnTo>
                                <a:pt x="21" y="31"/>
                              </a:lnTo>
                              <a:lnTo>
                                <a:pt x="27" y="27"/>
                              </a:lnTo>
                              <a:lnTo>
                                <a:pt x="30" y="23"/>
                              </a:lnTo>
                              <a:lnTo>
                                <a:pt x="31" y="16"/>
                              </a:lnTo>
                              <a:lnTo>
                                <a:pt x="30" y="9"/>
                              </a:lnTo>
                              <a:lnTo>
                                <a:pt x="27" y="4"/>
                              </a:lnTo>
                              <a:lnTo>
                                <a:pt x="21" y="1"/>
                              </a:lnTo>
                              <a:lnTo>
                                <a:pt x="15" y="0"/>
                              </a:lnTo>
                              <a:lnTo>
                                <a:pt x="9" y="1"/>
                              </a:lnTo>
                              <a:lnTo>
                                <a:pt x="4" y="4"/>
                              </a:lnTo>
                              <a:lnTo>
                                <a:pt x="1" y="9"/>
                              </a:lnTo>
                              <a:lnTo>
                                <a:pt x="0" y="16"/>
                              </a:lnTo>
                              <a:lnTo>
                                <a:pt x="1" y="23"/>
                              </a:lnTo>
                              <a:lnTo>
                                <a:pt x="4" y="27"/>
                              </a:lnTo>
                              <a:lnTo>
                                <a:pt x="9" y="31"/>
                              </a:lnTo>
                              <a:lnTo>
                                <a:pt x="15" y="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24"/>
                      <wps:cNvSpPr>
                        <a:spLocks/>
                      </wps:cNvSpPr>
                      <wps:spPr bwMode="auto">
                        <a:xfrm>
                          <a:off x="2011" y="778"/>
                          <a:ext cx="22" cy="23"/>
                        </a:xfrm>
                        <a:custGeom>
                          <a:avLst/>
                          <a:gdLst>
                            <a:gd name="T0" fmla="*/ 10 w 22"/>
                            <a:gd name="T1" fmla="*/ 0 h 23"/>
                            <a:gd name="T2" fmla="*/ 10 w 22"/>
                            <a:gd name="T3" fmla="*/ 0 h 23"/>
                            <a:gd name="T4" fmla="*/ 10 w 22"/>
                            <a:gd name="T5" fmla="*/ 4 h 23"/>
                            <a:gd name="T6" fmla="*/ 7 w 22"/>
                            <a:gd name="T7" fmla="*/ 7 h 23"/>
                            <a:gd name="T8" fmla="*/ 4 w 22"/>
                            <a:gd name="T9" fmla="*/ 10 h 23"/>
                            <a:gd name="T10" fmla="*/ 0 w 22"/>
                            <a:gd name="T11" fmla="*/ 10 h 23"/>
                            <a:gd name="T12" fmla="*/ 0 w 22"/>
                            <a:gd name="T13" fmla="*/ 23 h 23"/>
                            <a:gd name="T14" fmla="*/ 9 w 22"/>
                            <a:gd name="T15" fmla="*/ 21 h 23"/>
                            <a:gd name="T16" fmla="*/ 16 w 22"/>
                            <a:gd name="T17" fmla="*/ 15 h 23"/>
                            <a:gd name="T18" fmla="*/ 20 w 22"/>
                            <a:gd name="T19" fmla="*/ 9 h 23"/>
                            <a:gd name="T20" fmla="*/ 22 w 22"/>
                            <a:gd name="T21" fmla="*/ 0 h 23"/>
                            <a:gd name="T22" fmla="*/ 22 w 22"/>
                            <a:gd name="T23" fmla="*/ 0 h 23"/>
                            <a:gd name="T24" fmla="*/ 10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10" y="0"/>
                              </a:moveTo>
                              <a:lnTo>
                                <a:pt x="10" y="0"/>
                              </a:lnTo>
                              <a:lnTo>
                                <a:pt x="10" y="4"/>
                              </a:lnTo>
                              <a:lnTo>
                                <a:pt x="7" y="7"/>
                              </a:lnTo>
                              <a:lnTo>
                                <a:pt x="4" y="10"/>
                              </a:lnTo>
                              <a:lnTo>
                                <a:pt x="0" y="10"/>
                              </a:lnTo>
                              <a:lnTo>
                                <a:pt x="0" y="23"/>
                              </a:lnTo>
                              <a:lnTo>
                                <a:pt x="9" y="21"/>
                              </a:lnTo>
                              <a:lnTo>
                                <a:pt x="16" y="15"/>
                              </a:lnTo>
                              <a:lnTo>
                                <a:pt x="20" y="9"/>
                              </a:lnTo>
                              <a:lnTo>
                                <a:pt x="22" y="0"/>
                              </a:lnTo>
                              <a:lnTo>
                                <a:pt x="22" y="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25"/>
                      <wps:cNvSpPr>
                        <a:spLocks/>
                      </wps:cNvSpPr>
                      <wps:spPr bwMode="auto">
                        <a:xfrm>
                          <a:off x="2011" y="755"/>
                          <a:ext cx="22" cy="23"/>
                        </a:xfrm>
                        <a:custGeom>
                          <a:avLst/>
                          <a:gdLst>
                            <a:gd name="T0" fmla="*/ 0 w 22"/>
                            <a:gd name="T1" fmla="*/ 13 h 23"/>
                            <a:gd name="T2" fmla="*/ 0 w 22"/>
                            <a:gd name="T3" fmla="*/ 13 h 23"/>
                            <a:gd name="T4" fmla="*/ 4 w 22"/>
                            <a:gd name="T5" fmla="*/ 13 h 23"/>
                            <a:gd name="T6" fmla="*/ 7 w 22"/>
                            <a:gd name="T7" fmla="*/ 15 h 23"/>
                            <a:gd name="T8" fmla="*/ 10 w 22"/>
                            <a:gd name="T9" fmla="*/ 19 h 23"/>
                            <a:gd name="T10" fmla="*/ 10 w 22"/>
                            <a:gd name="T11" fmla="*/ 23 h 23"/>
                            <a:gd name="T12" fmla="*/ 22 w 22"/>
                            <a:gd name="T13" fmla="*/ 23 h 23"/>
                            <a:gd name="T14" fmla="*/ 20 w 22"/>
                            <a:gd name="T15" fmla="*/ 14 h 23"/>
                            <a:gd name="T16" fmla="*/ 16 w 22"/>
                            <a:gd name="T17" fmla="*/ 7 h 23"/>
                            <a:gd name="T18" fmla="*/ 9 w 22"/>
                            <a:gd name="T19" fmla="*/ 2 h 23"/>
                            <a:gd name="T20" fmla="*/ 0 w 22"/>
                            <a:gd name="T21" fmla="*/ 0 h 23"/>
                            <a:gd name="T22" fmla="*/ 0 w 22"/>
                            <a:gd name="T23" fmla="*/ 0 h 23"/>
                            <a:gd name="T24" fmla="*/ 0 w 22"/>
                            <a:gd name="T25" fmla="*/ 1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0" y="13"/>
                              </a:moveTo>
                              <a:lnTo>
                                <a:pt x="0" y="13"/>
                              </a:lnTo>
                              <a:lnTo>
                                <a:pt x="4" y="13"/>
                              </a:lnTo>
                              <a:lnTo>
                                <a:pt x="7" y="15"/>
                              </a:lnTo>
                              <a:lnTo>
                                <a:pt x="10" y="19"/>
                              </a:lnTo>
                              <a:lnTo>
                                <a:pt x="10" y="23"/>
                              </a:lnTo>
                              <a:lnTo>
                                <a:pt x="22" y="23"/>
                              </a:lnTo>
                              <a:lnTo>
                                <a:pt x="20" y="14"/>
                              </a:lnTo>
                              <a:lnTo>
                                <a:pt x="16" y="7"/>
                              </a:lnTo>
                              <a:lnTo>
                                <a:pt x="9" y="2"/>
                              </a:lnTo>
                              <a:lnTo>
                                <a:pt x="0" y="0"/>
                              </a:lnTo>
                              <a:lnTo>
                                <a:pt x="0"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26"/>
                      <wps:cNvSpPr>
                        <a:spLocks/>
                      </wps:cNvSpPr>
                      <wps:spPr bwMode="auto">
                        <a:xfrm>
                          <a:off x="1990" y="755"/>
                          <a:ext cx="21" cy="23"/>
                        </a:xfrm>
                        <a:custGeom>
                          <a:avLst/>
                          <a:gdLst>
                            <a:gd name="T0" fmla="*/ 12 w 21"/>
                            <a:gd name="T1" fmla="*/ 23 h 23"/>
                            <a:gd name="T2" fmla="*/ 12 w 21"/>
                            <a:gd name="T3" fmla="*/ 23 h 23"/>
                            <a:gd name="T4" fmla="*/ 12 w 21"/>
                            <a:gd name="T5" fmla="*/ 19 h 23"/>
                            <a:gd name="T6" fmla="*/ 14 w 21"/>
                            <a:gd name="T7" fmla="*/ 15 h 23"/>
                            <a:gd name="T8" fmla="*/ 17 w 21"/>
                            <a:gd name="T9" fmla="*/ 13 h 23"/>
                            <a:gd name="T10" fmla="*/ 21 w 21"/>
                            <a:gd name="T11" fmla="*/ 13 h 23"/>
                            <a:gd name="T12" fmla="*/ 21 w 21"/>
                            <a:gd name="T13" fmla="*/ 0 h 23"/>
                            <a:gd name="T14" fmla="*/ 13 w 21"/>
                            <a:gd name="T15" fmla="*/ 2 h 23"/>
                            <a:gd name="T16" fmla="*/ 6 w 21"/>
                            <a:gd name="T17" fmla="*/ 7 h 23"/>
                            <a:gd name="T18" fmla="*/ 2 w 21"/>
                            <a:gd name="T19" fmla="*/ 14 h 23"/>
                            <a:gd name="T20" fmla="*/ 0 w 21"/>
                            <a:gd name="T21" fmla="*/ 23 h 23"/>
                            <a:gd name="T22" fmla="*/ 0 w 21"/>
                            <a:gd name="T23" fmla="*/ 23 h 23"/>
                            <a:gd name="T24" fmla="*/ 12 w 21"/>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23">
                              <a:moveTo>
                                <a:pt x="12" y="23"/>
                              </a:moveTo>
                              <a:lnTo>
                                <a:pt x="12" y="23"/>
                              </a:lnTo>
                              <a:lnTo>
                                <a:pt x="12" y="19"/>
                              </a:lnTo>
                              <a:lnTo>
                                <a:pt x="14" y="15"/>
                              </a:lnTo>
                              <a:lnTo>
                                <a:pt x="17" y="13"/>
                              </a:lnTo>
                              <a:lnTo>
                                <a:pt x="21" y="13"/>
                              </a:lnTo>
                              <a:lnTo>
                                <a:pt x="21" y="0"/>
                              </a:lnTo>
                              <a:lnTo>
                                <a:pt x="13" y="2"/>
                              </a:lnTo>
                              <a:lnTo>
                                <a:pt x="6" y="7"/>
                              </a:lnTo>
                              <a:lnTo>
                                <a:pt x="2" y="14"/>
                              </a:lnTo>
                              <a:lnTo>
                                <a:pt x="0" y="23"/>
                              </a:lnTo>
                              <a:lnTo>
                                <a:pt x="0" y="23"/>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27"/>
                      <wps:cNvSpPr>
                        <a:spLocks/>
                      </wps:cNvSpPr>
                      <wps:spPr bwMode="auto">
                        <a:xfrm>
                          <a:off x="1990" y="778"/>
                          <a:ext cx="21" cy="23"/>
                        </a:xfrm>
                        <a:custGeom>
                          <a:avLst/>
                          <a:gdLst>
                            <a:gd name="T0" fmla="*/ 21 w 21"/>
                            <a:gd name="T1" fmla="*/ 10 h 23"/>
                            <a:gd name="T2" fmla="*/ 21 w 21"/>
                            <a:gd name="T3" fmla="*/ 10 h 23"/>
                            <a:gd name="T4" fmla="*/ 17 w 21"/>
                            <a:gd name="T5" fmla="*/ 10 h 23"/>
                            <a:gd name="T6" fmla="*/ 14 w 21"/>
                            <a:gd name="T7" fmla="*/ 7 h 23"/>
                            <a:gd name="T8" fmla="*/ 12 w 21"/>
                            <a:gd name="T9" fmla="*/ 4 h 23"/>
                            <a:gd name="T10" fmla="*/ 12 w 21"/>
                            <a:gd name="T11" fmla="*/ 0 h 23"/>
                            <a:gd name="T12" fmla="*/ 0 w 21"/>
                            <a:gd name="T13" fmla="*/ 0 h 23"/>
                            <a:gd name="T14" fmla="*/ 2 w 21"/>
                            <a:gd name="T15" fmla="*/ 9 h 23"/>
                            <a:gd name="T16" fmla="*/ 6 w 21"/>
                            <a:gd name="T17" fmla="*/ 15 h 23"/>
                            <a:gd name="T18" fmla="*/ 13 w 21"/>
                            <a:gd name="T19" fmla="*/ 21 h 23"/>
                            <a:gd name="T20" fmla="*/ 21 w 21"/>
                            <a:gd name="T21" fmla="*/ 23 h 23"/>
                            <a:gd name="T22" fmla="*/ 21 w 21"/>
                            <a:gd name="T23" fmla="*/ 23 h 23"/>
                            <a:gd name="T24" fmla="*/ 21 w 21"/>
                            <a:gd name="T25" fmla="*/ 1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23">
                              <a:moveTo>
                                <a:pt x="21" y="10"/>
                              </a:moveTo>
                              <a:lnTo>
                                <a:pt x="21" y="10"/>
                              </a:lnTo>
                              <a:lnTo>
                                <a:pt x="17" y="10"/>
                              </a:lnTo>
                              <a:lnTo>
                                <a:pt x="14" y="7"/>
                              </a:lnTo>
                              <a:lnTo>
                                <a:pt x="12" y="4"/>
                              </a:lnTo>
                              <a:lnTo>
                                <a:pt x="12" y="0"/>
                              </a:lnTo>
                              <a:lnTo>
                                <a:pt x="0" y="0"/>
                              </a:lnTo>
                              <a:lnTo>
                                <a:pt x="2" y="9"/>
                              </a:lnTo>
                              <a:lnTo>
                                <a:pt x="6" y="15"/>
                              </a:lnTo>
                              <a:lnTo>
                                <a:pt x="13" y="21"/>
                              </a:lnTo>
                              <a:lnTo>
                                <a:pt x="21" y="23"/>
                              </a:lnTo>
                              <a:lnTo>
                                <a:pt x="21" y="23"/>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2C62CC" id="Group 1" o:spid="_x0000_s1026" style="position:absolute;margin-left:30.7pt;margin-top:5.35pt;width:57.35pt;height:54.35pt;z-index:251656704" coordorigin="1419,530" coordsize="1351,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" o:allowincell="f">
              <v:shape id="Freeform 2" o:spid="_x0000_s1027" style="position:absolute;left:1430;top:542;width:631;height:353;visibility:visible;mso-wrap-style:square;v-text-anchor:top" coordsize="63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" path="m630,294r1,-39l631,215r-1,-41l630,124r-10,-2l611,120r-9,-2l593,114r-10,-3l575,107r-9,-6l559,95,547,78,543,56,542,30,541,,529,,509,,483,,451,,414,,373,,330,,285,,239,,195,,152,,112,,76,,45,,20,,2,,,32,1,60,6,81,20,99r9,8l39,113r10,6l60,123r10,5l78,131r7,2l90,135r-1,12l89,159r4,12l96,182r5,10l107,200r7,6l121,211r8,2l139,214r10,1l159,215r11,l180,215r10,-1l199,214r3,13l207,240r5,14l218,265r7,10l232,283r9,7l250,294r9,2l270,297r11,l294,297r12,l317,296r12,-1l338,294r7,13l352,318r10,10l371,335r11,6l393,346r13,3l419,352r13,1l445,350r10,-4l464,339r9,-7l482,326r8,-7l497,316r12,9l520,332r9,7l538,345r9,4l558,351r11,1l582,352r13,-4l605,341r8,-6l619,328r4,-9l626,312r3,-9l630,294xe" fillcolor="black" stroked="f">
                <v:path arrowok="t" o:connecttype="custom" o:connectlocs="631,255;630,174;620,122;602,118;583,111;566,101;547,78;542,30;529,0;483,0;414,0;330,0;239,0;152,0;76,0;20,0;0,32;6,81;29,107;49,119;70,128;85,133;89,147;93,171;101,192;114,206;129,213;149,215;170,215;190,214;202,227;212,254;225,275;241,290;259,296;281,297;306,297;329,295;345,307;362,328;382,341;406,349;432,353;455,346;473,332;490,319;509,325;529,339;547,349;569,352;595,348;613,335;623,319;629,303" o:connectangles="0,0,0,0,0,0,0,0,0,0,0,0,0,0,0,0,0,0,0,0,0,0,0,0,0,0,0,0,0,0,0,0,0,0,0,0,0,0,0,0,0,0,0,0,0,0,0,0,0,0,0,0,0,0"/>
              </v:shape>
              <v:shape id="Freeform 3" o:spid="_x0000_s1028" style="position:absolute;left:2048;top:654;width:24;height:182;visibility:visible;mso-wrap-style:square;v-text-anchor:top" coordsize="2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" path="m11,24l,12,,62r1,41l1,143,,182r23,l24,143r,-40l23,62r,-50l13,,23,12,23,2,13,,11,24xe" fillcolor="black" stroked="f">
                <v:path arrowok="t" o:connecttype="custom" o:connectlocs="11,24;0,12;0,62;1,103;1,143;0,182;23,182;24,143;24,103;23,62;23,12;13,0;23,12;23,2;13,0;11,24" o:connectangles="0,0,0,0,0,0,0,0,0,0,0,0,0,0,0,0"/>
              </v:shape>
              <v:shape id="Freeform 4" o:spid="_x0000_s1029" style="position:absolute;left:1982;top:628;width:79;height:50;visibility:visible;mso-wrap-style:square;v-text-anchor:top" coordsize="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" path="m,17r,l8,25r10,7l27,36r11,3l47,44r10,2l66,48r11,2l79,26,70,24,61,22,53,20,44,17,35,14,28,10,20,5,14,r,l,17xe" fillcolor="black" stroked="f">
                <v:path arrowok="t" o:connecttype="custom" o:connectlocs="0,17;0,17;8,25;18,32;27,36;38,39;47,44;57,46;66,48;77,50;79,26;70,24;61,22;53,20;44,17;35,14;28,10;20,5;14,0;14,0;0,17" o:connectangles="0,0,0,0,0,0,0,0,0,0,0,0,0,0,0,0,0,0,0,0,0"/>
              </v:shape>
              <v:shape id="Freeform 5" o:spid="_x0000_s1030" style="position:absolute;left:1960;top:530;width:36;height:115;visibility:visible;mso-wrap-style:square;v-text-anchor:top" coordsize="3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" path="m11,24l,12,1,42,2,69,7,95r15,20l36,98,28,86,25,67,24,42,23,12,11,,23,12,22,,11,r,24xe" fillcolor="black" stroked="f">
                <v:path arrowok="t" o:connecttype="custom" o:connectlocs="11,24;0,12;1,42;2,69;7,95;22,115;36,98;28,86;25,67;24,42;23,12;11,0;23,12;22,0;11,0;11,24" o:connectangles="0,0,0,0,0,0,0,0,0,0,0,0,0,0,0,0"/>
              </v:shape>
              <v:shape id="Freeform 6" o:spid="_x0000_s1031" style="position:absolute;left:1421;top:530;width:550;height:24;visibility:visible;mso-wrap-style:square;v-text-anchor:top" coordsize="5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" path="m22,12l11,24r18,l54,24r31,l121,24r40,l204,24r44,l294,24r45,l382,24r41,l460,24r32,l518,24r20,l550,24,550,,538,,518,,492,,460,,423,,382,,339,,294,,248,,204,,161,,121,,85,,54,,29,,11,,,12,11,,1,,,12r22,xe" fillcolor="black" stroked="f">
                <v:path arrowok="t" o:connecttype="custom" o:connectlocs="22,12;11,24;29,24;54,24;85,24;121,24;161,24;204,24;248,24;294,24;339,24;382,24;423,24;460,24;492,24;518,24;538,24;550,24;550,0;538,0;518,0;492,0;460,0;423,0;382,0;339,0;294,0;248,0;204,0;161,0;121,0;85,0;54,0;29,0;11,0;0,12;11,0;1,0;0,12;22,12" o:connectangles="0,0,0,0,0,0,0,0,0,0,0,0,0,0,0,0,0,0,0,0,0,0,0,0,0,0,0,0,0,0,0,0,0,0,0,0,0,0,0,0"/>
              </v:shape>
              <v:shape id="Freeform 7" o:spid="_x0000_s1032" style="position:absolute;left:1419;top:542;width:38;height:108;visibility:visible;mso-wrap-style:square;v-text-anchor:top" coordsize="3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" path="m38,90r,l28,76,23,58,22,32,24,,2,,,32,1,61,7,87r16,21l23,108,38,90xe" fillcolor="black" stroked="f">
                <v:path arrowok="t" o:connecttype="custom" o:connectlocs="38,90;38,90;28,76;23,58;22,32;24,0;2,0;0,32;1,61;7,87;23,108;23,108;38,90" o:connectangles="0,0,0,0,0,0,0,0,0,0,0,0,0"/>
              </v:shape>
              <v:shape id="Freeform 8" o:spid="_x0000_s1033" style="position:absolute;left:1442;top:632;width:92;height:56;visibility:visible;mso-wrap-style:square;v-text-anchor:top" coordsize="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" path="m90,47l83,34,76,32,69,30,62,27,52,22,42,18,32,12,23,7,15,,,18r11,9l22,34r11,6l44,44r10,4l63,52r7,2l74,56,67,43r23,4l92,38,83,34r7,13xe" fillcolor="black" stroked="f">
                <v:path arrowok="t" o:connecttype="custom" o:connectlocs="90,47;83,34;76,32;69,30;62,27;52,22;42,18;32,12;23,7;15,0;0,18;11,27;22,34;33,40;44,44;54,48;63,52;70,54;74,56;67,43;90,47;92,38;83,34;90,47" o:connectangles="0,0,0,0,0,0,0,0,0,0,0,0,0,0,0,0,0,0,0,0,0,0,0,0"/>
              </v:shape>
              <v:shape id="Freeform 9" o:spid="_x0000_s1034" style="position:absolute;left:1508;top:675;width:46;height:89;visibility:visible;mso-wrap-style:square;v-text-anchor:top" coordsize="4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" path="m46,67r,l42,64,37,58,32,53,28,45,26,35,23,25r,-11l24,4,1,,,14,,27,3,42,7,54r6,12l21,76r9,7l40,89r,l46,67xe" fillcolor="black" stroked="f">
                <v:path arrowok="t" o:connecttype="custom" o:connectlocs="46,67;46,67;42,64;37,58;32,53;28,45;26,35;23,25;23,14;24,4;1,0;0,14;0,27;3,42;7,54;13,66;21,76;30,83;40,89;40,89;46,67" o:connectangles="0,0,0,0,0,0,0,0,0,0,0,0,0,0,0,0,0,0,0,0,0"/>
              </v:shape>
              <v:shape id="Freeform 10" o:spid="_x0000_s1035" style="position:absolute;left:1548;top:742;width:93;height:27;visibility:visible;mso-wrap-style:square;v-text-anchor:top" coordsize="9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" path="m93,12l81,2r-9,l62,3,52,3,41,3,31,3,22,2,13,1,6,,,22r10,3l20,26r11,1l41,27r11,l62,27,72,26r9,l70,16,93,12,91,2,81,2,93,12xe" fillcolor="black" stroked="f">
                <v:path arrowok="t" o:connecttype="custom" o:connectlocs="93,12;81,2;72,2;62,3;52,3;41,3;31,3;22,2;13,1;6,0;0,22;10,25;20,26;31,27;41,27;52,27;62,27;72,26;81,26;70,16;93,12;91,2;81,2;93,12" o:connectangles="0,0,0,0,0,0,0,0,0,0,0,0,0,0,0,0,0,0,0,0,0,0,0,0"/>
              </v:shape>
              <v:shape id="Freeform 11" o:spid="_x0000_s1036" style="position:absolute;left:1618;top:754;width:65;height:94;visibility:visible;mso-wrap-style:square;v-text-anchor:top" coordsize="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" path="m64,70r1,l59,68,51,62,45,56,39,46,34,36,29,25,26,12,23,,,4,3,19,8,32r5,15l21,59r8,12l37,80r11,8l59,94r1,l64,70xe" fillcolor="black" stroked="f">
                <v:path arrowok="t" o:connecttype="custom" o:connectlocs="64,70;65,70;59,68;51,62;45,56;39,46;34,36;29,25;26,12;23,0;0,4;3,19;8,32;13,47;21,59;29,71;37,80;48,88;59,94;60,94;64,70" o:connectangles="0,0,0,0,0,0,0,0,0,0,0,0,0,0,0,0,0,0,0,0,0"/>
              </v:shape>
              <v:shape id="Freeform 12" o:spid="_x0000_s1037" style="position:absolute;left:1678;top:823;width:100;height:28;visibility:visible;mso-wrap-style:square;v-text-anchor:top" coordsize="1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" path="m100,9l89,1,80,2,68,3,58,4,46,4,33,4,22,4,12,3,4,1,,25r10,2l22,28r11,l46,28r12,l70,27,82,26r9,-1l80,18,100,9,96,,89,1r11,8xe" fillcolor="black" stroked="f">
                <v:path arrowok="t" o:connecttype="custom" o:connectlocs="100,9;89,1;80,2;68,3;58,4;46,4;33,4;22,4;12,3;4,1;0,25;10,27;22,28;33,28;46,28;58,28;70,27;82,26;91,25;80,18;100,9;96,0;89,1;100,9" o:connectangles="0,0,0,0,0,0,0,0,0,0,0,0,0,0,0,0,0,0,0,0,0,0,0,0"/>
              </v:shape>
              <v:shape id="Freeform 13" o:spid="_x0000_s1038" style="position:absolute;left:1758;top:832;width:93;height:74;visibility:visible;mso-wrap-style:square;v-text-anchor:top" coordsize="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" path="m92,50r1,l80,47,68,45,58,40,48,35,41,29,33,21,26,11,20,,,9,8,24r8,12l26,47r12,8l50,62r12,5l76,71r13,3l90,74,92,50xe" fillcolor="black" stroked="f">
                <v:path arrowok="t" o:connecttype="custom" o:connectlocs="92,50;93,50;80,47;68,45;58,40;48,35;41,29;33,21;26,11;20,0;0,9;8,24;16,36;26,47;38,55;50,62;62,67;76,71;89,74;90,74;92,50" o:connectangles="0,0,0,0,0,0,0,0,0,0,0,0,0,0,0,0,0,0,0,0,0"/>
              </v:shape>
              <v:shape id="Freeform 14" o:spid="_x0000_s1039" style="position:absolute;left:1848;top:845;width:85;height:62;visibility:visible;mso-wrap-style:square;v-text-anchor:top" coordsize="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" path="m85,3l76,1,67,6r-9,7l49,20r-9,6l32,32r-8,4l14,38,2,37,,61r14,1l30,58,42,54,52,46,62,39r8,-6l77,26r5,-1l73,23,85,3,81,,76,1r9,2xe" fillcolor="black" stroked="f">
                <v:path arrowok="t" o:connecttype="custom" o:connectlocs="85,3;76,1;67,6;58,13;49,20;40,26;32,32;24,36;14,38;2,37;0,61;14,62;30,58;42,54;52,46;62,39;70,33;77,26;82,25;73,23;85,3;81,0;76,1;85,3" o:connectangles="0,0,0,0,0,0,0,0,0,0,0,0,0,0,0,0,0,0,0,0,0,0,0,0"/>
              </v:shape>
              <v:shape id="Freeform 15" o:spid="_x0000_s1040" style="position:absolute;left:1921;top:848;width:94;height:58;visibility:visible;mso-wrap-style:square;v-text-anchor:top" coordsize="9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" path="m88,34r3,l78,34,68,33,60,32,52,28,43,23,35,17,25,9,12,,,20r12,9l23,36r10,7l42,50r11,4l66,57r12,1l91,58r3,l91,58r1,l94,58,88,34xe" fillcolor="black" stroked="f">
                <v:path arrowok="t" o:connecttype="custom" o:connectlocs="88,34;91,34;78,34;68,33;60,32;52,28;43,23;35,17;25,9;12,0;0,20;12,29;23,36;33,43;42,50;53,54;66,57;78,58;91,58;94,58;91,58;92,58;94,58;88,34" o:connectangles="0,0,0,0,0,0,0,0,0,0,0,0,0,0,0,0,0,0,0,0,0,0,0,0"/>
              </v:shape>
              <v:shape id="Freeform 16" o:spid="_x0000_s1041" style="position:absolute;left:2009;top:836;width:62;height:70;visibility:visible;mso-wrap-style:square;v-text-anchor:top" coordsize="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" path="m39,r,l38,7r-1,7l34,21r-3,7l27,32r-7,5l12,43,,46,6,70,20,65,32,57r9,-8l50,41,55,30r3,-9l61,11,62,r,l39,xe" fillcolor="black" stroked="f">
                <v:path arrowok="t" o:connecttype="custom" o:connectlocs="39,0;39,0;38,7;37,14;34,21;31,28;27,32;20,37;12,43;0,46;6,70;20,65;32,57;41,49;50,41;55,30;58,21;61,11;62,0;62,0;39,0" o:connectangles="0,0,0,0,0,0,0,0,0,0,0,0,0,0,0,0,0,0,0,0,0"/>
              </v:shape>
              <v:shape id="Freeform 17" o:spid="_x0000_s1042" style="position:absolute;left:2129;top:548;width:630;height:352;visibility:visible;mso-wrap-style:square;v-text-anchor:top" coordsize="630,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" path="m1,294l,254,,215,1,172r,-49l11,122r9,-3l29,117r9,-3l47,109r9,-4l64,101r8,-7l84,77,87,55,88,28,89,r12,l121,r26,l180,r37,l258,r43,l346,r45,l436,r42,l518,r36,l585,r25,l628,r2,32l630,58r-5,22l611,97r-9,8l592,112r-11,5l570,123r-10,4l552,129r-7,3l540,134r2,12l541,159r-3,11l535,182r-5,10l524,199r-7,7l510,210r-8,3l492,214r-10,1l472,215r-11,l451,214r-10,l432,214r-3,13l423,240r-5,13l412,264r-7,11l398,283r-9,6l380,294r-9,2l360,297r-11,l336,297r-11,l313,296r-11,-1l292,294r-6,13l278,318r-9,10l259,334r-10,6l238,344r-14,4l211,351r-13,1l186,350r-11,-6l166,339r-10,-8l148,324r-7,-5l133,314r-12,9l110,331r-9,8l92,344r-9,3l72,351r-10,1l49,351,36,346,26,340r-8,-7l12,326,8,319,5,310,2,302,1,294xe" fillcolor="black" stroked="f">
                <v:path arrowok="t" o:connecttype="custom" o:connectlocs="0,254;1,172;11,122;29,117;47,109;64,101;84,77;88,28;101,0;147,0;217,0;301,0;391,0;478,0;554,0;610,0;630,32;625,80;602,105;581,117;560,127;545,132;542,146;538,170;530,192;517,206;502,213;482,215;461,215;441,214;429,227;418,253;405,275;389,289;371,296;349,297;325,297;302,295;286,307;269,328;249,340;224,348;198,352;175,344;156,331;141,319;121,323;101,339;83,347;62,352;36,346;18,333;8,319;2,302" o:connectangles="0,0,0,0,0,0,0,0,0,0,0,0,0,0,0,0,0,0,0,0,0,0,0,0,0,0,0,0,0,0,0,0,0,0,0,0,0,0,0,0,0,0,0,0,0,0,0,0,0,0,0,0,0,0"/>
              </v:shape>
              <v:shape id="Freeform 18" o:spid="_x0000_s1043" style="position:absolute;left:2118;top:659;width:24;height:183;visibility:visible;mso-wrap-style:square;v-text-anchor:top" coordsize="2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" path="m11,l1,12r,49l,104r,39l1,183r23,l23,143r,-39l24,61r,-49l13,24,11,,1,1r,11l11,xe" fillcolor="black" stroked="f">
                <v:path arrowok="t" o:connecttype="custom" o:connectlocs="11,0;1,12;1,61;0,104;0,143;1,183;24,183;23,143;23,104;24,61;24,12;13,24;11,0;1,1;1,12;11,0" o:connectangles="0,0,0,0,0,0,0,0,0,0,0,0,0,0,0,0"/>
              </v:shape>
              <v:shape id="Freeform 19" o:spid="_x0000_s1044" style="position:absolute;left:2129;top:633;width:79;height:50;visibility:visible;mso-wrap-style:square;v-text-anchor:top" coordsize="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" path="m65,r,l58,6,52,9r-9,5l34,18r-8,2l18,22r-8,2l,26,2,50,12,49,22,46,32,44,43,40r8,-5l60,31,70,26r9,-8l79,18,65,xe" fillcolor="black" stroked="f">
                <v:path arrowok="t" o:connecttype="custom" o:connectlocs="65,0;65,0;58,6;52,9;43,14;34,18;26,20;18,22;10,24;0,26;2,50;12,49;22,46;32,44;43,40;51,35;60,31;70,26;79,18;79,18;65,0" o:connectangles="0,0,0,0,0,0,0,0,0,0,0,0,0,0,0,0,0,0,0,0,0"/>
              </v:shape>
              <v:shape id="Freeform 20" o:spid="_x0000_s1045" style="position:absolute;left:2194;top:536;width:35;height:115;visibility:visible;mso-wrap-style:square;v-text-anchor:top" coordsize="3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" path="m24,l12,12,11,40,10,66,8,84,,97r14,18l29,93,33,68,34,40,35,12,24,24,24,,13,,12,12,24,xe" fillcolor="black" stroked="f">
                <v:path arrowok="t" o:connecttype="custom" o:connectlocs="24,0;12,12;11,40;10,66;8,84;0,97;14,115;29,93;33,68;34,40;35,12;24,24;24,0;13,0;12,12;24,0" o:connectangles="0,0,0,0,0,0,0,0,0,0,0,0,0,0,0,0"/>
              </v:shape>
              <v:shape id="Freeform 21" o:spid="_x0000_s1046" style="position:absolute;left:2218;top:536;width:550;height:24;visibility:visible;mso-wrap-style:square;v-text-anchor:top" coordsize="5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" path="m550,11l539,,521,,496,,465,,429,,389,,347,,302,,257,,212,,169,,128,,91,,58,,32,,12,,,,,24r12,l32,24r26,l91,24r37,l169,24r43,l257,24r45,l347,24r42,l429,24r36,l496,24r25,l539,24,528,13r22,-2l549,,539,r11,11xe" fillcolor="black" stroked="f">
                <v:path arrowok="t" o:connecttype="custom" o:connectlocs="550,11;539,0;521,0;496,0;465,0;429,0;389,0;347,0;302,0;257,0;212,0;169,0;128,0;91,0;58,0;32,0;12,0;0,0;0,24;12,24;32,24;58,24;91,24;128,24;169,24;212,24;257,24;302,24;347,24;389,24;429,24;465,24;496,24;521,24;539,24;528,13;550,11;549,0;539,0;550,11" o:connectangles="0,0,0,0,0,0,0,0,0,0,0,0,0,0,0,0,0,0,0,0,0,0,0,0,0,0,0,0,0,0,0,0,0,0,0,0,0,0,0,0"/>
              </v:shape>
              <v:shape id="Freeform 22" o:spid="_x0000_s1047" style="position:absolute;left:2733;top:547;width:37;height:107;visibility:visible;mso-wrap-style:square;v-text-anchor:top" coordsize="3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" path="m15,107r,l31,86,37,60r,-27l35,,13,2r2,31l15,58,10,75,,90r,l15,107xe" fillcolor="black" stroked="f">
                <v:path arrowok="t" o:connecttype="custom" o:connectlocs="15,107;15,107;31,86;37,60;37,33;35,0;13,2;15,33;15,58;10,75;0,90;0,90;15,107" o:connectangles="0,0,0,0,0,0,0,0,0,0,0,0,0"/>
              </v:shape>
              <v:shape id="Freeform 23" o:spid="_x0000_s1048" style="position:absolute;left:2655;top:637;width:93;height:57;visibility:visible;mso-wrap-style:square;v-text-anchor:top" coordsize="9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" path="m25,42l17,57r5,-3l29,51r8,-2l48,45,59,39,71,34,82,26,93,17,78,,70,6r-9,6l50,17,40,23r-9,4l23,29r-7,4l10,33,2,47,10,33,,37,2,47,25,42xe" fillcolor="black" stroked="f">
                <v:path arrowok="t" o:connecttype="custom" o:connectlocs="25,42;17,57;22,54;29,51;37,49;48,45;59,39;71,34;82,26;93,17;78,0;70,6;61,12;50,17;40,23;31,27;23,29;16,33;10,33;2,47;10,33;0,37;2,47;25,42" o:connectangles="0,0,0,0,0,0,0,0,0,0,0,0,0,0,0,0,0,0,0,0,0,0,0,0"/>
              </v:shape>
              <v:shape id="Freeform 24" o:spid="_x0000_s1049" style="position:absolute;left:2636;top:679;width:46;height:91;visibility:visible;mso-wrap-style:square;v-text-anchor:top" coordsize="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" path="m6,91r,-1l16,85r9,-8l33,67,39,55,43,41,45,29,46,15,44,,21,5r2,10l22,27,20,37r-2,9l14,54,9,60,4,65,,68,,67,6,91xe" fillcolor="black" stroked="f">
                <v:path arrowok="t" o:connecttype="custom" o:connectlocs="6,91;6,90;16,85;25,77;33,67;39,55;43,41;45,29;46,15;44,0;21,5;23,15;22,27;20,37;18,46;14,54;9,60;4,65;0,68;0,67;6,91" o:connectangles="0,0,0,0,0,0,0,0,0,0,0,0,0,0,0,0,0,0,0,0,0"/>
              </v:shape>
              <v:shape id="Freeform 25" o:spid="_x0000_s1050" style="position:absolute;left:2549;top:746;width:93;height:29;visibility:visible;mso-wrap-style:square;v-text-anchor:top" coordsize="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" path="m23,18l12,28r9,l31,28r10,1l52,29r10,l73,28,83,27,93,24,87,,80,2,71,4,62,5,52,5,41,5,31,4,21,4r-9,l,13,12,4,2,4,,13r23,5xe" fillcolor="black" stroked="f">
                <v:path arrowok="t" o:connecttype="custom" o:connectlocs="23,18;12,28;21,28;31,28;41,29;52,29;62,29;73,28;83,27;93,24;87,0;80,2;71,4;62,5;52,5;41,5;31,4;21,4;12,4;0,13;12,4;2,4;0,13;23,18" o:connectangles="0,0,0,0,0,0,0,0,0,0,0,0,0,0,0,0,0,0,0,0,0,0,0,0"/>
              </v:shape>
              <v:shape id="Freeform 26" o:spid="_x0000_s1051" style="position:absolute;left:2506;top:759;width:66;height:95;visibility:visible;mso-wrap-style:square;v-text-anchor:top" coordsize="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" path="m5,95r1,l17,88,28,80r8,-8l44,60,52,48,57,33,62,19,66,5,43,,41,12,36,25,31,37r-5,9l20,56r-6,7l6,68,,71r1,l5,95xe" fillcolor="black" stroked="f">
                <v:path arrowok="t" o:connecttype="custom" o:connectlocs="5,95;6,95;17,88;28,80;36,72;44,60;52,48;57,33;62,19;66,5;43,0;41,12;36,25;31,37;26,46;20,56;14,63;6,68;0,71;1,71;5,95" o:connectangles="0,0,0,0,0,0,0,0,0,0,0,0,0,0,0,0,0,0,0,0,0"/>
              </v:shape>
              <v:shape id="Freeform 27" o:spid="_x0000_s1052" style="position:absolute;left:2411;top:828;width:100;height:29;visibility:visible;mso-wrap-style:square;v-text-anchor:top" coordsize="1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" path="m20,18l9,26r10,1l30,28r13,1l54,29r13,l78,29,90,28r10,-2l96,2,88,4,78,5,67,5,54,5,43,5,32,4,21,3,11,2,,9,11,2,3,,,9r20,9xe" fillcolor="black" stroked="f">
                <v:path arrowok="t" o:connecttype="custom" o:connectlocs="20,18;9,26;19,27;30,28;43,29;54,29;67,29;78,29;90,28;100,26;96,2;88,4;78,5;67,5;54,5;43,5;32,4;21,3;11,2;0,9;11,2;3,0;0,9;20,18" o:connectangles="0,0,0,0,0,0,0,0,0,0,0,0,0,0,0,0,0,0,0,0,0,0,0,0"/>
              </v:shape>
              <v:shape id="Freeform 28" o:spid="_x0000_s1053" style="position:absolute;left:2338;top:837;width:93;height:74;visibility:visible;mso-wrap-style:square;v-text-anchor:top" coordsize="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" path="m4,74r-1,l17,71,32,66,44,62,55,56,68,47,77,36,86,24,93,9,73,,68,11,60,21r-7,9l45,34r-9,6l26,44,13,47,1,50,,50,4,74xe" fillcolor="black" stroked="f">
                <v:path arrowok="t" o:connecttype="custom" o:connectlocs="4,74;3,74;17,71;32,66;44,62;55,56;68,47;77,36;86,24;93,9;73,0;68,11;60,21;53,30;45,34;36,40;26,44;13,47;1,50;0,50;4,74" o:connectangles="0,0,0,0,0,0,0,0,0,0,0,0,0,0,0,0,0,0,0,0,0"/>
              </v:shape>
              <v:shape id="Freeform 29" o:spid="_x0000_s1054" style="position:absolute;left:2256;top:849;width:86;height:63;visibility:visible;mso-wrap-style:square;v-text-anchor:top" coordsize="8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" path="m12,23l3,24r6,4l15,33r8,7l33,47r10,7l56,59r15,4l86,62,82,38,71,39,62,38,53,32,45,28,36,20,27,13,19,8,9,2,,4,9,2,5,,,4,12,23xe" fillcolor="black" stroked="f">
                <v:path arrowok="t" o:connecttype="custom" o:connectlocs="12,23;3,24;9,28;15,33;23,40;33,47;43,54;56,59;71,63;86,62;82,38;71,39;62,38;53,32;45,28;36,20;27,13;19,8;9,2;0,4;9,2;5,0;0,4;12,23" o:connectangles="0,0,0,0,0,0,0,0,0,0,0,0,0,0,0,0,0,0,0,0,0,0,0,0"/>
              </v:shape>
              <v:shape id="Freeform 30" o:spid="_x0000_s1055" style="position:absolute;left:2175;top:853;width:93;height:59;visibility:visible;mso-wrap-style:square;v-text-anchor:top" coordsize="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" path="m,58r2,l16,59,28,58,40,53,50,50,61,43r9,-7l81,28,93,19,81,,68,8,58,16r-9,8l42,28r-9,3l24,34r-8,1l4,34r2,l,58xe" fillcolor="black" stroked="f">
                <v:path arrowok="t" o:connecttype="custom" o:connectlocs="0,58;2,58;16,59;28,58;40,53;50,50;61,43;70,36;81,28;93,19;81,0;68,8;58,16;49,24;42,28;33,31;24,34;16,35;4,34;6,34;0,58" o:connectangles="0,0,0,0,0,0,0,0,0,0,0,0,0,0,0,0,0,0,0,0,0"/>
              </v:shape>
              <v:shape id="Freeform 31" o:spid="_x0000_s1056" style="position:absolute;left:2119;top:842;width:62;height:69;visibility:visible;mso-wrap-style:square;v-text-anchor:top" coordsize="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" path="m,l,,1,11r3,8l7,29r5,11l21,48r9,8l42,63r14,6l62,45,50,41,42,36,35,30,31,25,28,20,25,13,24,6,23,r,l,xe" fillcolor="black" stroked="f">
                <v:path arrowok="t" o:connecttype="custom" o:connectlocs="0,0;0,0;1,11;4,19;7,29;12,40;21,48;30,56;42,63;56,69;62,45;50,41;42,36;35,30;31,25;28,20;25,13;24,6;23,0;23,0;0,0" o:connectangles="0,0,0,0,0,0,0,0,0,0,0,0,0,0,0,0,0,0,0,0,0"/>
              </v:shape>
              <v:shape id="Freeform 32" o:spid="_x0000_s1057" style="position:absolute;left:1511;top:631;width:156;height:65;visibility:visible;mso-wrap-style:square;v-text-anchor:top" coordsize="1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" path="m150,l137,6r-19,4l98,18,74,24,53,31,31,35,14,40,,41,,65,16,64,35,59,57,55,80,48r24,-8l124,34r19,-6l156,22,150,xe" stroked="f">
                <v:path arrowok="t" o:connecttype="custom" o:connectlocs="150,0;137,6;118,10;98,18;74,24;53,31;31,35;14,40;0,41;0,65;16,64;35,59;57,55;80,48;104,40;124,34;143,28;156,22;150,0" o:connectangles="0,0,0,0,0,0,0,0,0,0,0,0,0,0,0,0,0,0,0"/>
              </v:shape>
              <v:shape id="Freeform 33" o:spid="_x0000_s1058" style="position:absolute;left:1627;top:695;width:126;height:84;visibility:visible;mso-wrap-style:square;v-text-anchor:top" coordsize="1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" path="m111,r-8,6l91,15,76,25,60,34,44,42,28,50,14,57,,60,4,84,20,79,36,72,53,64,70,56,87,45,103,35r12,-9l126,17,111,xe" stroked="f">
                <v:path arrowok="t" o:connecttype="custom" o:connectlocs="111,0;103,6;91,15;76,25;60,34;44,42;28,50;14,57;0,60;4,84;20,79;36,72;53,64;70,56;87,45;103,35;115,26;126,17;111,0" o:connectangles="0,0,0,0,0,0,0,0,0,0,0,0,0,0,0,0,0,0,0"/>
              </v:shape>
              <v:shape id="Freeform 34" o:spid="_x0000_s1059" style="position:absolute;left:1768;top:769;width:94;height:88;visibility:visible;mso-wrap-style:square;v-text-anchor:top" coordsize="9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" path="m76,l71,8,63,18r-9,9l43,38,33,46,22,55,11,61,,66,6,88,19,82,32,75,45,66,57,55,69,44,79,33,87,23,94,13,76,xe" stroked="f">
                <v:path arrowok="t" o:connecttype="custom" o:connectlocs="76,0;71,8;63,18;54,27;43,38;33,46;22,55;11,61;0,66;6,88;19,82;32,75;45,66;57,55;69,44;79,33;87,23;94,13;76,0" o:connectangles="0,0,0,0,0,0,0,0,0,0,0,0,0,0,0,0,0,0,0"/>
              </v:shape>
              <v:shape id="Freeform 35" o:spid="_x0000_s1060" style="position:absolute;left:1932;top:785;width:69;height:87;visibility:visible;mso-wrap-style:square;v-text-anchor:top" coordsize="6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" path="m46,l45,5r-4,8l37,23r-6,9l24,41,17,52,8,60,,68,13,87,23,77,33,68,42,57,50,46,56,34,62,24,66,14,69,4,46,xe" stroked="f">
                <v:path arrowok="t" o:connecttype="custom" o:connectlocs="46,0;45,5;41,13;37,23;31,32;24,41;17,52;8,60;0,68;13,87;23,77;33,68;42,57;50,46;56,34;62,24;66,14;69,4;46,0" o:connectangles="0,0,0,0,0,0,0,0,0,0,0,0,0,0,0,0,0,0,0"/>
              </v:shape>
              <v:shape id="Freeform 36" o:spid="_x0000_s1061" style="position:absolute;left:2525;top:632;width:159;height:68;visibility:visible;mso-wrap-style:square;v-text-anchor:top" coordsize="1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" path="m,20l19,33,41,43r22,9l86,58r22,5l127,66r19,2l159,68r,-24l146,44,129,42,112,39,90,34,70,30,49,21,30,11,12,,,20xe" stroked="f">
                <v:path arrowok="t" o:connecttype="custom" o:connectlocs="0,20;19,33;41,43;63,52;86,58;108,63;127,66;146,68;159,68;159,44;146,44;129,42;112,39;90,34;70,30;49,21;30,11;12,0;0,20" o:connectangles="0,0,0,0,0,0,0,0,0,0,0,0,0,0,0,0,0,0,0"/>
              </v:shape>
              <v:shape id="Freeform 37" o:spid="_x0000_s1062" style="position:absolute;left:2440;top:698;width:135;height:86;visibility:visible;mso-wrap-style:square;v-text-anchor:top" coordsize="1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" path="m,11l10,27,22,42,38,55,55,66r19,9l94,81r21,5l135,86r,-25l117,61,98,57,81,53,65,44,50,35,36,24,26,12,18,,,11xe" stroked="f">
                <v:path arrowok="t" o:connecttype="custom" o:connectlocs="0,11;10,27;22,42;38,55;55,66;74,75;94,81;115,86;135,86;135,61;117,61;98,57;81,53;65,44;50,35;36,24;26,12;18,0;0,11" o:connectangles="0,0,0,0,0,0,0,0,0,0,0,0,0,0,0,0,0,0,0"/>
              </v:shape>
              <v:shape id="Freeform 38" o:spid="_x0000_s1063" style="position:absolute;left:2332;top:769;width:99;height:99;visibility:visible;mso-wrap-style:square;v-text-anchor:top" coordsize="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" path="m,13l9,28r9,14l28,54,39,65,49,76,63,86r15,6l93,99,99,77,86,70,74,64,63,56,53,47,45,39,37,27,27,15,18,,,13xe" stroked="f">
                <v:path arrowok="t" o:connecttype="custom" o:connectlocs="0,13;9,28;18,42;28,54;39,65;49,76;63,86;78,92;93,99;99,77;86,70;74,64;63,56;53,47;45,39;37,27;27,15;18,0;0,13" o:connectangles="0,0,0,0,0,0,0,0,0,0,0,0,0,0,0,0,0,0,0"/>
              </v:shape>
              <v:shape id="Freeform 39" o:spid="_x0000_s1064" style="position:absolute;left:2194;top:786;width:68;height:86;visibility:visible;mso-wrap-style:square;v-text-anchor:top" coordsize="6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" path="m,2l3,12,6,22r6,11l19,45r7,11l35,67r10,9l56,86,68,67,60,59,51,51,44,40,37,31,31,22,27,13,24,5,23,,,2xe" stroked="f">
                <v:path arrowok="t" o:connecttype="custom" o:connectlocs="0,2;3,12;6,22;12,33;19,45;26,56;35,67;45,76;56,86;68,67;60,59;51,51;44,40;37,31;31,22;27,13;24,5;23,0;0,2" o:connectangles="0,0,0,0,0,0,0,0,0,0,0,0,0,0,0,0,0,0,0"/>
              </v:shape>
              <v:rect id="Rectangle 40" o:spid="_x0000_s1065" style="position:absolute;left:2083;top:640;width:2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shape id="Freeform 41" o:spid="_x0000_s1066" style="position:absolute;left:2046;top:538;width:99;height:106;visibility:visible;mso-wrap-style:square;v-text-anchor:top" coordsize="9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" path="m51,106r10,-1l70,102r8,-4l85,91r6,-9l95,73r3,-9l99,53,98,42,95,32,91,23,85,15,78,9,70,4,61,1,51,,40,1,31,4,23,9r-8,6l8,23,4,32,1,42,,53,1,64r3,9l8,82r7,9l23,98r8,4l40,105r11,1xe" fillcolor="black" stroked="f">
                <v:path arrowok="t" o:connecttype="custom" o:connectlocs="51,106;61,105;70,102;78,98;85,91;91,82;95,73;98,64;99,53;98,42;95,32;91,23;85,15;78,9;70,4;61,1;51,0;40,1;31,4;23,9;15,15;8,23;4,32;1,42;0,53;1,64;4,73;8,82;15,91;23,98;31,102;40,105;51,106" o:connectangles="0,0,0,0,0,0,0,0,0,0,0,0,0,0,0,0,0,0,0,0,0,0,0,0,0,0,0,0,0,0,0,0,0"/>
              </v:shape>
              <v:shape id="Freeform 42" o:spid="_x0000_s1067" style="position:absolute;left:1849;top:713;width:374;height:1436;visibility:visible;mso-wrap-style:square;v-text-anchor:top" coordsize="374,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" path="m168,1436r10,-4l187,1429r8,-4l203,1422r9,-3l221,1414r11,-5l244,1402r20,-12l281,1377r17,-15l311,1346r10,-15l330,1318r5,-13l337,1295r-1,-10l334,1275r-3,-11l326,1252r-8,-11l309,1230r-10,-11l287,1210r-7,-3l272,1203r-10,-6l251,1191r-12,-8l227,1175r-11,-10l205,1156r-5,-8l195,1140r-3,-7l190,1124r1,-13l195,1099r7,-11l213,1078r8,-7l230,1065r10,-6l250,1053r10,-7l269,1039r9,-6l287,1025r14,-13l314,999r13,-14l338,969r9,-16l353,935r4,-21l357,893r-3,-21l348,853r-9,-16l327,821,313,809,298,798r-16,-8l266,783r-15,-7l235,769r-14,-8l209,751,198,740r-9,-13l183,713r-3,-17l180,680r3,-17l190,649r10,-13l214,623r15,-11l247,601r19,-9l277,587r12,-8l300,570r11,-10l323,549r10,-12l343,524r8,-13l362,489r7,-22l373,445r1,-20l373,414r-2,-11l367,392r-5,-10l355,371r-7,-10l340,351r-9,-9l321,334r-10,-8l301,318r-10,-6l280,305r-10,-5l260,295r-10,-3l229,284,207,274,186,262,165,250,145,237,125,223,108,211,92,199,80,188,71,176,65,163,63,149r1,-13l67,124r6,-12l82,100r4,-4l90,91r5,-4l100,84r5,-3l112,81r8,3l132,88r10,7l151,99r10,3l171,103r9,l188,101r7,-4l200,91r4,-7l205,75r,-9l203,56,199,46r-5,-8l186,29r-9,-7l158,12,142,6,125,3,110,,95,3,80,6,67,11,54,19,43,29,33,40,24,53,15,66,9,80,4,97,1,113,,130r2,25l8,179r11,22l32,221r16,18l67,257r20,15l109,285r18,10l149,305r23,10l195,325r23,9l239,343r19,9l272,361r10,10l292,382r7,12l305,407r4,12l312,430r1,10l314,448r-3,13l305,476r-9,17l283,508r-14,14l254,534r-16,11l223,552r-21,8l185,570r-16,11l156,594r-10,16l137,625r-7,19l125,662r-2,21l124,705r5,20l138,743r10,18l160,776r15,14l190,799r15,9l220,817r12,9l243,834r11,9l263,851r9,8l280,865r11,10l299,886r6,13l307,914r-3,16l297,946r-10,16l277,974r-12,12l255,994r-10,8l236,1009r-8,6l219,1022r-8,5l200,1035r-10,9l180,1054r-8,10l163,1073r-6,11l152,1096r-4,12l146,1121r2,16l154,1155r9,14l173,1180r8,6l192,1195r14,10l222,1215r15,10l252,1235r11,8l272,1251r13,20l288,1292r-5,19l272,1327r-11,9l247,1351r-18,18l212,1388r-17,19l182,1422r-10,10l168,1436xe" stroked="f">
                <v:path arrowok="t" o:connecttype="custom" o:connectlocs="203,1422;264,1390;330,1318;331,1264;287,1210;239,1183;195,1140;202,1088;250,1053;301,1012;353,935;339,837;266,783;198,740;183,663;247,601;311,560;362,489;371,403;340,351;291,312;229,284;125,223;65,163;82,100;105,81;151,99;195,97;203,56;158,12;80,6;24,53;0,130;48,239;149,305;258,352;305,407;311,461;254,534;169,581;125,662;148,761;220,817;272,859;307,914;265,986;219,1022;172,1064;146,1121;181,1186;252,1235;283,1311;212,1388" o:connectangles="0,0,0,0,0,0,0,0,0,0,0,0,0,0,0,0,0,0,0,0,0,0,0,0,0,0,0,0,0,0,0,0,0,0,0,0,0,0,0,0,0,0,0,0,0,0,0,0,0,0,0,0,0"/>
              </v:shape>
              <v:shape id="Freeform 43" o:spid="_x0000_s1068" style="position:absolute;left:2015;top:2110;width:81;height:45;visibility:visible;mso-wrap-style:square;v-text-anchor:top" coordsize="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" path="m76,r,l64,6,53,12r-9,4l35,19r-8,4l20,26,10,29,,34,5,45r9,-5l22,37r9,-3l39,30r9,-3l57,23,68,17,81,11r,l76,xe" fillcolor="black" stroked="f">
                <v:path arrowok="t" o:connecttype="custom" o:connectlocs="76,0;76,0;64,6;53,12;44,16;35,19;27,23;20,26;10,29;0,34;5,45;14,40;22,37;31,34;39,30;48,27;57,23;68,17;81,11;81,11;76,0" o:connectangles="0,0,0,0,0,0,0,0,0,0,0,0,0,0,0,0,0,0,0,0,0"/>
              </v:shape>
              <v:shape id="Freeform 44" o:spid="_x0000_s1069" style="position:absolute;left:2091;top:2008;width:101;height:113;visibility:visible;mso-wrap-style:square;v-text-anchor:top" coordsize="10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" path="m89,r,l88,9,83,21,75,33,65,48,52,62,36,78,19,90,,102r5,11l25,101,43,86,60,71,73,55,84,39,93,25,98,11,101,r,l89,xe" fillcolor="black" stroked="f">
                <v:path arrowok="t" o:connecttype="custom" o:connectlocs="89,0;89,0;88,9;83,21;75,33;65,48;52,62;36,78;19,90;0,102;5,113;25,101;43,86;60,71;73,55;84,39;93,25;98,11;101,0;101,0;89,0" o:connectangles="0,0,0,0,0,0,0,0,0,0,0,0,0,0,0,0,0,0,0,0,0"/>
              </v:shape>
              <v:shape id="Freeform 45" o:spid="_x0000_s1070" style="position:absolute;left:2132;top:1918;width:60;height:90;visibility:visible;mso-wrap-style:square;v-text-anchor:top" coordsize="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" path="m,11r2,l13,19r9,11l31,39r6,10l43,61r3,10l48,80r,10l60,90,58,80,56,69,53,57,48,45,40,33,30,21,19,10,6,,7,,,11xe" fillcolor="black" stroked="f">
                <v:path arrowok="t" o:connecttype="custom" o:connectlocs="0,11;2,11;13,19;22,30;31,39;37,49;43,61;46,71;48,80;48,90;60,90;58,80;56,69;53,57;48,45;40,33;30,21;19,10;6,0;7,0;0,11" o:connectangles="0,0,0,0,0,0,0,0,0,0,0,0,0,0,0,0,0,0,0,0,0"/>
              </v:shape>
              <v:shape id="Freeform 46" o:spid="_x0000_s1071" style="position:absolute;left:2050;top:1864;width:89;height:65;visibility:visible;mso-wrap-style:square;v-text-anchor:top" coordsize="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" path="m,8l,9,12,19,23,29r12,8l47,45r12,7l69,57r8,5l82,65,89,54,81,51,73,46,63,41,53,34,41,27,29,20,18,10,9,r,1l,8xe" fillcolor="black" stroked="f">
                <v:path arrowok="t" o:connecttype="custom" o:connectlocs="0,8;0,9;12,19;23,29;35,37;47,45;59,52;69,57;77,62;82,65;89,54;81,51;73,46;63,41;53,34;41,27;29,20;18,10;9,0;9,1;0,8" o:connectangles="0,0,0,0,0,0,0,0,0,0,0,0,0,0,0,0,0,0,0,0,0"/>
              </v:shape>
              <v:shape id="Freeform 47" o:spid="_x0000_s1072" style="position:absolute;left:2034;top:1836;width:25;height:36;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" path="m,1l,2r2,9l5,19r6,9l16,36r9,-7l19,22,15,15,12,9,10,r,1l,1xe" fillcolor="black" stroked="f">
                <v:path arrowok="t" o:connecttype="custom" o:connectlocs="0,1;0,2;2,11;5,19;11,28;16,36;25,29;19,22;15,15;12,9;10,0;10,1;0,1" o:connectangles="0,0,0,0,0,0,0,0,0,0,0,0,0"/>
              </v:shape>
              <v:shape id="Freeform 48" o:spid="_x0000_s1073" style="position:absolute;left:2034;top:1786;width:31;height:51;visibility:visible;mso-wrap-style:square;v-text-anchor:top" coordsize="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" path="m25,r,l13,11,5,23,1,37,,51r10,l11,39,15,28,21,18,31,9r,l25,xe" fillcolor="black" stroked="f">
                <v:path arrowok="t" o:connecttype="custom" o:connectlocs="25,0;25,0;13,11;5,23;1,37;0,51;10,51;11,39;15,28;21,18;31,9;31,9;25,0" o:connectangles="0,0,0,0,0,0,0,0,0,0,0,0,0"/>
              </v:shape>
              <v:shape id="Freeform 49" o:spid="_x0000_s1074" style="position:absolute;left:2059;top:1734;width:81;height:61;visibility:visible;mso-wrap-style:square;v-text-anchor:top" coordsize="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" path="m73,l72,,65,7r-9,7l47,20,37,26,27,33,17,38,8,46,,52r6,9l14,55r9,-6l33,44,43,37,53,30r9,-7l71,16,81,9r-1,l73,xe" fillcolor="black" stroked="f">
                <v:path arrowok="t" o:connecttype="custom" o:connectlocs="73,0;72,0;65,7;56,14;47,20;37,26;27,33;17,38;8,46;0,52;6,61;14,55;23,49;33,44;43,37;53,30;62,23;71,16;81,9;80,9;73,0" o:connectangles="0,0,0,0,0,0,0,0,0,0,0,0,0,0,0,0,0,0,0,0,0"/>
              </v:shape>
              <v:shape id="Freeform 50" o:spid="_x0000_s1075" style="position:absolute;left:2132;top:1606;width:80;height:137;visibility:visible;mso-wrap-style:square;v-text-anchor:top" coordsize="8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" path="m69,r,l69,21,65,41,59,58,51,73,40,88,27,101,15,115,,128r7,9l21,123,35,110,48,95,59,80,69,62,75,43,80,21,80,r,l69,xe" fillcolor="black" stroked="f">
                <v:path arrowok="t" o:connecttype="custom" o:connectlocs="69,0;69,0;69,21;65,41;59,58;51,73;40,88;27,101;15,115;0,128;7,137;21,123;35,110;48,95;59,80;69,62;75,43;80,21;80,0;80,0;69,0" o:connectangles="0,0,0,0,0,0,0,0,0,0,0,0,0,0,0,0,0,0,0,0,0"/>
              </v:shape>
              <v:shape id="Freeform 51" o:spid="_x0000_s1076" style="position:absolute;left:2113;top:1490;width:99;height:116;visibility:visible;mso-wrap-style:square;v-text-anchor:top" coordsize="9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" path="m,11r,l16,18r15,9l46,37,59,49,71,63r8,15l85,96r3,20l99,116,95,94,89,74,79,56,67,40,52,28,37,16,21,7,4,r,l,11xe" fillcolor="black" stroked="f">
                <v:path arrowok="t" o:connecttype="custom" o:connectlocs="0,11;0,11;16,18;31,27;46,37;59,49;71,63;79,78;85,96;88,116;99,116;95,94;89,74;79,56;67,40;52,28;37,16;21,7;4,0;4,0;0,11" o:connectangles="0,0,0,0,0,0,0,0,0,0,0,0,0,0,0,0,0,0,0,0,0"/>
              </v:shape>
              <v:shape id="Freeform 52" o:spid="_x0000_s1077" style="position:absolute;left:2024;top:1409;width:93;height:92;visibility:visible;mso-wrap-style:square;v-text-anchor:top" coordsize="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" path="m,l,,3,18,9,34,19,47,30,60,43,71r15,7l74,86r15,6l93,81,78,75,62,67,49,60,37,51,27,41,19,28,13,16,10,r,l,xe" fillcolor="black" stroked="f">
                <v:path arrowok="t" o:connecttype="custom" o:connectlocs="0,0;0,0;3,18;9,34;19,47;30,60;43,71;58,78;74,86;89,92;93,81;78,75;62,67;49,60;37,51;27,41;19,28;13,16;10,0;10,0;0,0" o:connectangles="0,0,0,0,0,0,0,0,0,0,0,0,0,0,0,0,0,0,0,0,0"/>
              </v:shape>
              <v:shape id="Freeform 53" o:spid="_x0000_s1078" style="position:absolute;left:2024;top:1300;width:93;height:109;visibility:visible;mso-wrap-style:square;v-text-anchor:top" coordsize="9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" path="m89,r,l69,9,51,19,36,32,21,45,11,59,3,74,,93r,16l10,109r,-16l13,79,19,66,29,53,42,40,57,30,74,19,93,11r,l89,xe" fillcolor="black" stroked="f">
                <v:path arrowok="t" o:connecttype="custom" o:connectlocs="89,0;89,0;69,9;51,19;36,32;21,45;11,59;3,74;0,93;0,109;10,109;10,93;13,79;19,66;29,53;42,40;57,30;74,19;93,11;93,11;89,0" o:connectangles="0,0,0,0,0,0,0,0,0,0,0,0,0,0,0,0,0,0,0,0,0"/>
              </v:shape>
              <v:shape id="Freeform 54" o:spid="_x0000_s1079" style="position:absolute;left:2113;top:1221;width:92;height:90;visibility:visible;mso-wrap-style:square;v-text-anchor:top" coordsize="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" path="m82,r,l75,13,65,26,54,37,44,48,33,58,22,67,11,73,,79,4,90,15,84,28,75,39,67,50,57,63,46,73,33,83,20,92,6r,l82,xe" fillcolor="black" stroked="f">
                <v:path arrowok="t" o:connecttype="custom" o:connectlocs="82,0;82,0;75,13;65,26;54,37;44,48;33,58;22,67;11,73;0,79;4,90;15,84;28,75;39,67;50,57;63,46;73,33;83,20;92,6;92,6;82,0" o:connectangles="0,0,0,0,0,0,0,0,0,0,0,0,0,0,0,0,0,0,0,0,0"/>
              </v:shape>
              <v:shape id="Freeform 55" o:spid="_x0000_s1080" style="position:absolute;left:2195;top:1138;width:34;height:89;visibility:visible;mso-wrap-style:square;v-text-anchor:top" coordsize="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" path="m22,r,l22,20,18,41,10,62,,83r10,6l21,66,28,43,32,20,34,r,l22,xe" fillcolor="black" stroked="f">
                <v:path arrowok="t" o:connecttype="custom" o:connectlocs="22,0;22,0;22,20;18,41;10,62;0,83;10,89;21,66;28,43;32,20;34,0;34,0;22,0" o:connectangles="0,0,0,0,0,0,0,0,0,0,0,0,0"/>
              </v:shape>
              <v:shape id="Freeform 56" o:spid="_x0000_s1081" style="position:absolute;left:2176;top:1051;width:53;height:87;visibility:visible;mso-wrap-style:square;v-text-anchor:top" coordsize="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" path="m,9r,l9,17r8,9l24,36r5,11l35,56r4,10l41,76r,11l53,87,51,76,49,64,45,51,40,41,32,30,25,20,17,9,8,r,l,9xe" fillcolor="black" stroked="f">
                <v:path arrowok="t" o:connecttype="custom" o:connectlocs="0,9;0,9;9,17;17,26;24,36;29,47;35,56;39,66;41,76;41,87;53,87;51,76;49,64;45,51;40,41;32,30;25,20;17,9;8,0;8,0;0,9" o:connectangles="0,0,0,0,0,0,0,0,0,0,0,0,0,0,0,0,0,0,0,0,0"/>
              </v:shape>
              <v:shape id="Freeform 57" o:spid="_x0000_s1082" style="position:absolute;left:2098;top:999;width:86;height:61;visibility:visible;mso-wrap-style:square;v-text-anchor:top" coordsize="8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" path="m,11r,l10,15r9,4l29,25r10,6l49,38r10,6l69,52r9,9l86,52,76,43,65,36,55,27,45,20,33,14,23,8,12,4,2,r,l,11xe" fillcolor="black" stroked="f">
                <v:path arrowok="t" o:connecttype="custom" o:connectlocs="0,11;0,11;10,15;19,19;29,25;39,31;49,38;59,44;69,52;78,61;86,52;76,43;65,36;55,27;45,20;33,14;23,8;12,4;2,0;2,0;0,11" o:connectangles="0,0,0,0,0,0,0,0,0,0,0,0,0,0,0,0,0,0,0,0,0"/>
              </v:shape>
              <v:shape id="Freeform 58" o:spid="_x0000_s1083" style="position:absolute;left:1938;top:907;width:162;height:103;visibility:visible;mso-wrap-style:square;v-text-anchor:top" coordsize="16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" path="m,9r,l16,21,33,33,53,49,74,62,95,74r21,12l138,96r22,7l162,92,142,85,121,75,99,63,78,51,59,38,39,24,22,12,7,r,l,9xe" fillcolor="black" stroked="f">
                <v:path arrowok="t" o:connecttype="custom" o:connectlocs="0,9;0,9;16,21;33,33;53,49;74,62;95,74;116,86;138,96;160,103;162,92;142,85;121,75;99,63;78,51;59,38;39,24;22,12;7,0;7,0;0,9" o:connectangles="0,0,0,0,0,0,0,0,0,0,0,0,0,0,0,0,0,0,0,0,0"/>
              </v:shape>
              <v:shape id="Freeform 59" o:spid="_x0000_s1084" style="position:absolute;left:1906;top:809;width:39;height:107;visibility:visible;mso-wrap-style:square;v-text-anchor:top" coordsize="3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" path="m21,r,l12,13,5,26,2,39,,53,3,68,9,83,19,96r13,11l39,98,27,87,19,76,13,65,12,53r,-12l15,30,20,19,29,8r,l21,xe" fillcolor="black" stroked="f">
                <v:path arrowok="t" o:connecttype="custom" o:connectlocs="21,0;21,0;12,13;5,26;2,39;0,53;3,68;9,83;19,96;32,107;39,98;27,87;19,76;13,65;12,53;12,41;15,30;20,19;29,8;29,8;21,0" o:connectangles="0,0,0,0,0,0,0,0,0,0,0,0,0,0,0,0,0,0,0,0,0"/>
              </v:shape>
              <v:shape id="Freeform 60" o:spid="_x0000_s1085" style="position:absolute;left:1927;top:789;width:59;height:28;visibility:visible;mso-wrap-style:square;v-text-anchor:top" coordsize="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" path="m57,8l56,7,43,2,34,,27,,20,2,13,7,8,11,4,15,,20r8,8l12,24r5,-4l20,15r4,-2l27,11r7,l41,13r10,5l50,16r1,2l56,18r3,-5l59,10,56,7r1,1xe" fillcolor="black" stroked="f">
                <v:path arrowok="t" o:connecttype="custom" o:connectlocs="57,8;56,7;43,2;34,0;27,0;20,2;13,7;8,11;4,15;0,20;8,28;12,24;17,20;20,15;24,13;27,11;34,11;41,13;51,18;50,16;51,18;56,18;59,13;59,10;56,7;57,8" o:connectangles="0,0,0,0,0,0,0,0,0,0,0,0,0,0,0,0,0,0,0,0,0,0,0,0,0,0"/>
              </v:shape>
              <v:shape id="Freeform 61" o:spid="_x0000_s1086" style="position:absolute;left:1977;top:797;width:76;height:26;visibility:visible;mso-wrap-style:square;v-text-anchor:top" coordsize="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" path="m68,4r,l64,8r-6,4l52,14,43,13r-9,l25,10,16,5,7,,,8r12,8l21,20r11,4l43,26r9,-1l62,23r8,-6l76,11r,l68,4xe" fillcolor="black" stroked="f">
                <v:path arrowok="t" o:connecttype="custom" o:connectlocs="68,4;68,4;64,8;58,12;52,14;43,13;34,13;25,10;16,5;7,0;0,8;12,16;21,20;32,24;43,26;52,25;62,23;70,17;76,11;76,11;68,4" o:connectangles="0,0,0,0,0,0,0,0,0,0,0,0,0,0,0,0,0,0,0,0,0"/>
              </v:shape>
              <v:shape id="Freeform 62" o:spid="_x0000_s1087" style="position:absolute;left:2024;top:730;width:36;height:78;visibility:visible;mso-wrap-style:square;v-text-anchor:top" coordsize="3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" path="m,11r,l8,16r7,8l19,32r4,8l25,49r,9l24,66r-3,5l29,78,35,68,36,58r,-9l34,38,29,27,23,17,14,7,4,r,l,11xe" fillcolor="black" stroked="f">
                <v:path arrowok="t" o:connecttype="custom" o:connectlocs="0,11;0,11;8,16;15,24;19,32;23,40;25,49;25,58;24,66;21,71;29,78;35,68;36,58;36,49;34,38;29,27;23,17;14,7;4,0;4,0;0,11" o:connectangles="0,0,0,0,0,0,0,0,0,0,0,0,0,0,0,0,0,0,0,0,0"/>
              </v:shape>
              <v:shape id="Freeform 63" o:spid="_x0000_s1088" style="position:absolute;left:1900;top:707;width:128;height:34;visibility:visible;mso-wrap-style:square;v-text-anchor:top" coordsize="12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" path="m7,29r,1l18,23,30,17,45,14,59,13r15,1l90,17r15,7l124,34r4,-11l109,13,92,6,74,3,59,,43,3,28,6,14,12,,20r,1l7,29xe" fillcolor="black" stroked="f">
                <v:path arrowok="t" o:connecttype="custom" o:connectlocs="7,29;7,30;18,23;30,17;45,14;59,13;74,14;90,17;105,24;124,34;128,23;109,13;92,6;74,3;59,0;43,3;28,6;14,12;0,20;0,21;7,29" o:connectangles="0,0,0,0,0,0,0,0,0,0,0,0,0,0,0,0,0,0,0,0,0"/>
              </v:shape>
              <v:shape id="Freeform 64" o:spid="_x0000_s1089" style="position:absolute;left:1843;top:728;width:64;height:115;visibility:visible;mso-wrap-style:square;v-text-anchor:top" coordsize="6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" path="m12,115r,l12,98,15,83,20,68,27,53,34,41,43,28,53,18,64,8,57,,45,9,35,22,26,35,16,49,10,63,5,81,2,98,,115r,l12,115xe" fillcolor="black" stroked="f">
                <v:path arrowok="t" o:connecttype="custom" o:connectlocs="12,115;12,115;12,98;15,83;20,68;27,53;34,41;43,28;53,18;64,8;57,0;45,9;35,22;26,35;16,49;10,63;5,81;2,98;0,115;0,115;12,115" o:connectangles="0,0,0,0,0,0,0,0,0,0,0,0,0,0,0,0,0,0,0,0,0"/>
              </v:shape>
              <v:shape id="Freeform 65" o:spid="_x0000_s1090" style="position:absolute;left:1843;top:843;width:117;height:161;visibility:visible;mso-wrap-style:square;v-text-anchor:top" coordsize="11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" path="m117,150r,l96,137,76,122,58,105,42,87,30,68,19,47,13,24,12,,,,3,26,9,51,19,74,34,94r16,20l70,131r20,17l113,161r,l117,150xe" fillcolor="black" stroked="f">
                <v:path arrowok="t" o:connecttype="custom" o:connectlocs="117,150;117,150;96,137;76,122;58,105;42,87;30,68;19,47;13,24;12,0;0,0;3,26;9,51;19,74;34,94;50,114;70,131;90,148;113,161;113,161;117,150" o:connectangles="0,0,0,0,0,0,0,0,0,0,0,0,0,0,0,0,0,0,0,0,0"/>
              </v:shape>
              <v:shape id="Freeform 66" o:spid="_x0000_s1091" style="position:absolute;left:1956;top:993;width:168;height:86;visibility:visible;mso-wrap-style:square;v-text-anchor:top" coordsize="16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" path="m168,77r,-2l153,67,134,58,113,48,90,39,67,29,44,20,22,10,4,,,11,18,21,40,31r22,9l86,50r23,9l130,69r19,9l162,86r,-1l168,77xe" fillcolor="black" stroked="f">
                <v:path arrowok="t" o:connecttype="custom" o:connectlocs="168,77;168,75;153,67;134,58;113,48;90,39;67,29;44,20;22,10;4,0;0,11;18,21;40,31;62,40;86,50;109,59;130,69;149,78;162,86;162,85;168,77" o:connectangles="0,0,0,0,0,0,0,0,0,0,0,0,0,0,0,0,0,0,0,0,0"/>
              </v:shape>
              <v:shape id="Freeform 67" o:spid="_x0000_s1092" style="position:absolute;left:2118;top:1070;width:51;height:91;visibility:visible;mso-wrap-style:square;v-text-anchor:top" coordsize="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" path="m50,91r1,l49,83,48,72,45,61,41,48,35,35,27,22,18,9,6,,,8,9,18,19,28r6,11l31,52r4,11l38,74r1,9l39,91r1,l50,91xe" fillcolor="black" stroked="f">
                <v:path arrowok="t" o:connecttype="custom" o:connectlocs="50,91;51,91;49,83;48,72;45,61;41,48;35,35;27,22;18,9;6,0;0,8;9,18;19,28;25,39;31,52;35,63;38,74;39,83;39,91;40,91;50,91" o:connectangles="0,0,0,0,0,0,0,0,0,0,0,0,0,0,0,0,0,0,0,0,0"/>
              </v:shape>
              <v:shape id="Freeform 68" o:spid="_x0000_s1093" style="position:absolute;left:2071;top:1161;width:97;height:109;visibility:visible;mso-wrap-style:square;v-text-anchor:top" coordsize="9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" path="m2,109r,l18,103,35,91,50,78,66,64,78,48,88,30,94,14,97,,87,,84,12,78,26,70,41,57,55,44,70,29,82,14,92,,98r,l2,109xe" fillcolor="black" stroked="f">
                <v:path arrowok="t" o:connecttype="custom" o:connectlocs="2,109;2,109;18,103;35,91;50,78;66,64;78,48;88,30;94,14;97,0;87,0;84,12;78,26;70,41;57,55;44,70;29,82;14,92;0,98;0,98;2,109" o:connectangles="0,0,0,0,0,0,0,0,0,0,0,0,0,0,0,0,0,0,0,0,0"/>
              </v:shape>
              <v:shape id="Freeform 69" o:spid="_x0000_s1094" style="position:absolute;left:1969;top:1259;width:104;height:117;visibility:visible;mso-wrap-style:square;v-text-anchor:top" coordsize="104,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" path="m10,117r,l16,99,22,81,30,67,40,52,53,40,68,30,84,20r20,-9l102,,80,9,62,19,46,31,32,45,22,60,12,77,5,97,,115r,l10,117xe" fillcolor="black" stroked="f">
                <v:path arrowok="t" o:connecttype="custom" o:connectlocs="10,117;10,117;16,99;22,81;30,67;40,52;53,40;68,30;84,20;104,11;102,0;80,9;62,19;46,31;32,45;22,60;12,77;5,97;0,115;0,115;10,117" o:connectangles="0,0,0,0,0,0,0,0,0,0,0,0,0,0,0,0,0,0,0,0,0"/>
              </v:shape>
              <v:shape id="Freeform 70" o:spid="_x0000_s1095" style="position:absolute;left:1966;top:1374;width:75;height:144;visibility:visible;mso-wrap-style:square;v-text-anchor:top" coordsize="7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" path="m75,133r,l61,124,47,111,35,97,26,80,18,62,12,44r,-22l13,2,3,,,22,2,44,7,66r9,19l27,103r12,17l55,133r16,11l71,144r4,-11xe" fillcolor="black" stroked="f">
                <v:path arrowok="t" o:connecttype="custom" o:connectlocs="75,133;75,133;61,124;47,111;35,97;26,80;18,62;12,44;12,22;13,2;3,0;0,22;2,44;7,66;16,85;27,103;39,120;55,133;71,144;71,144;75,133" o:connectangles="0,0,0,0,0,0,0,0,0,0,0,0,0,0,0,0,0,0,0,0,0"/>
              </v:shape>
              <v:shape id="Freeform 71" o:spid="_x0000_s1096" style="position:absolute;left:2037;top:1507;width:95;height:76;visibility:visible;mso-wrap-style:square;v-text-anchor:top" coordsize="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" path="m95,67r,l87,60,78,53,69,45,59,36,47,27,35,17,19,9,4,,,11r15,9l29,28r12,8l52,45r11,9l72,61r9,8l89,76r,l95,67xe" fillcolor="black" stroked="f">
                <v:path arrowok="t" o:connecttype="custom" o:connectlocs="95,67;95,67;87,60;78,53;69,45;59,36;47,27;35,17;19,9;4,0;0,11;15,20;29,28;41,36;52,45;63,54;72,61;81,69;89,76;89,76;95,67" o:connectangles="0,0,0,0,0,0,0,0,0,0,0,0,0,0,0,0,0,0,0,0,0"/>
              </v:shape>
              <v:shape id="Freeform 72" o:spid="_x0000_s1097" style="position:absolute;left:2126;top:1574;width:36;height:53;visibility:visible;mso-wrap-style:square;v-text-anchor:top" coordsize="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" path="m36,53r,l33,37,27,22,18,10,6,,,9r10,9l17,28r6,11l24,53r,l36,53xe" fillcolor="black" stroked="f">
                <v:path arrowok="t" o:connecttype="custom" o:connectlocs="36,53;36,53;33,37;27,22;18,10;6,0;0,9;10,18;17,28;23,39;24,53;24,53;36,53" o:connectangles="0,0,0,0,0,0,0,0,0,0,0,0,0"/>
              </v:shape>
              <v:shape id="Freeform 73" o:spid="_x0000_s1098" style="position:absolute;left:2122;top:1627;width:40;height:64;visibility:visible;mso-wrap-style:square;v-text-anchor:top" coordsize="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" path="m8,64r,l18,51,29,36,36,17,40,,28,,26,15,19,29,9,44,,55r,l8,64xe" fillcolor="black" stroked="f">
                <v:path arrowok="t" o:connecttype="custom" o:connectlocs="8,64;8,64;18,51;29,36;36,17;40,0;28,0;26,15;19,29;9,44;0,55;0,55;8,64" o:connectangles="0,0,0,0,0,0,0,0,0,0,0,0,0"/>
              </v:shape>
              <v:shape id="Freeform 74" o:spid="_x0000_s1099" style="position:absolute;left:2046;top:1682;width:84;height:70;visibility:visible;mso-wrap-style:square;v-text-anchor:top" coordsize="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" path="m6,70r,l17,63r8,-5l34,51r8,-7l52,38r9,-8l71,21,84,9,76,,65,12,55,21,45,29r-9,6l28,42r-9,5l10,54,,62r,l6,70xe" fillcolor="black" stroked="f">
                <v:path arrowok="t" o:connecttype="custom" o:connectlocs="6,70;6,70;17,63;25,58;34,51;42,44;52,38;61,30;71,21;84,9;76,0;65,12;55,21;45,29;36,35;28,42;19,47;10,54;0,62;0,62;6,70" o:connectangles="0,0,0,0,0,0,0,0,0,0,0,0,0,0,0,0,0,0,0,0,0"/>
              </v:shape>
              <v:shape id="Freeform 75" o:spid="_x0000_s1100" style="position:absolute;left:1990;top:1744;width:62;height:90;visibility:visible;mso-wrap-style:square;v-text-anchor:top" coordsize="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" path="m10,90r,l12,79,16,68,21,56,26,46,35,36r8,-9l52,17,62,8,56,,46,8,35,18,26,29,18,39,11,51,6,63,2,76,,90r,l10,90xe" fillcolor="black" stroked="f">
                <v:path arrowok="t" o:connecttype="custom" o:connectlocs="10,90;10,90;12,79;16,68;21,56;26,46;35,36;43,27;52,17;62,8;56,0;46,8;35,18;26,29;18,39;11,51;6,63;2,76;0,90;0,90;10,90" o:connectangles="0,0,0,0,0,0,0,0,0,0,0,0,0,0,0,0,0,0,0,0,0"/>
              </v:shape>
              <v:shape id="Freeform 76" o:spid="_x0000_s1101" style="position:absolute;left:1990;top:1834;width:36;height:63;visibility:visible;mso-wrap-style:square;v-text-anchor:top" coordsize="3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" path="m36,54r,l26,44,18,31,12,15,10,,,,2,17,8,36,18,51r9,12l27,63r9,-9xe" fillcolor="black" stroked="f">
                <v:path arrowok="t" o:connecttype="custom" o:connectlocs="36,54;36,54;26,44;18,31;12,15;10,0;0,0;2,17;8,36;18,51;27,63;27,63;36,54" o:connectangles="0,0,0,0,0,0,0,0,0,0,0,0,0"/>
              </v:shape>
              <v:shape id="Freeform 77" o:spid="_x0000_s1102" style="position:absolute;left:2017;top:1888;width:108;height:80;visibility:visible;mso-wrap-style:square;v-text-anchor:top" coordsize="1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" path="m108,72r-1,l98,64,87,55,72,44,57,34,42,24,27,16,16,7,9,,,9r10,7l21,24,35,35,51,45,66,55r15,9l92,73r9,7l100,80r8,-8xe" fillcolor="black" stroked="f">
                <v:path arrowok="t" o:connecttype="custom" o:connectlocs="108,72;107,72;98,64;87,55;72,44;57,34;42,24;27,16;16,7;9,0;0,9;10,16;21,24;35,35;51,45;66,55;81,64;92,73;101,80;100,80;108,72" o:connectangles="0,0,0,0,0,0,0,0,0,0,0,0,0,0,0,0,0,0,0,0,0"/>
              </v:shape>
              <v:shape id="Freeform 78" o:spid="_x0000_s1103" style="position:absolute;left:2117;top:1960;width:26;height:84;visibility:visible;mso-wrap-style:square;v-text-anchor:top"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" path="m7,84r,l21,66,26,45,22,22,8,,,8,11,26r2,19l10,62,1,75r,l7,84xe" fillcolor="black" stroked="f">
                <v:path arrowok="t" o:connecttype="custom" o:connectlocs="7,84;7,84;21,66;26,45;22,22;8,0;0,8;11,26;13,45;10,62;1,75;1,75;7,84" o:connectangles="0,0,0,0,0,0,0,0,0,0,0,0,0"/>
              </v:shape>
              <v:shape id="Freeform 79" o:spid="_x0000_s1104" style="position:absolute;left:2011;top:2035;width:113;height:121;visibility:visible;mso-wrap-style:square;v-text-anchor:top" coordsize="113,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" path="m4,109r7,10l14,114,24,104,37,89,54,70,71,52,89,33,102,19,113,9,107,,96,10,80,24,63,43,45,62,29,80,16,96,5,105r-3,5l9,120,2,110,,114r2,5l6,121r5,-2l4,109xe" fillcolor="black" stroked="f">
                <v:path arrowok="t" o:connecttype="custom" o:connectlocs="4,109;11,119;14,114;24,104;37,89;54,70;71,52;89,33;102,19;113,9;107,0;96,10;80,24;63,43;45,62;29,80;16,96;5,105;2,110;9,120;2,110;0,114;2,119;6,121;11,119;4,109" o:connectangles="0,0,0,0,0,0,0,0,0,0,0,0,0,0,0,0,0,0,0,0,0,0,0,0,0,0"/>
              </v:shape>
              <v:shape id="Freeform 80" o:spid="_x0000_s1105" style="position:absolute;left:1973;top:709;width:374;height:1436;visibility:visible;mso-wrap-style:square;v-text-anchor:top" coordsize="374,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" path="m206,1436r-10,-5l188,1427r-8,-3l172,1419r-8,-3l154,1412r-11,-6l131,1401r-19,-10l95,1379,79,1366,67,1351,57,1337r-8,-13l44,1312r-2,-10l43,1292r2,-12l49,1267r5,-13l60,1241r7,-13l76,1218r12,-8l94,1207r9,-5l113,1197r12,-7l136,1183r12,-9l159,1164r10,-10l175,1148r4,-8l182,1131r2,-8l184,1109r-5,-12l172,1087r-10,-10l153,1071r-9,-7l135,1059r-9,-7l115,1046r-9,-7l97,1032r-9,-7l73,1012,60,998,48,984,37,969,28,952,21,934,18,914,17,891r3,-21l27,852r9,-17l49,821,62,809,77,798r16,-9l109,781r16,-6l140,767r13,-7l166,750r11,-11l185,727r6,-15l194,696r,-18l191,663r-7,-14l174,635,162,623,146,612,129,601r-20,-9l98,586,87,579,74,570,63,560,52,549,41,537,32,524,24,511,13,488,5,466,1,444,,423,1,412,3,401,8,391r5,-11l19,370r7,-11l34,350r9,-9l53,332r10,-8l73,317r10,-7l95,305r10,-6l115,294r11,-4l146,283r21,-10l188,261r22,-12l229,236r20,-14l266,209r16,-11l294,186r9,-12l309,162r2,-13l311,136r-4,-13l302,111r-9,-11l289,94r-4,-4l281,85r-5,-3l269,80r-7,l254,82r-11,6l232,94r-9,5l213,102r-9,1l194,103r-8,-3l179,96r-5,-6l170,82r-1,-9l169,65r2,-10l175,45r6,-9l189,27r10,-6l216,12,233,5,250,1,265,r15,2l294,5r13,6l320,19r11,9l342,39r10,13l360,65r6,14l370,95r3,17l374,128r-2,25l366,178r-10,21l342,219r-16,20l307,255r-20,16l265,285r-18,10l225,305r-22,10l180,323r-23,10l136,342r-18,9l104,359,93,369,83,381r-8,12l70,406r-5,12l62,430r-1,10l60,447r3,13l69,476r10,15l92,506r14,15l121,534r16,10l152,551r21,8l190,569r16,12l218,594r11,14l238,625r6,17l249,661r2,22l250,704r-5,20l236,743r-10,18l214,776r-14,13l184,799r-15,9l155,817r-12,8l132,833r-11,9l112,849r-9,8l95,864,85,874r-9,11l69,898r-2,15l68,921r2,7l73,937r5,9l82,954r6,6l93,967r5,5l110,984r10,9l131,1001r8,7l147,1014r8,6l165,1027r9,8l184,1042r10,9l203,1060r8,9l217,1079r5,9l225,1099r3,12l229,1123r-1,13l225,1146r-4,9l217,1164r-5,8l207,1178r-5,6l191,1192r-12,9l164,1209r-16,9l134,1225r-14,9l110,1242r-6,9l96,1269r-4,21l94,1310r10,15l116,1336r15,15l148,1370r17,19l181,1406r12,16l203,1431r3,5xe" stroked="f">
                <v:path arrowok="t" o:connecttype="custom" o:connectlocs="172,1419;112,1391;49,1324;49,1267;88,1210;136,1183;179,1140;172,1087;126,1052;73,1012;21,934;36,835;109,781;177,739;191,663;129,601;63,560;13,488;3,401;34,350;83,310;146,283;249,222;309,162;293,100;269,80;223,99;179,96;171,55;216,12;294,5;352,52;374,128;326,239;225,305;118,351;70,406;63,460;121,534;206,581;249,661;226,761;155,817;103,857;67,913;82,954;120,993;165,1027;211,1069;229,1123;212,1172;164,1209;104,1251;116,1336;193,1422" o:connectangles="0,0,0,0,0,0,0,0,0,0,0,0,0,0,0,0,0,0,0,0,0,0,0,0,0,0,0,0,0,0,0,0,0,0,0,0,0,0,0,0,0,0,0,0,0,0,0,0,0,0,0,0,0,0,0"/>
              </v:shape>
              <v:shape id="Freeform 81" o:spid="_x0000_s1106" style="position:absolute;left:2102;top:2104;width:79;height:46;visibility:visible;mso-wrap-style:square;v-text-anchor:top" coordsize="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" path="m,11r,l12,17r11,5l33,27r8,3l49,34r8,4l65,42r10,4l79,35,70,31,61,27,53,23,45,19,37,16,27,11,16,6,4,r,l,11xe" fillcolor="black" stroked="f">
                <v:path arrowok="t" o:connecttype="custom" o:connectlocs="0,11;0,11;12,17;23,22;33,27;41,30;49,34;57,38;65,42;75,46;79,35;70,31;61,27;53,23;45,19;37,16;27,11;16,6;4,0;4,0;0,11" o:connectangles="0,0,0,0,0,0,0,0,0,0,0,0,0,0,0,0,0,0,0,0,0"/>
              </v:shape>
              <v:shape id="Freeform 82" o:spid="_x0000_s1107" style="position:absolute;left:2009;top:2011;width:97;height:104;visibility:visible;mso-wrap-style:square;v-text-anchor:top" coordsize="9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" path="m,l,,3,11,7,24,17,38,27,53,39,68,56,81,74,94r19,10l97,93,78,83,62,72,47,59,35,46,25,32,18,20,14,9,13,r,l,xe" fillcolor="black" stroked="f">
                <v:path arrowok="t" o:connecttype="custom" o:connectlocs="0,0;0,0;3,11;7,24;17,38;27,53;39,68;56,81;74,94;93,104;97,93;78,83;62,72;47,59;35,46;25,32;18,20;14,9;13,0;13,0;0,0" o:connectangles="0,0,0,0,0,0,0,0,0,0,0,0,0,0,0,0,0,0,0,0,0"/>
              </v:shape>
              <v:shape id="Freeform 83" o:spid="_x0000_s1108" style="position:absolute;left:2009;top:1914;width:54;height:97;visibility:visible;mso-wrap-style:square;v-text-anchor:top" coordsize="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" path="m50,r,l37,8,27,19,19,34,13,47,7,61,4,74,2,87,,97r13,l13,87,15,76,18,63,23,51,29,38,35,26r8,-9l54,11r,l50,xe" fillcolor="black" stroked="f">
                <v:path arrowok="t" o:connecttype="custom" o:connectlocs="50,0;50,0;37,8;27,19;19,34;13,47;7,61;4,74;2,87;0,97;13,97;13,87;15,76;18,63;23,51;29,38;35,26;43,17;54,11;54,11;50,0" o:connectangles="0,0,0,0,0,0,0,0,0,0,0,0,0,0,0,0,0,0,0,0,0"/>
              </v:shape>
              <v:shape id="Freeform 84" o:spid="_x0000_s1109" style="position:absolute;left:2059;top:1859;width:87;height:66;visibility:visible;mso-wrap-style:square;v-text-anchor:top" coordsize="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" path="m79,r,1l69,10,59,19,47,27,35,35,25,41,15,47,6,51,,55,4,66r6,-4l19,58,29,52,42,46,53,38,65,28,78,18,87,7r,2l79,xe" fillcolor="black" stroked="f">
                <v:path arrowok="t" o:connecttype="custom" o:connectlocs="79,0;79,1;69,10;59,19;47,27;35,35;25,41;15,47;6,51;0,55;4,66;10,62;19,58;29,52;42,46;53,38;65,28;78,18;87,7;87,9;79,0" o:connectangles="0,0,0,0,0,0,0,0,0,0,0,0,0,0,0,0,0,0,0,0,0"/>
              </v:shape>
              <v:shape id="Freeform 85" o:spid="_x0000_s1110" style="position:absolute;left:2138;top:1832;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" path="m14,r,l12,7,9,15,6,21,,27r8,9l14,28r5,-9l22,9,24,r,l14,xe" fillcolor="black" stroked="f">
                <v:path arrowok="t" o:connecttype="custom" o:connectlocs="14,0;14,0;12,7;9,15;6,21;0,27;8,36;14,28;19,19;22,9;24,0;24,0;14,0" o:connectangles="0,0,0,0,0,0,0,0,0,0,0,0,0"/>
              </v:shape>
              <v:shape id="Freeform 86" o:spid="_x0000_s1111" style="position:absolute;left:2131;top:1782;width:31;height:50;visibility:visible;mso-wrap-style:square;v-text-anchor:top" coordsize="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" path="m,9r,l10,19r6,8l21,37r,13l31,50r,-15l26,21,18,10,7,r,l,9xe" fillcolor="black" stroked="f">
                <v:path arrowok="t" o:connecttype="custom" o:connectlocs="0,9;0,9;10,19;16,27;21,37;21,50;31,50;31,35;26,21;18,10;7,0;7,0;0,9" o:connectangles="0,0,0,0,0,0,0,0,0,0,0,0,0"/>
              </v:shape>
              <v:shape id="Freeform 87" o:spid="_x0000_s1112" style="position:absolute;left:2058;top:1729;width:80;height:62;visibility:visible;mso-wrap-style:square;v-text-anchor:top" coordsize="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" path="m,9r,l9,17r9,6l27,31r11,7l47,44r9,6l65,55r8,7l80,53,71,46,62,39,53,33,44,27,33,20,24,15,15,8,6,r,l,9xe" fillcolor="black" stroked="f">
                <v:path arrowok="t" o:connecttype="custom" o:connectlocs="0,9;0,9;9,17;18,23;27,31;38,38;47,44;56,50;65,55;73,62;80,53;71,46;62,39;53,33;44,27;33,20;24,15;15,8;6,0;6,0;0,9" o:connectangles="0,0,0,0,0,0,0,0,0,0,0,0,0,0,0,0,0,0,0,0,0"/>
              </v:shape>
              <v:shape id="Freeform 88" o:spid="_x0000_s1113" style="position:absolute;left:1985;top:1600;width:79;height:138;visibility:visible;mso-wrap-style:square;v-text-anchor:top" coordsize="7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" path="m,l,,1,23,4,44r7,20l20,81,31,97r13,15l58,125r15,13l79,129,64,116,52,103,40,90,30,75,21,59,14,42,11,23,10,r,l,xe" fillcolor="black" stroked="f">
                <v:path arrowok="t" o:connecttype="custom" o:connectlocs="0,0;0,0;1,23;4,44;11,64;20,81;31,97;44,112;58,125;73,138;79,129;64,116;52,103;40,90;30,75;21,59;14,42;11,23;10,0;10,0;0,0" o:connectangles="0,0,0,0,0,0,0,0,0,0,0,0,0,0,0,0,0,0,0,0,0"/>
              </v:shape>
              <v:shape id="Freeform 89" o:spid="_x0000_s1114" style="position:absolute;left:1985;top:1485;width:99;height:115;visibility:visible;mso-wrap-style:square;v-text-anchor:top" coordsize="9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" path="m95,r,l79,8,62,16,47,28,32,41,20,56,10,73,3,93,,115r10,l13,95,20,78,28,62,41,49,53,37,68,27,83,19,99,11r,l95,xe" fillcolor="black" stroked="f">
                <v:path arrowok="t" o:connecttype="custom" o:connectlocs="95,0;95,0;79,8;62,16;47,28;32,41;20,56;10,73;3,93;0,115;10,115;13,95;20,78;28,62;41,49;53,37;68,27;83,19;99,11;99,11;95,0" o:connectangles="0,0,0,0,0,0,0,0,0,0,0,0,0,0,0,0,0,0,0,0,0"/>
              </v:shape>
              <v:shape id="Freeform 90" o:spid="_x0000_s1115" style="position:absolute;left:2080;top:1405;width:93;height:91;visibility:visible;mso-wrap-style:square;v-text-anchor:top" coordsize="9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" path="m82,r,l79,15,73,27,66,38,56,49,43,58,31,66,16,73,,80,4,91,20,84,35,77,49,69,62,58,74,47,83,34,89,18,93,r,l82,xe" fillcolor="black" stroked="f">
                <v:path arrowok="t" o:connecttype="custom" o:connectlocs="82,0;82,0;79,15;73,27;66,38;56,49;43,58;31,66;16,73;0,80;4,91;20,84;35,77;49,69;62,58;74,47;83,34;89,18;93,0;93,0;82,0" o:connectangles="0,0,0,0,0,0,0,0,0,0,0,0,0,0,0,0,0,0,0,0,0"/>
              </v:shape>
              <v:shape id="Freeform 91" o:spid="_x0000_s1116" style="position:absolute;left:2080;top:1295;width:93;height:110;visibility:visible;mso-wrap-style:square;v-text-anchor:top" coordsize="9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" path="m,11r,l20,20,36,31,51,41,63,53r9,13l79,79r3,13l82,110r11,l93,92,89,75,82,60,71,44,58,32,42,20,24,9,4,r,l,11xe" fillcolor="black" stroked="f">
                <v:path arrowok="t" o:connecttype="custom" o:connectlocs="0,11;0,11;20,20;36,31;51,41;63,53;72,66;79,79;82,92;82,110;93,110;93,92;89,75;82,60;71,44;58,32;42,20;24,9;4,0;4,0;0,11" o:connectangles="0,0,0,0,0,0,0,0,0,0,0,0,0,0,0,0,0,0,0,0,0"/>
              </v:shape>
              <v:shape id="Freeform 92" o:spid="_x0000_s1117" style="position:absolute;left:1992;top:1216;width:92;height:90;visibility:visible;mso-wrap-style:square;v-text-anchor:top" coordsize="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" path="m,7r,l9,20r9,13l29,46,41,57,52,67,64,77r13,8l88,90,92,79,81,74,71,66,58,59,47,49,37,38,26,27,17,14,10,r,l,7xe" fillcolor="black" stroked="f">
                <v:path arrowok="t" o:connecttype="custom" o:connectlocs="0,7;0,7;9,20;18,33;29,46;41,57;52,67;64,77;77,85;88,90;92,79;81,74;71,66;58,59;47,49;37,38;26,27;17,14;10,0;10,0;0,7" o:connectangles="0,0,0,0,0,0,0,0,0,0,0,0,0,0,0,0,0,0,0,0,0"/>
              </v:shape>
              <v:shape id="Freeform 93" o:spid="_x0000_s1118" style="position:absolute;left:1967;top:1132;width:35;height:91;visibility:visible;mso-wrap-style:square;v-text-anchor:top" coordsize="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" path="m,l,,2,21,6,44r8,23l25,91,35,84,24,63,17,42,12,21,12,r,l,xe" fillcolor="black" stroked="f">
                <v:path arrowok="t" o:connecttype="custom" o:connectlocs="0,0;0,0;2,21;6,44;14,67;25,91;35,84;24,63;17,42;12,21;12,0;12,0;0,0" o:connectangles="0,0,0,0,0,0,0,0,0,0,0,0,0"/>
              </v:shape>
              <v:shape id="Freeform 94" o:spid="_x0000_s1119" style="position:absolute;left:1967;top:1045;width:54;height:87;visibility:visible;mso-wrap-style:square;v-text-anchor:top" coordsize="5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" path="m46,l45,,36,9,28,20,21,31,14,41,8,53,4,64,2,76,,87r12,l12,76,15,66r4,-9l24,48,29,38,36,27r8,-9l54,9r-1,l46,xe" fillcolor="black" stroked="f">
                <v:path arrowok="t" o:connecttype="custom" o:connectlocs="46,0;45,0;36,9;28,20;21,31;14,41;8,53;4,64;2,76;0,87;12,87;12,76;15,66;19,57;24,48;29,38;36,27;44,18;54,9;53,9;46,0" o:connectangles="0,0,0,0,0,0,0,0,0,0,0,0,0,0,0,0,0,0,0,0,0"/>
              </v:shape>
              <v:shape id="Freeform 95" o:spid="_x0000_s1120" style="position:absolute;left:2013;top:994;width:87;height:60;visibility:visible;mso-wrap-style:square;v-text-anchor:top" coordsize="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" path="m85,r,l73,3,63,9,53,14,41,20,30,26,20,35,10,43,,51r7,9l16,51,26,44,36,37,46,31,57,25,67,20,77,14,87,11r,l85,xe" fillcolor="black" stroked="f">
                <v:path arrowok="t" o:connecttype="custom" o:connectlocs="85,0;85,0;73,3;63,9;53,14;41,20;30,26;20,35;10,43;0,51;7,60;16,51;26,44;36,37;46,31;57,25;67,20;77,14;87,11;87,11;85,0" o:connectangles="0,0,0,0,0,0,0,0,0,0,0,0,0,0,0,0,0,0,0,0,0"/>
              </v:shape>
              <v:shape id="Freeform 96" o:spid="_x0000_s1121" style="position:absolute;left:2098;top:903;width:160;height:102;visibility:visible;mso-wrap-style:square;v-text-anchor:top" coordsize="16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" path="m154,r,l138,11,121,24,101,36,83,49,61,61,40,73,19,83,,91r2,11l23,94,44,84,65,72,87,60,107,47,127,33,144,20,160,9r,l154,xe" fillcolor="black" stroked="f">
                <v:path arrowok="t" o:connecttype="custom" o:connectlocs="154,0;154,0;138,11;121,24;101,36;83,49;61,61;40,73;19,83;0,91;2,102;23,94;44,84;65,72;87,60;107,47;127,33;144,20;160,9;160,9;154,0" o:connectangles="0,0,0,0,0,0,0,0,0,0,0,0,0,0,0,0,0,0,0,0,0"/>
              </v:shape>
              <v:shape id="Freeform 97" o:spid="_x0000_s1122" style="position:absolute;left:2252;top:804;width:38;height:108;visibility:visible;mso-wrap-style:square;v-text-anchor:top" coordsize="3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" path="m10,9r,l19,19r4,11l27,41r,13l25,66,20,76,11,87,,99r6,9l19,96,28,83,36,68,38,54r,-13l33,26,27,12,18,r,l10,9xe" fillcolor="black" stroked="f">
                <v:path arrowok="t" o:connecttype="custom" o:connectlocs="10,9;10,9;19,19;23,30;27,41;27,54;25,66;20,76;11,87;0,99;6,108;19,96;28,83;36,68;38,54;38,41;33,26;27,12;18,0;18,0;10,9" o:connectangles="0,0,0,0,0,0,0,0,0,0,0,0,0,0,0,0,0,0,0,0,0"/>
              </v:shape>
              <v:shape id="Freeform 98" o:spid="_x0000_s1123" style="position:absolute;left:2211;top:784;width:59;height:29;visibility:visible;mso-wrap-style:square;v-text-anchor:top"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" path="m8,17l7,18,18,13r6,-3l31,10r4,3l40,15r3,4l47,23r4,6l59,20,55,16,51,10,46,6,40,2,31,,24,,14,2,3,7,2,8,3,7,,10r1,4l3,18r4,l8,17xe" fillcolor="black" stroked="f">
                <v:path arrowok="t" o:connecttype="custom" o:connectlocs="8,17;7,18;18,13;24,10;31,10;35,13;40,15;43,19;47,23;51,29;59,20;55,16;51,10;46,6;40,2;31,0;24,0;14,2;3,7;2,8;3,7;0,10;1,14;3,18;7,18;8,17" o:connectangles="0,0,0,0,0,0,0,0,0,0,0,0,0,0,0,0,0,0,0,0,0,0,0,0,0,0"/>
              </v:shape>
              <v:shape id="Freeform 99" o:spid="_x0000_s1124" style="position:absolute;left:2143;top:792;width:76;height:27;visibility:visible;mso-wrap-style:square;v-text-anchor:top" coordsize="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" path="m,10r,l6,18r8,4l23,25r11,2l44,24,55,21r9,-4l76,9,70,,60,6r-9,4l42,13r-8,l25,15,18,11,12,9,8,4r,l,10xe" fillcolor="black" stroked="f">
                <v:path arrowok="t" o:connecttype="custom" o:connectlocs="0,10;0,10;6,18;14,22;23,25;34,27;44,24;55,21;64,17;76,9;70,0;60,6;51,10;42,13;34,13;25,15;18,11;12,9;8,4;8,4;0,10" o:connectangles="0,0,0,0,0,0,0,0,0,0,0,0,0,0,0,0,0,0,0,0,0"/>
              </v:shape>
              <v:shape id="Freeform 100" o:spid="_x0000_s1125" style="position:absolute;left:2137;top:724;width:37;height:78;visibility:visible;mso-wrap-style:square;v-text-anchor:top" coordsize="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" path="m32,r,l22,8,13,18,6,27,2,39,,50r,8l1,68,6,78r8,-6l11,66,10,58r,-8l12,41r4,-8l21,24r7,-7l37,11r,l32,xe" fillcolor="black" stroked="f">
                <v:path arrowok="t" o:connecttype="custom" o:connectlocs="32,0;32,0;22,8;13,18;6,27;2,39;0,50;0,58;1,68;6,78;14,72;11,66;10,58;10,50;12,41;16,33;21,24;28,17;37,11;37,11;32,0" o:connectangles="0,0,0,0,0,0,0,0,0,0,0,0,0,0,0,0,0,0,0,0,0"/>
              </v:shape>
              <v:shape id="Freeform 101" o:spid="_x0000_s1126" style="position:absolute;left:2169;top:702;width:127;height:33;visibility:visible;mso-wrap-style:square;v-text-anchor:top" coordsize="12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" path="m127,20r,l113,12,99,7,85,4,69,,54,3,36,7,18,14,,22,5,33,22,25,38,18,54,14r15,l83,15r14,3l109,23r12,8l121,31r6,-11xe" fillcolor="black" stroked="f">
                <v:path arrowok="t" o:connecttype="custom" o:connectlocs="127,20;127,20;113,12;99,7;85,4;69,0;54,3;36,7;18,14;0,22;5,33;22,25;38,18;54,14;69,14;83,15;97,18;109,23;121,31;121,31;127,20" o:connectangles="0,0,0,0,0,0,0,0,0,0,0,0,0,0,0,0,0,0,0,0,0"/>
              </v:shape>
              <v:shape id="Freeform 102" o:spid="_x0000_s1127" style="position:absolute;left:2290;top:722;width:63;height:115;visibility:visible;mso-wrap-style:square;v-text-anchor:top" coordsize="6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" path="m63,115r,l61,99,58,81,54,64,48,49,39,35,29,22,17,11,6,,,11r11,9l21,31r9,11l38,54r6,14l48,83r3,16l51,115r,l63,115xe" fillcolor="black" stroked="f">
                <v:path arrowok="t" o:connecttype="custom" o:connectlocs="63,115;63,115;61,99;58,81;54,64;48,49;39,35;29,22;17,11;6,0;0,11;11,20;21,31;30,42;38,54;44,68;48,83;51,99;51,115;51,115;63,115" o:connectangles="0,0,0,0,0,0,0,0,0,0,0,0,0,0,0,0,0,0,0,0,0"/>
              </v:shape>
              <v:shape id="Freeform 103" o:spid="_x0000_s1128" style="position:absolute;left:2236;top:837;width:117;height:162;visibility:visible;mso-wrap-style:square;v-text-anchor:top" coordsize="11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" path="m4,162r,l27,147,47,132,67,115,83,94,98,75,108,52r6,-25l117,,105,r-1,24l98,47,87,68,75,88,59,107,41,123,21,138,,151r,l4,162xe" fillcolor="black" stroked="f">
                <v:path arrowok="t" o:connecttype="custom" o:connectlocs="4,162;4,162;27,147;47,132;67,115;83,94;98,75;108,52;114,27;117,0;105,0;104,24;98,47;87,68;75,88;59,107;41,123;21,138;0,151;0,151;4,162" o:connectangles="0,0,0,0,0,0,0,0,0,0,0,0,0,0,0,0,0,0,0,0,0"/>
              </v:shape>
              <v:shape id="Freeform 104" o:spid="_x0000_s1129" style="position:absolute;left:2074;top:988;width:166;height:85;visibility:visible;mso-wrap-style:square;v-text-anchor:top" coordsize="1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" path="m6,85r,l19,77,37,68,58,60,81,50r23,-9l126,31,148,21,166,11,162,,144,10,122,20,100,30,77,39,54,49,33,57,15,66,,76r,l6,85xe" fillcolor="black" stroked="f">
                <v:path arrowok="t" o:connecttype="custom" o:connectlocs="6,85;6,85;19,77;37,68;58,60;81,50;104,41;126,31;148,21;166,11;162,0;144,10;122,20;100,30;77,39;54,49;33,57;15,66;0,76;0,76;6,85" o:connectangles="0,0,0,0,0,0,0,0,0,0,0,0,0,0,0,0,0,0,0,0,0"/>
              </v:shape>
              <v:shape id="Freeform 105" o:spid="_x0000_s1130" style="position:absolute;left:2027;top:1064;width:53;height:92;visibility:visible;mso-wrap-style:square;v-text-anchor:top" coordsize="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" path="m11,92r1,l12,85r1,-9l16,65,21,53,26,42,34,30,43,19,53,9,47,,35,10,25,23,16,35,11,48,6,60,3,74,2,85,,92r1,l11,92xe" fillcolor="black" stroked="f">
                <v:path arrowok="t" o:connecttype="custom" o:connectlocs="11,92;12,92;12,85;13,76;16,65;21,53;26,42;34,30;43,19;53,9;47,0;35,10;25,23;16,35;11,48;6,60;3,74;2,85;0,92;1,92;11,92" o:connectangles="0,0,0,0,0,0,0,0,0,0,0,0,0,0,0,0,0,0,0,0,0"/>
              </v:shape>
              <v:shape id="Freeform 106" o:spid="_x0000_s1131" style="position:absolute;left:2028;top:1156;width:98;height:110;visibility:visible;mso-wrap-style:square;v-text-anchor:top" coordsize="9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" path="m98,99r,l84,91,70,82,54,69,41,55,28,41,19,26,13,12,10,,,,3,14,9,31,20,47,33,64,48,78,63,91r17,11l96,110r,l98,99xe" fillcolor="black" stroked="f">
                <v:path arrowok="t" o:connecttype="custom" o:connectlocs="98,99;98,99;84,91;70,82;54,69;41,55;28,41;19,26;13,12;10,0;0,0;3,14;9,31;20,47;33,64;48,78;63,91;80,102;96,110;96,110;98,99" o:connectangles="0,0,0,0,0,0,0,0,0,0,0,0,0,0,0,0,0,0,0,0,0"/>
              </v:shape>
              <v:shape id="Freeform 107" o:spid="_x0000_s1132" style="position:absolute;left:2124;top:1255;width:103;height:116;visibility:visible;mso-wrap-style:square;v-text-anchor:top" coordsize="10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" path="m103,114r,l98,95,92,77,82,59,71,44,58,31,42,17,24,7,2,,,11r20,7l36,28,52,39,63,52,74,66r7,15l88,97r5,19l93,116r10,-2xe" fillcolor="black" stroked="f">
                <v:path arrowok="t" o:connecttype="custom" o:connectlocs="103,114;103,114;98,95;92,77;82,59;71,44;58,31;42,17;24,7;2,0;0,11;20,18;36,28;52,39;63,52;74,66;81,81;88,97;93,116;93,116;103,114" o:connectangles="0,0,0,0,0,0,0,0,0,0,0,0,0,0,0,0,0,0,0,0,0"/>
              </v:shape>
              <v:shape id="Freeform 108" o:spid="_x0000_s1133" style="position:absolute;left:2155;top:1369;width:75;height:144;visibility:visible;mso-wrap-style:square;v-text-anchor:top" coordsize="7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" path="m4,144r,l21,134,36,120,48,104,60,85,68,67,73,44,75,23,72,,62,2r1,21l63,44,58,62,49,81,40,97,28,112,14,125,,134r,l4,144xe" fillcolor="black" stroked="f">
                <v:path arrowok="t" o:connecttype="custom" o:connectlocs="4,144;4,144;21,134;36,120;48,104;60,85;68,67;73,44;75,23;72,0;62,2;63,23;63,44;58,62;49,81;40,97;28,112;14,125;0,134;0,134;4,144" o:connectangles="0,0,0,0,0,0,0,0,0,0,0,0,0,0,0,0,0,0,0,0,0"/>
              </v:shape>
              <v:shape id="Freeform 109" o:spid="_x0000_s1134" style="position:absolute;left:2065;top:1503;width:94;height:74;visibility:visible;mso-wrap-style:square;v-text-anchor:top" coordsize="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" path="m6,74r,l14,67r9,-7l33,52,43,43,54,37,66,28,79,19,94,10,90,,75,8,60,17,48,26,37,35,26,43r-9,8l8,59,,65r,l6,74xe" fillcolor="black" stroked="f">
                <v:path arrowok="t" o:connecttype="custom" o:connectlocs="6,74;6,74;14,67;23,60;33,52;43,43;54,37;66,28;79,19;94,10;90,0;75,8;60,17;48,26;37,35;26,43;17,51;8,59;0,65;0,65;6,74" o:connectangles="0,0,0,0,0,0,0,0,0,0,0,0,0,0,0,0,0,0,0,0,0"/>
              </v:shape>
              <v:shape id="Freeform 110" o:spid="_x0000_s1135" style="position:absolute;left:2034;top:1568;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" path="m12,54r,l13,40,19,29,28,19,37,9,31,,19,10,11,22,3,38,,54r,l12,54xe" fillcolor="black" stroked="f">
                <v:path arrowok="t" o:connecttype="custom" o:connectlocs="12,54;12,54;13,40;19,29;28,19;37,9;31,0;19,10;11,22;3,38;0,54;0,54;12,54" o:connectangles="0,0,0,0,0,0,0,0,0,0,0,0,0"/>
              </v:shape>
              <v:shape id="Freeform 111" o:spid="_x0000_s1136" style="position:absolute;left:2034;top:1622;width:41;height:64;visibility:visible;mso-wrap-style:square;v-text-anchor:top" coordsize="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" path="m41,55r,l36,49,31,44,26,37,22,30,17,22,14,14,12,7,12,,,,2,9r2,7l7,26r5,10l17,44r5,6l28,58r5,6l33,64r8,-9xe" fillcolor="black" stroked="f">
                <v:path arrowok="t" o:connecttype="custom" o:connectlocs="41,55;41,55;36,49;31,44;26,37;22,30;17,22;14,14;12,7;12,0;0,0;2,9;4,16;7,26;12,36;17,44;22,50;28,58;33,64;33,64;41,55" o:connectangles="0,0,0,0,0,0,0,0,0,0,0,0,0,0,0,0,0,0,0,0,0"/>
              </v:shape>
              <v:shape id="Freeform 112" o:spid="_x0000_s1137" style="position:absolute;left:2067;top:1677;width:83;height:71;visibility:visible;mso-wrap-style:square;v-text-anchor:top" coordsize="8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" path="m83,62r,l74,55,64,48,56,41,48,36,40,28,30,21,19,12,8,,,9,13,21r10,8l34,37r8,8l50,50r8,7l68,63r9,8l77,71r6,-9xe" fillcolor="black" stroked="f">
                <v:path arrowok="t" o:connecttype="custom" o:connectlocs="83,62;83,62;74,55;64,48;56,41;48,36;40,28;30,21;19,12;8,0;0,9;13,21;23,29;34,37;42,45;50,50;58,57;68,63;77,71;77,71;83,62" o:connectangles="0,0,0,0,0,0,0,0,0,0,0,0,0,0,0,0,0,0,0,0,0"/>
              </v:shape>
              <v:shape id="Freeform 113" o:spid="_x0000_s1138" style="position:absolute;left:2144;top:1739;width:62;height:81;visibility:visible;mso-wrap-style:square;v-text-anchor:top" coordsize="6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" path="m62,81r,l59,68,56,56,51,45,44,35,36,25,26,17,16,8,6,,,9r10,8l20,25r8,9l36,42r5,10l46,61r3,9l52,81r,l62,81xe" fillcolor="black" stroked="f">
                <v:path arrowok="t" o:connecttype="custom" o:connectlocs="62,81;62,81;59,68;56,56;51,45;44,35;36,25;26,17;16,8;6,0;0,9;10,17;20,25;28,34;36,42;41,52;46,61;49,70;52,81;52,81;62,81" o:connectangles="0,0,0,0,0,0,0,0,0,0,0,0,0,0,0,0,0,0,0,0,0"/>
              </v:shape>
              <v:shape id="Freeform 114" o:spid="_x0000_s1139" style="position:absolute;left:2170;top:1820;width:38;height:77;visibility:visible;mso-wrap-style:square;v-text-anchor:top" coordsize="3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" path="m9,77r,l14,72r5,-8l25,56,29,46r4,-8l36,26,38,12,36,,26,r,12l26,23,23,33r-4,9l15,50r-4,7l6,63,,68r,l9,77xe" fillcolor="black" stroked="f">
                <v:path arrowok="t" o:connecttype="custom" o:connectlocs="9,77;9,77;14,72;19,64;25,56;29,46;33,38;36,26;38,12;36,0;26,0;26,12;26,23;23,33;19,42;15,50;11,57;6,63;0,68;0,68;9,77" o:connectangles="0,0,0,0,0,0,0,0,0,0,0,0,0,0,0,0,0,0,0,0,0"/>
              </v:shape>
              <v:shape id="Freeform 115" o:spid="_x0000_s1140" style="position:absolute;left:2072;top:1888;width:107;height:74;visibility:visible;mso-wrap-style:square;v-text-anchor:top" coordsize="10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" path="m10,74r,l15,67,25,61,37,52,51,44,67,35,82,28,95,18,107,9,98,,89,9,78,17,63,24,47,33,33,41,18,50,7,58,,69r,l10,74xe" fillcolor="black" stroked="f">
                <v:path arrowok="t" o:connecttype="custom" o:connectlocs="10,74;10,74;15,67;25,61;37,52;51,44;67,35;82,28;95,18;107,9;98,0;89,9;78,17;63,24;47,33;33,41;18,50;7,58;0,69;0,69;10,74" o:connectangles="0,0,0,0,0,0,0,0,0,0,0,0,0,0,0,0,0,0,0,0,0"/>
              </v:shape>
              <v:shape id="Freeform 116" o:spid="_x0000_s1141" style="position:absolute;left:2060;top:1957;width:22;height:82;visibility:visible;mso-wrap-style:square;v-text-anchor:top" coordsize="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" path="m20,73r,l12,60,10,42,14,22,22,5,12,,4,20,,42,2,64,14,82r,l20,73xe" fillcolor="black" stroked="f">
                <v:path arrowok="t" o:connecttype="custom" o:connectlocs="20,73;20,73;12,60;10,42;14,22;22,5;12,0;4,20;0,42;2,64;14,82;14,82;20,73" o:connectangles="0,0,0,0,0,0,0,0,0,0,0,0,0"/>
              </v:shape>
              <v:shape id="Freeform 117" o:spid="_x0000_s1142" style="position:absolute;left:2074;top:2030;width:111;height:121;visibility:visible;mso-wrap-style:square;v-text-anchor:top" coordsize="11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" path="m103,120r6,-10l106,106,96,96,84,81,68,63,51,45,34,26,19,11,6,,,9,11,19,26,35,43,53,60,72,76,90r12,15l98,115r3,4l107,109r-6,10l105,121r4,-2l111,115r-2,-5l103,120xe" fillcolor="black" stroked="f">
                <v:path arrowok="t" o:connecttype="custom" o:connectlocs="103,120;109,110;106,106;96,96;84,81;68,63;51,45;34,26;19,11;6,0;0,9;11,19;26,35;43,53;60,72;76,90;88,105;98,115;101,119;107,109;101,119;105,121;109,119;111,115;109,110;103,120" o:connectangles="0,0,0,0,0,0,0,0,0,0,0,0,0,0,0,0,0,0,0,0,0,0,0,0,0,0"/>
              </v:shape>
              <v:shape id="Freeform 118" o:spid="_x0000_s1143" style="position:absolute;left:2170;top:756;width:30;height:33;visibility:visible;mso-wrap-style:square;v-text-anchor:top" coordsize="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" path="m16,33l10,32,5,28,2,23,,17,2,10,5,5,10,1,16,r6,1l26,5r3,5l30,17r-1,6l26,28r-4,4l16,33xe" stroked="f">
                <v:path arrowok="t" o:connecttype="custom" o:connectlocs="16,33;10,32;5,28;2,23;0,17;2,10;5,5;10,1;16,0;22,1;26,5;29,10;30,17;29,23;26,28;22,32;16,33" o:connectangles="0,0,0,0,0,0,0,0,0,0,0,0,0,0,0,0,0"/>
              </v:shape>
              <v:shape id="Freeform 119" o:spid="_x0000_s1144" style="position:absolute;left:2164;top:773;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" path="m,l,,2,8r4,7l14,20r8,3l22,9r-4,l15,6,13,4,13,r,l,xe" fillcolor="black" stroked="f">
                <v:path arrowok="t" o:connecttype="custom" o:connectlocs="0,0;0,0;2,8;6,15;14,20;22,23;22,9;18,9;15,6;13,4;13,0;13,0;0,0" o:connectangles="0,0,0,0,0,0,0,0,0,0,0,0,0"/>
              </v:shape>
              <v:shape id="Freeform 120" o:spid="_x0000_s1145" style="position:absolute;left:2164;top:750;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" path="m22,r,l14,2,6,6,2,14,,23r13,l13,18r2,-3l18,13r4,l22,13,22,xe" fillcolor="black" stroked="f">
                <v:path arrowok="t" o:connecttype="custom" o:connectlocs="22,0;22,0;14,2;6,6;2,14;0,23;13,23;13,18;15,15;18,13;22,13;22,13;22,0" o:connectangles="0,0,0,0,0,0,0,0,0,0,0,0,0"/>
              </v:shape>
              <v:shape id="Freeform 121" o:spid="_x0000_s1146" style="position:absolute;left:2186;top:750;width:20;height:23;visibility:visible;mso-wrap-style:square;v-text-anchor:top" coordsize="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" path="m20,23r,l18,14,14,7,8,2,,,,13r4,l6,14r2,4l8,23r,l20,23xe" fillcolor="black" stroked="f">
                <v:path arrowok="t" o:connecttype="custom" o:connectlocs="20,23;20,23;18,14;14,7;8,2;0,0;0,13;4,13;6,14;8,18;8,23;8,23;20,23" o:connectangles="0,0,0,0,0,0,0,0,0,0,0,0,0"/>
              </v:shape>
              <v:shape id="Freeform 122" o:spid="_x0000_s1147" style="position:absolute;left:2186;top:773;width:20;height:23;visibility:visible;mso-wrap-style:square;v-text-anchor:top" coordsize="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" path="m,23r,l8,20r6,-6l18,8,20,,8,r,4l6,7,4,9,,9r,l,23xe" fillcolor="black" stroked="f">
                <v:path arrowok="t" o:connecttype="custom" o:connectlocs="0,23;0,23;8,20;14,14;18,8;20,0;8,0;8,4;6,7;4,9;0,9;0,9;0,23" o:connectangles="0,0,0,0,0,0,0,0,0,0,0,0,0"/>
              </v:shape>
              <v:shape id="Freeform 123" o:spid="_x0000_s1148" style="position:absolute;left:1996;top:762;width:31;height:32;visibility:visible;mso-wrap-style:square;v-text-anchor:top" coordsize="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" path="m15,32r6,-1l27,27r3,-4l31,16,30,9,27,4,21,1,15,,9,1,4,4,1,9,,16r1,7l4,27r5,4l15,32xe" stroked="f">
                <v:path arrowok="t" o:connecttype="custom" o:connectlocs="15,32;21,31;27,27;30,23;31,16;30,9;27,4;21,1;15,0;9,1;4,4;1,9;0,16;1,23;4,27;9,31;15,32" o:connectangles="0,0,0,0,0,0,0,0,0,0,0,0,0,0,0,0,0"/>
              </v:shape>
              <v:shape id="Freeform 124" o:spid="_x0000_s1149" style="position:absolute;left:2011;top:778;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" path="m10,r,l10,4,7,7,4,10,,10,,23,9,21r7,-6l20,9,22,r,l10,xe" fillcolor="black" stroked="f">
                <v:path arrowok="t" o:connecttype="custom" o:connectlocs="10,0;10,0;10,4;7,7;4,10;0,10;0,23;9,21;16,15;20,9;22,0;22,0;10,0" o:connectangles="0,0,0,0,0,0,0,0,0,0,0,0,0"/>
              </v:shape>
              <v:shape id="Freeform 125" o:spid="_x0000_s1150" style="position:absolute;left:2011;top:755;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" path="m,13r,l4,13r3,2l10,19r,4l22,23,20,14,16,7,9,2,,,,,,13xe" fillcolor="black" stroked="f">
                <v:path arrowok="t" o:connecttype="custom" o:connectlocs="0,13;0,13;4,13;7,15;10,19;10,23;22,23;20,14;16,7;9,2;0,0;0,0;0,13" o:connectangles="0,0,0,0,0,0,0,0,0,0,0,0,0"/>
              </v:shape>
              <v:shape id="Freeform 126" o:spid="_x0000_s1151" style="position:absolute;left:1990;top:755;width:21;height:23;visibility:visible;mso-wrap-style:square;v-text-anchor:top" coordsize="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" path="m12,23r,l12,19r2,-4l17,13r4,l21,,13,2,6,7,2,14,,23r,l12,23xe" fillcolor="black" stroked="f">
                <v:path arrowok="t" o:connecttype="custom" o:connectlocs="12,23;12,23;12,19;14,15;17,13;21,13;21,0;13,2;6,7;2,14;0,23;0,23;12,23" o:connectangles="0,0,0,0,0,0,0,0,0,0,0,0,0"/>
              </v:shape>
              <v:shape id="Freeform 127" o:spid="_x0000_s1152" style="position:absolute;left:1990;top:778;width:21;height:23;visibility:visible;mso-wrap-style:square;v-text-anchor:top" coordsize="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" path="m21,10r,l17,10,14,7,12,4,12,,,,2,9r4,6l13,21r8,2l21,23r,-13xe" fillcolor="black" stroked="f">
                <v:path arrowok="t" o:connecttype="custom" o:connectlocs="21,10;21,10;17,10;14,7;12,4;12,0;0,0;2,9;6,15;13,21;21,23;21,23;21,10" o:connectangles="0,0,0,0,0,0,0,0,0,0,0,0,0"/>
              </v:shape>
            </v:group>
          </w:pict>
        </mc:Fallback>
      </mc:AlternateContent>
    </w:r>
    <w:r w:rsidR="00774915" w:rsidRPr="00C7395E">
      <w:rPr>
        <w:rFonts w:ascii="Calibri" w:hAnsi="Calibri" w:cs="Calibri"/>
        <w:b/>
        <w:color w:val="808000"/>
        <w:szCs w:val="28"/>
        <w:lang w:val="ro-RO"/>
      </w:rPr>
      <w:t>MINISTERUL TRANSPORTURILOR</w:t>
    </w:r>
    <w:r w:rsidR="00C7395E" w:rsidRPr="00C7395E">
      <w:rPr>
        <w:rFonts w:ascii="Calibri" w:hAnsi="Calibri" w:cs="Calibri"/>
        <w:b/>
        <w:color w:val="808000"/>
        <w:szCs w:val="28"/>
        <w:lang w:val="ro-RO"/>
      </w:rPr>
      <w:t xml:space="preserve"> </w:t>
    </w:r>
    <w:r w:rsidR="00774915" w:rsidRPr="00C7395E">
      <w:rPr>
        <w:rFonts w:ascii="Calibri" w:hAnsi="Calibri" w:cs="Calibri"/>
        <w:b/>
        <w:color w:val="808000"/>
        <w:szCs w:val="28"/>
        <w:lang w:val="ro-RO"/>
      </w:rPr>
      <w:t xml:space="preserve">ȘI </w:t>
    </w:r>
    <w:r w:rsidR="00AE5E75" w:rsidRPr="00C7395E">
      <w:rPr>
        <w:rFonts w:ascii="Calibri" w:hAnsi="Calibri" w:cs="Calibri"/>
        <w:b/>
        <w:color w:val="808000"/>
        <w:szCs w:val="28"/>
        <w:lang w:val="ro-RO"/>
      </w:rPr>
      <w:t xml:space="preserve">INFRASTRUCTURII </w:t>
    </w:r>
  </w:p>
  <w:p w:rsidR="00AE5E75" w:rsidRPr="003A42D4" w:rsidRDefault="00AE5E75" w:rsidP="00AE5E75">
    <w:pPr>
      <w:rPr>
        <w:b/>
        <w:color w:val="000000"/>
        <w:spacing w:val="40"/>
        <w:sz w:val="28"/>
        <w:szCs w:val="28"/>
        <w:lang w:val="ro-RO"/>
      </w:rPr>
    </w:pPr>
    <w:r>
      <w:rPr>
        <w:b/>
        <w:color w:val="000000"/>
        <w:spacing w:val="40"/>
        <w:sz w:val="28"/>
        <w:szCs w:val="28"/>
        <w:lang w:val="ro-RO"/>
      </w:rPr>
      <w:tab/>
    </w:r>
    <w:r>
      <w:rPr>
        <w:b/>
        <w:color w:val="000000"/>
        <w:spacing w:val="40"/>
        <w:sz w:val="28"/>
        <w:szCs w:val="28"/>
        <w:lang w:val="ro-RO"/>
      </w:rPr>
      <w:tab/>
    </w:r>
    <w:r>
      <w:rPr>
        <w:b/>
        <w:color w:val="000000"/>
        <w:spacing w:val="40"/>
        <w:sz w:val="28"/>
        <w:szCs w:val="28"/>
        <w:lang w:val="ro-RO"/>
      </w:rPr>
      <w:tab/>
    </w:r>
    <w:r w:rsidRPr="003A42D4">
      <w:rPr>
        <w:b/>
        <w:color w:val="000000"/>
        <w:spacing w:val="40"/>
        <w:sz w:val="28"/>
        <w:szCs w:val="28"/>
        <w:lang w:val="ro-RO"/>
      </w:rPr>
      <w:t>SPITALUL GENERAL C.F. GALAŢI</w:t>
    </w:r>
  </w:p>
  <w:p w:rsidR="00AE5E75" w:rsidRDefault="00AE5E75" w:rsidP="00AE5E75">
    <w:pPr>
      <w:pStyle w:val="Header"/>
      <w:tabs>
        <w:tab w:val="clear" w:pos="4320"/>
        <w:tab w:val="clear" w:pos="8640"/>
      </w:tabs>
      <w:jc w:val="left"/>
      <w:rPr>
        <w:rFonts w:ascii="Times New Roman" w:hAnsi="Times New Roman"/>
        <w:b/>
        <w:color w:val="000000"/>
        <w:sz w:val="18"/>
        <w:lang w:val="ro-RO"/>
      </w:rPr>
    </w:pPr>
    <w:r>
      <w:rPr>
        <w:rFonts w:ascii="Times New Roman" w:hAnsi="Times New Roman"/>
        <w:b/>
        <w:color w:val="000000"/>
        <w:spacing w:val="20"/>
        <w:sz w:val="18"/>
        <w:lang w:val="ro-RO"/>
      </w:rPr>
      <w:tab/>
    </w:r>
    <w:r>
      <w:rPr>
        <w:rFonts w:ascii="Times New Roman" w:hAnsi="Times New Roman"/>
        <w:b/>
        <w:color w:val="000000"/>
        <w:spacing w:val="20"/>
        <w:sz w:val="18"/>
        <w:lang w:val="ro-RO"/>
      </w:rPr>
      <w:tab/>
    </w:r>
    <w:r>
      <w:rPr>
        <w:rFonts w:ascii="Times New Roman" w:hAnsi="Times New Roman"/>
        <w:b/>
        <w:color w:val="000000"/>
        <w:spacing w:val="20"/>
        <w:sz w:val="18"/>
        <w:lang w:val="ro-RO"/>
      </w:rPr>
      <w:tab/>
    </w:r>
    <w:r>
      <w:rPr>
        <w:rFonts w:ascii="Times New Roman" w:hAnsi="Times New Roman"/>
        <w:b/>
        <w:color w:val="000000"/>
        <w:spacing w:val="20"/>
        <w:sz w:val="18"/>
        <w:lang w:val="ro-RO"/>
      </w:rPr>
      <w:tab/>
      <w:t xml:space="preserve">Str. Alexandru Moruzzi Nr. 5-7 - </w:t>
    </w:r>
    <w:r>
      <w:rPr>
        <w:rFonts w:ascii="Times New Roman" w:hAnsi="Times New Roman"/>
        <w:b/>
        <w:color w:val="000000"/>
        <w:sz w:val="18"/>
        <w:lang w:val="ro-RO"/>
      </w:rPr>
      <w:t>CF: 3 1 2 7 3 2 8</w:t>
    </w:r>
  </w:p>
  <w:p w:rsidR="00C7395E" w:rsidRDefault="00C7395E" w:rsidP="00D60293">
    <w:pPr>
      <w:pStyle w:val="Header"/>
      <w:tabs>
        <w:tab w:val="left" w:pos="720"/>
      </w:tabs>
      <w:jc w:val="right"/>
      <w:rPr>
        <w:rFonts w:ascii="Verdana" w:hAnsi="Verdana"/>
        <w:i/>
        <w:color w:val="000000"/>
        <w:sz w:val="16"/>
        <w:szCs w:val="16"/>
        <w:lang w:val="ro-RO"/>
      </w:rPr>
    </w:pPr>
  </w:p>
  <w:p w:rsidR="00C7395E" w:rsidRDefault="00C7395E" w:rsidP="00D60293">
    <w:pPr>
      <w:pStyle w:val="Header"/>
      <w:tabs>
        <w:tab w:val="left" w:pos="720"/>
      </w:tabs>
      <w:jc w:val="right"/>
      <w:rPr>
        <w:rFonts w:ascii="Verdana" w:hAnsi="Verdana"/>
        <w:i/>
        <w:color w:val="000000"/>
        <w:sz w:val="16"/>
        <w:szCs w:val="16"/>
        <w:lang w:val="ro-RO"/>
      </w:rPr>
    </w:pPr>
  </w:p>
  <w:p w:rsidR="00D60293" w:rsidRDefault="00D60293" w:rsidP="00D60293">
    <w:pPr>
      <w:pStyle w:val="Header"/>
      <w:tabs>
        <w:tab w:val="left" w:pos="720"/>
      </w:tabs>
      <w:jc w:val="right"/>
      <w:rPr>
        <w:rFonts w:ascii="Verdana" w:hAnsi="Verdana"/>
        <w:i/>
        <w:color w:val="000000"/>
        <w:sz w:val="16"/>
        <w:szCs w:val="16"/>
        <w:lang w:val="ro-RO" w:eastAsia="ar-SA"/>
      </w:rPr>
    </w:pPr>
    <w:r>
      <w:rPr>
        <w:rFonts w:ascii="Verdana" w:hAnsi="Verdana"/>
        <w:i/>
        <w:color w:val="000000"/>
        <w:sz w:val="16"/>
        <w:szCs w:val="16"/>
        <w:lang w:val="ro-RO"/>
      </w:rPr>
      <w:t>Operator de date cu caracter personal: 9150</w:t>
    </w:r>
  </w:p>
  <w:p w:rsidR="00AE5E75" w:rsidRPr="00C7395E" w:rsidRDefault="00AE5E75" w:rsidP="00AE5E75">
    <w:pPr>
      <w:pStyle w:val="Header"/>
      <w:tabs>
        <w:tab w:val="clear" w:pos="4320"/>
        <w:tab w:val="clear" w:pos="8640"/>
      </w:tabs>
      <w:ind w:left="-709"/>
      <w:jc w:val="left"/>
      <w:rPr>
        <w:rFonts w:ascii="Times New Roman" w:hAnsi="Times New Roman"/>
        <w:sz w:val="16"/>
        <w:szCs w:val="16"/>
        <w:lang w:val="ro-RO"/>
      </w:rPr>
    </w:pPr>
    <w:r w:rsidRPr="00C7395E">
      <w:rPr>
        <w:rFonts w:ascii="Times New Roman" w:hAnsi="Times New Roman"/>
        <w:b/>
        <w:sz w:val="16"/>
        <w:szCs w:val="16"/>
        <w:lang w:val="ro-RO"/>
      </w:rPr>
      <w:tab/>
    </w:r>
    <w:r w:rsidRPr="00C7395E">
      <w:rPr>
        <w:rFonts w:ascii="Times New Roman" w:hAnsi="Times New Roman"/>
        <w:sz w:val="16"/>
        <w:szCs w:val="16"/>
        <w:lang w:val="ro-RO"/>
      </w:rPr>
      <w:t xml:space="preserve">Secretariat(tel/fax):  0236/ 411613 </w:t>
    </w:r>
  </w:p>
  <w:p w:rsidR="00AE5E75" w:rsidRPr="00C7395E" w:rsidRDefault="00AE5E75" w:rsidP="00AE5E75">
    <w:pPr>
      <w:pStyle w:val="Header"/>
      <w:tabs>
        <w:tab w:val="clear" w:pos="4320"/>
        <w:tab w:val="clear" w:pos="8640"/>
      </w:tabs>
      <w:ind w:hanging="709"/>
      <w:rPr>
        <w:rFonts w:ascii="Times New Roman" w:hAnsi="Times New Roman"/>
        <w:sz w:val="16"/>
        <w:szCs w:val="16"/>
        <w:lang w:val="ro-RO"/>
      </w:rPr>
    </w:pPr>
    <w:r w:rsidRPr="00C7395E">
      <w:rPr>
        <w:rFonts w:ascii="Times New Roman" w:hAnsi="Times New Roman"/>
        <w:sz w:val="16"/>
        <w:szCs w:val="16"/>
        <w:lang w:val="ro-RO"/>
      </w:rPr>
      <w:tab/>
      <w:t xml:space="preserve">Manager:  0236/ 460795  int. 150                                              </w:t>
    </w:r>
  </w:p>
  <w:p w:rsidR="00AE5E75" w:rsidRPr="00C7395E" w:rsidRDefault="00AE5E75" w:rsidP="00AE5E75">
    <w:pPr>
      <w:pStyle w:val="Header"/>
      <w:tabs>
        <w:tab w:val="clear" w:pos="4320"/>
        <w:tab w:val="clear" w:pos="8640"/>
      </w:tabs>
      <w:ind w:hanging="709"/>
      <w:rPr>
        <w:rFonts w:ascii="Times New Roman" w:hAnsi="Times New Roman"/>
        <w:sz w:val="16"/>
        <w:szCs w:val="16"/>
        <w:lang w:val="ro-RO"/>
      </w:rPr>
    </w:pPr>
    <w:r w:rsidRPr="00C7395E">
      <w:rPr>
        <w:rFonts w:ascii="Times New Roman" w:hAnsi="Times New Roman"/>
        <w:sz w:val="16"/>
        <w:szCs w:val="16"/>
        <w:lang w:val="ro-RO"/>
      </w:rPr>
      <w:tab/>
      <w:t xml:space="preserve">Centrala: 0236/ 460795, 475764  </w:t>
    </w:r>
  </w:p>
  <w:p w:rsidR="004E10D5" w:rsidRDefault="001A36A1" w:rsidP="00D60293">
    <w:pPr>
      <w:pStyle w:val="Header"/>
      <w:tabs>
        <w:tab w:val="clear" w:pos="4320"/>
        <w:tab w:val="clear" w:pos="8640"/>
      </w:tabs>
      <w:ind w:hanging="709"/>
      <w:rPr>
        <w:lang w:val="ro-RO"/>
      </w:rPr>
    </w:pPr>
    <w:r>
      <w:rPr>
        <w:b/>
        <w:bCs/>
        <w:i/>
        <w:noProof/>
        <w:sz w:val="26"/>
        <w:szCs w:val="26"/>
        <w:lang w:val="en-US" w:eastAsia="en-US"/>
      </w:rPr>
      <mc:AlternateContent>
        <mc:Choice Requires="wps">
          <w:drawing>
            <wp:anchor distT="0" distB="0" distL="114300" distR="114300" simplePos="0" relativeHeight="251657728" behindDoc="0" locked="0" layoutInCell="1" allowOverlap="1">
              <wp:simplePos x="0" y="0"/>
              <wp:positionH relativeFrom="column">
                <wp:posOffset>-464820</wp:posOffset>
              </wp:positionH>
              <wp:positionV relativeFrom="paragraph">
                <wp:posOffset>209550</wp:posOffset>
              </wp:positionV>
              <wp:extent cx="10429240" cy="0"/>
              <wp:effectExtent l="30480" t="28575" r="36830" b="28575"/>
              <wp:wrapNone/>
              <wp:docPr id="1"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924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60B40" id="Line 12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16.5pt" to="784.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" strokeweight="4.5pt">
              <v:stroke linestyle="thickThin"/>
            </v:line>
          </w:pict>
        </mc:Fallback>
      </mc:AlternateContent>
    </w:r>
    <w:r w:rsidR="00AE5E75" w:rsidRPr="00C7395E">
      <w:rPr>
        <w:rFonts w:ascii="Times New Roman" w:hAnsi="Times New Roman"/>
        <w:sz w:val="16"/>
        <w:szCs w:val="16"/>
        <w:lang w:val="ro-RO"/>
      </w:rPr>
      <w:tab/>
      <w:t xml:space="preserve">E-mail: </w:t>
    </w:r>
    <w:hyperlink r:id="rId2" w:history="1">
      <w:r w:rsidR="00AE5E75" w:rsidRPr="00C7395E">
        <w:rPr>
          <w:rStyle w:val="Hyperlink"/>
          <w:sz w:val="16"/>
          <w:szCs w:val="16"/>
          <w:lang w:val="ro-RO"/>
        </w:rPr>
        <w:t>spitalcfgl</w:t>
      </w:r>
      <w:r w:rsidR="00AE5E75" w:rsidRPr="00C7395E">
        <w:rPr>
          <w:rStyle w:val="Hyperlink"/>
          <w:sz w:val="16"/>
          <w:szCs w:val="16"/>
          <w:lang w:val="it-IT"/>
        </w:rPr>
        <w:t>@y</w:t>
      </w:r>
      <w:r w:rsidR="00AE5E75" w:rsidRPr="00C7395E">
        <w:rPr>
          <w:rStyle w:val="Hyperlink"/>
          <w:sz w:val="16"/>
          <w:szCs w:val="16"/>
          <w:lang w:val="ro-RO"/>
        </w:rPr>
        <w:t>ahoo.com</w:t>
      </w:r>
    </w:hyperlink>
    <w:r w:rsidR="00D60293" w:rsidRPr="00C7395E">
      <w:rPr>
        <w:rFonts w:ascii="Times New Roman" w:hAnsi="Times New Roman"/>
        <w:sz w:val="16"/>
        <w:szCs w:val="16"/>
        <w:lang w:val="ro-RO"/>
      </w:rPr>
      <w:tab/>
    </w:r>
    <w:r w:rsidR="00D60293">
      <w:rPr>
        <w:rFonts w:ascii="Times New Roman" w:hAnsi="Times New Roman"/>
        <w:lang w:val="ro-RO"/>
      </w:rPr>
      <w:tab/>
    </w:r>
    <w:r w:rsidR="00F0666C">
      <w:rPr>
        <w:rFonts w:ascii="Times New Roman" w:hAnsi="Times New Roman"/>
        <w:lang w:val="ro-RO"/>
      </w:rPr>
      <w:tab/>
    </w:r>
    <w:r w:rsidR="00F0666C">
      <w:rPr>
        <w:rFonts w:ascii="Times New Roman" w:hAnsi="Times New Roman"/>
        <w:lang w:val="ro-RO"/>
      </w:rPr>
      <w:tab/>
    </w:r>
    <w:r w:rsidR="00F0666C">
      <w:rPr>
        <w:rFonts w:ascii="Times New Roman" w:hAnsi="Times New Roman"/>
        <w:lang w:val="ro-RO"/>
      </w:rPr>
      <w:tab/>
    </w:r>
    <w:r w:rsidR="00F0666C">
      <w:rPr>
        <w:rFonts w:ascii="Times New Roman" w:hAnsi="Times New Roman"/>
        <w:lang w:val="ro-RO"/>
      </w:rPr>
      <w:tab/>
    </w:r>
    <w:r w:rsidR="00F0666C">
      <w:rPr>
        <w:rFonts w:ascii="Times New Roman" w:hAnsi="Times New Roman"/>
        <w:lang w:val="ro-RO"/>
      </w:rPr>
      <w:tab/>
    </w:r>
    <w:r w:rsidR="00F0666C">
      <w:rPr>
        <w:rFonts w:ascii="Times New Roman" w:hAnsi="Times New Roman"/>
        <w:lang w:val="ro-RO"/>
      </w:rPr>
      <w:tab/>
    </w:r>
    <w:r w:rsidR="00AE5E75">
      <w:rPr>
        <w:rFonts w:ascii="Times New Roman" w:hAnsi="Times New Roman"/>
        <w:lang w:val="ro-RO"/>
      </w:rPr>
      <w:t xml:space="preserve">Web: </w:t>
    </w:r>
    <w:hyperlink r:id="rId3" w:history="1">
      <w:r w:rsidR="00AE5E75" w:rsidRPr="00FB5508">
        <w:rPr>
          <w:rStyle w:val="Hyperlink"/>
          <w:lang w:val="ro-RO"/>
        </w:rPr>
        <w:t>www.spitalgeneralcfgalati.ro</w:t>
      </w:r>
    </w:hyperlink>
  </w:p>
  <w:p w:rsidR="00261B8D" w:rsidRDefault="00261B8D" w:rsidP="00D60293">
    <w:pPr>
      <w:pStyle w:val="Header"/>
      <w:tabs>
        <w:tab w:val="clear" w:pos="4320"/>
        <w:tab w:val="clear" w:pos="8640"/>
      </w:tabs>
      <w:ind w:hanging="709"/>
      <w:rPr>
        <w:rFonts w:ascii="Times New Roman" w:hAnsi="Times New Roman"/>
        <w:lang w:val="ro-RO"/>
      </w:rPr>
    </w:pPr>
  </w:p>
  <w:p w:rsidR="00AE5E75" w:rsidRPr="00ED06A0" w:rsidRDefault="00AE5E75" w:rsidP="00AE5E75">
    <w:pPr>
      <w:pStyle w:val="Header"/>
      <w:tabs>
        <w:tab w:val="clear" w:pos="4320"/>
        <w:tab w:val="clear" w:pos="8640"/>
        <w:tab w:val="left" w:pos="0"/>
      </w:tabs>
      <w:rPr>
        <w:rFonts w:ascii="Times New Roman" w:hAnsi="Times New Roman"/>
        <w:b/>
        <w:lang w:val="ro-RO"/>
      </w:rPr>
    </w:pP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sidRPr="00060424">
      <w:rPr>
        <w:rFonts w:ascii="Times New Roman" w:hAnsi="Times New Roman"/>
        <w:b/>
        <w:lang w:val="ro-RO"/>
      </w:rPr>
      <w:tab/>
    </w:r>
    <w:r w:rsidRPr="00060424">
      <w:rPr>
        <w:rFonts w:ascii="Times New Roman" w:hAnsi="Times New Roman"/>
        <w:b/>
        <w:lang w:val="ro-RO"/>
      </w:rPr>
      <w:tab/>
    </w:r>
    <w:r w:rsidRPr="00060424">
      <w:rPr>
        <w:rFonts w:ascii="Times New Roman" w:hAnsi="Times New Roman"/>
        <w:b/>
        <w:lang w:val="ro-RO"/>
      </w:rPr>
      <w:tab/>
    </w:r>
    <w:r w:rsidRPr="00060424">
      <w:rPr>
        <w:rFonts w:ascii="Times New Roman" w:hAnsi="Times New Roman"/>
        <w:b/>
        <w:lang w:val="ro-RO"/>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0265_"/>
      </v:shape>
    </w:pict>
  </w:numPicBullet>
  <w:numPicBullet w:numPicBulletId="1">
    <w:pict>
      <v:shape id="_x0000_i1026" type="#_x0000_t75" style="width:9pt;height:9pt" o:bullet="t">
        <v:imagedata r:id="rId2" o:title="BD15060_"/>
      </v:shape>
    </w:pict>
  </w:numPicBullet>
  <w:numPicBullet w:numPicBulletId="2">
    <w:pict>
      <v:shape id="_x0000_i1027" type="#_x0000_t75" style="width:11.25pt;height:11.25pt" o:bullet="t">
        <v:imagedata r:id="rId3" o:title="BD10263_"/>
      </v:shape>
    </w:pict>
  </w:numPicBullet>
  <w:numPicBullet w:numPicBulletId="3">
    <w:pict>
      <v:shape id="_x0000_i1028" type="#_x0000_t75" style="width:11.25pt;height:11.25pt" o:bullet="t">
        <v:imagedata r:id="rId4" o:title="BD15168_"/>
      </v:shape>
    </w:pict>
  </w:numPicBullet>
  <w:numPicBullet w:numPicBulletId="4">
    <w:pict>
      <v:shape id="_x0000_i1029" type="#_x0000_t75" style="width:11.25pt;height:11.25pt" o:bullet="t">
        <v:imagedata r:id="rId5" o:title="BD14579_"/>
      </v:shape>
    </w:pict>
  </w:numPicBullet>
  <w:numPicBullet w:numPicBulletId="5">
    <w:pict>
      <v:shape id="_x0000_i1030" type="#_x0000_t75" style="width:9pt;height:9pt" o:bullet="t">
        <v:imagedata r:id="rId6" o:title="BD14755_"/>
      </v:shape>
    </w:pict>
  </w:numPicBullet>
  <w:numPicBullet w:numPicBulletId="6">
    <w:pict>
      <v:shape id="_x0000_i1031" type="#_x0000_t75" style="width:9.75pt;height:9.75pt" o:bullet="t">
        <v:imagedata r:id="rId7" o:title="BD21301_"/>
      </v:shape>
    </w:pict>
  </w:numPicBullet>
  <w:numPicBullet w:numPicBulletId="7">
    <w:pict>
      <v:shape id="_x0000_i1032" type="#_x0000_t75" style="width:11.25pt;height:8.25pt" o:bullet="t">
        <v:imagedata r:id="rId8" o:title="BD21299_"/>
      </v:shape>
    </w:pict>
  </w:numPicBullet>
  <w:numPicBullet w:numPicBulletId="8">
    <w:pict>
      <v:shape id="_x0000_i1033" type="#_x0000_t75" style="width:11.25pt;height:11.25pt" o:bullet="t">
        <v:imagedata r:id="rId9" o:title="BD14753_"/>
      </v:shape>
    </w:pict>
  </w:numPicBullet>
  <w:abstractNum w:abstractNumId="0" w15:restartNumberingAfterBreak="0">
    <w:nsid w:val="00000001"/>
    <w:multiLevelType w:val="multilevel"/>
    <w:tmpl w:val="792CEE5E"/>
    <w:name w:val="WW8Num1"/>
    <w:lvl w:ilvl="0">
      <w:start w:val="1"/>
      <w:numFmt w:val="decimal"/>
      <w:suff w:val="space"/>
      <w:lvlText w:val="%1 ."/>
      <w:lvlJc w:val="left"/>
      <w:pPr>
        <w:tabs>
          <w:tab w:val="num" w:pos="0"/>
        </w:tabs>
        <w:ind w:left="360" w:hanging="360"/>
      </w:pPr>
      <w:rPr>
        <w:b/>
      </w:rPr>
    </w:lvl>
    <w:lvl w:ilvl="1">
      <w:start w:val="1"/>
      <w:numFmt w:val="decimal"/>
      <w:suff w:val="space"/>
      <w:lvlText w:val=" %1.%2 "/>
      <w:lvlJc w:val="left"/>
      <w:pPr>
        <w:tabs>
          <w:tab w:val="num" w:pos="0"/>
        </w:tabs>
        <w:ind w:left="360" w:hanging="360"/>
      </w:pPr>
      <w:rPr>
        <w:b/>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 w15:restartNumberingAfterBreak="0">
    <w:nsid w:val="00000003"/>
    <w:multiLevelType w:val="multilevel"/>
    <w:tmpl w:val="00000003"/>
    <w:name w:val="WW8Num3"/>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7"/>
    <w:lvl w:ilvl="0">
      <w:start w:val="1"/>
      <w:numFmt w:val="bullet"/>
      <w:suff w:val="space"/>
      <w:lvlText w:val=""/>
      <w:lvlJc w:val="left"/>
      <w:pPr>
        <w:tabs>
          <w:tab w:val="num" w:pos="2160"/>
        </w:tabs>
        <w:ind w:left="2160" w:firstLine="0"/>
      </w:pPr>
      <w:rPr>
        <w:rFonts w:ascii="Wingdings" w:hAnsi="Wingdings" w:cs="StarSymbol"/>
        <w:sz w:val="18"/>
        <w:szCs w:val="18"/>
      </w:rPr>
    </w:lvl>
    <w:lvl w:ilvl="1">
      <w:start w:val="1"/>
      <w:numFmt w:val="decimal"/>
      <w:suff w:val="space"/>
      <w:lvlText w:val="%2."/>
      <w:lvlJc w:val="left"/>
      <w:pPr>
        <w:tabs>
          <w:tab w:val="num" w:pos="2160"/>
        </w:tabs>
        <w:ind w:left="2160" w:firstLine="0"/>
      </w:pPr>
    </w:lvl>
    <w:lvl w:ilvl="2">
      <w:start w:val="1"/>
      <w:numFmt w:val="decimal"/>
      <w:suff w:val="space"/>
      <w:lvlText w:val="%3."/>
      <w:lvlJc w:val="left"/>
      <w:pPr>
        <w:tabs>
          <w:tab w:val="num" w:pos="2160"/>
        </w:tabs>
        <w:ind w:left="2160" w:firstLine="0"/>
      </w:pPr>
    </w:lvl>
    <w:lvl w:ilvl="3">
      <w:start w:val="1"/>
      <w:numFmt w:val="decimal"/>
      <w:suff w:val="space"/>
      <w:lvlText w:val="%4."/>
      <w:lvlJc w:val="left"/>
      <w:pPr>
        <w:tabs>
          <w:tab w:val="num" w:pos="2160"/>
        </w:tabs>
        <w:ind w:left="2160" w:firstLine="0"/>
      </w:pPr>
    </w:lvl>
    <w:lvl w:ilvl="4">
      <w:start w:val="1"/>
      <w:numFmt w:val="decimal"/>
      <w:suff w:val="space"/>
      <w:lvlText w:val="%5."/>
      <w:lvlJc w:val="left"/>
      <w:pPr>
        <w:tabs>
          <w:tab w:val="num" w:pos="2160"/>
        </w:tabs>
        <w:ind w:left="2160" w:firstLine="0"/>
      </w:pPr>
    </w:lvl>
    <w:lvl w:ilvl="5">
      <w:start w:val="1"/>
      <w:numFmt w:val="decimal"/>
      <w:suff w:val="space"/>
      <w:lvlText w:val="%6."/>
      <w:lvlJc w:val="left"/>
      <w:pPr>
        <w:tabs>
          <w:tab w:val="num" w:pos="2160"/>
        </w:tabs>
        <w:ind w:left="2160" w:firstLine="0"/>
      </w:pPr>
    </w:lvl>
    <w:lvl w:ilvl="6">
      <w:start w:val="1"/>
      <w:numFmt w:val="decimal"/>
      <w:suff w:val="space"/>
      <w:lvlText w:val="%7."/>
      <w:lvlJc w:val="left"/>
      <w:pPr>
        <w:tabs>
          <w:tab w:val="num" w:pos="2160"/>
        </w:tabs>
        <w:ind w:left="2160" w:firstLine="0"/>
      </w:pPr>
    </w:lvl>
    <w:lvl w:ilvl="7">
      <w:start w:val="1"/>
      <w:numFmt w:val="decimal"/>
      <w:suff w:val="space"/>
      <w:lvlText w:val="%8."/>
      <w:lvlJc w:val="left"/>
      <w:pPr>
        <w:tabs>
          <w:tab w:val="num" w:pos="2160"/>
        </w:tabs>
        <w:ind w:left="2160" w:firstLine="0"/>
      </w:pPr>
    </w:lvl>
    <w:lvl w:ilvl="8">
      <w:start w:val="1"/>
      <w:numFmt w:val="decimal"/>
      <w:suff w:val="space"/>
      <w:lvlText w:val="%9."/>
      <w:lvlJc w:val="left"/>
      <w:pPr>
        <w:tabs>
          <w:tab w:val="num" w:pos="2160"/>
        </w:tabs>
        <w:ind w:left="2160" w:firstLine="0"/>
      </w:pPr>
    </w:lvl>
  </w:abstractNum>
  <w:abstractNum w:abstractNumId="4" w15:restartNumberingAfterBreak="0">
    <w:nsid w:val="0C5D6F55"/>
    <w:multiLevelType w:val="hybridMultilevel"/>
    <w:tmpl w:val="BA361E48"/>
    <w:lvl w:ilvl="0" w:tplc="7A1CF300">
      <w:start w:val="758"/>
      <w:numFmt w:val="bullet"/>
      <w:lvlText w:val="-"/>
      <w:lvlJc w:val="left"/>
      <w:pPr>
        <w:ind w:left="2345" w:hanging="360"/>
      </w:pPr>
      <w:rPr>
        <w:rFonts w:ascii="Calibri" w:eastAsia="Times New Roman" w:hAnsi="Calibri" w:cs="Calibri" w:hint="default"/>
      </w:rPr>
    </w:lvl>
    <w:lvl w:ilvl="1" w:tplc="04090003">
      <w:start w:val="1"/>
      <w:numFmt w:val="bullet"/>
      <w:lvlText w:val="o"/>
      <w:lvlJc w:val="left"/>
      <w:pPr>
        <w:ind w:left="3065" w:hanging="360"/>
      </w:pPr>
      <w:rPr>
        <w:rFonts w:ascii="Courier New" w:hAnsi="Courier New" w:cs="Courier New" w:hint="default"/>
      </w:rPr>
    </w:lvl>
    <w:lvl w:ilvl="2" w:tplc="04090005">
      <w:start w:val="1"/>
      <w:numFmt w:val="bullet"/>
      <w:lvlText w:val=""/>
      <w:lvlJc w:val="left"/>
      <w:pPr>
        <w:ind w:left="3785" w:hanging="360"/>
      </w:pPr>
      <w:rPr>
        <w:rFonts w:ascii="Wingdings" w:hAnsi="Wingdings" w:hint="default"/>
      </w:rPr>
    </w:lvl>
    <w:lvl w:ilvl="3" w:tplc="0409000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5" w15:restartNumberingAfterBreak="0">
    <w:nsid w:val="10D97825"/>
    <w:multiLevelType w:val="multilevel"/>
    <w:tmpl w:val="F6DE5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F22CFD"/>
    <w:multiLevelType w:val="hybridMultilevel"/>
    <w:tmpl w:val="C5C46640"/>
    <w:lvl w:ilvl="0" w:tplc="5702659E">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189831D7"/>
    <w:multiLevelType w:val="hybridMultilevel"/>
    <w:tmpl w:val="8DB84272"/>
    <w:lvl w:ilvl="0" w:tplc="D00E304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9A15A3"/>
    <w:multiLevelType w:val="hybridMultilevel"/>
    <w:tmpl w:val="8604D35A"/>
    <w:lvl w:ilvl="0" w:tplc="262E293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15:restartNumberingAfterBreak="0">
    <w:nsid w:val="1CBA5240"/>
    <w:multiLevelType w:val="multilevel"/>
    <w:tmpl w:val="2DA45412"/>
    <w:lvl w:ilvl="0">
      <w:start w:val="1"/>
      <w:numFmt w:val="lowerLetter"/>
      <w:lvlText w:val="%1)"/>
      <w:lvlJc w:val="left"/>
      <w:rPr>
        <w:rFonts w:ascii="Calibri" w:eastAsia="Times New Roman" w:hAnsi="Calibri" w:cs="Calibri" w:hint="default"/>
        <w:b/>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E739E7"/>
    <w:multiLevelType w:val="hybridMultilevel"/>
    <w:tmpl w:val="EF72843C"/>
    <w:lvl w:ilvl="0" w:tplc="29284094">
      <w:start w:val="16"/>
      <w:numFmt w:val="low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20C96A75"/>
    <w:multiLevelType w:val="hybridMultilevel"/>
    <w:tmpl w:val="7F3A61B4"/>
    <w:lvl w:ilvl="0" w:tplc="939A1002">
      <w:numFmt w:val="bullet"/>
      <w:lvlText w:val="-"/>
      <w:lvlJc w:val="left"/>
      <w:pPr>
        <w:ind w:left="1785" w:hanging="360"/>
      </w:pPr>
      <w:rPr>
        <w:rFonts w:ascii="Calibri" w:eastAsia="Times New Roman" w:hAnsi="Calibri" w:cs="Calibri"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2" w15:restartNumberingAfterBreak="0">
    <w:nsid w:val="20F45DDB"/>
    <w:multiLevelType w:val="multilevel"/>
    <w:tmpl w:val="E8D0029A"/>
    <w:lvl w:ilvl="0">
      <w:start w:val="1"/>
      <w:numFmt w:val="bullet"/>
      <w:lvlText w:val="&gt;"/>
      <w:lvlJc w:val="left"/>
      <w:rPr>
        <w:rFonts w:ascii="Arial" w:eastAsia="Arial" w:hAnsi="Arial" w:cs="Arial"/>
        <w:b w:val="0"/>
        <w:bCs w:val="0"/>
        <w:i w:val="0"/>
        <w:iCs w:val="0"/>
        <w:smallCaps w:val="0"/>
        <w:strike w:val="0"/>
        <w:color w:val="000000"/>
        <w:spacing w:val="0"/>
        <w:w w:val="100"/>
        <w:position w:val="0"/>
        <w:sz w:val="34"/>
        <w:szCs w:val="3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2E4135"/>
    <w:multiLevelType w:val="hybridMultilevel"/>
    <w:tmpl w:val="D61A5168"/>
    <w:lvl w:ilvl="0" w:tplc="5DF04002">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29DB7EC7"/>
    <w:multiLevelType w:val="multilevel"/>
    <w:tmpl w:val="C52013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411B59"/>
    <w:multiLevelType w:val="hybridMultilevel"/>
    <w:tmpl w:val="63563BAC"/>
    <w:lvl w:ilvl="0" w:tplc="E04C86B6">
      <w:numFmt w:val="bullet"/>
      <w:lvlText w:val="-"/>
      <w:lvlJc w:val="left"/>
      <w:pPr>
        <w:ind w:left="405" w:hanging="360"/>
      </w:pPr>
      <w:rPr>
        <w:rFonts w:ascii="Trebuchet MS" w:eastAsia="Calibri" w:hAnsi="Trebuchet MS"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6" w15:restartNumberingAfterBreak="0">
    <w:nsid w:val="3258084F"/>
    <w:multiLevelType w:val="hybridMultilevel"/>
    <w:tmpl w:val="17E29E5C"/>
    <w:lvl w:ilvl="0" w:tplc="8BACEEB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2376CD0"/>
    <w:multiLevelType w:val="hybridMultilevel"/>
    <w:tmpl w:val="E490EDCE"/>
    <w:lvl w:ilvl="0" w:tplc="BAE67F38">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44AC2C20"/>
    <w:multiLevelType w:val="hybridMultilevel"/>
    <w:tmpl w:val="9B743F5E"/>
    <w:lvl w:ilvl="0" w:tplc="E8AC932C">
      <w:numFmt w:val="bullet"/>
      <w:lvlText w:val="-"/>
      <w:lvlJc w:val="left"/>
      <w:pPr>
        <w:ind w:left="1100" w:hanging="360"/>
      </w:pPr>
      <w:rPr>
        <w:rFonts w:ascii="Calibri" w:eastAsia="Times New Roman" w:hAnsi="Calibri" w:cs="Calibri" w:hint="default"/>
        <w:color w:val="000000"/>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9" w15:restartNumberingAfterBreak="0">
    <w:nsid w:val="46A56D3F"/>
    <w:multiLevelType w:val="hybridMultilevel"/>
    <w:tmpl w:val="CC9CFB5E"/>
    <w:lvl w:ilvl="0" w:tplc="12768296">
      <w:start w:val="1"/>
      <w:numFmt w:val="bullet"/>
      <w:lvlText w:val=""/>
      <w:lvlJc w:val="left"/>
      <w:pPr>
        <w:ind w:left="2487" w:hanging="360"/>
      </w:pPr>
      <w:rPr>
        <w:rFonts w:ascii="Symbol" w:hAnsi="Symbol" w:hint="default"/>
        <w:color w:val="auto"/>
      </w:rPr>
    </w:lvl>
    <w:lvl w:ilvl="1" w:tplc="04180003" w:tentative="1">
      <w:start w:val="1"/>
      <w:numFmt w:val="bullet"/>
      <w:lvlText w:val="o"/>
      <w:lvlJc w:val="left"/>
      <w:pPr>
        <w:ind w:left="3207" w:hanging="360"/>
      </w:pPr>
      <w:rPr>
        <w:rFonts w:ascii="Courier New" w:hAnsi="Courier New" w:cs="Courier New" w:hint="default"/>
      </w:rPr>
    </w:lvl>
    <w:lvl w:ilvl="2" w:tplc="04180005" w:tentative="1">
      <w:start w:val="1"/>
      <w:numFmt w:val="bullet"/>
      <w:lvlText w:val=""/>
      <w:lvlJc w:val="left"/>
      <w:pPr>
        <w:ind w:left="3927" w:hanging="360"/>
      </w:pPr>
      <w:rPr>
        <w:rFonts w:ascii="Wingdings" w:hAnsi="Wingdings" w:hint="default"/>
      </w:rPr>
    </w:lvl>
    <w:lvl w:ilvl="3" w:tplc="04180001" w:tentative="1">
      <w:start w:val="1"/>
      <w:numFmt w:val="bullet"/>
      <w:lvlText w:val=""/>
      <w:lvlJc w:val="left"/>
      <w:pPr>
        <w:ind w:left="4647" w:hanging="360"/>
      </w:pPr>
      <w:rPr>
        <w:rFonts w:ascii="Symbol" w:hAnsi="Symbol" w:hint="default"/>
      </w:rPr>
    </w:lvl>
    <w:lvl w:ilvl="4" w:tplc="04180003" w:tentative="1">
      <w:start w:val="1"/>
      <w:numFmt w:val="bullet"/>
      <w:lvlText w:val="o"/>
      <w:lvlJc w:val="left"/>
      <w:pPr>
        <w:ind w:left="5367" w:hanging="360"/>
      </w:pPr>
      <w:rPr>
        <w:rFonts w:ascii="Courier New" w:hAnsi="Courier New" w:cs="Courier New" w:hint="default"/>
      </w:rPr>
    </w:lvl>
    <w:lvl w:ilvl="5" w:tplc="04180005" w:tentative="1">
      <w:start w:val="1"/>
      <w:numFmt w:val="bullet"/>
      <w:lvlText w:val=""/>
      <w:lvlJc w:val="left"/>
      <w:pPr>
        <w:ind w:left="6087" w:hanging="360"/>
      </w:pPr>
      <w:rPr>
        <w:rFonts w:ascii="Wingdings" w:hAnsi="Wingdings" w:hint="default"/>
      </w:rPr>
    </w:lvl>
    <w:lvl w:ilvl="6" w:tplc="04180001" w:tentative="1">
      <w:start w:val="1"/>
      <w:numFmt w:val="bullet"/>
      <w:lvlText w:val=""/>
      <w:lvlJc w:val="left"/>
      <w:pPr>
        <w:ind w:left="6807" w:hanging="360"/>
      </w:pPr>
      <w:rPr>
        <w:rFonts w:ascii="Symbol" w:hAnsi="Symbol" w:hint="default"/>
      </w:rPr>
    </w:lvl>
    <w:lvl w:ilvl="7" w:tplc="04180003" w:tentative="1">
      <w:start w:val="1"/>
      <w:numFmt w:val="bullet"/>
      <w:lvlText w:val="o"/>
      <w:lvlJc w:val="left"/>
      <w:pPr>
        <w:ind w:left="7527" w:hanging="360"/>
      </w:pPr>
      <w:rPr>
        <w:rFonts w:ascii="Courier New" w:hAnsi="Courier New" w:cs="Courier New" w:hint="default"/>
      </w:rPr>
    </w:lvl>
    <w:lvl w:ilvl="8" w:tplc="04180005" w:tentative="1">
      <w:start w:val="1"/>
      <w:numFmt w:val="bullet"/>
      <w:lvlText w:val=""/>
      <w:lvlJc w:val="left"/>
      <w:pPr>
        <w:ind w:left="8247" w:hanging="360"/>
      </w:pPr>
      <w:rPr>
        <w:rFonts w:ascii="Wingdings" w:hAnsi="Wingdings" w:hint="default"/>
      </w:rPr>
    </w:lvl>
  </w:abstractNum>
  <w:abstractNum w:abstractNumId="20" w15:restartNumberingAfterBreak="0">
    <w:nsid w:val="4E293575"/>
    <w:multiLevelType w:val="hybridMultilevel"/>
    <w:tmpl w:val="EEAA758C"/>
    <w:lvl w:ilvl="0" w:tplc="D00E3046">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21" w15:restartNumberingAfterBreak="0">
    <w:nsid w:val="549103D2"/>
    <w:multiLevelType w:val="hybridMultilevel"/>
    <w:tmpl w:val="7D28E402"/>
    <w:lvl w:ilvl="0" w:tplc="C5165926">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2" w15:restartNumberingAfterBreak="0">
    <w:nsid w:val="57594659"/>
    <w:multiLevelType w:val="hybridMultilevel"/>
    <w:tmpl w:val="65D885F0"/>
    <w:lvl w:ilvl="0" w:tplc="F3A82A90">
      <w:numFmt w:val="bullet"/>
      <w:lvlText w:val="-"/>
      <w:lvlJc w:val="left"/>
      <w:pPr>
        <w:ind w:left="420" w:hanging="360"/>
      </w:pPr>
      <w:rPr>
        <w:rFonts w:ascii="Calibri" w:eastAsia="Times New Roman"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57FC23F8"/>
    <w:multiLevelType w:val="hybridMultilevel"/>
    <w:tmpl w:val="28A82CFC"/>
    <w:lvl w:ilvl="0" w:tplc="28F46522">
      <w:numFmt w:val="bullet"/>
      <w:lvlText w:val="-"/>
      <w:lvlJc w:val="left"/>
      <w:pPr>
        <w:ind w:left="1429" w:hanging="360"/>
      </w:pPr>
      <w:rPr>
        <w:rFonts w:ascii="Calibri" w:eastAsia="Times New Roman"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5DF67F37"/>
    <w:multiLevelType w:val="hybridMultilevel"/>
    <w:tmpl w:val="AF8C2CFC"/>
    <w:lvl w:ilvl="0" w:tplc="A42E19C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BD612F"/>
    <w:multiLevelType w:val="multilevel"/>
    <w:tmpl w:val="495CA6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533DD7"/>
    <w:multiLevelType w:val="hybridMultilevel"/>
    <w:tmpl w:val="C99E3094"/>
    <w:lvl w:ilvl="0" w:tplc="7A1CF300">
      <w:start w:val="7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E73915"/>
    <w:multiLevelType w:val="hybridMultilevel"/>
    <w:tmpl w:val="2B108026"/>
    <w:lvl w:ilvl="0" w:tplc="D00E304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5D1222C"/>
    <w:multiLevelType w:val="hybridMultilevel"/>
    <w:tmpl w:val="723A858E"/>
    <w:lvl w:ilvl="0" w:tplc="E63AC43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79870478"/>
    <w:multiLevelType w:val="hybridMultilevel"/>
    <w:tmpl w:val="1D5226A6"/>
    <w:lvl w:ilvl="0" w:tplc="D00E30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EF37DC"/>
    <w:multiLevelType w:val="hybridMultilevel"/>
    <w:tmpl w:val="01EE8A96"/>
    <w:lvl w:ilvl="0" w:tplc="8D4AE036">
      <w:start w:val="1"/>
      <w:numFmt w:val="decimal"/>
      <w:lvlText w:val="%1."/>
      <w:lvlJc w:val="left"/>
      <w:pPr>
        <w:ind w:left="1080" w:hanging="360"/>
      </w:pPr>
      <w:rPr>
        <w:rFonts w:hint="default"/>
        <w:b/>
      </w:rPr>
    </w:lvl>
    <w:lvl w:ilvl="1" w:tplc="416E9E34">
      <w:start w:val="1"/>
      <w:numFmt w:val="lowerLetter"/>
      <w:lvlText w:val="%2."/>
      <w:lvlJc w:val="left"/>
      <w:pPr>
        <w:ind w:left="1800" w:hanging="360"/>
      </w:pPr>
      <w:rPr>
        <w:b/>
        <w: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23"/>
  </w:num>
  <w:num w:numId="3">
    <w:abstractNumId w:val="17"/>
  </w:num>
  <w:num w:numId="4">
    <w:abstractNumId w:val="6"/>
  </w:num>
  <w:num w:numId="5">
    <w:abstractNumId w:val="28"/>
  </w:num>
  <w:num w:numId="6">
    <w:abstractNumId w:val="21"/>
  </w:num>
  <w:num w:numId="7">
    <w:abstractNumId w:val="13"/>
  </w:num>
  <w:num w:numId="8">
    <w:abstractNumId w:val="8"/>
  </w:num>
  <w:num w:numId="9">
    <w:abstractNumId w:val="30"/>
  </w:num>
  <w:num w:numId="10">
    <w:abstractNumId w:val="16"/>
  </w:num>
  <w:num w:numId="11">
    <w:abstractNumId w:val="15"/>
  </w:num>
  <w:num w:numId="12">
    <w:abstractNumId w:val="10"/>
  </w:num>
  <w:num w:numId="13">
    <w:abstractNumId w:val="22"/>
  </w:num>
  <w:num w:numId="14">
    <w:abstractNumId w:val="11"/>
  </w:num>
  <w:num w:numId="15">
    <w:abstractNumId w:val="19"/>
  </w:num>
  <w:num w:numId="16">
    <w:abstractNumId w:val="24"/>
  </w:num>
  <w:num w:numId="17">
    <w:abstractNumId w:val="25"/>
  </w:num>
  <w:num w:numId="18">
    <w:abstractNumId w:val="20"/>
  </w:num>
  <w:num w:numId="19">
    <w:abstractNumId w:val="14"/>
  </w:num>
  <w:num w:numId="20">
    <w:abstractNumId w:val="12"/>
  </w:num>
  <w:num w:numId="21">
    <w:abstractNumId w:val="29"/>
  </w:num>
  <w:num w:numId="22">
    <w:abstractNumId w:val="5"/>
  </w:num>
  <w:num w:numId="23">
    <w:abstractNumId w:val="9"/>
  </w:num>
  <w:num w:numId="24">
    <w:abstractNumId w:val="7"/>
  </w:num>
  <w:num w:numId="25">
    <w:abstractNumId w:val="27"/>
  </w:num>
  <w:num w:numId="26">
    <w:abstractNumId w:val="18"/>
  </w:num>
  <w:num w:numId="2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8E8"/>
    <w:rsid w:val="0000010A"/>
    <w:rsid w:val="00000567"/>
    <w:rsid w:val="000008B8"/>
    <w:rsid w:val="00000941"/>
    <w:rsid w:val="00000956"/>
    <w:rsid w:val="00000BA8"/>
    <w:rsid w:val="00000D59"/>
    <w:rsid w:val="00001570"/>
    <w:rsid w:val="00001693"/>
    <w:rsid w:val="00001754"/>
    <w:rsid w:val="00001F4D"/>
    <w:rsid w:val="00002248"/>
    <w:rsid w:val="0000231E"/>
    <w:rsid w:val="0000244F"/>
    <w:rsid w:val="00002516"/>
    <w:rsid w:val="00002820"/>
    <w:rsid w:val="00002F1E"/>
    <w:rsid w:val="00003004"/>
    <w:rsid w:val="000032CD"/>
    <w:rsid w:val="0000343B"/>
    <w:rsid w:val="00003ABE"/>
    <w:rsid w:val="00003B6E"/>
    <w:rsid w:val="00003CD1"/>
    <w:rsid w:val="0000416B"/>
    <w:rsid w:val="0000423A"/>
    <w:rsid w:val="0000458F"/>
    <w:rsid w:val="0000469C"/>
    <w:rsid w:val="0000474A"/>
    <w:rsid w:val="00004761"/>
    <w:rsid w:val="000049E5"/>
    <w:rsid w:val="00004E06"/>
    <w:rsid w:val="00004E64"/>
    <w:rsid w:val="00005095"/>
    <w:rsid w:val="000055C0"/>
    <w:rsid w:val="0000581C"/>
    <w:rsid w:val="000059A6"/>
    <w:rsid w:val="00005D04"/>
    <w:rsid w:val="00005F32"/>
    <w:rsid w:val="00005F35"/>
    <w:rsid w:val="00006202"/>
    <w:rsid w:val="00006216"/>
    <w:rsid w:val="00006540"/>
    <w:rsid w:val="00006CA2"/>
    <w:rsid w:val="00006ECE"/>
    <w:rsid w:val="000072F5"/>
    <w:rsid w:val="00007804"/>
    <w:rsid w:val="0000798B"/>
    <w:rsid w:val="00010019"/>
    <w:rsid w:val="000101FE"/>
    <w:rsid w:val="000107BC"/>
    <w:rsid w:val="00010987"/>
    <w:rsid w:val="00010D15"/>
    <w:rsid w:val="00011199"/>
    <w:rsid w:val="0001136D"/>
    <w:rsid w:val="000115D9"/>
    <w:rsid w:val="00011619"/>
    <w:rsid w:val="00011625"/>
    <w:rsid w:val="0001176D"/>
    <w:rsid w:val="0001178B"/>
    <w:rsid w:val="00011FCA"/>
    <w:rsid w:val="00012067"/>
    <w:rsid w:val="000122A8"/>
    <w:rsid w:val="0001232F"/>
    <w:rsid w:val="000124E6"/>
    <w:rsid w:val="00012952"/>
    <w:rsid w:val="00012CFE"/>
    <w:rsid w:val="00012E58"/>
    <w:rsid w:val="00012F1B"/>
    <w:rsid w:val="000135A5"/>
    <w:rsid w:val="00013BF4"/>
    <w:rsid w:val="00013E94"/>
    <w:rsid w:val="00013EF4"/>
    <w:rsid w:val="00013F8A"/>
    <w:rsid w:val="00014169"/>
    <w:rsid w:val="00014190"/>
    <w:rsid w:val="00014F6B"/>
    <w:rsid w:val="000155CB"/>
    <w:rsid w:val="000156D3"/>
    <w:rsid w:val="000158B4"/>
    <w:rsid w:val="00015969"/>
    <w:rsid w:val="0001598E"/>
    <w:rsid w:val="000159B6"/>
    <w:rsid w:val="00015B03"/>
    <w:rsid w:val="00015CB5"/>
    <w:rsid w:val="00015E7B"/>
    <w:rsid w:val="0001608F"/>
    <w:rsid w:val="000162A5"/>
    <w:rsid w:val="000162B4"/>
    <w:rsid w:val="000163EC"/>
    <w:rsid w:val="00016428"/>
    <w:rsid w:val="00016703"/>
    <w:rsid w:val="00016C3E"/>
    <w:rsid w:val="00016D96"/>
    <w:rsid w:val="0001716E"/>
    <w:rsid w:val="00017436"/>
    <w:rsid w:val="00017500"/>
    <w:rsid w:val="0001752A"/>
    <w:rsid w:val="0001762B"/>
    <w:rsid w:val="00017781"/>
    <w:rsid w:val="00017A75"/>
    <w:rsid w:val="00017B0D"/>
    <w:rsid w:val="00017B10"/>
    <w:rsid w:val="00017B52"/>
    <w:rsid w:val="00017F2E"/>
    <w:rsid w:val="00017FB8"/>
    <w:rsid w:val="000200B7"/>
    <w:rsid w:val="00020597"/>
    <w:rsid w:val="000205AD"/>
    <w:rsid w:val="00020A9E"/>
    <w:rsid w:val="00021021"/>
    <w:rsid w:val="00021162"/>
    <w:rsid w:val="000212E7"/>
    <w:rsid w:val="000216EC"/>
    <w:rsid w:val="00021929"/>
    <w:rsid w:val="00021D8F"/>
    <w:rsid w:val="00022CBF"/>
    <w:rsid w:val="00023073"/>
    <w:rsid w:val="000238AA"/>
    <w:rsid w:val="0002395D"/>
    <w:rsid w:val="000239CE"/>
    <w:rsid w:val="000239F0"/>
    <w:rsid w:val="00023B1E"/>
    <w:rsid w:val="00023B75"/>
    <w:rsid w:val="00023F5A"/>
    <w:rsid w:val="00023FE9"/>
    <w:rsid w:val="00024299"/>
    <w:rsid w:val="00024576"/>
    <w:rsid w:val="0002459B"/>
    <w:rsid w:val="000248DB"/>
    <w:rsid w:val="00024A48"/>
    <w:rsid w:val="00024D1F"/>
    <w:rsid w:val="00024DBA"/>
    <w:rsid w:val="000250B2"/>
    <w:rsid w:val="0002536B"/>
    <w:rsid w:val="000256B7"/>
    <w:rsid w:val="000256C2"/>
    <w:rsid w:val="0002585D"/>
    <w:rsid w:val="00025A52"/>
    <w:rsid w:val="00025E6A"/>
    <w:rsid w:val="00026199"/>
    <w:rsid w:val="000262DD"/>
    <w:rsid w:val="000269A7"/>
    <w:rsid w:val="000269F3"/>
    <w:rsid w:val="00026AAD"/>
    <w:rsid w:val="00026D27"/>
    <w:rsid w:val="00026D30"/>
    <w:rsid w:val="00026E40"/>
    <w:rsid w:val="00026FE4"/>
    <w:rsid w:val="000272F5"/>
    <w:rsid w:val="00027BBF"/>
    <w:rsid w:val="0003081D"/>
    <w:rsid w:val="00030830"/>
    <w:rsid w:val="00030A93"/>
    <w:rsid w:val="00030C9D"/>
    <w:rsid w:val="000313DC"/>
    <w:rsid w:val="000314C3"/>
    <w:rsid w:val="00031A88"/>
    <w:rsid w:val="00031AA5"/>
    <w:rsid w:val="00031B2D"/>
    <w:rsid w:val="00031BB7"/>
    <w:rsid w:val="00031BC2"/>
    <w:rsid w:val="00031C25"/>
    <w:rsid w:val="00031D55"/>
    <w:rsid w:val="00031DA2"/>
    <w:rsid w:val="00031EC0"/>
    <w:rsid w:val="0003209E"/>
    <w:rsid w:val="0003224C"/>
    <w:rsid w:val="000324F1"/>
    <w:rsid w:val="00032934"/>
    <w:rsid w:val="00032AB9"/>
    <w:rsid w:val="00032F59"/>
    <w:rsid w:val="00032F92"/>
    <w:rsid w:val="00033103"/>
    <w:rsid w:val="0003356A"/>
    <w:rsid w:val="000335A9"/>
    <w:rsid w:val="00033788"/>
    <w:rsid w:val="0003396F"/>
    <w:rsid w:val="00033F8C"/>
    <w:rsid w:val="00034313"/>
    <w:rsid w:val="0003435E"/>
    <w:rsid w:val="00034433"/>
    <w:rsid w:val="000346A4"/>
    <w:rsid w:val="00034B4B"/>
    <w:rsid w:val="00034B5D"/>
    <w:rsid w:val="000353AB"/>
    <w:rsid w:val="00035A8A"/>
    <w:rsid w:val="00035BEA"/>
    <w:rsid w:val="00035D12"/>
    <w:rsid w:val="00035D7C"/>
    <w:rsid w:val="00035F93"/>
    <w:rsid w:val="0003637D"/>
    <w:rsid w:val="00036406"/>
    <w:rsid w:val="0003660F"/>
    <w:rsid w:val="00036677"/>
    <w:rsid w:val="00036788"/>
    <w:rsid w:val="00036C37"/>
    <w:rsid w:val="00036E4D"/>
    <w:rsid w:val="0003713E"/>
    <w:rsid w:val="00037513"/>
    <w:rsid w:val="0003786D"/>
    <w:rsid w:val="00037A77"/>
    <w:rsid w:val="00037B28"/>
    <w:rsid w:val="00037E69"/>
    <w:rsid w:val="00040186"/>
    <w:rsid w:val="00040360"/>
    <w:rsid w:val="000407C3"/>
    <w:rsid w:val="00040819"/>
    <w:rsid w:val="00040AA8"/>
    <w:rsid w:val="00041076"/>
    <w:rsid w:val="0004132C"/>
    <w:rsid w:val="000415C7"/>
    <w:rsid w:val="0004171B"/>
    <w:rsid w:val="00041722"/>
    <w:rsid w:val="000417EB"/>
    <w:rsid w:val="00041885"/>
    <w:rsid w:val="0004189C"/>
    <w:rsid w:val="00041B33"/>
    <w:rsid w:val="00041C28"/>
    <w:rsid w:val="00041DBD"/>
    <w:rsid w:val="00041E0A"/>
    <w:rsid w:val="00041EB9"/>
    <w:rsid w:val="00041EEC"/>
    <w:rsid w:val="000422EA"/>
    <w:rsid w:val="00042327"/>
    <w:rsid w:val="000423D5"/>
    <w:rsid w:val="0004257E"/>
    <w:rsid w:val="00042845"/>
    <w:rsid w:val="00042A9A"/>
    <w:rsid w:val="00042E01"/>
    <w:rsid w:val="00042FA0"/>
    <w:rsid w:val="000430B4"/>
    <w:rsid w:val="00043153"/>
    <w:rsid w:val="000434E0"/>
    <w:rsid w:val="000434EF"/>
    <w:rsid w:val="00043613"/>
    <w:rsid w:val="000438D6"/>
    <w:rsid w:val="00043D60"/>
    <w:rsid w:val="00043E2A"/>
    <w:rsid w:val="00043FC1"/>
    <w:rsid w:val="00044133"/>
    <w:rsid w:val="0004479B"/>
    <w:rsid w:val="0004486D"/>
    <w:rsid w:val="00045010"/>
    <w:rsid w:val="00045417"/>
    <w:rsid w:val="000454DE"/>
    <w:rsid w:val="0004593D"/>
    <w:rsid w:val="000460A1"/>
    <w:rsid w:val="00046579"/>
    <w:rsid w:val="00046725"/>
    <w:rsid w:val="0004680F"/>
    <w:rsid w:val="00046855"/>
    <w:rsid w:val="000469C7"/>
    <w:rsid w:val="00046B48"/>
    <w:rsid w:val="00046BF5"/>
    <w:rsid w:val="00046E4B"/>
    <w:rsid w:val="000471E1"/>
    <w:rsid w:val="0004779C"/>
    <w:rsid w:val="000477EC"/>
    <w:rsid w:val="0004795F"/>
    <w:rsid w:val="00047A54"/>
    <w:rsid w:val="00047EE2"/>
    <w:rsid w:val="0005002E"/>
    <w:rsid w:val="00050333"/>
    <w:rsid w:val="00050A0D"/>
    <w:rsid w:val="00050CF3"/>
    <w:rsid w:val="00050E86"/>
    <w:rsid w:val="00050EB4"/>
    <w:rsid w:val="00051164"/>
    <w:rsid w:val="00051534"/>
    <w:rsid w:val="000519BC"/>
    <w:rsid w:val="000525FD"/>
    <w:rsid w:val="00052D38"/>
    <w:rsid w:val="00052E8B"/>
    <w:rsid w:val="000532E8"/>
    <w:rsid w:val="000536DC"/>
    <w:rsid w:val="0005396C"/>
    <w:rsid w:val="00053ACF"/>
    <w:rsid w:val="00053C5D"/>
    <w:rsid w:val="00053C8A"/>
    <w:rsid w:val="00053E58"/>
    <w:rsid w:val="0005428B"/>
    <w:rsid w:val="0005429A"/>
    <w:rsid w:val="00054386"/>
    <w:rsid w:val="00054D87"/>
    <w:rsid w:val="0005546D"/>
    <w:rsid w:val="000554C0"/>
    <w:rsid w:val="0005579F"/>
    <w:rsid w:val="00055AE9"/>
    <w:rsid w:val="00056457"/>
    <w:rsid w:val="000564D5"/>
    <w:rsid w:val="000566C5"/>
    <w:rsid w:val="00056953"/>
    <w:rsid w:val="00056AE1"/>
    <w:rsid w:val="00056B32"/>
    <w:rsid w:val="00056BCF"/>
    <w:rsid w:val="0005729F"/>
    <w:rsid w:val="000575FF"/>
    <w:rsid w:val="0005763B"/>
    <w:rsid w:val="00057939"/>
    <w:rsid w:val="00057B17"/>
    <w:rsid w:val="00057E0E"/>
    <w:rsid w:val="00057F73"/>
    <w:rsid w:val="00060100"/>
    <w:rsid w:val="00060298"/>
    <w:rsid w:val="00060424"/>
    <w:rsid w:val="0006069C"/>
    <w:rsid w:val="00060B86"/>
    <w:rsid w:val="00060D30"/>
    <w:rsid w:val="00060D5C"/>
    <w:rsid w:val="00060EE5"/>
    <w:rsid w:val="0006108F"/>
    <w:rsid w:val="0006192E"/>
    <w:rsid w:val="00061A23"/>
    <w:rsid w:val="00061BB8"/>
    <w:rsid w:val="00061C6E"/>
    <w:rsid w:val="00061DBB"/>
    <w:rsid w:val="00061DD8"/>
    <w:rsid w:val="00062099"/>
    <w:rsid w:val="0006265D"/>
    <w:rsid w:val="0006269E"/>
    <w:rsid w:val="00062841"/>
    <w:rsid w:val="00062A7C"/>
    <w:rsid w:val="00062B02"/>
    <w:rsid w:val="0006323A"/>
    <w:rsid w:val="0006332A"/>
    <w:rsid w:val="000638B8"/>
    <w:rsid w:val="00063BDE"/>
    <w:rsid w:val="00063D55"/>
    <w:rsid w:val="00063D68"/>
    <w:rsid w:val="000643EE"/>
    <w:rsid w:val="00064822"/>
    <w:rsid w:val="0006488B"/>
    <w:rsid w:val="0006586C"/>
    <w:rsid w:val="00065919"/>
    <w:rsid w:val="000665D2"/>
    <w:rsid w:val="0006668F"/>
    <w:rsid w:val="00066F44"/>
    <w:rsid w:val="00066F9F"/>
    <w:rsid w:val="000674A8"/>
    <w:rsid w:val="00067512"/>
    <w:rsid w:val="000677D3"/>
    <w:rsid w:val="000679D4"/>
    <w:rsid w:val="00070200"/>
    <w:rsid w:val="00070348"/>
    <w:rsid w:val="00070724"/>
    <w:rsid w:val="00070B78"/>
    <w:rsid w:val="000715BA"/>
    <w:rsid w:val="000715CC"/>
    <w:rsid w:val="000715ED"/>
    <w:rsid w:val="00071ADF"/>
    <w:rsid w:val="00072179"/>
    <w:rsid w:val="00072236"/>
    <w:rsid w:val="0007244F"/>
    <w:rsid w:val="0007251B"/>
    <w:rsid w:val="00072684"/>
    <w:rsid w:val="00072782"/>
    <w:rsid w:val="00072858"/>
    <w:rsid w:val="00072B3E"/>
    <w:rsid w:val="00072C5D"/>
    <w:rsid w:val="00072EFD"/>
    <w:rsid w:val="00073179"/>
    <w:rsid w:val="000731AC"/>
    <w:rsid w:val="0007322F"/>
    <w:rsid w:val="000733D8"/>
    <w:rsid w:val="00073AF4"/>
    <w:rsid w:val="000740D5"/>
    <w:rsid w:val="00074495"/>
    <w:rsid w:val="00074579"/>
    <w:rsid w:val="000750F0"/>
    <w:rsid w:val="000753CB"/>
    <w:rsid w:val="0007573F"/>
    <w:rsid w:val="00075786"/>
    <w:rsid w:val="0007596E"/>
    <w:rsid w:val="00075B86"/>
    <w:rsid w:val="00075BEE"/>
    <w:rsid w:val="00075DD7"/>
    <w:rsid w:val="00076190"/>
    <w:rsid w:val="000761D2"/>
    <w:rsid w:val="00076744"/>
    <w:rsid w:val="00076878"/>
    <w:rsid w:val="0007694C"/>
    <w:rsid w:val="000769F0"/>
    <w:rsid w:val="00076AEF"/>
    <w:rsid w:val="00076C39"/>
    <w:rsid w:val="00076D59"/>
    <w:rsid w:val="00076DDE"/>
    <w:rsid w:val="00077115"/>
    <w:rsid w:val="00077117"/>
    <w:rsid w:val="000775AB"/>
    <w:rsid w:val="00077793"/>
    <w:rsid w:val="00077822"/>
    <w:rsid w:val="0007794C"/>
    <w:rsid w:val="000779AD"/>
    <w:rsid w:val="00080053"/>
    <w:rsid w:val="000809A8"/>
    <w:rsid w:val="00080B29"/>
    <w:rsid w:val="00080B30"/>
    <w:rsid w:val="00080BF8"/>
    <w:rsid w:val="00080CEE"/>
    <w:rsid w:val="00080E7B"/>
    <w:rsid w:val="0008109C"/>
    <w:rsid w:val="000815C0"/>
    <w:rsid w:val="000815CB"/>
    <w:rsid w:val="000819A0"/>
    <w:rsid w:val="00081B57"/>
    <w:rsid w:val="00081D98"/>
    <w:rsid w:val="00081E41"/>
    <w:rsid w:val="00082161"/>
    <w:rsid w:val="00082C34"/>
    <w:rsid w:val="00082E8D"/>
    <w:rsid w:val="00083255"/>
    <w:rsid w:val="00083470"/>
    <w:rsid w:val="00083555"/>
    <w:rsid w:val="000835EB"/>
    <w:rsid w:val="00083E9C"/>
    <w:rsid w:val="000840A8"/>
    <w:rsid w:val="00084BF6"/>
    <w:rsid w:val="00084FC0"/>
    <w:rsid w:val="00085105"/>
    <w:rsid w:val="000851DA"/>
    <w:rsid w:val="000852EB"/>
    <w:rsid w:val="000858F5"/>
    <w:rsid w:val="00085C29"/>
    <w:rsid w:val="000860A6"/>
    <w:rsid w:val="00086225"/>
    <w:rsid w:val="00086319"/>
    <w:rsid w:val="00086867"/>
    <w:rsid w:val="00086BFF"/>
    <w:rsid w:val="00086D32"/>
    <w:rsid w:val="000873F8"/>
    <w:rsid w:val="000876ED"/>
    <w:rsid w:val="00087787"/>
    <w:rsid w:val="00087960"/>
    <w:rsid w:val="00087EA1"/>
    <w:rsid w:val="00090166"/>
    <w:rsid w:val="000901D0"/>
    <w:rsid w:val="0009100E"/>
    <w:rsid w:val="0009131B"/>
    <w:rsid w:val="000915DE"/>
    <w:rsid w:val="00091644"/>
    <w:rsid w:val="000918A9"/>
    <w:rsid w:val="000918E7"/>
    <w:rsid w:val="00091AF1"/>
    <w:rsid w:val="00091DA0"/>
    <w:rsid w:val="00092265"/>
    <w:rsid w:val="00092400"/>
    <w:rsid w:val="000925C3"/>
    <w:rsid w:val="000929EF"/>
    <w:rsid w:val="00092A90"/>
    <w:rsid w:val="00092CDF"/>
    <w:rsid w:val="00093042"/>
    <w:rsid w:val="000930B7"/>
    <w:rsid w:val="000932F9"/>
    <w:rsid w:val="0009361B"/>
    <w:rsid w:val="0009399E"/>
    <w:rsid w:val="00093A83"/>
    <w:rsid w:val="00093EE1"/>
    <w:rsid w:val="0009402C"/>
    <w:rsid w:val="0009425C"/>
    <w:rsid w:val="00094724"/>
    <w:rsid w:val="0009488B"/>
    <w:rsid w:val="0009493A"/>
    <w:rsid w:val="0009497A"/>
    <w:rsid w:val="00094C95"/>
    <w:rsid w:val="00094EFB"/>
    <w:rsid w:val="00094F99"/>
    <w:rsid w:val="000951E3"/>
    <w:rsid w:val="00095600"/>
    <w:rsid w:val="00095648"/>
    <w:rsid w:val="000956A4"/>
    <w:rsid w:val="00095851"/>
    <w:rsid w:val="00096172"/>
    <w:rsid w:val="000961A9"/>
    <w:rsid w:val="00096283"/>
    <w:rsid w:val="00096643"/>
    <w:rsid w:val="00096A88"/>
    <w:rsid w:val="00096B2B"/>
    <w:rsid w:val="00096C9D"/>
    <w:rsid w:val="00097170"/>
    <w:rsid w:val="00097393"/>
    <w:rsid w:val="00097F01"/>
    <w:rsid w:val="000A009B"/>
    <w:rsid w:val="000A01C7"/>
    <w:rsid w:val="000A05D1"/>
    <w:rsid w:val="000A074C"/>
    <w:rsid w:val="000A1824"/>
    <w:rsid w:val="000A18AF"/>
    <w:rsid w:val="000A1D12"/>
    <w:rsid w:val="000A1D4E"/>
    <w:rsid w:val="000A211C"/>
    <w:rsid w:val="000A22ED"/>
    <w:rsid w:val="000A24B8"/>
    <w:rsid w:val="000A2817"/>
    <w:rsid w:val="000A2B45"/>
    <w:rsid w:val="000A2E19"/>
    <w:rsid w:val="000A3169"/>
    <w:rsid w:val="000A338D"/>
    <w:rsid w:val="000A3413"/>
    <w:rsid w:val="000A350E"/>
    <w:rsid w:val="000A3898"/>
    <w:rsid w:val="000A3909"/>
    <w:rsid w:val="000A39A3"/>
    <w:rsid w:val="000A3BB9"/>
    <w:rsid w:val="000A3D37"/>
    <w:rsid w:val="000A3DE4"/>
    <w:rsid w:val="000A3E23"/>
    <w:rsid w:val="000A3F26"/>
    <w:rsid w:val="000A4342"/>
    <w:rsid w:val="000A437A"/>
    <w:rsid w:val="000A43DF"/>
    <w:rsid w:val="000A47A4"/>
    <w:rsid w:val="000A4F13"/>
    <w:rsid w:val="000A5146"/>
    <w:rsid w:val="000A5188"/>
    <w:rsid w:val="000A5208"/>
    <w:rsid w:val="000A5333"/>
    <w:rsid w:val="000A5514"/>
    <w:rsid w:val="000A55A5"/>
    <w:rsid w:val="000A5749"/>
    <w:rsid w:val="000A592F"/>
    <w:rsid w:val="000A59AB"/>
    <w:rsid w:val="000A5C12"/>
    <w:rsid w:val="000A5CEB"/>
    <w:rsid w:val="000A5F89"/>
    <w:rsid w:val="000A62EA"/>
    <w:rsid w:val="000A6315"/>
    <w:rsid w:val="000A647F"/>
    <w:rsid w:val="000A6523"/>
    <w:rsid w:val="000A662E"/>
    <w:rsid w:val="000A69EE"/>
    <w:rsid w:val="000A78C2"/>
    <w:rsid w:val="000A7AB4"/>
    <w:rsid w:val="000A7DEA"/>
    <w:rsid w:val="000A7F18"/>
    <w:rsid w:val="000B001F"/>
    <w:rsid w:val="000B02D9"/>
    <w:rsid w:val="000B0653"/>
    <w:rsid w:val="000B075C"/>
    <w:rsid w:val="000B08C3"/>
    <w:rsid w:val="000B0D89"/>
    <w:rsid w:val="000B0EE4"/>
    <w:rsid w:val="000B110D"/>
    <w:rsid w:val="000B11B9"/>
    <w:rsid w:val="000B122C"/>
    <w:rsid w:val="000B17E0"/>
    <w:rsid w:val="000B1A0D"/>
    <w:rsid w:val="000B1CEB"/>
    <w:rsid w:val="000B1E22"/>
    <w:rsid w:val="000B1E68"/>
    <w:rsid w:val="000B33D2"/>
    <w:rsid w:val="000B3A1D"/>
    <w:rsid w:val="000B3EAD"/>
    <w:rsid w:val="000B3F06"/>
    <w:rsid w:val="000B412F"/>
    <w:rsid w:val="000B450B"/>
    <w:rsid w:val="000B47D3"/>
    <w:rsid w:val="000B4BEB"/>
    <w:rsid w:val="000B54EC"/>
    <w:rsid w:val="000B554A"/>
    <w:rsid w:val="000B55E6"/>
    <w:rsid w:val="000B5743"/>
    <w:rsid w:val="000B5F9B"/>
    <w:rsid w:val="000B6211"/>
    <w:rsid w:val="000B6347"/>
    <w:rsid w:val="000B636B"/>
    <w:rsid w:val="000B67D5"/>
    <w:rsid w:val="000B6B2C"/>
    <w:rsid w:val="000B6D6F"/>
    <w:rsid w:val="000B72DE"/>
    <w:rsid w:val="000B7C74"/>
    <w:rsid w:val="000C001E"/>
    <w:rsid w:val="000C0032"/>
    <w:rsid w:val="000C0576"/>
    <w:rsid w:val="000C05E5"/>
    <w:rsid w:val="000C06E2"/>
    <w:rsid w:val="000C075C"/>
    <w:rsid w:val="000C0A07"/>
    <w:rsid w:val="000C0C1E"/>
    <w:rsid w:val="000C1117"/>
    <w:rsid w:val="000C1808"/>
    <w:rsid w:val="000C19C5"/>
    <w:rsid w:val="000C1CE8"/>
    <w:rsid w:val="000C1E46"/>
    <w:rsid w:val="000C1F34"/>
    <w:rsid w:val="000C259B"/>
    <w:rsid w:val="000C2A0A"/>
    <w:rsid w:val="000C2A62"/>
    <w:rsid w:val="000C2AA8"/>
    <w:rsid w:val="000C2DBC"/>
    <w:rsid w:val="000C2E52"/>
    <w:rsid w:val="000C306F"/>
    <w:rsid w:val="000C3267"/>
    <w:rsid w:val="000C362C"/>
    <w:rsid w:val="000C3706"/>
    <w:rsid w:val="000C39F4"/>
    <w:rsid w:val="000C3E50"/>
    <w:rsid w:val="000C4317"/>
    <w:rsid w:val="000C4356"/>
    <w:rsid w:val="000C4767"/>
    <w:rsid w:val="000C47BB"/>
    <w:rsid w:val="000C4A02"/>
    <w:rsid w:val="000C4A23"/>
    <w:rsid w:val="000C4C60"/>
    <w:rsid w:val="000C4CF1"/>
    <w:rsid w:val="000C4E60"/>
    <w:rsid w:val="000C5131"/>
    <w:rsid w:val="000C5418"/>
    <w:rsid w:val="000C5823"/>
    <w:rsid w:val="000C58A8"/>
    <w:rsid w:val="000C59BB"/>
    <w:rsid w:val="000C601F"/>
    <w:rsid w:val="000C6372"/>
    <w:rsid w:val="000C6487"/>
    <w:rsid w:val="000C6BED"/>
    <w:rsid w:val="000C6CD9"/>
    <w:rsid w:val="000C7623"/>
    <w:rsid w:val="000C77C2"/>
    <w:rsid w:val="000C7FF1"/>
    <w:rsid w:val="000D004C"/>
    <w:rsid w:val="000D075D"/>
    <w:rsid w:val="000D08E6"/>
    <w:rsid w:val="000D0954"/>
    <w:rsid w:val="000D096A"/>
    <w:rsid w:val="000D11FA"/>
    <w:rsid w:val="000D1662"/>
    <w:rsid w:val="000D1851"/>
    <w:rsid w:val="000D1D0C"/>
    <w:rsid w:val="000D1F30"/>
    <w:rsid w:val="000D1F7E"/>
    <w:rsid w:val="000D20B1"/>
    <w:rsid w:val="000D2598"/>
    <w:rsid w:val="000D2DCB"/>
    <w:rsid w:val="000D3727"/>
    <w:rsid w:val="000D3819"/>
    <w:rsid w:val="000D3A45"/>
    <w:rsid w:val="000D3B5C"/>
    <w:rsid w:val="000D40AD"/>
    <w:rsid w:val="000D423B"/>
    <w:rsid w:val="000D455D"/>
    <w:rsid w:val="000D47D9"/>
    <w:rsid w:val="000D4D39"/>
    <w:rsid w:val="000D515D"/>
    <w:rsid w:val="000D559E"/>
    <w:rsid w:val="000D5749"/>
    <w:rsid w:val="000D58D5"/>
    <w:rsid w:val="000D58DF"/>
    <w:rsid w:val="000D5973"/>
    <w:rsid w:val="000D5A42"/>
    <w:rsid w:val="000D5CD3"/>
    <w:rsid w:val="000D5D4B"/>
    <w:rsid w:val="000D6106"/>
    <w:rsid w:val="000D659E"/>
    <w:rsid w:val="000D675A"/>
    <w:rsid w:val="000D681A"/>
    <w:rsid w:val="000D6C03"/>
    <w:rsid w:val="000D6FD8"/>
    <w:rsid w:val="000D70E1"/>
    <w:rsid w:val="000D71CE"/>
    <w:rsid w:val="000D73D2"/>
    <w:rsid w:val="000D7533"/>
    <w:rsid w:val="000D7B88"/>
    <w:rsid w:val="000D7F6B"/>
    <w:rsid w:val="000E03DF"/>
    <w:rsid w:val="000E0702"/>
    <w:rsid w:val="000E0862"/>
    <w:rsid w:val="000E0EE2"/>
    <w:rsid w:val="000E12B8"/>
    <w:rsid w:val="000E1340"/>
    <w:rsid w:val="000E1BC2"/>
    <w:rsid w:val="000E1E54"/>
    <w:rsid w:val="000E1EFF"/>
    <w:rsid w:val="000E25D8"/>
    <w:rsid w:val="000E29E6"/>
    <w:rsid w:val="000E31A7"/>
    <w:rsid w:val="000E32FE"/>
    <w:rsid w:val="000E34FB"/>
    <w:rsid w:val="000E368F"/>
    <w:rsid w:val="000E3C85"/>
    <w:rsid w:val="000E3EB3"/>
    <w:rsid w:val="000E4968"/>
    <w:rsid w:val="000E4AFF"/>
    <w:rsid w:val="000E4BB4"/>
    <w:rsid w:val="000E4ED7"/>
    <w:rsid w:val="000E5761"/>
    <w:rsid w:val="000E5908"/>
    <w:rsid w:val="000E5A31"/>
    <w:rsid w:val="000E5B24"/>
    <w:rsid w:val="000E5BB8"/>
    <w:rsid w:val="000E5C5C"/>
    <w:rsid w:val="000E5F90"/>
    <w:rsid w:val="000E61DB"/>
    <w:rsid w:val="000E6280"/>
    <w:rsid w:val="000E62C2"/>
    <w:rsid w:val="000E63CD"/>
    <w:rsid w:val="000E6507"/>
    <w:rsid w:val="000E65A8"/>
    <w:rsid w:val="000E66F8"/>
    <w:rsid w:val="000E670A"/>
    <w:rsid w:val="000E693B"/>
    <w:rsid w:val="000E6D10"/>
    <w:rsid w:val="000E6D91"/>
    <w:rsid w:val="000E6E08"/>
    <w:rsid w:val="000E6E0E"/>
    <w:rsid w:val="000E6E6B"/>
    <w:rsid w:val="000E6F86"/>
    <w:rsid w:val="000E7047"/>
    <w:rsid w:val="000E7176"/>
    <w:rsid w:val="000E7267"/>
    <w:rsid w:val="000E72CA"/>
    <w:rsid w:val="000E730B"/>
    <w:rsid w:val="000E74C7"/>
    <w:rsid w:val="000E74E7"/>
    <w:rsid w:val="000E7BEC"/>
    <w:rsid w:val="000E7CE7"/>
    <w:rsid w:val="000E7DDD"/>
    <w:rsid w:val="000F0300"/>
    <w:rsid w:val="000F037A"/>
    <w:rsid w:val="000F0A87"/>
    <w:rsid w:val="000F0CAC"/>
    <w:rsid w:val="000F0CFF"/>
    <w:rsid w:val="000F0EDB"/>
    <w:rsid w:val="000F1501"/>
    <w:rsid w:val="000F1A89"/>
    <w:rsid w:val="000F1D72"/>
    <w:rsid w:val="000F1FF1"/>
    <w:rsid w:val="000F2079"/>
    <w:rsid w:val="000F22A1"/>
    <w:rsid w:val="000F2593"/>
    <w:rsid w:val="000F2790"/>
    <w:rsid w:val="000F2E0D"/>
    <w:rsid w:val="000F315F"/>
    <w:rsid w:val="000F3284"/>
    <w:rsid w:val="000F3500"/>
    <w:rsid w:val="000F3872"/>
    <w:rsid w:val="000F3958"/>
    <w:rsid w:val="000F3D4F"/>
    <w:rsid w:val="000F3DFF"/>
    <w:rsid w:val="000F3FFE"/>
    <w:rsid w:val="000F44A3"/>
    <w:rsid w:val="000F4540"/>
    <w:rsid w:val="000F470D"/>
    <w:rsid w:val="000F4A99"/>
    <w:rsid w:val="000F4E26"/>
    <w:rsid w:val="000F511D"/>
    <w:rsid w:val="000F542C"/>
    <w:rsid w:val="000F54F4"/>
    <w:rsid w:val="000F5C30"/>
    <w:rsid w:val="000F5EC4"/>
    <w:rsid w:val="000F6196"/>
    <w:rsid w:val="000F621B"/>
    <w:rsid w:val="000F6539"/>
    <w:rsid w:val="000F68C6"/>
    <w:rsid w:val="000F6C9C"/>
    <w:rsid w:val="000F72B0"/>
    <w:rsid w:val="000F738C"/>
    <w:rsid w:val="000F73FD"/>
    <w:rsid w:val="000F7435"/>
    <w:rsid w:val="000F750A"/>
    <w:rsid w:val="000F7A7B"/>
    <w:rsid w:val="000F7B3B"/>
    <w:rsid w:val="000F7B3C"/>
    <w:rsid w:val="000F7DFC"/>
    <w:rsid w:val="001001CB"/>
    <w:rsid w:val="001003C0"/>
    <w:rsid w:val="00100636"/>
    <w:rsid w:val="00100719"/>
    <w:rsid w:val="00100A26"/>
    <w:rsid w:val="00100A56"/>
    <w:rsid w:val="0010113C"/>
    <w:rsid w:val="0010113F"/>
    <w:rsid w:val="00101400"/>
    <w:rsid w:val="0010156C"/>
    <w:rsid w:val="0010159F"/>
    <w:rsid w:val="00101937"/>
    <w:rsid w:val="00101CE9"/>
    <w:rsid w:val="00101DD6"/>
    <w:rsid w:val="00101E40"/>
    <w:rsid w:val="001025D7"/>
    <w:rsid w:val="00102711"/>
    <w:rsid w:val="00102993"/>
    <w:rsid w:val="00102AB1"/>
    <w:rsid w:val="00103123"/>
    <w:rsid w:val="00103355"/>
    <w:rsid w:val="00103E9C"/>
    <w:rsid w:val="00104480"/>
    <w:rsid w:val="00105180"/>
    <w:rsid w:val="001052C6"/>
    <w:rsid w:val="00105395"/>
    <w:rsid w:val="001056D0"/>
    <w:rsid w:val="001057FE"/>
    <w:rsid w:val="001059E4"/>
    <w:rsid w:val="0010614C"/>
    <w:rsid w:val="00106469"/>
    <w:rsid w:val="001066F6"/>
    <w:rsid w:val="00106832"/>
    <w:rsid w:val="001068F6"/>
    <w:rsid w:val="00106E4B"/>
    <w:rsid w:val="00106EAC"/>
    <w:rsid w:val="00107046"/>
    <w:rsid w:val="0010715D"/>
    <w:rsid w:val="001073A4"/>
    <w:rsid w:val="001076AF"/>
    <w:rsid w:val="00107A68"/>
    <w:rsid w:val="00107ABD"/>
    <w:rsid w:val="00107C4B"/>
    <w:rsid w:val="00107EDA"/>
    <w:rsid w:val="00107F0C"/>
    <w:rsid w:val="0011002A"/>
    <w:rsid w:val="00110865"/>
    <w:rsid w:val="00110BFC"/>
    <w:rsid w:val="00110E96"/>
    <w:rsid w:val="001110EF"/>
    <w:rsid w:val="001111BC"/>
    <w:rsid w:val="0011121D"/>
    <w:rsid w:val="0011122A"/>
    <w:rsid w:val="00111318"/>
    <w:rsid w:val="00111394"/>
    <w:rsid w:val="0011149D"/>
    <w:rsid w:val="001116D4"/>
    <w:rsid w:val="00111E20"/>
    <w:rsid w:val="00111FDA"/>
    <w:rsid w:val="00112163"/>
    <w:rsid w:val="00112210"/>
    <w:rsid w:val="00112DBD"/>
    <w:rsid w:val="0011340F"/>
    <w:rsid w:val="00113569"/>
    <w:rsid w:val="00113A6B"/>
    <w:rsid w:val="00113F6B"/>
    <w:rsid w:val="00113F6F"/>
    <w:rsid w:val="00114069"/>
    <w:rsid w:val="0011407C"/>
    <w:rsid w:val="00114AB3"/>
    <w:rsid w:val="00114CB5"/>
    <w:rsid w:val="00115C5A"/>
    <w:rsid w:val="00116532"/>
    <w:rsid w:val="00116E14"/>
    <w:rsid w:val="00116E37"/>
    <w:rsid w:val="00117188"/>
    <w:rsid w:val="001172A7"/>
    <w:rsid w:val="0011733A"/>
    <w:rsid w:val="00117517"/>
    <w:rsid w:val="00117526"/>
    <w:rsid w:val="0011759A"/>
    <w:rsid w:val="00117719"/>
    <w:rsid w:val="001177F0"/>
    <w:rsid w:val="00117A69"/>
    <w:rsid w:val="00117B5E"/>
    <w:rsid w:val="001203BA"/>
    <w:rsid w:val="00120554"/>
    <w:rsid w:val="00120EC5"/>
    <w:rsid w:val="0012122F"/>
    <w:rsid w:val="001217EB"/>
    <w:rsid w:val="00121D67"/>
    <w:rsid w:val="001223FF"/>
    <w:rsid w:val="00122961"/>
    <w:rsid w:val="0012298E"/>
    <w:rsid w:val="00122C5C"/>
    <w:rsid w:val="00122FD1"/>
    <w:rsid w:val="001232F5"/>
    <w:rsid w:val="001232FF"/>
    <w:rsid w:val="00123641"/>
    <w:rsid w:val="001239B5"/>
    <w:rsid w:val="00123A1E"/>
    <w:rsid w:val="00123C52"/>
    <w:rsid w:val="0012415A"/>
    <w:rsid w:val="0012431F"/>
    <w:rsid w:val="001243CE"/>
    <w:rsid w:val="00124984"/>
    <w:rsid w:val="00124D29"/>
    <w:rsid w:val="001253DE"/>
    <w:rsid w:val="001254D4"/>
    <w:rsid w:val="00125858"/>
    <w:rsid w:val="00125EED"/>
    <w:rsid w:val="001262D1"/>
    <w:rsid w:val="001262F0"/>
    <w:rsid w:val="00126619"/>
    <w:rsid w:val="001266DF"/>
    <w:rsid w:val="00126843"/>
    <w:rsid w:val="00126A17"/>
    <w:rsid w:val="00126EB4"/>
    <w:rsid w:val="00127426"/>
    <w:rsid w:val="0012787A"/>
    <w:rsid w:val="00127D19"/>
    <w:rsid w:val="001301A1"/>
    <w:rsid w:val="001303FA"/>
    <w:rsid w:val="0013041C"/>
    <w:rsid w:val="00130A0D"/>
    <w:rsid w:val="00130C4E"/>
    <w:rsid w:val="0013159E"/>
    <w:rsid w:val="0013224A"/>
    <w:rsid w:val="001323AB"/>
    <w:rsid w:val="001326B0"/>
    <w:rsid w:val="00132778"/>
    <w:rsid w:val="001327EC"/>
    <w:rsid w:val="00132857"/>
    <w:rsid w:val="00132A71"/>
    <w:rsid w:val="00132C24"/>
    <w:rsid w:val="001334B6"/>
    <w:rsid w:val="0013356E"/>
    <w:rsid w:val="001336FA"/>
    <w:rsid w:val="00133EF5"/>
    <w:rsid w:val="001342B9"/>
    <w:rsid w:val="0013463F"/>
    <w:rsid w:val="00134915"/>
    <w:rsid w:val="00135212"/>
    <w:rsid w:val="00135489"/>
    <w:rsid w:val="001354B0"/>
    <w:rsid w:val="001354E5"/>
    <w:rsid w:val="001356AD"/>
    <w:rsid w:val="001358DA"/>
    <w:rsid w:val="00135A93"/>
    <w:rsid w:val="00135D87"/>
    <w:rsid w:val="00136164"/>
    <w:rsid w:val="0013634B"/>
    <w:rsid w:val="00136392"/>
    <w:rsid w:val="001365F4"/>
    <w:rsid w:val="00136634"/>
    <w:rsid w:val="00136D76"/>
    <w:rsid w:val="00136DCD"/>
    <w:rsid w:val="0013728C"/>
    <w:rsid w:val="00137352"/>
    <w:rsid w:val="001376BA"/>
    <w:rsid w:val="0013795E"/>
    <w:rsid w:val="00137967"/>
    <w:rsid w:val="001379D9"/>
    <w:rsid w:val="00137BA5"/>
    <w:rsid w:val="00137CB1"/>
    <w:rsid w:val="0014019F"/>
    <w:rsid w:val="00140718"/>
    <w:rsid w:val="001409D5"/>
    <w:rsid w:val="00140D6E"/>
    <w:rsid w:val="001410D6"/>
    <w:rsid w:val="001412E0"/>
    <w:rsid w:val="0014169E"/>
    <w:rsid w:val="0014176E"/>
    <w:rsid w:val="001417CA"/>
    <w:rsid w:val="00141BBB"/>
    <w:rsid w:val="00141E16"/>
    <w:rsid w:val="00142537"/>
    <w:rsid w:val="001426A8"/>
    <w:rsid w:val="00142785"/>
    <w:rsid w:val="00142A28"/>
    <w:rsid w:val="00142A40"/>
    <w:rsid w:val="00142CD6"/>
    <w:rsid w:val="00143A5A"/>
    <w:rsid w:val="00143D41"/>
    <w:rsid w:val="001440E5"/>
    <w:rsid w:val="0014434E"/>
    <w:rsid w:val="001443C4"/>
    <w:rsid w:val="00144549"/>
    <w:rsid w:val="00144689"/>
    <w:rsid w:val="0014489F"/>
    <w:rsid w:val="00144E61"/>
    <w:rsid w:val="00144E82"/>
    <w:rsid w:val="00145172"/>
    <w:rsid w:val="0014530E"/>
    <w:rsid w:val="00145505"/>
    <w:rsid w:val="0014574C"/>
    <w:rsid w:val="001460E1"/>
    <w:rsid w:val="001466B8"/>
    <w:rsid w:val="00146972"/>
    <w:rsid w:val="001469FE"/>
    <w:rsid w:val="00146BE4"/>
    <w:rsid w:val="00146D9E"/>
    <w:rsid w:val="00146EF1"/>
    <w:rsid w:val="00146F60"/>
    <w:rsid w:val="0014711D"/>
    <w:rsid w:val="00147129"/>
    <w:rsid w:val="00147274"/>
    <w:rsid w:val="00147690"/>
    <w:rsid w:val="00147695"/>
    <w:rsid w:val="00147699"/>
    <w:rsid w:val="00147E0C"/>
    <w:rsid w:val="00147F63"/>
    <w:rsid w:val="00150326"/>
    <w:rsid w:val="001503B1"/>
    <w:rsid w:val="00150A97"/>
    <w:rsid w:val="00150BE8"/>
    <w:rsid w:val="00150D1A"/>
    <w:rsid w:val="00150E76"/>
    <w:rsid w:val="00150E9A"/>
    <w:rsid w:val="00150EC0"/>
    <w:rsid w:val="0015126C"/>
    <w:rsid w:val="0015135C"/>
    <w:rsid w:val="001514DE"/>
    <w:rsid w:val="0015150C"/>
    <w:rsid w:val="00151753"/>
    <w:rsid w:val="001518CC"/>
    <w:rsid w:val="0015192B"/>
    <w:rsid w:val="001520C9"/>
    <w:rsid w:val="001523C2"/>
    <w:rsid w:val="00152868"/>
    <w:rsid w:val="0015296B"/>
    <w:rsid w:val="00152D21"/>
    <w:rsid w:val="0015315B"/>
    <w:rsid w:val="001535C6"/>
    <w:rsid w:val="0015377E"/>
    <w:rsid w:val="00153DA5"/>
    <w:rsid w:val="0015431E"/>
    <w:rsid w:val="00154570"/>
    <w:rsid w:val="0015491D"/>
    <w:rsid w:val="00154A89"/>
    <w:rsid w:val="00154C5A"/>
    <w:rsid w:val="00154C95"/>
    <w:rsid w:val="00154DB5"/>
    <w:rsid w:val="0015500F"/>
    <w:rsid w:val="00155104"/>
    <w:rsid w:val="001553D2"/>
    <w:rsid w:val="001555AA"/>
    <w:rsid w:val="001556E1"/>
    <w:rsid w:val="00155971"/>
    <w:rsid w:val="00155EEC"/>
    <w:rsid w:val="00156A8B"/>
    <w:rsid w:val="001576EE"/>
    <w:rsid w:val="00157860"/>
    <w:rsid w:val="00157A07"/>
    <w:rsid w:val="00160010"/>
    <w:rsid w:val="00160071"/>
    <w:rsid w:val="001600D5"/>
    <w:rsid w:val="00160235"/>
    <w:rsid w:val="00160416"/>
    <w:rsid w:val="001605DC"/>
    <w:rsid w:val="00160618"/>
    <w:rsid w:val="001608EE"/>
    <w:rsid w:val="00160913"/>
    <w:rsid w:val="00160917"/>
    <w:rsid w:val="00161528"/>
    <w:rsid w:val="00161A0C"/>
    <w:rsid w:val="00161B75"/>
    <w:rsid w:val="00161D3C"/>
    <w:rsid w:val="00161DA2"/>
    <w:rsid w:val="00161EAA"/>
    <w:rsid w:val="001621D1"/>
    <w:rsid w:val="0016232B"/>
    <w:rsid w:val="0016253D"/>
    <w:rsid w:val="0016297A"/>
    <w:rsid w:val="00162C21"/>
    <w:rsid w:val="00162D1B"/>
    <w:rsid w:val="00163169"/>
    <w:rsid w:val="00163906"/>
    <w:rsid w:val="00163DAD"/>
    <w:rsid w:val="0016403D"/>
    <w:rsid w:val="001642DC"/>
    <w:rsid w:val="001643D1"/>
    <w:rsid w:val="001645D2"/>
    <w:rsid w:val="001645EC"/>
    <w:rsid w:val="00164999"/>
    <w:rsid w:val="00164C22"/>
    <w:rsid w:val="00164D96"/>
    <w:rsid w:val="00164FBC"/>
    <w:rsid w:val="0016510B"/>
    <w:rsid w:val="0016523B"/>
    <w:rsid w:val="0016549F"/>
    <w:rsid w:val="00165537"/>
    <w:rsid w:val="00165603"/>
    <w:rsid w:val="001657A3"/>
    <w:rsid w:val="0016589D"/>
    <w:rsid w:val="001660EF"/>
    <w:rsid w:val="00166A26"/>
    <w:rsid w:val="00167183"/>
    <w:rsid w:val="001672A3"/>
    <w:rsid w:val="00167315"/>
    <w:rsid w:val="001673DE"/>
    <w:rsid w:val="00167636"/>
    <w:rsid w:val="001677EB"/>
    <w:rsid w:val="00167AC7"/>
    <w:rsid w:val="00167ACF"/>
    <w:rsid w:val="00167B9E"/>
    <w:rsid w:val="0017006B"/>
    <w:rsid w:val="00170076"/>
    <w:rsid w:val="00170421"/>
    <w:rsid w:val="001707A7"/>
    <w:rsid w:val="001707B4"/>
    <w:rsid w:val="00170A48"/>
    <w:rsid w:val="0017138A"/>
    <w:rsid w:val="0017153A"/>
    <w:rsid w:val="0017194E"/>
    <w:rsid w:val="001719BD"/>
    <w:rsid w:val="00171B40"/>
    <w:rsid w:val="00171F70"/>
    <w:rsid w:val="001721EB"/>
    <w:rsid w:val="0017232D"/>
    <w:rsid w:val="00172A88"/>
    <w:rsid w:val="00173402"/>
    <w:rsid w:val="001734BE"/>
    <w:rsid w:val="00173A15"/>
    <w:rsid w:val="001742CB"/>
    <w:rsid w:val="00174832"/>
    <w:rsid w:val="001748F7"/>
    <w:rsid w:val="00174913"/>
    <w:rsid w:val="00174957"/>
    <w:rsid w:val="001749C6"/>
    <w:rsid w:val="00174BA4"/>
    <w:rsid w:val="00175612"/>
    <w:rsid w:val="00175D0F"/>
    <w:rsid w:val="00175D18"/>
    <w:rsid w:val="00175DC3"/>
    <w:rsid w:val="00175E8E"/>
    <w:rsid w:val="001761FD"/>
    <w:rsid w:val="0017653F"/>
    <w:rsid w:val="001767B8"/>
    <w:rsid w:val="001767D9"/>
    <w:rsid w:val="00176A31"/>
    <w:rsid w:val="00177301"/>
    <w:rsid w:val="00177448"/>
    <w:rsid w:val="001775A0"/>
    <w:rsid w:val="001778CD"/>
    <w:rsid w:val="00177A9C"/>
    <w:rsid w:val="00177AAC"/>
    <w:rsid w:val="00177D60"/>
    <w:rsid w:val="00177D87"/>
    <w:rsid w:val="00177DC3"/>
    <w:rsid w:val="00180488"/>
    <w:rsid w:val="0018077C"/>
    <w:rsid w:val="00180C0E"/>
    <w:rsid w:val="00180E1D"/>
    <w:rsid w:val="00181076"/>
    <w:rsid w:val="00181892"/>
    <w:rsid w:val="00181A04"/>
    <w:rsid w:val="00181B00"/>
    <w:rsid w:val="00181FAC"/>
    <w:rsid w:val="00182175"/>
    <w:rsid w:val="00182297"/>
    <w:rsid w:val="001822A9"/>
    <w:rsid w:val="00182627"/>
    <w:rsid w:val="0018266C"/>
    <w:rsid w:val="00182950"/>
    <w:rsid w:val="001829E5"/>
    <w:rsid w:val="00182C09"/>
    <w:rsid w:val="00182D2E"/>
    <w:rsid w:val="001830AC"/>
    <w:rsid w:val="001831A4"/>
    <w:rsid w:val="00183344"/>
    <w:rsid w:val="00183415"/>
    <w:rsid w:val="00183545"/>
    <w:rsid w:val="00183655"/>
    <w:rsid w:val="00183879"/>
    <w:rsid w:val="00183BD9"/>
    <w:rsid w:val="0018403D"/>
    <w:rsid w:val="001841E8"/>
    <w:rsid w:val="0018486A"/>
    <w:rsid w:val="00184B5E"/>
    <w:rsid w:val="00184C37"/>
    <w:rsid w:val="00184DE7"/>
    <w:rsid w:val="00184E0E"/>
    <w:rsid w:val="00184F58"/>
    <w:rsid w:val="001852D7"/>
    <w:rsid w:val="00185382"/>
    <w:rsid w:val="0018540B"/>
    <w:rsid w:val="001854C3"/>
    <w:rsid w:val="0018560E"/>
    <w:rsid w:val="00185B3E"/>
    <w:rsid w:val="00185B9D"/>
    <w:rsid w:val="00185C3A"/>
    <w:rsid w:val="00185DD4"/>
    <w:rsid w:val="00186B7A"/>
    <w:rsid w:val="00187137"/>
    <w:rsid w:val="001874CC"/>
    <w:rsid w:val="00187CF7"/>
    <w:rsid w:val="0019050B"/>
    <w:rsid w:val="00190626"/>
    <w:rsid w:val="00190764"/>
    <w:rsid w:val="001907D7"/>
    <w:rsid w:val="00190949"/>
    <w:rsid w:val="00190DC3"/>
    <w:rsid w:val="00190F29"/>
    <w:rsid w:val="00190FCD"/>
    <w:rsid w:val="00190FDB"/>
    <w:rsid w:val="00190FDD"/>
    <w:rsid w:val="00191066"/>
    <w:rsid w:val="00191130"/>
    <w:rsid w:val="001914D8"/>
    <w:rsid w:val="00191639"/>
    <w:rsid w:val="0019191B"/>
    <w:rsid w:val="001919F3"/>
    <w:rsid w:val="00191ADE"/>
    <w:rsid w:val="00191C1D"/>
    <w:rsid w:val="0019235E"/>
    <w:rsid w:val="00192371"/>
    <w:rsid w:val="00192447"/>
    <w:rsid w:val="001927C4"/>
    <w:rsid w:val="001927FC"/>
    <w:rsid w:val="001928A2"/>
    <w:rsid w:val="00192AF4"/>
    <w:rsid w:val="00192DEC"/>
    <w:rsid w:val="00193361"/>
    <w:rsid w:val="00193C87"/>
    <w:rsid w:val="00193ED8"/>
    <w:rsid w:val="00193F5A"/>
    <w:rsid w:val="0019463A"/>
    <w:rsid w:val="00194D6F"/>
    <w:rsid w:val="00194F0F"/>
    <w:rsid w:val="00194F13"/>
    <w:rsid w:val="00194FEB"/>
    <w:rsid w:val="0019521C"/>
    <w:rsid w:val="001953F9"/>
    <w:rsid w:val="00195F9B"/>
    <w:rsid w:val="00196314"/>
    <w:rsid w:val="0019778A"/>
    <w:rsid w:val="0019796F"/>
    <w:rsid w:val="00197AAD"/>
    <w:rsid w:val="001A025E"/>
    <w:rsid w:val="001A027D"/>
    <w:rsid w:val="001A0598"/>
    <w:rsid w:val="001A0B1B"/>
    <w:rsid w:val="001A0D40"/>
    <w:rsid w:val="001A0D5C"/>
    <w:rsid w:val="001A0E85"/>
    <w:rsid w:val="001A1012"/>
    <w:rsid w:val="001A116A"/>
    <w:rsid w:val="001A12C5"/>
    <w:rsid w:val="001A14AF"/>
    <w:rsid w:val="001A1E6B"/>
    <w:rsid w:val="001A23A5"/>
    <w:rsid w:val="001A29D5"/>
    <w:rsid w:val="001A33B0"/>
    <w:rsid w:val="001A3426"/>
    <w:rsid w:val="001A3592"/>
    <w:rsid w:val="001A36A1"/>
    <w:rsid w:val="001A3729"/>
    <w:rsid w:val="001A389B"/>
    <w:rsid w:val="001A39B8"/>
    <w:rsid w:val="001A40FA"/>
    <w:rsid w:val="001A41F3"/>
    <w:rsid w:val="001A4205"/>
    <w:rsid w:val="001A4670"/>
    <w:rsid w:val="001A489B"/>
    <w:rsid w:val="001A4C4D"/>
    <w:rsid w:val="001A4ECC"/>
    <w:rsid w:val="001A5261"/>
    <w:rsid w:val="001A5492"/>
    <w:rsid w:val="001A5668"/>
    <w:rsid w:val="001A5F57"/>
    <w:rsid w:val="001A617B"/>
    <w:rsid w:val="001A629F"/>
    <w:rsid w:val="001A645C"/>
    <w:rsid w:val="001A64E4"/>
    <w:rsid w:val="001A6651"/>
    <w:rsid w:val="001A6707"/>
    <w:rsid w:val="001A6748"/>
    <w:rsid w:val="001A67DF"/>
    <w:rsid w:val="001A68B2"/>
    <w:rsid w:val="001A692F"/>
    <w:rsid w:val="001A6D9C"/>
    <w:rsid w:val="001A6E3C"/>
    <w:rsid w:val="001A6F66"/>
    <w:rsid w:val="001A70C6"/>
    <w:rsid w:val="001A7171"/>
    <w:rsid w:val="001A73A5"/>
    <w:rsid w:val="001A740D"/>
    <w:rsid w:val="001A75A8"/>
    <w:rsid w:val="001A78BE"/>
    <w:rsid w:val="001A7D2B"/>
    <w:rsid w:val="001A7D34"/>
    <w:rsid w:val="001A7EF2"/>
    <w:rsid w:val="001B008A"/>
    <w:rsid w:val="001B02A9"/>
    <w:rsid w:val="001B034B"/>
    <w:rsid w:val="001B08A0"/>
    <w:rsid w:val="001B0B43"/>
    <w:rsid w:val="001B0BDF"/>
    <w:rsid w:val="001B0FE2"/>
    <w:rsid w:val="001B1084"/>
    <w:rsid w:val="001B11D0"/>
    <w:rsid w:val="001B16D1"/>
    <w:rsid w:val="001B1A67"/>
    <w:rsid w:val="001B1D97"/>
    <w:rsid w:val="001B1DDB"/>
    <w:rsid w:val="001B2268"/>
    <w:rsid w:val="001B296A"/>
    <w:rsid w:val="001B2C19"/>
    <w:rsid w:val="001B325B"/>
    <w:rsid w:val="001B3451"/>
    <w:rsid w:val="001B3A99"/>
    <w:rsid w:val="001B3C57"/>
    <w:rsid w:val="001B3C72"/>
    <w:rsid w:val="001B3C94"/>
    <w:rsid w:val="001B3F04"/>
    <w:rsid w:val="001B43C3"/>
    <w:rsid w:val="001B43DE"/>
    <w:rsid w:val="001B4417"/>
    <w:rsid w:val="001B4633"/>
    <w:rsid w:val="001B4BB6"/>
    <w:rsid w:val="001B4E77"/>
    <w:rsid w:val="001B5159"/>
    <w:rsid w:val="001B52F7"/>
    <w:rsid w:val="001B5540"/>
    <w:rsid w:val="001B5796"/>
    <w:rsid w:val="001B59A9"/>
    <w:rsid w:val="001B5FBA"/>
    <w:rsid w:val="001B6095"/>
    <w:rsid w:val="001B629A"/>
    <w:rsid w:val="001B6613"/>
    <w:rsid w:val="001B6669"/>
    <w:rsid w:val="001B6803"/>
    <w:rsid w:val="001B692C"/>
    <w:rsid w:val="001B6962"/>
    <w:rsid w:val="001B69DC"/>
    <w:rsid w:val="001B6C42"/>
    <w:rsid w:val="001B6E47"/>
    <w:rsid w:val="001B75B0"/>
    <w:rsid w:val="001B78B9"/>
    <w:rsid w:val="001B78E6"/>
    <w:rsid w:val="001B78FD"/>
    <w:rsid w:val="001B7BA3"/>
    <w:rsid w:val="001C00DE"/>
    <w:rsid w:val="001C0723"/>
    <w:rsid w:val="001C13D8"/>
    <w:rsid w:val="001C1423"/>
    <w:rsid w:val="001C1502"/>
    <w:rsid w:val="001C1B19"/>
    <w:rsid w:val="001C1B70"/>
    <w:rsid w:val="001C1B90"/>
    <w:rsid w:val="001C1BC9"/>
    <w:rsid w:val="001C1EFE"/>
    <w:rsid w:val="001C292C"/>
    <w:rsid w:val="001C2B84"/>
    <w:rsid w:val="001C2D25"/>
    <w:rsid w:val="001C323D"/>
    <w:rsid w:val="001C3706"/>
    <w:rsid w:val="001C37CF"/>
    <w:rsid w:val="001C3B80"/>
    <w:rsid w:val="001C3CF5"/>
    <w:rsid w:val="001C4383"/>
    <w:rsid w:val="001C4513"/>
    <w:rsid w:val="001C460D"/>
    <w:rsid w:val="001C48F2"/>
    <w:rsid w:val="001C4960"/>
    <w:rsid w:val="001C49DD"/>
    <w:rsid w:val="001C4A36"/>
    <w:rsid w:val="001C4B68"/>
    <w:rsid w:val="001C4BB0"/>
    <w:rsid w:val="001C5903"/>
    <w:rsid w:val="001C5987"/>
    <w:rsid w:val="001C5C99"/>
    <w:rsid w:val="001C5DF8"/>
    <w:rsid w:val="001C5ED9"/>
    <w:rsid w:val="001C66EF"/>
    <w:rsid w:val="001C6757"/>
    <w:rsid w:val="001C6790"/>
    <w:rsid w:val="001C6857"/>
    <w:rsid w:val="001C6A66"/>
    <w:rsid w:val="001C6B8B"/>
    <w:rsid w:val="001C6CCD"/>
    <w:rsid w:val="001C7125"/>
    <w:rsid w:val="001C78E4"/>
    <w:rsid w:val="001C78FE"/>
    <w:rsid w:val="001C7A22"/>
    <w:rsid w:val="001C7C2B"/>
    <w:rsid w:val="001C7F59"/>
    <w:rsid w:val="001D058A"/>
    <w:rsid w:val="001D093F"/>
    <w:rsid w:val="001D0A83"/>
    <w:rsid w:val="001D0E39"/>
    <w:rsid w:val="001D1839"/>
    <w:rsid w:val="001D2387"/>
    <w:rsid w:val="001D23B0"/>
    <w:rsid w:val="001D254B"/>
    <w:rsid w:val="001D270E"/>
    <w:rsid w:val="001D2DA1"/>
    <w:rsid w:val="001D395E"/>
    <w:rsid w:val="001D3B82"/>
    <w:rsid w:val="001D3CA4"/>
    <w:rsid w:val="001D3E94"/>
    <w:rsid w:val="001D4080"/>
    <w:rsid w:val="001D44A1"/>
    <w:rsid w:val="001D4C11"/>
    <w:rsid w:val="001D5C44"/>
    <w:rsid w:val="001D5C46"/>
    <w:rsid w:val="001D5C96"/>
    <w:rsid w:val="001D639E"/>
    <w:rsid w:val="001D6643"/>
    <w:rsid w:val="001D66BC"/>
    <w:rsid w:val="001D6D87"/>
    <w:rsid w:val="001D6E43"/>
    <w:rsid w:val="001D6F21"/>
    <w:rsid w:val="001D703B"/>
    <w:rsid w:val="001D71A3"/>
    <w:rsid w:val="001D747F"/>
    <w:rsid w:val="001D77C3"/>
    <w:rsid w:val="001D7883"/>
    <w:rsid w:val="001D7A65"/>
    <w:rsid w:val="001D7A88"/>
    <w:rsid w:val="001D7D2F"/>
    <w:rsid w:val="001E0173"/>
    <w:rsid w:val="001E0531"/>
    <w:rsid w:val="001E06A3"/>
    <w:rsid w:val="001E0794"/>
    <w:rsid w:val="001E0D29"/>
    <w:rsid w:val="001E117E"/>
    <w:rsid w:val="001E11C4"/>
    <w:rsid w:val="001E1650"/>
    <w:rsid w:val="001E1AA6"/>
    <w:rsid w:val="001E1CB9"/>
    <w:rsid w:val="001E1E8F"/>
    <w:rsid w:val="001E1F7D"/>
    <w:rsid w:val="001E1F98"/>
    <w:rsid w:val="001E2137"/>
    <w:rsid w:val="001E2499"/>
    <w:rsid w:val="001E2558"/>
    <w:rsid w:val="001E26F5"/>
    <w:rsid w:val="001E2B03"/>
    <w:rsid w:val="001E2B1F"/>
    <w:rsid w:val="001E2CC0"/>
    <w:rsid w:val="001E308E"/>
    <w:rsid w:val="001E311D"/>
    <w:rsid w:val="001E3280"/>
    <w:rsid w:val="001E3BE7"/>
    <w:rsid w:val="001E3C28"/>
    <w:rsid w:val="001E3DF8"/>
    <w:rsid w:val="001E3EDC"/>
    <w:rsid w:val="001E3F09"/>
    <w:rsid w:val="001E40BD"/>
    <w:rsid w:val="001E48CF"/>
    <w:rsid w:val="001E5A02"/>
    <w:rsid w:val="001E5F7F"/>
    <w:rsid w:val="001E62AD"/>
    <w:rsid w:val="001E631C"/>
    <w:rsid w:val="001E639D"/>
    <w:rsid w:val="001E65AF"/>
    <w:rsid w:val="001E73ED"/>
    <w:rsid w:val="001E77E5"/>
    <w:rsid w:val="001E78E6"/>
    <w:rsid w:val="001E7A43"/>
    <w:rsid w:val="001E7A5B"/>
    <w:rsid w:val="001F01C1"/>
    <w:rsid w:val="001F02BC"/>
    <w:rsid w:val="001F06FA"/>
    <w:rsid w:val="001F07CD"/>
    <w:rsid w:val="001F0875"/>
    <w:rsid w:val="001F0A3E"/>
    <w:rsid w:val="001F0F88"/>
    <w:rsid w:val="001F112B"/>
    <w:rsid w:val="001F1351"/>
    <w:rsid w:val="001F15D4"/>
    <w:rsid w:val="001F1623"/>
    <w:rsid w:val="001F16A7"/>
    <w:rsid w:val="001F1A67"/>
    <w:rsid w:val="001F1CF6"/>
    <w:rsid w:val="001F1D89"/>
    <w:rsid w:val="001F25B1"/>
    <w:rsid w:val="001F2669"/>
    <w:rsid w:val="001F26D8"/>
    <w:rsid w:val="001F2737"/>
    <w:rsid w:val="001F2D36"/>
    <w:rsid w:val="001F2E20"/>
    <w:rsid w:val="001F2FDC"/>
    <w:rsid w:val="001F32F9"/>
    <w:rsid w:val="001F3371"/>
    <w:rsid w:val="001F3648"/>
    <w:rsid w:val="001F3AE3"/>
    <w:rsid w:val="001F3E28"/>
    <w:rsid w:val="001F3F74"/>
    <w:rsid w:val="001F413D"/>
    <w:rsid w:val="001F422E"/>
    <w:rsid w:val="001F512A"/>
    <w:rsid w:val="001F5866"/>
    <w:rsid w:val="001F5BA9"/>
    <w:rsid w:val="001F5EDC"/>
    <w:rsid w:val="001F5FEB"/>
    <w:rsid w:val="001F60A6"/>
    <w:rsid w:val="001F6616"/>
    <w:rsid w:val="001F6AC1"/>
    <w:rsid w:val="001F6EA2"/>
    <w:rsid w:val="001F6FF2"/>
    <w:rsid w:val="001F7076"/>
    <w:rsid w:val="001F74DE"/>
    <w:rsid w:val="001F74E2"/>
    <w:rsid w:val="001F7E95"/>
    <w:rsid w:val="001F7FCA"/>
    <w:rsid w:val="00200210"/>
    <w:rsid w:val="0020029E"/>
    <w:rsid w:val="002006BE"/>
    <w:rsid w:val="0020093B"/>
    <w:rsid w:val="002009B1"/>
    <w:rsid w:val="00200A66"/>
    <w:rsid w:val="00200DA9"/>
    <w:rsid w:val="00201174"/>
    <w:rsid w:val="002014D3"/>
    <w:rsid w:val="00201574"/>
    <w:rsid w:val="00201D98"/>
    <w:rsid w:val="00202854"/>
    <w:rsid w:val="00202B0B"/>
    <w:rsid w:val="0020330B"/>
    <w:rsid w:val="00203F66"/>
    <w:rsid w:val="0020414B"/>
    <w:rsid w:val="00204150"/>
    <w:rsid w:val="002048F0"/>
    <w:rsid w:val="00204B8F"/>
    <w:rsid w:val="00204EED"/>
    <w:rsid w:val="00205103"/>
    <w:rsid w:val="0020533B"/>
    <w:rsid w:val="002054FB"/>
    <w:rsid w:val="0020559C"/>
    <w:rsid w:val="00205C40"/>
    <w:rsid w:val="00206038"/>
    <w:rsid w:val="00206060"/>
    <w:rsid w:val="00206399"/>
    <w:rsid w:val="00206404"/>
    <w:rsid w:val="00206A37"/>
    <w:rsid w:val="00206D4B"/>
    <w:rsid w:val="00206D5D"/>
    <w:rsid w:val="00206D7D"/>
    <w:rsid w:val="00206DAF"/>
    <w:rsid w:val="0020705E"/>
    <w:rsid w:val="0020723A"/>
    <w:rsid w:val="002072FF"/>
    <w:rsid w:val="00207A46"/>
    <w:rsid w:val="00207B5A"/>
    <w:rsid w:val="00207F45"/>
    <w:rsid w:val="00210574"/>
    <w:rsid w:val="00210595"/>
    <w:rsid w:val="002108D8"/>
    <w:rsid w:val="00210D49"/>
    <w:rsid w:val="0021128C"/>
    <w:rsid w:val="00211384"/>
    <w:rsid w:val="00211439"/>
    <w:rsid w:val="002116D7"/>
    <w:rsid w:val="00211B7F"/>
    <w:rsid w:val="002123C3"/>
    <w:rsid w:val="00212464"/>
    <w:rsid w:val="002124D0"/>
    <w:rsid w:val="00212535"/>
    <w:rsid w:val="00212644"/>
    <w:rsid w:val="002129E5"/>
    <w:rsid w:val="00212AFF"/>
    <w:rsid w:val="00212C8C"/>
    <w:rsid w:val="00212D42"/>
    <w:rsid w:val="00212EAA"/>
    <w:rsid w:val="002132F2"/>
    <w:rsid w:val="00213356"/>
    <w:rsid w:val="002134EA"/>
    <w:rsid w:val="00213874"/>
    <w:rsid w:val="00213FC4"/>
    <w:rsid w:val="00213FDA"/>
    <w:rsid w:val="0021437A"/>
    <w:rsid w:val="0021468B"/>
    <w:rsid w:val="00214834"/>
    <w:rsid w:val="00214970"/>
    <w:rsid w:val="002149BD"/>
    <w:rsid w:val="00214CAB"/>
    <w:rsid w:val="0021540C"/>
    <w:rsid w:val="00215A4F"/>
    <w:rsid w:val="00215B82"/>
    <w:rsid w:val="00215D57"/>
    <w:rsid w:val="002160A8"/>
    <w:rsid w:val="0021632C"/>
    <w:rsid w:val="002167D4"/>
    <w:rsid w:val="00216DF9"/>
    <w:rsid w:val="00216F8D"/>
    <w:rsid w:val="002173A7"/>
    <w:rsid w:val="00217736"/>
    <w:rsid w:val="00217958"/>
    <w:rsid w:val="00217A5B"/>
    <w:rsid w:val="00217C11"/>
    <w:rsid w:val="0022049B"/>
    <w:rsid w:val="00220597"/>
    <w:rsid w:val="002206A8"/>
    <w:rsid w:val="00220B66"/>
    <w:rsid w:val="00221321"/>
    <w:rsid w:val="00221361"/>
    <w:rsid w:val="002215C1"/>
    <w:rsid w:val="00221811"/>
    <w:rsid w:val="00221CB0"/>
    <w:rsid w:val="00221CF7"/>
    <w:rsid w:val="0022211A"/>
    <w:rsid w:val="002221A9"/>
    <w:rsid w:val="002229A2"/>
    <w:rsid w:val="00222E07"/>
    <w:rsid w:val="00222E8B"/>
    <w:rsid w:val="00222E94"/>
    <w:rsid w:val="002233E5"/>
    <w:rsid w:val="00223506"/>
    <w:rsid w:val="00223891"/>
    <w:rsid w:val="00223E1F"/>
    <w:rsid w:val="002242D0"/>
    <w:rsid w:val="0022430F"/>
    <w:rsid w:val="0022454E"/>
    <w:rsid w:val="00224580"/>
    <w:rsid w:val="00224BDA"/>
    <w:rsid w:val="00224CF4"/>
    <w:rsid w:val="00224D59"/>
    <w:rsid w:val="0022542F"/>
    <w:rsid w:val="002254D5"/>
    <w:rsid w:val="002256E1"/>
    <w:rsid w:val="00225C5F"/>
    <w:rsid w:val="00225FE6"/>
    <w:rsid w:val="0022679B"/>
    <w:rsid w:val="002267A6"/>
    <w:rsid w:val="00226B18"/>
    <w:rsid w:val="00226D33"/>
    <w:rsid w:val="00226F7E"/>
    <w:rsid w:val="00227093"/>
    <w:rsid w:val="00227187"/>
    <w:rsid w:val="00227255"/>
    <w:rsid w:val="00227387"/>
    <w:rsid w:val="00227697"/>
    <w:rsid w:val="00227715"/>
    <w:rsid w:val="002277C9"/>
    <w:rsid w:val="00227AC8"/>
    <w:rsid w:val="00227F1C"/>
    <w:rsid w:val="00230B0E"/>
    <w:rsid w:val="00230BF9"/>
    <w:rsid w:val="00230CEE"/>
    <w:rsid w:val="00231C33"/>
    <w:rsid w:val="00231D57"/>
    <w:rsid w:val="00231DA4"/>
    <w:rsid w:val="00232154"/>
    <w:rsid w:val="002322D3"/>
    <w:rsid w:val="002324CF"/>
    <w:rsid w:val="00232567"/>
    <w:rsid w:val="0023262B"/>
    <w:rsid w:val="002326C7"/>
    <w:rsid w:val="002327D1"/>
    <w:rsid w:val="00232ADF"/>
    <w:rsid w:val="00232F64"/>
    <w:rsid w:val="002337AE"/>
    <w:rsid w:val="002338F1"/>
    <w:rsid w:val="00233DBA"/>
    <w:rsid w:val="00233DBB"/>
    <w:rsid w:val="00233FB0"/>
    <w:rsid w:val="002340F4"/>
    <w:rsid w:val="00234261"/>
    <w:rsid w:val="00234AFA"/>
    <w:rsid w:val="00234DCA"/>
    <w:rsid w:val="00234DF0"/>
    <w:rsid w:val="002353D2"/>
    <w:rsid w:val="00235420"/>
    <w:rsid w:val="00235D10"/>
    <w:rsid w:val="0023616E"/>
    <w:rsid w:val="0023619D"/>
    <w:rsid w:val="00236649"/>
    <w:rsid w:val="00236AEB"/>
    <w:rsid w:val="00236B5F"/>
    <w:rsid w:val="00236C53"/>
    <w:rsid w:val="0023722B"/>
    <w:rsid w:val="002373B6"/>
    <w:rsid w:val="00237489"/>
    <w:rsid w:val="00237CC4"/>
    <w:rsid w:val="0024028F"/>
    <w:rsid w:val="00240318"/>
    <w:rsid w:val="002406B0"/>
    <w:rsid w:val="002407B4"/>
    <w:rsid w:val="00240F68"/>
    <w:rsid w:val="00241113"/>
    <w:rsid w:val="002411A8"/>
    <w:rsid w:val="002412C6"/>
    <w:rsid w:val="00241529"/>
    <w:rsid w:val="0024178A"/>
    <w:rsid w:val="00241B59"/>
    <w:rsid w:val="00241D6A"/>
    <w:rsid w:val="00241DBC"/>
    <w:rsid w:val="002423E7"/>
    <w:rsid w:val="002423F7"/>
    <w:rsid w:val="00242F67"/>
    <w:rsid w:val="002431F2"/>
    <w:rsid w:val="002433D6"/>
    <w:rsid w:val="002434BA"/>
    <w:rsid w:val="00243622"/>
    <w:rsid w:val="00243638"/>
    <w:rsid w:val="00243774"/>
    <w:rsid w:val="00243EAB"/>
    <w:rsid w:val="0024402E"/>
    <w:rsid w:val="002440B7"/>
    <w:rsid w:val="0024440A"/>
    <w:rsid w:val="00244565"/>
    <w:rsid w:val="002446DD"/>
    <w:rsid w:val="002448C1"/>
    <w:rsid w:val="00244D7F"/>
    <w:rsid w:val="00244F79"/>
    <w:rsid w:val="00245035"/>
    <w:rsid w:val="002454F3"/>
    <w:rsid w:val="002455B8"/>
    <w:rsid w:val="002456BE"/>
    <w:rsid w:val="0024595F"/>
    <w:rsid w:val="00245DC2"/>
    <w:rsid w:val="00246444"/>
    <w:rsid w:val="002464A6"/>
    <w:rsid w:val="002465F5"/>
    <w:rsid w:val="00246946"/>
    <w:rsid w:val="00246C3E"/>
    <w:rsid w:val="00246E76"/>
    <w:rsid w:val="00246F4C"/>
    <w:rsid w:val="00247224"/>
    <w:rsid w:val="0024764C"/>
    <w:rsid w:val="00247F54"/>
    <w:rsid w:val="002502AD"/>
    <w:rsid w:val="002502D3"/>
    <w:rsid w:val="00250634"/>
    <w:rsid w:val="002509A3"/>
    <w:rsid w:val="00250DD5"/>
    <w:rsid w:val="002512B4"/>
    <w:rsid w:val="00251505"/>
    <w:rsid w:val="00251596"/>
    <w:rsid w:val="00251D80"/>
    <w:rsid w:val="00252ED1"/>
    <w:rsid w:val="002533ED"/>
    <w:rsid w:val="00253666"/>
    <w:rsid w:val="002536EA"/>
    <w:rsid w:val="002538E3"/>
    <w:rsid w:val="00253F89"/>
    <w:rsid w:val="00253FAD"/>
    <w:rsid w:val="00254746"/>
    <w:rsid w:val="0025495C"/>
    <w:rsid w:val="00254D7B"/>
    <w:rsid w:val="00255331"/>
    <w:rsid w:val="0025539E"/>
    <w:rsid w:val="002553EA"/>
    <w:rsid w:val="00255AF5"/>
    <w:rsid w:val="002563E4"/>
    <w:rsid w:val="00256576"/>
    <w:rsid w:val="002565F8"/>
    <w:rsid w:val="00256BC1"/>
    <w:rsid w:val="00256F8B"/>
    <w:rsid w:val="00256FD0"/>
    <w:rsid w:val="00257115"/>
    <w:rsid w:val="002573C6"/>
    <w:rsid w:val="0025740D"/>
    <w:rsid w:val="002576DA"/>
    <w:rsid w:val="002579EC"/>
    <w:rsid w:val="002605E0"/>
    <w:rsid w:val="00260C2F"/>
    <w:rsid w:val="00261605"/>
    <w:rsid w:val="00261668"/>
    <w:rsid w:val="0026170D"/>
    <w:rsid w:val="002617EA"/>
    <w:rsid w:val="00261834"/>
    <w:rsid w:val="0026194E"/>
    <w:rsid w:val="00261B8D"/>
    <w:rsid w:val="00261B91"/>
    <w:rsid w:val="00261FEE"/>
    <w:rsid w:val="00261FEF"/>
    <w:rsid w:val="00262099"/>
    <w:rsid w:val="0026229A"/>
    <w:rsid w:val="00262306"/>
    <w:rsid w:val="00262389"/>
    <w:rsid w:val="00262565"/>
    <w:rsid w:val="00262874"/>
    <w:rsid w:val="00262910"/>
    <w:rsid w:val="002630C4"/>
    <w:rsid w:val="00263268"/>
    <w:rsid w:val="002633DA"/>
    <w:rsid w:val="002635DF"/>
    <w:rsid w:val="0026366F"/>
    <w:rsid w:val="00263C6C"/>
    <w:rsid w:val="00263D26"/>
    <w:rsid w:val="002644BA"/>
    <w:rsid w:val="0026472E"/>
    <w:rsid w:val="0026473E"/>
    <w:rsid w:val="002650E3"/>
    <w:rsid w:val="00265216"/>
    <w:rsid w:val="002652B5"/>
    <w:rsid w:val="00265566"/>
    <w:rsid w:val="002659A6"/>
    <w:rsid w:val="00265BDC"/>
    <w:rsid w:val="00266068"/>
    <w:rsid w:val="00266289"/>
    <w:rsid w:val="0026660A"/>
    <w:rsid w:val="00266B96"/>
    <w:rsid w:val="00266E06"/>
    <w:rsid w:val="002670F3"/>
    <w:rsid w:val="00267559"/>
    <w:rsid w:val="002675CC"/>
    <w:rsid w:val="00267609"/>
    <w:rsid w:val="002678E4"/>
    <w:rsid w:val="00267BE7"/>
    <w:rsid w:val="00267C61"/>
    <w:rsid w:val="0027068C"/>
    <w:rsid w:val="002708EA"/>
    <w:rsid w:val="00270AEA"/>
    <w:rsid w:val="00270C42"/>
    <w:rsid w:val="00270DEC"/>
    <w:rsid w:val="00270F04"/>
    <w:rsid w:val="0027118B"/>
    <w:rsid w:val="00271293"/>
    <w:rsid w:val="002712F4"/>
    <w:rsid w:val="00271749"/>
    <w:rsid w:val="002719D6"/>
    <w:rsid w:val="00271A12"/>
    <w:rsid w:val="00271A46"/>
    <w:rsid w:val="00271A83"/>
    <w:rsid w:val="00272858"/>
    <w:rsid w:val="00272883"/>
    <w:rsid w:val="00272B12"/>
    <w:rsid w:val="00272B3A"/>
    <w:rsid w:val="00272D3F"/>
    <w:rsid w:val="00272D97"/>
    <w:rsid w:val="00272DEF"/>
    <w:rsid w:val="00272F60"/>
    <w:rsid w:val="00272FFE"/>
    <w:rsid w:val="00273035"/>
    <w:rsid w:val="00273071"/>
    <w:rsid w:val="0027335A"/>
    <w:rsid w:val="0027363E"/>
    <w:rsid w:val="002736D2"/>
    <w:rsid w:val="002737A1"/>
    <w:rsid w:val="0027393D"/>
    <w:rsid w:val="00273A8A"/>
    <w:rsid w:val="0027417A"/>
    <w:rsid w:val="00274A41"/>
    <w:rsid w:val="00274CB4"/>
    <w:rsid w:val="002752DE"/>
    <w:rsid w:val="002759BD"/>
    <w:rsid w:val="00275ADC"/>
    <w:rsid w:val="00275C7D"/>
    <w:rsid w:val="00275DFE"/>
    <w:rsid w:val="00275E2F"/>
    <w:rsid w:val="00275F3A"/>
    <w:rsid w:val="00276202"/>
    <w:rsid w:val="0027645C"/>
    <w:rsid w:val="00276896"/>
    <w:rsid w:val="00276A26"/>
    <w:rsid w:val="00276A5C"/>
    <w:rsid w:val="002772AA"/>
    <w:rsid w:val="002777FE"/>
    <w:rsid w:val="00277861"/>
    <w:rsid w:val="00277BC4"/>
    <w:rsid w:val="00277D66"/>
    <w:rsid w:val="00280021"/>
    <w:rsid w:val="0028046A"/>
    <w:rsid w:val="002804C2"/>
    <w:rsid w:val="00280720"/>
    <w:rsid w:val="00281451"/>
    <w:rsid w:val="00281EC2"/>
    <w:rsid w:val="00282060"/>
    <w:rsid w:val="00282132"/>
    <w:rsid w:val="00282936"/>
    <w:rsid w:val="002829E5"/>
    <w:rsid w:val="00282A0A"/>
    <w:rsid w:val="00282E85"/>
    <w:rsid w:val="00283471"/>
    <w:rsid w:val="0028358F"/>
    <w:rsid w:val="00283DA8"/>
    <w:rsid w:val="00283E5F"/>
    <w:rsid w:val="00284224"/>
    <w:rsid w:val="00284228"/>
    <w:rsid w:val="00284448"/>
    <w:rsid w:val="00284682"/>
    <w:rsid w:val="002846F8"/>
    <w:rsid w:val="00284748"/>
    <w:rsid w:val="00284BA4"/>
    <w:rsid w:val="00284BB8"/>
    <w:rsid w:val="00284C19"/>
    <w:rsid w:val="00284C84"/>
    <w:rsid w:val="00284D40"/>
    <w:rsid w:val="00284EAA"/>
    <w:rsid w:val="002852E0"/>
    <w:rsid w:val="00285B34"/>
    <w:rsid w:val="002868EC"/>
    <w:rsid w:val="00286DB9"/>
    <w:rsid w:val="00287050"/>
    <w:rsid w:val="00287114"/>
    <w:rsid w:val="0028767E"/>
    <w:rsid w:val="002877AA"/>
    <w:rsid w:val="002878DD"/>
    <w:rsid w:val="002879F2"/>
    <w:rsid w:val="00287FC5"/>
    <w:rsid w:val="00290125"/>
    <w:rsid w:val="002902CC"/>
    <w:rsid w:val="002903FB"/>
    <w:rsid w:val="002905E7"/>
    <w:rsid w:val="002907E5"/>
    <w:rsid w:val="00290871"/>
    <w:rsid w:val="0029088C"/>
    <w:rsid w:val="00290C66"/>
    <w:rsid w:val="00290CE4"/>
    <w:rsid w:val="00291B0E"/>
    <w:rsid w:val="00291B6D"/>
    <w:rsid w:val="00291C67"/>
    <w:rsid w:val="00291EAA"/>
    <w:rsid w:val="002921FD"/>
    <w:rsid w:val="00292340"/>
    <w:rsid w:val="00292501"/>
    <w:rsid w:val="0029264D"/>
    <w:rsid w:val="002928FC"/>
    <w:rsid w:val="00292E18"/>
    <w:rsid w:val="00292E30"/>
    <w:rsid w:val="00293005"/>
    <w:rsid w:val="00293260"/>
    <w:rsid w:val="00293859"/>
    <w:rsid w:val="00293EDF"/>
    <w:rsid w:val="0029405C"/>
    <w:rsid w:val="00294081"/>
    <w:rsid w:val="00294215"/>
    <w:rsid w:val="0029484D"/>
    <w:rsid w:val="002948CC"/>
    <w:rsid w:val="002949CE"/>
    <w:rsid w:val="00294E74"/>
    <w:rsid w:val="00294F6A"/>
    <w:rsid w:val="00295072"/>
    <w:rsid w:val="00295373"/>
    <w:rsid w:val="00295B23"/>
    <w:rsid w:val="00295B60"/>
    <w:rsid w:val="00295D23"/>
    <w:rsid w:val="00296250"/>
    <w:rsid w:val="00297095"/>
    <w:rsid w:val="002970E1"/>
    <w:rsid w:val="002973BD"/>
    <w:rsid w:val="002974E1"/>
    <w:rsid w:val="002975C0"/>
    <w:rsid w:val="00297D1A"/>
    <w:rsid w:val="00297FD2"/>
    <w:rsid w:val="002A02DA"/>
    <w:rsid w:val="002A02F1"/>
    <w:rsid w:val="002A087D"/>
    <w:rsid w:val="002A08E8"/>
    <w:rsid w:val="002A09A9"/>
    <w:rsid w:val="002A0A17"/>
    <w:rsid w:val="002A0A2D"/>
    <w:rsid w:val="002A116C"/>
    <w:rsid w:val="002A14EE"/>
    <w:rsid w:val="002A15C2"/>
    <w:rsid w:val="002A16F7"/>
    <w:rsid w:val="002A1A05"/>
    <w:rsid w:val="002A1B44"/>
    <w:rsid w:val="002A1C20"/>
    <w:rsid w:val="002A1D09"/>
    <w:rsid w:val="002A1E67"/>
    <w:rsid w:val="002A2605"/>
    <w:rsid w:val="002A2630"/>
    <w:rsid w:val="002A29BC"/>
    <w:rsid w:val="002A2C02"/>
    <w:rsid w:val="002A2E46"/>
    <w:rsid w:val="002A36C5"/>
    <w:rsid w:val="002A3756"/>
    <w:rsid w:val="002A37AB"/>
    <w:rsid w:val="002A395A"/>
    <w:rsid w:val="002A3ABE"/>
    <w:rsid w:val="002A3B5A"/>
    <w:rsid w:val="002A3C17"/>
    <w:rsid w:val="002A42CF"/>
    <w:rsid w:val="002A4302"/>
    <w:rsid w:val="002A4605"/>
    <w:rsid w:val="002A46BF"/>
    <w:rsid w:val="002A4BFF"/>
    <w:rsid w:val="002A4D85"/>
    <w:rsid w:val="002A55C4"/>
    <w:rsid w:val="002A5910"/>
    <w:rsid w:val="002A5997"/>
    <w:rsid w:val="002A5FD8"/>
    <w:rsid w:val="002A61C8"/>
    <w:rsid w:val="002A638A"/>
    <w:rsid w:val="002A6453"/>
    <w:rsid w:val="002A663A"/>
    <w:rsid w:val="002A686F"/>
    <w:rsid w:val="002A729C"/>
    <w:rsid w:val="002A7644"/>
    <w:rsid w:val="002A7851"/>
    <w:rsid w:val="002A7A12"/>
    <w:rsid w:val="002A7B5E"/>
    <w:rsid w:val="002B00EA"/>
    <w:rsid w:val="002B0410"/>
    <w:rsid w:val="002B064F"/>
    <w:rsid w:val="002B0D97"/>
    <w:rsid w:val="002B0F44"/>
    <w:rsid w:val="002B0F59"/>
    <w:rsid w:val="002B0FF0"/>
    <w:rsid w:val="002B1189"/>
    <w:rsid w:val="002B1578"/>
    <w:rsid w:val="002B181B"/>
    <w:rsid w:val="002B1877"/>
    <w:rsid w:val="002B1CF9"/>
    <w:rsid w:val="002B1D38"/>
    <w:rsid w:val="002B1D39"/>
    <w:rsid w:val="002B23CF"/>
    <w:rsid w:val="002B26AC"/>
    <w:rsid w:val="002B2BBC"/>
    <w:rsid w:val="002B2DEC"/>
    <w:rsid w:val="002B34C7"/>
    <w:rsid w:val="002B3750"/>
    <w:rsid w:val="002B38D4"/>
    <w:rsid w:val="002B3D1B"/>
    <w:rsid w:val="002B3E6B"/>
    <w:rsid w:val="002B406A"/>
    <w:rsid w:val="002B44A2"/>
    <w:rsid w:val="002B470B"/>
    <w:rsid w:val="002B5042"/>
    <w:rsid w:val="002B5222"/>
    <w:rsid w:val="002B5407"/>
    <w:rsid w:val="002B5493"/>
    <w:rsid w:val="002B5508"/>
    <w:rsid w:val="002B5633"/>
    <w:rsid w:val="002B5E9F"/>
    <w:rsid w:val="002B637E"/>
    <w:rsid w:val="002B67D3"/>
    <w:rsid w:val="002B695D"/>
    <w:rsid w:val="002B6A08"/>
    <w:rsid w:val="002B6B8A"/>
    <w:rsid w:val="002B6E86"/>
    <w:rsid w:val="002B6FAC"/>
    <w:rsid w:val="002B6FF4"/>
    <w:rsid w:val="002B7779"/>
    <w:rsid w:val="002B78A4"/>
    <w:rsid w:val="002B7D21"/>
    <w:rsid w:val="002B7D85"/>
    <w:rsid w:val="002B7DC5"/>
    <w:rsid w:val="002B7F60"/>
    <w:rsid w:val="002C0583"/>
    <w:rsid w:val="002C05A5"/>
    <w:rsid w:val="002C082E"/>
    <w:rsid w:val="002C0CD8"/>
    <w:rsid w:val="002C1085"/>
    <w:rsid w:val="002C1532"/>
    <w:rsid w:val="002C195A"/>
    <w:rsid w:val="002C198C"/>
    <w:rsid w:val="002C19BB"/>
    <w:rsid w:val="002C1CDD"/>
    <w:rsid w:val="002C2473"/>
    <w:rsid w:val="002C290B"/>
    <w:rsid w:val="002C319C"/>
    <w:rsid w:val="002C3381"/>
    <w:rsid w:val="002C38A3"/>
    <w:rsid w:val="002C394F"/>
    <w:rsid w:val="002C45A3"/>
    <w:rsid w:val="002C4945"/>
    <w:rsid w:val="002C4C8F"/>
    <w:rsid w:val="002C4D08"/>
    <w:rsid w:val="002C5105"/>
    <w:rsid w:val="002C5328"/>
    <w:rsid w:val="002C5F7E"/>
    <w:rsid w:val="002C5FCE"/>
    <w:rsid w:val="002C6289"/>
    <w:rsid w:val="002C66FE"/>
    <w:rsid w:val="002C6832"/>
    <w:rsid w:val="002C6C93"/>
    <w:rsid w:val="002C6CC0"/>
    <w:rsid w:val="002C6CFB"/>
    <w:rsid w:val="002C74F9"/>
    <w:rsid w:val="002C7500"/>
    <w:rsid w:val="002C7E6C"/>
    <w:rsid w:val="002C7FD0"/>
    <w:rsid w:val="002D0206"/>
    <w:rsid w:val="002D028E"/>
    <w:rsid w:val="002D04C2"/>
    <w:rsid w:val="002D077D"/>
    <w:rsid w:val="002D0A81"/>
    <w:rsid w:val="002D1068"/>
    <w:rsid w:val="002D136D"/>
    <w:rsid w:val="002D1497"/>
    <w:rsid w:val="002D14BD"/>
    <w:rsid w:val="002D158E"/>
    <w:rsid w:val="002D1862"/>
    <w:rsid w:val="002D1AFA"/>
    <w:rsid w:val="002D1D1E"/>
    <w:rsid w:val="002D264D"/>
    <w:rsid w:val="002D2982"/>
    <w:rsid w:val="002D2D4B"/>
    <w:rsid w:val="002D2F5B"/>
    <w:rsid w:val="002D3123"/>
    <w:rsid w:val="002D31C7"/>
    <w:rsid w:val="002D353F"/>
    <w:rsid w:val="002D35C3"/>
    <w:rsid w:val="002D3648"/>
    <w:rsid w:val="002D3670"/>
    <w:rsid w:val="002D3A71"/>
    <w:rsid w:val="002D3B39"/>
    <w:rsid w:val="002D3E30"/>
    <w:rsid w:val="002D3E4C"/>
    <w:rsid w:val="002D4641"/>
    <w:rsid w:val="002D4763"/>
    <w:rsid w:val="002D49FA"/>
    <w:rsid w:val="002D4C78"/>
    <w:rsid w:val="002D4CF3"/>
    <w:rsid w:val="002D4E91"/>
    <w:rsid w:val="002D4E94"/>
    <w:rsid w:val="002D500E"/>
    <w:rsid w:val="002D5064"/>
    <w:rsid w:val="002D51FB"/>
    <w:rsid w:val="002D5480"/>
    <w:rsid w:val="002D54C7"/>
    <w:rsid w:val="002D58DF"/>
    <w:rsid w:val="002D5A4E"/>
    <w:rsid w:val="002D5BEE"/>
    <w:rsid w:val="002D5CC8"/>
    <w:rsid w:val="002D5DAA"/>
    <w:rsid w:val="002D5E31"/>
    <w:rsid w:val="002D5F7C"/>
    <w:rsid w:val="002D61A2"/>
    <w:rsid w:val="002D639E"/>
    <w:rsid w:val="002D6823"/>
    <w:rsid w:val="002D6849"/>
    <w:rsid w:val="002D687F"/>
    <w:rsid w:val="002D70E9"/>
    <w:rsid w:val="002D7C96"/>
    <w:rsid w:val="002D7D26"/>
    <w:rsid w:val="002D7E40"/>
    <w:rsid w:val="002E019F"/>
    <w:rsid w:val="002E046A"/>
    <w:rsid w:val="002E056F"/>
    <w:rsid w:val="002E0731"/>
    <w:rsid w:val="002E0902"/>
    <w:rsid w:val="002E097F"/>
    <w:rsid w:val="002E0D10"/>
    <w:rsid w:val="002E131C"/>
    <w:rsid w:val="002E1481"/>
    <w:rsid w:val="002E168C"/>
    <w:rsid w:val="002E1A60"/>
    <w:rsid w:val="002E1CBF"/>
    <w:rsid w:val="002E202A"/>
    <w:rsid w:val="002E2416"/>
    <w:rsid w:val="002E2596"/>
    <w:rsid w:val="002E2E23"/>
    <w:rsid w:val="002E2F32"/>
    <w:rsid w:val="002E3787"/>
    <w:rsid w:val="002E3834"/>
    <w:rsid w:val="002E38F3"/>
    <w:rsid w:val="002E393A"/>
    <w:rsid w:val="002E3E56"/>
    <w:rsid w:val="002E3E83"/>
    <w:rsid w:val="002E4608"/>
    <w:rsid w:val="002E4CF6"/>
    <w:rsid w:val="002E4E11"/>
    <w:rsid w:val="002E5222"/>
    <w:rsid w:val="002E53FE"/>
    <w:rsid w:val="002E5442"/>
    <w:rsid w:val="002E54C9"/>
    <w:rsid w:val="002E5D31"/>
    <w:rsid w:val="002E5DA2"/>
    <w:rsid w:val="002E659F"/>
    <w:rsid w:val="002E65F1"/>
    <w:rsid w:val="002E6618"/>
    <w:rsid w:val="002E6EDB"/>
    <w:rsid w:val="002E6F67"/>
    <w:rsid w:val="002E6F6C"/>
    <w:rsid w:val="002E7188"/>
    <w:rsid w:val="002E78DD"/>
    <w:rsid w:val="002E78FA"/>
    <w:rsid w:val="002E7A41"/>
    <w:rsid w:val="002F02CD"/>
    <w:rsid w:val="002F036D"/>
    <w:rsid w:val="002F0543"/>
    <w:rsid w:val="002F05A4"/>
    <w:rsid w:val="002F07BA"/>
    <w:rsid w:val="002F0890"/>
    <w:rsid w:val="002F0CA2"/>
    <w:rsid w:val="002F0CA6"/>
    <w:rsid w:val="002F0F53"/>
    <w:rsid w:val="002F1084"/>
    <w:rsid w:val="002F1091"/>
    <w:rsid w:val="002F11FC"/>
    <w:rsid w:val="002F161D"/>
    <w:rsid w:val="002F1A68"/>
    <w:rsid w:val="002F1D9A"/>
    <w:rsid w:val="002F2104"/>
    <w:rsid w:val="002F23F7"/>
    <w:rsid w:val="002F2D7B"/>
    <w:rsid w:val="002F2DB5"/>
    <w:rsid w:val="002F2EE4"/>
    <w:rsid w:val="002F2EE9"/>
    <w:rsid w:val="002F300F"/>
    <w:rsid w:val="002F301A"/>
    <w:rsid w:val="002F306C"/>
    <w:rsid w:val="002F317A"/>
    <w:rsid w:val="002F3535"/>
    <w:rsid w:val="002F3AB8"/>
    <w:rsid w:val="002F3DC6"/>
    <w:rsid w:val="002F3E4C"/>
    <w:rsid w:val="002F4779"/>
    <w:rsid w:val="002F48E0"/>
    <w:rsid w:val="002F49DC"/>
    <w:rsid w:val="002F4AB9"/>
    <w:rsid w:val="002F4BAB"/>
    <w:rsid w:val="002F4BD0"/>
    <w:rsid w:val="002F4C66"/>
    <w:rsid w:val="002F4CCB"/>
    <w:rsid w:val="002F4DC2"/>
    <w:rsid w:val="002F53A4"/>
    <w:rsid w:val="002F54DA"/>
    <w:rsid w:val="002F56B3"/>
    <w:rsid w:val="002F5893"/>
    <w:rsid w:val="002F597A"/>
    <w:rsid w:val="002F5BC4"/>
    <w:rsid w:val="002F6151"/>
    <w:rsid w:val="002F67A1"/>
    <w:rsid w:val="002F6956"/>
    <w:rsid w:val="002F6C23"/>
    <w:rsid w:val="002F6F36"/>
    <w:rsid w:val="002F6F84"/>
    <w:rsid w:val="002F7282"/>
    <w:rsid w:val="002F72B0"/>
    <w:rsid w:val="002F73E0"/>
    <w:rsid w:val="002F7BEB"/>
    <w:rsid w:val="00300094"/>
    <w:rsid w:val="003003B3"/>
    <w:rsid w:val="00300585"/>
    <w:rsid w:val="00300612"/>
    <w:rsid w:val="00300C96"/>
    <w:rsid w:val="00300ECF"/>
    <w:rsid w:val="0030139D"/>
    <w:rsid w:val="003014E7"/>
    <w:rsid w:val="00301679"/>
    <w:rsid w:val="00301CA9"/>
    <w:rsid w:val="00302030"/>
    <w:rsid w:val="003023B7"/>
    <w:rsid w:val="003029B4"/>
    <w:rsid w:val="003036A7"/>
    <w:rsid w:val="00303886"/>
    <w:rsid w:val="00303F27"/>
    <w:rsid w:val="0030438A"/>
    <w:rsid w:val="00304591"/>
    <w:rsid w:val="00304742"/>
    <w:rsid w:val="00304835"/>
    <w:rsid w:val="00304A07"/>
    <w:rsid w:val="00304C7C"/>
    <w:rsid w:val="00304D9D"/>
    <w:rsid w:val="00304DE6"/>
    <w:rsid w:val="00304E51"/>
    <w:rsid w:val="00304EA4"/>
    <w:rsid w:val="00304F8A"/>
    <w:rsid w:val="00305395"/>
    <w:rsid w:val="003054B4"/>
    <w:rsid w:val="00305B52"/>
    <w:rsid w:val="00305D66"/>
    <w:rsid w:val="00305EFB"/>
    <w:rsid w:val="00306053"/>
    <w:rsid w:val="00306255"/>
    <w:rsid w:val="00306603"/>
    <w:rsid w:val="00306800"/>
    <w:rsid w:val="003073FF"/>
    <w:rsid w:val="003075A7"/>
    <w:rsid w:val="00307F30"/>
    <w:rsid w:val="00307F6B"/>
    <w:rsid w:val="003100F2"/>
    <w:rsid w:val="003102DF"/>
    <w:rsid w:val="00310974"/>
    <w:rsid w:val="0031103B"/>
    <w:rsid w:val="00311220"/>
    <w:rsid w:val="0031173C"/>
    <w:rsid w:val="00312E89"/>
    <w:rsid w:val="00313440"/>
    <w:rsid w:val="00313573"/>
    <w:rsid w:val="00313598"/>
    <w:rsid w:val="00313CD6"/>
    <w:rsid w:val="0031400C"/>
    <w:rsid w:val="003143E4"/>
    <w:rsid w:val="003145EC"/>
    <w:rsid w:val="00314698"/>
    <w:rsid w:val="00314A2C"/>
    <w:rsid w:val="00314DD8"/>
    <w:rsid w:val="00315705"/>
    <w:rsid w:val="00315762"/>
    <w:rsid w:val="00315A8A"/>
    <w:rsid w:val="00315B4D"/>
    <w:rsid w:val="00315FA9"/>
    <w:rsid w:val="003160AA"/>
    <w:rsid w:val="003163C8"/>
    <w:rsid w:val="00316E67"/>
    <w:rsid w:val="00317072"/>
    <w:rsid w:val="0031743C"/>
    <w:rsid w:val="00317467"/>
    <w:rsid w:val="003174E7"/>
    <w:rsid w:val="00317513"/>
    <w:rsid w:val="0031773F"/>
    <w:rsid w:val="00317A20"/>
    <w:rsid w:val="00317C11"/>
    <w:rsid w:val="00317EAD"/>
    <w:rsid w:val="0032007C"/>
    <w:rsid w:val="00320091"/>
    <w:rsid w:val="00320229"/>
    <w:rsid w:val="00320437"/>
    <w:rsid w:val="0032072F"/>
    <w:rsid w:val="00320840"/>
    <w:rsid w:val="00320875"/>
    <w:rsid w:val="003208BC"/>
    <w:rsid w:val="00320AC7"/>
    <w:rsid w:val="00321172"/>
    <w:rsid w:val="003211F0"/>
    <w:rsid w:val="00321932"/>
    <w:rsid w:val="00321ABB"/>
    <w:rsid w:val="00321B7A"/>
    <w:rsid w:val="00321DB7"/>
    <w:rsid w:val="00321DCC"/>
    <w:rsid w:val="00321E86"/>
    <w:rsid w:val="003222C3"/>
    <w:rsid w:val="0032241E"/>
    <w:rsid w:val="003228D6"/>
    <w:rsid w:val="003228DE"/>
    <w:rsid w:val="00322BAC"/>
    <w:rsid w:val="00322FBC"/>
    <w:rsid w:val="003232DF"/>
    <w:rsid w:val="00323A0C"/>
    <w:rsid w:val="00323E08"/>
    <w:rsid w:val="00323E3B"/>
    <w:rsid w:val="00324009"/>
    <w:rsid w:val="00324178"/>
    <w:rsid w:val="00324291"/>
    <w:rsid w:val="00324380"/>
    <w:rsid w:val="0032459E"/>
    <w:rsid w:val="003247A4"/>
    <w:rsid w:val="003247D9"/>
    <w:rsid w:val="00324C55"/>
    <w:rsid w:val="0032509C"/>
    <w:rsid w:val="00325718"/>
    <w:rsid w:val="0032581D"/>
    <w:rsid w:val="00325A81"/>
    <w:rsid w:val="00325A86"/>
    <w:rsid w:val="00325ED2"/>
    <w:rsid w:val="00326629"/>
    <w:rsid w:val="00326954"/>
    <w:rsid w:val="00326AD7"/>
    <w:rsid w:val="00327093"/>
    <w:rsid w:val="00327F4E"/>
    <w:rsid w:val="00327F5E"/>
    <w:rsid w:val="0033067D"/>
    <w:rsid w:val="003308CB"/>
    <w:rsid w:val="00330B38"/>
    <w:rsid w:val="00331118"/>
    <w:rsid w:val="00331210"/>
    <w:rsid w:val="0033125C"/>
    <w:rsid w:val="003314D3"/>
    <w:rsid w:val="003319FB"/>
    <w:rsid w:val="00331A7A"/>
    <w:rsid w:val="00331F94"/>
    <w:rsid w:val="00332422"/>
    <w:rsid w:val="003325D5"/>
    <w:rsid w:val="00332E04"/>
    <w:rsid w:val="00332F05"/>
    <w:rsid w:val="003331E0"/>
    <w:rsid w:val="00333620"/>
    <w:rsid w:val="00333855"/>
    <w:rsid w:val="00333AB6"/>
    <w:rsid w:val="00333AE4"/>
    <w:rsid w:val="00334364"/>
    <w:rsid w:val="003345FD"/>
    <w:rsid w:val="0033494F"/>
    <w:rsid w:val="003349A8"/>
    <w:rsid w:val="00334B05"/>
    <w:rsid w:val="00334B67"/>
    <w:rsid w:val="003355D5"/>
    <w:rsid w:val="00335D87"/>
    <w:rsid w:val="0033658F"/>
    <w:rsid w:val="003371BE"/>
    <w:rsid w:val="003373BB"/>
    <w:rsid w:val="00337840"/>
    <w:rsid w:val="00337E4B"/>
    <w:rsid w:val="00340646"/>
    <w:rsid w:val="00340662"/>
    <w:rsid w:val="0034066D"/>
    <w:rsid w:val="0034091A"/>
    <w:rsid w:val="00340A16"/>
    <w:rsid w:val="00340B5B"/>
    <w:rsid w:val="00340DFA"/>
    <w:rsid w:val="00341BA7"/>
    <w:rsid w:val="00342242"/>
    <w:rsid w:val="003424B3"/>
    <w:rsid w:val="0034271B"/>
    <w:rsid w:val="003429C5"/>
    <w:rsid w:val="00342B2E"/>
    <w:rsid w:val="00342FBC"/>
    <w:rsid w:val="00343179"/>
    <w:rsid w:val="00343206"/>
    <w:rsid w:val="003438A8"/>
    <w:rsid w:val="00343977"/>
    <w:rsid w:val="00343B17"/>
    <w:rsid w:val="00343BDE"/>
    <w:rsid w:val="00343D07"/>
    <w:rsid w:val="00344080"/>
    <w:rsid w:val="00344147"/>
    <w:rsid w:val="00344153"/>
    <w:rsid w:val="003443EE"/>
    <w:rsid w:val="00344401"/>
    <w:rsid w:val="003445EF"/>
    <w:rsid w:val="00344676"/>
    <w:rsid w:val="003446DF"/>
    <w:rsid w:val="00344A78"/>
    <w:rsid w:val="00344B30"/>
    <w:rsid w:val="00344D1B"/>
    <w:rsid w:val="00344D7D"/>
    <w:rsid w:val="00344F6F"/>
    <w:rsid w:val="0034519F"/>
    <w:rsid w:val="00345306"/>
    <w:rsid w:val="0034549C"/>
    <w:rsid w:val="00345661"/>
    <w:rsid w:val="0034583E"/>
    <w:rsid w:val="00345B13"/>
    <w:rsid w:val="00345B79"/>
    <w:rsid w:val="00345C1F"/>
    <w:rsid w:val="00345C36"/>
    <w:rsid w:val="00346321"/>
    <w:rsid w:val="0034646A"/>
    <w:rsid w:val="003466A2"/>
    <w:rsid w:val="00346808"/>
    <w:rsid w:val="0034680B"/>
    <w:rsid w:val="0034687B"/>
    <w:rsid w:val="003470B6"/>
    <w:rsid w:val="003479BB"/>
    <w:rsid w:val="00347B4B"/>
    <w:rsid w:val="00347BAE"/>
    <w:rsid w:val="00347BEC"/>
    <w:rsid w:val="00347DF1"/>
    <w:rsid w:val="00347F55"/>
    <w:rsid w:val="00350011"/>
    <w:rsid w:val="00350066"/>
    <w:rsid w:val="00350CCD"/>
    <w:rsid w:val="0035108A"/>
    <w:rsid w:val="003510E1"/>
    <w:rsid w:val="00351624"/>
    <w:rsid w:val="003516B2"/>
    <w:rsid w:val="00351CFC"/>
    <w:rsid w:val="00351F49"/>
    <w:rsid w:val="00352390"/>
    <w:rsid w:val="00352613"/>
    <w:rsid w:val="0035293C"/>
    <w:rsid w:val="00352C12"/>
    <w:rsid w:val="00353076"/>
    <w:rsid w:val="00353106"/>
    <w:rsid w:val="003531E3"/>
    <w:rsid w:val="003531F5"/>
    <w:rsid w:val="0035364D"/>
    <w:rsid w:val="003536B2"/>
    <w:rsid w:val="003537B1"/>
    <w:rsid w:val="00353932"/>
    <w:rsid w:val="00353ABD"/>
    <w:rsid w:val="00353F27"/>
    <w:rsid w:val="003542C7"/>
    <w:rsid w:val="003544EA"/>
    <w:rsid w:val="003545DA"/>
    <w:rsid w:val="003547D2"/>
    <w:rsid w:val="00354F6F"/>
    <w:rsid w:val="00355090"/>
    <w:rsid w:val="003551B6"/>
    <w:rsid w:val="00355225"/>
    <w:rsid w:val="003552DD"/>
    <w:rsid w:val="00355467"/>
    <w:rsid w:val="00355591"/>
    <w:rsid w:val="00355D26"/>
    <w:rsid w:val="00355FF3"/>
    <w:rsid w:val="00356156"/>
    <w:rsid w:val="003563C7"/>
    <w:rsid w:val="003563D5"/>
    <w:rsid w:val="003569DC"/>
    <w:rsid w:val="00356B4C"/>
    <w:rsid w:val="0035705B"/>
    <w:rsid w:val="003570C5"/>
    <w:rsid w:val="003573DE"/>
    <w:rsid w:val="0035780B"/>
    <w:rsid w:val="00357867"/>
    <w:rsid w:val="003579BA"/>
    <w:rsid w:val="00357A1E"/>
    <w:rsid w:val="00357CBC"/>
    <w:rsid w:val="003602C5"/>
    <w:rsid w:val="00360308"/>
    <w:rsid w:val="003605DD"/>
    <w:rsid w:val="0036070A"/>
    <w:rsid w:val="003609D9"/>
    <w:rsid w:val="00360B3E"/>
    <w:rsid w:val="00360BA8"/>
    <w:rsid w:val="003610DC"/>
    <w:rsid w:val="0036169C"/>
    <w:rsid w:val="0036181F"/>
    <w:rsid w:val="00361882"/>
    <w:rsid w:val="00361E9C"/>
    <w:rsid w:val="003623DA"/>
    <w:rsid w:val="00362403"/>
    <w:rsid w:val="0036284C"/>
    <w:rsid w:val="003629AA"/>
    <w:rsid w:val="00362ABD"/>
    <w:rsid w:val="00362C1E"/>
    <w:rsid w:val="003634E1"/>
    <w:rsid w:val="00363648"/>
    <w:rsid w:val="003638D4"/>
    <w:rsid w:val="0036394A"/>
    <w:rsid w:val="00363F23"/>
    <w:rsid w:val="00363F3C"/>
    <w:rsid w:val="00364113"/>
    <w:rsid w:val="003641BD"/>
    <w:rsid w:val="003647BF"/>
    <w:rsid w:val="00364F9B"/>
    <w:rsid w:val="00365223"/>
    <w:rsid w:val="00365484"/>
    <w:rsid w:val="0036568C"/>
    <w:rsid w:val="003658D7"/>
    <w:rsid w:val="00365AAC"/>
    <w:rsid w:val="00366365"/>
    <w:rsid w:val="003663DE"/>
    <w:rsid w:val="00366519"/>
    <w:rsid w:val="0036690A"/>
    <w:rsid w:val="00366A78"/>
    <w:rsid w:val="00366CB7"/>
    <w:rsid w:val="00366D36"/>
    <w:rsid w:val="00366DAF"/>
    <w:rsid w:val="00366DB1"/>
    <w:rsid w:val="00366EC6"/>
    <w:rsid w:val="00366FA2"/>
    <w:rsid w:val="0036720B"/>
    <w:rsid w:val="0036724F"/>
    <w:rsid w:val="00367343"/>
    <w:rsid w:val="003679C2"/>
    <w:rsid w:val="00367E4C"/>
    <w:rsid w:val="00367ED3"/>
    <w:rsid w:val="00367FCE"/>
    <w:rsid w:val="00370306"/>
    <w:rsid w:val="003706D7"/>
    <w:rsid w:val="00370BDE"/>
    <w:rsid w:val="0037112E"/>
    <w:rsid w:val="0037115D"/>
    <w:rsid w:val="0037120E"/>
    <w:rsid w:val="003714CC"/>
    <w:rsid w:val="00371AEE"/>
    <w:rsid w:val="00372127"/>
    <w:rsid w:val="00372609"/>
    <w:rsid w:val="0037265F"/>
    <w:rsid w:val="003727C5"/>
    <w:rsid w:val="00372814"/>
    <w:rsid w:val="00372A62"/>
    <w:rsid w:val="00372B35"/>
    <w:rsid w:val="00372B78"/>
    <w:rsid w:val="00372C0D"/>
    <w:rsid w:val="00372CD4"/>
    <w:rsid w:val="00372F4B"/>
    <w:rsid w:val="00372FDC"/>
    <w:rsid w:val="00373131"/>
    <w:rsid w:val="003731A3"/>
    <w:rsid w:val="00373FD9"/>
    <w:rsid w:val="00374027"/>
    <w:rsid w:val="0037425F"/>
    <w:rsid w:val="003749D8"/>
    <w:rsid w:val="00374D64"/>
    <w:rsid w:val="00374E56"/>
    <w:rsid w:val="00375554"/>
    <w:rsid w:val="003757AD"/>
    <w:rsid w:val="00375A01"/>
    <w:rsid w:val="00375B59"/>
    <w:rsid w:val="00375ECF"/>
    <w:rsid w:val="00375F54"/>
    <w:rsid w:val="0037608D"/>
    <w:rsid w:val="003760AE"/>
    <w:rsid w:val="003764BD"/>
    <w:rsid w:val="0037674E"/>
    <w:rsid w:val="003767BD"/>
    <w:rsid w:val="00376A4D"/>
    <w:rsid w:val="00376E56"/>
    <w:rsid w:val="00376EBF"/>
    <w:rsid w:val="003773C2"/>
    <w:rsid w:val="003775A6"/>
    <w:rsid w:val="00377616"/>
    <w:rsid w:val="0037787F"/>
    <w:rsid w:val="00377917"/>
    <w:rsid w:val="00380060"/>
    <w:rsid w:val="003801EC"/>
    <w:rsid w:val="003803CC"/>
    <w:rsid w:val="003806B2"/>
    <w:rsid w:val="00380999"/>
    <w:rsid w:val="003819CE"/>
    <w:rsid w:val="00381D1D"/>
    <w:rsid w:val="0038211A"/>
    <w:rsid w:val="003823D6"/>
    <w:rsid w:val="00382443"/>
    <w:rsid w:val="00382531"/>
    <w:rsid w:val="00382549"/>
    <w:rsid w:val="00382566"/>
    <w:rsid w:val="003826B9"/>
    <w:rsid w:val="00382F71"/>
    <w:rsid w:val="00383442"/>
    <w:rsid w:val="003838A5"/>
    <w:rsid w:val="00383AD7"/>
    <w:rsid w:val="0038403C"/>
    <w:rsid w:val="003843C7"/>
    <w:rsid w:val="003844C8"/>
    <w:rsid w:val="00384530"/>
    <w:rsid w:val="0038497B"/>
    <w:rsid w:val="00384AD1"/>
    <w:rsid w:val="00384B5A"/>
    <w:rsid w:val="00384BD2"/>
    <w:rsid w:val="00384E07"/>
    <w:rsid w:val="00385189"/>
    <w:rsid w:val="00385237"/>
    <w:rsid w:val="003853E3"/>
    <w:rsid w:val="003853E4"/>
    <w:rsid w:val="00385473"/>
    <w:rsid w:val="00385864"/>
    <w:rsid w:val="003859CC"/>
    <w:rsid w:val="00385F03"/>
    <w:rsid w:val="00386148"/>
    <w:rsid w:val="00386740"/>
    <w:rsid w:val="00386BB5"/>
    <w:rsid w:val="0038763A"/>
    <w:rsid w:val="003876CF"/>
    <w:rsid w:val="003879A0"/>
    <w:rsid w:val="003879DD"/>
    <w:rsid w:val="00387D35"/>
    <w:rsid w:val="00387EBE"/>
    <w:rsid w:val="00387F09"/>
    <w:rsid w:val="0039039B"/>
    <w:rsid w:val="00390632"/>
    <w:rsid w:val="003906A1"/>
    <w:rsid w:val="00390700"/>
    <w:rsid w:val="00390863"/>
    <w:rsid w:val="00390A9D"/>
    <w:rsid w:val="00390C28"/>
    <w:rsid w:val="00390D3E"/>
    <w:rsid w:val="00390DAB"/>
    <w:rsid w:val="00391048"/>
    <w:rsid w:val="0039156C"/>
    <w:rsid w:val="00391DBD"/>
    <w:rsid w:val="00391F6A"/>
    <w:rsid w:val="00392094"/>
    <w:rsid w:val="00392435"/>
    <w:rsid w:val="00392651"/>
    <w:rsid w:val="00392A6E"/>
    <w:rsid w:val="00392B4B"/>
    <w:rsid w:val="00392D02"/>
    <w:rsid w:val="0039358C"/>
    <w:rsid w:val="00393925"/>
    <w:rsid w:val="00394180"/>
    <w:rsid w:val="00394584"/>
    <w:rsid w:val="00394BC0"/>
    <w:rsid w:val="00394D02"/>
    <w:rsid w:val="00394DAC"/>
    <w:rsid w:val="00394F0B"/>
    <w:rsid w:val="0039529D"/>
    <w:rsid w:val="00395A77"/>
    <w:rsid w:val="00395D4A"/>
    <w:rsid w:val="00395D87"/>
    <w:rsid w:val="00395E2D"/>
    <w:rsid w:val="00395E68"/>
    <w:rsid w:val="00396037"/>
    <w:rsid w:val="0039614F"/>
    <w:rsid w:val="0039648C"/>
    <w:rsid w:val="0039672A"/>
    <w:rsid w:val="003967F9"/>
    <w:rsid w:val="00396854"/>
    <w:rsid w:val="00396A63"/>
    <w:rsid w:val="00396C50"/>
    <w:rsid w:val="00396D37"/>
    <w:rsid w:val="00396FFD"/>
    <w:rsid w:val="003971BB"/>
    <w:rsid w:val="00397390"/>
    <w:rsid w:val="00397C02"/>
    <w:rsid w:val="00397D86"/>
    <w:rsid w:val="003A050F"/>
    <w:rsid w:val="003A0BC0"/>
    <w:rsid w:val="003A0C20"/>
    <w:rsid w:val="003A0CBF"/>
    <w:rsid w:val="003A163D"/>
    <w:rsid w:val="003A16E3"/>
    <w:rsid w:val="003A1A2A"/>
    <w:rsid w:val="003A1CA2"/>
    <w:rsid w:val="003A1EEB"/>
    <w:rsid w:val="003A2229"/>
    <w:rsid w:val="003A2613"/>
    <w:rsid w:val="003A2788"/>
    <w:rsid w:val="003A285F"/>
    <w:rsid w:val="003A2FCD"/>
    <w:rsid w:val="003A30D8"/>
    <w:rsid w:val="003A340D"/>
    <w:rsid w:val="003A3617"/>
    <w:rsid w:val="003A377D"/>
    <w:rsid w:val="003A3C73"/>
    <w:rsid w:val="003A3D28"/>
    <w:rsid w:val="003A3E43"/>
    <w:rsid w:val="003A42D4"/>
    <w:rsid w:val="003A4405"/>
    <w:rsid w:val="003A4737"/>
    <w:rsid w:val="003A4752"/>
    <w:rsid w:val="003A481A"/>
    <w:rsid w:val="003A4F06"/>
    <w:rsid w:val="003A5407"/>
    <w:rsid w:val="003A55D0"/>
    <w:rsid w:val="003A5D32"/>
    <w:rsid w:val="003A6092"/>
    <w:rsid w:val="003A6119"/>
    <w:rsid w:val="003A6216"/>
    <w:rsid w:val="003A6529"/>
    <w:rsid w:val="003A6AFF"/>
    <w:rsid w:val="003A6EC5"/>
    <w:rsid w:val="003A706C"/>
    <w:rsid w:val="003A7612"/>
    <w:rsid w:val="003A77BE"/>
    <w:rsid w:val="003A7F5B"/>
    <w:rsid w:val="003B00F0"/>
    <w:rsid w:val="003B0319"/>
    <w:rsid w:val="003B0362"/>
    <w:rsid w:val="003B0864"/>
    <w:rsid w:val="003B087F"/>
    <w:rsid w:val="003B09BE"/>
    <w:rsid w:val="003B0A57"/>
    <w:rsid w:val="003B0A80"/>
    <w:rsid w:val="003B0B11"/>
    <w:rsid w:val="003B0E08"/>
    <w:rsid w:val="003B11AA"/>
    <w:rsid w:val="003B1280"/>
    <w:rsid w:val="003B132C"/>
    <w:rsid w:val="003B16C4"/>
    <w:rsid w:val="003B1C6F"/>
    <w:rsid w:val="003B21D9"/>
    <w:rsid w:val="003B25AB"/>
    <w:rsid w:val="003B288F"/>
    <w:rsid w:val="003B28BD"/>
    <w:rsid w:val="003B33B9"/>
    <w:rsid w:val="003B38F3"/>
    <w:rsid w:val="003B3EB3"/>
    <w:rsid w:val="003B4166"/>
    <w:rsid w:val="003B4A23"/>
    <w:rsid w:val="003B4B01"/>
    <w:rsid w:val="003B4D2B"/>
    <w:rsid w:val="003B5062"/>
    <w:rsid w:val="003B54FD"/>
    <w:rsid w:val="003B5587"/>
    <w:rsid w:val="003B5860"/>
    <w:rsid w:val="003B61A8"/>
    <w:rsid w:val="003B62D6"/>
    <w:rsid w:val="003B633D"/>
    <w:rsid w:val="003B649F"/>
    <w:rsid w:val="003B673F"/>
    <w:rsid w:val="003B68DE"/>
    <w:rsid w:val="003B6916"/>
    <w:rsid w:val="003B69D6"/>
    <w:rsid w:val="003B6E40"/>
    <w:rsid w:val="003B71EC"/>
    <w:rsid w:val="003B7584"/>
    <w:rsid w:val="003B7F1E"/>
    <w:rsid w:val="003B7F7C"/>
    <w:rsid w:val="003C00FC"/>
    <w:rsid w:val="003C037E"/>
    <w:rsid w:val="003C03AC"/>
    <w:rsid w:val="003C0B7B"/>
    <w:rsid w:val="003C0CB2"/>
    <w:rsid w:val="003C11E3"/>
    <w:rsid w:val="003C12FE"/>
    <w:rsid w:val="003C17FA"/>
    <w:rsid w:val="003C1989"/>
    <w:rsid w:val="003C1D28"/>
    <w:rsid w:val="003C2B5A"/>
    <w:rsid w:val="003C2C0D"/>
    <w:rsid w:val="003C2D57"/>
    <w:rsid w:val="003C2DC9"/>
    <w:rsid w:val="003C2E75"/>
    <w:rsid w:val="003C2EF6"/>
    <w:rsid w:val="003C3381"/>
    <w:rsid w:val="003C344D"/>
    <w:rsid w:val="003C38B7"/>
    <w:rsid w:val="003C3C54"/>
    <w:rsid w:val="003C4231"/>
    <w:rsid w:val="003C448C"/>
    <w:rsid w:val="003C4495"/>
    <w:rsid w:val="003C4715"/>
    <w:rsid w:val="003C472D"/>
    <w:rsid w:val="003C47B5"/>
    <w:rsid w:val="003C4868"/>
    <w:rsid w:val="003C49A0"/>
    <w:rsid w:val="003C5121"/>
    <w:rsid w:val="003C523D"/>
    <w:rsid w:val="003C5BD5"/>
    <w:rsid w:val="003C657B"/>
    <w:rsid w:val="003C6790"/>
    <w:rsid w:val="003C6E00"/>
    <w:rsid w:val="003C7061"/>
    <w:rsid w:val="003C7449"/>
    <w:rsid w:val="003C7881"/>
    <w:rsid w:val="003C7DF3"/>
    <w:rsid w:val="003C7EC9"/>
    <w:rsid w:val="003D00D6"/>
    <w:rsid w:val="003D0309"/>
    <w:rsid w:val="003D0920"/>
    <w:rsid w:val="003D0E21"/>
    <w:rsid w:val="003D1040"/>
    <w:rsid w:val="003D12F0"/>
    <w:rsid w:val="003D132F"/>
    <w:rsid w:val="003D137B"/>
    <w:rsid w:val="003D163E"/>
    <w:rsid w:val="003D1668"/>
    <w:rsid w:val="003D187F"/>
    <w:rsid w:val="003D1928"/>
    <w:rsid w:val="003D1A5B"/>
    <w:rsid w:val="003D1CF5"/>
    <w:rsid w:val="003D1DAE"/>
    <w:rsid w:val="003D1F2F"/>
    <w:rsid w:val="003D2DE1"/>
    <w:rsid w:val="003D2EBD"/>
    <w:rsid w:val="003D31CC"/>
    <w:rsid w:val="003D32DA"/>
    <w:rsid w:val="003D371E"/>
    <w:rsid w:val="003D38CC"/>
    <w:rsid w:val="003D3E0F"/>
    <w:rsid w:val="003D42ED"/>
    <w:rsid w:val="003D4453"/>
    <w:rsid w:val="003D44C2"/>
    <w:rsid w:val="003D4812"/>
    <w:rsid w:val="003D4CD9"/>
    <w:rsid w:val="003D4F49"/>
    <w:rsid w:val="003D52E6"/>
    <w:rsid w:val="003D53ED"/>
    <w:rsid w:val="003D54AF"/>
    <w:rsid w:val="003D5610"/>
    <w:rsid w:val="003D59CE"/>
    <w:rsid w:val="003D5AB6"/>
    <w:rsid w:val="003D62E8"/>
    <w:rsid w:val="003D633C"/>
    <w:rsid w:val="003D69E0"/>
    <w:rsid w:val="003D6BE1"/>
    <w:rsid w:val="003D7098"/>
    <w:rsid w:val="003D741D"/>
    <w:rsid w:val="003D74EC"/>
    <w:rsid w:val="003D7F42"/>
    <w:rsid w:val="003E0031"/>
    <w:rsid w:val="003E00B8"/>
    <w:rsid w:val="003E0334"/>
    <w:rsid w:val="003E05C1"/>
    <w:rsid w:val="003E0A2F"/>
    <w:rsid w:val="003E0B06"/>
    <w:rsid w:val="003E0B18"/>
    <w:rsid w:val="003E115D"/>
    <w:rsid w:val="003E123D"/>
    <w:rsid w:val="003E1385"/>
    <w:rsid w:val="003E15D4"/>
    <w:rsid w:val="003E2148"/>
    <w:rsid w:val="003E2547"/>
    <w:rsid w:val="003E266A"/>
    <w:rsid w:val="003E27A1"/>
    <w:rsid w:val="003E27F1"/>
    <w:rsid w:val="003E2A9C"/>
    <w:rsid w:val="003E2C84"/>
    <w:rsid w:val="003E2CF8"/>
    <w:rsid w:val="003E2F70"/>
    <w:rsid w:val="003E3204"/>
    <w:rsid w:val="003E3397"/>
    <w:rsid w:val="003E3A85"/>
    <w:rsid w:val="003E3C99"/>
    <w:rsid w:val="003E3D79"/>
    <w:rsid w:val="003E417B"/>
    <w:rsid w:val="003E431C"/>
    <w:rsid w:val="003E457C"/>
    <w:rsid w:val="003E4621"/>
    <w:rsid w:val="003E4655"/>
    <w:rsid w:val="003E4C5E"/>
    <w:rsid w:val="003E4E5D"/>
    <w:rsid w:val="003E5129"/>
    <w:rsid w:val="003E5288"/>
    <w:rsid w:val="003E5705"/>
    <w:rsid w:val="003E5AF2"/>
    <w:rsid w:val="003E5C70"/>
    <w:rsid w:val="003E5D83"/>
    <w:rsid w:val="003E5E8E"/>
    <w:rsid w:val="003E6167"/>
    <w:rsid w:val="003E6222"/>
    <w:rsid w:val="003E6A31"/>
    <w:rsid w:val="003E6CD1"/>
    <w:rsid w:val="003E6DCB"/>
    <w:rsid w:val="003E6EF6"/>
    <w:rsid w:val="003E722D"/>
    <w:rsid w:val="003F01A0"/>
    <w:rsid w:val="003F031D"/>
    <w:rsid w:val="003F047C"/>
    <w:rsid w:val="003F0D95"/>
    <w:rsid w:val="003F1111"/>
    <w:rsid w:val="003F113E"/>
    <w:rsid w:val="003F1AE7"/>
    <w:rsid w:val="003F1D29"/>
    <w:rsid w:val="003F1E8F"/>
    <w:rsid w:val="003F213D"/>
    <w:rsid w:val="003F2513"/>
    <w:rsid w:val="003F2536"/>
    <w:rsid w:val="003F25D0"/>
    <w:rsid w:val="003F2693"/>
    <w:rsid w:val="003F2931"/>
    <w:rsid w:val="003F2EA7"/>
    <w:rsid w:val="003F301B"/>
    <w:rsid w:val="003F30D7"/>
    <w:rsid w:val="003F3457"/>
    <w:rsid w:val="003F39A9"/>
    <w:rsid w:val="003F3A00"/>
    <w:rsid w:val="003F3B31"/>
    <w:rsid w:val="003F4C7A"/>
    <w:rsid w:val="003F4C7E"/>
    <w:rsid w:val="003F4FD9"/>
    <w:rsid w:val="003F51AA"/>
    <w:rsid w:val="003F55B4"/>
    <w:rsid w:val="003F5A54"/>
    <w:rsid w:val="003F5E6A"/>
    <w:rsid w:val="003F5F31"/>
    <w:rsid w:val="003F5FD2"/>
    <w:rsid w:val="003F60D1"/>
    <w:rsid w:val="003F6367"/>
    <w:rsid w:val="003F64D2"/>
    <w:rsid w:val="003F67ED"/>
    <w:rsid w:val="003F6936"/>
    <w:rsid w:val="003F6BC3"/>
    <w:rsid w:val="003F6D98"/>
    <w:rsid w:val="003F6E64"/>
    <w:rsid w:val="003F6EDF"/>
    <w:rsid w:val="003F6FA3"/>
    <w:rsid w:val="003F7746"/>
    <w:rsid w:val="003F7B20"/>
    <w:rsid w:val="003F7B78"/>
    <w:rsid w:val="003F7D87"/>
    <w:rsid w:val="003F7DFD"/>
    <w:rsid w:val="00400263"/>
    <w:rsid w:val="004002F4"/>
    <w:rsid w:val="00400A64"/>
    <w:rsid w:val="00400CF6"/>
    <w:rsid w:val="00400D75"/>
    <w:rsid w:val="004010BF"/>
    <w:rsid w:val="004011AF"/>
    <w:rsid w:val="00401329"/>
    <w:rsid w:val="004016B7"/>
    <w:rsid w:val="0040172F"/>
    <w:rsid w:val="00401AAC"/>
    <w:rsid w:val="00401C40"/>
    <w:rsid w:val="00401CED"/>
    <w:rsid w:val="00401F6C"/>
    <w:rsid w:val="0040231C"/>
    <w:rsid w:val="0040236D"/>
    <w:rsid w:val="004023A1"/>
    <w:rsid w:val="004024EC"/>
    <w:rsid w:val="00402530"/>
    <w:rsid w:val="0040262E"/>
    <w:rsid w:val="00402838"/>
    <w:rsid w:val="004029AE"/>
    <w:rsid w:val="00402A65"/>
    <w:rsid w:val="00402E9A"/>
    <w:rsid w:val="00403103"/>
    <w:rsid w:val="00403254"/>
    <w:rsid w:val="0040340E"/>
    <w:rsid w:val="00403574"/>
    <w:rsid w:val="00403D3E"/>
    <w:rsid w:val="00403F1A"/>
    <w:rsid w:val="0040496A"/>
    <w:rsid w:val="00404C38"/>
    <w:rsid w:val="00404D96"/>
    <w:rsid w:val="00405184"/>
    <w:rsid w:val="004052D2"/>
    <w:rsid w:val="00405318"/>
    <w:rsid w:val="00405326"/>
    <w:rsid w:val="004056D3"/>
    <w:rsid w:val="00405BE0"/>
    <w:rsid w:val="004061FD"/>
    <w:rsid w:val="00406612"/>
    <w:rsid w:val="004068E1"/>
    <w:rsid w:val="00406EFF"/>
    <w:rsid w:val="0040766D"/>
    <w:rsid w:val="00407699"/>
    <w:rsid w:val="00407EB8"/>
    <w:rsid w:val="00407EE2"/>
    <w:rsid w:val="0041085A"/>
    <w:rsid w:val="00410970"/>
    <w:rsid w:val="00410C73"/>
    <w:rsid w:val="0041117B"/>
    <w:rsid w:val="004111BC"/>
    <w:rsid w:val="004116C7"/>
    <w:rsid w:val="00411A02"/>
    <w:rsid w:val="00411BA9"/>
    <w:rsid w:val="00411E30"/>
    <w:rsid w:val="00411F85"/>
    <w:rsid w:val="004125DE"/>
    <w:rsid w:val="00412647"/>
    <w:rsid w:val="00412720"/>
    <w:rsid w:val="00412A8D"/>
    <w:rsid w:val="00412CC5"/>
    <w:rsid w:val="00412DCB"/>
    <w:rsid w:val="00412EC9"/>
    <w:rsid w:val="00412F1D"/>
    <w:rsid w:val="0041301F"/>
    <w:rsid w:val="004138DA"/>
    <w:rsid w:val="00413E03"/>
    <w:rsid w:val="00414CC1"/>
    <w:rsid w:val="00414ED3"/>
    <w:rsid w:val="00415067"/>
    <w:rsid w:val="004150FB"/>
    <w:rsid w:val="004153F5"/>
    <w:rsid w:val="0041567C"/>
    <w:rsid w:val="00415A6D"/>
    <w:rsid w:val="00416158"/>
    <w:rsid w:val="004162CD"/>
    <w:rsid w:val="0041644E"/>
    <w:rsid w:val="0041671A"/>
    <w:rsid w:val="00416A4D"/>
    <w:rsid w:val="00416EA8"/>
    <w:rsid w:val="0041713F"/>
    <w:rsid w:val="004171B0"/>
    <w:rsid w:val="00417FE3"/>
    <w:rsid w:val="00420143"/>
    <w:rsid w:val="00420284"/>
    <w:rsid w:val="004207CD"/>
    <w:rsid w:val="00420C64"/>
    <w:rsid w:val="00420CDB"/>
    <w:rsid w:val="00420D17"/>
    <w:rsid w:val="00421037"/>
    <w:rsid w:val="00421192"/>
    <w:rsid w:val="004212DC"/>
    <w:rsid w:val="00421823"/>
    <w:rsid w:val="00421827"/>
    <w:rsid w:val="0042199B"/>
    <w:rsid w:val="00421CC5"/>
    <w:rsid w:val="0042217C"/>
    <w:rsid w:val="00422191"/>
    <w:rsid w:val="0042267C"/>
    <w:rsid w:val="00422B8F"/>
    <w:rsid w:val="00422FE2"/>
    <w:rsid w:val="00423716"/>
    <w:rsid w:val="0042377C"/>
    <w:rsid w:val="00423884"/>
    <w:rsid w:val="00423A3D"/>
    <w:rsid w:val="00423A63"/>
    <w:rsid w:val="00423C7B"/>
    <w:rsid w:val="00423DB1"/>
    <w:rsid w:val="00423FED"/>
    <w:rsid w:val="004243F1"/>
    <w:rsid w:val="004246F6"/>
    <w:rsid w:val="004249FF"/>
    <w:rsid w:val="00424A73"/>
    <w:rsid w:val="00424AB0"/>
    <w:rsid w:val="00424B16"/>
    <w:rsid w:val="00424F9E"/>
    <w:rsid w:val="00425087"/>
    <w:rsid w:val="004252DA"/>
    <w:rsid w:val="0042561D"/>
    <w:rsid w:val="0042564D"/>
    <w:rsid w:val="00425932"/>
    <w:rsid w:val="00425E02"/>
    <w:rsid w:val="00425F4C"/>
    <w:rsid w:val="004260BD"/>
    <w:rsid w:val="004261DB"/>
    <w:rsid w:val="00426398"/>
    <w:rsid w:val="004264BE"/>
    <w:rsid w:val="004266A5"/>
    <w:rsid w:val="0042699E"/>
    <w:rsid w:val="004269DD"/>
    <w:rsid w:val="00426CD0"/>
    <w:rsid w:val="00426D46"/>
    <w:rsid w:val="00426E43"/>
    <w:rsid w:val="004272C3"/>
    <w:rsid w:val="00427380"/>
    <w:rsid w:val="00427391"/>
    <w:rsid w:val="00427FE6"/>
    <w:rsid w:val="0043032A"/>
    <w:rsid w:val="004306CA"/>
    <w:rsid w:val="00430817"/>
    <w:rsid w:val="00430A25"/>
    <w:rsid w:val="00430A2D"/>
    <w:rsid w:val="00430B26"/>
    <w:rsid w:val="00430CAB"/>
    <w:rsid w:val="00430CE1"/>
    <w:rsid w:val="0043174B"/>
    <w:rsid w:val="004318EF"/>
    <w:rsid w:val="00431AE1"/>
    <w:rsid w:val="00431E6E"/>
    <w:rsid w:val="004321ED"/>
    <w:rsid w:val="00432421"/>
    <w:rsid w:val="0043255C"/>
    <w:rsid w:val="0043255E"/>
    <w:rsid w:val="0043260A"/>
    <w:rsid w:val="0043264D"/>
    <w:rsid w:val="004327E5"/>
    <w:rsid w:val="00432A92"/>
    <w:rsid w:val="00432D6A"/>
    <w:rsid w:val="00432F14"/>
    <w:rsid w:val="00432F97"/>
    <w:rsid w:val="00433161"/>
    <w:rsid w:val="0043328F"/>
    <w:rsid w:val="0043349F"/>
    <w:rsid w:val="004337CE"/>
    <w:rsid w:val="00433E4E"/>
    <w:rsid w:val="00434320"/>
    <w:rsid w:val="004348E2"/>
    <w:rsid w:val="00434BE3"/>
    <w:rsid w:val="00434D00"/>
    <w:rsid w:val="00435009"/>
    <w:rsid w:val="00435666"/>
    <w:rsid w:val="004358A9"/>
    <w:rsid w:val="004358CA"/>
    <w:rsid w:val="00435C2C"/>
    <w:rsid w:val="0043601E"/>
    <w:rsid w:val="0043632C"/>
    <w:rsid w:val="004369C3"/>
    <w:rsid w:val="00436A0D"/>
    <w:rsid w:val="00436B2D"/>
    <w:rsid w:val="00436D6B"/>
    <w:rsid w:val="00436FB3"/>
    <w:rsid w:val="004371C6"/>
    <w:rsid w:val="0043724F"/>
    <w:rsid w:val="00437271"/>
    <w:rsid w:val="00440254"/>
    <w:rsid w:val="00440907"/>
    <w:rsid w:val="00440957"/>
    <w:rsid w:val="00440ACE"/>
    <w:rsid w:val="00440B56"/>
    <w:rsid w:val="00440CC3"/>
    <w:rsid w:val="00441115"/>
    <w:rsid w:val="00441452"/>
    <w:rsid w:val="00441A4E"/>
    <w:rsid w:val="00441D0B"/>
    <w:rsid w:val="00441D91"/>
    <w:rsid w:val="00441F1F"/>
    <w:rsid w:val="00441F53"/>
    <w:rsid w:val="004421BB"/>
    <w:rsid w:val="00442342"/>
    <w:rsid w:val="00442361"/>
    <w:rsid w:val="0044244E"/>
    <w:rsid w:val="004427F6"/>
    <w:rsid w:val="0044282B"/>
    <w:rsid w:val="00442BAD"/>
    <w:rsid w:val="00443018"/>
    <w:rsid w:val="00443298"/>
    <w:rsid w:val="0044388B"/>
    <w:rsid w:val="004439E2"/>
    <w:rsid w:val="00443BC3"/>
    <w:rsid w:val="00443D50"/>
    <w:rsid w:val="00444100"/>
    <w:rsid w:val="004443B2"/>
    <w:rsid w:val="0044445E"/>
    <w:rsid w:val="004445D8"/>
    <w:rsid w:val="00444D2C"/>
    <w:rsid w:val="00444E70"/>
    <w:rsid w:val="004450ED"/>
    <w:rsid w:val="00445158"/>
    <w:rsid w:val="0044537D"/>
    <w:rsid w:val="00445421"/>
    <w:rsid w:val="004454AE"/>
    <w:rsid w:val="0044550D"/>
    <w:rsid w:val="004455F0"/>
    <w:rsid w:val="0044566B"/>
    <w:rsid w:val="00445853"/>
    <w:rsid w:val="004458E3"/>
    <w:rsid w:val="004458F5"/>
    <w:rsid w:val="00445AEE"/>
    <w:rsid w:val="00445C6E"/>
    <w:rsid w:val="004460B5"/>
    <w:rsid w:val="0044628D"/>
    <w:rsid w:val="0044690A"/>
    <w:rsid w:val="00446954"/>
    <w:rsid w:val="004469FC"/>
    <w:rsid w:val="00446A39"/>
    <w:rsid w:val="00446A99"/>
    <w:rsid w:val="00446AB4"/>
    <w:rsid w:val="00446C82"/>
    <w:rsid w:val="004470E3"/>
    <w:rsid w:val="004475D5"/>
    <w:rsid w:val="004476E2"/>
    <w:rsid w:val="00447A00"/>
    <w:rsid w:val="00447B77"/>
    <w:rsid w:val="00447BD8"/>
    <w:rsid w:val="00447E8D"/>
    <w:rsid w:val="004509FC"/>
    <w:rsid w:val="00450BD7"/>
    <w:rsid w:val="00450C85"/>
    <w:rsid w:val="00450CBF"/>
    <w:rsid w:val="004514A7"/>
    <w:rsid w:val="004514F9"/>
    <w:rsid w:val="00451638"/>
    <w:rsid w:val="004517D2"/>
    <w:rsid w:val="0045188F"/>
    <w:rsid w:val="00451ABE"/>
    <w:rsid w:val="00451AE5"/>
    <w:rsid w:val="00451C91"/>
    <w:rsid w:val="00451D80"/>
    <w:rsid w:val="00451DC4"/>
    <w:rsid w:val="00451F1B"/>
    <w:rsid w:val="004522DD"/>
    <w:rsid w:val="0045275C"/>
    <w:rsid w:val="00453234"/>
    <w:rsid w:val="0045339F"/>
    <w:rsid w:val="00453587"/>
    <w:rsid w:val="00453616"/>
    <w:rsid w:val="004536BB"/>
    <w:rsid w:val="00453B2D"/>
    <w:rsid w:val="00453F54"/>
    <w:rsid w:val="004541CD"/>
    <w:rsid w:val="00454810"/>
    <w:rsid w:val="00454976"/>
    <w:rsid w:val="00454AD0"/>
    <w:rsid w:val="00454C78"/>
    <w:rsid w:val="004553B1"/>
    <w:rsid w:val="004556CF"/>
    <w:rsid w:val="004556FA"/>
    <w:rsid w:val="00455753"/>
    <w:rsid w:val="00455764"/>
    <w:rsid w:val="00455A3F"/>
    <w:rsid w:val="00456342"/>
    <w:rsid w:val="004565AC"/>
    <w:rsid w:val="0045677B"/>
    <w:rsid w:val="004567D0"/>
    <w:rsid w:val="00456862"/>
    <w:rsid w:val="004570AC"/>
    <w:rsid w:val="0045725E"/>
    <w:rsid w:val="00457322"/>
    <w:rsid w:val="004574E4"/>
    <w:rsid w:val="004579F5"/>
    <w:rsid w:val="00457C00"/>
    <w:rsid w:val="00457F54"/>
    <w:rsid w:val="00457FEF"/>
    <w:rsid w:val="0046010A"/>
    <w:rsid w:val="00460349"/>
    <w:rsid w:val="004605D1"/>
    <w:rsid w:val="0046065A"/>
    <w:rsid w:val="004606D6"/>
    <w:rsid w:val="00460970"/>
    <w:rsid w:val="00460BA7"/>
    <w:rsid w:val="004611EB"/>
    <w:rsid w:val="00461790"/>
    <w:rsid w:val="00461921"/>
    <w:rsid w:val="00461A09"/>
    <w:rsid w:val="00461E35"/>
    <w:rsid w:val="00461EA7"/>
    <w:rsid w:val="00462287"/>
    <w:rsid w:val="004624BF"/>
    <w:rsid w:val="0046260D"/>
    <w:rsid w:val="00462630"/>
    <w:rsid w:val="00462A87"/>
    <w:rsid w:val="00462EAD"/>
    <w:rsid w:val="0046301B"/>
    <w:rsid w:val="0046312D"/>
    <w:rsid w:val="004634DE"/>
    <w:rsid w:val="00463500"/>
    <w:rsid w:val="004637DB"/>
    <w:rsid w:val="00463B40"/>
    <w:rsid w:val="004640B4"/>
    <w:rsid w:val="0046422F"/>
    <w:rsid w:val="00464336"/>
    <w:rsid w:val="0046434D"/>
    <w:rsid w:val="00464D07"/>
    <w:rsid w:val="00464D6D"/>
    <w:rsid w:val="00464DF7"/>
    <w:rsid w:val="0046548F"/>
    <w:rsid w:val="00465596"/>
    <w:rsid w:val="00465786"/>
    <w:rsid w:val="004659C4"/>
    <w:rsid w:val="00465E2F"/>
    <w:rsid w:val="00465EB7"/>
    <w:rsid w:val="00465F92"/>
    <w:rsid w:val="004660A8"/>
    <w:rsid w:val="00466140"/>
    <w:rsid w:val="0046618B"/>
    <w:rsid w:val="004666BD"/>
    <w:rsid w:val="0046699F"/>
    <w:rsid w:val="00466A19"/>
    <w:rsid w:val="00466AF9"/>
    <w:rsid w:val="00466C22"/>
    <w:rsid w:val="00466CE4"/>
    <w:rsid w:val="00466DED"/>
    <w:rsid w:val="00466EB9"/>
    <w:rsid w:val="0046721C"/>
    <w:rsid w:val="00467654"/>
    <w:rsid w:val="0046766D"/>
    <w:rsid w:val="00467721"/>
    <w:rsid w:val="004677E5"/>
    <w:rsid w:val="00467C1E"/>
    <w:rsid w:val="00467C46"/>
    <w:rsid w:val="00467E36"/>
    <w:rsid w:val="00467E77"/>
    <w:rsid w:val="00470117"/>
    <w:rsid w:val="00470185"/>
    <w:rsid w:val="004701A1"/>
    <w:rsid w:val="00470509"/>
    <w:rsid w:val="0047050B"/>
    <w:rsid w:val="00470651"/>
    <w:rsid w:val="004708CC"/>
    <w:rsid w:val="004709D5"/>
    <w:rsid w:val="00470C09"/>
    <w:rsid w:val="00471498"/>
    <w:rsid w:val="00471544"/>
    <w:rsid w:val="0047191B"/>
    <w:rsid w:val="004720AE"/>
    <w:rsid w:val="00472144"/>
    <w:rsid w:val="0047215C"/>
    <w:rsid w:val="00472196"/>
    <w:rsid w:val="00472457"/>
    <w:rsid w:val="00472A2E"/>
    <w:rsid w:val="00472A6E"/>
    <w:rsid w:val="00472D30"/>
    <w:rsid w:val="0047332A"/>
    <w:rsid w:val="0047390F"/>
    <w:rsid w:val="00473C1F"/>
    <w:rsid w:val="00473C3F"/>
    <w:rsid w:val="00473D42"/>
    <w:rsid w:val="00473F57"/>
    <w:rsid w:val="00474001"/>
    <w:rsid w:val="004740F2"/>
    <w:rsid w:val="004742EA"/>
    <w:rsid w:val="0047491D"/>
    <w:rsid w:val="00474C85"/>
    <w:rsid w:val="00474DF2"/>
    <w:rsid w:val="00474F67"/>
    <w:rsid w:val="004755E2"/>
    <w:rsid w:val="00475D75"/>
    <w:rsid w:val="00475F49"/>
    <w:rsid w:val="00476245"/>
    <w:rsid w:val="00476271"/>
    <w:rsid w:val="004762D5"/>
    <w:rsid w:val="00476329"/>
    <w:rsid w:val="00476370"/>
    <w:rsid w:val="004768D1"/>
    <w:rsid w:val="00476CA2"/>
    <w:rsid w:val="00476DF5"/>
    <w:rsid w:val="004772BD"/>
    <w:rsid w:val="00477431"/>
    <w:rsid w:val="00477924"/>
    <w:rsid w:val="00477A53"/>
    <w:rsid w:val="00477F50"/>
    <w:rsid w:val="00477F83"/>
    <w:rsid w:val="0048030A"/>
    <w:rsid w:val="00480363"/>
    <w:rsid w:val="00480432"/>
    <w:rsid w:val="00480A43"/>
    <w:rsid w:val="00480B97"/>
    <w:rsid w:val="00480C1B"/>
    <w:rsid w:val="00480FF4"/>
    <w:rsid w:val="00481266"/>
    <w:rsid w:val="0048197D"/>
    <w:rsid w:val="00481A2D"/>
    <w:rsid w:val="00481B28"/>
    <w:rsid w:val="00481DFB"/>
    <w:rsid w:val="00481FA2"/>
    <w:rsid w:val="00482611"/>
    <w:rsid w:val="004828D2"/>
    <w:rsid w:val="004829E1"/>
    <w:rsid w:val="00482AA9"/>
    <w:rsid w:val="00482C1A"/>
    <w:rsid w:val="00482E02"/>
    <w:rsid w:val="0048308D"/>
    <w:rsid w:val="004830E1"/>
    <w:rsid w:val="00483222"/>
    <w:rsid w:val="004832E1"/>
    <w:rsid w:val="00483348"/>
    <w:rsid w:val="004838FF"/>
    <w:rsid w:val="00483BD4"/>
    <w:rsid w:val="00483BD8"/>
    <w:rsid w:val="00484094"/>
    <w:rsid w:val="004842A8"/>
    <w:rsid w:val="00484D4A"/>
    <w:rsid w:val="004853C7"/>
    <w:rsid w:val="00485C9B"/>
    <w:rsid w:val="00485FFE"/>
    <w:rsid w:val="0048644B"/>
    <w:rsid w:val="0048664A"/>
    <w:rsid w:val="00486AE6"/>
    <w:rsid w:val="00486DA9"/>
    <w:rsid w:val="00487226"/>
    <w:rsid w:val="00487388"/>
    <w:rsid w:val="004873ED"/>
    <w:rsid w:val="004874F0"/>
    <w:rsid w:val="00487817"/>
    <w:rsid w:val="00487A5B"/>
    <w:rsid w:val="00487CC4"/>
    <w:rsid w:val="00490232"/>
    <w:rsid w:val="00490A87"/>
    <w:rsid w:val="00490AA3"/>
    <w:rsid w:val="00490CB7"/>
    <w:rsid w:val="00490D05"/>
    <w:rsid w:val="00490E66"/>
    <w:rsid w:val="00490FE8"/>
    <w:rsid w:val="0049121C"/>
    <w:rsid w:val="00491767"/>
    <w:rsid w:val="00491901"/>
    <w:rsid w:val="004919B5"/>
    <w:rsid w:val="00491C54"/>
    <w:rsid w:val="0049211B"/>
    <w:rsid w:val="004924A9"/>
    <w:rsid w:val="00492614"/>
    <w:rsid w:val="00492669"/>
    <w:rsid w:val="00492713"/>
    <w:rsid w:val="0049274D"/>
    <w:rsid w:val="00492819"/>
    <w:rsid w:val="00492A02"/>
    <w:rsid w:val="00492BAD"/>
    <w:rsid w:val="00493109"/>
    <w:rsid w:val="00493795"/>
    <w:rsid w:val="004937F9"/>
    <w:rsid w:val="00493C59"/>
    <w:rsid w:val="00494482"/>
    <w:rsid w:val="004948E8"/>
    <w:rsid w:val="0049490A"/>
    <w:rsid w:val="00494ADC"/>
    <w:rsid w:val="00494B3A"/>
    <w:rsid w:val="00494F44"/>
    <w:rsid w:val="00495254"/>
    <w:rsid w:val="004952CA"/>
    <w:rsid w:val="004953C5"/>
    <w:rsid w:val="0049543B"/>
    <w:rsid w:val="004955A8"/>
    <w:rsid w:val="00495639"/>
    <w:rsid w:val="0049567F"/>
    <w:rsid w:val="00495854"/>
    <w:rsid w:val="00495870"/>
    <w:rsid w:val="004958DF"/>
    <w:rsid w:val="00495908"/>
    <w:rsid w:val="00495D39"/>
    <w:rsid w:val="00496216"/>
    <w:rsid w:val="00496349"/>
    <w:rsid w:val="004967B2"/>
    <w:rsid w:val="004969C5"/>
    <w:rsid w:val="00496BE5"/>
    <w:rsid w:val="00496E3C"/>
    <w:rsid w:val="00496E99"/>
    <w:rsid w:val="00497410"/>
    <w:rsid w:val="004976B3"/>
    <w:rsid w:val="0049772E"/>
    <w:rsid w:val="0049792F"/>
    <w:rsid w:val="004A01EB"/>
    <w:rsid w:val="004A058C"/>
    <w:rsid w:val="004A07A5"/>
    <w:rsid w:val="004A11C7"/>
    <w:rsid w:val="004A18E0"/>
    <w:rsid w:val="004A1944"/>
    <w:rsid w:val="004A19D8"/>
    <w:rsid w:val="004A1AFB"/>
    <w:rsid w:val="004A1B3A"/>
    <w:rsid w:val="004A1C0C"/>
    <w:rsid w:val="004A21BB"/>
    <w:rsid w:val="004A263A"/>
    <w:rsid w:val="004A26EB"/>
    <w:rsid w:val="004A28CE"/>
    <w:rsid w:val="004A295C"/>
    <w:rsid w:val="004A2A8D"/>
    <w:rsid w:val="004A2B40"/>
    <w:rsid w:val="004A2D7C"/>
    <w:rsid w:val="004A3532"/>
    <w:rsid w:val="004A3756"/>
    <w:rsid w:val="004A3841"/>
    <w:rsid w:val="004A3929"/>
    <w:rsid w:val="004A3DB0"/>
    <w:rsid w:val="004A40A1"/>
    <w:rsid w:val="004A421E"/>
    <w:rsid w:val="004A42D5"/>
    <w:rsid w:val="004A462C"/>
    <w:rsid w:val="004A497B"/>
    <w:rsid w:val="004A4984"/>
    <w:rsid w:val="004A49D5"/>
    <w:rsid w:val="004A4DB4"/>
    <w:rsid w:val="004A5213"/>
    <w:rsid w:val="004A5346"/>
    <w:rsid w:val="004A535C"/>
    <w:rsid w:val="004A55B8"/>
    <w:rsid w:val="004A5B32"/>
    <w:rsid w:val="004A5C18"/>
    <w:rsid w:val="004A5C4E"/>
    <w:rsid w:val="004A5D00"/>
    <w:rsid w:val="004A6289"/>
    <w:rsid w:val="004A632E"/>
    <w:rsid w:val="004A6627"/>
    <w:rsid w:val="004A693B"/>
    <w:rsid w:val="004A6AF9"/>
    <w:rsid w:val="004A71E4"/>
    <w:rsid w:val="004B0A12"/>
    <w:rsid w:val="004B0CA9"/>
    <w:rsid w:val="004B0E5E"/>
    <w:rsid w:val="004B110D"/>
    <w:rsid w:val="004B12EB"/>
    <w:rsid w:val="004B1AB2"/>
    <w:rsid w:val="004B29A9"/>
    <w:rsid w:val="004B29F2"/>
    <w:rsid w:val="004B2A10"/>
    <w:rsid w:val="004B2A21"/>
    <w:rsid w:val="004B2A4A"/>
    <w:rsid w:val="004B2BFD"/>
    <w:rsid w:val="004B2C68"/>
    <w:rsid w:val="004B2C92"/>
    <w:rsid w:val="004B2DA5"/>
    <w:rsid w:val="004B40E7"/>
    <w:rsid w:val="004B4606"/>
    <w:rsid w:val="004B4698"/>
    <w:rsid w:val="004B4764"/>
    <w:rsid w:val="004B476B"/>
    <w:rsid w:val="004B4AA3"/>
    <w:rsid w:val="004B4E50"/>
    <w:rsid w:val="004B5185"/>
    <w:rsid w:val="004B5228"/>
    <w:rsid w:val="004B52E2"/>
    <w:rsid w:val="004B5978"/>
    <w:rsid w:val="004B60CD"/>
    <w:rsid w:val="004B6148"/>
    <w:rsid w:val="004B61DB"/>
    <w:rsid w:val="004B621D"/>
    <w:rsid w:val="004B642B"/>
    <w:rsid w:val="004B648E"/>
    <w:rsid w:val="004B6983"/>
    <w:rsid w:val="004B6F22"/>
    <w:rsid w:val="004B7354"/>
    <w:rsid w:val="004B789B"/>
    <w:rsid w:val="004B7972"/>
    <w:rsid w:val="004B7CB0"/>
    <w:rsid w:val="004C01B3"/>
    <w:rsid w:val="004C02FC"/>
    <w:rsid w:val="004C0C3C"/>
    <w:rsid w:val="004C0C7F"/>
    <w:rsid w:val="004C10A9"/>
    <w:rsid w:val="004C10EF"/>
    <w:rsid w:val="004C134E"/>
    <w:rsid w:val="004C1646"/>
    <w:rsid w:val="004C1BD7"/>
    <w:rsid w:val="004C2155"/>
    <w:rsid w:val="004C25AC"/>
    <w:rsid w:val="004C2AE7"/>
    <w:rsid w:val="004C354B"/>
    <w:rsid w:val="004C3754"/>
    <w:rsid w:val="004C39EF"/>
    <w:rsid w:val="004C3ACF"/>
    <w:rsid w:val="004C3C49"/>
    <w:rsid w:val="004C3DD0"/>
    <w:rsid w:val="004C3F74"/>
    <w:rsid w:val="004C414C"/>
    <w:rsid w:val="004C4233"/>
    <w:rsid w:val="004C47D9"/>
    <w:rsid w:val="004C4AAF"/>
    <w:rsid w:val="004C4B1D"/>
    <w:rsid w:val="004C4D8B"/>
    <w:rsid w:val="004C4FBA"/>
    <w:rsid w:val="004C5A45"/>
    <w:rsid w:val="004C5AE5"/>
    <w:rsid w:val="004C5E57"/>
    <w:rsid w:val="004C5FC2"/>
    <w:rsid w:val="004C5FDF"/>
    <w:rsid w:val="004C6921"/>
    <w:rsid w:val="004C6A3C"/>
    <w:rsid w:val="004C6E00"/>
    <w:rsid w:val="004C6F9D"/>
    <w:rsid w:val="004C70B5"/>
    <w:rsid w:val="004C7362"/>
    <w:rsid w:val="004C7504"/>
    <w:rsid w:val="004C766E"/>
    <w:rsid w:val="004C79E7"/>
    <w:rsid w:val="004C7B51"/>
    <w:rsid w:val="004C7B65"/>
    <w:rsid w:val="004C7C5E"/>
    <w:rsid w:val="004D00A1"/>
    <w:rsid w:val="004D040A"/>
    <w:rsid w:val="004D0672"/>
    <w:rsid w:val="004D07AB"/>
    <w:rsid w:val="004D08F3"/>
    <w:rsid w:val="004D0ACE"/>
    <w:rsid w:val="004D0C66"/>
    <w:rsid w:val="004D0E88"/>
    <w:rsid w:val="004D1B3E"/>
    <w:rsid w:val="004D218B"/>
    <w:rsid w:val="004D282F"/>
    <w:rsid w:val="004D29F9"/>
    <w:rsid w:val="004D2AFC"/>
    <w:rsid w:val="004D2C14"/>
    <w:rsid w:val="004D2D28"/>
    <w:rsid w:val="004D2E02"/>
    <w:rsid w:val="004D333E"/>
    <w:rsid w:val="004D34A6"/>
    <w:rsid w:val="004D34D8"/>
    <w:rsid w:val="004D356C"/>
    <w:rsid w:val="004D38A1"/>
    <w:rsid w:val="004D3C82"/>
    <w:rsid w:val="004D3E38"/>
    <w:rsid w:val="004D42C6"/>
    <w:rsid w:val="004D448C"/>
    <w:rsid w:val="004D453C"/>
    <w:rsid w:val="004D4F44"/>
    <w:rsid w:val="004D537C"/>
    <w:rsid w:val="004D5444"/>
    <w:rsid w:val="004D5CC5"/>
    <w:rsid w:val="004D62E4"/>
    <w:rsid w:val="004D652D"/>
    <w:rsid w:val="004D65B3"/>
    <w:rsid w:val="004D661C"/>
    <w:rsid w:val="004D66A0"/>
    <w:rsid w:val="004D6948"/>
    <w:rsid w:val="004D69AE"/>
    <w:rsid w:val="004D6C98"/>
    <w:rsid w:val="004D7403"/>
    <w:rsid w:val="004D7B97"/>
    <w:rsid w:val="004D7D73"/>
    <w:rsid w:val="004D7D8E"/>
    <w:rsid w:val="004D7F22"/>
    <w:rsid w:val="004E0151"/>
    <w:rsid w:val="004E09D7"/>
    <w:rsid w:val="004E0D6C"/>
    <w:rsid w:val="004E106C"/>
    <w:rsid w:val="004E10D5"/>
    <w:rsid w:val="004E127C"/>
    <w:rsid w:val="004E1333"/>
    <w:rsid w:val="004E1783"/>
    <w:rsid w:val="004E1C53"/>
    <w:rsid w:val="004E1E3A"/>
    <w:rsid w:val="004E249C"/>
    <w:rsid w:val="004E24A8"/>
    <w:rsid w:val="004E2544"/>
    <w:rsid w:val="004E25A5"/>
    <w:rsid w:val="004E260F"/>
    <w:rsid w:val="004E277D"/>
    <w:rsid w:val="004E2B81"/>
    <w:rsid w:val="004E2BC3"/>
    <w:rsid w:val="004E34F4"/>
    <w:rsid w:val="004E35A7"/>
    <w:rsid w:val="004E39CC"/>
    <w:rsid w:val="004E3B4A"/>
    <w:rsid w:val="004E3E0C"/>
    <w:rsid w:val="004E40F9"/>
    <w:rsid w:val="004E415A"/>
    <w:rsid w:val="004E42CB"/>
    <w:rsid w:val="004E47E0"/>
    <w:rsid w:val="004E4AD9"/>
    <w:rsid w:val="004E4AEE"/>
    <w:rsid w:val="004E4B8C"/>
    <w:rsid w:val="004E4D78"/>
    <w:rsid w:val="004E525D"/>
    <w:rsid w:val="004E539A"/>
    <w:rsid w:val="004E5526"/>
    <w:rsid w:val="004E5602"/>
    <w:rsid w:val="004E5655"/>
    <w:rsid w:val="004E576E"/>
    <w:rsid w:val="004E599C"/>
    <w:rsid w:val="004E5C7C"/>
    <w:rsid w:val="004E5CA6"/>
    <w:rsid w:val="004E5F1D"/>
    <w:rsid w:val="004E630E"/>
    <w:rsid w:val="004E647D"/>
    <w:rsid w:val="004E67EF"/>
    <w:rsid w:val="004E6834"/>
    <w:rsid w:val="004E68C7"/>
    <w:rsid w:val="004E6962"/>
    <w:rsid w:val="004E6DE4"/>
    <w:rsid w:val="004E6F43"/>
    <w:rsid w:val="004E70C3"/>
    <w:rsid w:val="004E7220"/>
    <w:rsid w:val="004E7E13"/>
    <w:rsid w:val="004F08F2"/>
    <w:rsid w:val="004F0BCD"/>
    <w:rsid w:val="004F0E0E"/>
    <w:rsid w:val="004F1084"/>
    <w:rsid w:val="004F11CA"/>
    <w:rsid w:val="004F1401"/>
    <w:rsid w:val="004F147E"/>
    <w:rsid w:val="004F1978"/>
    <w:rsid w:val="004F202B"/>
    <w:rsid w:val="004F225D"/>
    <w:rsid w:val="004F2B39"/>
    <w:rsid w:val="004F2B99"/>
    <w:rsid w:val="004F2CB7"/>
    <w:rsid w:val="004F2E88"/>
    <w:rsid w:val="004F2EF9"/>
    <w:rsid w:val="004F316C"/>
    <w:rsid w:val="004F3A78"/>
    <w:rsid w:val="004F3F45"/>
    <w:rsid w:val="004F42B8"/>
    <w:rsid w:val="004F4775"/>
    <w:rsid w:val="004F4B05"/>
    <w:rsid w:val="004F4DA7"/>
    <w:rsid w:val="004F578A"/>
    <w:rsid w:val="004F5B11"/>
    <w:rsid w:val="004F5DA9"/>
    <w:rsid w:val="004F5F21"/>
    <w:rsid w:val="004F670C"/>
    <w:rsid w:val="004F67DC"/>
    <w:rsid w:val="004F68D9"/>
    <w:rsid w:val="004F7100"/>
    <w:rsid w:val="004F7878"/>
    <w:rsid w:val="00500005"/>
    <w:rsid w:val="005001C9"/>
    <w:rsid w:val="005005CE"/>
    <w:rsid w:val="0050076B"/>
    <w:rsid w:val="00500878"/>
    <w:rsid w:val="00500AEE"/>
    <w:rsid w:val="005011FC"/>
    <w:rsid w:val="00501447"/>
    <w:rsid w:val="005018E2"/>
    <w:rsid w:val="00501AC7"/>
    <w:rsid w:val="00501D12"/>
    <w:rsid w:val="0050201D"/>
    <w:rsid w:val="005023EC"/>
    <w:rsid w:val="00502404"/>
    <w:rsid w:val="005028FF"/>
    <w:rsid w:val="00502A6E"/>
    <w:rsid w:val="00503201"/>
    <w:rsid w:val="005035A6"/>
    <w:rsid w:val="00503800"/>
    <w:rsid w:val="005038FB"/>
    <w:rsid w:val="00503DE2"/>
    <w:rsid w:val="00503FC2"/>
    <w:rsid w:val="00504287"/>
    <w:rsid w:val="00504A55"/>
    <w:rsid w:val="005050C7"/>
    <w:rsid w:val="005055D8"/>
    <w:rsid w:val="0050594A"/>
    <w:rsid w:val="00505A24"/>
    <w:rsid w:val="00505A70"/>
    <w:rsid w:val="00505A8C"/>
    <w:rsid w:val="00505AFF"/>
    <w:rsid w:val="00506410"/>
    <w:rsid w:val="005064C8"/>
    <w:rsid w:val="00506B07"/>
    <w:rsid w:val="00506C0F"/>
    <w:rsid w:val="00507562"/>
    <w:rsid w:val="005078C2"/>
    <w:rsid w:val="00510295"/>
    <w:rsid w:val="00510721"/>
    <w:rsid w:val="00510867"/>
    <w:rsid w:val="00510929"/>
    <w:rsid w:val="00510B84"/>
    <w:rsid w:val="00510D10"/>
    <w:rsid w:val="00510FF9"/>
    <w:rsid w:val="00511363"/>
    <w:rsid w:val="0051152E"/>
    <w:rsid w:val="005118C9"/>
    <w:rsid w:val="005118F0"/>
    <w:rsid w:val="00511907"/>
    <w:rsid w:val="005127DE"/>
    <w:rsid w:val="00512AD3"/>
    <w:rsid w:val="00512C0B"/>
    <w:rsid w:val="00512C96"/>
    <w:rsid w:val="00512E74"/>
    <w:rsid w:val="00512E87"/>
    <w:rsid w:val="00512FF4"/>
    <w:rsid w:val="00513D5C"/>
    <w:rsid w:val="00513D70"/>
    <w:rsid w:val="00513E78"/>
    <w:rsid w:val="00513FEB"/>
    <w:rsid w:val="005141AE"/>
    <w:rsid w:val="0051438E"/>
    <w:rsid w:val="00514558"/>
    <w:rsid w:val="00514565"/>
    <w:rsid w:val="005148F2"/>
    <w:rsid w:val="005149E2"/>
    <w:rsid w:val="005151C0"/>
    <w:rsid w:val="00515272"/>
    <w:rsid w:val="0051559B"/>
    <w:rsid w:val="005156EF"/>
    <w:rsid w:val="00515727"/>
    <w:rsid w:val="00515A0A"/>
    <w:rsid w:val="00515A88"/>
    <w:rsid w:val="00515CE7"/>
    <w:rsid w:val="00515D33"/>
    <w:rsid w:val="00515E0E"/>
    <w:rsid w:val="00516064"/>
    <w:rsid w:val="00516335"/>
    <w:rsid w:val="005163B5"/>
    <w:rsid w:val="00516661"/>
    <w:rsid w:val="00516666"/>
    <w:rsid w:val="00516B56"/>
    <w:rsid w:val="00516DF4"/>
    <w:rsid w:val="005172EC"/>
    <w:rsid w:val="005174A4"/>
    <w:rsid w:val="005176F4"/>
    <w:rsid w:val="00517733"/>
    <w:rsid w:val="00517835"/>
    <w:rsid w:val="0051787E"/>
    <w:rsid w:val="005179ED"/>
    <w:rsid w:val="00517A08"/>
    <w:rsid w:val="00517A5B"/>
    <w:rsid w:val="00517AE7"/>
    <w:rsid w:val="00517C95"/>
    <w:rsid w:val="00520256"/>
    <w:rsid w:val="0052044F"/>
    <w:rsid w:val="0052055D"/>
    <w:rsid w:val="0052058A"/>
    <w:rsid w:val="005205FF"/>
    <w:rsid w:val="00520D73"/>
    <w:rsid w:val="00520F7F"/>
    <w:rsid w:val="00521003"/>
    <w:rsid w:val="005213E6"/>
    <w:rsid w:val="005214BD"/>
    <w:rsid w:val="0052152F"/>
    <w:rsid w:val="00521608"/>
    <w:rsid w:val="0052164F"/>
    <w:rsid w:val="005216B7"/>
    <w:rsid w:val="00521C2E"/>
    <w:rsid w:val="0052223F"/>
    <w:rsid w:val="00522804"/>
    <w:rsid w:val="005236B0"/>
    <w:rsid w:val="0052398F"/>
    <w:rsid w:val="00523A60"/>
    <w:rsid w:val="00523B35"/>
    <w:rsid w:val="00523C50"/>
    <w:rsid w:val="00523EAA"/>
    <w:rsid w:val="00523F63"/>
    <w:rsid w:val="00523F79"/>
    <w:rsid w:val="00524295"/>
    <w:rsid w:val="005246E5"/>
    <w:rsid w:val="005247D1"/>
    <w:rsid w:val="00524A51"/>
    <w:rsid w:val="00524A92"/>
    <w:rsid w:val="00524B2A"/>
    <w:rsid w:val="005252E4"/>
    <w:rsid w:val="00525B53"/>
    <w:rsid w:val="00525C6C"/>
    <w:rsid w:val="00526049"/>
    <w:rsid w:val="00526750"/>
    <w:rsid w:val="0052695D"/>
    <w:rsid w:val="00526BF4"/>
    <w:rsid w:val="0052714B"/>
    <w:rsid w:val="005275DC"/>
    <w:rsid w:val="00527EC7"/>
    <w:rsid w:val="00530196"/>
    <w:rsid w:val="00530420"/>
    <w:rsid w:val="005305A7"/>
    <w:rsid w:val="0053065E"/>
    <w:rsid w:val="00530C8F"/>
    <w:rsid w:val="00530E82"/>
    <w:rsid w:val="0053145D"/>
    <w:rsid w:val="00531E7E"/>
    <w:rsid w:val="005320D5"/>
    <w:rsid w:val="0053228A"/>
    <w:rsid w:val="00532631"/>
    <w:rsid w:val="00532982"/>
    <w:rsid w:val="00532AB7"/>
    <w:rsid w:val="00532EC1"/>
    <w:rsid w:val="00533733"/>
    <w:rsid w:val="00533BAE"/>
    <w:rsid w:val="00533D96"/>
    <w:rsid w:val="00533DB6"/>
    <w:rsid w:val="00533DBF"/>
    <w:rsid w:val="00533F62"/>
    <w:rsid w:val="00533FFB"/>
    <w:rsid w:val="00534072"/>
    <w:rsid w:val="005341EA"/>
    <w:rsid w:val="005342C7"/>
    <w:rsid w:val="0053441E"/>
    <w:rsid w:val="00534637"/>
    <w:rsid w:val="00534B16"/>
    <w:rsid w:val="00534C1E"/>
    <w:rsid w:val="00534CC2"/>
    <w:rsid w:val="00534DF8"/>
    <w:rsid w:val="0053558A"/>
    <w:rsid w:val="00535807"/>
    <w:rsid w:val="005358E8"/>
    <w:rsid w:val="00535976"/>
    <w:rsid w:val="00535F75"/>
    <w:rsid w:val="00536312"/>
    <w:rsid w:val="0053688D"/>
    <w:rsid w:val="00536B71"/>
    <w:rsid w:val="00536BCD"/>
    <w:rsid w:val="00536BD5"/>
    <w:rsid w:val="00536D01"/>
    <w:rsid w:val="00537210"/>
    <w:rsid w:val="005378FB"/>
    <w:rsid w:val="00537A85"/>
    <w:rsid w:val="00540466"/>
    <w:rsid w:val="0054068F"/>
    <w:rsid w:val="00540705"/>
    <w:rsid w:val="0054112E"/>
    <w:rsid w:val="005414D0"/>
    <w:rsid w:val="005417E2"/>
    <w:rsid w:val="005418C5"/>
    <w:rsid w:val="00541AE7"/>
    <w:rsid w:val="00541BC4"/>
    <w:rsid w:val="00542055"/>
    <w:rsid w:val="0054223D"/>
    <w:rsid w:val="005425E1"/>
    <w:rsid w:val="0054294F"/>
    <w:rsid w:val="00542AA4"/>
    <w:rsid w:val="005430DB"/>
    <w:rsid w:val="00543135"/>
    <w:rsid w:val="00543281"/>
    <w:rsid w:val="005433EB"/>
    <w:rsid w:val="00543428"/>
    <w:rsid w:val="005434A8"/>
    <w:rsid w:val="0054356F"/>
    <w:rsid w:val="005435D3"/>
    <w:rsid w:val="0054367C"/>
    <w:rsid w:val="00543781"/>
    <w:rsid w:val="00543A4E"/>
    <w:rsid w:val="00543ADF"/>
    <w:rsid w:val="00543F94"/>
    <w:rsid w:val="005448AA"/>
    <w:rsid w:val="00544985"/>
    <w:rsid w:val="005449AD"/>
    <w:rsid w:val="00544B59"/>
    <w:rsid w:val="0054501D"/>
    <w:rsid w:val="00545117"/>
    <w:rsid w:val="005451F2"/>
    <w:rsid w:val="00545377"/>
    <w:rsid w:val="00545505"/>
    <w:rsid w:val="00545B5C"/>
    <w:rsid w:val="00545C37"/>
    <w:rsid w:val="00546179"/>
    <w:rsid w:val="00546251"/>
    <w:rsid w:val="0054680B"/>
    <w:rsid w:val="0054681B"/>
    <w:rsid w:val="00546C30"/>
    <w:rsid w:val="00546F58"/>
    <w:rsid w:val="00547203"/>
    <w:rsid w:val="005476B6"/>
    <w:rsid w:val="00547963"/>
    <w:rsid w:val="005479E0"/>
    <w:rsid w:val="005500A9"/>
    <w:rsid w:val="00550157"/>
    <w:rsid w:val="005501EB"/>
    <w:rsid w:val="005501ED"/>
    <w:rsid w:val="005502C0"/>
    <w:rsid w:val="00550427"/>
    <w:rsid w:val="0055045D"/>
    <w:rsid w:val="005505C6"/>
    <w:rsid w:val="00550C25"/>
    <w:rsid w:val="00550DC2"/>
    <w:rsid w:val="005510B0"/>
    <w:rsid w:val="0055137C"/>
    <w:rsid w:val="00551B26"/>
    <w:rsid w:val="00551D1C"/>
    <w:rsid w:val="00552141"/>
    <w:rsid w:val="0055252A"/>
    <w:rsid w:val="005527B3"/>
    <w:rsid w:val="005528E8"/>
    <w:rsid w:val="00552B4C"/>
    <w:rsid w:val="00552CA6"/>
    <w:rsid w:val="00552CB1"/>
    <w:rsid w:val="00553125"/>
    <w:rsid w:val="00553196"/>
    <w:rsid w:val="0055325B"/>
    <w:rsid w:val="005532A8"/>
    <w:rsid w:val="00553446"/>
    <w:rsid w:val="00553C5C"/>
    <w:rsid w:val="00553EB4"/>
    <w:rsid w:val="00553EF8"/>
    <w:rsid w:val="0055418F"/>
    <w:rsid w:val="005542D7"/>
    <w:rsid w:val="005544DC"/>
    <w:rsid w:val="005547BF"/>
    <w:rsid w:val="005549A8"/>
    <w:rsid w:val="00554B7D"/>
    <w:rsid w:val="00554B89"/>
    <w:rsid w:val="00554CED"/>
    <w:rsid w:val="00554E5F"/>
    <w:rsid w:val="00555666"/>
    <w:rsid w:val="00555AD2"/>
    <w:rsid w:val="00555B8D"/>
    <w:rsid w:val="005561DD"/>
    <w:rsid w:val="00556865"/>
    <w:rsid w:val="0055689C"/>
    <w:rsid w:val="005568A4"/>
    <w:rsid w:val="0055698A"/>
    <w:rsid w:val="00556C30"/>
    <w:rsid w:val="00557784"/>
    <w:rsid w:val="00557BEE"/>
    <w:rsid w:val="00557D70"/>
    <w:rsid w:val="00557E53"/>
    <w:rsid w:val="00560064"/>
    <w:rsid w:val="00560077"/>
    <w:rsid w:val="00560115"/>
    <w:rsid w:val="00560774"/>
    <w:rsid w:val="00560834"/>
    <w:rsid w:val="00560DB2"/>
    <w:rsid w:val="00560F27"/>
    <w:rsid w:val="005610A1"/>
    <w:rsid w:val="005614E1"/>
    <w:rsid w:val="005616ED"/>
    <w:rsid w:val="00561C3B"/>
    <w:rsid w:val="005629A2"/>
    <w:rsid w:val="00562BAC"/>
    <w:rsid w:val="00562D2C"/>
    <w:rsid w:val="00562E15"/>
    <w:rsid w:val="00563187"/>
    <w:rsid w:val="005632E1"/>
    <w:rsid w:val="00563441"/>
    <w:rsid w:val="0056360E"/>
    <w:rsid w:val="00563BB1"/>
    <w:rsid w:val="00563BE4"/>
    <w:rsid w:val="00563D2A"/>
    <w:rsid w:val="00564501"/>
    <w:rsid w:val="00564A64"/>
    <w:rsid w:val="00564B81"/>
    <w:rsid w:val="00565032"/>
    <w:rsid w:val="00565134"/>
    <w:rsid w:val="00565631"/>
    <w:rsid w:val="00565D06"/>
    <w:rsid w:val="00566281"/>
    <w:rsid w:val="00566727"/>
    <w:rsid w:val="005667B5"/>
    <w:rsid w:val="0056689B"/>
    <w:rsid w:val="00567095"/>
    <w:rsid w:val="005673BD"/>
    <w:rsid w:val="00567572"/>
    <w:rsid w:val="005677CD"/>
    <w:rsid w:val="005677E6"/>
    <w:rsid w:val="00567A28"/>
    <w:rsid w:val="0057013D"/>
    <w:rsid w:val="005701DD"/>
    <w:rsid w:val="00570284"/>
    <w:rsid w:val="00570288"/>
    <w:rsid w:val="00570819"/>
    <w:rsid w:val="00570944"/>
    <w:rsid w:val="00570EF2"/>
    <w:rsid w:val="00570EFA"/>
    <w:rsid w:val="00570F78"/>
    <w:rsid w:val="00571006"/>
    <w:rsid w:val="00571148"/>
    <w:rsid w:val="00571167"/>
    <w:rsid w:val="00571289"/>
    <w:rsid w:val="00571B55"/>
    <w:rsid w:val="00572108"/>
    <w:rsid w:val="0057217F"/>
    <w:rsid w:val="00572209"/>
    <w:rsid w:val="00572526"/>
    <w:rsid w:val="005726AE"/>
    <w:rsid w:val="005727CF"/>
    <w:rsid w:val="005729B5"/>
    <w:rsid w:val="005729BC"/>
    <w:rsid w:val="00572B98"/>
    <w:rsid w:val="00572CC8"/>
    <w:rsid w:val="0057333B"/>
    <w:rsid w:val="005733EC"/>
    <w:rsid w:val="00573BC6"/>
    <w:rsid w:val="00573F3D"/>
    <w:rsid w:val="005742FF"/>
    <w:rsid w:val="00574428"/>
    <w:rsid w:val="00574561"/>
    <w:rsid w:val="005747BB"/>
    <w:rsid w:val="00574DA3"/>
    <w:rsid w:val="00574DEB"/>
    <w:rsid w:val="00574FF2"/>
    <w:rsid w:val="005754B8"/>
    <w:rsid w:val="0057572C"/>
    <w:rsid w:val="00575909"/>
    <w:rsid w:val="00575952"/>
    <w:rsid w:val="00575BF1"/>
    <w:rsid w:val="00575D9D"/>
    <w:rsid w:val="00575FA9"/>
    <w:rsid w:val="00576000"/>
    <w:rsid w:val="00576166"/>
    <w:rsid w:val="005761C9"/>
    <w:rsid w:val="0057633F"/>
    <w:rsid w:val="005765AA"/>
    <w:rsid w:val="00576825"/>
    <w:rsid w:val="0057721E"/>
    <w:rsid w:val="005772B1"/>
    <w:rsid w:val="005773A0"/>
    <w:rsid w:val="00577457"/>
    <w:rsid w:val="00577862"/>
    <w:rsid w:val="00577B63"/>
    <w:rsid w:val="00577BE3"/>
    <w:rsid w:val="00577C67"/>
    <w:rsid w:val="00577CCC"/>
    <w:rsid w:val="00577CCF"/>
    <w:rsid w:val="00577DF2"/>
    <w:rsid w:val="00577E37"/>
    <w:rsid w:val="00580137"/>
    <w:rsid w:val="0058016E"/>
    <w:rsid w:val="00580343"/>
    <w:rsid w:val="00580350"/>
    <w:rsid w:val="00580563"/>
    <w:rsid w:val="0058073B"/>
    <w:rsid w:val="005807C5"/>
    <w:rsid w:val="0058096D"/>
    <w:rsid w:val="00580C4A"/>
    <w:rsid w:val="00580DCF"/>
    <w:rsid w:val="00580E2B"/>
    <w:rsid w:val="005812E6"/>
    <w:rsid w:val="00581418"/>
    <w:rsid w:val="005819C4"/>
    <w:rsid w:val="00581C01"/>
    <w:rsid w:val="0058207C"/>
    <w:rsid w:val="00582175"/>
    <w:rsid w:val="00582548"/>
    <w:rsid w:val="005827F8"/>
    <w:rsid w:val="0058280C"/>
    <w:rsid w:val="00582B31"/>
    <w:rsid w:val="00582BB9"/>
    <w:rsid w:val="00582C72"/>
    <w:rsid w:val="005830DA"/>
    <w:rsid w:val="005831CD"/>
    <w:rsid w:val="005838C3"/>
    <w:rsid w:val="00583A86"/>
    <w:rsid w:val="00584032"/>
    <w:rsid w:val="005849CF"/>
    <w:rsid w:val="00584A39"/>
    <w:rsid w:val="00584C29"/>
    <w:rsid w:val="00584C9D"/>
    <w:rsid w:val="00584D9B"/>
    <w:rsid w:val="0058503F"/>
    <w:rsid w:val="0058522A"/>
    <w:rsid w:val="00585387"/>
    <w:rsid w:val="00585823"/>
    <w:rsid w:val="00585A5C"/>
    <w:rsid w:val="00585F89"/>
    <w:rsid w:val="005861E3"/>
    <w:rsid w:val="00586572"/>
    <w:rsid w:val="005865F3"/>
    <w:rsid w:val="005870EC"/>
    <w:rsid w:val="0058714B"/>
    <w:rsid w:val="00587272"/>
    <w:rsid w:val="005876D3"/>
    <w:rsid w:val="005879E5"/>
    <w:rsid w:val="00587A67"/>
    <w:rsid w:val="00587AC6"/>
    <w:rsid w:val="00587D17"/>
    <w:rsid w:val="00587DE9"/>
    <w:rsid w:val="00587F85"/>
    <w:rsid w:val="00590284"/>
    <w:rsid w:val="00590AD4"/>
    <w:rsid w:val="00590EB9"/>
    <w:rsid w:val="005910E2"/>
    <w:rsid w:val="005913F9"/>
    <w:rsid w:val="00591425"/>
    <w:rsid w:val="00591893"/>
    <w:rsid w:val="005918FC"/>
    <w:rsid w:val="00591B3C"/>
    <w:rsid w:val="00591C45"/>
    <w:rsid w:val="00591C6B"/>
    <w:rsid w:val="0059230E"/>
    <w:rsid w:val="00592492"/>
    <w:rsid w:val="0059250D"/>
    <w:rsid w:val="00592689"/>
    <w:rsid w:val="00592735"/>
    <w:rsid w:val="0059281D"/>
    <w:rsid w:val="00592CA3"/>
    <w:rsid w:val="00592D20"/>
    <w:rsid w:val="00592F31"/>
    <w:rsid w:val="00592FF6"/>
    <w:rsid w:val="00593040"/>
    <w:rsid w:val="005932F1"/>
    <w:rsid w:val="0059377E"/>
    <w:rsid w:val="00593F32"/>
    <w:rsid w:val="00593FF1"/>
    <w:rsid w:val="005942D0"/>
    <w:rsid w:val="005947E7"/>
    <w:rsid w:val="00594A12"/>
    <w:rsid w:val="005957F0"/>
    <w:rsid w:val="0059612D"/>
    <w:rsid w:val="0059623A"/>
    <w:rsid w:val="0059685E"/>
    <w:rsid w:val="0059691B"/>
    <w:rsid w:val="00596E96"/>
    <w:rsid w:val="005970AE"/>
    <w:rsid w:val="0059796D"/>
    <w:rsid w:val="00597A28"/>
    <w:rsid w:val="00597DC7"/>
    <w:rsid w:val="00597EBD"/>
    <w:rsid w:val="005A0154"/>
    <w:rsid w:val="005A0631"/>
    <w:rsid w:val="005A07A0"/>
    <w:rsid w:val="005A0877"/>
    <w:rsid w:val="005A0DFF"/>
    <w:rsid w:val="005A0EB0"/>
    <w:rsid w:val="005A10CD"/>
    <w:rsid w:val="005A1474"/>
    <w:rsid w:val="005A1B8C"/>
    <w:rsid w:val="005A1C30"/>
    <w:rsid w:val="005A1C85"/>
    <w:rsid w:val="005A236D"/>
    <w:rsid w:val="005A256F"/>
    <w:rsid w:val="005A2851"/>
    <w:rsid w:val="005A29B2"/>
    <w:rsid w:val="005A29EA"/>
    <w:rsid w:val="005A2AF5"/>
    <w:rsid w:val="005A2F4F"/>
    <w:rsid w:val="005A314D"/>
    <w:rsid w:val="005A351D"/>
    <w:rsid w:val="005A3563"/>
    <w:rsid w:val="005A37E8"/>
    <w:rsid w:val="005A3835"/>
    <w:rsid w:val="005A3968"/>
    <w:rsid w:val="005A39CA"/>
    <w:rsid w:val="005A39FE"/>
    <w:rsid w:val="005A3CEC"/>
    <w:rsid w:val="005A3F0F"/>
    <w:rsid w:val="005A40CA"/>
    <w:rsid w:val="005A4247"/>
    <w:rsid w:val="005A465E"/>
    <w:rsid w:val="005A4895"/>
    <w:rsid w:val="005A4C88"/>
    <w:rsid w:val="005A4C8C"/>
    <w:rsid w:val="005A4D4F"/>
    <w:rsid w:val="005A4FCE"/>
    <w:rsid w:val="005A50D6"/>
    <w:rsid w:val="005A5265"/>
    <w:rsid w:val="005A5550"/>
    <w:rsid w:val="005A5587"/>
    <w:rsid w:val="005A56CA"/>
    <w:rsid w:val="005A5803"/>
    <w:rsid w:val="005A59BC"/>
    <w:rsid w:val="005A5C3C"/>
    <w:rsid w:val="005A5D14"/>
    <w:rsid w:val="005A5F15"/>
    <w:rsid w:val="005A6807"/>
    <w:rsid w:val="005A68F9"/>
    <w:rsid w:val="005A6C5D"/>
    <w:rsid w:val="005A6D10"/>
    <w:rsid w:val="005A6EB1"/>
    <w:rsid w:val="005A7026"/>
    <w:rsid w:val="005A74ED"/>
    <w:rsid w:val="005A758A"/>
    <w:rsid w:val="005A7736"/>
    <w:rsid w:val="005A7A3B"/>
    <w:rsid w:val="005A7BAC"/>
    <w:rsid w:val="005B011D"/>
    <w:rsid w:val="005B0297"/>
    <w:rsid w:val="005B02F2"/>
    <w:rsid w:val="005B0303"/>
    <w:rsid w:val="005B053D"/>
    <w:rsid w:val="005B060C"/>
    <w:rsid w:val="005B0622"/>
    <w:rsid w:val="005B0A22"/>
    <w:rsid w:val="005B0A4B"/>
    <w:rsid w:val="005B0CF6"/>
    <w:rsid w:val="005B0D8B"/>
    <w:rsid w:val="005B0E5A"/>
    <w:rsid w:val="005B0F95"/>
    <w:rsid w:val="005B11D4"/>
    <w:rsid w:val="005B1325"/>
    <w:rsid w:val="005B16B2"/>
    <w:rsid w:val="005B1B26"/>
    <w:rsid w:val="005B1B50"/>
    <w:rsid w:val="005B27D2"/>
    <w:rsid w:val="005B2981"/>
    <w:rsid w:val="005B2B2F"/>
    <w:rsid w:val="005B2C1C"/>
    <w:rsid w:val="005B2C55"/>
    <w:rsid w:val="005B2E4A"/>
    <w:rsid w:val="005B2F4D"/>
    <w:rsid w:val="005B32B8"/>
    <w:rsid w:val="005B355D"/>
    <w:rsid w:val="005B359E"/>
    <w:rsid w:val="005B37E0"/>
    <w:rsid w:val="005B3882"/>
    <w:rsid w:val="005B3A69"/>
    <w:rsid w:val="005B3E0F"/>
    <w:rsid w:val="005B40C8"/>
    <w:rsid w:val="005B4508"/>
    <w:rsid w:val="005B45BB"/>
    <w:rsid w:val="005B4C6F"/>
    <w:rsid w:val="005B5094"/>
    <w:rsid w:val="005B5223"/>
    <w:rsid w:val="005B5335"/>
    <w:rsid w:val="005B5452"/>
    <w:rsid w:val="005B57F5"/>
    <w:rsid w:val="005B5C01"/>
    <w:rsid w:val="005B5CDD"/>
    <w:rsid w:val="005B5E49"/>
    <w:rsid w:val="005B5EF6"/>
    <w:rsid w:val="005B5F21"/>
    <w:rsid w:val="005B6557"/>
    <w:rsid w:val="005B65AD"/>
    <w:rsid w:val="005B6EC8"/>
    <w:rsid w:val="005B6F84"/>
    <w:rsid w:val="005B73B4"/>
    <w:rsid w:val="005B7519"/>
    <w:rsid w:val="005B75EA"/>
    <w:rsid w:val="005B7A5C"/>
    <w:rsid w:val="005B7B2B"/>
    <w:rsid w:val="005B7CDE"/>
    <w:rsid w:val="005B7E73"/>
    <w:rsid w:val="005C01EE"/>
    <w:rsid w:val="005C04ED"/>
    <w:rsid w:val="005C05EF"/>
    <w:rsid w:val="005C07E3"/>
    <w:rsid w:val="005C0935"/>
    <w:rsid w:val="005C0D7D"/>
    <w:rsid w:val="005C0DA0"/>
    <w:rsid w:val="005C0DE2"/>
    <w:rsid w:val="005C1721"/>
    <w:rsid w:val="005C17B0"/>
    <w:rsid w:val="005C193E"/>
    <w:rsid w:val="005C1F72"/>
    <w:rsid w:val="005C2378"/>
    <w:rsid w:val="005C24A4"/>
    <w:rsid w:val="005C25B2"/>
    <w:rsid w:val="005C2BA8"/>
    <w:rsid w:val="005C2EEF"/>
    <w:rsid w:val="005C3140"/>
    <w:rsid w:val="005C3310"/>
    <w:rsid w:val="005C367E"/>
    <w:rsid w:val="005C39A2"/>
    <w:rsid w:val="005C3B1E"/>
    <w:rsid w:val="005C42DD"/>
    <w:rsid w:val="005C43CC"/>
    <w:rsid w:val="005C46A6"/>
    <w:rsid w:val="005C46FC"/>
    <w:rsid w:val="005C4749"/>
    <w:rsid w:val="005C47E2"/>
    <w:rsid w:val="005C49A9"/>
    <w:rsid w:val="005C5913"/>
    <w:rsid w:val="005C5B2E"/>
    <w:rsid w:val="005C5D7A"/>
    <w:rsid w:val="005C5F9D"/>
    <w:rsid w:val="005C60C4"/>
    <w:rsid w:val="005C633C"/>
    <w:rsid w:val="005C642D"/>
    <w:rsid w:val="005C690B"/>
    <w:rsid w:val="005C695C"/>
    <w:rsid w:val="005C6D1B"/>
    <w:rsid w:val="005C70DD"/>
    <w:rsid w:val="005C7181"/>
    <w:rsid w:val="005C74B4"/>
    <w:rsid w:val="005C751E"/>
    <w:rsid w:val="005C76FE"/>
    <w:rsid w:val="005C7FC3"/>
    <w:rsid w:val="005D00F5"/>
    <w:rsid w:val="005D019A"/>
    <w:rsid w:val="005D05A4"/>
    <w:rsid w:val="005D0C3C"/>
    <w:rsid w:val="005D0EBA"/>
    <w:rsid w:val="005D113F"/>
    <w:rsid w:val="005D13C8"/>
    <w:rsid w:val="005D15BC"/>
    <w:rsid w:val="005D1892"/>
    <w:rsid w:val="005D1AAE"/>
    <w:rsid w:val="005D1AE9"/>
    <w:rsid w:val="005D1CF0"/>
    <w:rsid w:val="005D1D84"/>
    <w:rsid w:val="005D2086"/>
    <w:rsid w:val="005D2270"/>
    <w:rsid w:val="005D23D9"/>
    <w:rsid w:val="005D2876"/>
    <w:rsid w:val="005D2B4E"/>
    <w:rsid w:val="005D2B86"/>
    <w:rsid w:val="005D2C82"/>
    <w:rsid w:val="005D2CEC"/>
    <w:rsid w:val="005D3364"/>
    <w:rsid w:val="005D36C1"/>
    <w:rsid w:val="005D380F"/>
    <w:rsid w:val="005D3A16"/>
    <w:rsid w:val="005D42CF"/>
    <w:rsid w:val="005D4C2D"/>
    <w:rsid w:val="005D50EF"/>
    <w:rsid w:val="005D5381"/>
    <w:rsid w:val="005D5780"/>
    <w:rsid w:val="005D5BCF"/>
    <w:rsid w:val="005D5C90"/>
    <w:rsid w:val="005D5FB7"/>
    <w:rsid w:val="005D605F"/>
    <w:rsid w:val="005D61D9"/>
    <w:rsid w:val="005D6591"/>
    <w:rsid w:val="005D66AF"/>
    <w:rsid w:val="005D66D5"/>
    <w:rsid w:val="005D6A82"/>
    <w:rsid w:val="005D7110"/>
    <w:rsid w:val="005D7511"/>
    <w:rsid w:val="005D75C6"/>
    <w:rsid w:val="005D7994"/>
    <w:rsid w:val="005E0018"/>
    <w:rsid w:val="005E007D"/>
    <w:rsid w:val="005E0608"/>
    <w:rsid w:val="005E0665"/>
    <w:rsid w:val="005E0759"/>
    <w:rsid w:val="005E08A4"/>
    <w:rsid w:val="005E08B6"/>
    <w:rsid w:val="005E0BD5"/>
    <w:rsid w:val="005E10F6"/>
    <w:rsid w:val="005E12C5"/>
    <w:rsid w:val="005E145E"/>
    <w:rsid w:val="005E14BD"/>
    <w:rsid w:val="005E1682"/>
    <w:rsid w:val="005E16C4"/>
    <w:rsid w:val="005E1AF9"/>
    <w:rsid w:val="005E1D71"/>
    <w:rsid w:val="005E22B6"/>
    <w:rsid w:val="005E25E3"/>
    <w:rsid w:val="005E2967"/>
    <w:rsid w:val="005E31D1"/>
    <w:rsid w:val="005E3390"/>
    <w:rsid w:val="005E359E"/>
    <w:rsid w:val="005E364C"/>
    <w:rsid w:val="005E366B"/>
    <w:rsid w:val="005E3AD3"/>
    <w:rsid w:val="005E3D2F"/>
    <w:rsid w:val="005E3DA4"/>
    <w:rsid w:val="005E3F0D"/>
    <w:rsid w:val="005E3F27"/>
    <w:rsid w:val="005E4232"/>
    <w:rsid w:val="005E42A3"/>
    <w:rsid w:val="005E486E"/>
    <w:rsid w:val="005E496A"/>
    <w:rsid w:val="005E4CD2"/>
    <w:rsid w:val="005E5435"/>
    <w:rsid w:val="005E551B"/>
    <w:rsid w:val="005E63BE"/>
    <w:rsid w:val="005E6568"/>
    <w:rsid w:val="005E68BA"/>
    <w:rsid w:val="005E71DA"/>
    <w:rsid w:val="005E771E"/>
    <w:rsid w:val="005E78F8"/>
    <w:rsid w:val="005E78FB"/>
    <w:rsid w:val="005E79C6"/>
    <w:rsid w:val="005F0201"/>
    <w:rsid w:val="005F05DE"/>
    <w:rsid w:val="005F0814"/>
    <w:rsid w:val="005F1549"/>
    <w:rsid w:val="005F17F4"/>
    <w:rsid w:val="005F1AC9"/>
    <w:rsid w:val="005F1F2A"/>
    <w:rsid w:val="005F1FDF"/>
    <w:rsid w:val="005F21D9"/>
    <w:rsid w:val="005F21E2"/>
    <w:rsid w:val="005F256E"/>
    <w:rsid w:val="005F2B18"/>
    <w:rsid w:val="005F2C00"/>
    <w:rsid w:val="005F2CE8"/>
    <w:rsid w:val="005F2CF4"/>
    <w:rsid w:val="005F2EA3"/>
    <w:rsid w:val="005F2F30"/>
    <w:rsid w:val="005F34A1"/>
    <w:rsid w:val="005F35F0"/>
    <w:rsid w:val="005F36FC"/>
    <w:rsid w:val="005F3837"/>
    <w:rsid w:val="005F3971"/>
    <w:rsid w:val="005F3EBC"/>
    <w:rsid w:val="005F41F7"/>
    <w:rsid w:val="005F4590"/>
    <w:rsid w:val="005F4A65"/>
    <w:rsid w:val="005F4A8D"/>
    <w:rsid w:val="005F4B34"/>
    <w:rsid w:val="005F4CEF"/>
    <w:rsid w:val="005F4FA0"/>
    <w:rsid w:val="005F5337"/>
    <w:rsid w:val="005F55AC"/>
    <w:rsid w:val="005F5D2E"/>
    <w:rsid w:val="005F5EFD"/>
    <w:rsid w:val="005F5FAC"/>
    <w:rsid w:val="005F615E"/>
    <w:rsid w:val="005F6906"/>
    <w:rsid w:val="005F6F8A"/>
    <w:rsid w:val="005F6FEE"/>
    <w:rsid w:val="005F7061"/>
    <w:rsid w:val="005F7DD4"/>
    <w:rsid w:val="006004C7"/>
    <w:rsid w:val="006005DB"/>
    <w:rsid w:val="0060067C"/>
    <w:rsid w:val="006008D4"/>
    <w:rsid w:val="0060151C"/>
    <w:rsid w:val="00601AA5"/>
    <w:rsid w:val="00601E75"/>
    <w:rsid w:val="00601F0E"/>
    <w:rsid w:val="0060264E"/>
    <w:rsid w:val="0060273E"/>
    <w:rsid w:val="0060274D"/>
    <w:rsid w:val="0060286C"/>
    <w:rsid w:val="00602A28"/>
    <w:rsid w:val="00602EC5"/>
    <w:rsid w:val="00603041"/>
    <w:rsid w:val="006032B5"/>
    <w:rsid w:val="00603430"/>
    <w:rsid w:val="00603C24"/>
    <w:rsid w:val="00604498"/>
    <w:rsid w:val="006045ED"/>
    <w:rsid w:val="006045FF"/>
    <w:rsid w:val="00604721"/>
    <w:rsid w:val="00604732"/>
    <w:rsid w:val="0060478F"/>
    <w:rsid w:val="0060488B"/>
    <w:rsid w:val="00604C0B"/>
    <w:rsid w:val="00605FA9"/>
    <w:rsid w:val="00606637"/>
    <w:rsid w:val="0060674E"/>
    <w:rsid w:val="00606965"/>
    <w:rsid w:val="006069E1"/>
    <w:rsid w:val="00606A9E"/>
    <w:rsid w:val="0060725E"/>
    <w:rsid w:val="006077A5"/>
    <w:rsid w:val="00607B7D"/>
    <w:rsid w:val="00607E0F"/>
    <w:rsid w:val="00610028"/>
    <w:rsid w:val="0061039E"/>
    <w:rsid w:val="0061059C"/>
    <w:rsid w:val="006107B4"/>
    <w:rsid w:val="0061092C"/>
    <w:rsid w:val="00611217"/>
    <w:rsid w:val="006112B4"/>
    <w:rsid w:val="006115CC"/>
    <w:rsid w:val="00611B3F"/>
    <w:rsid w:val="00611C28"/>
    <w:rsid w:val="00611CF6"/>
    <w:rsid w:val="0061255F"/>
    <w:rsid w:val="00612980"/>
    <w:rsid w:val="006129A7"/>
    <w:rsid w:val="00612A1D"/>
    <w:rsid w:val="00612BBD"/>
    <w:rsid w:val="00612E9C"/>
    <w:rsid w:val="00613134"/>
    <w:rsid w:val="00613231"/>
    <w:rsid w:val="006133A1"/>
    <w:rsid w:val="00613DBC"/>
    <w:rsid w:val="00613E1E"/>
    <w:rsid w:val="00614016"/>
    <w:rsid w:val="0061486F"/>
    <w:rsid w:val="006148F7"/>
    <w:rsid w:val="00614CAB"/>
    <w:rsid w:val="00614CDA"/>
    <w:rsid w:val="00614F63"/>
    <w:rsid w:val="00615064"/>
    <w:rsid w:val="00615482"/>
    <w:rsid w:val="00615586"/>
    <w:rsid w:val="00615798"/>
    <w:rsid w:val="00615EB4"/>
    <w:rsid w:val="006165E0"/>
    <w:rsid w:val="006166B9"/>
    <w:rsid w:val="00616CC4"/>
    <w:rsid w:val="0061724E"/>
    <w:rsid w:val="006172A2"/>
    <w:rsid w:val="00617488"/>
    <w:rsid w:val="00617B03"/>
    <w:rsid w:val="00617C7A"/>
    <w:rsid w:val="0062023E"/>
    <w:rsid w:val="00620294"/>
    <w:rsid w:val="0062059C"/>
    <w:rsid w:val="0062069D"/>
    <w:rsid w:val="0062075B"/>
    <w:rsid w:val="006208CA"/>
    <w:rsid w:val="00620994"/>
    <w:rsid w:val="00620C33"/>
    <w:rsid w:val="00620F87"/>
    <w:rsid w:val="006210C1"/>
    <w:rsid w:val="00621345"/>
    <w:rsid w:val="00621595"/>
    <w:rsid w:val="00621716"/>
    <w:rsid w:val="00621BB3"/>
    <w:rsid w:val="00621EEE"/>
    <w:rsid w:val="00622156"/>
    <w:rsid w:val="006221F8"/>
    <w:rsid w:val="00622668"/>
    <w:rsid w:val="0062276E"/>
    <w:rsid w:val="006228CE"/>
    <w:rsid w:val="00622985"/>
    <w:rsid w:val="00622A36"/>
    <w:rsid w:val="00623242"/>
    <w:rsid w:val="006232CF"/>
    <w:rsid w:val="006235E8"/>
    <w:rsid w:val="00623643"/>
    <w:rsid w:val="006239F0"/>
    <w:rsid w:val="00623AF9"/>
    <w:rsid w:val="00623BEF"/>
    <w:rsid w:val="00623E71"/>
    <w:rsid w:val="00623FBD"/>
    <w:rsid w:val="00624135"/>
    <w:rsid w:val="006246B1"/>
    <w:rsid w:val="006246E4"/>
    <w:rsid w:val="0062472F"/>
    <w:rsid w:val="0062494B"/>
    <w:rsid w:val="00624976"/>
    <w:rsid w:val="006249B7"/>
    <w:rsid w:val="00624A8D"/>
    <w:rsid w:val="00624C90"/>
    <w:rsid w:val="006250B6"/>
    <w:rsid w:val="006257C8"/>
    <w:rsid w:val="0062639F"/>
    <w:rsid w:val="006263EE"/>
    <w:rsid w:val="0062651D"/>
    <w:rsid w:val="00627739"/>
    <w:rsid w:val="00627785"/>
    <w:rsid w:val="006278E5"/>
    <w:rsid w:val="00627B4F"/>
    <w:rsid w:val="00627BB2"/>
    <w:rsid w:val="00627DEB"/>
    <w:rsid w:val="0063010C"/>
    <w:rsid w:val="00630294"/>
    <w:rsid w:val="006302D5"/>
    <w:rsid w:val="0063071C"/>
    <w:rsid w:val="00630884"/>
    <w:rsid w:val="006309A8"/>
    <w:rsid w:val="00630B16"/>
    <w:rsid w:val="00630D53"/>
    <w:rsid w:val="00630DEE"/>
    <w:rsid w:val="0063104A"/>
    <w:rsid w:val="0063122F"/>
    <w:rsid w:val="006313D6"/>
    <w:rsid w:val="00631453"/>
    <w:rsid w:val="00631888"/>
    <w:rsid w:val="006318C2"/>
    <w:rsid w:val="00631A36"/>
    <w:rsid w:val="00631A64"/>
    <w:rsid w:val="00631EAA"/>
    <w:rsid w:val="006320F9"/>
    <w:rsid w:val="006324FF"/>
    <w:rsid w:val="00632670"/>
    <w:rsid w:val="006327CC"/>
    <w:rsid w:val="00632BF4"/>
    <w:rsid w:val="00632D56"/>
    <w:rsid w:val="00632F02"/>
    <w:rsid w:val="0063306F"/>
    <w:rsid w:val="006330B2"/>
    <w:rsid w:val="00633616"/>
    <w:rsid w:val="00633955"/>
    <w:rsid w:val="00633BC2"/>
    <w:rsid w:val="00633BEF"/>
    <w:rsid w:val="00633EBA"/>
    <w:rsid w:val="0063433B"/>
    <w:rsid w:val="006343A4"/>
    <w:rsid w:val="00634577"/>
    <w:rsid w:val="00634864"/>
    <w:rsid w:val="00634BA0"/>
    <w:rsid w:val="00634E48"/>
    <w:rsid w:val="006353DA"/>
    <w:rsid w:val="00635402"/>
    <w:rsid w:val="0063587C"/>
    <w:rsid w:val="00635ED7"/>
    <w:rsid w:val="0063618A"/>
    <w:rsid w:val="006362A6"/>
    <w:rsid w:val="00636745"/>
    <w:rsid w:val="006369D2"/>
    <w:rsid w:val="006374CB"/>
    <w:rsid w:val="006376DC"/>
    <w:rsid w:val="00637B81"/>
    <w:rsid w:val="00637BC3"/>
    <w:rsid w:val="0064029C"/>
    <w:rsid w:val="00640DC8"/>
    <w:rsid w:val="006411C3"/>
    <w:rsid w:val="006411CA"/>
    <w:rsid w:val="006415DA"/>
    <w:rsid w:val="006417D0"/>
    <w:rsid w:val="00641A51"/>
    <w:rsid w:val="00642BB8"/>
    <w:rsid w:val="00642C6A"/>
    <w:rsid w:val="00643081"/>
    <w:rsid w:val="00643842"/>
    <w:rsid w:val="00643A10"/>
    <w:rsid w:val="00643BE5"/>
    <w:rsid w:val="00643C4A"/>
    <w:rsid w:val="00643D59"/>
    <w:rsid w:val="006442C1"/>
    <w:rsid w:val="006442FF"/>
    <w:rsid w:val="006444CD"/>
    <w:rsid w:val="00644B19"/>
    <w:rsid w:val="00644DE9"/>
    <w:rsid w:val="00645048"/>
    <w:rsid w:val="00645085"/>
    <w:rsid w:val="00645154"/>
    <w:rsid w:val="0064521D"/>
    <w:rsid w:val="00645555"/>
    <w:rsid w:val="00645582"/>
    <w:rsid w:val="006456CC"/>
    <w:rsid w:val="006458EA"/>
    <w:rsid w:val="00645B30"/>
    <w:rsid w:val="00645D4B"/>
    <w:rsid w:val="00645E7E"/>
    <w:rsid w:val="0064603D"/>
    <w:rsid w:val="006463D0"/>
    <w:rsid w:val="0064649C"/>
    <w:rsid w:val="006466E7"/>
    <w:rsid w:val="00646CDA"/>
    <w:rsid w:val="006471CE"/>
    <w:rsid w:val="00647249"/>
    <w:rsid w:val="006472A3"/>
    <w:rsid w:val="006474E7"/>
    <w:rsid w:val="00647580"/>
    <w:rsid w:val="006475A2"/>
    <w:rsid w:val="00647895"/>
    <w:rsid w:val="00650466"/>
    <w:rsid w:val="006507E2"/>
    <w:rsid w:val="00651179"/>
    <w:rsid w:val="006511E7"/>
    <w:rsid w:val="006512DB"/>
    <w:rsid w:val="006516E9"/>
    <w:rsid w:val="00651F8D"/>
    <w:rsid w:val="00651FBF"/>
    <w:rsid w:val="00652282"/>
    <w:rsid w:val="006524B0"/>
    <w:rsid w:val="00652616"/>
    <w:rsid w:val="00652B90"/>
    <w:rsid w:val="006530C0"/>
    <w:rsid w:val="006531AA"/>
    <w:rsid w:val="0065343B"/>
    <w:rsid w:val="00653535"/>
    <w:rsid w:val="0065363A"/>
    <w:rsid w:val="00653A3B"/>
    <w:rsid w:val="00653BCD"/>
    <w:rsid w:val="00653C2D"/>
    <w:rsid w:val="00653EB7"/>
    <w:rsid w:val="00654102"/>
    <w:rsid w:val="00654787"/>
    <w:rsid w:val="0065479A"/>
    <w:rsid w:val="00654865"/>
    <w:rsid w:val="006548E7"/>
    <w:rsid w:val="00654A15"/>
    <w:rsid w:val="00654C25"/>
    <w:rsid w:val="00654CED"/>
    <w:rsid w:val="00654F03"/>
    <w:rsid w:val="00655036"/>
    <w:rsid w:val="0065552C"/>
    <w:rsid w:val="00655B04"/>
    <w:rsid w:val="006562DE"/>
    <w:rsid w:val="00656304"/>
    <w:rsid w:val="006566F9"/>
    <w:rsid w:val="00656885"/>
    <w:rsid w:val="00656E94"/>
    <w:rsid w:val="00656FDF"/>
    <w:rsid w:val="00657019"/>
    <w:rsid w:val="0065718B"/>
    <w:rsid w:val="006578B5"/>
    <w:rsid w:val="00657951"/>
    <w:rsid w:val="0065798F"/>
    <w:rsid w:val="00657B67"/>
    <w:rsid w:val="00657B70"/>
    <w:rsid w:val="00657CF8"/>
    <w:rsid w:val="00657D90"/>
    <w:rsid w:val="00657F16"/>
    <w:rsid w:val="0066000F"/>
    <w:rsid w:val="0066037A"/>
    <w:rsid w:val="006604C9"/>
    <w:rsid w:val="0066070C"/>
    <w:rsid w:val="0066080D"/>
    <w:rsid w:val="00660ACA"/>
    <w:rsid w:val="00660AE3"/>
    <w:rsid w:val="00660CA5"/>
    <w:rsid w:val="006613B1"/>
    <w:rsid w:val="0066160D"/>
    <w:rsid w:val="00661856"/>
    <w:rsid w:val="00661859"/>
    <w:rsid w:val="00661AC1"/>
    <w:rsid w:val="0066232B"/>
    <w:rsid w:val="00662C7B"/>
    <w:rsid w:val="00662D89"/>
    <w:rsid w:val="006630F2"/>
    <w:rsid w:val="0066330D"/>
    <w:rsid w:val="00663640"/>
    <w:rsid w:val="0066370A"/>
    <w:rsid w:val="00663A13"/>
    <w:rsid w:val="00663C01"/>
    <w:rsid w:val="00664882"/>
    <w:rsid w:val="00664C96"/>
    <w:rsid w:val="00664F68"/>
    <w:rsid w:val="00665437"/>
    <w:rsid w:val="006654A7"/>
    <w:rsid w:val="00665AA4"/>
    <w:rsid w:val="00665DC2"/>
    <w:rsid w:val="00665E9E"/>
    <w:rsid w:val="00666388"/>
    <w:rsid w:val="006668D2"/>
    <w:rsid w:val="006669CE"/>
    <w:rsid w:val="00666BD3"/>
    <w:rsid w:val="00666E93"/>
    <w:rsid w:val="0066719A"/>
    <w:rsid w:val="00667380"/>
    <w:rsid w:val="00667497"/>
    <w:rsid w:val="0066756F"/>
    <w:rsid w:val="006675E2"/>
    <w:rsid w:val="00667705"/>
    <w:rsid w:val="0066772A"/>
    <w:rsid w:val="00667735"/>
    <w:rsid w:val="0066787C"/>
    <w:rsid w:val="00667A02"/>
    <w:rsid w:val="00667A82"/>
    <w:rsid w:val="00667A83"/>
    <w:rsid w:val="00667AE8"/>
    <w:rsid w:val="00667D2A"/>
    <w:rsid w:val="00667D44"/>
    <w:rsid w:val="006700F8"/>
    <w:rsid w:val="00670301"/>
    <w:rsid w:val="00670332"/>
    <w:rsid w:val="0067038E"/>
    <w:rsid w:val="00670528"/>
    <w:rsid w:val="00670621"/>
    <w:rsid w:val="006709C8"/>
    <w:rsid w:val="00670A13"/>
    <w:rsid w:val="00670C27"/>
    <w:rsid w:val="00670E8C"/>
    <w:rsid w:val="00670ED0"/>
    <w:rsid w:val="00670FF4"/>
    <w:rsid w:val="0067123A"/>
    <w:rsid w:val="006727ED"/>
    <w:rsid w:val="006729C8"/>
    <w:rsid w:val="00672F82"/>
    <w:rsid w:val="00673355"/>
    <w:rsid w:val="00673716"/>
    <w:rsid w:val="006737AB"/>
    <w:rsid w:val="00673C6C"/>
    <w:rsid w:val="00674168"/>
    <w:rsid w:val="00674282"/>
    <w:rsid w:val="006749E7"/>
    <w:rsid w:val="00675092"/>
    <w:rsid w:val="006754DC"/>
    <w:rsid w:val="0067588C"/>
    <w:rsid w:val="00675933"/>
    <w:rsid w:val="00675953"/>
    <w:rsid w:val="00675D1B"/>
    <w:rsid w:val="00675FA2"/>
    <w:rsid w:val="006762B4"/>
    <w:rsid w:val="00676384"/>
    <w:rsid w:val="0067650D"/>
    <w:rsid w:val="00676926"/>
    <w:rsid w:val="00676AF0"/>
    <w:rsid w:val="00676B1D"/>
    <w:rsid w:val="006773F4"/>
    <w:rsid w:val="00677658"/>
    <w:rsid w:val="00677BCB"/>
    <w:rsid w:val="00677BDB"/>
    <w:rsid w:val="00677C31"/>
    <w:rsid w:val="00680016"/>
    <w:rsid w:val="006801FC"/>
    <w:rsid w:val="006802CF"/>
    <w:rsid w:val="00680804"/>
    <w:rsid w:val="00680D7A"/>
    <w:rsid w:val="00680E8A"/>
    <w:rsid w:val="006816C6"/>
    <w:rsid w:val="006816FD"/>
    <w:rsid w:val="00681BC9"/>
    <w:rsid w:val="00681E14"/>
    <w:rsid w:val="006825E0"/>
    <w:rsid w:val="00682751"/>
    <w:rsid w:val="00682ADD"/>
    <w:rsid w:val="00682CFD"/>
    <w:rsid w:val="00683126"/>
    <w:rsid w:val="006831ED"/>
    <w:rsid w:val="00683403"/>
    <w:rsid w:val="0068345E"/>
    <w:rsid w:val="00683DF2"/>
    <w:rsid w:val="006840D4"/>
    <w:rsid w:val="006842C6"/>
    <w:rsid w:val="006847AE"/>
    <w:rsid w:val="006847C3"/>
    <w:rsid w:val="0068481B"/>
    <w:rsid w:val="00684DD8"/>
    <w:rsid w:val="00684EE4"/>
    <w:rsid w:val="006855F3"/>
    <w:rsid w:val="00685896"/>
    <w:rsid w:val="006858D6"/>
    <w:rsid w:val="006859D5"/>
    <w:rsid w:val="00685DC9"/>
    <w:rsid w:val="00685E3E"/>
    <w:rsid w:val="0068603D"/>
    <w:rsid w:val="006863B6"/>
    <w:rsid w:val="006864CF"/>
    <w:rsid w:val="00686576"/>
    <w:rsid w:val="00686A5B"/>
    <w:rsid w:val="00686C5B"/>
    <w:rsid w:val="00686EA1"/>
    <w:rsid w:val="006877C9"/>
    <w:rsid w:val="006900D1"/>
    <w:rsid w:val="00690181"/>
    <w:rsid w:val="00690334"/>
    <w:rsid w:val="006905DA"/>
    <w:rsid w:val="006907F2"/>
    <w:rsid w:val="006908A1"/>
    <w:rsid w:val="00690E4B"/>
    <w:rsid w:val="0069103D"/>
    <w:rsid w:val="00691119"/>
    <w:rsid w:val="006911DC"/>
    <w:rsid w:val="0069125D"/>
    <w:rsid w:val="00691AFD"/>
    <w:rsid w:val="00691B13"/>
    <w:rsid w:val="00691CB6"/>
    <w:rsid w:val="00692024"/>
    <w:rsid w:val="00692266"/>
    <w:rsid w:val="00692518"/>
    <w:rsid w:val="00692657"/>
    <w:rsid w:val="00692C86"/>
    <w:rsid w:val="00692C9D"/>
    <w:rsid w:val="00692F96"/>
    <w:rsid w:val="00692FF5"/>
    <w:rsid w:val="0069310A"/>
    <w:rsid w:val="00693C26"/>
    <w:rsid w:val="00694321"/>
    <w:rsid w:val="00694688"/>
    <w:rsid w:val="00694761"/>
    <w:rsid w:val="006948D1"/>
    <w:rsid w:val="00694D4C"/>
    <w:rsid w:val="00694EDA"/>
    <w:rsid w:val="006950BF"/>
    <w:rsid w:val="0069535C"/>
    <w:rsid w:val="0069582C"/>
    <w:rsid w:val="006959E8"/>
    <w:rsid w:val="006963E6"/>
    <w:rsid w:val="006964D7"/>
    <w:rsid w:val="00696F45"/>
    <w:rsid w:val="00697214"/>
    <w:rsid w:val="00697298"/>
    <w:rsid w:val="00697430"/>
    <w:rsid w:val="006974A7"/>
    <w:rsid w:val="00697738"/>
    <w:rsid w:val="006978AE"/>
    <w:rsid w:val="0069792D"/>
    <w:rsid w:val="00697A20"/>
    <w:rsid w:val="00697C0A"/>
    <w:rsid w:val="00697CA4"/>
    <w:rsid w:val="00697FDA"/>
    <w:rsid w:val="006A0026"/>
    <w:rsid w:val="006A0189"/>
    <w:rsid w:val="006A0390"/>
    <w:rsid w:val="006A041D"/>
    <w:rsid w:val="006A042F"/>
    <w:rsid w:val="006A05E1"/>
    <w:rsid w:val="006A0895"/>
    <w:rsid w:val="006A0A4F"/>
    <w:rsid w:val="006A0C73"/>
    <w:rsid w:val="006A171F"/>
    <w:rsid w:val="006A1812"/>
    <w:rsid w:val="006A1EFB"/>
    <w:rsid w:val="006A1FFF"/>
    <w:rsid w:val="006A210B"/>
    <w:rsid w:val="006A2365"/>
    <w:rsid w:val="006A252E"/>
    <w:rsid w:val="006A2E06"/>
    <w:rsid w:val="006A2EA2"/>
    <w:rsid w:val="006A31AE"/>
    <w:rsid w:val="006A36BE"/>
    <w:rsid w:val="006A3761"/>
    <w:rsid w:val="006A379A"/>
    <w:rsid w:val="006A37EB"/>
    <w:rsid w:val="006A3872"/>
    <w:rsid w:val="006A39F0"/>
    <w:rsid w:val="006A3AA5"/>
    <w:rsid w:val="006A4229"/>
    <w:rsid w:val="006A4687"/>
    <w:rsid w:val="006A47E4"/>
    <w:rsid w:val="006A4931"/>
    <w:rsid w:val="006A493A"/>
    <w:rsid w:val="006A4BA0"/>
    <w:rsid w:val="006A4DE1"/>
    <w:rsid w:val="006A5062"/>
    <w:rsid w:val="006A50B1"/>
    <w:rsid w:val="006A5182"/>
    <w:rsid w:val="006A53D2"/>
    <w:rsid w:val="006A59AB"/>
    <w:rsid w:val="006A5E0A"/>
    <w:rsid w:val="006A6006"/>
    <w:rsid w:val="006A60EF"/>
    <w:rsid w:val="006A65AC"/>
    <w:rsid w:val="006A6AA9"/>
    <w:rsid w:val="006A6ACA"/>
    <w:rsid w:val="006A6E23"/>
    <w:rsid w:val="006A6F6D"/>
    <w:rsid w:val="006A6FB1"/>
    <w:rsid w:val="006A71F3"/>
    <w:rsid w:val="006A725D"/>
    <w:rsid w:val="006A752A"/>
    <w:rsid w:val="006A7916"/>
    <w:rsid w:val="006A79FF"/>
    <w:rsid w:val="006A7ADF"/>
    <w:rsid w:val="006A7DB1"/>
    <w:rsid w:val="006A7F0D"/>
    <w:rsid w:val="006A7F24"/>
    <w:rsid w:val="006B0362"/>
    <w:rsid w:val="006B06D6"/>
    <w:rsid w:val="006B07BE"/>
    <w:rsid w:val="006B0946"/>
    <w:rsid w:val="006B0A1C"/>
    <w:rsid w:val="006B0A52"/>
    <w:rsid w:val="006B0A61"/>
    <w:rsid w:val="006B0CC5"/>
    <w:rsid w:val="006B109D"/>
    <w:rsid w:val="006B1371"/>
    <w:rsid w:val="006B1494"/>
    <w:rsid w:val="006B14D4"/>
    <w:rsid w:val="006B16E5"/>
    <w:rsid w:val="006B18AF"/>
    <w:rsid w:val="006B1B06"/>
    <w:rsid w:val="006B1B26"/>
    <w:rsid w:val="006B1CD0"/>
    <w:rsid w:val="006B1F2A"/>
    <w:rsid w:val="006B2156"/>
    <w:rsid w:val="006B2379"/>
    <w:rsid w:val="006B2481"/>
    <w:rsid w:val="006B256E"/>
    <w:rsid w:val="006B2777"/>
    <w:rsid w:val="006B27E3"/>
    <w:rsid w:val="006B2830"/>
    <w:rsid w:val="006B290C"/>
    <w:rsid w:val="006B2A46"/>
    <w:rsid w:val="006B2B11"/>
    <w:rsid w:val="006B2BA7"/>
    <w:rsid w:val="006B2EDB"/>
    <w:rsid w:val="006B2F92"/>
    <w:rsid w:val="006B30C8"/>
    <w:rsid w:val="006B31A2"/>
    <w:rsid w:val="006B33A8"/>
    <w:rsid w:val="006B3BF4"/>
    <w:rsid w:val="006B3C2A"/>
    <w:rsid w:val="006B3EA2"/>
    <w:rsid w:val="006B42FF"/>
    <w:rsid w:val="006B462C"/>
    <w:rsid w:val="006B4A82"/>
    <w:rsid w:val="006B4AC8"/>
    <w:rsid w:val="006B4AE9"/>
    <w:rsid w:val="006B4D21"/>
    <w:rsid w:val="006B4EFA"/>
    <w:rsid w:val="006B4F0C"/>
    <w:rsid w:val="006B54C2"/>
    <w:rsid w:val="006B59E6"/>
    <w:rsid w:val="006B5C7B"/>
    <w:rsid w:val="006B5D2B"/>
    <w:rsid w:val="006B6149"/>
    <w:rsid w:val="006B693B"/>
    <w:rsid w:val="006B6CAB"/>
    <w:rsid w:val="006B733A"/>
    <w:rsid w:val="006B74FE"/>
    <w:rsid w:val="006B79B9"/>
    <w:rsid w:val="006B7A00"/>
    <w:rsid w:val="006B7EFD"/>
    <w:rsid w:val="006C02FF"/>
    <w:rsid w:val="006C0406"/>
    <w:rsid w:val="006C1053"/>
    <w:rsid w:val="006C134A"/>
    <w:rsid w:val="006C1680"/>
    <w:rsid w:val="006C17CC"/>
    <w:rsid w:val="006C17EF"/>
    <w:rsid w:val="006C192D"/>
    <w:rsid w:val="006C2178"/>
    <w:rsid w:val="006C22BE"/>
    <w:rsid w:val="006C22DF"/>
    <w:rsid w:val="006C2598"/>
    <w:rsid w:val="006C2833"/>
    <w:rsid w:val="006C2913"/>
    <w:rsid w:val="006C3022"/>
    <w:rsid w:val="006C32B1"/>
    <w:rsid w:val="006C34E4"/>
    <w:rsid w:val="006C3D22"/>
    <w:rsid w:val="006C3DA7"/>
    <w:rsid w:val="006C42A8"/>
    <w:rsid w:val="006C44DD"/>
    <w:rsid w:val="006C49E4"/>
    <w:rsid w:val="006C4AC7"/>
    <w:rsid w:val="006C554C"/>
    <w:rsid w:val="006C55EC"/>
    <w:rsid w:val="006C563E"/>
    <w:rsid w:val="006C5936"/>
    <w:rsid w:val="006C5C24"/>
    <w:rsid w:val="006C6B98"/>
    <w:rsid w:val="006C7719"/>
    <w:rsid w:val="006C7BD8"/>
    <w:rsid w:val="006C7D3C"/>
    <w:rsid w:val="006C7D8C"/>
    <w:rsid w:val="006D00B6"/>
    <w:rsid w:val="006D01D7"/>
    <w:rsid w:val="006D04A7"/>
    <w:rsid w:val="006D0821"/>
    <w:rsid w:val="006D0CCA"/>
    <w:rsid w:val="006D0E5F"/>
    <w:rsid w:val="006D1414"/>
    <w:rsid w:val="006D172B"/>
    <w:rsid w:val="006D1745"/>
    <w:rsid w:val="006D17FF"/>
    <w:rsid w:val="006D19FB"/>
    <w:rsid w:val="006D1AD5"/>
    <w:rsid w:val="006D2352"/>
    <w:rsid w:val="006D26D5"/>
    <w:rsid w:val="006D2DBD"/>
    <w:rsid w:val="006D2DC1"/>
    <w:rsid w:val="006D330C"/>
    <w:rsid w:val="006D3331"/>
    <w:rsid w:val="006D33FC"/>
    <w:rsid w:val="006D342F"/>
    <w:rsid w:val="006D3B10"/>
    <w:rsid w:val="006D3CB0"/>
    <w:rsid w:val="006D3DFF"/>
    <w:rsid w:val="006D3F76"/>
    <w:rsid w:val="006D43E8"/>
    <w:rsid w:val="006D4415"/>
    <w:rsid w:val="006D4768"/>
    <w:rsid w:val="006D4AA3"/>
    <w:rsid w:val="006D4C30"/>
    <w:rsid w:val="006D4C55"/>
    <w:rsid w:val="006D569E"/>
    <w:rsid w:val="006D58B5"/>
    <w:rsid w:val="006D5BA0"/>
    <w:rsid w:val="006D5DB4"/>
    <w:rsid w:val="006D657E"/>
    <w:rsid w:val="006D6A38"/>
    <w:rsid w:val="006D6A5E"/>
    <w:rsid w:val="006D6CF4"/>
    <w:rsid w:val="006D73BB"/>
    <w:rsid w:val="006D7881"/>
    <w:rsid w:val="006D7D00"/>
    <w:rsid w:val="006E0227"/>
    <w:rsid w:val="006E02BC"/>
    <w:rsid w:val="006E02C5"/>
    <w:rsid w:val="006E0633"/>
    <w:rsid w:val="006E0C4E"/>
    <w:rsid w:val="006E0F4D"/>
    <w:rsid w:val="006E1732"/>
    <w:rsid w:val="006E1A2A"/>
    <w:rsid w:val="006E1A69"/>
    <w:rsid w:val="006E1DF9"/>
    <w:rsid w:val="006E1EC7"/>
    <w:rsid w:val="006E1EE4"/>
    <w:rsid w:val="006E1F1B"/>
    <w:rsid w:val="006E1F98"/>
    <w:rsid w:val="006E20C8"/>
    <w:rsid w:val="006E215A"/>
    <w:rsid w:val="006E21DF"/>
    <w:rsid w:val="006E2388"/>
    <w:rsid w:val="006E2A77"/>
    <w:rsid w:val="006E2A85"/>
    <w:rsid w:val="006E2AD2"/>
    <w:rsid w:val="006E2DF1"/>
    <w:rsid w:val="006E2EBB"/>
    <w:rsid w:val="006E2F1B"/>
    <w:rsid w:val="006E2F82"/>
    <w:rsid w:val="006E3007"/>
    <w:rsid w:val="006E3059"/>
    <w:rsid w:val="006E31DE"/>
    <w:rsid w:val="006E3256"/>
    <w:rsid w:val="006E3290"/>
    <w:rsid w:val="006E368E"/>
    <w:rsid w:val="006E37D1"/>
    <w:rsid w:val="006E423B"/>
    <w:rsid w:val="006E47AE"/>
    <w:rsid w:val="006E49D5"/>
    <w:rsid w:val="006E4BEF"/>
    <w:rsid w:val="006E4D85"/>
    <w:rsid w:val="006E4F00"/>
    <w:rsid w:val="006E5201"/>
    <w:rsid w:val="006E5508"/>
    <w:rsid w:val="006E56E3"/>
    <w:rsid w:val="006E57FE"/>
    <w:rsid w:val="006E5B3A"/>
    <w:rsid w:val="006E62C7"/>
    <w:rsid w:val="006E6483"/>
    <w:rsid w:val="006E69CB"/>
    <w:rsid w:val="006E6B04"/>
    <w:rsid w:val="006E6BD2"/>
    <w:rsid w:val="006E6C96"/>
    <w:rsid w:val="006E708D"/>
    <w:rsid w:val="006E709B"/>
    <w:rsid w:val="006E70E5"/>
    <w:rsid w:val="006E720A"/>
    <w:rsid w:val="006E7307"/>
    <w:rsid w:val="006E7724"/>
    <w:rsid w:val="006E7A83"/>
    <w:rsid w:val="006E7DDE"/>
    <w:rsid w:val="006E7E93"/>
    <w:rsid w:val="006E7F8B"/>
    <w:rsid w:val="006F0105"/>
    <w:rsid w:val="006F0425"/>
    <w:rsid w:val="006F053D"/>
    <w:rsid w:val="006F09D3"/>
    <w:rsid w:val="006F0BC8"/>
    <w:rsid w:val="006F13AD"/>
    <w:rsid w:val="006F143E"/>
    <w:rsid w:val="006F19C6"/>
    <w:rsid w:val="006F1BFA"/>
    <w:rsid w:val="006F1C7C"/>
    <w:rsid w:val="006F1FFB"/>
    <w:rsid w:val="006F2807"/>
    <w:rsid w:val="006F2968"/>
    <w:rsid w:val="006F2ACA"/>
    <w:rsid w:val="006F2B80"/>
    <w:rsid w:val="006F3079"/>
    <w:rsid w:val="006F31E0"/>
    <w:rsid w:val="006F3BF8"/>
    <w:rsid w:val="006F3F54"/>
    <w:rsid w:val="006F3FF4"/>
    <w:rsid w:val="006F418A"/>
    <w:rsid w:val="006F45BF"/>
    <w:rsid w:val="006F490F"/>
    <w:rsid w:val="006F4E42"/>
    <w:rsid w:val="006F5368"/>
    <w:rsid w:val="006F551E"/>
    <w:rsid w:val="006F57BC"/>
    <w:rsid w:val="006F5919"/>
    <w:rsid w:val="006F5A76"/>
    <w:rsid w:val="006F5B20"/>
    <w:rsid w:val="006F6140"/>
    <w:rsid w:val="006F62A7"/>
    <w:rsid w:val="006F6463"/>
    <w:rsid w:val="006F66A3"/>
    <w:rsid w:val="006F6A79"/>
    <w:rsid w:val="006F6BEB"/>
    <w:rsid w:val="006F7095"/>
    <w:rsid w:val="006F721C"/>
    <w:rsid w:val="006F7529"/>
    <w:rsid w:val="006F76CD"/>
    <w:rsid w:val="006F7772"/>
    <w:rsid w:val="006F78E5"/>
    <w:rsid w:val="006F79DB"/>
    <w:rsid w:val="006F7A80"/>
    <w:rsid w:val="006F7B75"/>
    <w:rsid w:val="006F7F4E"/>
    <w:rsid w:val="00700039"/>
    <w:rsid w:val="00700391"/>
    <w:rsid w:val="00700C8F"/>
    <w:rsid w:val="00700FD3"/>
    <w:rsid w:val="00701793"/>
    <w:rsid w:val="00701F01"/>
    <w:rsid w:val="00702024"/>
    <w:rsid w:val="007022A9"/>
    <w:rsid w:val="00702431"/>
    <w:rsid w:val="007025CB"/>
    <w:rsid w:val="00702624"/>
    <w:rsid w:val="00702670"/>
    <w:rsid w:val="00702824"/>
    <w:rsid w:val="00702827"/>
    <w:rsid w:val="00702CB0"/>
    <w:rsid w:val="00702D4F"/>
    <w:rsid w:val="00702DC8"/>
    <w:rsid w:val="00702F78"/>
    <w:rsid w:val="007037F6"/>
    <w:rsid w:val="00703D7D"/>
    <w:rsid w:val="00703DCA"/>
    <w:rsid w:val="007043F5"/>
    <w:rsid w:val="0070471F"/>
    <w:rsid w:val="00704A9A"/>
    <w:rsid w:val="00704ED6"/>
    <w:rsid w:val="007055CA"/>
    <w:rsid w:val="00705CFE"/>
    <w:rsid w:val="007063AC"/>
    <w:rsid w:val="00706559"/>
    <w:rsid w:val="0070655A"/>
    <w:rsid w:val="00706591"/>
    <w:rsid w:val="00707249"/>
    <w:rsid w:val="007077D9"/>
    <w:rsid w:val="007079CE"/>
    <w:rsid w:val="00707B5D"/>
    <w:rsid w:val="00707C9B"/>
    <w:rsid w:val="00710482"/>
    <w:rsid w:val="00710670"/>
    <w:rsid w:val="007108B4"/>
    <w:rsid w:val="00710A12"/>
    <w:rsid w:val="00710F05"/>
    <w:rsid w:val="00710FA0"/>
    <w:rsid w:val="007110E8"/>
    <w:rsid w:val="0071139A"/>
    <w:rsid w:val="007114F9"/>
    <w:rsid w:val="007116DD"/>
    <w:rsid w:val="00711C9A"/>
    <w:rsid w:val="007127D7"/>
    <w:rsid w:val="00713124"/>
    <w:rsid w:val="0071335A"/>
    <w:rsid w:val="0071366A"/>
    <w:rsid w:val="00713E11"/>
    <w:rsid w:val="00713FC6"/>
    <w:rsid w:val="007143BA"/>
    <w:rsid w:val="00714C91"/>
    <w:rsid w:val="00714EF1"/>
    <w:rsid w:val="00714FAF"/>
    <w:rsid w:val="00715286"/>
    <w:rsid w:val="00715409"/>
    <w:rsid w:val="00715432"/>
    <w:rsid w:val="0071577E"/>
    <w:rsid w:val="0071587F"/>
    <w:rsid w:val="007158A3"/>
    <w:rsid w:val="00715AEF"/>
    <w:rsid w:val="00715CFB"/>
    <w:rsid w:val="0071664A"/>
    <w:rsid w:val="007166E7"/>
    <w:rsid w:val="007166E9"/>
    <w:rsid w:val="00716997"/>
    <w:rsid w:val="00716C6C"/>
    <w:rsid w:val="00716F07"/>
    <w:rsid w:val="00717111"/>
    <w:rsid w:val="00717118"/>
    <w:rsid w:val="00717863"/>
    <w:rsid w:val="00717BEE"/>
    <w:rsid w:val="00717C02"/>
    <w:rsid w:val="00717D5D"/>
    <w:rsid w:val="00717E5F"/>
    <w:rsid w:val="00720010"/>
    <w:rsid w:val="00720030"/>
    <w:rsid w:val="0072063E"/>
    <w:rsid w:val="007208D3"/>
    <w:rsid w:val="007209D2"/>
    <w:rsid w:val="007209E2"/>
    <w:rsid w:val="0072100D"/>
    <w:rsid w:val="0072140B"/>
    <w:rsid w:val="007215DC"/>
    <w:rsid w:val="0072174E"/>
    <w:rsid w:val="00721935"/>
    <w:rsid w:val="00721A01"/>
    <w:rsid w:val="00721BCE"/>
    <w:rsid w:val="00721C13"/>
    <w:rsid w:val="00721D98"/>
    <w:rsid w:val="00721E40"/>
    <w:rsid w:val="00721FF2"/>
    <w:rsid w:val="00722754"/>
    <w:rsid w:val="007227E2"/>
    <w:rsid w:val="00722B62"/>
    <w:rsid w:val="00722C4E"/>
    <w:rsid w:val="007233F1"/>
    <w:rsid w:val="007238FC"/>
    <w:rsid w:val="00723AD0"/>
    <w:rsid w:val="00723AE1"/>
    <w:rsid w:val="00723CAE"/>
    <w:rsid w:val="00723E61"/>
    <w:rsid w:val="00724089"/>
    <w:rsid w:val="007243B5"/>
    <w:rsid w:val="00724730"/>
    <w:rsid w:val="00724A3E"/>
    <w:rsid w:val="007253AA"/>
    <w:rsid w:val="0072599E"/>
    <w:rsid w:val="00725E13"/>
    <w:rsid w:val="00726048"/>
    <w:rsid w:val="00726315"/>
    <w:rsid w:val="00726460"/>
    <w:rsid w:val="00726C7C"/>
    <w:rsid w:val="0072716D"/>
    <w:rsid w:val="0072724A"/>
    <w:rsid w:val="00727271"/>
    <w:rsid w:val="0072732B"/>
    <w:rsid w:val="00727458"/>
    <w:rsid w:val="00727815"/>
    <w:rsid w:val="00727839"/>
    <w:rsid w:val="00727B1D"/>
    <w:rsid w:val="007303D5"/>
    <w:rsid w:val="007305D3"/>
    <w:rsid w:val="00730775"/>
    <w:rsid w:val="00730918"/>
    <w:rsid w:val="00730B56"/>
    <w:rsid w:val="00730BFE"/>
    <w:rsid w:val="00730F1E"/>
    <w:rsid w:val="00731094"/>
    <w:rsid w:val="0073116F"/>
    <w:rsid w:val="007319A7"/>
    <w:rsid w:val="00731C54"/>
    <w:rsid w:val="00732115"/>
    <w:rsid w:val="007324FA"/>
    <w:rsid w:val="00732672"/>
    <w:rsid w:val="007327EB"/>
    <w:rsid w:val="00732DBB"/>
    <w:rsid w:val="00733039"/>
    <w:rsid w:val="007331D7"/>
    <w:rsid w:val="00733946"/>
    <w:rsid w:val="00734494"/>
    <w:rsid w:val="00734857"/>
    <w:rsid w:val="00734BD7"/>
    <w:rsid w:val="00734C7F"/>
    <w:rsid w:val="00735123"/>
    <w:rsid w:val="0073516E"/>
    <w:rsid w:val="00735924"/>
    <w:rsid w:val="00735BBF"/>
    <w:rsid w:val="0073636F"/>
    <w:rsid w:val="00736434"/>
    <w:rsid w:val="0073652F"/>
    <w:rsid w:val="00736AF4"/>
    <w:rsid w:val="00736B40"/>
    <w:rsid w:val="00737418"/>
    <w:rsid w:val="007378E9"/>
    <w:rsid w:val="00737940"/>
    <w:rsid w:val="00737ADD"/>
    <w:rsid w:val="00737C6E"/>
    <w:rsid w:val="0074097C"/>
    <w:rsid w:val="00740B45"/>
    <w:rsid w:val="00740F04"/>
    <w:rsid w:val="0074125B"/>
    <w:rsid w:val="00741442"/>
    <w:rsid w:val="007417C0"/>
    <w:rsid w:val="00741C83"/>
    <w:rsid w:val="00741E34"/>
    <w:rsid w:val="00742157"/>
    <w:rsid w:val="0074225B"/>
    <w:rsid w:val="007422E7"/>
    <w:rsid w:val="00742645"/>
    <w:rsid w:val="00742F77"/>
    <w:rsid w:val="007432AE"/>
    <w:rsid w:val="00743410"/>
    <w:rsid w:val="00743664"/>
    <w:rsid w:val="007438FD"/>
    <w:rsid w:val="00743E23"/>
    <w:rsid w:val="0074408E"/>
    <w:rsid w:val="00744287"/>
    <w:rsid w:val="007445D7"/>
    <w:rsid w:val="00744725"/>
    <w:rsid w:val="007449D7"/>
    <w:rsid w:val="00744DE4"/>
    <w:rsid w:val="00744F51"/>
    <w:rsid w:val="007450A1"/>
    <w:rsid w:val="00745A21"/>
    <w:rsid w:val="00745A4A"/>
    <w:rsid w:val="00745B52"/>
    <w:rsid w:val="00745C06"/>
    <w:rsid w:val="00745F45"/>
    <w:rsid w:val="007460A1"/>
    <w:rsid w:val="007460D6"/>
    <w:rsid w:val="007462F5"/>
    <w:rsid w:val="0074668A"/>
    <w:rsid w:val="0074668E"/>
    <w:rsid w:val="00746734"/>
    <w:rsid w:val="00746BA1"/>
    <w:rsid w:val="00746E1D"/>
    <w:rsid w:val="00746EFE"/>
    <w:rsid w:val="00747389"/>
    <w:rsid w:val="0074777A"/>
    <w:rsid w:val="007477B4"/>
    <w:rsid w:val="00747B85"/>
    <w:rsid w:val="00747BFB"/>
    <w:rsid w:val="00747FB9"/>
    <w:rsid w:val="0075058B"/>
    <w:rsid w:val="00750F47"/>
    <w:rsid w:val="00751089"/>
    <w:rsid w:val="0075122B"/>
    <w:rsid w:val="007512CA"/>
    <w:rsid w:val="0075162D"/>
    <w:rsid w:val="00751A0A"/>
    <w:rsid w:val="00751FD0"/>
    <w:rsid w:val="00752046"/>
    <w:rsid w:val="00752AB2"/>
    <w:rsid w:val="00752D5A"/>
    <w:rsid w:val="00752D8E"/>
    <w:rsid w:val="00752DDD"/>
    <w:rsid w:val="00752EC9"/>
    <w:rsid w:val="00752FCF"/>
    <w:rsid w:val="00753001"/>
    <w:rsid w:val="00753235"/>
    <w:rsid w:val="00753564"/>
    <w:rsid w:val="00753843"/>
    <w:rsid w:val="00753B6E"/>
    <w:rsid w:val="00753FE5"/>
    <w:rsid w:val="0075423B"/>
    <w:rsid w:val="007545ED"/>
    <w:rsid w:val="007548B7"/>
    <w:rsid w:val="0075499A"/>
    <w:rsid w:val="00754B7E"/>
    <w:rsid w:val="00754CAE"/>
    <w:rsid w:val="00755050"/>
    <w:rsid w:val="007554CA"/>
    <w:rsid w:val="007559BB"/>
    <w:rsid w:val="00755A31"/>
    <w:rsid w:val="00755CC1"/>
    <w:rsid w:val="0075626A"/>
    <w:rsid w:val="00756311"/>
    <w:rsid w:val="00756545"/>
    <w:rsid w:val="00756E58"/>
    <w:rsid w:val="0075735C"/>
    <w:rsid w:val="007574F2"/>
    <w:rsid w:val="007579A7"/>
    <w:rsid w:val="00757B12"/>
    <w:rsid w:val="007600C4"/>
    <w:rsid w:val="007605B7"/>
    <w:rsid w:val="007606A6"/>
    <w:rsid w:val="00760730"/>
    <w:rsid w:val="007608BE"/>
    <w:rsid w:val="00760CD3"/>
    <w:rsid w:val="00760E3B"/>
    <w:rsid w:val="00760FE5"/>
    <w:rsid w:val="00761161"/>
    <w:rsid w:val="007611D3"/>
    <w:rsid w:val="00761489"/>
    <w:rsid w:val="00761603"/>
    <w:rsid w:val="0076174C"/>
    <w:rsid w:val="0076184A"/>
    <w:rsid w:val="007619EC"/>
    <w:rsid w:val="00761C43"/>
    <w:rsid w:val="00761C58"/>
    <w:rsid w:val="00761D18"/>
    <w:rsid w:val="00761E75"/>
    <w:rsid w:val="00761F5A"/>
    <w:rsid w:val="007628AB"/>
    <w:rsid w:val="00762B16"/>
    <w:rsid w:val="00762B3C"/>
    <w:rsid w:val="00762E60"/>
    <w:rsid w:val="007634D9"/>
    <w:rsid w:val="00763845"/>
    <w:rsid w:val="00763DE2"/>
    <w:rsid w:val="0076474B"/>
    <w:rsid w:val="00764751"/>
    <w:rsid w:val="00764A14"/>
    <w:rsid w:val="00764B7E"/>
    <w:rsid w:val="00764BD8"/>
    <w:rsid w:val="00764C03"/>
    <w:rsid w:val="00764E94"/>
    <w:rsid w:val="00764F91"/>
    <w:rsid w:val="00764FC0"/>
    <w:rsid w:val="00765110"/>
    <w:rsid w:val="007654EE"/>
    <w:rsid w:val="007657C5"/>
    <w:rsid w:val="007658CA"/>
    <w:rsid w:val="007658E7"/>
    <w:rsid w:val="007659B0"/>
    <w:rsid w:val="00765AB5"/>
    <w:rsid w:val="00765D99"/>
    <w:rsid w:val="00765E6D"/>
    <w:rsid w:val="00765FB5"/>
    <w:rsid w:val="007661BC"/>
    <w:rsid w:val="007663FD"/>
    <w:rsid w:val="007669E9"/>
    <w:rsid w:val="00766BBB"/>
    <w:rsid w:val="00766BCB"/>
    <w:rsid w:val="00767B06"/>
    <w:rsid w:val="00767E43"/>
    <w:rsid w:val="00767EE2"/>
    <w:rsid w:val="007700A9"/>
    <w:rsid w:val="00770220"/>
    <w:rsid w:val="0077077E"/>
    <w:rsid w:val="007708AC"/>
    <w:rsid w:val="00770AA8"/>
    <w:rsid w:val="00770BFF"/>
    <w:rsid w:val="00770DC1"/>
    <w:rsid w:val="00771126"/>
    <w:rsid w:val="00771381"/>
    <w:rsid w:val="007717FB"/>
    <w:rsid w:val="0077187F"/>
    <w:rsid w:val="0077232E"/>
    <w:rsid w:val="00772CB2"/>
    <w:rsid w:val="00772D8C"/>
    <w:rsid w:val="00772E3C"/>
    <w:rsid w:val="007730BF"/>
    <w:rsid w:val="00773218"/>
    <w:rsid w:val="0077323E"/>
    <w:rsid w:val="0077363A"/>
    <w:rsid w:val="00773722"/>
    <w:rsid w:val="00773815"/>
    <w:rsid w:val="0077386F"/>
    <w:rsid w:val="00773D35"/>
    <w:rsid w:val="00773F4E"/>
    <w:rsid w:val="00774020"/>
    <w:rsid w:val="007741F0"/>
    <w:rsid w:val="0077462E"/>
    <w:rsid w:val="0077474C"/>
    <w:rsid w:val="007747EE"/>
    <w:rsid w:val="00774904"/>
    <w:rsid w:val="00774915"/>
    <w:rsid w:val="00774B59"/>
    <w:rsid w:val="0077537A"/>
    <w:rsid w:val="007756CC"/>
    <w:rsid w:val="00775755"/>
    <w:rsid w:val="00775776"/>
    <w:rsid w:val="007758E7"/>
    <w:rsid w:val="00775E25"/>
    <w:rsid w:val="007768D4"/>
    <w:rsid w:val="00776927"/>
    <w:rsid w:val="00776B9E"/>
    <w:rsid w:val="00776C12"/>
    <w:rsid w:val="00776CD6"/>
    <w:rsid w:val="00777087"/>
    <w:rsid w:val="00777261"/>
    <w:rsid w:val="007774A2"/>
    <w:rsid w:val="00777958"/>
    <w:rsid w:val="00780260"/>
    <w:rsid w:val="00780614"/>
    <w:rsid w:val="00780861"/>
    <w:rsid w:val="00780A3C"/>
    <w:rsid w:val="00780B0A"/>
    <w:rsid w:val="00780F5C"/>
    <w:rsid w:val="007810E1"/>
    <w:rsid w:val="00781199"/>
    <w:rsid w:val="007811E6"/>
    <w:rsid w:val="00781464"/>
    <w:rsid w:val="007818D4"/>
    <w:rsid w:val="00781B67"/>
    <w:rsid w:val="00782B1E"/>
    <w:rsid w:val="00782C88"/>
    <w:rsid w:val="00782C9D"/>
    <w:rsid w:val="00782FBF"/>
    <w:rsid w:val="00783992"/>
    <w:rsid w:val="00783C9F"/>
    <w:rsid w:val="00783E36"/>
    <w:rsid w:val="00783F2C"/>
    <w:rsid w:val="007841DB"/>
    <w:rsid w:val="00784299"/>
    <w:rsid w:val="007845AF"/>
    <w:rsid w:val="00784954"/>
    <w:rsid w:val="0078497E"/>
    <w:rsid w:val="00784A37"/>
    <w:rsid w:val="00784AC5"/>
    <w:rsid w:val="00784D33"/>
    <w:rsid w:val="007851AB"/>
    <w:rsid w:val="00785BBA"/>
    <w:rsid w:val="00785C9D"/>
    <w:rsid w:val="0078636D"/>
    <w:rsid w:val="00786EDD"/>
    <w:rsid w:val="00786F76"/>
    <w:rsid w:val="0078776C"/>
    <w:rsid w:val="0078785D"/>
    <w:rsid w:val="007878F5"/>
    <w:rsid w:val="00790514"/>
    <w:rsid w:val="007905A6"/>
    <w:rsid w:val="007906C3"/>
    <w:rsid w:val="0079084D"/>
    <w:rsid w:val="00790F1F"/>
    <w:rsid w:val="0079129A"/>
    <w:rsid w:val="00791A4B"/>
    <w:rsid w:val="0079243F"/>
    <w:rsid w:val="00792477"/>
    <w:rsid w:val="007926EC"/>
    <w:rsid w:val="00792A37"/>
    <w:rsid w:val="00792CF1"/>
    <w:rsid w:val="00792E10"/>
    <w:rsid w:val="00792E14"/>
    <w:rsid w:val="007930E0"/>
    <w:rsid w:val="0079312D"/>
    <w:rsid w:val="00793566"/>
    <w:rsid w:val="007938A6"/>
    <w:rsid w:val="00793955"/>
    <w:rsid w:val="00793A79"/>
    <w:rsid w:val="00793AF6"/>
    <w:rsid w:val="00793C58"/>
    <w:rsid w:val="00793FBC"/>
    <w:rsid w:val="0079432B"/>
    <w:rsid w:val="00794805"/>
    <w:rsid w:val="00794866"/>
    <w:rsid w:val="00795355"/>
    <w:rsid w:val="007956ED"/>
    <w:rsid w:val="007958D0"/>
    <w:rsid w:val="007959E5"/>
    <w:rsid w:val="00795BAF"/>
    <w:rsid w:val="00795DA4"/>
    <w:rsid w:val="00796101"/>
    <w:rsid w:val="0079616E"/>
    <w:rsid w:val="0079619E"/>
    <w:rsid w:val="00796326"/>
    <w:rsid w:val="00796521"/>
    <w:rsid w:val="0079678B"/>
    <w:rsid w:val="007967B6"/>
    <w:rsid w:val="00796B72"/>
    <w:rsid w:val="00796CB5"/>
    <w:rsid w:val="00796D50"/>
    <w:rsid w:val="00796D5B"/>
    <w:rsid w:val="0079735B"/>
    <w:rsid w:val="0079762D"/>
    <w:rsid w:val="00797EAE"/>
    <w:rsid w:val="00797F8D"/>
    <w:rsid w:val="007A001F"/>
    <w:rsid w:val="007A01E3"/>
    <w:rsid w:val="007A0593"/>
    <w:rsid w:val="007A07D9"/>
    <w:rsid w:val="007A0CA3"/>
    <w:rsid w:val="007A100C"/>
    <w:rsid w:val="007A11E2"/>
    <w:rsid w:val="007A1353"/>
    <w:rsid w:val="007A15E4"/>
    <w:rsid w:val="007A1725"/>
    <w:rsid w:val="007A185D"/>
    <w:rsid w:val="007A1985"/>
    <w:rsid w:val="007A1A56"/>
    <w:rsid w:val="007A1D60"/>
    <w:rsid w:val="007A1DA8"/>
    <w:rsid w:val="007A1FDF"/>
    <w:rsid w:val="007A20EB"/>
    <w:rsid w:val="007A2595"/>
    <w:rsid w:val="007A2C44"/>
    <w:rsid w:val="007A2C79"/>
    <w:rsid w:val="007A3080"/>
    <w:rsid w:val="007A316E"/>
    <w:rsid w:val="007A39AF"/>
    <w:rsid w:val="007A39CE"/>
    <w:rsid w:val="007A3BE4"/>
    <w:rsid w:val="007A3C17"/>
    <w:rsid w:val="007A3E12"/>
    <w:rsid w:val="007A3F3E"/>
    <w:rsid w:val="007A46DE"/>
    <w:rsid w:val="007A49FE"/>
    <w:rsid w:val="007A4A28"/>
    <w:rsid w:val="007A4A59"/>
    <w:rsid w:val="007A4C2A"/>
    <w:rsid w:val="007A569E"/>
    <w:rsid w:val="007A57E3"/>
    <w:rsid w:val="007A58FB"/>
    <w:rsid w:val="007A5A17"/>
    <w:rsid w:val="007A5C73"/>
    <w:rsid w:val="007A5E74"/>
    <w:rsid w:val="007A607E"/>
    <w:rsid w:val="007A6277"/>
    <w:rsid w:val="007A637A"/>
    <w:rsid w:val="007A65AD"/>
    <w:rsid w:val="007A69F0"/>
    <w:rsid w:val="007A6C84"/>
    <w:rsid w:val="007A6E15"/>
    <w:rsid w:val="007A6FF6"/>
    <w:rsid w:val="007A74B3"/>
    <w:rsid w:val="007A7584"/>
    <w:rsid w:val="007A75C6"/>
    <w:rsid w:val="007A789B"/>
    <w:rsid w:val="007A7B81"/>
    <w:rsid w:val="007A7C2F"/>
    <w:rsid w:val="007A7D66"/>
    <w:rsid w:val="007B0224"/>
    <w:rsid w:val="007B06F3"/>
    <w:rsid w:val="007B0F41"/>
    <w:rsid w:val="007B12B2"/>
    <w:rsid w:val="007B1792"/>
    <w:rsid w:val="007B184D"/>
    <w:rsid w:val="007B1A0F"/>
    <w:rsid w:val="007B2085"/>
    <w:rsid w:val="007B2274"/>
    <w:rsid w:val="007B250D"/>
    <w:rsid w:val="007B2644"/>
    <w:rsid w:val="007B2D75"/>
    <w:rsid w:val="007B2E05"/>
    <w:rsid w:val="007B2E9C"/>
    <w:rsid w:val="007B310A"/>
    <w:rsid w:val="007B3115"/>
    <w:rsid w:val="007B31DB"/>
    <w:rsid w:val="007B32AA"/>
    <w:rsid w:val="007B3524"/>
    <w:rsid w:val="007B3652"/>
    <w:rsid w:val="007B373B"/>
    <w:rsid w:val="007B3907"/>
    <w:rsid w:val="007B3B2C"/>
    <w:rsid w:val="007B3D43"/>
    <w:rsid w:val="007B4209"/>
    <w:rsid w:val="007B420E"/>
    <w:rsid w:val="007B46CD"/>
    <w:rsid w:val="007B46F6"/>
    <w:rsid w:val="007B4BC5"/>
    <w:rsid w:val="007B4EFC"/>
    <w:rsid w:val="007B5130"/>
    <w:rsid w:val="007B5272"/>
    <w:rsid w:val="007B53D3"/>
    <w:rsid w:val="007B55CD"/>
    <w:rsid w:val="007B5761"/>
    <w:rsid w:val="007B57A1"/>
    <w:rsid w:val="007B5AED"/>
    <w:rsid w:val="007B60AF"/>
    <w:rsid w:val="007B630F"/>
    <w:rsid w:val="007B6464"/>
    <w:rsid w:val="007B652B"/>
    <w:rsid w:val="007B66A8"/>
    <w:rsid w:val="007B6D18"/>
    <w:rsid w:val="007B72A4"/>
    <w:rsid w:val="007B745B"/>
    <w:rsid w:val="007B7ACE"/>
    <w:rsid w:val="007B7AFA"/>
    <w:rsid w:val="007B7F48"/>
    <w:rsid w:val="007C0014"/>
    <w:rsid w:val="007C004E"/>
    <w:rsid w:val="007C0181"/>
    <w:rsid w:val="007C02B5"/>
    <w:rsid w:val="007C02DE"/>
    <w:rsid w:val="007C049B"/>
    <w:rsid w:val="007C0FC5"/>
    <w:rsid w:val="007C156D"/>
    <w:rsid w:val="007C158D"/>
    <w:rsid w:val="007C1B5E"/>
    <w:rsid w:val="007C1C3B"/>
    <w:rsid w:val="007C1E14"/>
    <w:rsid w:val="007C1E27"/>
    <w:rsid w:val="007C2357"/>
    <w:rsid w:val="007C2680"/>
    <w:rsid w:val="007C2CD1"/>
    <w:rsid w:val="007C37AF"/>
    <w:rsid w:val="007C37D8"/>
    <w:rsid w:val="007C3938"/>
    <w:rsid w:val="007C3A51"/>
    <w:rsid w:val="007C3C8E"/>
    <w:rsid w:val="007C3D46"/>
    <w:rsid w:val="007C3FB3"/>
    <w:rsid w:val="007C4953"/>
    <w:rsid w:val="007C4DDF"/>
    <w:rsid w:val="007C4E80"/>
    <w:rsid w:val="007C4FF8"/>
    <w:rsid w:val="007C53A5"/>
    <w:rsid w:val="007C53F2"/>
    <w:rsid w:val="007C55D7"/>
    <w:rsid w:val="007C564E"/>
    <w:rsid w:val="007C5E9C"/>
    <w:rsid w:val="007C5EA6"/>
    <w:rsid w:val="007C62B1"/>
    <w:rsid w:val="007C63AB"/>
    <w:rsid w:val="007C6931"/>
    <w:rsid w:val="007C69CB"/>
    <w:rsid w:val="007C6EBC"/>
    <w:rsid w:val="007C710C"/>
    <w:rsid w:val="007C7359"/>
    <w:rsid w:val="007C73F8"/>
    <w:rsid w:val="007C7692"/>
    <w:rsid w:val="007C76C2"/>
    <w:rsid w:val="007C7D1E"/>
    <w:rsid w:val="007C7D6A"/>
    <w:rsid w:val="007D0017"/>
    <w:rsid w:val="007D00EA"/>
    <w:rsid w:val="007D0128"/>
    <w:rsid w:val="007D02A5"/>
    <w:rsid w:val="007D0798"/>
    <w:rsid w:val="007D0845"/>
    <w:rsid w:val="007D1778"/>
    <w:rsid w:val="007D19B3"/>
    <w:rsid w:val="007D1A1A"/>
    <w:rsid w:val="007D1CBF"/>
    <w:rsid w:val="007D1D53"/>
    <w:rsid w:val="007D2582"/>
    <w:rsid w:val="007D287C"/>
    <w:rsid w:val="007D2AB5"/>
    <w:rsid w:val="007D318D"/>
    <w:rsid w:val="007D33A9"/>
    <w:rsid w:val="007D34D5"/>
    <w:rsid w:val="007D3813"/>
    <w:rsid w:val="007D3873"/>
    <w:rsid w:val="007D389D"/>
    <w:rsid w:val="007D3B9C"/>
    <w:rsid w:val="007D4087"/>
    <w:rsid w:val="007D42C0"/>
    <w:rsid w:val="007D4996"/>
    <w:rsid w:val="007D4AA4"/>
    <w:rsid w:val="007D4F0D"/>
    <w:rsid w:val="007D4F48"/>
    <w:rsid w:val="007D532E"/>
    <w:rsid w:val="007D54E5"/>
    <w:rsid w:val="007D56C5"/>
    <w:rsid w:val="007D5842"/>
    <w:rsid w:val="007D5CF9"/>
    <w:rsid w:val="007D658F"/>
    <w:rsid w:val="007D66ED"/>
    <w:rsid w:val="007D69E6"/>
    <w:rsid w:val="007D6B67"/>
    <w:rsid w:val="007D6BEF"/>
    <w:rsid w:val="007D6C42"/>
    <w:rsid w:val="007D6C96"/>
    <w:rsid w:val="007D6DE2"/>
    <w:rsid w:val="007D70C6"/>
    <w:rsid w:val="007D70E2"/>
    <w:rsid w:val="007D7146"/>
    <w:rsid w:val="007D719D"/>
    <w:rsid w:val="007D764C"/>
    <w:rsid w:val="007D7AFE"/>
    <w:rsid w:val="007D7CC2"/>
    <w:rsid w:val="007D7D5A"/>
    <w:rsid w:val="007D7DCB"/>
    <w:rsid w:val="007E00FA"/>
    <w:rsid w:val="007E1A86"/>
    <w:rsid w:val="007E1AA9"/>
    <w:rsid w:val="007E1E47"/>
    <w:rsid w:val="007E203F"/>
    <w:rsid w:val="007E219D"/>
    <w:rsid w:val="007E228C"/>
    <w:rsid w:val="007E22F4"/>
    <w:rsid w:val="007E280D"/>
    <w:rsid w:val="007E30E5"/>
    <w:rsid w:val="007E3726"/>
    <w:rsid w:val="007E3943"/>
    <w:rsid w:val="007E4112"/>
    <w:rsid w:val="007E4227"/>
    <w:rsid w:val="007E4293"/>
    <w:rsid w:val="007E487F"/>
    <w:rsid w:val="007E48CF"/>
    <w:rsid w:val="007E4E2A"/>
    <w:rsid w:val="007E5120"/>
    <w:rsid w:val="007E53A9"/>
    <w:rsid w:val="007E5A17"/>
    <w:rsid w:val="007E5B3D"/>
    <w:rsid w:val="007E5C06"/>
    <w:rsid w:val="007E5DAA"/>
    <w:rsid w:val="007E64C5"/>
    <w:rsid w:val="007E652A"/>
    <w:rsid w:val="007E681A"/>
    <w:rsid w:val="007E6B8B"/>
    <w:rsid w:val="007E6D31"/>
    <w:rsid w:val="007E6F4D"/>
    <w:rsid w:val="007E71C3"/>
    <w:rsid w:val="007E7216"/>
    <w:rsid w:val="007E730D"/>
    <w:rsid w:val="007E7580"/>
    <w:rsid w:val="007E759A"/>
    <w:rsid w:val="007F0512"/>
    <w:rsid w:val="007F0513"/>
    <w:rsid w:val="007F0602"/>
    <w:rsid w:val="007F0660"/>
    <w:rsid w:val="007F06BA"/>
    <w:rsid w:val="007F098F"/>
    <w:rsid w:val="007F0F4A"/>
    <w:rsid w:val="007F0F6E"/>
    <w:rsid w:val="007F115C"/>
    <w:rsid w:val="007F12C5"/>
    <w:rsid w:val="007F149E"/>
    <w:rsid w:val="007F1798"/>
    <w:rsid w:val="007F1C34"/>
    <w:rsid w:val="007F1F02"/>
    <w:rsid w:val="007F1FB1"/>
    <w:rsid w:val="007F2260"/>
    <w:rsid w:val="007F2740"/>
    <w:rsid w:val="007F2D1F"/>
    <w:rsid w:val="007F35CF"/>
    <w:rsid w:val="007F3CDB"/>
    <w:rsid w:val="007F3D40"/>
    <w:rsid w:val="007F3F1E"/>
    <w:rsid w:val="007F455A"/>
    <w:rsid w:val="007F45D0"/>
    <w:rsid w:val="007F47CC"/>
    <w:rsid w:val="007F48C0"/>
    <w:rsid w:val="007F4C18"/>
    <w:rsid w:val="007F5509"/>
    <w:rsid w:val="007F56D2"/>
    <w:rsid w:val="007F5A0A"/>
    <w:rsid w:val="007F5ADF"/>
    <w:rsid w:val="007F5B3A"/>
    <w:rsid w:val="007F5B9F"/>
    <w:rsid w:val="007F5DCB"/>
    <w:rsid w:val="007F5F28"/>
    <w:rsid w:val="007F6056"/>
    <w:rsid w:val="007F643B"/>
    <w:rsid w:val="007F6577"/>
    <w:rsid w:val="007F6673"/>
    <w:rsid w:val="007F6804"/>
    <w:rsid w:val="007F6A12"/>
    <w:rsid w:val="007F6B2F"/>
    <w:rsid w:val="007F6BBB"/>
    <w:rsid w:val="007F6E61"/>
    <w:rsid w:val="007F7422"/>
    <w:rsid w:val="007F7556"/>
    <w:rsid w:val="007F75CB"/>
    <w:rsid w:val="007F7ECC"/>
    <w:rsid w:val="008003EA"/>
    <w:rsid w:val="00800E70"/>
    <w:rsid w:val="008011CF"/>
    <w:rsid w:val="0080125D"/>
    <w:rsid w:val="00801367"/>
    <w:rsid w:val="00801452"/>
    <w:rsid w:val="0080149F"/>
    <w:rsid w:val="00801780"/>
    <w:rsid w:val="00801931"/>
    <w:rsid w:val="00801C44"/>
    <w:rsid w:val="00801D17"/>
    <w:rsid w:val="00802426"/>
    <w:rsid w:val="0080255C"/>
    <w:rsid w:val="008025F9"/>
    <w:rsid w:val="00802A61"/>
    <w:rsid w:val="00802BDD"/>
    <w:rsid w:val="00802D1B"/>
    <w:rsid w:val="00802D6A"/>
    <w:rsid w:val="00803099"/>
    <w:rsid w:val="00803445"/>
    <w:rsid w:val="00804108"/>
    <w:rsid w:val="00804147"/>
    <w:rsid w:val="00804342"/>
    <w:rsid w:val="0080493D"/>
    <w:rsid w:val="00804B9A"/>
    <w:rsid w:val="00805201"/>
    <w:rsid w:val="00805437"/>
    <w:rsid w:val="00805566"/>
    <w:rsid w:val="0080582D"/>
    <w:rsid w:val="00805F2C"/>
    <w:rsid w:val="00806024"/>
    <w:rsid w:val="008062B1"/>
    <w:rsid w:val="00806631"/>
    <w:rsid w:val="00806CBF"/>
    <w:rsid w:val="00806F8C"/>
    <w:rsid w:val="00807400"/>
    <w:rsid w:val="00807793"/>
    <w:rsid w:val="00807A99"/>
    <w:rsid w:val="00807C19"/>
    <w:rsid w:val="00807CDF"/>
    <w:rsid w:val="00807E2E"/>
    <w:rsid w:val="00807FAE"/>
    <w:rsid w:val="00810113"/>
    <w:rsid w:val="00810125"/>
    <w:rsid w:val="0081021F"/>
    <w:rsid w:val="00810864"/>
    <w:rsid w:val="008109FC"/>
    <w:rsid w:val="00810A8D"/>
    <w:rsid w:val="00810C06"/>
    <w:rsid w:val="00810C46"/>
    <w:rsid w:val="00810EB4"/>
    <w:rsid w:val="00811585"/>
    <w:rsid w:val="008116FF"/>
    <w:rsid w:val="00811B0F"/>
    <w:rsid w:val="00812599"/>
    <w:rsid w:val="0081259B"/>
    <w:rsid w:val="00812847"/>
    <w:rsid w:val="00812A62"/>
    <w:rsid w:val="008132D7"/>
    <w:rsid w:val="00813608"/>
    <w:rsid w:val="00813884"/>
    <w:rsid w:val="00813F22"/>
    <w:rsid w:val="00814634"/>
    <w:rsid w:val="00814BCF"/>
    <w:rsid w:val="00814E17"/>
    <w:rsid w:val="00815078"/>
    <w:rsid w:val="008151FF"/>
    <w:rsid w:val="008161CD"/>
    <w:rsid w:val="00816638"/>
    <w:rsid w:val="008167B0"/>
    <w:rsid w:val="00816A1B"/>
    <w:rsid w:val="00816C06"/>
    <w:rsid w:val="00816DB3"/>
    <w:rsid w:val="008174E0"/>
    <w:rsid w:val="008175FC"/>
    <w:rsid w:val="008179C2"/>
    <w:rsid w:val="00817D9B"/>
    <w:rsid w:val="00817F66"/>
    <w:rsid w:val="00820035"/>
    <w:rsid w:val="00820414"/>
    <w:rsid w:val="0082079D"/>
    <w:rsid w:val="00820F3C"/>
    <w:rsid w:val="008210AB"/>
    <w:rsid w:val="008215AA"/>
    <w:rsid w:val="008215CF"/>
    <w:rsid w:val="008218F0"/>
    <w:rsid w:val="008219C3"/>
    <w:rsid w:val="00821A15"/>
    <w:rsid w:val="00821AEB"/>
    <w:rsid w:val="00821B9C"/>
    <w:rsid w:val="00821BC7"/>
    <w:rsid w:val="00821C98"/>
    <w:rsid w:val="00821D49"/>
    <w:rsid w:val="00821E3F"/>
    <w:rsid w:val="00822485"/>
    <w:rsid w:val="008225C0"/>
    <w:rsid w:val="00822804"/>
    <w:rsid w:val="0082293F"/>
    <w:rsid w:val="00822A18"/>
    <w:rsid w:val="00822BE0"/>
    <w:rsid w:val="00822DF8"/>
    <w:rsid w:val="00823007"/>
    <w:rsid w:val="008232CB"/>
    <w:rsid w:val="008238AF"/>
    <w:rsid w:val="00823B3C"/>
    <w:rsid w:val="00823FF3"/>
    <w:rsid w:val="00824297"/>
    <w:rsid w:val="0082445E"/>
    <w:rsid w:val="008249DF"/>
    <w:rsid w:val="00824AFE"/>
    <w:rsid w:val="00824DB2"/>
    <w:rsid w:val="008254F9"/>
    <w:rsid w:val="00825ACC"/>
    <w:rsid w:val="00825B35"/>
    <w:rsid w:val="00825F65"/>
    <w:rsid w:val="00825FEC"/>
    <w:rsid w:val="00826021"/>
    <w:rsid w:val="0082609B"/>
    <w:rsid w:val="008267C3"/>
    <w:rsid w:val="00826882"/>
    <w:rsid w:val="00826939"/>
    <w:rsid w:val="00826A3C"/>
    <w:rsid w:val="00826B29"/>
    <w:rsid w:val="00826BB4"/>
    <w:rsid w:val="00826C04"/>
    <w:rsid w:val="00826E82"/>
    <w:rsid w:val="00827130"/>
    <w:rsid w:val="00827281"/>
    <w:rsid w:val="00827315"/>
    <w:rsid w:val="00827458"/>
    <w:rsid w:val="008274BB"/>
    <w:rsid w:val="008277BE"/>
    <w:rsid w:val="00827948"/>
    <w:rsid w:val="00827954"/>
    <w:rsid w:val="00827DA2"/>
    <w:rsid w:val="00827E4B"/>
    <w:rsid w:val="00827E5C"/>
    <w:rsid w:val="00830608"/>
    <w:rsid w:val="00830C3C"/>
    <w:rsid w:val="00830F3D"/>
    <w:rsid w:val="00830F57"/>
    <w:rsid w:val="00830FBA"/>
    <w:rsid w:val="0083104B"/>
    <w:rsid w:val="00831501"/>
    <w:rsid w:val="008317EF"/>
    <w:rsid w:val="008318DE"/>
    <w:rsid w:val="0083196C"/>
    <w:rsid w:val="00831C21"/>
    <w:rsid w:val="00831C92"/>
    <w:rsid w:val="00832102"/>
    <w:rsid w:val="008321CB"/>
    <w:rsid w:val="00832663"/>
    <w:rsid w:val="008326B0"/>
    <w:rsid w:val="00832A22"/>
    <w:rsid w:val="00832C44"/>
    <w:rsid w:val="00832E77"/>
    <w:rsid w:val="008331A4"/>
    <w:rsid w:val="00833233"/>
    <w:rsid w:val="008332D8"/>
    <w:rsid w:val="00833395"/>
    <w:rsid w:val="008337DE"/>
    <w:rsid w:val="008337EE"/>
    <w:rsid w:val="0083396D"/>
    <w:rsid w:val="00833A3F"/>
    <w:rsid w:val="00833B85"/>
    <w:rsid w:val="00833E38"/>
    <w:rsid w:val="00833FFC"/>
    <w:rsid w:val="0083417F"/>
    <w:rsid w:val="008348BE"/>
    <w:rsid w:val="00834D2D"/>
    <w:rsid w:val="00835258"/>
    <w:rsid w:val="00835369"/>
    <w:rsid w:val="00835CD1"/>
    <w:rsid w:val="00836087"/>
    <w:rsid w:val="00836EBE"/>
    <w:rsid w:val="00836F21"/>
    <w:rsid w:val="00837017"/>
    <w:rsid w:val="0083730B"/>
    <w:rsid w:val="00837828"/>
    <w:rsid w:val="00837B2E"/>
    <w:rsid w:val="00837C4D"/>
    <w:rsid w:val="008404C7"/>
    <w:rsid w:val="008407B2"/>
    <w:rsid w:val="008408FA"/>
    <w:rsid w:val="00840EF9"/>
    <w:rsid w:val="00841067"/>
    <w:rsid w:val="0084114D"/>
    <w:rsid w:val="0084165B"/>
    <w:rsid w:val="0084188F"/>
    <w:rsid w:val="008418BF"/>
    <w:rsid w:val="008419F6"/>
    <w:rsid w:val="00841D66"/>
    <w:rsid w:val="00841D89"/>
    <w:rsid w:val="00842667"/>
    <w:rsid w:val="00842783"/>
    <w:rsid w:val="008427D4"/>
    <w:rsid w:val="00843116"/>
    <w:rsid w:val="0084313A"/>
    <w:rsid w:val="0084329D"/>
    <w:rsid w:val="0084338C"/>
    <w:rsid w:val="008438B4"/>
    <w:rsid w:val="00843A59"/>
    <w:rsid w:val="00843DE1"/>
    <w:rsid w:val="00843F73"/>
    <w:rsid w:val="008440D5"/>
    <w:rsid w:val="008443D0"/>
    <w:rsid w:val="008443D7"/>
    <w:rsid w:val="00844426"/>
    <w:rsid w:val="00844690"/>
    <w:rsid w:val="00844783"/>
    <w:rsid w:val="00844AB0"/>
    <w:rsid w:val="00844C45"/>
    <w:rsid w:val="00844FA0"/>
    <w:rsid w:val="00845448"/>
    <w:rsid w:val="008456D1"/>
    <w:rsid w:val="00845750"/>
    <w:rsid w:val="00845829"/>
    <w:rsid w:val="00845AB3"/>
    <w:rsid w:val="00845C58"/>
    <w:rsid w:val="00845F13"/>
    <w:rsid w:val="00846545"/>
    <w:rsid w:val="008465F2"/>
    <w:rsid w:val="00846B94"/>
    <w:rsid w:val="00846FE8"/>
    <w:rsid w:val="008471CB"/>
    <w:rsid w:val="008473A8"/>
    <w:rsid w:val="008474CB"/>
    <w:rsid w:val="0084761C"/>
    <w:rsid w:val="008479A4"/>
    <w:rsid w:val="00847F78"/>
    <w:rsid w:val="008500DB"/>
    <w:rsid w:val="0085016C"/>
    <w:rsid w:val="0085054A"/>
    <w:rsid w:val="008509B4"/>
    <w:rsid w:val="00850DE3"/>
    <w:rsid w:val="00850F53"/>
    <w:rsid w:val="008514C6"/>
    <w:rsid w:val="00851A07"/>
    <w:rsid w:val="00851D1A"/>
    <w:rsid w:val="00851D42"/>
    <w:rsid w:val="00852099"/>
    <w:rsid w:val="00852925"/>
    <w:rsid w:val="00852E6B"/>
    <w:rsid w:val="00853281"/>
    <w:rsid w:val="00853475"/>
    <w:rsid w:val="0085358E"/>
    <w:rsid w:val="00853C73"/>
    <w:rsid w:val="00853F1C"/>
    <w:rsid w:val="00854084"/>
    <w:rsid w:val="008542AD"/>
    <w:rsid w:val="008542AE"/>
    <w:rsid w:val="00854879"/>
    <w:rsid w:val="00854CF5"/>
    <w:rsid w:val="00854E4E"/>
    <w:rsid w:val="00854F2D"/>
    <w:rsid w:val="008550AE"/>
    <w:rsid w:val="00855321"/>
    <w:rsid w:val="0085536D"/>
    <w:rsid w:val="008555CC"/>
    <w:rsid w:val="00855F67"/>
    <w:rsid w:val="0085602A"/>
    <w:rsid w:val="00856082"/>
    <w:rsid w:val="008566E5"/>
    <w:rsid w:val="00856B1C"/>
    <w:rsid w:val="00856BB2"/>
    <w:rsid w:val="00856CE7"/>
    <w:rsid w:val="00856E5A"/>
    <w:rsid w:val="0085713A"/>
    <w:rsid w:val="00857426"/>
    <w:rsid w:val="008574D0"/>
    <w:rsid w:val="008577EC"/>
    <w:rsid w:val="008579DE"/>
    <w:rsid w:val="00857D79"/>
    <w:rsid w:val="00857E46"/>
    <w:rsid w:val="00860160"/>
    <w:rsid w:val="00860496"/>
    <w:rsid w:val="0086056B"/>
    <w:rsid w:val="00860604"/>
    <w:rsid w:val="0086061E"/>
    <w:rsid w:val="0086091A"/>
    <w:rsid w:val="008609F2"/>
    <w:rsid w:val="008611FB"/>
    <w:rsid w:val="0086183F"/>
    <w:rsid w:val="00861937"/>
    <w:rsid w:val="00861C35"/>
    <w:rsid w:val="00861D52"/>
    <w:rsid w:val="0086250A"/>
    <w:rsid w:val="008625E6"/>
    <w:rsid w:val="00862B4E"/>
    <w:rsid w:val="00862B54"/>
    <w:rsid w:val="00862C46"/>
    <w:rsid w:val="00862EC6"/>
    <w:rsid w:val="00862F60"/>
    <w:rsid w:val="008634AB"/>
    <w:rsid w:val="00863509"/>
    <w:rsid w:val="00863640"/>
    <w:rsid w:val="008638DA"/>
    <w:rsid w:val="00863D13"/>
    <w:rsid w:val="008644B4"/>
    <w:rsid w:val="00864B53"/>
    <w:rsid w:val="00865321"/>
    <w:rsid w:val="00865A62"/>
    <w:rsid w:val="00866214"/>
    <w:rsid w:val="0086669B"/>
    <w:rsid w:val="008666CC"/>
    <w:rsid w:val="008666E1"/>
    <w:rsid w:val="008666EF"/>
    <w:rsid w:val="00866792"/>
    <w:rsid w:val="00866886"/>
    <w:rsid w:val="00866DA6"/>
    <w:rsid w:val="00866DB5"/>
    <w:rsid w:val="00866DC6"/>
    <w:rsid w:val="00866E3A"/>
    <w:rsid w:val="008675AD"/>
    <w:rsid w:val="00870BAB"/>
    <w:rsid w:val="00870D16"/>
    <w:rsid w:val="00870DB7"/>
    <w:rsid w:val="00870FB7"/>
    <w:rsid w:val="00871032"/>
    <w:rsid w:val="008710EE"/>
    <w:rsid w:val="00871716"/>
    <w:rsid w:val="00871936"/>
    <w:rsid w:val="0087196D"/>
    <w:rsid w:val="00871B86"/>
    <w:rsid w:val="0087228B"/>
    <w:rsid w:val="0087298D"/>
    <w:rsid w:val="00872A42"/>
    <w:rsid w:val="00872B01"/>
    <w:rsid w:val="00872C48"/>
    <w:rsid w:val="008733E0"/>
    <w:rsid w:val="00873463"/>
    <w:rsid w:val="00873571"/>
    <w:rsid w:val="008737CF"/>
    <w:rsid w:val="00873A4B"/>
    <w:rsid w:val="00873D70"/>
    <w:rsid w:val="00873DA9"/>
    <w:rsid w:val="00873DDA"/>
    <w:rsid w:val="00874642"/>
    <w:rsid w:val="00874679"/>
    <w:rsid w:val="008748B4"/>
    <w:rsid w:val="008749BF"/>
    <w:rsid w:val="008752D7"/>
    <w:rsid w:val="00875314"/>
    <w:rsid w:val="0087554E"/>
    <w:rsid w:val="008756CF"/>
    <w:rsid w:val="00875AE2"/>
    <w:rsid w:val="00876383"/>
    <w:rsid w:val="008766DC"/>
    <w:rsid w:val="0087675F"/>
    <w:rsid w:val="00876876"/>
    <w:rsid w:val="00876B9D"/>
    <w:rsid w:val="00876CCE"/>
    <w:rsid w:val="00876F51"/>
    <w:rsid w:val="0087742E"/>
    <w:rsid w:val="00877A80"/>
    <w:rsid w:val="00877DA9"/>
    <w:rsid w:val="00877E8E"/>
    <w:rsid w:val="00880351"/>
    <w:rsid w:val="00880509"/>
    <w:rsid w:val="00880D3E"/>
    <w:rsid w:val="00880D5D"/>
    <w:rsid w:val="00880DEE"/>
    <w:rsid w:val="00880EF6"/>
    <w:rsid w:val="00881383"/>
    <w:rsid w:val="008814D1"/>
    <w:rsid w:val="00882025"/>
    <w:rsid w:val="008821FF"/>
    <w:rsid w:val="008825B8"/>
    <w:rsid w:val="00882691"/>
    <w:rsid w:val="00882DD9"/>
    <w:rsid w:val="0088315B"/>
    <w:rsid w:val="00883286"/>
    <w:rsid w:val="0088382D"/>
    <w:rsid w:val="00883A22"/>
    <w:rsid w:val="00883B1C"/>
    <w:rsid w:val="00884182"/>
    <w:rsid w:val="00884320"/>
    <w:rsid w:val="00884373"/>
    <w:rsid w:val="00884F14"/>
    <w:rsid w:val="00885182"/>
    <w:rsid w:val="00885207"/>
    <w:rsid w:val="00885248"/>
    <w:rsid w:val="00885306"/>
    <w:rsid w:val="00885364"/>
    <w:rsid w:val="0088539C"/>
    <w:rsid w:val="008856D4"/>
    <w:rsid w:val="00885990"/>
    <w:rsid w:val="008859DE"/>
    <w:rsid w:val="00885A51"/>
    <w:rsid w:val="00885C34"/>
    <w:rsid w:val="0088639C"/>
    <w:rsid w:val="00886573"/>
    <w:rsid w:val="008866E7"/>
    <w:rsid w:val="00886BD1"/>
    <w:rsid w:val="00886FD8"/>
    <w:rsid w:val="0088715D"/>
    <w:rsid w:val="008876EE"/>
    <w:rsid w:val="00887CD0"/>
    <w:rsid w:val="00890050"/>
    <w:rsid w:val="00890598"/>
    <w:rsid w:val="00890739"/>
    <w:rsid w:val="008907EA"/>
    <w:rsid w:val="00890DCC"/>
    <w:rsid w:val="00891127"/>
    <w:rsid w:val="00891214"/>
    <w:rsid w:val="0089126F"/>
    <w:rsid w:val="008913CB"/>
    <w:rsid w:val="00891484"/>
    <w:rsid w:val="00891CD4"/>
    <w:rsid w:val="00891D80"/>
    <w:rsid w:val="00892132"/>
    <w:rsid w:val="00892159"/>
    <w:rsid w:val="0089220E"/>
    <w:rsid w:val="00892252"/>
    <w:rsid w:val="008924BA"/>
    <w:rsid w:val="00892563"/>
    <w:rsid w:val="008927B6"/>
    <w:rsid w:val="00892966"/>
    <w:rsid w:val="00892E59"/>
    <w:rsid w:val="00892F07"/>
    <w:rsid w:val="008931C3"/>
    <w:rsid w:val="008933EA"/>
    <w:rsid w:val="008934B5"/>
    <w:rsid w:val="00893CE5"/>
    <w:rsid w:val="00894293"/>
    <w:rsid w:val="00894567"/>
    <w:rsid w:val="00894665"/>
    <w:rsid w:val="00894717"/>
    <w:rsid w:val="008948DB"/>
    <w:rsid w:val="008949D1"/>
    <w:rsid w:val="00894BAA"/>
    <w:rsid w:val="00894FC4"/>
    <w:rsid w:val="008950B9"/>
    <w:rsid w:val="008951EC"/>
    <w:rsid w:val="00895539"/>
    <w:rsid w:val="008958EF"/>
    <w:rsid w:val="00895B76"/>
    <w:rsid w:val="00895CFA"/>
    <w:rsid w:val="00895DB6"/>
    <w:rsid w:val="00895FF5"/>
    <w:rsid w:val="008961F6"/>
    <w:rsid w:val="00896217"/>
    <w:rsid w:val="008965CA"/>
    <w:rsid w:val="008966F0"/>
    <w:rsid w:val="0089675B"/>
    <w:rsid w:val="008968DC"/>
    <w:rsid w:val="00896A18"/>
    <w:rsid w:val="00896BD5"/>
    <w:rsid w:val="00896BE5"/>
    <w:rsid w:val="00896D1C"/>
    <w:rsid w:val="00896D4D"/>
    <w:rsid w:val="0089725B"/>
    <w:rsid w:val="0089748B"/>
    <w:rsid w:val="008974B5"/>
    <w:rsid w:val="008974FC"/>
    <w:rsid w:val="00897B07"/>
    <w:rsid w:val="00897FB1"/>
    <w:rsid w:val="008A013E"/>
    <w:rsid w:val="008A0469"/>
    <w:rsid w:val="008A0687"/>
    <w:rsid w:val="008A0A47"/>
    <w:rsid w:val="008A0BEA"/>
    <w:rsid w:val="008A0FDF"/>
    <w:rsid w:val="008A12CE"/>
    <w:rsid w:val="008A15E8"/>
    <w:rsid w:val="008A1881"/>
    <w:rsid w:val="008A218A"/>
    <w:rsid w:val="008A21F5"/>
    <w:rsid w:val="008A229D"/>
    <w:rsid w:val="008A2360"/>
    <w:rsid w:val="008A239D"/>
    <w:rsid w:val="008A2DDB"/>
    <w:rsid w:val="008A3104"/>
    <w:rsid w:val="008A34C8"/>
    <w:rsid w:val="008A36E8"/>
    <w:rsid w:val="008A3A60"/>
    <w:rsid w:val="008A3E90"/>
    <w:rsid w:val="008A3FA7"/>
    <w:rsid w:val="008A45D0"/>
    <w:rsid w:val="008A4802"/>
    <w:rsid w:val="008A48D5"/>
    <w:rsid w:val="008A51C2"/>
    <w:rsid w:val="008A51FB"/>
    <w:rsid w:val="008A5314"/>
    <w:rsid w:val="008A56DE"/>
    <w:rsid w:val="008A56ED"/>
    <w:rsid w:val="008A5854"/>
    <w:rsid w:val="008A5DEA"/>
    <w:rsid w:val="008A617E"/>
    <w:rsid w:val="008A6518"/>
    <w:rsid w:val="008A65D5"/>
    <w:rsid w:val="008A662D"/>
    <w:rsid w:val="008A6B7B"/>
    <w:rsid w:val="008A6E42"/>
    <w:rsid w:val="008A7328"/>
    <w:rsid w:val="008A7911"/>
    <w:rsid w:val="008A7D50"/>
    <w:rsid w:val="008A7DDC"/>
    <w:rsid w:val="008A7F4A"/>
    <w:rsid w:val="008B0160"/>
    <w:rsid w:val="008B0457"/>
    <w:rsid w:val="008B0627"/>
    <w:rsid w:val="008B07B2"/>
    <w:rsid w:val="008B0BDF"/>
    <w:rsid w:val="008B0D38"/>
    <w:rsid w:val="008B0EB9"/>
    <w:rsid w:val="008B12E0"/>
    <w:rsid w:val="008B159B"/>
    <w:rsid w:val="008B1813"/>
    <w:rsid w:val="008B1A19"/>
    <w:rsid w:val="008B1C5F"/>
    <w:rsid w:val="008B1C9C"/>
    <w:rsid w:val="008B1FC7"/>
    <w:rsid w:val="008B289E"/>
    <w:rsid w:val="008B31FA"/>
    <w:rsid w:val="008B360B"/>
    <w:rsid w:val="008B3864"/>
    <w:rsid w:val="008B4127"/>
    <w:rsid w:val="008B420C"/>
    <w:rsid w:val="008B44C1"/>
    <w:rsid w:val="008B4655"/>
    <w:rsid w:val="008B4B42"/>
    <w:rsid w:val="008B4C89"/>
    <w:rsid w:val="008B55C1"/>
    <w:rsid w:val="008B59C3"/>
    <w:rsid w:val="008B5AB5"/>
    <w:rsid w:val="008B5AD5"/>
    <w:rsid w:val="008B5BF7"/>
    <w:rsid w:val="008B5D44"/>
    <w:rsid w:val="008B600E"/>
    <w:rsid w:val="008B6037"/>
    <w:rsid w:val="008B636A"/>
    <w:rsid w:val="008B6436"/>
    <w:rsid w:val="008B667D"/>
    <w:rsid w:val="008B67F7"/>
    <w:rsid w:val="008B68B6"/>
    <w:rsid w:val="008B6FCE"/>
    <w:rsid w:val="008B706D"/>
    <w:rsid w:val="008B71C0"/>
    <w:rsid w:val="008B7210"/>
    <w:rsid w:val="008B7EB7"/>
    <w:rsid w:val="008C02BA"/>
    <w:rsid w:val="008C03A5"/>
    <w:rsid w:val="008C073B"/>
    <w:rsid w:val="008C0966"/>
    <w:rsid w:val="008C0A88"/>
    <w:rsid w:val="008C0DD4"/>
    <w:rsid w:val="008C0DFF"/>
    <w:rsid w:val="008C0E37"/>
    <w:rsid w:val="008C0E3F"/>
    <w:rsid w:val="008C0E43"/>
    <w:rsid w:val="008C0FB9"/>
    <w:rsid w:val="008C11EE"/>
    <w:rsid w:val="008C148B"/>
    <w:rsid w:val="008C1586"/>
    <w:rsid w:val="008C1868"/>
    <w:rsid w:val="008C18EF"/>
    <w:rsid w:val="008C194C"/>
    <w:rsid w:val="008C1971"/>
    <w:rsid w:val="008C197F"/>
    <w:rsid w:val="008C19E0"/>
    <w:rsid w:val="008C19FE"/>
    <w:rsid w:val="008C1B30"/>
    <w:rsid w:val="008C1CAC"/>
    <w:rsid w:val="008C2110"/>
    <w:rsid w:val="008C220F"/>
    <w:rsid w:val="008C243A"/>
    <w:rsid w:val="008C26F7"/>
    <w:rsid w:val="008C26FF"/>
    <w:rsid w:val="008C2C40"/>
    <w:rsid w:val="008C2DC6"/>
    <w:rsid w:val="008C30C9"/>
    <w:rsid w:val="008C30DC"/>
    <w:rsid w:val="008C34F9"/>
    <w:rsid w:val="008C3672"/>
    <w:rsid w:val="008C3768"/>
    <w:rsid w:val="008C39D9"/>
    <w:rsid w:val="008C3CF9"/>
    <w:rsid w:val="008C4E01"/>
    <w:rsid w:val="008C5AAF"/>
    <w:rsid w:val="008C5AE7"/>
    <w:rsid w:val="008C6212"/>
    <w:rsid w:val="008C636E"/>
    <w:rsid w:val="008C637C"/>
    <w:rsid w:val="008C63AD"/>
    <w:rsid w:val="008C66AD"/>
    <w:rsid w:val="008C68B4"/>
    <w:rsid w:val="008C6B6B"/>
    <w:rsid w:val="008C6D14"/>
    <w:rsid w:val="008C6D90"/>
    <w:rsid w:val="008C708E"/>
    <w:rsid w:val="008C72D2"/>
    <w:rsid w:val="008C7329"/>
    <w:rsid w:val="008C7522"/>
    <w:rsid w:val="008C7542"/>
    <w:rsid w:val="008C75AB"/>
    <w:rsid w:val="008C7A8F"/>
    <w:rsid w:val="008C7AE0"/>
    <w:rsid w:val="008C7BB2"/>
    <w:rsid w:val="008D001D"/>
    <w:rsid w:val="008D0556"/>
    <w:rsid w:val="008D096E"/>
    <w:rsid w:val="008D097E"/>
    <w:rsid w:val="008D0C3D"/>
    <w:rsid w:val="008D0C58"/>
    <w:rsid w:val="008D0FDD"/>
    <w:rsid w:val="008D106B"/>
    <w:rsid w:val="008D1304"/>
    <w:rsid w:val="008D15FC"/>
    <w:rsid w:val="008D1BAF"/>
    <w:rsid w:val="008D1C40"/>
    <w:rsid w:val="008D210F"/>
    <w:rsid w:val="008D2354"/>
    <w:rsid w:val="008D2435"/>
    <w:rsid w:val="008D2485"/>
    <w:rsid w:val="008D26D1"/>
    <w:rsid w:val="008D26FE"/>
    <w:rsid w:val="008D279A"/>
    <w:rsid w:val="008D2A64"/>
    <w:rsid w:val="008D2ADA"/>
    <w:rsid w:val="008D2C4F"/>
    <w:rsid w:val="008D2DDC"/>
    <w:rsid w:val="008D2FD2"/>
    <w:rsid w:val="008D34D9"/>
    <w:rsid w:val="008D3C23"/>
    <w:rsid w:val="008D3F63"/>
    <w:rsid w:val="008D3F90"/>
    <w:rsid w:val="008D4FE0"/>
    <w:rsid w:val="008D56CA"/>
    <w:rsid w:val="008D5D61"/>
    <w:rsid w:val="008D5DF3"/>
    <w:rsid w:val="008D620D"/>
    <w:rsid w:val="008D6256"/>
    <w:rsid w:val="008D639C"/>
    <w:rsid w:val="008D65C9"/>
    <w:rsid w:val="008D690C"/>
    <w:rsid w:val="008D6A07"/>
    <w:rsid w:val="008D6B7F"/>
    <w:rsid w:val="008D6BD1"/>
    <w:rsid w:val="008D6C9B"/>
    <w:rsid w:val="008D6D1B"/>
    <w:rsid w:val="008D6FD7"/>
    <w:rsid w:val="008D70BA"/>
    <w:rsid w:val="008D75A5"/>
    <w:rsid w:val="008D7604"/>
    <w:rsid w:val="008D7913"/>
    <w:rsid w:val="008D7D03"/>
    <w:rsid w:val="008E034D"/>
    <w:rsid w:val="008E048A"/>
    <w:rsid w:val="008E04F4"/>
    <w:rsid w:val="008E0CA8"/>
    <w:rsid w:val="008E0EE1"/>
    <w:rsid w:val="008E111A"/>
    <w:rsid w:val="008E15BE"/>
    <w:rsid w:val="008E16FF"/>
    <w:rsid w:val="008E1906"/>
    <w:rsid w:val="008E1953"/>
    <w:rsid w:val="008E1958"/>
    <w:rsid w:val="008E1CF1"/>
    <w:rsid w:val="008E1D08"/>
    <w:rsid w:val="008E1DD3"/>
    <w:rsid w:val="008E202D"/>
    <w:rsid w:val="008E242D"/>
    <w:rsid w:val="008E2595"/>
    <w:rsid w:val="008E2B27"/>
    <w:rsid w:val="008E2F4F"/>
    <w:rsid w:val="008E34FB"/>
    <w:rsid w:val="008E3A82"/>
    <w:rsid w:val="008E3C3C"/>
    <w:rsid w:val="008E3E6E"/>
    <w:rsid w:val="008E4744"/>
    <w:rsid w:val="008E4864"/>
    <w:rsid w:val="008E49DF"/>
    <w:rsid w:val="008E4CCB"/>
    <w:rsid w:val="008E5115"/>
    <w:rsid w:val="008E5363"/>
    <w:rsid w:val="008E5409"/>
    <w:rsid w:val="008E5652"/>
    <w:rsid w:val="008E5BD1"/>
    <w:rsid w:val="008E5C35"/>
    <w:rsid w:val="008E62F6"/>
    <w:rsid w:val="008E63A0"/>
    <w:rsid w:val="008E63D1"/>
    <w:rsid w:val="008E6674"/>
    <w:rsid w:val="008E6E57"/>
    <w:rsid w:val="008E6FB1"/>
    <w:rsid w:val="008E7061"/>
    <w:rsid w:val="008E70C3"/>
    <w:rsid w:val="008E716C"/>
    <w:rsid w:val="008E7332"/>
    <w:rsid w:val="008E74FB"/>
    <w:rsid w:val="008E78C5"/>
    <w:rsid w:val="008E79BE"/>
    <w:rsid w:val="008E7AF4"/>
    <w:rsid w:val="008E7BB3"/>
    <w:rsid w:val="008F0265"/>
    <w:rsid w:val="008F0474"/>
    <w:rsid w:val="008F056F"/>
    <w:rsid w:val="008F0CBB"/>
    <w:rsid w:val="008F0F46"/>
    <w:rsid w:val="008F15CB"/>
    <w:rsid w:val="008F1961"/>
    <w:rsid w:val="008F299F"/>
    <w:rsid w:val="008F3243"/>
    <w:rsid w:val="008F39B2"/>
    <w:rsid w:val="008F3B5B"/>
    <w:rsid w:val="008F3FDB"/>
    <w:rsid w:val="008F46AA"/>
    <w:rsid w:val="008F477B"/>
    <w:rsid w:val="008F4818"/>
    <w:rsid w:val="008F4901"/>
    <w:rsid w:val="008F49A8"/>
    <w:rsid w:val="008F4E0A"/>
    <w:rsid w:val="008F587A"/>
    <w:rsid w:val="008F5B1B"/>
    <w:rsid w:val="008F5D8C"/>
    <w:rsid w:val="008F5E5B"/>
    <w:rsid w:val="008F61DD"/>
    <w:rsid w:val="008F61DE"/>
    <w:rsid w:val="008F63D3"/>
    <w:rsid w:val="008F646C"/>
    <w:rsid w:val="008F6A7D"/>
    <w:rsid w:val="008F6CC4"/>
    <w:rsid w:val="008F6EA4"/>
    <w:rsid w:val="008F6F9E"/>
    <w:rsid w:val="008F709F"/>
    <w:rsid w:val="008F70AB"/>
    <w:rsid w:val="008F70F6"/>
    <w:rsid w:val="008F73DA"/>
    <w:rsid w:val="008F7795"/>
    <w:rsid w:val="008F7C00"/>
    <w:rsid w:val="009003B9"/>
    <w:rsid w:val="0090040E"/>
    <w:rsid w:val="00900D82"/>
    <w:rsid w:val="00900E51"/>
    <w:rsid w:val="009010BD"/>
    <w:rsid w:val="00901722"/>
    <w:rsid w:val="0090175A"/>
    <w:rsid w:val="00901814"/>
    <w:rsid w:val="00901B50"/>
    <w:rsid w:val="00901C7C"/>
    <w:rsid w:val="00901D1E"/>
    <w:rsid w:val="009022BE"/>
    <w:rsid w:val="00902318"/>
    <w:rsid w:val="00902599"/>
    <w:rsid w:val="00902685"/>
    <w:rsid w:val="00902913"/>
    <w:rsid w:val="00902A18"/>
    <w:rsid w:val="00902B33"/>
    <w:rsid w:val="0090308B"/>
    <w:rsid w:val="0090319A"/>
    <w:rsid w:val="00903463"/>
    <w:rsid w:val="00903722"/>
    <w:rsid w:val="0090392C"/>
    <w:rsid w:val="00903F2A"/>
    <w:rsid w:val="00903F83"/>
    <w:rsid w:val="0090402E"/>
    <w:rsid w:val="00904189"/>
    <w:rsid w:val="00904229"/>
    <w:rsid w:val="009043E5"/>
    <w:rsid w:val="00904407"/>
    <w:rsid w:val="00905898"/>
    <w:rsid w:val="0090589F"/>
    <w:rsid w:val="00905901"/>
    <w:rsid w:val="00905B63"/>
    <w:rsid w:val="00905E7D"/>
    <w:rsid w:val="00906261"/>
    <w:rsid w:val="0090650B"/>
    <w:rsid w:val="00906574"/>
    <w:rsid w:val="0090660E"/>
    <w:rsid w:val="009066DC"/>
    <w:rsid w:val="00906A5A"/>
    <w:rsid w:val="00906D50"/>
    <w:rsid w:val="00907245"/>
    <w:rsid w:val="0090735F"/>
    <w:rsid w:val="009074E0"/>
    <w:rsid w:val="00907786"/>
    <w:rsid w:val="00907899"/>
    <w:rsid w:val="00907934"/>
    <w:rsid w:val="00907A7F"/>
    <w:rsid w:val="00907C80"/>
    <w:rsid w:val="00910365"/>
    <w:rsid w:val="00910433"/>
    <w:rsid w:val="00910E48"/>
    <w:rsid w:val="00910E5A"/>
    <w:rsid w:val="00910F75"/>
    <w:rsid w:val="00910FB2"/>
    <w:rsid w:val="009114C2"/>
    <w:rsid w:val="00911505"/>
    <w:rsid w:val="00911BEF"/>
    <w:rsid w:val="00911F42"/>
    <w:rsid w:val="0091208C"/>
    <w:rsid w:val="009120E6"/>
    <w:rsid w:val="009122BF"/>
    <w:rsid w:val="009122F7"/>
    <w:rsid w:val="00912374"/>
    <w:rsid w:val="00912D69"/>
    <w:rsid w:val="00913140"/>
    <w:rsid w:val="00913348"/>
    <w:rsid w:val="009137B6"/>
    <w:rsid w:val="009139E2"/>
    <w:rsid w:val="00914096"/>
    <w:rsid w:val="009144D9"/>
    <w:rsid w:val="0091483B"/>
    <w:rsid w:val="0091486D"/>
    <w:rsid w:val="00914B9F"/>
    <w:rsid w:val="00914E0A"/>
    <w:rsid w:val="00914F36"/>
    <w:rsid w:val="00915D71"/>
    <w:rsid w:val="00916107"/>
    <w:rsid w:val="009166BC"/>
    <w:rsid w:val="00916928"/>
    <w:rsid w:val="00916A99"/>
    <w:rsid w:val="00916B58"/>
    <w:rsid w:val="00916B96"/>
    <w:rsid w:val="00916BFD"/>
    <w:rsid w:val="00916EDC"/>
    <w:rsid w:val="00917190"/>
    <w:rsid w:val="009171F6"/>
    <w:rsid w:val="009172A1"/>
    <w:rsid w:val="00917C06"/>
    <w:rsid w:val="00917DBE"/>
    <w:rsid w:val="0092003C"/>
    <w:rsid w:val="009200B4"/>
    <w:rsid w:val="0092075A"/>
    <w:rsid w:val="00920768"/>
    <w:rsid w:val="009207EA"/>
    <w:rsid w:val="00921494"/>
    <w:rsid w:val="00921529"/>
    <w:rsid w:val="00921540"/>
    <w:rsid w:val="0092199E"/>
    <w:rsid w:val="009219AE"/>
    <w:rsid w:val="00921B83"/>
    <w:rsid w:val="00922367"/>
    <w:rsid w:val="00922490"/>
    <w:rsid w:val="00922620"/>
    <w:rsid w:val="0092274F"/>
    <w:rsid w:val="009227E8"/>
    <w:rsid w:val="0092296D"/>
    <w:rsid w:val="00922BFC"/>
    <w:rsid w:val="009236B2"/>
    <w:rsid w:val="00923881"/>
    <w:rsid w:val="009239D0"/>
    <w:rsid w:val="00923C27"/>
    <w:rsid w:val="009241FD"/>
    <w:rsid w:val="0092426C"/>
    <w:rsid w:val="009245BC"/>
    <w:rsid w:val="009246B4"/>
    <w:rsid w:val="00924DAF"/>
    <w:rsid w:val="00924F03"/>
    <w:rsid w:val="0092512F"/>
    <w:rsid w:val="009253D1"/>
    <w:rsid w:val="00925AF5"/>
    <w:rsid w:val="00925B3E"/>
    <w:rsid w:val="00925B86"/>
    <w:rsid w:val="00925B97"/>
    <w:rsid w:val="00925DA1"/>
    <w:rsid w:val="009261CA"/>
    <w:rsid w:val="00926567"/>
    <w:rsid w:val="00926586"/>
    <w:rsid w:val="00926AF4"/>
    <w:rsid w:val="00926D5D"/>
    <w:rsid w:val="009270C9"/>
    <w:rsid w:val="00927154"/>
    <w:rsid w:val="00927233"/>
    <w:rsid w:val="00927486"/>
    <w:rsid w:val="009278C7"/>
    <w:rsid w:val="009278F3"/>
    <w:rsid w:val="00927B57"/>
    <w:rsid w:val="00927B8A"/>
    <w:rsid w:val="00930020"/>
    <w:rsid w:val="009302E9"/>
    <w:rsid w:val="0093033E"/>
    <w:rsid w:val="00930633"/>
    <w:rsid w:val="009306D3"/>
    <w:rsid w:val="00930815"/>
    <w:rsid w:val="009309CB"/>
    <w:rsid w:val="0093121D"/>
    <w:rsid w:val="00931365"/>
    <w:rsid w:val="0093153C"/>
    <w:rsid w:val="0093177E"/>
    <w:rsid w:val="009317B2"/>
    <w:rsid w:val="00931816"/>
    <w:rsid w:val="00931DA7"/>
    <w:rsid w:val="00931E97"/>
    <w:rsid w:val="009326AB"/>
    <w:rsid w:val="00933078"/>
    <w:rsid w:val="00933B40"/>
    <w:rsid w:val="00933B9E"/>
    <w:rsid w:val="00934201"/>
    <w:rsid w:val="00934483"/>
    <w:rsid w:val="009345C9"/>
    <w:rsid w:val="009347A7"/>
    <w:rsid w:val="00934B38"/>
    <w:rsid w:val="00934CB6"/>
    <w:rsid w:val="00934E49"/>
    <w:rsid w:val="009350D4"/>
    <w:rsid w:val="0093531F"/>
    <w:rsid w:val="009353F0"/>
    <w:rsid w:val="009353F8"/>
    <w:rsid w:val="00935E7B"/>
    <w:rsid w:val="00936039"/>
    <w:rsid w:val="0093648B"/>
    <w:rsid w:val="00936750"/>
    <w:rsid w:val="009368B9"/>
    <w:rsid w:val="00936980"/>
    <w:rsid w:val="00936E7C"/>
    <w:rsid w:val="00937362"/>
    <w:rsid w:val="00937BDC"/>
    <w:rsid w:val="00940241"/>
    <w:rsid w:val="0094049C"/>
    <w:rsid w:val="009404A7"/>
    <w:rsid w:val="009406A8"/>
    <w:rsid w:val="009409AE"/>
    <w:rsid w:val="00940C4E"/>
    <w:rsid w:val="009411CA"/>
    <w:rsid w:val="00941264"/>
    <w:rsid w:val="00941381"/>
    <w:rsid w:val="009415E0"/>
    <w:rsid w:val="00941704"/>
    <w:rsid w:val="0094171B"/>
    <w:rsid w:val="00941A4E"/>
    <w:rsid w:val="00941B39"/>
    <w:rsid w:val="00941CD4"/>
    <w:rsid w:val="009421DE"/>
    <w:rsid w:val="009428EF"/>
    <w:rsid w:val="00942EC4"/>
    <w:rsid w:val="0094306E"/>
    <w:rsid w:val="0094328E"/>
    <w:rsid w:val="009437F3"/>
    <w:rsid w:val="00943B08"/>
    <w:rsid w:val="00943BF8"/>
    <w:rsid w:val="00943F5A"/>
    <w:rsid w:val="00944309"/>
    <w:rsid w:val="00944C23"/>
    <w:rsid w:val="00944F40"/>
    <w:rsid w:val="00944FDD"/>
    <w:rsid w:val="00945215"/>
    <w:rsid w:val="0094584B"/>
    <w:rsid w:val="0094599F"/>
    <w:rsid w:val="00945C7F"/>
    <w:rsid w:val="00945FD6"/>
    <w:rsid w:val="0094615E"/>
    <w:rsid w:val="00946895"/>
    <w:rsid w:val="00946C86"/>
    <w:rsid w:val="00947209"/>
    <w:rsid w:val="009472FD"/>
    <w:rsid w:val="009475CD"/>
    <w:rsid w:val="00947704"/>
    <w:rsid w:val="0094773B"/>
    <w:rsid w:val="009477DE"/>
    <w:rsid w:val="00947B51"/>
    <w:rsid w:val="00947D25"/>
    <w:rsid w:val="009501CB"/>
    <w:rsid w:val="0095037D"/>
    <w:rsid w:val="00950EF0"/>
    <w:rsid w:val="00951622"/>
    <w:rsid w:val="00951A4C"/>
    <w:rsid w:val="00951D3D"/>
    <w:rsid w:val="00951F81"/>
    <w:rsid w:val="00952008"/>
    <w:rsid w:val="0095209B"/>
    <w:rsid w:val="00952417"/>
    <w:rsid w:val="009524A8"/>
    <w:rsid w:val="00952BBF"/>
    <w:rsid w:val="00952C26"/>
    <w:rsid w:val="00952F01"/>
    <w:rsid w:val="00952F96"/>
    <w:rsid w:val="0095344C"/>
    <w:rsid w:val="009539DB"/>
    <w:rsid w:val="00953BD2"/>
    <w:rsid w:val="00953EC3"/>
    <w:rsid w:val="009540C5"/>
    <w:rsid w:val="009542F3"/>
    <w:rsid w:val="00954927"/>
    <w:rsid w:val="00954B17"/>
    <w:rsid w:val="00954BAB"/>
    <w:rsid w:val="00954CF2"/>
    <w:rsid w:val="00954FD5"/>
    <w:rsid w:val="0095514C"/>
    <w:rsid w:val="00955518"/>
    <w:rsid w:val="00955DB2"/>
    <w:rsid w:val="00955DFE"/>
    <w:rsid w:val="00955E79"/>
    <w:rsid w:val="00956595"/>
    <w:rsid w:val="0095661B"/>
    <w:rsid w:val="0095667D"/>
    <w:rsid w:val="009568E7"/>
    <w:rsid w:val="00956A3A"/>
    <w:rsid w:val="00956B00"/>
    <w:rsid w:val="00956E83"/>
    <w:rsid w:val="00956EC6"/>
    <w:rsid w:val="009573AB"/>
    <w:rsid w:val="009573B9"/>
    <w:rsid w:val="009574A8"/>
    <w:rsid w:val="009574F3"/>
    <w:rsid w:val="0095780F"/>
    <w:rsid w:val="00957A9E"/>
    <w:rsid w:val="00957AED"/>
    <w:rsid w:val="00957B7A"/>
    <w:rsid w:val="00957B92"/>
    <w:rsid w:val="00957E4C"/>
    <w:rsid w:val="009600F4"/>
    <w:rsid w:val="00960354"/>
    <w:rsid w:val="00960411"/>
    <w:rsid w:val="00960E30"/>
    <w:rsid w:val="0096158C"/>
    <w:rsid w:val="00961A62"/>
    <w:rsid w:val="00961D69"/>
    <w:rsid w:val="009623F3"/>
    <w:rsid w:val="00962407"/>
    <w:rsid w:val="0096251C"/>
    <w:rsid w:val="009629D2"/>
    <w:rsid w:val="00962B28"/>
    <w:rsid w:val="00962EAB"/>
    <w:rsid w:val="0096307B"/>
    <w:rsid w:val="00963447"/>
    <w:rsid w:val="009635EF"/>
    <w:rsid w:val="009639FB"/>
    <w:rsid w:val="00963D0F"/>
    <w:rsid w:val="00963F70"/>
    <w:rsid w:val="00964B71"/>
    <w:rsid w:val="00965200"/>
    <w:rsid w:val="0096533F"/>
    <w:rsid w:val="00965407"/>
    <w:rsid w:val="00965459"/>
    <w:rsid w:val="00965897"/>
    <w:rsid w:val="00965BB6"/>
    <w:rsid w:val="00966335"/>
    <w:rsid w:val="00966528"/>
    <w:rsid w:val="009669D2"/>
    <w:rsid w:val="00966CFE"/>
    <w:rsid w:val="00966D37"/>
    <w:rsid w:val="0096753C"/>
    <w:rsid w:val="009676F9"/>
    <w:rsid w:val="00967E44"/>
    <w:rsid w:val="00970260"/>
    <w:rsid w:val="0097048C"/>
    <w:rsid w:val="00970CE4"/>
    <w:rsid w:val="009712E8"/>
    <w:rsid w:val="00971664"/>
    <w:rsid w:val="009718ED"/>
    <w:rsid w:val="009719AC"/>
    <w:rsid w:val="00971BFD"/>
    <w:rsid w:val="00971DB3"/>
    <w:rsid w:val="00971DDD"/>
    <w:rsid w:val="00971FBF"/>
    <w:rsid w:val="00971FC5"/>
    <w:rsid w:val="0097230A"/>
    <w:rsid w:val="009724EB"/>
    <w:rsid w:val="00972754"/>
    <w:rsid w:val="009727B1"/>
    <w:rsid w:val="009729BD"/>
    <w:rsid w:val="00972B2F"/>
    <w:rsid w:val="00972BED"/>
    <w:rsid w:val="00972EE9"/>
    <w:rsid w:val="00972FFC"/>
    <w:rsid w:val="00973029"/>
    <w:rsid w:val="009731AC"/>
    <w:rsid w:val="009734D9"/>
    <w:rsid w:val="009736AA"/>
    <w:rsid w:val="00973821"/>
    <w:rsid w:val="00973962"/>
    <w:rsid w:val="00973C1B"/>
    <w:rsid w:val="00973EE7"/>
    <w:rsid w:val="00973F81"/>
    <w:rsid w:val="0097412B"/>
    <w:rsid w:val="009744A1"/>
    <w:rsid w:val="00974BAC"/>
    <w:rsid w:val="00974D5D"/>
    <w:rsid w:val="00974D9F"/>
    <w:rsid w:val="00975249"/>
    <w:rsid w:val="00975500"/>
    <w:rsid w:val="009755B1"/>
    <w:rsid w:val="00975772"/>
    <w:rsid w:val="00975EB5"/>
    <w:rsid w:val="009761EF"/>
    <w:rsid w:val="009762A7"/>
    <w:rsid w:val="009763D3"/>
    <w:rsid w:val="009765A3"/>
    <w:rsid w:val="00976622"/>
    <w:rsid w:val="00976850"/>
    <w:rsid w:val="00977E20"/>
    <w:rsid w:val="00977E72"/>
    <w:rsid w:val="00977F32"/>
    <w:rsid w:val="0098038D"/>
    <w:rsid w:val="00980724"/>
    <w:rsid w:val="009807C7"/>
    <w:rsid w:val="00980B6B"/>
    <w:rsid w:val="00980BD1"/>
    <w:rsid w:val="00980C47"/>
    <w:rsid w:val="00980DA2"/>
    <w:rsid w:val="00980DF1"/>
    <w:rsid w:val="00981210"/>
    <w:rsid w:val="00981280"/>
    <w:rsid w:val="009812AB"/>
    <w:rsid w:val="009815C0"/>
    <w:rsid w:val="009817E2"/>
    <w:rsid w:val="0098199C"/>
    <w:rsid w:val="00981A3B"/>
    <w:rsid w:val="00981B8B"/>
    <w:rsid w:val="00982097"/>
    <w:rsid w:val="009821EF"/>
    <w:rsid w:val="00982C4E"/>
    <w:rsid w:val="00982D51"/>
    <w:rsid w:val="009830DE"/>
    <w:rsid w:val="0098313E"/>
    <w:rsid w:val="009832E6"/>
    <w:rsid w:val="0098381A"/>
    <w:rsid w:val="00983D2C"/>
    <w:rsid w:val="00983F99"/>
    <w:rsid w:val="00984635"/>
    <w:rsid w:val="00984675"/>
    <w:rsid w:val="0098474B"/>
    <w:rsid w:val="00984895"/>
    <w:rsid w:val="00984DED"/>
    <w:rsid w:val="00984E15"/>
    <w:rsid w:val="00984F02"/>
    <w:rsid w:val="00985115"/>
    <w:rsid w:val="00985961"/>
    <w:rsid w:val="00985A08"/>
    <w:rsid w:val="00985C65"/>
    <w:rsid w:val="00986064"/>
    <w:rsid w:val="0098633D"/>
    <w:rsid w:val="009864ED"/>
    <w:rsid w:val="0098655A"/>
    <w:rsid w:val="0098696A"/>
    <w:rsid w:val="00986991"/>
    <w:rsid w:val="00986A27"/>
    <w:rsid w:val="00986A92"/>
    <w:rsid w:val="009872DA"/>
    <w:rsid w:val="009878AA"/>
    <w:rsid w:val="009878B0"/>
    <w:rsid w:val="00987B29"/>
    <w:rsid w:val="00987FDA"/>
    <w:rsid w:val="00990C8C"/>
    <w:rsid w:val="0099138B"/>
    <w:rsid w:val="00991547"/>
    <w:rsid w:val="0099158C"/>
    <w:rsid w:val="00991A4B"/>
    <w:rsid w:val="009923F9"/>
    <w:rsid w:val="00992652"/>
    <w:rsid w:val="0099284C"/>
    <w:rsid w:val="00992992"/>
    <w:rsid w:val="00992BAC"/>
    <w:rsid w:val="00992C62"/>
    <w:rsid w:val="00992D13"/>
    <w:rsid w:val="009933A4"/>
    <w:rsid w:val="009933EB"/>
    <w:rsid w:val="00993463"/>
    <w:rsid w:val="00993579"/>
    <w:rsid w:val="00993D47"/>
    <w:rsid w:val="0099411B"/>
    <w:rsid w:val="00994211"/>
    <w:rsid w:val="00994365"/>
    <w:rsid w:val="009943AA"/>
    <w:rsid w:val="009949B2"/>
    <w:rsid w:val="00994C43"/>
    <w:rsid w:val="00994D5D"/>
    <w:rsid w:val="00994E3B"/>
    <w:rsid w:val="00995239"/>
    <w:rsid w:val="0099530B"/>
    <w:rsid w:val="009955A1"/>
    <w:rsid w:val="0099571C"/>
    <w:rsid w:val="009958A6"/>
    <w:rsid w:val="00995BBD"/>
    <w:rsid w:val="00995D13"/>
    <w:rsid w:val="00995DC6"/>
    <w:rsid w:val="00995FFB"/>
    <w:rsid w:val="00996242"/>
    <w:rsid w:val="00996747"/>
    <w:rsid w:val="009967BA"/>
    <w:rsid w:val="00996A73"/>
    <w:rsid w:val="00996C8E"/>
    <w:rsid w:val="00997828"/>
    <w:rsid w:val="009978D3"/>
    <w:rsid w:val="00997DC1"/>
    <w:rsid w:val="00997EC9"/>
    <w:rsid w:val="00997F00"/>
    <w:rsid w:val="009A004C"/>
    <w:rsid w:val="009A019E"/>
    <w:rsid w:val="009A0299"/>
    <w:rsid w:val="009A058C"/>
    <w:rsid w:val="009A0877"/>
    <w:rsid w:val="009A0C9B"/>
    <w:rsid w:val="009A0D2A"/>
    <w:rsid w:val="009A138C"/>
    <w:rsid w:val="009A13E3"/>
    <w:rsid w:val="009A1A04"/>
    <w:rsid w:val="009A1D4C"/>
    <w:rsid w:val="009A23A0"/>
    <w:rsid w:val="009A2406"/>
    <w:rsid w:val="009A2647"/>
    <w:rsid w:val="009A29BD"/>
    <w:rsid w:val="009A2C39"/>
    <w:rsid w:val="009A33FD"/>
    <w:rsid w:val="009A349D"/>
    <w:rsid w:val="009A3521"/>
    <w:rsid w:val="009A3528"/>
    <w:rsid w:val="009A36C7"/>
    <w:rsid w:val="009A3B76"/>
    <w:rsid w:val="009A3BB0"/>
    <w:rsid w:val="009A3BF0"/>
    <w:rsid w:val="009A3D37"/>
    <w:rsid w:val="009A4341"/>
    <w:rsid w:val="009A4578"/>
    <w:rsid w:val="009A4792"/>
    <w:rsid w:val="009A4813"/>
    <w:rsid w:val="009A4B3D"/>
    <w:rsid w:val="009A4D76"/>
    <w:rsid w:val="009A500B"/>
    <w:rsid w:val="009A5487"/>
    <w:rsid w:val="009A5551"/>
    <w:rsid w:val="009A59D5"/>
    <w:rsid w:val="009A5A33"/>
    <w:rsid w:val="009A5C3C"/>
    <w:rsid w:val="009A5DDA"/>
    <w:rsid w:val="009A5EDB"/>
    <w:rsid w:val="009A5F0F"/>
    <w:rsid w:val="009A607D"/>
    <w:rsid w:val="009A67AA"/>
    <w:rsid w:val="009A67E5"/>
    <w:rsid w:val="009A69E6"/>
    <w:rsid w:val="009A6FF6"/>
    <w:rsid w:val="009A70E4"/>
    <w:rsid w:val="009A7317"/>
    <w:rsid w:val="009A7493"/>
    <w:rsid w:val="009A7A07"/>
    <w:rsid w:val="009A7ACD"/>
    <w:rsid w:val="009A7E22"/>
    <w:rsid w:val="009B01C4"/>
    <w:rsid w:val="009B02F5"/>
    <w:rsid w:val="009B04D9"/>
    <w:rsid w:val="009B0527"/>
    <w:rsid w:val="009B057C"/>
    <w:rsid w:val="009B09FD"/>
    <w:rsid w:val="009B0E26"/>
    <w:rsid w:val="009B0EAF"/>
    <w:rsid w:val="009B0FDF"/>
    <w:rsid w:val="009B119B"/>
    <w:rsid w:val="009B1339"/>
    <w:rsid w:val="009B13AA"/>
    <w:rsid w:val="009B1637"/>
    <w:rsid w:val="009B1755"/>
    <w:rsid w:val="009B17B6"/>
    <w:rsid w:val="009B1890"/>
    <w:rsid w:val="009B189A"/>
    <w:rsid w:val="009B19E2"/>
    <w:rsid w:val="009B1F72"/>
    <w:rsid w:val="009B23AA"/>
    <w:rsid w:val="009B2685"/>
    <w:rsid w:val="009B2A74"/>
    <w:rsid w:val="009B2AFD"/>
    <w:rsid w:val="009B3272"/>
    <w:rsid w:val="009B37EE"/>
    <w:rsid w:val="009B388F"/>
    <w:rsid w:val="009B3B45"/>
    <w:rsid w:val="009B3D32"/>
    <w:rsid w:val="009B41A7"/>
    <w:rsid w:val="009B420F"/>
    <w:rsid w:val="009B46B7"/>
    <w:rsid w:val="009B46D9"/>
    <w:rsid w:val="009B46FF"/>
    <w:rsid w:val="009B4976"/>
    <w:rsid w:val="009B4C95"/>
    <w:rsid w:val="009B4C97"/>
    <w:rsid w:val="009B4CAE"/>
    <w:rsid w:val="009B503B"/>
    <w:rsid w:val="009B5B02"/>
    <w:rsid w:val="009B5CC8"/>
    <w:rsid w:val="009B5E8E"/>
    <w:rsid w:val="009B6CB4"/>
    <w:rsid w:val="009B7253"/>
    <w:rsid w:val="009B726A"/>
    <w:rsid w:val="009B730C"/>
    <w:rsid w:val="009B772D"/>
    <w:rsid w:val="009B7B67"/>
    <w:rsid w:val="009C0350"/>
    <w:rsid w:val="009C0553"/>
    <w:rsid w:val="009C0922"/>
    <w:rsid w:val="009C124E"/>
    <w:rsid w:val="009C160A"/>
    <w:rsid w:val="009C1647"/>
    <w:rsid w:val="009C16B9"/>
    <w:rsid w:val="009C1AF3"/>
    <w:rsid w:val="009C1D5E"/>
    <w:rsid w:val="009C1F08"/>
    <w:rsid w:val="009C2020"/>
    <w:rsid w:val="009C2079"/>
    <w:rsid w:val="009C21AE"/>
    <w:rsid w:val="009C21C8"/>
    <w:rsid w:val="009C21E0"/>
    <w:rsid w:val="009C225F"/>
    <w:rsid w:val="009C2438"/>
    <w:rsid w:val="009C27D4"/>
    <w:rsid w:val="009C2F06"/>
    <w:rsid w:val="009C2FDA"/>
    <w:rsid w:val="009C343D"/>
    <w:rsid w:val="009C357C"/>
    <w:rsid w:val="009C3699"/>
    <w:rsid w:val="009C3706"/>
    <w:rsid w:val="009C42C9"/>
    <w:rsid w:val="009C4593"/>
    <w:rsid w:val="009C4726"/>
    <w:rsid w:val="009C472D"/>
    <w:rsid w:val="009C4E81"/>
    <w:rsid w:val="009C51BF"/>
    <w:rsid w:val="009C5389"/>
    <w:rsid w:val="009C56B7"/>
    <w:rsid w:val="009C57B4"/>
    <w:rsid w:val="009C5A15"/>
    <w:rsid w:val="009C5BB0"/>
    <w:rsid w:val="009C5C6B"/>
    <w:rsid w:val="009C5F31"/>
    <w:rsid w:val="009C62A7"/>
    <w:rsid w:val="009C62D8"/>
    <w:rsid w:val="009C6460"/>
    <w:rsid w:val="009C6B86"/>
    <w:rsid w:val="009C6BAF"/>
    <w:rsid w:val="009C6C1E"/>
    <w:rsid w:val="009C6DF1"/>
    <w:rsid w:val="009C7125"/>
    <w:rsid w:val="009C748B"/>
    <w:rsid w:val="009C7494"/>
    <w:rsid w:val="009C78E5"/>
    <w:rsid w:val="009C796E"/>
    <w:rsid w:val="009C7984"/>
    <w:rsid w:val="009C798B"/>
    <w:rsid w:val="009C79FC"/>
    <w:rsid w:val="009C7ACE"/>
    <w:rsid w:val="009C7D74"/>
    <w:rsid w:val="009C7E3A"/>
    <w:rsid w:val="009C7F3F"/>
    <w:rsid w:val="009D0028"/>
    <w:rsid w:val="009D008A"/>
    <w:rsid w:val="009D0502"/>
    <w:rsid w:val="009D073D"/>
    <w:rsid w:val="009D0823"/>
    <w:rsid w:val="009D0A6A"/>
    <w:rsid w:val="009D0A88"/>
    <w:rsid w:val="009D1059"/>
    <w:rsid w:val="009D1081"/>
    <w:rsid w:val="009D1360"/>
    <w:rsid w:val="009D1952"/>
    <w:rsid w:val="009D2032"/>
    <w:rsid w:val="009D2047"/>
    <w:rsid w:val="009D208E"/>
    <w:rsid w:val="009D277D"/>
    <w:rsid w:val="009D2A1F"/>
    <w:rsid w:val="009D2C77"/>
    <w:rsid w:val="009D2E31"/>
    <w:rsid w:val="009D34BF"/>
    <w:rsid w:val="009D3777"/>
    <w:rsid w:val="009D435B"/>
    <w:rsid w:val="009D4564"/>
    <w:rsid w:val="009D47D0"/>
    <w:rsid w:val="009D4B22"/>
    <w:rsid w:val="009D55D1"/>
    <w:rsid w:val="009D6213"/>
    <w:rsid w:val="009D6667"/>
    <w:rsid w:val="009D6970"/>
    <w:rsid w:val="009D6BE2"/>
    <w:rsid w:val="009D7111"/>
    <w:rsid w:val="009D7902"/>
    <w:rsid w:val="009D79DB"/>
    <w:rsid w:val="009E0390"/>
    <w:rsid w:val="009E04AE"/>
    <w:rsid w:val="009E0652"/>
    <w:rsid w:val="009E0822"/>
    <w:rsid w:val="009E0986"/>
    <w:rsid w:val="009E0C59"/>
    <w:rsid w:val="009E0D96"/>
    <w:rsid w:val="009E10F8"/>
    <w:rsid w:val="009E1788"/>
    <w:rsid w:val="009E1ACE"/>
    <w:rsid w:val="009E1C21"/>
    <w:rsid w:val="009E1C5A"/>
    <w:rsid w:val="009E1D44"/>
    <w:rsid w:val="009E1F33"/>
    <w:rsid w:val="009E203E"/>
    <w:rsid w:val="009E2AA6"/>
    <w:rsid w:val="009E2AFA"/>
    <w:rsid w:val="009E2BF7"/>
    <w:rsid w:val="009E2F6E"/>
    <w:rsid w:val="009E3459"/>
    <w:rsid w:val="009E35FD"/>
    <w:rsid w:val="009E3794"/>
    <w:rsid w:val="009E387E"/>
    <w:rsid w:val="009E3940"/>
    <w:rsid w:val="009E3A35"/>
    <w:rsid w:val="009E41A8"/>
    <w:rsid w:val="009E4343"/>
    <w:rsid w:val="009E4707"/>
    <w:rsid w:val="009E4921"/>
    <w:rsid w:val="009E49D6"/>
    <w:rsid w:val="009E4F91"/>
    <w:rsid w:val="009E50A3"/>
    <w:rsid w:val="009E5183"/>
    <w:rsid w:val="009E5429"/>
    <w:rsid w:val="009E5475"/>
    <w:rsid w:val="009E5492"/>
    <w:rsid w:val="009E55C5"/>
    <w:rsid w:val="009E5F58"/>
    <w:rsid w:val="009E6238"/>
    <w:rsid w:val="009E6263"/>
    <w:rsid w:val="009E641C"/>
    <w:rsid w:val="009E67ED"/>
    <w:rsid w:val="009E6AC1"/>
    <w:rsid w:val="009E7CFE"/>
    <w:rsid w:val="009E7F43"/>
    <w:rsid w:val="009F0165"/>
    <w:rsid w:val="009F01B8"/>
    <w:rsid w:val="009F04F3"/>
    <w:rsid w:val="009F16BB"/>
    <w:rsid w:val="009F172D"/>
    <w:rsid w:val="009F18A7"/>
    <w:rsid w:val="009F197A"/>
    <w:rsid w:val="009F1BF1"/>
    <w:rsid w:val="009F1CC5"/>
    <w:rsid w:val="009F1D05"/>
    <w:rsid w:val="009F20CE"/>
    <w:rsid w:val="009F2312"/>
    <w:rsid w:val="009F2418"/>
    <w:rsid w:val="009F2468"/>
    <w:rsid w:val="009F24A1"/>
    <w:rsid w:val="009F2666"/>
    <w:rsid w:val="009F29B6"/>
    <w:rsid w:val="009F2A2E"/>
    <w:rsid w:val="009F2C2D"/>
    <w:rsid w:val="009F2E5D"/>
    <w:rsid w:val="009F2F17"/>
    <w:rsid w:val="009F30F1"/>
    <w:rsid w:val="009F355D"/>
    <w:rsid w:val="009F3D32"/>
    <w:rsid w:val="009F3FCA"/>
    <w:rsid w:val="009F478E"/>
    <w:rsid w:val="009F4839"/>
    <w:rsid w:val="009F49F1"/>
    <w:rsid w:val="009F4B1A"/>
    <w:rsid w:val="009F51A7"/>
    <w:rsid w:val="009F52C5"/>
    <w:rsid w:val="009F5A9C"/>
    <w:rsid w:val="009F5E5E"/>
    <w:rsid w:val="009F618B"/>
    <w:rsid w:val="009F6222"/>
    <w:rsid w:val="009F6244"/>
    <w:rsid w:val="009F64AA"/>
    <w:rsid w:val="009F651F"/>
    <w:rsid w:val="009F6600"/>
    <w:rsid w:val="009F6764"/>
    <w:rsid w:val="009F67F6"/>
    <w:rsid w:val="009F6A91"/>
    <w:rsid w:val="009F6AB8"/>
    <w:rsid w:val="009F6F8F"/>
    <w:rsid w:val="009F7718"/>
    <w:rsid w:val="009F7885"/>
    <w:rsid w:val="009F7B47"/>
    <w:rsid w:val="009F7F38"/>
    <w:rsid w:val="009F7F94"/>
    <w:rsid w:val="00A00486"/>
    <w:rsid w:val="00A007E1"/>
    <w:rsid w:val="00A00819"/>
    <w:rsid w:val="00A0091D"/>
    <w:rsid w:val="00A0099C"/>
    <w:rsid w:val="00A00A73"/>
    <w:rsid w:val="00A00ABA"/>
    <w:rsid w:val="00A00FCB"/>
    <w:rsid w:val="00A012DE"/>
    <w:rsid w:val="00A01350"/>
    <w:rsid w:val="00A01620"/>
    <w:rsid w:val="00A01E6E"/>
    <w:rsid w:val="00A022C1"/>
    <w:rsid w:val="00A023D2"/>
    <w:rsid w:val="00A02423"/>
    <w:rsid w:val="00A02753"/>
    <w:rsid w:val="00A02C81"/>
    <w:rsid w:val="00A03029"/>
    <w:rsid w:val="00A03270"/>
    <w:rsid w:val="00A0335D"/>
    <w:rsid w:val="00A03430"/>
    <w:rsid w:val="00A0350F"/>
    <w:rsid w:val="00A038A0"/>
    <w:rsid w:val="00A03942"/>
    <w:rsid w:val="00A039D1"/>
    <w:rsid w:val="00A03A80"/>
    <w:rsid w:val="00A03C68"/>
    <w:rsid w:val="00A03CC0"/>
    <w:rsid w:val="00A03CE4"/>
    <w:rsid w:val="00A04069"/>
    <w:rsid w:val="00A04716"/>
    <w:rsid w:val="00A04A26"/>
    <w:rsid w:val="00A04A46"/>
    <w:rsid w:val="00A04B68"/>
    <w:rsid w:val="00A04E29"/>
    <w:rsid w:val="00A0518D"/>
    <w:rsid w:val="00A05309"/>
    <w:rsid w:val="00A055F9"/>
    <w:rsid w:val="00A05A3F"/>
    <w:rsid w:val="00A05E80"/>
    <w:rsid w:val="00A06A01"/>
    <w:rsid w:val="00A07609"/>
    <w:rsid w:val="00A07A5B"/>
    <w:rsid w:val="00A102AE"/>
    <w:rsid w:val="00A10371"/>
    <w:rsid w:val="00A106C7"/>
    <w:rsid w:val="00A10769"/>
    <w:rsid w:val="00A10B6E"/>
    <w:rsid w:val="00A110A3"/>
    <w:rsid w:val="00A110D9"/>
    <w:rsid w:val="00A1162A"/>
    <w:rsid w:val="00A11B4A"/>
    <w:rsid w:val="00A11D49"/>
    <w:rsid w:val="00A11E0C"/>
    <w:rsid w:val="00A12159"/>
    <w:rsid w:val="00A12223"/>
    <w:rsid w:val="00A12341"/>
    <w:rsid w:val="00A12379"/>
    <w:rsid w:val="00A1251F"/>
    <w:rsid w:val="00A12735"/>
    <w:rsid w:val="00A12A9D"/>
    <w:rsid w:val="00A12B6E"/>
    <w:rsid w:val="00A12BDD"/>
    <w:rsid w:val="00A12DAD"/>
    <w:rsid w:val="00A12DBD"/>
    <w:rsid w:val="00A13354"/>
    <w:rsid w:val="00A1340D"/>
    <w:rsid w:val="00A13619"/>
    <w:rsid w:val="00A13BE1"/>
    <w:rsid w:val="00A13D2C"/>
    <w:rsid w:val="00A13E16"/>
    <w:rsid w:val="00A14186"/>
    <w:rsid w:val="00A14326"/>
    <w:rsid w:val="00A148DD"/>
    <w:rsid w:val="00A157F0"/>
    <w:rsid w:val="00A15EE5"/>
    <w:rsid w:val="00A1601E"/>
    <w:rsid w:val="00A160A8"/>
    <w:rsid w:val="00A16444"/>
    <w:rsid w:val="00A16589"/>
    <w:rsid w:val="00A1677F"/>
    <w:rsid w:val="00A168CD"/>
    <w:rsid w:val="00A16CD8"/>
    <w:rsid w:val="00A16F60"/>
    <w:rsid w:val="00A17063"/>
    <w:rsid w:val="00A1747D"/>
    <w:rsid w:val="00A175C5"/>
    <w:rsid w:val="00A17E56"/>
    <w:rsid w:val="00A17F74"/>
    <w:rsid w:val="00A205AF"/>
    <w:rsid w:val="00A20BFA"/>
    <w:rsid w:val="00A20F90"/>
    <w:rsid w:val="00A212CA"/>
    <w:rsid w:val="00A21513"/>
    <w:rsid w:val="00A21663"/>
    <w:rsid w:val="00A222F4"/>
    <w:rsid w:val="00A2231F"/>
    <w:rsid w:val="00A22336"/>
    <w:rsid w:val="00A224D7"/>
    <w:rsid w:val="00A22D24"/>
    <w:rsid w:val="00A23101"/>
    <w:rsid w:val="00A23B8A"/>
    <w:rsid w:val="00A23D0D"/>
    <w:rsid w:val="00A23D7D"/>
    <w:rsid w:val="00A23EFB"/>
    <w:rsid w:val="00A24DFB"/>
    <w:rsid w:val="00A24F7F"/>
    <w:rsid w:val="00A2501D"/>
    <w:rsid w:val="00A250B7"/>
    <w:rsid w:val="00A251FC"/>
    <w:rsid w:val="00A25390"/>
    <w:rsid w:val="00A257F1"/>
    <w:rsid w:val="00A25E74"/>
    <w:rsid w:val="00A25F06"/>
    <w:rsid w:val="00A26518"/>
    <w:rsid w:val="00A2680C"/>
    <w:rsid w:val="00A26869"/>
    <w:rsid w:val="00A26F58"/>
    <w:rsid w:val="00A2704B"/>
    <w:rsid w:val="00A27565"/>
    <w:rsid w:val="00A27978"/>
    <w:rsid w:val="00A279EB"/>
    <w:rsid w:val="00A30245"/>
    <w:rsid w:val="00A30858"/>
    <w:rsid w:val="00A30907"/>
    <w:rsid w:val="00A309BA"/>
    <w:rsid w:val="00A30B03"/>
    <w:rsid w:val="00A30B07"/>
    <w:rsid w:val="00A30EF3"/>
    <w:rsid w:val="00A31166"/>
    <w:rsid w:val="00A317F6"/>
    <w:rsid w:val="00A31850"/>
    <w:rsid w:val="00A3194D"/>
    <w:rsid w:val="00A323CC"/>
    <w:rsid w:val="00A3272C"/>
    <w:rsid w:val="00A32FA7"/>
    <w:rsid w:val="00A331AF"/>
    <w:rsid w:val="00A33297"/>
    <w:rsid w:val="00A335A6"/>
    <w:rsid w:val="00A336F5"/>
    <w:rsid w:val="00A341D8"/>
    <w:rsid w:val="00A3437F"/>
    <w:rsid w:val="00A34421"/>
    <w:rsid w:val="00A344D7"/>
    <w:rsid w:val="00A34D8D"/>
    <w:rsid w:val="00A34DC2"/>
    <w:rsid w:val="00A34F3B"/>
    <w:rsid w:val="00A3510F"/>
    <w:rsid w:val="00A356F2"/>
    <w:rsid w:val="00A35791"/>
    <w:rsid w:val="00A35BA1"/>
    <w:rsid w:val="00A35F68"/>
    <w:rsid w:val="00A35FCF"/>
    <w:rsid w:val="00A36018"/>
    <w:rsid w:val="00A36CFF"/>
    <w:rsid w:val="00A36EEE"/>
    <w:rsid w:val="00A375AA"/>
    <w:rsid w:val="00A3762C"/>
    <w:rsid w:val="00A37651"/>
    <w:rsid w:val="00A377E0"/>
    <w:rsid w:val="00A37865"/>
    <w:rsid w:val="00A37E9F"/>
    <w:rsid w:val="00A405ED"/>
    <w:rsid w:val="00A4091D"/>
    <w:rsid w:val="00A40F16"/>
    <w:rsid w:val="00A40FB1"/>
    <w:rsid w:val="00A410EA"/>
    <w:rsid w:val="00A413A9"/>
    <w:rsid w:val="00A41521"/>
    <w:rsid w:val="00A41848"/>
    <w:rsid w:val="00A419EF"/>
    <w:rsid w:val="00A41D55"/>
    <w:rsid w:val="00A42838"/>
    <w:rsid w:val="00A42FEF"/>
    <w:rsid w:val="00A43743"/>
    <w:rsid w:val="00A43C53"/>
    <w:rsid w:val="00A43FFB"/>
    <w:rsid w:val="00A4404C"/>
    <w:rsid w:val="00A4405D"/>
    <w:rsid w:val="00A4406F"/>
    <w:rsid w:val="00A441EA"/>
    <w:rsid w:val="00A442ED"/>
    <w:rsid w:val="00A444ED"/>
    <w:rsid w:val="00A44550"/>
    <w:rsid w:val="00A445AB"/>
    <w:rsid w:val="00A445DA"/>
    <w:rsid w:val="00A44F5E"/>
    <w:rsid w:val="00A452B1"/>
    <w:rsid w:val="00A45E0B"/>
    <w:rsid w:val="00A45E4F"/>
    <w:rsid w:val="00A45EF5"/>
    <w:rsid w:val="00A4600C"/>
    <w:rsid w:val="00A46092"/>
    <w:rsid w:val="00A46551"/>
    <w:rsid w:val="00A46667"/>
    <w:rsid w:val="00A469F1"/>
    <w:rsid w:val="00A470D7"/>
    <w:rsid w:val="00A4728B"/>
    <w:rsid w:val="00A472CA"/>
    <w:rsid w:val="00A474BA"/>
    <w:rsid w:val="00A4770B"/>
    <w:rsid w:val="00A47C11"/>
    <w:rsid w:val="00A50049"/>
    <w:rsid w:val="00A501CC"/>
    <w:rsid w:val="00A50270"/>
    <w:rsid w:val="00A50C29"/>
    <w:rsid w:val="00A510B1"/>
    <w:rsid w:val="00A51111"/>
    <w:rsid w:val="00A51261"/>
    <w:rsid w:val="00A51319"/>
    <w:rsid w:val="00A51858"/>
    <w:rsid w:val="00A51948"/>
    <w:rsid w:val="00A5216F"/>
    <w:rsid w:val="00A52315"/>
    <w:rsid w:val="00A526DD"/>
    <w:rsid w:val="00A527F8"/>
    <w:rsid w:val="00A527FF"/>
    <w:rsid w:val="00A52992"/>
    <w:rsid w:val="00A52A30"/>
    <w:rsid w:val="00A52AC8"/>
    <w:rsid w:val="00A52C01"/>
    <w:rsid w:val="00A52F30"/>
    <w:rsid w:val="00A52F3C"/>
    <w:rsid w:val="00A532A0"/>
    <w:rsid w:val="00A534EF"/>
    <w:rsid w:val="00A5350E"/>
    <w:rsid w:val="00A53510"/>
    <w:rsid w:val="00A5363C"/>
    <w:rsid w:val="00A53C1C"/>
    <w:rsid w:val="00A53DAC"/>
    <w:rsid w:val="00A53DE1"/>
    <w:rsid w:val="00A54007"/>
    <w:rsid w:val="00A5427C"/>
    <w:rsid w:val="00A542F4"/>
    <w:rsid w:val="00A546BD"/>
    <w:rsid w:val="00A54786"/>
    <w:rsid w:val="00A548F6"/>
    <w:rsid w:val="00A54945"/>
    <w:rsid w:val="00A54A3A"/>
    <w:rsid w:val="00A54F13"/>
    <w:rsid w:val="00A54FC9"/>
    <w:rsid w:val="00A55957"/>
    <w:rsid w:val="00A559FE"/>
    <w:rsid w:val="00A55E69"/>
    <w:rsid w:val="00A561A2"/>
    <w:rsid w:val="00A564B5"/>
    <w:rsid w:val="00A56706"/>
    <w:rsid w:val="00A567AB"/>
    <w:rsid w:val="00A56AD3"/>
    <w:rsid w:val="00A56BB3"/>
    <w:rsid w:val="00A56C7F"/>
    <w:rsid w:val="00A56D38"/>
    <w:rsid w:val="00A56DFC"/>
    <w:rsid w:val="00A56F5B"/>
    <w:rsid w:val="00A570F6"/>
    <w:rsid w:val="00A57576"/>
    <w:rsid w:val="00A57B3E"/>
    <w:rsid w:val="00A57D92"/>
    <w:rsid w:val="00A60804"/>
    <w:rsid w:val="00A60884"/>
    <w:rsid w:val="00A60898"/>
    <w:rsid w:val="00A609BC"/>
    <w:rsid w:val="00A60A66"/>
    <w:rsid w:val="00A61689"/>
    <w:rsid w:val="00A618D6"/>
    <w:rsid w:val="00A61AEF"/>
    <w:rsid w:val="00A61CCE"/>
    <w:rsid w:val="00A61D6F"/>
    <w:rsid w:val="00A61DA8"/>
    <w:rsid w:val="00A62084"/>
    <w:rsid w:val="00A620B0"/>
    <w:rsid w:val="00A6240B"/>
    <w:rsid w:val="00A62516"/>
    <w:rsid w:val="00A62BC2"/>
    <w:rsid w:val="00A62CF8"/>
    <w:rsid w:val="00A62F10"/>
    <w:rsid w:val="00A63524"/>
    <w:rsid w:val="00A6356C"/>
    <w:rsid w:val="00A63573"/>
    <w:rsid w:val="00A636C5"/>
    <w:rsid w:val="00A63BD7"/>
    <w:rsid w:val="00A641E6"/>
    <w:rsid w:val="00A641EE"/>
    <w:rsid w:val="00A64775"/>
    <w:rsid w:val="00A64D26"/>
    <w:rsid w:val="00A64ECE"/>
    <w:rsid w:val="00A64F77"/>
    <w:rsid w:val="00A658A3"/>
    <w:rsid w:val="00A65A88"/>
    <w:rsid w:val="00A65CD1"/>
    <w:rsid w:val="00A65E98"/>
    <w:rsid w:val="00A65F17"/>
    <w:rsid w:val="00A66123"/>
    <w:rsid w:val="00A66448"/>
    <w:rsid w:val="00A6659C"/>
    <w:rsid w:val="00A66765"/>
    <w:rsid w:val="00A66875"/>
    <w:rsid w:val="00A6695E"/>
    <w:rsid w:val="00A66EB7"/>
    <w:rsid w:val="00A674E8"/>
    <w:rsid w:val="00A6791A"/>
    <w:rsid w:val="00A6798E"/>
    <w:rsid w:val="00A67BFE"/>
    <w:rsid w:val="00A70818"/>
    <w:rsid w:val="00A70AD8"/>
    <w:rsid w:val="00A70C68"/>
    <w:rsid w:val="00A70D45"/>
    <w:rsid w:val="00A71423"/>
    <w:rsid w:val="00A71572"/>
    <w:rsid w:val="00A716E4"/>
    <w:rsid w:val="00A719C4"/>
    <w:rsid w:val="00A71A7E"/>
    <w:rsid w:val="00A71EEC"/>
    <w:rsid w:val="00A71FE8"/>
    <w:rsid w:val="00A72545"/>
    <w:rsid w:val="00A72793"/>
    <w:rsid w:val="00A72909"/>
    <w:rsid w:val="00A72A78"/>
    <w:rsid w:val="00A72C4F"/>
    <w:rsid w:val="00A72E8D"/>
    <w:rsid w:val="00A732B3"/>
    <w:rsid w:val="00A73318"/>
    <w:rsid w:val="00A738FE"/>
    <w:rsid w:val="00A73C4B"/>
    <w:rsid w:val="00A73D9F"/>
    <w:rsid w:val="00A74471"/>
    <w:rsid w:val="00A744F7"/>
    <w:rsid w:val="00A7450C"/>
    <w:rsid w:val="00A74E43"/>
    <w:rsid w:val="00A74F5D"/>
    <w:rsid w:val="00A7594E"/>
    <w:rsid w:val="00A75EBC"/>
    <w:rsid w:val="00A76934"/>
    <w:rsid w:val="00A76B8E"/>
    <w:rsid w:val="00A76BBF"/>
    <w:rsid w:val="00A76BC8"/>
    <w:rsid w:val="00A77032"/>
    <w:rsid w:val="00A77298"/>
    <w:rsid w:val="00A777AF"/>
    <w:rsid w:val="00A778B5"/>
    <w:rsid w:val="00A7793B"/>
    <w:rsid w:val="00A77E8E"/>
    <w:rsid w:val="00A77F66"/>
    <w:rsid w:val="00A8019E"/>
    <w:rsid w:val="00A801CC"/>
    <w:rsid w:val="00A8024A"/>
    <w:rsid w:val="00A8026E"/>
    <w:rsid w:val="00A80777"/>
    <w:rsid w:val="00A80E3B"/>
    <w:rsid w:val="00A80EC7"/>
    <w:rsid w:val="00A80F11"/>
    <w:rsid w:val="00A814E3"/>
    <w:rsid w:val="00A815BB"/>
    <w:rsid w:val="00A8193C"/>
    <w:rsid w:val="00A81952"/>
    <w:rsid w:val="00A819D7"/>
    <w:rsid w:val="00A81F07"/>
    <w:rsid w:val="00A82092"/>
    <w:rsid w:val="00A822F5"/>
    <w:rsid w:val="00A824E0"/>
    <w:rsid w:val="00A8269B"/>
    <w:rsid w:val="00A82EFC"/>
    <w:rsid w:val="00A82F0D"/>
    <w:rsid w:val="00A8332C"/>
    <w:rsid w:val="00A83952"/>
    <w:rsid w:val="00A839DD"/>
    <w:rsid w:val="00A83B0B"/>
    <w:rsid w:val="00A83B87"/>
    <w:rsid w:val="00A83C99"/>
    <w:rsid w:val="00A83CD4"/>
    <w:rsid w:val="00A840F9"/>
    <w:rsid w:val="00A843B3"/>
    <w:rsid w:val="00A8461C"/>
    <w:rsid w:val="00A84706"/>
    <w:rsid w:val="00A849BC"/>
    <w:rsid w:val="00A84BA8"/>
    <w:rsid w:val="00A84E47"/>
    <w:rsid w:val="00A853FE"/>
    <w:rsid w:val="00A8548C"/>
    <w:rsid w:val="00A8550E"/>
    <w:rsid w:val="00A85DE3"/>
    <w:rsid w:val="00A85F91"/>
    <w:rsid w:val="00A8628D"/>
    <w:rsid w:val="00A865DB"/>
    <w:rsid w:val="00A865FE"/>
    <w:rsid w:val="00A86676"/>
    <w:rsid w:val="00A86C17"/>
    <w:rsid w:val="00A86CBB"/>
    <w:rsid w:val="00A86F0B"/>
    <w:rsid w:val="00A87121"/>
    <w:rsid w:val="00A871E7"/>
    <w:rsid w:val="00A874F3"/>
    <w:rsid w:val="00A8793E"/>
    <w:rsid w:val="00A87AB1"/>
    <w:rsid w:val="00A87AF6"/>
    <w:rsid w:val="00A87F21"/>
    <w:rsid w:val="00A9031C"/>
    <w:rsid w:val="00A90399"/>
    <w:rsid w:val="00A90898"/>
    <w:rsid w:val="00A90CB8"/>
    <w:rsid w:val="00A90F42"/>
    <w:rsid w:val="00A90FD2"/>
    <w:rsid w:val="00A9132E"/>
    <w:rsid w:val="00A91561"/>
    <w:rsid w:val="00A91E94"/>
    <w:rsid w:val="00A925BD"/>
    <w:rsid w:val="00A9262D"/>
    <w:rsid w:val="00A92B59"/>
    <w:rsid w:val="00A92B81"/>
    <w:rsid w:val="00A9315D"/>
    <w:rsid w:val="00A938C8"/>
    <w:rsid w:val="00A93914"/>
    <w:rsid w:val="00A93AA3"/>
    <w:rsid w:val="00A9405C"/>
    <w:rsid w:val="00A941FA"/>
    <w:rsid w:val="00A94298"/>
    <w:rsid w:val="00A9449A"/>
    <w:rsid w:val="00A949E1"/>
    <w:rsid w:val="00A94A6F"/>
    <w:rsid w:val="00A94B7B"/>
    <w:rsid w:val="00A94BD3"/>
    <w:rsid w:val="00A94CD6"/>
    <w:rsid w:val="00A94D23"/>
    <w:rsid w:val="00A94F07"/>
    <w:rsid w:val="00A951D4"/>
    <w:rsid w:val="00A955A7"/>
    <w:rsid w:val="00A959C7"/>
    <w:rsid w:val="00A95B5B"/>
    <w:rsid w:val="00A95B88"/>
    <w:rsid w:val="00A961E0"/>
    <w:rsid w:val="00A962D9"/>
    <w:rsid w:val="00A96322"/>
    <w:rsid w:val="00A96406"/>
    <w:rsid w:val="00A96542"/>
    <w:rsid w:val="00A96633"/>
    <w:rsid w:val="00A96ADF"/>
    <w:rsid w:val="00A96B4F"/>
    <w:rsid w:val="00A96C2A"/>
    <w:rsid w:val="00A96D18"/>
    <w:rsid w:val="00A96D6C"/>
    <w:rsid w:val="00A97667"/>
    <w:rsid w:val="00A97A1C"/>
    <w:rsid w:val="00A97C28"/>
    <w:rsid w:val="00A97EB7"/>
    <w:rsid w:val="00AA06FD"/>
    <w:rsid w:val="00AA083A"/>
    <w:rsid w:val="00AA0967"/>
    <w:rsid w:val="00AA0C2E"/>
    <w:rsid w:val="00AA1214"/>
    <w:rsid w:val="00AA140F"/>
    <w:rsid w:val="00AA1477"/>
    <w:rsid w:val="00AA1672"/>
    <w:rsid w:val="00AA1939"/>
    <w:rsid w:val="00AA1AA1"/>
    <w:rsid w:val="00AA1C2A"/>
    <w:rsid w:val="00AA1E0F"/>
    <w:rsid w:val="00AA23A4"/>
    <w:rsid w:val="00AA23B1"/>
    <w:rsid w:val="00AA2897"/>
    <w:rsid w:val="00AA2C92"/>
    <w:rsid w:val="00AA2F4A"/>
    <w:rsid w:val="00AA376F"/>
    <w:rsid w:val="00AA3AF2"/>
    <w:rsid w:val="00AA3B39"/>
    <w:rsid w:val="00AA3C5B"/>
    <w:rsid w:val="00AA3CF5"/>
    <w:rsid w:val="00AA3E76"/>
    <w:rsid w:val="00AA410D"/>
    <w:rsid w:val="00AA4C55"/>
    <w:rsid w:val="00AA4E76"/>
    <w:rsid w:val="00AA54C1"/>
    <w:rsid w:val="00AA58CE"/>
    <w:rsid w:val="00AA5AEF"/>
    <w:rsid w:val="00AA5E8A"/>
    <w:rsid w:val="00AA5EF5"/>
    <w:rsid w:val="00AA5F41"/>
    <w:rsid w:val="00AA5FEA"/>
    <w:rsid w:val="00AA6078"/>
    <w:rsid w:val="00AA65E1"/>
    <w:rsid w:val="00AA6B96"/>
    <w:rsid w:val="00AA707A"/>
    <w:rsid w:val="00AA7138"/>
    <w:rsid w:val="00AA73CF"/>
    <w:rsid w:val="00AA75AC"/>
    <w:rsid w:val="00AA7B51"/>
    <w:rsid w:val="00AA7BEB"/>
    <w:rsid w:val="00AB0168"/>
    <w:rsid w:val="00AB030A"/>
    <w:rsid w:val="00AB0491"/>
    <w:rsid w:val="00AB0915"/>
    <w:rsid w:val="00AB09DC"/>
    <w:rsid w:val="00AB0B4D"/>
    <w:rsid w:val="00AB0E0A"/>
    <w:rsid w:val="00AB0F61"/>
    <w:rsid w:val="00AB13C9"/>
    <w:rsid w:val="00AB1575"/>
    <w:rsid w:val="00AB181A"/>
    <w:rsid w:val="00AB1D56"/>
    <w:rsid w:val="00AB1F54"/>
    <w:rsid w:val="00AB1F73"/>
    <w:rsid w:val="00AB27EF"/>
    <w:rsid w:val="00AB2A5A"/>
    <w:rsid w:val="00AB2CCC"/>
    <w:rsid w:val="00AB2E7C"/>
    <w:rsid w:val="00AB2EA2"/>
    <w:rsid w:val="00AB2FA3"/>
    <w:rsid w:val="00AB2FF4"/>
    <w:rsid w:val="00AB320E"/>
    <w:rsid w:val="00AB336F"/>
    <w:rsid w:val="00AB3771"/>
    <w:rsid w:val="00AB3A3D"/>
    <w:rsid w:val="00AB3C03"/>
    <w:rsid w:val="00AB3FA6"/>
    <w:rsid w:val="00AB3FC8"/>
    <w:rsid w:val="00AB3FFE"/>
    <w:rsid w:val="00AB4095"/>
    <w:rsid w:val="00AB41FB"/>
    <w:rsid w:val="00AB4382"/>
    <w:rsid w:val="00AB44AD"/>
    <w:rsid w:val="00AB50AA"/>
    <w:rsid w:val="00AB544F"/>
    <w:rsid w:val="00AB54E9"/>
    <w:rsid w:val="00AB5D83"/>
    <w:rsid w:val="00AB5E4D"/>
    <w:rsid w:val="00AB5F67"/>
    <w:rsid w:val="00AB6024"/>
    <w:rsid w:val="00AB62CE"/>
    <w:rsid w:val="00AB660D"/>
    <w:rsid w:val="00AB6682"/>
    <w:rsid w:val="00AB6EE7"/>
    <w:rsid w:val="00AB7A03"/>
    <w:rsid w:val="00AB7AE7"/>
    <w:rsid w:val="00AB7C55"/>
    <w:rsid w:val="00AC06BA"/>
    <w:rsid w:val="00AC0A97"/>
    <w:rsid w:val="00AC0B80"/>
    <w:rsid w:val="00AC0C53"/>
    <w:rsid w:val="00AC0EBC"/>
    <w:rsid w:val="00AC1212"/>
    <w:rsid w:val="00AC12A5"/>
    <w:rsid w:val="00AC160C"/>
    <w:rsid w:val="00AC1AD8"/>
    <w:rsid w:val="00AC1C46"/>
    <w:rsid w:val="00AC1D3E"/>
    <w:rsid w:val="00AC2473"/>
    <w:rsid w:val="00AC2C62"/>
    <w:rsid w:val="00AC2CA5"/>
    <w:rsid w:val="00AC2FCF"/>
    <w:rsid w:val="00AC345A"/>
    <w:rsid w:val="00AC35C1"/>
    <w:rsid w:val="00AC3833"/>
    <w:rsid w:val="00AC39F6"/>
    <w:rsid w:val="00AC3A51"/>
    <w:rsid w:val="00AC3C50"/>
    <w:rsid w:val="00AC3D7D"/>
    <w:rsid w:val="00AC40A9"/>
    <w:rsid w:val="00AC4916"/>
    <w:rsid w:val="00AC4B86"/>
    <w:rsid w:val="00AC4C87"/>
    <w:rsid w:val="00AC4D7B"/>
    <w:rsid w:val="00AC551F"/>
    <w:rsid w:val="00AC5AFC"/>
    <w:rsid w:val="00AC603E"/>
    <w:rsid w:val="00AC60A8"/>
    <w:rsid w:val="00AC62B0"/>
    <w:rsid w:val="00AC68D2"/>
    <w:rsid w:val="00AC6BCD"/>
    <w:rsid w:val="00AC6C1F"/>
    <w:rsid w:val="00AC6C9B"/>
    <w:rsid w:val="00AC6D14"/>
    <w:rsid w:val="00AC6D1E"/>
    <w:rsid w:val="00AC707E"/>
    <w:rsid w:val="00AC70A4"/>
    <w:rsid w:val="00AC722B"/>
    <w:rsid w:val="00AC753C"/>
    <w:rsid w:val="00AC75E3"/>
    <w:rsid w:val="00AC764D"/>
    <w:rsid w:val="00AC77C5"/>
    <w:rsid w:val="00AC79B4"/>
    <w:rsid w:val="00AC79F6"/>
    <w:rsid w:val="00AC7BC3"/>
    <w:rsid w:val="00AC7C1E"/>
    <w:rsid w:val="00AC7DC3"/>
    <w:rsid w:val="00AD05E1"/>
    <w:rsid w:val="00AD0621"/>
    <w:rsid w:val="00AD0D3F"/>
    <w:rsid w:val="00AD0FE2"/>
    <w:rsid w:val="00AD10DA"/>
    <w:rsid w:val="00AD1201"/>
    <w:rsid w:val="00AD14AF"/>
    <w:rsid w:val="00AD155A"/>
    <w:rsid w:val="00AD1B4D"/>
    <w:rsid w:val="00AD1BAC"/>
    <w:rsid w:val="00AD1BD9"/>
    <w:rsid w:val="00AD1E0C"/>
    <w:rsid w:val="00AD2375"/>
    <w:rsid w:val="00AD2419"/>
    <w:rsid w:val="00AD250F"/>
    <w:rsid w:val="00AD2525"/>
    <w:rsid w:val="00AD2631"/>
    <w:rsid w:val="00AD2BDD"/>
    <w:rsid w:val="00AD3060"/>
    <w:rsid w:val="00AD3906"/>
    <w:rsid w:val="00AD4541"/>
    <w:rsid w:val="00AD4634"/>
    <w:rsid w:val="00AD467C"/>
    <w:rsid w:val="00AD5467"/>
    <w:rsid w:val="00AD55F1"/>
    <w:rsid w:val="00AD5B92"/>
    <w:rsid w:val="00AD5BE3"/>
    <w:rsid w:val="00AD6178"/>
    <w:rsid w:val="00AD620F"/>
    <w:rsid w:val="00AD64D0"/>
    <w:rsid w:val="00AD67EE"/>
    <w:rsid w:val="00AD6FD3"/>
    <w:rsid w:val="00AD7330"/>
    <w:rsid w:val="00AD7666"/>
    <w:rsid w:val="00AD7751"/>
    <w:rsid w:val="00AD7AE3"/>
    <w:rsid w:val="00AD7B87"/>
    <w:rsid w:val="00AD7EA0"/>
    <w:rsid w:val="00AE080A"/>
    <w:rsid w:val="00AE0836"/>
    <w:rsid w:val="00AE10EB"/>
    <w:rsid w:val="00AE122D"/>
    <w:rsid w:val="00AE13D1"/>
    <w:rsid w:val="00AE14D0"/>
    <w:rsid w:val="00AE1B5C"/>
    <w:rsid w:val="00AE1D23"/>
    <w:rsid w:val="00AE1E0A"/>
    <w:rsid w:val="00AE208B"/>
    <w:rsid w:val="00AE210C"/>
    <w:rsid w:val="00AE2539"/>
    <w:rsid w:val="00AE2746"/>
    <w:rsid w:val="00AE279E"/>
    <w:rsid w:val="00AE27B5"/>
    <w:rsid w:val="00AE28D0"/>
    <w:rsid w:val="00AE29C6"/>
    <w:rsid w:val="00AE2C7D"/>
    <w:rsid w:val="00AE2F77"/>
    <w:rsid w:val="00AE302C"/>
    <w:rsid w:val="00AE3092"/>
    <w:rsid w:val="00AE3183"/>
    <w:rsid w:val="00AE329A"/>
    <w:rsid w:val="00AE34E1"/>
    <w:rsid w:val="00AE3654"/>
    <w:rsid w:val="00AE3A1F"/>
    <w:rsid w:val="00AE3ABB"/>
    <w:rsid w:val="00AE3F7B"/>
    <w:rsid w:val="00AE43AE"/>
    <w:rsid w:val="00AE4B6D"/>
    <w:rsid w:val="00AE4F31"/>
    <w:rsid w:val="00AE50E7"/>
    <w:rsid w:val="00AE5182"/>
    <w:rsid w:val="00AE528E"/>
    <w:rsid w:val="00AE58CA"/>
    <w:rsid w:val="00AE59EA"/>
    <w:rsid w:val="00AE5E75"/>
    <w:rsid w:val="00AE62DE"/>
    <w:rsid w:val="00AE64FC"/>
    <w:rsid w:val="00AE654C"/>
    <w:rsid w:val="00AE6673"/>
    <w:rsid w:val="00AE672C"/>
    <w:rsid w:val="00AE6848"/>
    <w:rsid w:val="00AE69B2"/>
    <w:rsid w:val="00AE6FB3"/>
    <w:rsid w:val="00AE7040"/>
    <w:rsid w:val="00AE707C"/>
    <w:rsid w:val="00AE70D6"/>
    <w:rsid w:val="00AE74F8"/>
    <w:rsid w:val="00AE7651"/>
    <w:rsid w:val="00AE7972"/>
    <w:rsid w:val="00AE7DA4"/>
    <w:rsid w:val="00AE7EB9"/>
    <w:rsid w:val="00AF04E2"/>
    <w:rsid w:val="00AF0BDA"/>
    <w:rsid w:val="00AF0DC3"/>
    <w:rsid w:val="00AF114B"/>
    <w:rsid w:val="00AF1771"/>
    <w:rsid w:val="00AF2591"/>
    <w:rsid w:val="00AF2A0C"/>
    <w:rsid w:val="00AF2B2B"/>
    <w:rsid w:val="00AF2CA1"/>
    <w:rsid w:val="00AF2F7F"/>
    <w:rsid w:val="00AF3D1C"/>
    <w:rsid w:val="00AF4081"/>
    <w:rsid w:val="00AF40D5"/>
    <w:rsid w:val="00AF4240"/>
    <w:rsid w:val="00AF42DF"/>
    <w:rsid w:val="00AF45EC"/>
    <w:rsid w:val="00AF46C8"/>
    <w:rsid w:val="00AF4ECE"/>
    <w:rsid w:val="00AF524F"/>
    <w:rsid w:val="00AF5283"/>
    <w:rsid w:val="00AF564E"/>
    <w:rsid w:val="00AF56C3"/>
    <w:rsid w:val="00AF586F"/>
    <w:rsid w:val="00AF5D54"/>
    <w:rsid w:val="00AF6518"/>
    <w:rsid w:val="00AF6614"/>
    <w:rsid w:val="00AF6892"/>
    <w:rsid w:val="00AF6AAE"/>
    <w:rsid w:val="00AF6C8A"/>
    <w:rsid w:val="00AF7044"/>
    <w:rsid w:val="00AF70FE"/>
    <w:rsid w:val="00AF7183"/>
    <w:rsid w:val="00AF7290"/>
    <w:rsid w:val="00AF77AB"/>
    <w:rsid w:val="00AF7852"/>
    <w:rsid w:val="00AF79B8"/>
    <w:rsid w:val="00AF7C84"/>
    <w:rsid w:val="00AF7D0D"/>
    <w:rsid w:val="00AF7D3A"/>
    <w:rsid w:val="00AF7E23"/>
    <w:rsid w:val="00B0011A"/>
    <w:rsid w:val="00B0032E"/>
    <w:rsid w:val="00B00377"/>
    <w:rsid w:val="00B00856"/>
    <w:rsid w:val="00B009F3"/>
    <w:rsid w:val="00B00BE7"/>
    <w:rsid w:val="00B00C86"/>
    <w:rsid w:val="00B0129A"/>
    <w:rsid w:val="00B019E9"/>
    <w:rsid w:val="00B01B3B"/>
    <w:rsid w:val="00B01BEA"/>
    <w:rsid w:val="00B02104"/>
    <w:rsid w:val="00B02109"/>
    <w:rsid w:val="00B02280"/>
    <w:rsid w:val="00B0275F"/>
    <w:rsid w:val="00B03640"/>
    <w:rsid w:val="00B03708"/>
    <w:rsid w:val="00B041C3"/>
    <w:rsid w:val="00B04444"/>
    <w:rsid w:val="00B05063"/>
    <w:rsid w:val="00B05509"/>
    <w:rsid w:val="00B0562E"/>
    <w:rsid w:val="00B056C6"/>
    <w:rsid w:val="00B05A09"/>
    <w:rsid w:val="00B05C44"/>
    <w:rsid w:val="00B05C55"/>
    <w:rsid w:val="00B05EAD"/>
    <w:rsid w:val="00B05F70"/>
    <w:rsid w:val="00B06222"/>
    <w:rsid w:val="00B062F5"/>
    <w:rsid w:val="00B063C2"/>
    <w:rsid w:val="00B063E1"/>
    <w:rsid w:val="00B06D3B"/>
    <w:rsid w:val="00B06E92"/>
    <w:rsid w:val="00B0701B"/>
    <w:rsid w:val="00B07056"/>
    <w:rsid w:val="00B071E8"/>
    <w:rsid w:val="00B07727"/>
    <w:rsid w:val="00B07A10"/>
    <w:rsid w:val="00B07D73"/>
    <w:rsid w:val="00B10146"/>
    <w:rsid w:val="00B10184"/>
    <w:rsid w:val="00B1024E"/>
    <w:rsid w:val="00B102D7"/>
    <w:rsid w:val="00B10377"/>
    <w:rsid w:val="00B1077A"/>
    <w:rsid w:val="00B107B9"/>
    <w:rsid w:val="00B107D9"/>
    <w:rsid w:val="00B109AE"/>
    <w:rsid w:val="00B10A83"/>
    <w:rsid w:val="00B11655"/>
    <w:rsid w:val="00B11C55"/>
    <w:rsid w:val="00B11C99"/>
    <w:rsid w:val="00B11DBD"/>
    <w:rsid w:val="00B11E4D"/>
    <w:rsid w:val="00B11F69"/>
    <w:rsid w:val="00B1226D"/>
    <w:rsid w:val="00B12484"/>
    <w:rsid w:val="00B12622"/>
    <w:rsid w:val="00B1279F"/>
    <w:rsid w:val="00B127E5"/>
    <w:rsid w:val="00B12C88"/>
    <w:rsid w:val="00B12DA3"/>
    <w:rsid w:val="00B13386"/>
    <w:rsid w:val="00B13559"/>
    <w:rsid w:val="00B135A3"/>
    <w:rsid w:val="00B13DD5"/>
    <w:rsid w:val="00B14426"/>
    <w:rsid w:val="00B1450F"/>
    <w:rsid w:val="00B147A4"/>
    <w:rsid w:val="00B147BD"/>
    <w:rsid w:val="00B14CDE"/>
    <w:rsid w:val="00B153D3"/>
    <w:rsid w:val="00B1543A"/>
    <w:rsid w:val="00B1547A"/>
    <w:rsid w:val="00B1549E"/>
    <w:rsid w:val="00B15722"/>
    <w:rsid w:val="00B15733"/>
    <w:rsid w:val="00B1641F"/>
    <w:rsid w:val="00B16427"/>
    <w:rsid w:val="00B164E2"/>
    <w:rsid w:val="00B166BA"/>
    <w:rsid w:val="00B1699E"/>
    <w:rsid w:val="00B16B8F"/>
    <w:rsid w:val="00B16D96"/>
    <w:rsid w:val="00B1732C"/>
    <w:rsid w:val="00B173E3"/>
    <w:rsid w:val="00B175C0"/>
    <w:rsid w:val="00B205AF"/>
    <w:rsid w:val="00B20A57"/>
    <w:rsid w:val="00B213F2"/>
    <w:rsid w:val="00B214F5"/>
    <w:rsid w:val="00B21515"/>
    <w:rsid w:val="00B2153E"/>
    <w:rsid w:val="00B21D24"/>
    <w:rsid w:val="00B21EE1"/>
    <w:rsid w:val="00B22247"/>
    <w:rsid w:val="00B22544"/>
    <w:rsid w:val="00B22B0C"/>
    <w:rsid w:val="00B22D40"/>
    <w:rsid w:val="00B232FF"/>
    <w:rsid w:val="00B2353E"/>
    <w:rsid w:val="00B23667"/>
    <w:rsid w:val="00B237A6"/>
    <w:rsid w:val="00B23858"/>
    <w:rsid w:val="00B23E1A"/>
    <w:rsid w:val="00B23E4D"/>
    <w:rsid w:val="00B240D4"/>
    <w:rsid w:val="00B24207"/>
    <w:rsid w:val="00B24217"/>
    <w:rsid w:val="00B24240"/>
    <w:rsid w:val="00B243AA"/>
    <w:rsid w:val="00B2444E"/>
    <w:rsid w:val="00B24985"/>
    <w:rsid w:val="00B249D0"/>
    <w:rsid w:val="00B24C69"/>
    <w:rsid w:val="00B2562C"/>
    <w:rsid w:val="00B26562"/>
    <w:rsid w:val="00B2656C"/>
    <w:rsid w:val="00B265A1"/>
    <w:rsid w:val="00B2666E"/>
    <w:rsid w:val="00B26C17"/>
    <w:rsid w:val="00B27115"/>
    <w:rsid w:val="00B2736A"/>
    <w:rsid w:val="00B2757B"/>
    <w:rsid w:val="00B279B2"/>
    <w:rsid w:val="00B27D3C"/>
    <w:rsid w:val="00B30185"/>
    <w:rsid w:val="00B30AF3"/>
    <w:rsid w:val="00B30DE7"/>
    <w:rsid w:val="00B30F8C"/>
    <w:rsid w:val="00B3164B"/>
    <w:rsid w:val="00B317AE"/>
    <w:rsid w:val="00B3184B"/>
    <w:rsid w:val="00B321F2"/>
    <w:rsid w:val="00B32348"/>
    <w:rsid w:val="00B324DB"/>
    <w:rsid w:val="00B328E9"/>
    <w:rsid w:val="00B32AC8"/>
    <w:rsid w:val="00B32ACE"/>
    <w:rsid w:val="00B32E84"/>
    <w:rsid w:val="00B33027"/>
    <w:rsid w:val="00B3356F"/>
    <w:rsid w:val="00B33984"/>
    <w:rsid w:val="00B33AF5"/>
    <w:rsid w:val="00B33D28"/>
    <w:rsid w:val="00B34178"/>
    <w:rsid w:val="00B34A59"/>
    <w:rsid w:val="00B34AB8"/>
    <w:rsid w:val="00B34AE3"/>
    <w:rsid w:val="00B34B97"/>
    <w:rsid w:val="00B34E26"/>
    <w:rsid w:val="00B34EF3"/>
    <w:rsid w:val="00B34FCB"/>
    <w:rsid w:val="00B35341"/>
    <w:rsid w:val="00B3534E"/>
    <w:rsid w:val="00B355AD"/>
    <w:rsid w:val="00B355EA"/>
    <w:rsid w:val="00B3561A"/>
    <w:rsid w:val="00B356D8"/>
    <w:rsid w:val="00B3571E"/>
    <w:rsid w:val="00B3580B"/>
    <w:rsid w:val="00B35991"/>
    <w:rsid w:val="00B3603A"/>
    <w:rsid w:val="00B36107"/>
    <w:rsid w:val="00B363EE"/>
    <w:rsid w:val="00B365F1"/>
    <w:rsid w:val="00B3691D"/>
    <w:rsid w:val="00B36C6C"/>
    <w:rsid w:val="00B36FE4"/>
    <w:rsid w:val="00B371A5"/>
    <w:rsid w:val="00B375B2"/>
    <w:rsid w:val="00B3785E"/>
    <w:rsid w:val="00B37930"/>
    <w:rsid w:val="00B40153"/>
    <w:rsid w:val="00B40464"/>
    <w:rsid w:val="00B41711"/>
    <w:rsid w:val="00B41868"/>
    <w:rsid w:val="00B41969"/>
    <w:rsid w:val="00B4197C"/>
    <w:rsid w:val="00B42222"/>
    <w:rsid w:val="00B42343"/>
    <w:rsid w:val="00B4237B"/>
    <w:rsid w:val="00B424CD"/>
    <w:rsid w:val="00B426BD"/>
    <w:rsid w:val="00B427FD"/>
    <w:rsid w:val="00B42873"/>
    <w:rsid w:val="00B42AAF"/>
    <w:rsid w:val="00B42AD4"/>
    <w:rsid w:val="00B42B2D"/>
    <w:rsid w:val="00B42E7D"/>
    <w:rsid w:val="00B42EB7"/>
    <w:rsid w:val="00B4306C"/>
    <w:rsid w:val="00B43288"/>
    <w:rsid w:val="00B4333F"/>
    <w:rsid w:val="00B434B3"/>
    <w:rsid w:val="00B4457E"/>
    <w:rsid w:val="00B4466C"/>
    <w:rsid w:val="00B446D7"/>
    <w:rsid w:val="00B44998"/>
    <w:rsid w:val="00B44CB9"/>
    <w:rsid w:val="00B44EDF"/>
    <w:rsid w:val="00B45264"/>
    <w:rsid w:val="00B452D2"/>
    <w:rsid w:val="00B45A25"/>
    <w:rsid w:val="00B4673C"/>
    <w:rsid w:val="00B47462"/>
    <w:rsid w:val="00B4749D"/>
    <w:rsid w:val="00B47665"/>
    <w:rsid w:val="00B47731"/>
    <w:rsid w:val="00B47960"/>
    <w:rsid w:val="00B5037A"/>
    <w:rsid w:val="00B50906"/>
    <w:rsid w:val="00B511A4"/>
    <w:rsid w:val="00B51613"/>
    <w:rsid w:val="00B5179A"/>
    <w:rsid w:val="00B51CD6"/>
    <w:rsid w:val="00B51F8C"/>
    <w:rsid w:val="00B52112"/>
    <w:rsid w:val="00B52266"/>
    <w:rsid w:val="00B5241C"/>
    <w:rsid w:val="00B5257D"/>
    <w:rsid w:val="00B52735"/>
    <w:rsid w:val="00B52984"/>
    <w:rsid w:val="00B52D5F"/>
    <w:rsid w:val="00B538C4"/>
    <w:rsid w:val="00B53BDD"/>
    <w:rsid w:val="00B53C35"/>
    <w:rsid w:val="00B53D51"/>
    <w:rsid w:val="00B53D80"/>
    <w:rsid w:val="00B53E51"/>
    <w:rsid w:val="00B54273"/>
    <w:rsid w:val="00B54304"/>
    <w:rsid w:val="00B544DF"/>
    <w:rsid w:val="00B54529"/>
    <w:rsid w:val="00B5464D"/>
    <w:rsid w:val="00B54699"/>
    <w:rsid w:val="00B5470F"/>
    <w:rsid w:val="00B548B0"/>
    <w:rsid w:val="00B550A1"/>
    <w:rsid w:val="00B555B0"/>
    <w:rsid w:val="00B557DD"/>
    <w:rsid w:val="00B5583E"/>
    <w:rsid w:val="00B558DC"/>
    <w:rsid w:val="00B55BF0"/>
    <w:rsid w:val="00B55E15"/>
    <w:rsid w:val="00B55FD4"/>
    <w:rsid w:val="00B5625A"/>
    <w:rsid w:val="00B56A07"/>
    <w:rsid w:val="00B56C49"/>
    <w:rsid w:val="00B57036"/>
    <w:rsid w:val="00B570E0"/>
    <w:rsid w:val="00B574DE"/>
    <w:rsid w:val="00B57515"/>
    <w:rsid w:val="00B57732"/>
    <w:rsid w:val="00B57736"/>
    <w:rsid w:val="00B57807"/>
    <w:rsid w:val="00B57A1D"/>
    <w:rsid w:val="00B57D55"/>
    <w:rsid w:val="00B57F13"/>
    <w:rsid w:val="00B60A1F"/>
    <w:rsid w:val="00B60B53"/>
    <w:rsid w:val="00B611E1"/>
    <w:rsid w:val="00B612B5"/>
    <w:rsid w:val="00B6130E"/>
    <w:rsid w:val="00B61347"/>
    <w:rsid w:val="00B614F1"/>
    <w:rsid w:val="00B61530"/>
    <w:rsid w:val="00B61536"/>
    <w:rsid w:val="00B6188F"/>
    <w:rsid w:val="00B61A36"/>
    <w:rsid w:val="00B61BDD"/>
    <w:rsid w:val="00B61CC5"/>
    <w:rsid w:val="00B61D04"/>
    <w:rsid w:val="00B62242"/>
    <w:rsid w:val="00B62487"/>
    <w:rsid w:val="00B624CF"/>
    <w:rsid w:val="00B6255F"/>
    <w:rsid w:val="00B6260B"/>
    <w:rsid w:val="00B6266D"/>
    <w:rsid w:val="00B62714"/>
    <w:rsid w:val="00B6294D"/>
    <w:rsid w:val="00B629CE"/>
    <w:rsid w:val="00B62BDF"/>
    <w:rsid w:val="00B62C3E"/>
    <w:rsid w:val="00B62E94"/>
    <w:rsid w:val="00B63175"/>
    <w:rsid w:val="00B631B7"/>
    <w:rsid w:val="00B6333E"/>
    <w:rsid w:val="00B63861"/>
    <w:rsid w:val="00B63CF9"/>
    <w:rsid w:val="00B63E14"/>
    <w:rsid w:val="00B6479B"/>
    <w:rsid w:val="00B64C08"/>
    <w:rsid w:val="00B65209"/>
    <w:rsid w:val="00B65239"/>
    <w:rsid w:val="00B653C6"/>
    <w:rsid w:val="00B65602"/>
    <w:rsid w:val="00B65B4D"/>
    <w:rsid w:val="00B66540"/>
    <w:rsid w:val="00B66CE6"/>
    <w:rsid w:val="00B66D65"/>
    <w:rsid w:val="00B66E15"/>
    <w:rsid w:val="00B66E18"/>
    <w:rsid w:val="00B66F56"/>
    <w:rsid w:val="00B66FF2"/>
    <w:rsid w:val="00B6749F"/>
    <w:rsid w:val="00B674D9"/>
    <w:rsid w:val="00B67711"/>
    <w:rsid w:val="00B67BDB"/>
    <w:rsid w:val="00B67CCB"/>
    <w:rsid w:val="00B67DD1"/>
    <w:rsid w:val="00B67E06"/>
    <w:rsid w:val="00B702DE"/>
    <w:rsid w:val="00B7057F"/>
    <w:rsid w:val="00B706CF"/>
    <w:rsid w:val="00B709F6"/>
    <w:rsid w:val="00B70B2A"/>
    <w:rsid w:val="00B70D52"/>
    <w:rsid w:val="00B7106F"/>
    <w:rsid w:val="00B713CC"/>
    <w:rsid w:val="00B71537"/>
    <w:rsid w:val="00B71AA6"/>
    <w:rsid w:val="00B71B18"/>
    <w:rsid w:val="00B71E38"/>
    <w:rsid w:val="00B7252E"/>
    <w:rsid w:val="00B72AF1"/>
    <w:rsid w:val="00B72B01"/>
    <w:rsid w:val="00B72DB3"/>
    <w:rsid w:val="00B73382"/>
    <w:rsid w:val="00B73928"/>
    <w:rsid w:val="00B739F1"/>
    <w:rsid w:val="00B73E66"/>
    <w:rsid w:val="00B740B5"/>
    <w:rsid w:val="00B74104"/>
    <w:rsid w:val="00B7425B"/>
    <w:rsid w:val="00B74388"/>
    <w:rsid w:val="00B74421"/>
    <w:rsid w:val="00B7474C"/>
    <w:rsid w:val="00B74B0E"/>
    <w:rsid w:val="00B74D02"/>
    <w:rsid w:val="00B74DD5"/>
    <w:rsid w:val="00B75128"/>
    <w:rsid w:val="00B752BD"/>
    <w:rsid w:val="00B754AD"/>
    <w:rsid w:val="00B754F7"/>
    <w:rsid w:val="00B7559C"/>
    <w:rsid w:val="00B75729"/>
    <w:rsid w:val="00B7595F"/>
    <w:rsid w:val="00B75966"/>
    <w:rsid w:val="00B75C35"/>
    <w:rsid w:val="00B75D9F"/>
    <w:rsid w:val="00B75E86"/>
    <w:rsid w:val="00B75FD0"/>
    <w:rsid w:val="00B76060"/>
    <w:rsid w:val="00B76073"/>
    <w:rsid w:val="00B761F0"/>
    <w:rsid w:val="00B7639C"/>
    <w:rsid w:val="00B7669A"/>
    <w:rsid w:val="00B767E0"/>
    <w:rsid w:val="00B7726D"/>
    <w:rsid w:val="00B77517"/>
    <w:rsid w:val="00B7770F"/>
    <w:rsid w:val="00B778DE"/>
    <w:rsid w:val="00B77B1D"/>
    <w:rsid w:val="00B77D1A"/>
    <w:rsid w:val="00B802AB"/>
    <w:rsid w:val="00B8046F"/>
    <w:rsid w:val="00B804A5"/>
    <w:rsid w:val="00B80552"/>
    <w:rsid w:val="00B80893"/>
    <w:rsid w:val="00B80ACC"/>
    <w:rsid w:val="00B80C10"/>
    <w:rsid w:val="00B8116E"/>
    <w:rsid w:val="00B81422"/>
    <w:rsid w:val="00B814C5"/>
    <w:rsid w:val="00B81570"/>
    <w:rsid w:val="00B81903"/>
    <w:rsid w:val="00B8190F"/>
    <w:rsid w:val="00B81972"/>
    <w:rsid w:val="00B819A2"/>
    <w:rsid w:val="00B823DB"/>
    <w:rsid w:val="00B826ED"/>
    <w:rsid w:val="00B82A8F"/>
    <w:rsid w:val="00B8302A"/>
    <w:rsid w:val="00B83069"/>
    <w:rsid w:val="00B83227"/>
    <w:rsid w:val="00B8351C"/>
    <w:rsid w:val="00B83543"/>
    <w:rsid w:val="00B83ADC"/>
    <w:rsid w:val="00B83EBC"/>
    <w:rsid w:val="00B83F4A"/>
    <w:rsid w:val="00B83FCB"/>
    <w:rsid w:val="00B84003"/>
    <w:rsid w:val="00B841B6"/>
    <w:rsid w:val="00B841F6"/>
    <w:rsid w:val="00B84349"/>
    <w:rsid w:val="00B844B7"/>
    <w:rsid w:val="00B84525"/>
    <w:rsid w:val="00B848D0"/>
    <w:rsid w:val="00B849CE"/>
    <w:rsid w:val="00B84E19"/>
    <w:rsid w:val="00B84E84"/>
    <w:rsid w:val="00B84F28"/>
    <w:rsid w:val="00B84FAB"/>
    <w:rsid w:val="00B850AA"/>
    <w:rsid w:val="00B853E4"/>
    <w:rsid w:val="00B855FC"/>
    <w:rsid w:val="00B8599D"/>
    <w:rsid w:val="00B85AC5"/>
    <w:rsid w:val="00B85F4F"/>
    <w:rsid w:val="00B8645A"/>
    <w:rsid w:val="00B864C9"/>
    <w:rsid w:val="00B86845"/>
    <w:rsid w:val="00B86B20"/>
    <w:rsid w:val="00B86B7B"/>
    <w:rsid w:val="00B86BED"/>
    <w:rsid w:val="00B86ECB"/>
    <w:rsid w:val="00B8714E"/>
    <w:rsid w:val="00B87498"/>
    <w:rsid w:val="00B874F2"/>
    <w:rsid w:val="00B878BD"/>
    <w:rsid w:val="00B87BFB"/>
    <w:rsid w:val="00B87E92"/>
    <w:rsid w:val="00B87EAF"/>
    <w:rsid w:val="00B9047C"/>
    <w:rsid w:val="00B908C9"/>
    <w:rsid w:val="00B909B0"/>
    <w:rsid w:val="00B90F0C"/>
    <w:rsid w:val="00B916D7"/>
    <w:rsid w:val="00B916EF"/>
    <w:rsid w:val="00B91850"/>
    <w:rsid w:val="00B9190A"/>
    <w:rsid w:val="00B919D7"/>
    <w:rsid w:val="00B91BD7"/>
    <w:rsid w:val="00B91D1F"/>
    <w:rsid w:val="00B91DDC"/>
    <w:rsid w:val="00B92036"/>
    <w:rsid w:val="00B92363"/>
    <w:rsid w:val="00B927B1"/>
    <w:rsid w:val="00B92DBC"/>
    <w:rsid w:val="00B93124"/>
    <w:rsid w:val="00B9325B"/>
    <w:rsid w:val="00B934BA"/>
    <w:rsid w:val="00B937C1"/>
    <w:rsid w:val="00B93CA8"/>
    <w:rsid w:val="00B93DAE"/>
    <w:rsid w:val="00B94D84"/>
    <w:rsid w:val="00B94DA8"/>
    <w:rsid w:val="00B95842"/>
    <w:rsid w:val="00B95A41"/>
    <w:rsid w:val="00B95D72"/>
    <w:rsid w:val="00B95ECE"/>
    <w:rsid w:val="00B95F05"/>
    <w:rsid w:val="00B964FD"/>
    <w:rsid w:val="00B9664C"/>
    <w:rsid w:val="00B96806"/>
    <w:rsid w:val="00B96870"/>
    <w:rsid w:val="00B968B6"/>
    <w:rsid w:val="00B9696D"/>
    <w:rsid w:val="00B96AA2"/>
    <w:rsid w:val="00B96CFA"/>
    <w:rsid w:val="00B96FBA"/>
    <w:rsid w:val="00B97046"/>
    <w:rsid w:val="00B97116"/>
    <w:rsid w:val="00B97874"/>
    <w:rsid w:val="00B979C1"/>
    <w:rsid w:val="00B97E6D"/>
    <w:rsid w:val="00BA000C"/>
    <w:rsid w:val="00BA0038"/>
    <w:rsid w:val="00BA07E3"/>
    <w:rsid w:val="00BA07F2"/>
    <w:rsid w:val="00BA0D90"/>
    <w:rsid w:val="00BA0F40"/>
    <w:rsid w:val="00BA112A"/>
    <w:rsid w:val="00BA11CE"/>
    <w:rsid w:val="00BA128A"/>
    <w:rsid w:val="00BA15D1"/>
    <w:rsid w:val="00BA1683"/>
    <w:rsid w:val="00BA1757"/>
    <w:rsid w:val="00BA1ADA"/>
    <w:rsid w:val="00BA1C75"/>
    <w:rsid w:val="00BA2193"/>
    <w:rsid w:val="00BA25F7"/>
    <w:rsid w:val="00BA26E9"/>
    <w:rsid w:val="00BA26F7"/>
    <w:rsid w:val="00BA2F41"/>
    <w:rsid w:val="00BA30AC"/>
    <w:rsid w:val="00BA31A5"/>
    <w:rsid w:val="00BA3399"/>
    <w:rsid w:val="00BA3513"/>
    <w:rsid w:val="00BA3593"/>
    <w:rsid w:val="00BA361A"/>
    <w:rsid w:val="00BA3A9F"/>
    <w:rsid w:val="00BA3B6F"/>
    <w:rsid w:val="00BA3D04"/>
    <w:rsid w:val="00BA4091"/>
    <w:rsid w:val="00BA40E9"/>
    <w:rsid w:val="00BA4D99"/>
    <w:rsid w:val="00BA5605"/>
    <w:rsid w:val="00BA57BD"/>
    <w:rsid w:val="00BA57C8"/>
    <w:rsid w:val="00BA5DD6"/>
    <w:rsid w:val="00BA5FE3"/>
    <w:rsid w:val="00BA6760"/>
    <w:rsid w:val="00BA6929"/>
    <w:rsid w:val="00BA6A4D"/>
    <w:rsid w:val="00BA6CCE"/>
    <w:rsid w:val="00BA6D18"/>
    <w:rsid w:val="00BA6EA7"/>
    <w:rsid w:val="00BA6F3A"/>
    <w:rsid w:val="00BA731D"/>
    <w:rsid w:val="00BA7323"/>
    <w:rsid w:val="00BA763D"/>
    <w:rsid w:val="00BA797E"/>
    <w:rsid w:val="00BA7FAC"/>
    <w:rsid w:val="00BB0064"/>
    <w:rsid w:val="00BB0143"/>
    <w:rsid w:val="00BB030F"/>
    <w:rsid w:val="00BB05FE"/>
    <w:rsid w:val="00BB090D"/>
    <w:rsid w:val="00BB0F56"/>
    <w:rsid w:val="00BB1061"/>
    <w:rsid w:val="00BB10F1"/>
    <w:rsid w:val="00BB11CC"/>
    <w:rsid w:val="00BB1732"/>
    <w:rsid w:val="00BB1FC2"/>
    <w:rsid w:val="00BB2359"/>
    <w:rsid w:val="00BB23DF"/>
    <w:rsid w:val="00BB2B05"/>
    <w:rsid w:val="00BB2C94"/>
    <w:rsid w:val="00BB2D5E"/>
    <w:rsid w:val="00BB2DE3"/>
    <w:rsid w:val="00BB2FD3"/>
    <w:rsid w:val="00BB3139"/>
    <w:rsid w:val="00BB3201"/>
    <w:rsid w:val="00BB3F48"/>
    <w:rsid w:val="00BB4313"/>
    <w:rsid w:val="00BB457B"/>
    <w:rsid w:val="00BB477B"/>
    <w:rsid w:val="00BB483B"/>
    <w:rsid w:val="00BB4D37"/>
    <w:rsid w:val="00BB5407"/>
    <w:rsid w:val="00BB5648"/>
    <w:rsid w:val="00BB5ADA"/>
    <w:rsid w:val="00BB5E87"/>
    <w:rsid w:val="00BB620B"/>
    <w:rsid w:val="00BB66A0"/>
    <w:rsid w:val="00BB6A14"/>
    <w:rsid w:val="00BB6BFD"/>
    <w:rsid w:val="00BB6EAE"/>
    <w:rsid w:val="00BB706F"/>
    <w:rsid w:val="00BB74D6"/>
    <w:rsid w:val="00BB75E3"/>
    <w:rsid w:val="00BB7714"/>
    <w:rsid w:val="00BB78CA"/>
    <w:rsid w:val="00BB7A8B"/>
    <w:rsid w:val="00BB7CC4"/>
    <w:rsid w:val="00BB7E6A"/>
    <w:rsid w:val="00BC02B0"/>
    <w:rsid w:val="00BC03F2"/>
    <w:rsid w:val="00BC0B9D"/>
    <w:rsid w:val="00BC0BB9"/>
    <w:rsid w:val="00BC1035"/>
    <w:rsid w:val="00BC11EF"/>
    <w:rsid w:val="00BC15AF"/>
    <w:rsid w:val="00BC1D64"/>
    <w:rsid w:val="00BC2167"/>
    <w:rsid w:val="00BC29FD"/>
    <w:rsid w:val="00BC2C98"/>
    <w:rsid w:val="00BC2DCE"/>
    <w:rsid w:val="00BC2E5D"/>
    <w:rsid w:val="00BC2EC3"/>
    <w:rsid w:val="00BC2F94"/>
    <w:rsid w:val="00BC3666"/>
    <w:rsid w:val="00BC367C"/>
    <w:rsid w:val="00BC38AA"/>
    <w:rsid w:val="00BC3B18"/>
    <w:rsid w:val="00BC3B9B"/>
    <w:rsid w:val="00BC3C90"/>
    <w:rsid w:val="00BC3DD4"/>
    <w:rsid w:val="00BC401C"/>
    <w:rsid w:val="00BC41A3"/>
    <w:rsid w:val="00BC4253"/>
    <w:rsid w:val="00BC4640"/>
    <w:rsid w:val="00BC46FB"/>
    <w:rsid w:val="00BC4776"/>
    <w:rsid w:val="00BC4A22"/>
    <w:rsid w:val="00BC4B33"/>
    <w:rsid w:val="00BC4BED"/>
    <w:rsid w:val="00BC4E8E"/>
    <w:rsid w:val="00BC51E6"/>
    <w:rsid w:val="00BC53D3"/>
    <w:rsid w:val="00BC5DF3"/>
    <w:rsid w:val="00BC5FEA"/>
    <w:rsid w:val="00BC62FE"/>
    <w:rsid w:val="00BC683A"/>
    <w:rsid w:val="00BC69BA"/>
    <w:rsid w:val="00BC6CB9"/>
    <w:rsid w:val="00BC70E6"/>
    <w:rsid w:val="00BC70FB"/>
    <w:rsid w:val="00BC73B3"/>
    <w:rsid w:val="00BC76FE"/>
    <w:rsid w:val="00BC7700"/>
    <w:rsid w:val="00BC7888"/>
    <w:rsid w:val="00BC79C0"/>
    <w:rsid w:val="00BC7CA1"/>
    <w:rsid w:val="00BC7D43"/>
    <w:rsid w:val="00BD02A2"/>
    <w:rsid w:val="00BD0370"/>
    <w:rsid w:val="00BD0458"/>
    <w:rsid w:val="00BD04CC"/>
    <w:rsid w:val="00BD0528"/>
    <w:rsid w:val="00BD06E4"/>
    <w:rsid w:val="00BD07A4"/>
    <w:rsid w:val="00BD0946"/>
    <w:rsid w:val="00BD0E18"/>
    <w:rsid w:val="00BD131C"/>
    <w:rsid w:val="00BD15A2"/>
    <w:rsid w:val="00BD175F"/>
    <w:rsid w:val="00BD1859"/>
    <w:rsid w:val="00BD1897"/>
    <w:rsid w:val="00BD1F45"/>
    <w:rsid w:val="00BD20B9"/>
    <w:rsid w:val="00BD26DD"/>
    <w:rsid w:val="00BD277B"/>
    <w:rsid w:val="00BD2A5F"/>
    <w:rsid w:val="00BD2A87"/>
    <w:rsid w:val="00BD2AD4"/>
    <w:rsid w:val="00BD2C3E"/>
    <w:rsid w:val="00BD2D55"/>
    <w:rsid w:val="00BD35F7"/>
    <w:rsid w:val="00BD35FE"/>
    <w:rsid w:val="00BD364D"/>
    <w:rsid w:val="00BD3651"/>
    <w:rsid w:val="00BD3BF3"/>
    <w:rsid w:val="00BD3DE2"/>
    <w:rsid w:val="00BD4149"/>
    <w:rsid w:val="00BD42B3"/>
    <w:rsid w:val="00BD4396"/>
    <w:rsid w:val="00BD4684"/>
    <w:rsid w:val="00BD4757"/>
    <w:rsid w:val="00BD4818"/>
    <w:rsid w:val="00BD4CCA"/>
    <w:rsid w:val="00BD50C3"/>
    <w:rsid w:val="00BD51D5"/>
    <w:rsid w:val="00BD532B"/>
    <w:rsid w:val="00BD53BC"/>
    <w:rsid w:val="00BD5602"/>
    <w:rsid w:val="00BD56FA"/>
    <w:rsid w:val="00BD5943"/>
    <w:rsid w:val="00BD5B5A"/>
    <w:rsid w:val="00BD5D41"/>
    <w:rsid w:val="00BD5E55"/>
    <w:rsid w:val="00BD5FE9"/>
    <w:rsid w:val="00BD6080"/>
    <w:rsid w:val="00BD60C6"/>
    <w:rsid w:val="00BD64EB"/>
    <w:rsid w:val="00BD6645"/>
    <w:rsid w:val="00BD6FC0"/>
    <w:rsid w:val="00BD7106"/>
    <w:rsid w:val="00BD7483"/>
    <w:rsid w:val="00BD7974"/>
    <w:rsid w:val="00BD7AE5"/>
    <w:rsid w:val="00BD7C35"/>
    <w:rsid w:val="00BE0154"/>
    <w:rsid w:val="00BE0204"/>
    <w:rsid w:val="00BE0554"/>
    <w:rsid w:val="00BE0697"/>
    <w:rsid w:val="00BE0F67"/>
    <w:rsid w:val="00BE110A"/>
    <w:rsid w:val="00BE14B6"/>
    <w:rsid w:val="00BE189C"/>
    <w:rsid w:val="00BE219D"/>
    <w:rsid w:val="00BE2220"/>
    <w:rsid w:val="00BE2454"/>
    <w:rsid w:val="00BE2474"/>
    <w:rsid w:val="00BE24B2"/>
    <w:rsid w:val="00BE2640"/>
    <w:rsid w:val="00BE2C47"/>
    <w:rsid w:val="00BE2EB9"/>
    <w:rsid w:val="00BE3089"/>
    <w:rsid w:val="00BE33E4"/>
    <w:rsid w:val="00BE340B"/>
    <w:rsid w:val="00BE3461"/>
    <w:rsid w:val="00BE3576"/>
    <w:rsid w:val="00BE362A"/>
    <w:rsid w:val="00BE3642"/>
    <w:rsid w:val="00BE4140"/>
    <w:rsid w:val="00BE4430"/>
    <w:rsid w:val="00BE4575"/>
    <w:rsid w:val="00BE459A"/>
    <w:rsid w:val="00BE4F3F"/>
    <w:rsid w:val="00BE4FA8"/>
    <w:rsid w:val="00BE52F5"/>
    <w:rsid w:val="00BE5555"/>
    <w:rsid w:val="00BE5705"/>
    <w:rsid w:val="00BE5BE5"/>
    <w:rsid w:val="00BE5F6D"/>
    <w:rsid w:val="00BE61E1"/>
    <w:rsid w:val="00BE67B5"/>
    <w:rsid w:val="00BE6C97"/>
    <w:rsid w:val="00BE6EBD"/>
    <w:rsid w:val="00BE6F39"/>
    <w:rsid w:val="00BE71E8"/>
    <w:rsid w:val="00BE7251"/>
    <w:rsid w:val="00BE7308"/>
    <w:rsid w:val="00BE74F8"/>
    <w:rsid w:val="00BE7574"/>
    <w:rsid w:val="00BE75A7"/>
    <w:rsid w:val="00BE7749"/>
    <w:rsid w:val="00BE7A72"/>
    <w:rsid w:val="00BE7BD2"/>
    <w:rsid w:val="00BE7C5C"/>
    <w:rsid w:val="00BF01D3"/>
    <w:rsid w:val="00BF02D2"/>
    <w:rsid w:val="00BF042F"/>
    <w:rsid w:val="00BF06CD"/>
    <w:rsid w:val="00BF09E7"/>
    <w:rsid w:val="00BF121F"/>
    <w:rsid w:val="00BF1302"/>
    <w:rsid w:val="00BF1AC8"/>
    <w:rsid w:val="00BF1D9F"/>
    <w:rsid w:val="00BF20E7"/>
    <w:rsid w:val="00BF2624"/>
    <w:rsid w:val="00BF2757"/>
    <w:rsid w:val="00BF27D9"/>
    <w:rsid w:val="00BF28D3"/>
    <w:rsid w:val="00BF2940"/>
    <w:rsid w:val="00BF2984"/>
    <w:rsid w:val="00BF2D27"/>
    <w:rsid w:val="00BF310D"/>
    <w:rsid w:val="00BF34B4"/>
    <w:rsid w:val="00BF35C5"/>
    <w:rsid w:val="00BF362A"/>
    <w:rsid w:val="00BF3873"/>
    <w:rsid w:val="00BF3A1D"/>
    <w:rsid w:val="00BF3CB7"/>
    <w:rsid w:val="00BF3D53"/>
    <w:rsid w:val="00BF3D59"/>
    <w:rsid w:val="00BF3FC3"/>
    <w:rsid w:val="00BF483C"/>
    <w:rsid w:val="00BF488E"/>
    <w:rsid w:val="00BF48EA"/>
    <w:rsid w:val="00BF4D0A"/>
    <w:rsid w:val="00BF4F00"/>
    <w:rsid w:val="00BF5141"/>
    <w:rsid w:val="00BF567A"/>
    <w:rsid w:val="00BF56A4"/>
    <w:rsid w:val="00BF5705"/>
    <w:rsid w:val="00BF606C"/>
    <w:rsid w:val="00BF6206"/>
    <w:rsid w:val="00BF6456"/>
    <w:rsid w:val="00BF6533"/>
    <w:rsid w:val="00BF653B"/>
    <w:rsid w:val="00BF6805"/>
    <w:rsid w:val="00BF69A9"/>
    <w:rsid w:val="00BF6AC6"/>
    <w:rsid w:val="00BF6C76"/>
    <w:rsid w:val="00BF6C88"/>
    <w:rsid w:val="00BF6CB4"/>
    <w:rsid w:val="00BF7206"/>
    <w:rsid w:val="00BF7799"/>
    <w:rsid w:val="00BF77E0"/>
    <w:rsid w:val="00BF79E4"/>
    <w:rsid w:val="00BF7BA4"/>
    <w:rsid w:val="00BF7E1C"/>
    <w:rsid w:val="00C00084"/>
    <w:rsid w:val="00C00186"/>
    <w:rsid w:val="00C0048D"/>
    <w:rsid w:val="00C005E6"/>
    <w:rsid w:val="00C00616"/>
    <w:rsid w:val="00C007E3"/>
    <w:rsid w:val="00C00801"/>
    <w:rsid w:val="00C009C3"/>
    <w:rsid w:val="00C00AF9"/>
    <w:rsid w:val="00C00DAF"/>
    <w:rsid w:val="00C0110F"/>
    <w:rsid w:val="00C01159"/>
    <w:rsid w:val="00C011AD"/>
    <w:rsid w:val="00C01817"/>
    <w:rsid w:val="00C019F1"/>
    <w:rsid w:val="00C01CDA"/>
    <w:rsid w:val="00C01D36"/>
    <w:rsid w:val="00C02339"/>
    <w:rsid w:val="00C023C3"/>
    <w:rsid w:val="00C0244E"/>
    <w:rsid w:val="00C032D7"/>
    <w:rsid w:val="00C035F1"/>
    <w:rsid w:val="00C036CB"/>
    <w:rsid w:val="00C037C2"/>
    <w:rsid w:val="00C03A9C"/>
    <w:rsid w:val="00C03B5B"/>
    <w:rsid w:val="00C03B8A"/>
    <w:rsid w:val="00C0448D"/>
    <w:rsid w:val="00C0463E"/>
    <w:rsid w:val="00C04A7E"/>
    <w:rsid w:val="00C04CB7"/>
    <w:rsid w:val="00C04E94"/>
    <w:rsid w:val="00C050E1"/>
    <w:rsid w:val="00C053F8"/>
    <w:rsid w:val="00C054FE"/>
    <w:rsid w:val="00C058E5"/>
    <w:rsid w:val="00C059DE"/>
    <w:rsid w:val="00C05AE4"/>
    <w:rsid w:val="00C05EB9"/>
    <w:rsid w:val="00C062AB"/>
    <w:rsid w:val="00C06356"/>
    <w:rsid w:val="00C06C1F"/>
    <w:rsid w:val="00C06CCF"/>
    <w:rsid w:val="00C06D52"/>
    <w:rsid w:val="00C077A6"/>
    <w:rsid w:val="00C07BEB"/>
    <w:rsid w:val="00C07ED6"/>
    <w:rsid w:val="00C07ED8"/>
    <w:rsid w:val="00C10119"/>
    <w:rsid w:val="00C1014F"/>
    <w:rsid w:val="00C1041B"/>
    <w:rsid w:val="00C105A2"/>
    <w:rsid w:val="00C10883"/>
    <w:rsid w:val="00C10E3C"/>
    <w:rsid w:val="00C10E6C"/>
    <w:rsid w:val="00C1104F"/>
    <w:rsid w:val="00C110F8"/>
    <w:rsid w:val="00C11153"/>
    <w:rsid w:val="00C115BC"/>
    <w:rsid w:val="00C11630"/>
    <w:rsid w:val="00C1183C"/>
    <w:rsid w:val="00C1199F"/>
    <w:rsid w:val="00C11B66"/>
    <w:rsid w:val="00C11D5E"/>
    <w:rsid w:val="00C11E20"/>
    <w:rsid w:val="00C124C3"/>
    <w:rsid w:val="00C12590"/>
    <w:rsid w:val="00C127C5"/>
    <w:rsid w:val="00C129A0"/>
    <w:rsid w:val="00C12DA7"/>
    <w:rsid w:val="00C12FEE"/>
    <w:rsid w:val="00C13100"/>
    <w:rsid w:val="00C1365A"/>
    <w:rsid w:val="00C1368A"/>
    <w:rsid w:val="00C13A13"/>
    <w:rsid w:val="00C13A25"/>
    <w:rsid w:val="00C142C6"/>
    <w:rsid w:val="00C1432C"/>
    <w:rsid w:val="00C1447B"/>
    <w:rsid w:val="00C146FC"/>
    <w:rsid w:val="00C147C8"/>
    <w:rsid w:val="00C14A39"/>
    <w:rsid w:val="00C14CD6"/>
    <w:rsid w:val="00C14EF0"/>
    <w:rsid w:val="00C15A9B"/>
    <w:rsid w:val="00C15BE4"/>
    <w:rsid w:val="00C15F95"/>
    <w:rsid w:val="00C165D1"/>
    <w:rsid w:val="00C165F1"/>
    <w:rsid w:val="00C169EB"/>
    <w:rsid w:val="00C16BE6"/>
    <w:rsid w:val="00C172FC"/>
    <w:rsid w:val="00C1743A"/>
    <w:rsid w:val="00C17448"/>
    <w:rsid w:val="00C175FC"/>
    <w:rsid w:val="00C17779"/>
    <w:rsid w:val="00C17D5A"/>
    <w:rsid w:val="00C17D8A"/>
    <w:rsid w:val="00C20031"/>
    <w:rsid w:val="00C2022E"/>
    <w:rsid w:val="00C207F1"/>
    <w:rsid w:val="00C20912"/>
    <w:rsid w:val="00C20E4A"/>
    <w:rsid w:val="00C211BB"/>
    <w:rsid w:val="00C217D6"/>
    <w:rsid w:val="00C231DB"/>
    <w:rsid w:val="00C23322"/>
    <w:rsid w:val="00C233C8"/>
    <w:rsid w:val="00C234D5"/>
    <w:rsid w:val="00C2385D"/>
    <w:rsid w:val="00C23E1F"/>
    <w:rsid w:val="00C23E61"/>
    <w:rsid w:val="00C24196"/>
    <w:rsid w:val="00C246AC"/>
    <w:rsid w:val="00C246AF"/>
    <w:rsid w:val="00C247D4"/>
    <w:rsid w:val="00C24D52"/>
    <w:rsid w:val="00C24F01"/>
    <w:rsid w:val="00C24F2A"/>
    <w:rsid w:val="00C253C6"/>
    <w:rsid w:val="00C254CA"/>
    <w:rsid w:val="00C2572B"/>
    <w:rsid w:val="00C25A62"/>
    <w:rsid w:val="00C261C2"/>
    <w:rsid w:val="00C263DC"/>
    <w:rsid w:val="00C267CD"/>
    <w:rsid w:val="00C2682B"/>
    <w:rsid w:val="00C26A99"/>
    <w:rsid w:val="00C26C51"/>
    <w:rsid w:val="00C27203"/>
    <w:rsid w:val="00C27478"/>
    <w:rsid w:val="00C275A9"/>
    <w:rsid w:val="00C275E0"/>
    <w:rsid w:val="00C2787E"/>
    <w:rsid w:val="00C27A6B"/>
    <w:rsid w:val="00C27DBD"/>
    <w:rsid w:val="00C303EC"/>
    <w:rsid w:val="00C30CEF"/>
    <w:rsid w:val="00C30D26"/>
    <w:rsid w:val="00C30DEB"/>
    <w:rsid w:val="00C31158"/>
    <w:rsid w:val="00C31254"/>
    <w:rsid w:val="00C31412"/>
    <w:rsid w:val="00C3181F"/>
    <w:rsid w:val="00C31B7B"/>
    <w:rsid w:val="00C3214C"/>
    <w:rsid w:val="00C32286"/>
    <w:rsid w:val="00C327E9"/>
    <w:rsid w:val="00C32C26"/>
    <w:rsid w:val="00C32E93"/>
    <w:rsid w:val="00C32EA2"/>
    <w:rsid w:val="00C32FE2"/>
    <w:rsid w:val="00C33875"/>
    <w:rsid w:val="00C33921"/>
    <w:rsid w:val="00C33BC1"/>
    <w:rsid w:val="00C34B8C"/>
    <w:rsid w:val="00C350F1"/>
    <w:rsid w:val="00C35ABD"/>
    <w:rsid w:val="00C35C49"/>
    <w:rsid w:val="00C36104"/>
    <w:rsid w:val="00C36267"/>
    <w:rsid w:val="00C363DF"/>
    <w:rsid w:val="00C36439"/>
    <w:rsid w:val="00C366CB"/>
    <w:rsid w:val="00C366F3"/>
    <w:rsid w:val="00C36A92"/>
    <w:rsid w:val="00C36DD9"/>
    <w:rsid w:val="00C36F52"/>
    <w:rsid w:val="00C37481"/>
    <w:rsid w:val="00C374BB"/>
    <w:rsid w:val="00C37516"/>
    <w:rsid w:val="00C37915"/>
    <w:rsid w:val="00C37B3B"/>
    <w:rsid w:val="00C402A2"/>
    <w:rsid w:val="00C4072F"/>
    <w:rsid w:val="00C40DDD"/>
    <w:rsid w:val="00C40F34"/>
    <w:rsid w:val="00C4111A"/>
    <w:rsid w:val="00C41233"/>
    <w:rsid w:val="00C41378"/>
    <w:rsid w:val="00C413AF"/>
    <w:rsid w:val="00C41424"/>
    <w:rsid w:val="00C41857"/>
    <w:rsid w:val="00C41D7C"/>
    <w:rsid w:val="00C41DBC"/>
    <w:rsid w:val="00C41E25"/>
    <w:rsid w:val="00C423A6"/>
    <w:rsid w:val="00C423A9"/>
    <w:rsid w:val="00C43069"/>
    <w:rsid w:val="00C43165"/>
    <w:rsid w:val="00C43A76"/>
    <w:rsid w:val="00C43EBD"/>
    <w:rsid w:val="00C442E2"/>
    <w:rsid w:val="00C443C4"/>
    <w:rsid w:val="00C444AE"/>
    <w:rsid w:val="00C447AC"/>
    <w:rsid w:val="00C4497E"/>
    <w:rsid w:val="00C44CC1"/>
    <w:rsid w:val="00C4542B"/>
    <w:rsid w:val="00C456D9"/>
    <w:rsid w:val="00C45991"/>
    <w:rsid w:val="00C45D25"/>
    <w:rsid w:val="00C45F0E"/>
    <w:rsid w:val="00C460EA"/>
    <w:rsid w:val="00C46306"/>
    <w:rsid w:val="00C46635"/>
    <w:rsid w:val="00C46AD8"/>
    <w:rsid w:val="00C46F65"/>
    <w:rsid w:val="00C46F84"/>
    <w:rsid w:val="00C4710F"/>
    <w:rsid w:val="00C47822"/>
    <w:rsid w:val="00C47966"/>
    <w:rsid w:val="00C47EE4"/>
    <w:rsid w:val="00C50AB3"/>
    <w:rsid w:val="00C50B61"/>
    <w:rsid w:val="00C50E73"/>
    <w:rsid w:val="00C51163"/>
    <w:rsid w:val="00C511F7"/>
    <w:rsid w:val="00C5138A"/>
    <w:rsid w:val="00C514DC"/>
    <w:rsid w:val="00C514F6"/>
    <w:rsid w:val="00C518E9"/>
    <w:rsid w:val="00C5196D"/>
    <w:rsid w:val="00C522AB"/>
    <w:rsid w:val="00C529D8"/>
    <w:rsid w:val="00C52B12"/>
    <w:rsid w:val="00C52C49"/>
    <w:rsid w:val="00C52F34"/>
    <w:rsid w:val="00C530B8"/>
    <w:rsid w:val="00C533ED"/>
    <w:rsid w:val="00C5358E"/>
    <w:rsid w:val="00C536AC"/>
    <w:rsid w:val="00C537C8"/>
    <w:rsid w:val="00C537EE"/>
    <w:rsid w:val="00C539E7"/>
    <w:rsid w:val="00C539FB"/>
    <w:rsid w:val="00C53A86"/>
    <w:rsid w:val="00C53AEE"/>
    <w:rsid w:val="00C53D2C"/>
    <w:rsid w:val="00C53D3A"/>
    <w:rsid w:val="00C53E86"/>
    <w:rsid w:val="00C54267"/>
    <w:rsid w:val="00C546E1"/>
    <w:rsid w:val="00C54719"/>
    <w:rsid w:val="00C54873"/>
    <w:rsid w:val="00C55173"/>
    <w:rsid w:val="00C55198"/>
    <w:rsid w:val="00C556C7"/>
    <w:rsid w:val="00C55D60"/>
    <w:rsid w:val="00C55E86"/>
    <w:rsid w:val="00C568EF"/>
    <w:rsid w:val="00C56CA2"/>
    <w:rsid w:val="00C56CBC"/>
    <w:rsid w:val="00C56F36"/>
    <w:rsid w:val="00C577F4"/>
    <w:rsid w:val="00C579B2"/>
    <w:rsid w:val="00C57CFF"/>
    <w:rsid w:val="00C57E12"/>
    <w:rsid w:val="00C57F5D"/>
    <w:rsid w:val="00C60144"/>
    <w:rsid w:val="00C60198"/>
    <w:rsid w:val="00C60902"/>
    <w:rsid w:val="00C60BCE"/>
    <w:rsid w:val="00C60D40"/>
    <w:rsid w:val="00C61345"/>
    <w:rsid w:val="00C61447"/>
    <w:rsid w:val="00C619A4"/>
    <w:rsid w:val="00C61C65"/>
    <w:rsid w:val="00C61DCF"/>
    <w:rsid w:val="00C61E01"/>
    <w:rsid w:val="00C624D5"/>
    <w:rsid w:val="00C629BB"/>
    <w:rsid w:val="00C62B80"/>
    <w:rsid w:val="00C62E51"/>
    <w:rsid w:val="00C62FCF"/>
    <w:rsid w:val="00C6300D"/>
    <w:rsid w:val="00C63224"/>
    <w:rsid w:val="00C63B98"/>
    <w:rsid w:val="00C63E34"/>
    <w:rsid w:val="00C64185"/>
    <w:rsid w:val="00C64559"/>
    <w:rsid w:val="00C64747"/>
    <w:rsid w:val="00C648DA"/>
    <w:rsid w:val="00C6494D"/>
    <w:rsid w:val="00C64AA6"/>
    <w:rsid w:val="00C64B9C"/>
    <w:rsid w:val="00C650DC"/>
    <w:rsid w:val="00C65134"/>
    <w:rsid w:val="00C6533D"/>
    <w:rsid w:val="00C654DB"/>
    <w:rsid w:val="00C6559F"/>
    <w:rsid w:val="00C65DA4"/>
    <w:rsid w:val="00C6647E"/>
    <w:rsid w:val="00C6649A"/>
    <w:rsid w:val="00C668BC"/>
    <w:rsid w:val="00C66AC6"/>
    <w:rsid w:val="00C66BC1"/>
    <w:rsid w:val="00C675DF"/>
    <w:rsid w:val="00C677FD"/>
    <w:rsid w:val="00C67880"/>
    <w:rsid w:val="00C67BB4"/>
    <w:rsid w:val="00C67C56"/>
    <w:rsid w:val="00C67E1C"/>
    <w:rsid w:val="00C7025D"/>
    <w:rsid w:val="00C70C7D"/>
    <w:rsid w:val="00C70D3E"/>
    <w:rsid w:val="00C70F2C"/>
    <w:rsid w:val="00C71176"/>
    <w:rsid w:val="00C71233"/>
    <w:rsid w:val="00C712DF"/>
    <w:rsid w:val="00C71329"/>
    <w:rsid w:val="00C7210F"/>
    <w:rsid w:val="00C7224F"/>
    <w:rsid w:val="00C72568"/>
    <w:rsid w:val="00C728B3"/>
    <w:rsid w:val="00C72C7E"/>
    <w:rsid w:val="00C72E1A"/>
    <w:rsid w:val="00C73367"/>
    <w:rsid w:val="00C7395E"/>
    <w:rsid w:val="00C73BF0"/>
    <w:rsid w:val="00C73E8E"/>
    <w:rsid w:val="00C74255"/>
    <w:rsid w:val="00C742B4"/>
    <w:rsid w:val="00C74E58"/>
    <w:rsid w:val="00C74E79"/>
    <w:rsid w:val="00C75236"/>
    <w:rsid w:val="00C754E9"/>
    <w:rsid w:val="00C75BC0"/>
    <w:rsid w:val="00C75BC5"/>
    <w:rsid w:val="00C76021"/>
    <w:rsid w:val="00C76134"/>
    <w:rsid w:val="00C76587"/>
    <w:rsid w:val="00C76611"/>
    <w:rsid w:val="00C767BD"/>
    <w:rsid w:val="00C76969"/>
    <w:rsid w:val="00C77310"/>
    <w:rsid w:val="00C773D5"/>
    <w:rsid w:val="00C77582"/>
    <w:rsid w:val="00C776F7"/>
    <w:rsid w:val="00C7773C"/>
    <w:rsid w:val="00C77924"/>
    <w:rsid w:val="00C80001"/>
    <w:rsid w:val="00C8031C"/>
    <w:rsid w:val="00C805E9"/>
    <w:rsid w:val="00C8065F"/>
    <w:rsid w:val="00C80919"/>
    <w:rsid w:val="00C80C2B"/>
    <w:rsid w:val="00C80E3B"/>
    <w:rsid w:val="00C811E9"/>
    <w:rsid w:val="00C813F1"/>
    <w:rsid w:val="00C8168C"/>
    <w:rsid w:val="00C81881"/>
    <w:rsid w:val="00C818B1"/>
    <w:rsid w:val="00C81A13"/>
    <w:rsid w:val="00C81AB4"/>
    <w:rsid w:val="00C81BCC"/>
    <w:rsid w:val="00C81BE3"/>
    <w:rsid w:val="00C81D4A"/>
    <w:rsid w:val="00C82012"/>
    <w:rsid w:val="00C820E7"/>
    <w:rsid w:val="00C8217F"/>
    <w:rsid w:val="00C82BA3"/>
    <w:rsid w:val="00C82C22"/>
    <w:rsid w:val="00C83008"/>
    <w:rsid w:val="00C83161"/>
    <w:rsid w:val="00C83178"/>
    <w:rsid w:val="00C83550"/>
    <w:rsid w:val="00C83BAA"/>
    <w:rsid w:val="00C83D41"/>
    <w:rsid w:val="00C84241"/>
    <w:rsid w:val="00C844A0"/>
    <w:rsid w:val="00C847DF"/>
    <w:rsid w:val="00C8498A"/>
    <w:rsid w:val="00C84A18"/>
    <w:rsid w:val="00C84A78"/>
    <w:rsid w:val="00C853E6"/>
    <w:rsid w:val="00C85637"/>
    <w:rsid w:val="00C85B1E"/>
    <w:rsid w:val="00C85CEE"/>
    <w:rsid w:val="00C860B0"/>
    <w:rsid w:val="00C863AE"/>
    <w:rsid w:val="00C869C6"/>
    <w:rsid w:val="00C86AAB"/>
    <w:rsid w:val="00C86C67"/>
    <w:rsid w:val="00C86D2B"/>
    <w:rsid w:val="00C87187"/>
    <w:rsid w:val="00C873E2"/>
    <w:rsid w:val="00C8788C"/>
    <w:rsid w:val="00C879DA"/>
    <w:rsid w:val="00C87A8B"/>
    <w:rsid w:val="00C87BAE"/>
    <w:rsid w:val="00C87FD2"/>
    <w:rsid w:val="00C90288"/>
    <w:rsid w:val="00C902D2"/>
    <w:rsid w:val="00C903C1"/>
    <w:rsid w:val="00C90622"/>
    <w:rsid w:val="00C90E43"/>
    <w:rsid w:val="00C91347"/>
    <w:rsid w:val="00C914D6"/>
    <w:rsid w:val="00C91509"/>
    <w:rsid w:val="00C918E2"/>
    <w:rsid w:val="00C91EF7"/>
    <w:rsid w:val="00C92C75"/>
    <w:rsid w:val="00C92E05"/>
    <w:rsid w:val="00C93256"/>
    <w:rsid w:val="00C93510"/>
    <w:rsid w:val="00C93806"/>
    <w:rsid w:val="00C939BF"/>
    <w:rsid w:val="00C93D85"/>
    <w:rsid w:val="00C93FB1"/>
    <w:rsid w:val="00C9409B"/>
    <w:rsid w:val="00C9418B"/>
    <w:rsid w:val="00C94218"/>
    <w:rsid w:val="00C942BE"/>
    <w:rsid w:val="00C9440B"/>
    <w:rsid w:val="00C947DA"/>
    <w:rsid w:val="00C94C5C"/>
    <w:rsid w:val="00C950F6"/>
    <w:rsid w:val="00C95295"/>
    <w:rsid w:val="00C95549"/>
    <w:rsid w:val="00C956E6"/>
    <w:rsid w:val="00C963E4"/>
    <w:rsid w:val="00C96649"/>
    <w:rsid w:val="00C967B6"/>
    <w:rsid w:val="00C968CD"/>
    <w:rsid w:val="00C97120"/>
    <w:rsid w:val="00C97A85"/>
    <w:rsid w:val="00C97ABC"/>
    <w:rsid w:val="00C97BD5"/>
    <w:rsid w:val="00C97EBE"/>
    <w:rsid w:val="00CA0EB4"/>
    <w:rsid w:val="00CA12C3"/>
    <w:rsid w:val="00CA1809"/>
    <w:rsid w:val="00CA189C"/>
    <w:rsid w:val="00CA18EA"/>
    <w:rsid w:val="00CA19DE"/>
    <w:rsid w:val="00CA1A83"/>
    <w:rsid w:val="00CA1B34"/>
    <w:rsid w:val="00CA1B76"/>
    <w:rsid w:val="00CA1C21"/>
    <w:rsid w:val="00CA20A9"/>
    <w:rsid w:val="00CA23CB"/>
    <w:rsid w:val="00CA257E"/>
    <w:rsid w:val="00CA27FF"/>
    <w:rsid w:val="00CA299B"/>
    <w:rsid w:val="00CA34F4"/>
    <w:rsid w:val="00CA36E1"/>
    <w:rsid w:val="00CA3AFA"/>
    <w:rsid w:val="00CA3C5F"/>
    <w:rsid w:val="00CA442A"/>
    <w:rsid w:val="00CA46B8"/>
    <w:rsid w:val="00CA4823"/>
    <w:rsid w:val="00CA4DBC"/>
    <w:rsid w:val="00CA4E10"/>
    <w:rsid w:val="00CA5120"/>
    <w:rsid w:val="00CA554E"/>
    <w:rsid w:val="00CA5767"/>
    <w:rsid w:val="00CA5772"/>
    <w:rsid w:val="00CA5852"/>
    <w:rsid w:val="00CA594F"/>
    <w:rsid w:val="00CA5B73"/>
    <w:rsid w:val="00CA5B95"/>
    <w:rsid w:val="00CA5C59"/>
    <w:rsid w:val="00CA5D90"/>
    <w:rsid w:val="00CA5DA2"/>
    <w:rsid w:val="00CA5F74"/>
    <w:rsid w:val="00CA6020"/>
    <w:rsid w:val="00CA6276"/>
    <w:rsid w:val="00CA6293"/>
    <w:rsid w:val="00CA681C"/>
    <w:rsid w:val="00CA68DA"/>
    <w:rsid w:val="00CA68F1"/>
    <w:rsid w:val="00CA6C8A"/>
    <w:rsid w:val="00CA6D14"/>
    <w:rsid w:val="00CA6F25"/>
    <w:rsid w:val="00CA6F41"/>
    <w:rsid w:val="00CA6F89"/>
    <w:rsid w:val="00CA6F9C"/>
    <w:rsid w:val="00CA7074"/>
    <w:rsid w:val="00CA75AF"/>
    <w:rsid w:val="00CA789D"/>
    <w:rsid w:val="00CA7945"/>
    <w:rsid w:val="00CA7B44"/>
    <w:rsid w:val="00CB0079"/>
    <w:rsid w:val="00CB0334"/>
    <w:rsid w:val="00CB05FC"/>
    <w:rsid w:val="00CB0680"/>
    <w:rsid w:val="00CB09C2"/>
    <w:rsid w:val="00CB0A75"/>
    <w:rsid w:val="00CB0E5B"/>
    <w:rsid w:val="00CB101F"/>
    <w:rsid w:val="00CB1065"/>
    <w:rsid w:val="00CB1332"/>
    <w:rsid w:val="00CB1583"/>
    <w:rsid w:val="00CB173D"/>
    <w:rsid w:val="00CB1809"/>
    <w:rsid w:val="00CB1B72"/>
    <w:rsid w:val="00CB1EC9"/>
    <w:rsid w:val="00CB1F17"/>
    <w:rsid w:val="00CB2729"/>
    <w:rsid w:val="00CB2B9F"/>
    <w:rsid w:val="00CB2BEC"/>
    <w:rsid w:val="00CB2BFC"/>
    <w:rsid w:val="00CB3203"/>
    <w:rsid w:val="00CB32C9"/>
    <w:rsid w:val="00CB36CC"/>
    <w:rsid w:val="00CB3AD2"/>
    <w:rsid w:val="00CB3C58"/>
    <w:rsid w:val="00CB3E8F"/>
    <w:rsid w:val="00CB41B5"/>
    <w:rsid w:val="00CB4915"/>
    <w:rsid w:val="00CB4A22"/>
    <w:rsid w:val="00CB4F69"/>
    <w:rsid w:val="00CB543B"/>
    <w:rsid w:val="00CB5A43"/>
    <w:rsid w:val="00CB5B92"/>
    <w:rsid w:val="00CB5C92"/>
    <w:rsid w:val="00CB5DFD"/>
    <w:rsid w:val="00CB5EEC"/>
    <w:rsid w:val="00CB60F1"/>
    <w:rsid w:val="00CB628B"/>
    <w:rsid w:val="00CB6599"/>
    <w:rsid w:val="00CB65AD"/>
    <w:rsid w:val="00CB691D"/>
    <w:rsid w:val="00CB6F97"/>
    <w:rsid w:val="00CC0368"/>
    <w:rsid w:val="00CC0544"/>
    <w:rsid w:val="00CC08C8"/>
    <w:rsid w:val="00CC08D6"/>
    <w:rsid w:val="00CC1282"/>
    <w:rsid w:val="00CC12C2"/>
    <w:rsid w:val="00CC12F6"/>
    <w:rsid w:val="00CC141F"/>
    <w:rsid w:val="00CC189A"/>
    <w:rsid w:val="00CC1E6D"/>
    <w:rsid w:val="00CC2297"/>
    <w:rsid w:val="00CC2386"/>
    <w:rsid w:val="00CC2651"/>
    <w:rsid w:val="00CC3522"/>
    <w:rsid w:val="00CC35EA"/>
    <w:rsid w:val="00CC3B37"/>
    <w:rsid w:val="00CC3FEE"/>
    <w:rsid w:val="00CC4252"/>
    <w:rsid w:val="00CC42A2"/>
    <w:rsid w:val="00CC455C"/>
    <w:rsid w:val="00CC4744"/>
    <w:rsid w:val="00CC48F2"/>
    <w:rsid w:val="00CC4985"/>
    <w:rsid w:val="00CC4A96"/>
    <w:rsid w:val="00CC4D9E"/>
    <w:rsid w:val="00CC5339"/>
    <w:rsid w:val="00CC5482"/>
    <w:rsid w:val="00CC5483"/>
    <w:rsid w:val="00CC5AD8"/>
    <w:rsid w:val="00CC6148"/>
    <w:rsid w:val="00CC6206"/>
    <w:rsid w:val="00CC6282"/>
    <w:rsid w:val="00CC653D"/>
    <w:rsid w:val="00CC665D"/>
    <w:rsid w:val="00CC6730"/>
    <w:rsid w:val="00CC6F7E"/>
    <w:rsid w:val="00CC7732"/>
    <w:rsid w:val="00CC799D"/>
    <w:rsid w:val="00CC7D06"/>
    <w:rsid w:val="00CD01B9"/>
    <w:rsid w:val="00CD0234"/>
    <w:rsid w:val="00CD04D3"/>
    <w:rsid w:val="00CD0566"/>
    <w:rsid w:val="00CD05E3"/>
    <w:rsid w:val="00CD09BD"/>
    <w:rsid w:val="00CD09FA"/>
    <w:rsid w:val="00CD12C9"/>
    <w:rsid w:val="00CD13B5"/>
    <w:rsid w:val="00CD170B"/>
    <w:rsid w:val="00CD2006"/>
    <w:rsid w:val="00CD235F"/>
    <w:rsid w:val="00CD27B4"/>
    <w:rsid w:val="00CD33FC"/>
    <w:rsid w:val="00CD3491"/>
    <w:rsid w:val="00CD37AA"/>
    <w:rsid w:val="00CD42AF"/>
    <w:rsid w:val="00CD44F3"/>
    <w:rsid w:val="00CD450F"/>
    <w:rsid w:val="00CD4899"/>
    <w:rsid w:val="00CD4CA2"/>
    <w:rsid w:val="00CD4DBB"/>
    <w:rsid w:val="00CD4E59"/>
    <w:rsid w:val="00CD5064"/>
    <w:rsid w:val="00CD52EC"/>
    <w:rsid w:val="00CD55A5"/>
    <w:rsid w:val="00CD55CF"/>
    <w:rsid w:val="00CD5B90"/>
    <w:rsid w:val="00CD5F1E"/>
    <w:rsid w:val="00CD5F61"/>
    <w:rsid w:val="00CD5FE6"/>
    <w:rsid w:val="00CD63FB"/>
    <w:rsid w:val="00CD64DC"/>
    <w:rsid w:val="00CD68FD"/>
    <w:rsid w:val="00CD6A86"/>
    <w:rsid w:val="00CD6BDA"/>
    <w:rsid w:val="00CD6F79"/>
    <w:rsid w:val="00CD715E"/>
    <w:rsid w:val="00CD740C"/>
    <w:rsid w:val="00CD7466"/>
    <w:rsid w:val="00CD75A6"/>
    <w:rsid w:val="00CD7654"/>
    <w:rsid w:val="00CD784C"/>
    <w:rsid w:val="00CD7903"/>
    <w:rsid w:val="00CD79D2"/>
    <w:rsid w:val="00CD7B50"/>
    <w:rsid w:val="00CD7FA8"/>
    <w:rsid w:val="00CE07E3"/>
    <w:rsid w:val="00CE0F57"/>
    <w:rsid w:val="00CE0FA3"/>
    <w:rsid w:val="00CE1107"/>
    <w:rsid w:val="00CE12E8"/>
    <w:rsid w:val="00CE1324"/>
    <w:rsid w:val="00CE1D72"/>
    <w:rsid w:val="00CE1E07"/>
    <w:rsid w:val="00CE1F0D"/>
    <w:rsid w:val="00CE2560"/>
    <w:rsid w:val="00CE26C6"/>
    <w:rsid w:val="00CE2717"/>
    <w:rsid w:val="00CE2A35"/>
    <w:rsid w:val="00CE2D1E"/>
    <w:rsid w:val="00CE2F58"/>
    <w:rsid w:val="00CE305C"/>
    <w:rsid w:val="00CE3700"/>
    <w:rsid w:val="00CE381A"/>
    <w:rsid w:val="00CE3881"/>
    <w:rsid w:val="00CE38C8"/>
    <w:rsid w:val="00CE3A07"/>
    <w:rsid w:val="00CE3D95"/>
    <w:rsid w:val="00CE44AB"/>
    <w:rsid w:val="00CE482B"/>
    <w:rsid w:val="00CE48F8"/>
    <w:rsid w:val="00CE4A13"/>
    <w:rsid w:val="00CE4E3A"/>
    <w:rsid w:val="00CE50E3"/>
    <w:rsid w:val="00CE56F0"/>
    <w:rsid w:val="00CE5702"/>
    <w:rsid w:val="00CE5872"/>
    <w:rsid w:val="00CE59A8"/>
    <w:rsid w:val="00CE59C7"/>
    <w:rsid w:val="00CE5AF6"/>
    <w:rsid w:val="00CE638D"/>
    <w:rsid w:val="00CE63A2"/>
    <w:rsid w:val="00CE6576"/>
    <w:rsid w:val="00CE6754"/>
    <w:rsid w:val="00CE70E9"/>
    <w:rsid w:val="00CE76D4"/>
    <w:rsid w:val="00CE77A9"/>
    <w:rsid w:val="00CE7893"/>
    <w:rsid w:val="00CE7BEF"/>
    <w:rsid w:val="00CE7C62"/>
    <w:rsid w:val="00CE7D85"/>
    <w:rsid w:val="00CF05DB"/>
    <w:rsid w:val="00CF0828"/>
    <w:rsid w:val="00CF0F09"/>
    <w:rsid w:val="00CF138D"/>
    <w:rsid w:val="00CF13CD"/>
    <w:rsid w:val="00CF15A8"/>
    <w:rsid w:val="00CF16FB"/>
    <w:rsid w:val="00CF179B"/>
    <w:rsid w:val="00CF1A21"/>
    <w:rsid w:val="00CF1F31"/>
    <w:rsid w:val="00CF2427"/>
    <w:rsid w:val="00CF2445"/>
    <w:rsid w:val="00CF289C"/>
    <w:rsid w:val="00CF2DEC"/>
    <w:rsid w:val="00CF2E1A"/>
    <w:rsid w:val="00CF2E9C"/>
    <w:rsid w:val="00CF2EC9"/>
    <w:rsid w:val="00CF392C"/>
    <w:rsid w:val="00CF3A70"/>
    <w:rsid w:val="00CF3AEE"/>
    <w:rsid w:val="00CF3BA6"/>
    <w:rsid w:val="00CF3BD2"/>
    <w:rsid w:val="00CF3F13"/>
    <w:rsid w:val="00CF41E1"/>
    <w:rsid w:val="00CF441F"/>
    <w:rsid w:val="00CF4598"/>
    <w:rsid w:val="00CF45F5"/>
    <w:rsid w:val="00CF488B"/>
    <w:rsid w:val="00CF4D14"/>
    <w:rsid w:val="00CF5551"/>
    <w:rsid w:val="00CF585B"/>
    <w:rsid w:val="00CF58A5"/>
    <w:rsid w:val="00CF5A1E"/>
    <w:rsid w:val="00CF5ADC"/>
    <w:rsid w:val="00CF5F70"/>
    <w:rsid w:val="00CF5FA1"/>
    <w:rsid w:val="00CF6287"/>
    <w:rsid w:val="00CF6292"/>
    <w:rsid w:val="00CF629A"/>
    <w:rsid w:val="00CF6333"/>
    <w:rsid w:val="00CF66A7"/>
    <w:rsid w:val="00CF68F6"/>
    <w:rsid w:val="00CF6B9B"/>
    <w:rsid w:val="00CF7152"/>
    <w:rsid w:val="00CF78C9"/>
    <w:rsid w:val="00CF7D66"/>
    <w:rsid w:val="00CF7EC7"/>
    <w:rsid w:val="00D0105C"/>
    <w:rsid w:val="00D0175F"/>
    <w:rsid w:val="00D018C6"/>
    <w:rsid w:val="00D01977"/>
    <w:rsid w:val="00D01B1F"/>
    <w:rsid w:val="00D01B4C"/>
    <w:rsid w:val="00D01CDF"/>
    <w:rsid w:val="00D02487"/>
    <w:rsid w:val="00D025CE"/>
    <w:rsid w:val="00D029CA"/>
    <w:rsid w:val="00D02A8F"/>
    <w:rsid w:val="00D02CA0"/>
    <w:rsid w:val="00D02EF2"/>
    <w:rsid w:val="00D032E5"/>
    <w:rsid w:val="00D0362A"/>
    <w:rsid w:val="00D03656"/>
    <w:rsid w:val="00D038DD"/>
    <w:rsid w:val="00D039E4"/>
    <w:rsid w:val="00D03A9D"/>
    <w:rsid w:val="00D03B8E"/>
    <w:rsid w:val="00D04227"/>
    <w:rsid w:val="00D0435F"/>
    <w:rsid w:val="00D04524"/>
    <w:rsid w:val="00D047B2"/>
    <w:rsid w:val="00D049BE"/>
    <w:rsid w:val="00D04BF0"/>
    <w:rsid w:val="00D04EA2"/>
    <w:rsid w:val="00D05362"/>
    <w:rsid w:val="00D0579E"/>
    <w:rsid w:val="00D05E6E"/>
    <w:rsid w:val="00D06157"/>
    <w:rsid w:val="00D064C1"/>
    <w:rsid w:val="00D06553"/>
    <w:rsid w:val="00D06613"/>
    <w:rsid w:val="00D069CE"/>
    <w:rsid w:val="00D06C7A"/>
    <w:rsid w:val="00D07824"/>
    <w:rsid w:val="00D07CA3"/>
    <w:rsid w:val="00D07D3B"/>
    <w:rsid w:val="00D07E29"/>
    <w:rsid w:val="00D10D32"/>
    <w:rsid w:val="00D10E50"/>
    <w:rsid w:val="00D1125C"/>
    <w:rsid w:val="00D11C01"/>
    <w:rsid w:val="00D11F36"/>
    <w:rsid w:val="00D12756"/>
    <w:rsid w:val="00D12A65"/>
    <w:rsid w:val="00D12B84"/>
    <w:rsid w:val="00D12C86"/>
    <w:rsid w:val="00D12D61"/>
    <w:rsid w:val="00D1301F"/>
    <w:rsid w:val="00D13131"/>
    <w:rsid w:val="00D131A8"/>
    <w:rsid w:val="00D13A70"/>
    <w:rsid w:val="00D13D05"/>
    <w:rsid w:val="00D13DB2"/>
    <w:rsid w:val="00D13EDC"/>
    <w:rsid w:val="00D140E4"/>
    <w:rsid w:val="00D14135"/>
    <w:rsid w:val="00D144AB"/>
    <w:rsid w:val="00D148B0"/>
    <w:rsid w:val="00D1498C"/>
    <w:rsid w:val="00D14B31"/>
    <w:rsid w:val="00D14B85"/>
    <w:rsid w:val="00D14F1D"/>
    <w:rsid w:val="00D14FC2"/>
    <w:rsid w:val="00D15342"/>
    <w:rsid w:val="00D1556E"/>
    <w:rsid w:val="00D15696"/>
    <w:rsid w:val="00D156E6"/>
    <w:rsid w:val="00D1570E"/>
    <w:rsid w:val="00D16440"/>
    <w:rsid w:val="00D1667C"/>
    <w:rsid w:val="00D166BF"/>
    <w:rsid w:val="00D1696F"/>
    <w:rsid w:val="00D1698E"/>
    <w:rsid w:val="00D16E3E"/>
    <w:rsid w:val="00D16E7D"/>
    <w:rsid w:val="00D16F6E"/>
    <w:rsid w:val="00D16FA9"/>
    <w:rsid w:val="00D16FC5"/>
    <w:rsid w:val="00D1708F"/>
    <w:rsid w:val="00D17329"/>
    <w:rsid w:val="00D1769C"/>
    <w:rsid w:val="00D17F37"/>
    <w:rsid w:val="00D201BB"/>
    <w:rsid w:val="00D20217"/>
    <w:rsid w:val="00D20226"/>
    <w:rsid w:val="00D2062F"/>
    <w:rsid w:val="00D2071E"/>
    <w:rsid w:val="00D207A6"/>
    <w:rsid w:val="00D207EC"/>
    <w:rsid w:val="00D20C23"/>
    <w:rsid w:val="00D20C79"/>
    <w:rsid w:val="00D20E54"/>
    <w:rsid w:val="00D20E66"/>
    <w:rsid w:val="00D20F62"/>
    <w:rsid w:val="00D21054"/>
    <w:rsid w:val="00D21E80"/>
    <w:rsid w:val="00D22016"/>
    <w:rsid w:val="00D2204C"/>
    <w:rsid w:val="00D22231"/>
    <w:rsid w:val="00D22404"/>
    <w:rsid w:val="00D22414"/>
    <w:rsid w:val="00D22427"/>
    <w:rsid w:val="00D2265F"/>
    <w:rsid w:val="00D22667"/>
    <w:rsid w:val="00D229A9"/>
    <w:rsid w:val="00D22A79"/>
    <w:rsid w:val="00D22D66"/>
    <w:rsid w:val="00D22E05"/>
    <w:rsid w:val="00D2310A"/>
    <w:rsid w:val="00D236A6"/>
    <w:rsid w:val="00D236AC"/>
    <w:rsid w:val="00D23F30"/>
    <w:rsid w:val="00D24090"/>
    <w:rsid w:val="00D241C5"/>
    <w:rsid w:val="00D24379"/>
    <w:rsid w:val="00D245B7"/>
    <w:rsid w:val="00D24696"/>
    <w:rsid w:val="00D24766"/>
    <w:rsid w:val="00D24A96"/>
    <w:rsid w:val="00D24BD7"/>
    <w:rsid w:val="00D2503C"/>
    <w:rsid w:val="00D25321"/>
    <w:rsid w:val="00D2589D"/>
    <w:rsid w:val="00D25A26"/>
    <w:rsid w:val="00D25F23"/>
    <w:rsid w:val="00D2649A"/>
    <w:rsid w:val="00D264B6"/>
    <w:rsid w:val="00D26837"/>
    <w:rsid w:val="00D2694A"/>
    <w:rsid w:val="00D269C2"/>
    <w:rsid w:val="00D2736C"/>
    <w:rsid w:val="00D2778C"/>
    <w:rsid w:val="00D277F0"/>
    <w:rsid w:val="00D27842"/>
    <w:rsid w:val="00D2784E"/>
    <w:rsid w:val="00D27BFC"/>
    <w:rsid w:val="00D27EF6"/>
    <w:rsid w:val="00D30120"/>
    <w:rsid w:val="00D30A95"/>
    <w:rsid w:val="00D30D34"/>
    <w:rsid w:val="00D30DAF"/>
    <w:rsid w:val="00D31179"/>
    <w:rsid w:val="00D31D51"/>
    <w:rsid w:val="00D31E02"/>
    <w:rsid w:val="00D3221C"/>
    <w:rsid w:val="00D322CC"/>
    <w:rsid w:val="00D32861"/>
    <w:rsid w:val="00D32AB8"/>
    <w:rsid w:val="00D32B7D"/>
    <w:rsid w:val="00D32D1E"/>
    <w:rsid w:val="00D32F9F"/>
    <w:rsid w:val="00D3359F"/>
    <w:rsid w:val="00D33D85"/>
    <w:rsid w:val="00D341C0"/>
    <w:rsid w:val="00D34412"/>
    <w:rsid w:val="00D34866"/>
    <w:rsid w:val="00D34B15"/>
    <w:rsid w:val="00D34D12"/>
    <w:rsid w:val="00D34D41"/>
    <w:rsid w:val="00D350C2"/>
    <w:rsid w:val="00D3584C"/>
    <w:rsid w:val="00D35B7F"/>
    <w:rsid w:val="00D35BA1"/>
    <w:rsid w:val="00D35DB0"/>
    <w:rsid w:val="00D35FD1"/>
    <w:rsid w:val="00D36087"/>
    <w:rsid w:val="00D360D2"/>
    <w:rsid w:val="00D36316"/>
    <w:rsid w:val="00D368C0"/>
    <w:rsid w:val="00D371E5"/>
    <w:rsid w:val="00D373B6"/>
    <w:rsid w:val="00D37A8F"/>
    <w:rsid w:val="00D37AA4"/>
    <w:rsid w:val="00D37BBF"/>
    <w:rsid w:val="00D37BDC"/>
    <w:rsid w:val="00D37D69"/>
    <w:rsid w:val="00D37DA9"/>
    <w:rsid w:val="00D37FB7"/>
    <w:rsid w:val="00D4016F"/>
    <w:rsid w:val="00D40182"/>
    <w:rsid w:val="00D405B1"/>
    <w:rsid w:val="00D40A4E"/>
    <w:rsid w:val="00D40F4E"/>
    <w:rsid w:val="00D411E8"/>
    <w:rsid w:val="00D4130A"/>
    <w:rsid w:val="00D41427"/>
    <w:rsid w:val="00D417DC"/>
    <w:rsid w:val="00D421C2"/>
    <w:rsid w:val="00D42214"/>
    <w:rsid w:val="00D427C5"/>
    <w:rsid w:val="00D428ED"/>
    <w:rsid w:val="00D42956"/>
    <w:rsid w:val="00D4296C"/>
    <w:rsid w:val="00D42CD5"/>
    <w:rsid w:val="00D43215"/>
    <w:rsid w:val="00D435DC"/>
    <w:rsid w:val="00D43800"/>
    <w:rsid w:val="00D43A38"/>
    <w:rsid w:val="00D43ECE"/>
    <w:rsid w:val="00D4409E"/>
    <w:rsid w:val="00D4433F"/>
    <w:rsid w:val="00D443EF"/>
    <w:rsid w:val="00D446E2"/>
    <w:rsid w:val="00D449CA"/>
    <w:rsid w:val="00D44B77"/>
    <w:rsid w:val="00D44D57"/>
    <w:rsid w:val="00D454D9"/>
    <w:rsid w:val="00D45622"/>
    <w:rsid w:val="00D456D2"/>
    <w:rsid w:val="00D458D6"/>
    <w:rsid w:val="00D45BA2"/>
    <w:rsid w:val="00D45EE2"/>
    <w:rsid w:val="00D4607A"/>
    <w:rsid w:val="00D4659F"/>
    <w:rsid w:val="00D4687C"/>
    <w:rsid w:val="00D46AA5"/>
    <w:rsid w:val="00D46AFE"/>
    <w:rsid w:val="00D46D67"/>
    <w:rsid w:val="00D46F20"/>
    <w:rsid w:val="00D4708A"/>
    <w:rsid w:val="00D470A2"/>
    <w:rsid w:val="00D47646"/>
    <w:rsid w:val="00D478A7"/>
    <w:rsid w:val="00D478D3"/>
    <w:rsid w:val="00D47F29"/>
    <w:rsid w:val="00D47F41"/>
    <w:rsid w:val="00D5025F"/>
    <w:rsid w:val="00D502DD"/>
    <w:rsid w:val="00D50650"/>
    <w:rsid w:val="00D50B3B"/>
    <w:rsid w:val="00D50D7F"/>
    <w:rsid w:val="00D50E3B"/>
    <w:rsid w:val="00D515FB"/>
    <w:rsid w:val="00D51ABC"/>
    <w:rsid w:val="00D522B8"/>
    <w:rsid w:val="00D5243A"/>
    <w:rsid w:val="00D524DE"/>
    <w:rsid w:val="00D52707"/>
    <w:rsid w:val="00D527BB"/>
    <w:rsid w:val="00D529B8"/>
    <w:rsid w:val="00D52C34"/>
    <w:rsid w:val="00D52D25"/>
    <w:rsid w:val="00D53531"/>
    <w:rsid w:val="00D53B11"/>
    <w:rsid w:val="00D53F00"/>
    <w:rsid w:val="00D53F71"/>
    <w:rsid w:val="00D5404E"/>
    <w:rsid w:val="00D54065"/>
    <w:rsid w:val="00D543C3"/>
    <w:rsid w:val="00D544E5"/>
    <w:rsid w:val="00D549DA"/>
    <w:rsid w:val="00D54C76"/>
    <w:rsid w:val="00D55409"/>
    <w:rsid w:val="00D5549D"/>
    <w:rsid w:val="00D55884"/>
    <w:rsid w:val="00D558D2"/>
    <w:rsid w:val="00D55A5A"/>
    <w:rsid w:val="00D55D77"/>
    <w:rsid w:val="00D55E34"/>
    <w:rsid w:val="00D55F7A"/>
    <w:rsid w:val="00D55FBE"/>
    <w:rsid w:val="00D55FC4"/>
    <w:rsid w:val="00D56357"/>
    <w:rsid w:val="00D563A9"/>
    <w:rsid w:val="00D5642D"/>
    <w:rsid w:val="00D56517"/>
    <w:rsid w:val="00D56627"/>
    <w:rsid w:val="00D570E8"/>
    <w:rsid w:val="00D57349"/>
    <w:rsid w:val="00D5734A"/>
    <w:rsid w:val="00D574D2"/>
    <w:rsid w:val="00D5796E"/>
    <w:rsid w:val="00D57AC6"/>
    <w:rsid w:val="00D57B8F"/>
    <w:rsid w:val="00D57D64"/>
    <w:rsid w:val="00D57DED"/>
    <w:rsid w:val="00D601DF"/>
    <w:rsid w:val="00D60223"/>
    <w:rsid w:val="00D60293"/>
    <w:rsid w:val="00D60757"/>
    <w:rsid w:val="00D6087B"/>
    <w:rsid w:val="00D6089A"/>
    <w:rsid w:val="00D60E76"/>
    <w:rsid w:val="00D60F93"/>
    <w:rsid w:val="00D611F1"/>
    <w:rsid w:val="00D616A0"/>
    <w:rsid w:val="00D61906"/>
    <w:rsid w:val="00D61B17"/>
    <w:rsid w:val="00D61BB8"/>
    <w:rsid w:val="00D61FC4"/>
    <w:rsid w:val="00D62043"/>
    <w:rsid w:val="00D620C7"/>
    <w:rsid w:val="00D62124"/>
    <w:rsid w:val="00D62135"/>
    <w:rsid w:val="00D626C9"/>
    <w:rsid w:val="00D62930"/>
    <w:rsid w:val="00D629A5"/>
    <w:rsid w:val="00D62B87"/>
    <w:rsid w:val="00D62BA5"/>
    <w:rsid w:val="00D62EAD"/>
    <w:rsid w:val="00D635C0"/>
    <w:rsid w:val="00D63675"/>
    <w:rsid w:val="00D63755"/>
    <w:rsid w:val="00D63801"/>
    <w:rsid w:val="00D638C7"/>
    <w:rsid w:val="00D63902"/>
    <w:rsid w:val="00D63D68"/>
    <w:rsid w:val="00D641C9"/>
    <w:rsid w:val="00D64508"/>
    <w:rsid w:val="00D6486B"/>
    <w:rsid w:val="00D64D0F"/>
    <w:rsid w:val="00D6517E"/>
    <w:rsid w:val="00D651E1"/>
    <w:rsid w:val="00D65382"/>
    <w:rsid w:val="00D65384"/>
    <w:rsid w:val="00D6544A"/>
    <w:rsid w:val="00D655F2"/>
    <w:rsid w:val="00D656C6"/>
    <w:rsid w:val="00D65865"/>
    <w:rsid w:val="00D65AE8"/>
    <w:rsid w:val="00D65B36"/>
    <w:rsid w:val="00D65FFD"/>
    <w:rsid w:val="00D660A1"/>
    <w:rsid w:val="00D66609"/>
    <w:rsid w:val="00D66E60"/>
    <w:rsid w:val="00D67026"/>
    <w:rsid w:val="00D67070"/>
    <w:rsid w:val="00D672FD"/>
    <w:rsid w:val="00D674FA"/>
    <w:rsid w:val="00D67648"/>
    <w:rsid w:val="00D67D9D"/>
    <w:rsid w:val="00D67DC3"/>
    <w:rsid w:val="00D70044"/>
    <w:rsid w:val="00D7025B"/>
    <w:rsid w:val="00D703FA"/>
    <w:rsid w:val="00D7055A"/>
    <w:rsid w:val="00D70831"/>
    <w:rsid w:val="00D70A3D"/>
    <w:rsid w:val="00D71765"/>
    <w:rsid w:val="00D717E4"/>
    <w:rsid w:val="00D71864"/>
    <w:rsid w:val="00D7187C"/>
    <w:rsid w:val="00D718B7"/>
    <w:rsid w:val="00D71B25"/>
    <w:rsid w:val="00D723AE"/>
    <w:rsid w:val="00D72431"/>
    <w:rsid w:val="00D72555"/>
    <w:rsid w:val="00D725D5"/>
    <w:rsid w:val="00D728A1"/>
    <w:rsid w:val="00D72C3B"/>
    <w:rsid w:val="00D72C77"/>
    <w:rsid w:val="00D72E23"/>
    <w:rsid w:val="00D72E24"/>
    <w:rsid w:val="00D72EB1"/>
    <w:rsid w:val="00D72EF4"/>
    <w:rsid w:val="00D73212"/>
    <w:rsid w:val="00D733AA"/>
    <w:rsid w:val="00D73679"/>
    <w:rsid w:val="00D737BB"/>
    <w:rsid w:val="00D73B23"/>
    <w:rsid w:val="00D73BFA"/>
    <w:rsid w:val="00D73CFD"/>
    <w:rsid w:val="00D73E27"/>
    <w:rsid w:val="00D744A6"/>
    <w:rsid w:val="00D74DF0"/>
    <w:rsid w:val="00D756E4"/>
    <w:rsid w:val="00D75771"/>
    <w:rsid w:val="00D759C3"/>
    <w:rsid w:val="00D759D0"/>
    <w:rsid w:val="00D75A3A"/>
    <w:rsid w:val="00D765A5"/>
    <w:rsid w:val="00D768F1"/>
    <w:rsid w:val="00D76999"/>
    <w:rsid w:val="00D76ECE"/>
    <w:rsid w:val="00D76EE7"/>
    <w:rsid w:val="00D771A2"/>
    <w:rsid w:val="00D7724C"/>
    <w:rsid w:val="00D77264"/>
    <w:rsid w:val="00D7794E"/>
    <w:rsid w:val="00D77C20"/>
    <w:rsid w:val="00D77C24"/>
    <w:rsid w:val="00D77F1E"/>
    <w:rsid w:val="00D8025D"/>
    <w:rsid w:val="00D80970"/>
    <w:rsid w:val="00D80EEC"/>
    <w:rsid w:val="00D8132D"/>
    <w:rsid w:val="00D81331"/>
    <w:rsid w:val="00D81436"/>
    <w:rsid w:val="00D8166E"/>
    <w:rsid w:val="00D818BF"/>
    <w:rsid w:val="00D81A48"/>
    <w:rsid w:val="00D81BE4"/>
    <w:rsid w:val="00D81D4C"/>
    <w:rsid w:val="00D820C3"/>
    <w:rsid w:val="00D822A1"/>
    <w:rsid w:val="00D8273E"/>
    <w:rsid w:val="00D82A3A"/>
    <w:rsid w:val="00D82AF0"/>
    <w:rsid w:val="00D82C33"/>
    <w:rsid w:val="00D82E82"/>
    <w:rsid w:val="00D83228"/>
    <w:rsid w:val="00D833A5"/>
    <w:rsid w:val="00D83618"/>
    <w:rsid w:val="00D83785"/>
    <w:rsid w:val="00D83B70"/>
    <w:rsid w:val="00D83BDD"/>
    <w:rsid w:val="00D83E41"/>
    <w:rsid w:val="00D8427E"/>
    <w:rsid w:val="00D8436A"/>
    <w:rsid w:val="00D84512"/>
    <w:rsid w:val="00D84D4F"/>
    <w:rsid w:val="00D84D8F"/>
    <w:rsid w:val="00D84E9D"/>
    <w:rsid w:val="00D850B9"/>
    <w:rsid w:val="00D8523F"/>
    <w:rsid w:val="00D85310"/>
    <w:rsid w:val="00D853D4"/>
    <w:rsid w:val="00D85CB6"/>
    <w:rsid w:val="00D85D7D"/>
    <w:rsid w:val="00D85FDD"/>
    <w:rsid w:val="00D86065"/>
    <w:rsid w:val="00D86648"/>
    <w:rsid w:val="00D86ADA"/>
    <w:rsid w:val="00D86DEE"/>
    <w:rsid w:val="00D86EC3"/>
    <w:rsid w:val="00D870FE"/>
    <w:rsid w:val="00D872B1"/>
    <w:rsid w:val="00D875AF"/>
    <w:rsid w:val="00D877E1"/>
    <w:rsid w:val="00D879E9"/>
    <w:rsid w:val="00D87AAD"/>
    <w:rsid w:val="00D87B65"/>
    <w:rsid w:val="00D9060E"/>
    <w:rsid w:val="00D90FA8"/>
    <w:rsid w:val="00D911B7"/>
    <w:rsid w:val="00D918A3"/>
    <w:rsid w:val="00D919CA"/>
    <w:rsid w:val="00D91D95"/>
    <w:rsid w:val="00D91DF1"/>
    <w:rsid w:val="00D91F12"/>
    <w:rsid w:val="00D91F2D"/>
    <w:rsid w:val="00D92298"/>
    <w:rsid w:val="00D92485"/>
    <w:rsid w:val="00D92683"/>
    <w:rsid w:val="00D926DE"/>
    <w:rsid w:val="00D927F3"/>
    <w:rsid w:val="00D92A32"/>
    <w:rsid w:val="00D92A48"/>
    <w:rsid w:val="00D92E09"/>
    <w:rsid w:val="00D92FDC"/>
    <w:rsid w:val="00D9315B"/>
    <w:rsid w:val="00D9345B"/>
    <w:rsid w:val="00D93892"/>
    <w:rsid w:val="00D93908"/>
    <w:rsid w:val="00D93A2E"/>
    <w:rsid w:val="00D93A82"/>
    <w:rsid w:val="00D93CC5"/>
    <w:rsid w:val="00D942B1"/>
    <w:rsid w:val="00D94318"/>
    <w:rsid w:val="00D94522"/>
    <w:rsid w:val="00D94586"/>
    <w:rsid w:val="00D945AC"/>
    <w:rsid w:val="00D9480B"/>
    <w:rsid w:val="00D948B5"/>
    <w:rsid w:val="00D94AC4"/>
    <w:rsid w:val="00D94B27"/>
    <w:rsid w:val="00D94D92"/>
    <w:rsid w:val="00D94F57"/>
    <w:rsid w:val="00D9576B"/>
    <w:rsid w:val="00D95AF1"/>
    <w:rsid w:val="00D95BEA"/>
    <w:rsid w:val="00D960F6"/>
    <w:rsid w:val="00D96118"/>
    <w:rsid w:val="00D962ED"/>
    <w:rsid w:val="00D965EE"/>
    <w:rsid w:val="00D96719"/>
    <w:rsid w:val="00D96B25"/>
    <w:rsid w:val="00D9736A"/>
    <w:rsid w:val="00D9741E"/>
    <w:rsid w:val="00D97433"/>
    <w:rsid w:val="00D97519"/>
    <w:rsid w:val="00D97910"/>
    <w:rsid w:val="00D9797F"/>
    <w:rsid w:val="00DA01DE"/>
    <w:rsid w:val="00DA0498"/>
    <w:rsid w:val="00DA077C"/>
    <w:rsid w:val="00DA0892"/>
    <w:rsid w:val="00DA09E5"/>
    <w:rsid w:val="00DA1109"/>
    <w:rsid w:val="00DA11BC"/>
    <w:rsid w:val="00DA17A3"/>
    <w:rsid w:val="00DA17ED"/>
    <w:rsid w:val="00DA1C43"/>
    <w:rsid w:val="00DA27AA"/>
    <w:rsid w:val="00DA27D8"/>
    <w:rsid w:val="00DA2C1C"/>
    <w:rsid w:val="00DA30C1"/>
    <w:rsid w:val="00DA32DB"/>
    <w:rsid w:val="00DA33FF"/>
    <w:rsid w:val="00DA36DD"/>
    <w:rsid w:val="00DA399C"/>
    <w:rsid w:val="00DA3B76"/>
    <w:rsid w:val="00DA3B78"/>
    <w:rsid w:val="00DA3F38"/>
    <w:rsid w:val="00DA4185"/>
    <w:rsid w:val="00DA43FC"/>
    <w:rsid w:val="00DA4DD2"/>
    <w:rsid w:val="00DA5B2A"/>
    <w:rsid w:val="00DA5E75"/>
    <w:rsid w:val="00DA6389"/>
    <w:rsid w:val="00DA66CA"/>
    <w:rsid w:val="00DA68B5"/>
    <w:rsid w:val="00DA691F"/>
    <w:rsid w:val="00DA694E"/>
    <w:rsid w:val="00DA69AC"/>
    <w:rsid w:val="00DA6B5B"/>
    <w:rsid w:val="00DA6CA6"/>
    <w:rsid w:val="00DA7396"/>
    <w:rsid w:val="00DA75AA"/>
    <w:rsid w:val="00DA7C81"/>
    <w:rsid w:val="00DA7EDB"/>
    <w:rsid w:val="00DA7FAF"/>
    <w:rsid w:val="00DB010C"/>
    <w:rsid w:val="00DB012F"/>
    <w:rsid w:val="00DB073B"/>
    <w:rsid w:val="00DB0D3C"/>
    <w:rsid w:val="00DB0F1A"/>
    <w:rsid w:val="00DB103B"/>
    <w:rsid w:val="00DB119B"/>
    <w:rsid w:val="00DB142E"/>
    <w:rsid w:val="00DB1460"/>
    <w:rsid w:val="00DB14BA"/>
    <w:rsid w:val="00DB16C7"/>
    <w:rsid w:val="00DB1855"/>
    <w:rsid w:val="00DB23C9"/>
    <w:rsid w:val="00DB31F8"/>
    <w:rsid w:val="00DB329E"/>
    <w:rsid w:val="00DB3598"/>
    <w:rsid w:val="00DB3AB3"/>
    <w:rsid w:val="00DB4C8C"/>
    <w:rsid w:val="00DB54A0"/>
    <w:rsid w:val="00DB567C"/>
    <w:rsid w:val="00DB5AEE"/>
    <w:rsid w:val="00DB5CC3"/>
    <w:rsid w:val="00DB5E00"/>
    <w:rsid w:val="00DB5E18"/>
    <w:rsid w:val="00DB61C6"/>
    <w:rsid w:val="00DB6422"/>
    <w:rsid w:val="00DB6728"/>
    <w:rsid w:val="00DB6D75"/>
    <w:rsid w:val="00DB6F04"/>
    <w:rsid w:val="00DB70D7"/>
    <w:rsid w:val="00DB71DF"/>
    <w:rsid w:val="00DB72BD"/>
    <w:rsid w:val="00DB7385"/>
    <w:rsid w:val="00DB7459"/>
    <w:rsid w:val="00DB767A"/>
    <w:rsid w:val="00DC0316"/>
    <w:rsid w:val="00DC1474"/>
    <w:rsid w:val="00DC1700"/>
    <w:rsid w:val="00DC17D5"/>
    <w:rsid w:val="00DC18B5"/>
    <w:rsid w:val="00DC2951"/>
    <w:rsid w:val="00DC2982"/>
    <w:rsid w:val="00DC29D6"/>
    <w:rsid w:val="00DC2BA8"/>
    <w:rsid w:val="00DC2C65"/>
    <w:rsid w:val="00DC2DA5"/>
    <w:rsid w:val="00DC36B2"/>
    <w:rsid w:val="00DC3FB4"/>
    <w:rsid w:val="00DC4093"/>
    <w:rsid w:val="00DC48E5"/>
    <w:rsid w:val="00DC4B2C"/>
    <w:rsid w:val="00DC4D77"/>
    <w:rsid w:val="00DC51E4"/>
    <w:rsid w:val="00DC5254"/>
    <w:rsid w:val="00DC52D0"/>
    <w:rsid w:val="00DC53BD"/>
    <w:rsid w:val="00DC5487"/>
    <w:rsid w:val="00DC5712"/>
    <w:rsid w:val="00DC587D"/>
    <w:rsid w:val="00DC5A79"/>
    <w:rsid w:val="00DC5D06"/>
    <w:rsid w:val="00DC5FE0"/>
    <w:rsid w:val="00DC689B"/>
    <w:rsid w:val="00DC6C72"/>
    <w:rsid w:val="00DC6CCB"/>
    <w:rsid w:val="00DC6E57"/>
    <w:rsid w:val="00DC7048"/>
    <w:rsid w:val="00DC709B"/>
    <w:rsid w:val="00DC70A0"/>
    <w:rsid w:val="00DC716E"/>
    <w:rsid w:val="00DC7214"/>
    <w:rsid w:val="00DC722E"/>
    <w:rsid w:val="00DC72FE"/>
    <w:rsid w:val="00DC7395"/>
    <w:rsid w:val="00DC73CF"/>
    <w:rsid w:val="00DC746D"/>
    <w:rsid w:val="00DC7537"/>
    <w:rsid w:val="00DC7AA4"/>
    <w:rsid w:val="00DC7B41"/>
    <w:rsid w:val="00DD0218"/>
    <w:rsid w:val="00DD03E0"/>
    <w:rsid w:val="00DD0BA1"/>
    <w:rsid w:val="00DD0C6A"/>
    <w:rsid w:val="00DD0CA5"/>
    <w:rsid w:val="00DD0ED1"/>
    <w:rsid w:val="00DD11ED"/>
    <w:rsid w:val="00DD1252"/>
    <w:rsid w:val="00DD12E7"/>
    <w:rsid w:val="00DD1A76"/>
    <w:rsid w:val="00DD1C61"/>
    <w:rsid w:val="00DD1D73"/>
    <w:rsid w:val="00DD24A0"/>
    <w:rsid w:val="00DD26C6"/>
    <w:rsid w:val="00DD28A7"/>
    <w:rsid w:val="00DD296C"/>
    <w:rsid w:val="00DD29CC"/>
    <w:rsid w:val="00DD2F80"/>
    <w:rsid w:val="00DD2FD4"/>
    <w:rsid w:val="00DD3023"/>
    <w:rsid w:val="00DD338E"/>
    <w:rsid w:val="00DD33CA"/>
    <w:rsid w:val="00DD36C8"/>
    <w:rsid w:val="00DD3B24"/>
    <w:rsid w:val="00DD3C01"/>
    <w:rsid w:val="00DD3CA0"/>
    <w:rsid w:val="00DD42DA"/>
    <w:rsid w:val="00DD433B"/>
    <w:rsid w:val="00DD4651"/>
    <w:rsid w:val="00DD4964"/>
    <w:rsid w:val="00DD4C61"/>
    <w:rsid w:val="00DD4CB2"/>
    <w:rsid w:val="00DD5191"/>
    <w:rsid w:val="00DD535F"/>
    <w:rsid w:val="00DD57C8"/>
    <w:rsid w:val="00DD59DD"/>
    <w:rsid w:val="00DD5B2B"/>
    <w:rsid w:val="00DD5B55"/>
    <w:rsid w:val="00DD5EA1"/>
    <w:rsid w:val="00DD6155"/>
    <w:rsid w:val="00DD61C4"/>
    <w:rsid w:val="00DD64A1"/>
    <w:rsid w:val="00DD675D"/>
    <w:rsid w:val="00DD687F"/>
    <w:rsid w:val="00DD6C37"/>
    <w:rsid w:val="00DD774E"/>
    <w:rsid w:val="00DD7F03"/>
    <w:rsid w:val="00DE03EE"/>
    <w:rsid w:val="00DE0865"/>
    <w:rsid w:val="00DE0A03"/>
    <w:rsid w:val="00DE0E95"/>
    <w:rsid w:val="00DE1259"/>
    <w:rsid w:val="00DE12FB"/>
    <w:rsid w:val="00DE1565"/>
    <w:rsid w:val="00DE1797"/>
    <w:rsid w:val="00DE1980"/>
    <w:rsid w:val="00DE1BDA"/>
    <w:rsid w:val="00DE1C21"/>
    <w:rsid w:val="00DE24D0"/>
    <w:rsid w:val="00DE29EC"/>
    <w:rsid w:val="00DE2AFC"/>
    <w:rsid w:val="00DE2C7A"/>
    <w:rsid w:val="00DE3018"/>
    <w:rsid w:val="00DE3113"/>
    <w:rsid w:val="00DE32B1"/>
    <w:rsid w:val="00DE3807"/>
    <w:rsid w:val="00DE383C"/>
    <w:rsid w:val="00DE3872"/>
    <w:rsid w:val="00DE399B"/>
    <w:rsid w:val="00DE39A1"/>
    <w:rsid w:val="00DE3D9B"/>
    <w:rsid w:val="00DE405B"/>
    <w:rsid w:val="00DE421C"/>
    <w:rsid w:val="00DE4513"/>
    <w:rsid w:val="00DE4535"/>
    <w:rsid w:val="00DE477B"/>
    <w:rsid w:val="00DE487D"/>
    <w:rsid w:val="00DE49F1"/>
    <w:rsid w:val="00DE49FD"/>
    <w:rsid w:val="00DE4B5C"/>
    <w:rsid w:val="00DE4CD1"/>
    <w:rsid w:val="00DE5C90"/>
    <w:rsid w:val="00DE6315"/>
    <w:rsid w:val="00DE64C0"/>
    <w:rsid w:val="00DE65D4"/>
    <w:rsid w:val="00DE68D9"/>
    <w:rsid w:val="00DE6AD9"/>
    <w:rsid w:val="00DE6D20"/>
    <w:rsid w:val="00DE6F54"/>
    <w:rsid w:val="00DE7112"/>
    <w:rsid w:val="00DE71AF"/>
    <w:rsid w:val="00DE7416"/>
    <w:rsid w:val="00DE7A65"/>
    <w:rsid w:val="00DE7F2E"/>
    <w:rsid w:val="00DF0190"/>
    <w:rsid w:val="00DF029B"/>
    <w:rsid w:val="00DF02C6"/>
    <w:rsid w:val="00DF09AC"/>
    <w:rsid w:val="00DF0AE2"/>
    <w:rsid w:val="00DF0CFE"/>
    <w:rsid w:val="00DF1294"/>
    <w:rsid w:val="00DF1344"/>
    <w:rsid w:val="00DF137D"/>
    <w:rsid w:val="00DF13E7"/>
    <w:rsid w:val="00DF1496"/>
    <w:rsid w:val="00DF152B"/>
    <w:rsid w:val="00DF1778"/>
    <w:rsid w:val="00DF1BF0"/>
    <w:rsid w:val="00DF1D3F"/>
    <w:rsid w:val="00DF1DD1"/>
    <w:rsid w:val="00DF1F0B"/>
    <w:rsid w:val="00DF22B8"/>
    <w:rsid w:val="00DF2449"/>
    <w:rsid w:val="00DF245B"/>
    <w:rsid w:val="00DF2D24"/>
    <w:rsid w:val="00DF2DE2"/>
    <w:rsid w:val="00DF3231"/>
    <w:rsid w:val="00DF333B"/>
    <w:rsid w:val="00DF3BCD"/>
    <w:rsid w:val="00DF3C71"/>
    <w:rsid w:val="00DF3F5C"/>
    <w:rsid w:val="00DF416E"/>
    <w:rsid w:val="00DF4186"/>
    <w:rsid w:val="00DF4285"/>
    <w:rsid w:val="00DF458B"/>
    <w:rsid w:val="00DF4747"/>
    <w:rsid w:val="00DF47C8"/>
    <w:rsid w:val="00DF49AD"/>
    <w:rsid w:val="00DF4A0D"/>
    <w:rsid w:val="00DF4D71"/>
    <w:rsid w:val="00DF4FD5"/>
    <w:rsid w:val="00DF514E"/>
    <w:rsid w:val="00DF53DC"/>
    <w:rsid w:val="00DF55F6"/>
    <w:rsid w:val="00DF5759"/>
    <w:rsid w:val="00DF5CB3"/>
    <w:rsid w:val="00DF5E73"/>
    <w:rsid w:val="00DF6173"/>
    <w:rsid w:val="00DF67BB"/>
    <w:rsid w:val="00DF69D9"/>
    <w:rsid w:val="00DF6B35"/>
    <w:rsid w:val="00DF6BA6"/>
    <w:rsid w:val="00DF7181"/>
    <w:rsid w:val="00DF7261"/>
    <w:rsid w:val="00DF77AF"/>
    <w:rsid w:val="00DF7B52"/>
    <w:rsid w:val="00DF7CC7"/>
    <w:rsid w:val="00DF7EA8"/>
    <w:rsid w:val="00DF7F15"/>
    <w:rsid w:val="00E002C4"/>
    <w:rsid w:val="00E004F6"/>
    <w:rsid w:val="00E0059D"/>
    <w:rsid w:val="00E005EA"/>
    <w:rsid w:val="00E00BFF"/>
    <w:rsid w:val="00E00C7D"/>
    <w:rsid w:val="00E00C8B"/>
    <w:rsid w:val="00E00D74"/>
    <w:rsid w:val="00E010FF"/>
    <w:rsid w:val="00E01359"/>
    <w:rsid w:val="00E013CE"/>
    <w:rsid w:val="00E01590"/>
    <w:rsid w:val="00E01F62"/>
    <w:rsid w:val="00E02105"/>
    <w:rsid w:val="00E02174"/>
    <w:rsid w:val="00E021E5"/>
    <w:rsid w:val="00E0250F"/>
    <w:rsid w:val="00E0273D"/>
    <w:rsid w:val="00E02F15"/>
    <w:rsid w:val="00E030E4"/>
    <w:rsid w:val="00E03E19"/>
    <w:rsid w:val="00E04533"/>
    <w:rsid w:val="00E04602"/>
    <w:rsid w:val="00E047E9"/>
    <w:rsid w:val="00E048A5"/>
    <w:rsid w:val="00E048E0"/>
    <w:rsid w:val="00E04956"/>
    <w:rsid w:val="00E04EE7"/>
    <w:rsid w:val="00E04F8F"/>
    <w:rsid w:val="00E05649"/>
    <w:rsid w:val="00E056E0"/>
    <w:rsid w:val="00E0581A"/>
    <w:rsid w:val="00E05EE3"/>
    <w:rsid w:val="00E06016"/>
    <w:rsid w:val="00E0693D"/>
    <w:rsid w:val="00E06CA0"/>
    <w:rsid w:val="00E06DDB"/>
    <w:rsid w:val="00E06E3F"/>
    <w:rsid w:val="00E06EDF"/>
    <w:rsid w:val="00E0776D"/>
    <w:rsid w:val="00E07F68"/>
    <w:rsid w:val="00E10601"/>
    <w:rsid w:val="00E10D69"/>
    <w:rsid w:val="00E11410"/>
    <w:rsid w:val="00E117AE"/>
    <w:rsid w:val="00E117D3"/>
    <w:rsid w:val="00E11DEB"/>
    <w:rsid w:val="00E12B8E"/>
    <w:rsid w:val="00E12F30"/>
    <w:rsid w:val="00E13545"/>
    <w:rsid w:val="00E13AB7"/>
    <w:rsid w:val="00E14051"/>
    <w:rsid w:val="00E143BC"/>
    <w:rsid w:val="00E150C2"/>
    <w:rsid w:val="00E15184"/>
    <w:rsid w:val="00E151A5"/>
    <w:rsid w:val="00E15223"/>
    <w:rsid w:val="00E15279"/>
    <w:rsid w:val="00E153C7"/>
    <w:rsid w:val="00E154DB"/>
    <w:rsid w:val="00E156F7"/>
    <w:rsid w:val="00E15BE8"/>
    <w:rsid w:val="00E16812"/>
    <w:rsid w:val="00E169AC"/>
    <w:rsid w:val="00E169CD"/>
    <w:rsid w:val="00E16B79"/>
    <w:rsid w:val="00E16BA0"/>
    <w:rsid w:val="00E16EAC"/>
    <w:rsid w:val="00E179B9"/>
    <w:rsid w:val="00E179F6"/>
    <w:rsid w:val="00E17A11"/>
    <w:rsid w:val="00E17C6F"/>
    <w:rsid w:val="00E201EB"/>
    <w:rsid w:val="00E2098E"/>
    <w:rsid w:val="00E20B65"/>
    <w:rsid w:val="00E20BCA"/>
    <w:rsid w:val="00E215F0"/>
    <w:rsid w:val="00E21624"/>
    <w:rsid w:val="00E220AF"/>
    <w:rsid w:val="00E220E9"/>
    <w:rsid w:val="00E2225A"/>
    <w:rsid w:val="00E223DA"/>
    <w:rsid w:val="00E223DF"/>
    <w:rsid w:val="00E2279E"/>
    <w:rsid w:val="00E22ADA"/>
    <w:rsid w:val="00E22F90"/>
    <w:rsid w:val="00E23081"/>
    <w:rsid w:val="00E230CE"/>
    <w:rsid w:val="00E231D7"/>
    <w:rsid w:val="00E23530"/>
    <w:rsid w:val="00E23847"/>
    <w:rsid w:val="00E2396D"/>
    <w:rsid w:val="00E23A46"/>
    <w:rsid w:val="00E245AF"/>
    <w:rsid w:val="00E2489B"/>
    <w:rsid w:val="00E24E3C"/>
    <w:rsid w:val="00E24E92"/>
    <w:rsid w:val="00E2527F"/>
    <w:rsid w:val="00E254D0"/>
    <w:rsid w:val="00E25E32"/>
    <w:rsid w:val="00E26572"/>
    <w:rsid w:val="00E266A4"/>
    <w:rsid w:val="00E26B88"/>
    <w:rsid w:val="00E26C3E"/>
    <w:rsid w:val="00E26F45"/>
    <w:rsid w:val="00E2792A"/>
    <w:rsid w:val="00E27944"/>
    <w:rsid w:val="00E27C1C"/>
    <w:rsid w:val="00E3009F"/>
    <w:rsid w:val="00E300D7"/>
    <w:rsid w:val="00E305C4"/>
    <w:rsid w:val="00E3060C"/>
    <w:rsid w:val="00E30E72"/>
    <w:rsid w:val="00E30F8A"/>
    <w:rsid w:val="00E3129E"/>
    <w:rsid w:val="00E314A4"/>
    <w:rsid w:val="00E31626"/>
    <w:rsid w:val="00E31886"/>
    <w:rsid w:val="00E319FF"/>
    <w:rsid w:val="00E320FC"/>
    <w:rsid w:val="00E3216E"/>
    <w:rsid w:val="00E32647"/>
    <w:rsid w:val="00E32846"/>
    <w:rsid w:val="00E32982"/>
    <w:rsid w:val="00E329CC"/>
    <w:rsid w:val="00E32E83"/>
    <w:rsid w:val="00E32EB5"/>
    <w:rsid w:val="00E3368F"/>
    <w:rsid w:val="00E339C2"/>
    <w:rsid w:val="00E33A9B"/>
    <w:rsid w:val="00E34276"/>
    <w:rsid w:val="00E34A27"/>
    <w:rsid w:val="00E34BA7"/>
    <w:rsid w:val="00E34C5C"/>
    <w:rsid w:val="00E34CD6"/>
    <w:rsid w:val="00E34DB5"/>
    <w:rsid w:val="00E350F1"/>
    <w:rsid w:val="00E35197"/>
    <w:rsid w:val="00E354C0"/>
    <w:rsid w:val="00E35541"/>
    <w:rsid w:val="00E35CEA"/>
    <w:rsid w:val="00E35DD0"/>
    <w:rsid w:val="00E360EB"/>
    <w:rsid w:val="00E360F4"/>
    <w:rsid w:val="00E36405"/>
    <w:rsid w:val="00E364B6"/>
    <w:rsid w:val="00E36603"/>
    <w:rsid w:val="00E3678E"/>
    <w:rsid w:val="00E37316"/>
    <w:rsid w:val="00E37355"/>
    <w:rsid w:val="00E374B7"/>
    <w:rsid w:val="00E377AD"/>
    <w:rsid w:val="00E37D19"/>
    <w:rsid w:val="00E37E37"/>
    <w:rsid w:val="00E40503"/>
    <w:rsid w:val="00E4070C"/>
    <w:rsid w:val="00E40A98"/>
    <w:rsid w:val="00E40C63"/>
    <w:rsid w:val="00E40FDC"/>
    <w:rsid w:val="00E41038"/>
    <w:rsid w:val="00E41562"/>
    <w:rsid w:val="00E4169C"/>
    <w:rsid w:val="00E41BD9"/>
    <w:rsid w:val="00E42063"/>
    <w:rsid w:val="00E424D6"/>
    <w:rsid w:val="00E427DA"/>
    <w:rsid w:val="00E427FD"/>
    <w:rsid w:val="00E42D5A"/>
    <w:rsid w:val="00E42DB0"/>
    <w:rsid w:val="00E4307D"/>
    <w:rsid w:val="00E43293"/>
    <w:rsid w:val="00E4348B"/>
    <w:rsid w:val="00E43548"/>
    <w:rsid w:val="00E43CC5"/>
    <w:rsid w:val="00E4405D"/>
    <w:rsid w:val="00E442EA"/>
    <w:rsid w:val="00E4437D"/>
    <w:rsid w:val="00E443A0"/>
    <w:rsid w:val="00E444C9"/>
    <w:rsid w:val="00E44645"/>
    <w:rsid w:val="00E44820"/>
    <w:rsid w:val="00E44B4B"/>
    <w:rsid w:val="00E44B97"/>
    <w:rsid w:val="00E44D5A"/>
    <w:rsid w:val="00E451E1"/>
    <w:rsid w:val="00E4589F"/>
    <w:rsid w:val="00E45A1D"/>
    <w:rsid w:val="00E45CF5"/>
    <w:rsid w:val="00E45DD2"/>
    <w:rsid w:val="00E46267"/>
    <w:rsid w:val="00E46361"/>
    <w:rsid w:val="00E46771"/>
    <w:rsid w:val="00E468A9"/>
    <w:rsid w:val="00E46921"/>
    <w:rsid w:val="00E46A5C"/>
    <w:rsid w:val="00E46CF5"/>
    <w:rsid w:val="00E46D12"/>
    <w:rsid w:val="00E46E12"/>
    <w:rsid w:val="00E47002"/>
    <w:rsid w:val="00E477B8"/>
    <w:rsid w:val="00E5015F"/>
    <w:rsid w:val="00E50374"/>
    <w:rsid w:val="00E506B6"/>
    <w:rsid w:val="00E506CF"/>
    <w:rsid w:val="00E5076B"/>
    <w:rsid w:val="00E509ED"/>
    <w:rsid w:val="00E50A4E"/>
    <w:rsid w:val="00E50DA7"/>
    <w:rsid w:val="00E50E77"/>
    <w:rsid w:val="00E50E98"/>
    <w:rsid w:val="00E514F3"/>
    <w:rsid w:val="00E518F4"/>
    <w:rsid w:val="00E519E9"/>
    <w:rsid w:val="00E51A70"/>
    <w:rsid w:val="00E51BBE"/>
    <w:rsid w:val="00E51E0A"/>
    <w:rsid w:val="00E520A3"/>
    <w:rsid w:val="00E521F6"/>
    <w:rsid w:val="00E52301"/>
    <w:rsid w:val="00E523A9"/>
    <w:rsid w:val="00E52449"/>
    <w:rsid w:val="00E529B7"/>
    <w:rsid w:val="00E529F6"/>
    <w:rsid w:val="00E52CEB"/>
    <w:rsid w:val="00E5328F"/>
    <w:rsid w:val="00E532F9"/>
    <w:rsid w:val="00E53339"/>
    <w:rsid w:val="00E5345F"/>
    <w:rsid w:val="00E535DE"/>
    <w:rsid w:val="00E5369A"/>
    <w:rsid w:val="00E5373E"/>
    <w:rsid w:val="00E542A7"/>
    <w:rsid w:val="00E544D6"/>
    <w:rsid w:val="00E544E3"/>
    <w:rsid w:val="00E54925"/>
    <w:rsid w:val="00E54BB8"/>
    <w:rsid w:val="00E54D13"/>
    <w:rsid w:val="00E54E32"/>
    <w:rsid w:val="00E5532C"/>
    <w:rsid w:val="00E5567F"/>
    <w:rsid w:val="00E559C4"/>
    <w:rsid w:val="00E55A33"/>
    <w:rsid w:val="00E55BCD"/>
    <w:rsid w:val="00E55E69"/>
    <w:rsid w:val="00E561E1"/>
    <w:rsid w:val="00E563E0"/>
    <w:rsid w:val="00E56504"/>
    <w:rsid w:val="00E56C98"/>
    <w:rsid w:val="00E56F00"/>
    <w:rsid w:val="00E56F76"/>
    <w:rsid w:val="00E571E8"/>
    <w:rsid w:val="00E57707"/>
    <w:rsid w:val="00E579D0"/>
    <w:rsid w:val="00E57BF0"/>
    <w:rsid w:val="00E57E4C"/>
    <w:rsid w:val="00E57F0A"/>
    <w:rsid w:val="00E57FDA"/>
    <w:rsid w:val="00E601F9"/>
    <w:rsid w:val="00E60244"/>
    <w:rsid w:val="00E6036C"/>
    <w:rsid w:val="00E604A6"/>
    <w:rsid w:val="00E605A8"/>
    <w:rsid w:val="00E60A36"/>
    <w:rsid w:val="00E60A51"/>
    <w:rsid w:val="00E60A62"/>
    <w:rsid w:val="00E60E59"/>
    <w:rsid w:val="00E60EDD"/>
    <w:rsid w:val="00E611A7"/>
    <w:rsid w:val="00E611B3"/>
    <w:rsid w:val="00E6134D"/>
    <w:rsid w:val="00E6169D"/>
    <w:rsid w:val="00E618E7"/>
    <w:rsid w:val="00E6191C"/>
    <w:rsid w:val="00E61AEC"/>
    <w:rsid w:val="00E620B1"/>
    <w:rsid w:val="00E6228D"/>
    <w:rsid w:val="00E62386"/>
    <w:rsid w:val="00E623A1"/>
    <w:rsid w:val="00E63B87"/>
    <w:rsid w:val="00E650DE"/>
    <w:rsid w:val="00E651A9"/>
    <w:rsid w:val="00E6524F"/>
    <w:rsid w:val="00E652AC"/>
    <w:rsid w:val="00E6545F"/>
    <w:rsid w:val="00E65C07"/>
    <w:rsid w:val="00E66150"/>
    <w:rsid w:val="00E6630A"/>
    <w:rsid w:val="00E6669D"/>
    <w:rsid w:val="00E66787"/>
    <w:rsid w:val="00E66B84"/>
    <w:rsid w:val="00E66D0B"/>
    <w:rsid w:val="00E66D43"/>
    <w:rsid w:val="00E67116"/>
    <w:rsid w:val="00E671C9"/>
    <w:rsid w:val="00E6777F"/>
    <w:rsid w:val="00E67C5C"/>
    <w:rsid w:val="00E67F96"/>
    <w:rsid w:val="00E70221"/>
    <w:rsid w:val="00E7095A"/>
    <w:rsid w:val="00E70B1D"/>
    <w:rsid w:val="00E70C68"/>
    <w:rsid w:val="00E713E9"/>
    <w:rsid w:val="00E718D7"/>
    <w:rsid w:val="00E718E6"/>
    <w:rsid w:val="00E7191C"/>
    <w:rsid w:val="00E71C3E"/>
    <w:rsid w:val="00E71D87"/>
    <w:rsid w:val="00E71E22"/>
    <w:rsid w:val="00E71E8E"/>
    <w:rsid w:val="00E7248B"/>
    <w:rsid w:val="00E72503"/>
    <w:rsid w:val="00E72D77"/>
    <w:rsid w:val="00E73332"/>
    <w:rsid w:val="00E73468"/>
    <w:rsid w:val="00E734C5"/>
    <w:rsid w:val="00E7389E"/>
    <w:rsid w:val="00E74181"/>
    <w:rsid w:val="00E743EC"/>
    <w:rsid w:val="00E744EC"/>
    <w:rsid w:val="00E74547"/>
    <w:rsid w:val="00E7467D"/>
    <w:rsid w:val="00E74691"/>
    <w:rsid w:val="00E74B35"/>
    <w:rsid w:val="00E74BBA"/>
    <w:rsid w:val="00E74CA7"/>
    <w:rsid w:val="00E74F5D"/>
    <w:rsid w:val="00E74F92"/>
    <w:rsid w:val="00E750EA"/>
    <w:rsid w:val="00E7519D"/>
    <w:rsid w:val="00E751C5"/>
    <w:rsid w:val="00E755B6"/>
    <w:rsid w:val="00E755FB"/>
    <w:rsid w:val="00E75BA7"/>
    <w:rsid w:val="00E75E1E"/>
    <w:rsid w:val="00E75EA8"/>
    <w:rsid w:val="00E76294"/>
    <w:rsid w:val="00E76368"/>
    <w:rsid w:val="00E7643D"/>
    <w:rsid w:val="00E764E8"/>
    <w:rsid w:val="00E766E4"/>
    <w:rsid w:val="00E767AF"/>
    <w:rsid w:val="00E7686D"/>
    <w:rsid w:val="00E76DB3"/>
    <w:rsid w:val="00E77113"/>
    <w:rsid w:val="00E7711F"/>
    <w:rsid w:val="00E77264"/>
    <w:rsid w:val="00E774A4"/>
    <w:rsid w:val="00E7754F"/>
    <w:rsid w:val="00E77857"/>
    <w:rsid w:val="00E77F9C"/>
    <w:rsid w:val="00E8003E"/>
    <w:rsid w:val="00E80091"/>
    <w:rsid w:val="00E8024E"/>
    <w:rsid w:val="00E80386"/>
    <w:rsid w:val="00E805BC"/>
    <w:rsid w:val="00E806B8"/>
    <w:rsid w:val="00E80754"/>
    <w:rsid w:val="00E80776"/>
    <w:rsid w:val="00E80800"/>
    <w:rsid w:val="00E80C07"/>
    <w:rsid w:val="00E80C58"/>
    <w:rsid w:val="00E812DF"/>
    <w:rsid w:val="00E8144A"/>
    <w:rsid w:val="00E8146E"/>
    <w:rsid w:val="00E81669"/>
    <w:rsid w:val="00E81945"/>
    <w:rsid w:val="00E81A0D"/>
    <w:rsid w:val="00E81A52"/>
    <w:rsid w:val="00E81AB3"/>
    <w:rsid w:val="00E81D22"/>
    <w:rsid w:val="00E820B5"/>
    <w:rsid w:val="00E8298C"/>
    <w:rsid w:val="00E838FB"/>
    <w:rsid w:val="00E83AC6"/>
    <w:rsid w:val="00E83CA3"/>
    <w:rsid w:val="00E83CC6"/>
    <w:rsid w:val="00E83E6A"/>
    <w:rsid w:val="00E83F4B"/>
    <w:rsid w:val="00E840E1"/>
    <w:rsid w:val="00E8415E"/>
    <w:rsid w:val="00E84481"/>
    <w:rsid w:val="00E84A68"/>
    <w:rsid w:val="00E851D3"/>
    <w:rsid w:val="00E853B4"/>
    <w:rsid w:val="00E85625"/>
    <w:rsid w:val="00E85670"/>
    <w:rsid w:val="00E85703"/>
    <w:rsid w:val="00E857FE"/>
    <w:rsid w:val="00E85C2B"/>
    <w:rsid w:val="00E85CE3"/>
    <w:rsid w:val="00E85D71"/>
    <w:rsid w:val="00E85E51"/>
    <w:rsid w:val="00E8603B"/>
    <w:rsid w:val="00E86416"/>
    <w:rsid w:val="00E864D4"/>
    <w:rsid w:val="00E86658"/>
    <w:rsid w:val="00E86854"/>
    <w:rsid w:val="00E86B66"/>
    <w:rsid w:val="00E86C27"/>
    <w:rsid w:val="00E86E1E"/>
    <w:rsid w:val="00E86EDD"/>
    <w:rsid w:val="00E8708A"/>
    <w:rsid w:val="00E8742C"/>
    <w:rsid w:val="00E874DF"/>
    <w:rsid w:val="00E877F5"/>
    <w:rsid w:val="00E87CFB"/>
    <w:rsid w:val="00E9007F"/>
    <w:rsid w:val="00E901BC"/>
    <w:rsid w:val="00E902D5"/>
    <w:rsid w:val="00E903BB"/>
    <w:rsid w:val="00E903CB"/>
    <w:rsid w:val="00E90671"/>
    <w:rsid w:val="00E90722"/>
    <w:rsid w:val="00E90A89"/>
    <w:rsid w:val="00E90C8E"/>
    <w:rsid w:val="00E90E8B"/>
    <w:rsid w:val="00E91550"/>
    <w:rsid w:val="00E91913"/>
    <w:rsid w:val="00E919F8"/>
    <w:rsid w:val="00E91ADC"/>
    <w:rsid w:val="00E91C38"/>
    <w:rsid w:val="00E91FD3"/>
    <w:rsid w:val="00E92416"/>
    <w:rsid w:val="00E924EA"/>
    <w:rsid w:val="00E92644"/>
    <w:rsid w:val="00E927B6"/>
    <w:rsid w:val="00E92959"/>
    <w:rsid w:val="00E92B4E"/>
    <w:rsid w:val="00E92B74"/>
    <w:rsid w:val="00E92B92"/>
    <w:rsid w:val="00E92EE4"/>
    <w:rsid w:val="00E92F40"/>
    <w:rsid w:val="00E931B5"/>
    <w:rsid w:val="00E93220"/>
    <w:rsid w:val="00E932AB"/>
    <w:rsid w:val="00E93B48"/>
    <w:rsid w:val="00E93E55"/>
    <w:rsid w:val="00E93EC3"/>
    <w:rsid w:val="00E940E8"/>
    <w:rsid w:val="00E9411D"/>
    <w:rsid w:val="00E946EE"/>
    <w:rsid w:val="00E9474A"/>
    <w:rsid w:val="00E94980"/>
    <w:rsid w:val="00E94A8B"/>
    <w:rsid w:val="00E94CE7"/>
    <w:rsid w:val="00E94CF5"/>
    <w:rsid w:val="00E94F83"/>
    <w:rsid w:val="00E9503C"/>
    <w:rsid w:val="00E95175"/>
    <w:rsid w:val="00E954CA"/>
    <w:rsid w:val="00E9552C"/>
    <w:rsid w:val="00E958BD"/>
    <w:rsid w:val="00E95ADB"/>
    <w:rsid w:val="00E95EBF"/>
    <w:rsid w:val="00E960DB"/>
    <w:rsid w:val="00E9638A"/>
    <w:rsid w:val="00E965F3"/>
    <w:rsid w:val="00E9670B"/>
    <w:rsid w:val="00E96863"/>
    <w:rsid w:val="00E96EB0"/>
    <w:rsid w:val="00E9727B"/>
    <w:rsid w:val="00E97452"/>
    <w:rsid w:val="00E97A84"/>
    <w:rsid w:val="00E97BE6"/>
    <w:rsid w:val="00E97C47"/>
    <w:rsid w:val="00E97E1E"/>
    <w:rsid w:val="00E97F5B"/>
    <w:rsid w:val="00EA05C2"/>
    <w:rsid w:val="00EA05F4"/>
    <w:rsid w:val="00EA08A0"/>
    <w:rsid w:val="00EA08CC"/>
    <w:rsid w:val="00EA0B1D"/>
    <w:rsid w:val="00EA0B9E"/>
    <w:rsid w:val="00EA0CEA"/>
    <w:rsid w:val="00EA0D20"/>
    <w:rsid w:val="00EA129A"/>
    <w:rsid w:val="00EA129E"/>
    <w:rsid w:val="00EA1785"/>
    <w:rsid w:val="00EA1B63"/>
    <w:rsid w:val="00EA1B81"/>
    <w:rsid w:val="00EA20CC"/>
    <w:rsid w:val="00EA2132"/>
    <w:rsid w:val="00EA2564"/>
    <w:rsid w:val="00EA2ACD"/>
    <w:rsid w:val="00EA2E0B"/>
    <w:rsid w:val="00EA305C"/>
    <w:rsid w:val="00EA359C"/>
    <w:rsid w:val="00EA3640"/>
    <w:rsid w:val="00EA364D"/>
    <w:rsid w:val="00EA390B"/>
    <w:rsid w:val="00EA3AAD"/>
    <w:rsid w:val="00EA3F92"/>
    <w:rsid w:val="00EA424F"/>
    <w:rsid w:val="00EA4538"/>
    <w:rsid w:val="00EA491F"/>
    <w:rsid w:val="00EA4AA3"/>
    <w:rsid w:val="00EA4F0E"/>
    <w:rsid w:val="00EA517F"/>
    <w:rsid w:val="00EA5432"/>
    <w:rsid w:val="00EA5484"/>
    <w:rsid w:val="00EA5820"/>
    <w:rsid w:val="00EA5AE0"/>
    <w:rsid w:val="00EA5AE9"/>
    <w:rsid w:val="00EA5E19"/>
    <w:rsid w:val="00EA5F16"/>
    <w:rsid w:val="00EA604A"/>
    <w:rsid w:val="00EA62EB"/>
    <w:rsid w:val="00EA648D"/>
    <w:rsid w:val="00EA6569"/>
    <w:rsid w:val="00EA7705"/>
    <w:rsid w:val="00EA7DAE"/>
    <w:rsid w:val="00EB01FD"/>
    <w:rsid w:val="00EB04C8"/>
    <w:rsid w:val="00EB063D"/>
    <w:rsid w:val="00EB080D"/>
    <w:rsid w:val="00EB0893"/>
    <w:rsid w:val="00EB08C6"/>
    <w:rsid w:val="00EB0B4F"/>
    <w:rsid w:val="00EB0BEF"/>
    <w:rsid w:val="00EB0E8F"/>
    <w:rsid w:val="00EB1029"/>
    <w:rsid w:val="00EB1253"/>
    <w:rsid w:val="00EB1435"/>
    <w:rsid w:val="00EB146A"/>
    <w:rsid w:val="00EB14A8"/>
    <w:rsid w:val="00EB14E8"/>
    <w:rsid w:val="00EB154D"/>
    <w:rsid w:val="00EB186B"/>
    <w:rsid w:val="00EB1952"/>
    <w:rsid w:val="00EB1E2E"/>
    <w:rsid w:val="00EB2245"/>
    <w:rsid w:val="00EB252E"/>
    <w:rsid w:val="00EB257A"/>
    <w:rsid w:val="00EB26EE"/>
    <w:rsid w:val="00EB288D"/>
    <w:rsid w:val="00EB2898"/>
    <w:rsid w:val="00EB2CEA"/>
    <w:rsid w:val="00EB2CEB"/>
    <w:rsid w:val="00EB2EA8"/>
    <w:rsid w:val="00EB2F92"/>
    <w:rsid w:val="00EB30BF"/>
    <w:rsid w:val="00EB3488"/>
    <w:rsid w:val="00EB34EE"/>
    <w:rsid w:val="00EB3610"/>
    <w:rsid w:val="00EB3D88"/>
    <w:rsid w:val="00EB3F5C"/>
    <w:rsid w:val="00EB437E"/>
    <w:rsid w:val="00EB44E7"/>
    <w:rsid w:val="00EB45C5"/>
    <w:rsid w:val="00EB462E"/>
    <w:rsid w:val="00EB4741"/>
    <w:rsid w:val="00EB48ED"/>
    <w:rsid w:val="00EB49CE"/>
    <w:rsid w:val="00EB4E4C"/>
    <w:rsid w:val="00EB4E75"/>
    <w:rsid w:val="00EB57ED"/>
    <w:rsid w:val="00EB581D"/>
    <w:rsid w:val="00EB5A8C"/>
    <w:rsid w:val="00EB5C05"/>
    <w:rsid w:val="00EB5CDC"/>
    <w:rsid w:val="00EB6047"/>
    <w:rsid w:val="00EB60F0"/>
    <w:rsid w:val="00EB6356"/>
    <w:rsid w:val="00EB6677"/>
    <w:rsid w:val="00EB67E5"/>
    <w:rsid w:val="00EB6878"/>
    <w:rsid w:val="00EB6B48"/>
    <w:rsid w:val="00EB6C0D"/>
    <w:rsid w:val="00EB7296"/>
    <w:rsid w:val="00EB7D46"/>
    <w:rsid w:val="00EB7F97"/>
    <w:rsid w:val="00EB7FF7"/>
    <w:rsid w:val="00EC0692"/>
    <w:rsid w:val="00EC0BB6"/>
    <w:rsid w:val="00EC0D28"/>
    <w:rsid w:val="00EC0D5E"/>
    <w:rsid w:val="00EC0E0F"/>
    <w:rsid w:val="00EC118A"/>
    <w:rsid w:val="00EC1582"/>
    <w:rsid w:val="00EC17C7"/>
    <w:rsid w:val="00EC1832"/>
    <w:rsid w:val="00EC192A"/>
    <w:rsid w:val="00EC195B"/>
    <w:rsid w:val="00EC1B5D"/>
    <w:rsid w:val="00EC20EF"/>
    <w:rsid w:val="00EC2193"/>
    <w:rsid w:val="00EC242E"/>
    <w:rsid w:val="00EC258B"/>
    <w:rsid w:val="00EC31F7"/>
    <w:rsid w:val="00EC3372"/>
    <w:rsid w:val="00EC3460"/>
    <w:rsid w:val="00EC3468"/>
    <w:rsid w:val="00EC3487"/>
    <w:rsid w:val="00EC3730"/>
    <w:rsid w:val="00EC383C"/>
    <w:rsid w:val="00EC3CBF"/>
    <w:rsid w:val="00EC3D0B"/>
    <w:rsid w:val="00EC430C"/>
    <w:rsid w:val="00EC4333"/>
    <w:rsid w:val="00EC4981"/>
    <w:rsid w:val="00EC4C76"/>
    <w:rsid w:val="00EC4D25"/>
    <w:rsid w:val="00EC55AC"/>
    <w:rsid w:val="00EC5918"/>
    <w:rsid w:val="00EC5970"/>
    <w:rsid w:val="00EC5AF6"/>
    <w:rsid w:val="00EC5DBD"/>
    <w:rsid w:val="00EC6174"/>
    <w:rsid w:val="00EC63EC"/>
    <w:rsid w:val="00EC63FC"/>
    <w:rsid w:val="00EC6409"/>
    <w:rsid w:val="00EC69B2"/>
    <w:rsid w:val="00EC6AD6"/>
    <w:rsid w:val="00EC6C74"/>
    <w:rsid w:val="00EC6E4C"/>
    <w:rsid w:val="00EC70FC"/>
    <w:rsid w:val="00EC76C4"/>
    <w:rsid w:val="00EC77CF"/>
    <w:rsid w:val="00ED02EE"/>
    <w:rsid w:val="00ED0505"/>
    <w:rsid w:val="00ED0535"/>
    <w:rsid w:val="00ED0596"/>
    <w:rsid w:val="00ED06A0"/>
    <w:rsid w:val="00ED0800"/>
    <w:rsid w:val="00ED0E36"/>
    <w:rsid w:val="00ED0F53"/>
    <w:rsid w:val="00ED19D6"/>
    <w:rsid w:val="00ED1A49"/>
    <w:rsid w:val="00ED1E15"/>
    <w:rsid w:val="00ED2025"/>
    <w:rsid w:val="00ED249A"/>
    <w:rsid w:val="00ED253E"/>
    <w:rsid w:val="00ED27E8"/>
    <w:rsid w:val="00ED2885"/>
    <w:rsid w:val="00ED2920"/>
    <w:rsid w:val="00ED29B8"/>
    <w:rsid w:val="00ED2AA3"/>
    <w:rsid w:val="00ED2B85"/>
    <w:rsid w:val="00ED2D28"/>
    <w:rsid w:val="00ED3264"/>
    <w:rsid w:val="00ED34F4"/>
    <w:rsid w:val="00ED3574"/>
    <w:rsid w:val="00ED3845"/>
    <w:rsid w:val="00ED4243"/>
    <w:rsid w:val="00ED49A6"/>
    <w:rsid w:val="00ED549E"/>
    <w:rsid w:val="00ED5825"/>
    <w:rsid w:val="00ED584B"/>
    <w:rsid w:val="00ED5B6B"/>
    <w:rsid w:val="00ED5C79"/>
    <w:rsid w:val="00ED5D85"/>
    <w:rsid w:val="00ED5D92"/>
    <w:rsid w:val="00ED5FCF"/>
    <w:rsid w:val="00ED6454"/>
    <w:rsid w:val="00ED645B"/>
    <w:rsid w:val="00ED6580"/>
    <w:rsid w:val="00ED6588"/>
    <w:rsid w:val="00ED65A7"/>
    <w:rsid w:val="00ED6747"/>
    <w:rsid w:val="00ED6BFC"/>
    <w:rsid w:val="00ED6C2B"/>
    <w:rsid w:val="00ED753E"/>
    <w:rsid w:val="00ED7591"/>
    <w:rsid w:val="00ED76E5"/>
    <w:rsid w:val="00ED7879"/>
    <w:rsid w:val="00ED7A00"/>
    <w:rsid w:val="00ED7B7A"/>
    <w:rsid w:val="00ED7BBA"/>
    <w:rsid w:val="00ED7BD1"/>
    <w:rsid w:val="00ED7C2C"/>
    <w:rsid w:val="00ED7E34"/>
    <w:rsid w:val="00EE0632"/>
    <w:rsid w:val="00EE0D20"/>
    <w:rsid w:val="00EE0DE3"/>
    <w:rsid w:val="00EE0EB8"/>
    <w:rsid w:val="00EE102B"/>
    <w:rsid w:val="00EE11AC"/>
    <w:rsid w:val="00EE15C4"/>
    <w:rsid w:val="00EE16B7"/>
    <w:rsid w:val="00EE1926"/>
    <w:rsid w:val="00EE1B46"/>
    <w:rsid w:val="00EE1B5A"/>
    <w:rsid w:val="00EE1F76"/>
    <w:rsid w:val="00EE2220"/>
    <w:rsid w:val="00EE2670"/>
    <w:rsid w:val="00EE2687"/>
    <w:rsid w:val="00EE26A4"/>
    <w:rsid w:val="00EE276F"/>
    <w:rsid w:val="00EE2EA5"/>
    <w:rsid w:val="00EE34B0"/>
    <w:rsid w:val="00EE35B1"/>
    <w:rsid w:val="00EE3717"/>
    <w:rsid w:val="00EE38DF"/>
    <w:rsid w:val="00EE3AAD"/>
    <w:rsid w:val="00EE4C86"/>
    <w:rsid w:val="00EE4E2E"/>
    <w:rsid w:val="00EE5093"/>
    <w:rsid w:val="00EE52F0"/>
    <w:rsid w:val="00EE541C"/>
    <w:rsid w:val="00EE571A"/>
    <w:rsid w:val="00EE5CB0"/>
    <w:rsid w:val="00EE5FDD"/>
    <w:rsid w:val="00EE5FEC"/>
    <w:rsid w:val="00EE6117"/>
    <w:rsid w:val="00EE615F"/>
    <w:rsid w:val="00EE6874"/>
    <w:rsid w:val="00EE6B3F"/>
    <w:rsid w:val="00EE7268"/>
    <w:rsid w:val="00EE726A"/>
    <w:rsid w:val="00EE7883"/>
    <w:rsid w:val="00EE799F"/>
    <w:rsid w:val="00EE7A35"/>
    <w:rsid w:val="00EF004D"/>
    <w:rsid w:val="00EF0544"/>
    <w:rsid w:val="00EF05BE"/>
    <w:rsid w:val="00EF0993"/>
    <w:rsid w:val="00EF1289"/>
    <w:rsid w:val="00EF14B8"/>
    <w:rsid w:val="00EF164B"/>
    <w:rsid w:val="00EF1AC5"/>
    <w:rsid w:val="00EF1CB0"/>
    <w:rsid w:val="00EF1D34"/>
    <w:rsid w:val="00EF2555"/>
    <w:rsid w:val="00EF2712"/>
    <w:rsid w:val="00EF284C"/>
    <w:rsid w:val="00EF2DF8"/>
    <w:rsid w:val="00EF3239"/>
    <w:rsid w:val="00EF374A"/>
    <w:rsid w:val="00EF3B58"/>
    <w:rsid w:val="00EF3BCE"/>
    <w:rsid w:val="00EF3D0E"/>
    <w:rsid w:val="00EF425A"/>
    <w:rsid w:val="00EF43B3"/>
    <w:rsid w:val="00EF442A"/>
    <w:rsid w:val="00EF465D"/>
    <w:rsid w:val="00EF46CE"/>
    <w:rsid w:val="00EF4760"/>
    <w:rsid w:val="00EF4C94"/>
    <w:rsid w:val="00EF4EB7"/>
    <w:rsid w:val="00EF5C09"/>
    <w:rsid w:val="00EF5CC5"/>
    <w:rsid w:val="00EF5E5F"/>
    <w:rsid w:val="00EF5E97"/>
    <w:rsid w:val="00EF681D"/>
    <w:rsid w:val="00EF685F"/>
    <w:rsid w:val="00EF691F"/>
    <w:rsid w:val="00EF6C29"/>
    <w:rsid w:val="00EF6D30"/>
    <w:rsid w:val="00EF6E86"/>
    <w:rsid w:val="00EF7087"/>
    <w:rsid w:val="00EF71C6"/>
    <w:rsid w:val="00EF73D8"/>
    <w:rsid w:val="00EF7527"/>
    <w:rsid w:val="00EF7702"/>
    <w:rsid w:val="00EF77CC"/>
    <w:rsid w:val="00EF785D"/>
    <w:rsid w:val="00EF78FC"/>
    <w:rsid w:val="00EF7F95"/>
    <w:rsid w:val="00EF7F9B"/>
    <w:rsid w:val="00F0049D"/>
    <w:rsid w:val="00F00A29"/>
    <w:rsid w:val="00F01228"/>
    <w:rsid w:val="00F01439"/>
    <w:rsid w:val="00F016D9"/>
    <w:rsid w:val="00F01A92"/>
    <w:rsid w:val="00F01AB1"/>
    <w:rsid w:val="00F01D2F"/>
    <w:rsid w:val="00F01F73"/>
    <w:rsid w:val="00F021FB"/>
    <w:rsid w:val="00F02232"/>
    <w:rsid w:val="00F023A4"/>
    <w:rsid w:val="00F024BF"/>
    <w:rsid w:val="00F02516"/>
    <w:rsid w:val="00F0280D"/>
    <w:rsid w:val="00F02845"/>
    <w:rsid w:val="00F0296E"/>
    <w:rsid w:val="00F02FF4"/>
    <w:rsid w:val="00F034A9"/>
    <w:rsid w:val="00F0362F"/>
    <w:rsid w:val="00F036B1"/>
    <w:rsid w:val="00F03881"/>
    <w:rsid w:val="00F03F70"/>
    <w:rsid w:val="00F04074"/>
    <w:rsid w:val="00F04230"/>
    <w:rsid w:val="00F042F6"/>
    <w:rsid w:val="00F04315"/>
    <w:rsid w:val="00F04403"/>
    <w:rsid w:val="00F044FA"/>
    <w:rsid w:val="00F04F08"/>
    <w:rsid w:val="00F05723"/>
    <w:rsid w:val="00F0589F"/>
    <w:rsid w:val="00F05FDD"/>
    <w:rsid w:val="00F0640D"/>
    <w:rsid w:val="00F0659B"/>
    <w:rsid w:val="00F06638"/>
    <w:rsid w:val="00F0666C"/>
    <w:rsid w:val="00F06B9C"/>
    <w:rsid w:val="00F0756B"/>
    <w:rsid w:val="00F07729"/>
    <w:rsid w:val="00F078F1"/>
    <w:rsid w:val="00F07CC4"/>
    <w:rsid w:val="00F10076"/>
    <w:rsid w:val="00F102AC"/>
    <w:rsid w:val="00F1039B"/>
    <w:rsid w:val="00F10850"/>
    <w:rsid w:val="00F10A12"/>
    <w:rsid w:val="00F10B0B"/>
    <w:rsid w:val="00F10BB7"/>
    <w:rsid w:val="00F10CF9"/>
    <w:rsid w:val="00F10ED0"/>
    <w:rsid w:val="00F1178F"/>
    <w:rsid w:val="00F11C80"/>
    <w:rsid w:val="00F11D19"/>
    <w:rsid w:val="00F11F6A"/>
    <w:rsid w:val="00F121A3"/>
    <w:rsid w:val="00F122A8"/>
    <w:rsid w:val="00F125F6"/>
    <w:rsid w:val="00F12C46"/>
    <w:rsid w:val="00F12ED2"/>
    <w:rsid w:val="00F12FE1"/>
    <w:rsid w:val="00F13216"/>
    <w:rsid w:val="00F136D1"/>
    <w:rsid w:val="00F137E4"/>
    <w:rsid w:val="00F13CE7"/>
    <w:rsid w:val="00F13F09"/>
    <w:rsid w:val="00F14573"/>
    <w:rsid w:val="00F14C37"/>
    <w:rsid w:val="00F14FF7"/>
    <w:rsid w:val="00F150D3"/>
    <w:rsid w:val="00F15821"/>
    <w:rsid w:val="00F15852"/>
    <w:rsid w:val="00F15A52"/>
    <w:rsid w:val="00F15B28"/>
    <w:rsid w:val="00F15B95"/>
    <w:rsid w:val="00F15EF1"/>
    <w:rsid w:val="00F162D0"/>
    <w:rsid w:val="00F162F1"/>
    <w:rsid w:val="00F1679A"/>
    <w:rsid w:val="00F16CEB"/>
    <w:rsid w:val="00F16FDC"/>
    <w:rsid w:val="00F1722E"/>
    <w:rsid w:val="00F1787C"/>
    <w:rsid w:val="00F178F7"/>
    <w:rsid w:val="00F20266"/>
    <w:rsid w:val="00F20366"/>
    <w:rsid w:val="00F20849"/>
    <w:rsid w:val="00F208DB"/>
    <w:rsid w:val="00F20BD3"/>
    <w:rsid w:val="00F20C3A"/>
    <w:rsid w:val="00F210F3"/>
    <w:rsid w:val="00F212A2"/>
    <w:rsid w:val="00F215BD"/>
    <w:rsid w:val="00F21A86"/>
    <w:rsid w:val="00F21AB5"/>
    <w:rsid w:val="00F21DD3"/>
    <w:rsid w:val="00F21F2B"/>
    <w:rsid w:val="00F21FCE"/>
    <w:rsid w:val="00F222BC"/>
    <w:rsid w:val="00F22483"/>
    <w:rsid w:val="00F22802"/>
    <w:rsid w:val="00F22832"/>
    <w:rsid w:val="00F230B0"/>
    <w:rsid w:val="00F23576"/>
    <w:rsid w:val="00F2372F"/>
    <w:rsid w:val="00F237A3"/>
    <w:rsid w:val="00F23DFE"/>
    <w:rsid w:val="00F245AF"/>
    <w:rsid w:val="00F24754"/>
    <w:rsid w:val="00F24AE8"/>
    <w:rsid w:val="00F2507E"/>
    <w:rsid w:val="00F2564F"/>
    <w:rsid w:val="00F25686"/>
    <w:rsid w:val="00F25B5E"/>
    <w:rsid w:val="00F25F3A"/>
    <w:rsid w:val="00F2620B"/>
    <w:rsid w:val="00F263BB"/>
    <w:rsid w:val="00F2646B"/>
    <w:rsid w:val="00F26B9C"/>
    <w:rsid w:val="00F26D87"/>
    <w:rsid w:val="00F27008"/>
    <w:rsid w:val="00F2756F"/>
    <w:rsid w:val="00F27869"/>
    <w:rsid w:val="00F27D01"/>
    <w:rsid w:val="00F27E58"/>
    <w:rsid w:val="00F27F20"/>
    <w:rsid w:val="00F307EE"/>
    <w:rsid w:val="00F308FD"/>
    <w:rsid w:val="00F30BAB"/>
    <w:rsid w:val="00F3106B"/>
    <w:rsid w:val="00F3120D"/>
    <w:rsid w:val="00F3129F"/>
    <w:rsid w:val="00F31303"/>
    <w:rsid w:val="00F318BE"/>
    <w:rsid w:val="00F31957"/>
    <w:rsid w:val="00F319A2"/>
    <w:rsid w:val="00F31C15"/>
    <w:rsid w:val="00F32014"/>
    <w:rsid w:val="00F32314"/>
    <w:rsid w:val="00F32368"/>
    <w:rsid w:val="00F32375"/>
    <w:rsid w:val="00F323EF"/>
    <w:rsid w:val="00F3312B"/>
    <w:rsid w:val="00F3314C"/>
    <w:rsid w:val="00F3343A"/>
    <w:rsid w:val="00F33503"/>
    <w:rsid w:val="00F339CA"/>
    <w:rsid w:val="00F33BCC"/>
    <w:rsid w:val="00F347B8"/>
    <w:rsid w:val="00F34B4B"/>
    <w:rsid w:val="00F34BF1"/>
    <w:rsid w:val="00F34D37"/>
    <w:rsid w:val="00F34DBE"/>
    <w:rsid w:val="00F34DEC"/>
    <w:rsid w:val="00F34F4B"/>
    <w:rsid w:val="00F353DC"/>
    <w:rsid w:val="00F3543E"/>
    <w:rsid w:val="00F35767"/>
    <w:rsid w:val="00F35EE5"/>
    <w:rsid w:val="00F35F95"/>
    <w:rsid w:val="00F3607B"/>
    <w:rsid w:val="00F36271"/>
    <w:rsid w:val="00F3630D"/>
    <w:rsid w:val="00F3660C"/>
    <w:rsid w:val="00F36870"/>
    <w:rsid w:val="00F369F5"/>
    <w:rsid w:val="00F36AA4"/>
    <w:rsid w:val="00F370EE"/>
    <w:rsid w:val="00F371BA"/>
    <w:rsid w:val="00F3747B"/>
    <w:rsid w:val="00F37D9A"/>
    <w:rsid w:val="00F37DBF"/>
    <w:rsid w:val="00F4090C"/>
    <w:rsid w:val="00F40AF2"/>
    <w:rsid w:val="00F40D15"/>
    <w:rsid w:val="00F4103E"/>
    <w:rsid w:val="00F412DB"/>
    <w:rsid w:val="00F4171A"/>
    <w:rsid w:val="00F4188C"/>
    <w:rsid w:val="00F41AAA"/>
    <w:rsid w:val="00F41BD4"/>
    <w:rsid w:val="00F41D56"/>
    <w:rsid w:val="00F422C2"/>
    <w:rsid w:val="00F42482"/>
    <w:rsid w:val="00F4285F"/>
    <w:rsid w:val="00F42AC5"/>
    <w:rsid w:val="00F430C6"/>
    <w:rsid w:val="00F43152"/>
    <w:rsid w:val="00F4324C"/>
    <w:rsid w:val="00F439FE"/>
    <w:rsid w:val="00F444BF"/>
    <w:rsid w:val="00F44727"/>
    <w:rsid w:val="00F4491D"/>
    <w:rsid w:val="00F449EA"/>
    <w:rsid w:val="00F44E5F"/>
    <w:rsid w:val="00F45396"/>
    <w:rsid w:val="00F454E5"/>
    <w:rsid w:val="00F456E6"/>
    <w:rsid w:val="00F459DA"/>
    <w:rsid w:val="00F45D08"/>
    <w:rsid w:val="00F46A53"/>
    <w:rsid w:val="00F46B33"/>
    <w:rsid w:val="00F46C5A"/>
    <w:rsid w:val="00F472FF"/>
    <w:rsid w:val="00F47743"/>
    <w:rsid w:val="00F47C17"/>
    <w:rsid w:val="00F5032B"/>
    <w:rsid w:val="00F503F9"/>
    <w:rsid w:val="00F507E5"/>
    <w:rsid w:val="00F50AC6"/>
    <w:rsid w:val="00F50D8E"/>
    <w:rsid w:val="00F50F9E"/>
    <w:rsid w:val="00F51328"/>
    <w:rsid w:val="00F51484"/>
    <w:rsid w:val="00F51519"/>
    <w:rsid w:val="00F51541"/>
    <w:rsid w:val="00F51F28"/>
    <w:rsid w:val="00F52104"/>
    <w:rsid w:val="00F52374"/>
    <w:rsid w:val="00F5276C"/>
    <w:rsid w:val="00F52881"/>
    <w:rsid w:val="00F529B1"/>
    <w:rsid w:val="00F52E78"/>
    <w:rsid w:val="00F53413"/>
    <w:rsid w:val="00F53634"/>
    <w:rsid w:val="00F536DD"/>
    <w:rsid w:val="00F53923"/>
    <w:rsid w:val="00F53A71"/>
    <w:rsid w:val="00F54979"/>
    <w:rsid w:val="00F54C38"/>
    <w:rsid w:val="00F54D2B"/>
    <w:rsid w:val="00F54E04"/>
    <w:rsid w:val="00F54EDA"/>
    <w:rsid w:val="00F54F20"/>
    <w:rsid w:val="00F5512D"/>
    <w:rsid w:val="00F55149"/>
    <w:rsid w:val="00F55269"/>
    <w:rsid w:val="00F55284"/>
    <w:rsid w:val="00F55309"/>
    <w:rsid w:val="00F55736"/>
    <w:rsid w:val="00F558B7"/>
    <w:rsid w:val="00F55E27"/>
    <w:rsid w:val="00F55E44"/>
    <w:rsid w:val="00F56224"/>
    <w:rsid w:val="00F56308"/>
    <w:rsid w:val="00F564B0"/>
    <w:rsid w:val="00F569F3"/>
    <w:rsid w:val="00F56A53"/>
    <w:rsid w:val="00F56A67"/>
    <w:rsid w:val="00F570A1"/>
    <w:rsid w:val="00F57191"/>
    <w:rsid w:val="00F57245"/>
    <w:rsid w:val="00F572C0"/>
    <w:rsid w:val="00F57428"/>
    <w:rsid w:val="00F574A2"/>
    <w:rsid w:val="00F575FF"/>
    <w:rsid w:val="00F57764"/>
    <w:rsid w:val="00F579AE"/>
    <w:rsid w:val="00F57A74"/>
    <w:rsid w:val="00F57EC2"/>
    <w:rsid w:val="00F57F4C"/>
    <w:rsid w:val="00F57FA6"/>
    <w:rsid w:val="00F60865"/>
    <w:rsid w:val="00F6087E"/>
    <w:rsid w:val="00F60A86"/>
    <w:rsid w:val="00F61152"/>
    <w:rsid w:val="00F61AE7"/>
    <w:rsid w:val="00F61B6C"/>
    <w:rsid w:val="00F61CBD"/>
    <w:rsid w:val="00F61CE7"/>
    <w:rsid w:val="00F62093"/>
    <w:rsid w:val="00F62401"/>
    <w:rsid w:val="00F62557"/>
    <w:rsid w:val="00F62673"/>
    <w:rsid w:val="00F62743"/>
    <w:rsid w:val="00F6285F"/>
    <w:rsid w:val="00F62A33"/>
    <w:rsid w:val="00F62A7C"/>
    <w:rsid w:val="00F62F93"/>
    <w:rsid w:val="00F62FE4"/>
    <w:rsid w:val="00F63098"/>
    <w:rsid w:val="00F631DC"/>
    <w:rsid w:val="00F631EB"/>
    <w:rsid w:val="00F63268"/>
    <w:rsid w:val="00F633C6"/>
    <w:rsid w:val="00F645B2"/>
    <w:rsid w:val="00F645E0"/>
    <w:rsid w:val="00F6464A"/>
    <w:rsid w:val="00F6469F"/>
    <w:rsid w:val="00F649E6"/>
    <w:rsid w:val="00F64A72"/>
    <w:rsid w:val="00F64E69"/>
    <w:rsid w:val="00F64FDF"/>
    <w:rsid w:val="00F65113"/>
    <w:rsid w:val="00F6523A"/>
    <w:rsid w:val="00F655C6"/>
    <w:rsid w:val="00F658B4"/>
    <w:rsid w:val="00F661A6"/>
    <w:rsid w:val="00F66469"/>
    <w:rsid w:val="00F66753"/>
    <w:rsid w:val="00F66C75"/>
    <w:rsid w:val="00F672E5"/>
    <w:rsid w:val="00F67D36"/>
    <w:rsid w:val="00F7015D"/>
    <w:rsid w:val="00F70225"/>
    <w:rsid w:val="00F707B8"/>
    <w:rsid w:val="00F7083D"/>
    <w:rsid w:val="00F7088A"/>
    <w:rsid w:val="00F70A98"/>
    <w:rsid w:val="00F70BBF"/>
    <w:rsid w:val="00F70DDD"/>
    <w:rsid w:val="00F70F05"/>
    <w:rsid w:val="00F710B9"/>
    <w:rsid w:val="00F712F3"/>
    <w:rsid w:val="00F713D2"/>
    <w:rsid w:val="00F715F8"/>
    <w:rsid w:val="00F719B6"/>
    <w:rsid w:val="00F723C1"/>
    <w:rsid w:val="00F72452"/>
    <w:rsid w:val="00F72592"/>
    <w:rsid w:val="00F7268A"/>
    <w:rsid w:val="00F72832"/>
    <w:rsid w:val="00F72ABC"/>
    <w:rsid w:val="00F7329A"/>
    <w:rsid w:val="00F73471"/>
    <w:rsid w:val="00F73681"/>
    <w:rsid w:val="00F737A3"/>
    <w:rsid w:val="00F73B34"/>
    <w:rsid w:val="00F740E9"/>
    <w:rsid w:val="00F74269"/>
    <w:rsid w:val="00F744E8"/>
    <w:rsid w:val="00F74B35"/>
    <w:rsid w:val="00F74FC9"/>
    <w:rsid w:val="00F752E8"/>
    <w:rsid w:val="00F75561"/>
    <w:rsid w:val="00F7557C"/>
    <w:rsid w:val="00F758F4"/>
    <w:rsid w:val="00F75FAE"/>
    <w:rsid w:val="00F76283"/>
    <w:rsid w:val="00F762C1"/>
    <w:rsid w:val="00F765E0"/>
    <w:rsid w:val="00F766BF"/>
    <w:rsid w:val="00F767AA"/>
    <w:rsid w:val="00F767F7"/>
    <w:rsid w:val="00F76909"/>
    <w:rsid w:val="00F769B5"/>
    <w:rsid w:val="00F76A49"/>
    <w:rsid w:val="00F76ABF"/>
    <w:rsid w:val="00F775D1"/>
    <w:rsid w:val="00F77805"/>
    <w:rsid w:val="00F77E69"/>
    <w:rsid w:val="00F80174"/>
    <w:rsid w:val="00F804BD"/>
    <w:rsid w:val="00F8057C"/>
    <w:rsid w:val="00F806C7"/>
    <w:rsid w:val="00F80782"/>
    <w:rsid w:val="00F8081B"/>
    <w:rsid w:val="00F80886"/>
    <w:rsid w:val="00F80B4F"/>
    <w:rsid w:val="00F80C9C"/>
    <w:rsid w:val="00F80CB5"/>
    <w:rsid w:val="00F8112A"/>
    <w:rsid w:val="00F81646"/>
    <w:rsid w:val="00F81AE9"/>
    <w:rsid w:val="00F81B13"/>
    <w:rsid w:val="00F81B1E"/>
    <w:rsid w:val="00F81D87"/>
    <w:rsid w:val="00F82642"/>
    <w:rsid w:val="00F8273B"/>
    <w:rsid w:val="00F827E7"/>
    <w:rsid w:val="00F82CB9"/>
    <w:rsid w:val="00F83358"/>
    <w:rsid w:val="00F83394"/>
    <w:rsid w:val="00F837AF"/>
    <w:rsid w:val="00F83879"/>
    <w:rsid w:val="00F839FB"/>
    <w:rsid w:val="00F83C9A"/>
    <w:rsid w:val="00F83D10"/>
    <w:rsid w:val="00F83EF7"/>
    <w:rsid w:val="00F840CE"/>
    <w:rsid w:val="00F84271"/>
    <w:rsid w:val="00F84383"/>
    <w:rsid w:val="00F8440A"/>
    <w:rsid w:val="00F8475B"/>
    <w:rsid w:val="00F847DF"/>
    <w:rsid w:val="00F8487F"/>
    <w:rsid w:val="00F84B5D"/>
    <w:rsid w:val="00F84D8F"/>
    <w:rsid w:val="00F84F83"/>
    <w:rsid w:val="00F84FA0"/>
    <w:rsid w:val="00F8519F"/>
    <w:rsid w:val="00F85B05"/>
    <w:rsid w:val="00F86213"/>
    <w:rsid w:val="00F866A8"/>
    <w:rsid w:val="00F8740E"/>
    <w:rsid w:val="00F87E7D"/>
    <w:rsid w:val="00F87F0F"/>
    <w:rsid w:val="00F87F83"/>
    <w:rsid w:val="00F901A6"/>
    <w:rsid w:val="00F9045F"/>
    <w:rsid w:val="00F90B5D"/>
    <w:rsid w:val="00F90F22"/>
    <w:rsid w:val="00F9116D"/>
    <w:rsid w:val="00F9125F"/>
    <w:rsid w:val="00F9186B"/>
    <w:rsid w:val="00F91B3B"/>
    <w:rsid w:val="00F91CA8"/>
    <w:rsid w:val="00F91D15"/>
    <w:rsid w:val="00F91D41"/>
    <w:rsid w:val="00F92037"/>
    <w:rsid w:val="00F9209B"/>
    <w:rsid w:val="00F921B1"/>
    <w:rsid w:val="00F924F1"/>
    <w:rsid w:val="00F92AF3"/>
    <w:rsid w:val="00F92B0A"/>
    <w:rsid w:val="00F92B4C"/>
    <w:rsid w:val="00F92B74"/>
    <w:rsid w:val="00F92D71"/>
    <w:rsid w:val="00F9300E"/>
    <w:rsid w:val="00F935F4"/>
    <w:rsid w:val="00F93644"/>
    <w:rsid w:val="00F93936"/>
    <w:rsid w:val="00F93B53"/>
    <w:rsid w:val="00F94198"/>
    <w:rsid w:val="00F942B1"/>
    <w:rsid w:val="00F9435F"/>
    <w:rsid w:val="00F94570"/>
    <w:rsid w:val="00F946B1"/>
    <w:rsid w:val="00F947D2"/>
    <w:rsid w:val="00F94B25"/>
    <w:rsid w:val="00F94EB6"/>
    <w:rsid w:val="00F94EC9"/>
    <w:rsid w:val="00F95331"/>
    <w:rsid w:val="00F954DD"/>
    <w:rsid w:val="00F95629"/>
    <w:rsid w:val="00F959F8"/>
    <w:rsid w:val="00F95A95"/>
    <w:rsid w:val="00F95DF4"/>
    <w:rsid w:val="00F95EA2"/>
    <w:rsid w:val="00F964A9"/>
    <w:rsid w:val="00F96504"/>
    <w:rsid w:val="00F96512"/>
    <w:rsid w:val="00F96959"/>
    <w:rsid w:val="00F96B71"/>
    <w:rsid w:val="00F96C0E"/>
    <w:rsid w:val="00F96C92"/>
    <w:rsid w:val="00F97DD6"/>
    <w:rsid w:val="00FA0127"/>
    <w:rsid w:val="00FA09B2"/>
    <w:rsid w:val="00FA0D83"/>
    <w:rsid w:val="00FA108C"/>
    <w:rsid w:val="00FA135A"/>
    <w:rsid w:val="00FA1688"/>
    <w:rsid w:val="00FA16E2"/>
    <w:rsid w:val="00FA1B6A"/>
    <w:rsid w:val="00FA1D1D"/>
    <w:rsid w:val="00FA1DEC"/>
    <w:rsid w:val="00FA233F"/>
    <w:rsid w:val="00FA277F"/>
    <w:rsid w:val="00FA2B11"/>
    <w:rsid w:val="00FA2EBD"/>
    <w:rsid w:val="00FA329E"/>
    <w:rsid w:val="00FA3CD6"/>
    <w:rsid w:val="00FA3EEF"/>
    <w:rsid w:val="00FA3FB8"/>
    <w:rsid w:val="00FA40B2"/>
    <w:rsid w:val="00FA43CD"/>
    <w:rsid w:val="00FA4462"/>
    <w:rsid w:val="00FA447F"/>
    <w:rsid w:val="00FA45CD"/>
    <w:rsid w:val="00FA4A83"/>
    <w:rsid w:val="00FA4CF5"/>
    <w:rsid w:val="00FA4D78"/>
    <w:rsid w:val="00FA5052"/>
    <w:rsid w:val="00FA5371"/>
    <w:rsid w:val="00FA5D60"/>
    <w:rsid w:val="00FA5D98"/>
    <w:rsid w:val="00FA5F70"/>
    <w:rsid w:val="00FA60DB"/>
    <w:rsid w:val="00FA616F"/>
    <w:rsid w:val="00FA628D"/>
    <w:rsid w:val="00FA6836"/>
    <w:rsid w:val="00FA6B04"/>
    <w:rsid w:val="00FA6DBE"/>
    <w:rsid w:val="00FA70CF"/>
    <w:rsid w:val="00FA710C"/>
    <w:rsid w:val="00FA711B"/>
    <w:rsid w:val="00FA775F"/>
    <w:rsid w:val="00FA77F3"/>
    <w:rsid w:val="00FA7C56"/>
    <w:rsid w:val="00FA7CE7"/>
    <w:rsid w:val="00FA7D1C"/>
    <w:rsid w:val="00FA7EDF"/>
    <w:rsid w:val="00FB0076"/>
    <w:rsid w:val="00FB032C"/>
    <w:rsid w:val="00FB0A29"/>
    <w:rsid w:val="00FB0B49"/>
    <w:rsid w:val="00FB0BB8"/>
    <w:rsid w:val="00FB0C75"/>
    <w:rsid w:val="00FB0D02"/>
    <w:rsid w:val="00FB0E98"/>
    <w:rsid w:val="00FB12D2"/>
    <w:rsid w:val="00FB1950"/>
    <w:rsid w:val="00FB1B1D"/>
    <w:rsid w:val="00FB1DEF"/>
    <w:rsid w:val="00FB2082"/>
    <w:rsid w:val="00FB2262"/>
    <w:rsid w:val="00FB24F1"/>
    <w:rsid w:val="00FB2CA2"/>
    <w:rsid w:val="00FB2CC8"/>
    <w:rsid w:val="00FB3059"/>
    <w:rsid w:val="00FB324F"/>
    <w:rsid w:val="00FB3661"/>
    <w:rsid w:val="00FB38F0"/>
    <w:rsid w:val="00FB3D49"/>
    <w:rsid w:val="00FB3F84"/>
    <w:rsid w:val="00FB4087"/>
    <w:rsid w:val="00FB4388"/>
    <w:rsid w:val="00FB4542"/>
    <w:rsid w:val="00FB468F"/>
    <w:rsid w:val="00FB4A5D"/>
    <w:rsid w:val="00FB4A87"/>
    <w:rsid w:val="00FB4CE7"/>
    <w:rsid w:val="00FB4F88"/>
    <w:rsid w:val="00FB509E"/>
    <w:rsid w:val="00FB550F"/>
    <w:rsid w:val="00FB563C"/>
    <w:rsid w:val="00FB56BA"/>
    <w:rsid w:val="00FB572E"/>
    <w:rsid w:val="00FB5CA8"/>
    <w:rsid w:val="00FB688F"/>
    <w:rsid w:val="00FB6B33"/>
    <w:rsid w:val="00FB6D18"/>
    <w:rsid w:val="00FB6F0F"/>
    <w:rsid w:val="00FB73AA"/>
    <w:rsid w:val="00FB7645"/>
    <w:rsid w:val="00FB7747"/>
    <w:rsid w:val="00FB7BBB"/>
    <w:rsid w:val="00FC0895"/>
    <w:rsid w:val="00FC08D5"/>
    <w:rsid w:val="00FC08FE"/>
    <w:rsid w:val="00FC0D96"/>
    <w:rsid w:val="00FC0E52"/>
    <w:rsid w:val="00FC0FC6"/>
    <w:rsid w:val="00FC16F0"/>
    <w:rsid w:val="00FC1943"/>
    <w:rsid w:val="00FC19F5"/>
    <w:rsid w:val="00FC1C7E"/>
    <w:rsid w:val="00FC2102"/>
    <w:rsid w:val="00FC22B0"/>
    <w:rsid w:val="00FC2417"/>
    <w:rsid w:val="00FC27DD"/>
    <w:rsid w:val="00FC28B7"/>
    <w:rsid w:val="00FC3127"/>
    <w:rsid w:val="00FC31D0"/>
    <w:rsid w:val="00FC3CDE"/>
    <w:rsid w:val="00FC3E2D"/>
    <w:rsid w:val="00FC3E9C"/>
    <w:rsid w:val="00FC4029"/>
    <w:rsid w:val="00FC4569"/>
    <w:rsid w:val="00FC4839"/>
    <w:rsid w:val="00FC4898"/>
    <w:rsid w:val="00FC4905"/>
    <w:rsid w:val="00FC4A77"/>
    <w:rsid w:val="00FC4D3B"/>
    <w:rsid w:val="00FC5508"/>
    <w:rsid w:val="00FC5576"/>
    <w:rsid w:val="00FC5748"/>
    <w:rsid w:val="00FC5BDB"/>
    <w:rsid w:val="00FC5CD6"/>
    <w:rsid w:val="00FC5CE9"/>
    <w:rsid w:val="00FC5F5C"/>
    <w:rsid w:val="00FC60EE"/>
    <w:rsid w:val="00FC6258"/>
    <w:rsid w:val="00FC6EE5"/>
    <w:rsid w:val="00FC6FA6"/>
    <w:rsid w:val="00FC6FCC"/>
    <w:rsid w:val="00FC6FE9"/>
    <w:rsid w:val="00FC7212"/>
    <w:rsid w:val="00FC74B5"/>
    <w:rsid w:val="00FC7F54"/>
    <w:rsid w:val="00FC7FAF"/>
    <w:rsid w:val="00FD013D"/>
    <w:rsid w:val="00FD090D"/>
    <w:rsid w:val="00FD0AF8"/>
    <w:rsid w:val="00FD0CA8"/>
    <w:rsid w:val="00FD11E8"/>
    <w:rsid w:val="00FD12BD"/>
    <w:rsid w:val="00FD1F63"/>
    <w:rsid w:val="00FD1F6D"/>
    <w:rsid w:val="00FD2379"/>
    <w:rsid w:val="00FD2711"/>
    <w:rsid w:val="00FD2FA9"/>
    <w:rsid w:val="00FD2FD6"/>
    <w:rsid w:val="00FD31F9"/>
    <w:rsid w:val="00FD325C"/>
    <w:rsid w:val="00FD357C"/>
    <w:rsid w:val="00FD39F5"/>
    <w:rsid w:val="00FD3B41"/>
    <w:rsid w:val="00FD3C71"/>
    <w:rsid w:val="00FD3CEC"/>
    <w:rsid w:val="00FD43EC"/>
    <w:rsid w:val="00FD45A8"/>
    <w:rsid w:val="00FD51B1"/>
    <w:rsid w:val="00FD585D"/>
    <w:rsid w:val="00FD5BC7"/>
    <w:rsid w:val="00FD5D16"/>
    <w:rsid w:val="00FD6054"/>
    <w:rsid w:val="00FD63D0"/>
    <w:rsid w:val="00FD647E"/>
    <w:rsid w:val="00FD6790"/>
    <w:rsid w:val="00FD69B7"/>
    <w:rsid w:val="00FD6C5B"/>
    <w:rsid w:val="00FD6CF4"/>
    <w:rsid w:val="00FD72C7"/>
    <w:rsid w:val="00FD7318"/>
    <w:rsid w:val="00FD75D5"/>
    <w:rsid w:val="00FD7C25"/>
    <w:rsid w:val="00FD7C86"/>
    <w:rsid w:val="00FE0162"/>
    <w:rsid w:val="00FE03C9"/>
    <w:rsid w:val="00FE08C9"/>
    <w:rsid w:val="00FE08E2"/>
    <w:rsid w:val="00FE0A3B"/>
    <w:rsid w:val="00FE0D6B"/>
    <w:rsid w:val="00FE118D"/>
    <w:rsid w:val="00FE16B2"/>
    <w:rsid w:val="00FE1B2D"/>
    <w:rsid w:val="00FE1B67"/>
    <w:rsid w:val="00FE1F8A"/>
    <w:rsid w:val="00FE20EB"/>
    <w:rsid w:val="00FE229C"/>
    <w:rsid w:val="00FE23FA"/>
    <w:rsid w:val="00FE2512"/>
    <w:rsid w:val="00FE2518"/>
    <w:rsid w:val="00FE262C"/>
    <w:rsid w:val="00FE28F1"/>
    <w:rsid w:val="00FE296F"/>
    <w:rsid w:val="00FE2DAD"/>
    <w:rsid w:val="00FE2DCC"/>
    <w:rsid w:val="00FE2DE5"/>
    <w:rsid w:val="00FE32D7"/>
    <w:rsid w:val="00FE333E"/>
    <w:rsid w:val="00FE351C"/>
    <w:rsid w:val="00FE36C5"/>
    <w:rsid w:val="00FE385F"/>
    <w:rsid w:val="00FE3C95"/>
    <w:rsid w:val="00FE3D67"/>
    <w:rsid w:val="00FE403F"/>
    <w:rsid w:val="00FE538E"/>
    <w:rsid w:val="00FE57A8"/>
    <w:rsid w:val="00FE62D4"/>
    <w:rsid w:val="00FE65DF"/>
    <w:rsid w:val="00FE6638"/>
    <w:rsid w:val="00FE6858"/>
    <w:rsid w:val="00FE6A06"/>
    <w:rsid w:val="00FE6BFF"/>
    <w:rsid w:val="00FE6C1C"/>
    <w:rsid w:val="00FE7119"/>
    <w:rsid w:val="00FE75A2"/>
    <w:rsid w:val="00FE7735"/>
    <w:rsid w:val="00FE78DE"/>
    <w:rsid w:val="00FE7A86"/>
    <w:rsid w:val="00FE7D1F"/>
    <w:rsid w:val="00FE7FD1"/>
    <w:rsid w:val="00FF0476"/>
    <w:rsid w:val="00FF0B22"/>
    <w:rsid w:val="00FF0D5E"/>
    <w:rsid w:val="00FF0D6B"/>
    <w:rsid w:val="00FF0FE8"/>
    <w:rsid w:val="00FF1093"/>
    <w:rsid w:val="00FF259E"/>
    <w:rsid w:val="00FF29D9"/>
    <w:rsid w:val="00FF2BFC"/>
    <w:rsid w:val="00FF2EC5"/>
    <w:rsid w:val="00FF2EF1"/>
    <w:rsid w:val="00FF3377"/>
    <w:rsid w:val="00FF3428"/>
    <w:rsid w:val="00FF3643"/>
    <w:rsid w:val="00FF36FD"/>
    <w:rsid w:val="00FF4157"/>
    <w:rsid w:val="00FF416E"/>
    <w:rsid w:val="00FF49DE"/>
    <w:rsid w:val="00FF4B50"/>
    <w:rsid w:val="00FF4CE1"/>
    <w:rsid w:val="00FF4D05"/>
    <w:rsid w:val="00FF4DA6"/>
    <w:rsid w:val="00FF5515"/>
    <w:rsid w:val="00FF5745"/>
    <w:rsid w:val="00FF57FD"/>
    <w:rsid w:val="00FF5F3B"/>
    <w:rsid w:val="00FF63F0"/>
    <w:rsid w:val="00FF6444"/>
    <w:rsid w:val="00FF6670"/>
    <w:rsid w:val="00FF66B7"/>
    <w:rsid w:val="00FF6984"/>
    <w:rsid w:val="00FF6B37"/>
    <w:rsid w:val="00FF6BA3"/>
    <w:rsid w:val="00FF6D94"/>
    <w:rsid w:val="00FF6E7D"/>
    <w:rsid w:val="00FF77FB"/>
    <w:rsid w:val="00FF7879"/>
    <w:rsid w:val="00FF7A0C"/>
    <w:rsid w:val="00FF7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D1775AA-DE7F-4433-AC01-818283AF0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CD0"/>
    <w:rPr>
      <w:lang w:val="en-AU" w:eastAsia="ro-RO"/>
    </w:rPr>
  </w:style>
  <w:style w:type="paragraph" w:styleId="Heading1">
    <w:name w:val="heading 1"/>
    <w:basedOn w:val="Normal"/>
    <w:next w:val="Normal"/>
    <w:link w:val="Heading1Char"/>
    <w:qFormat/>
    <w:rsid w:val="005528E8"/>
    <w:pPr>
      <w:keepNext/>
      <w:tabs>
        <w:tab w:val="left" w:pos="2740"/>
      </w:tabs>
      <w:outlineLvl w:val="0"/>
    </w:pPr>
    <w:rPr>
      <w:sz w:val="28"/>
      <w:lang w:val="ro-RO"/>
    </w:rPr>
  </w:style>
  <w:style w:type="paragraph" w:styleId="Heading2">
    <w:name w:val="heading 2"/>
    <w:basedOn w:val="Normal"/>
    <w:next w:val="Normal"/>
    <w:qFormat/>
    <w:rsid w:val="007A65A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65AE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528E8"/>
    <w:pPr>
      <w:keepNext/>
      <w:jc w:val="center"/>
      <w:outlineLvl w:val="3"/>
    </w:pPr>
    <w:rPr>
      <w:b/>
      <w:bCs/>
      <w:color w:val="CC99FF"/>
      <w:lang w:val="fr-FR"/>
    </w:rPr>
  </w:style>
  <w:style w:type="paragraph" w:styleId="Heading6">
    <w:name w:val="heading 6"/>
    <w:basedOn w:val="Normal"/>
    <w:next w:val="Normal"/>
    <w:qFormat/>
    <w:rsid w:val="005528E8"/>
    <w:pPr>
      <w:keepNext/>
      <w:jc w:val="center"/>
      <w:outlineLvl w:val="5"/>
    </w:pPr>
    <w:rPr>
      <w:rFonts w:ascii="Arial" w:hAnsi="Arial"/>
      <w:b/>
      <w:bCs/>
      <w:sz w:val="24"/>
    </w:rPr>
  </w:style>
  <w:style w:type="paragraph" w:styleId="Heading7">
    <w:name w:val="heading 7"/>
    <w:basedOn w:val="Normal"/>
    <w:next w:val="Normal"/>
    <w:link w:val="Heading7Char"/>
    <w:qFormat/>
    <w:rsid w:val="005528E8"/>
    <w:pPr>
      <w:keepNext/>
      <w:jc w:val="both"/>
      <w:outlineLvl w:val="6"/>
    </w:pPr>
    <w:rPr>
      <w:rFonts w:ascii="Arial" w:hAnsi="Arial"/>
      <w:kern w:val="18"/>
      <w:sz w:val="28"/>
      <w:lang w:val="en-US"/>
    </w:rPr>
  </w:style>
  <w:style w:type="paragraph" w:styleId="Heading8">
    <w:name w:val="heading 8"/>
    <w:basedOn w:val="Normal"/>
    <w:next w:val="Normal"/>
    <w:qFormat/>
    <w:rsid w:val="005528E8"/>
    <w:pPr>
      <w:keepNext/>
      <w:jc w:val="center"/>
      <w:outlineLvl w:val="7"/>
    </w:pPr>
    <w:rPr>
      <w:rFonts w:ascii="Arial" w:hAnsi="Arial"/>
      <w:b/>
      <w:kern w:val="18"/>
      <w:sz w:val="22"/>
      <w:lang w:val="en-US"/>
    </w:rPr>
  </w:style>
  <w:style w:type="paragraph" w:styleId="Heading9">
    <w:name w:val="heading 9"/>
    <w:basedOn w:val="Normal"/>
    <w:next w:val="Normal"/>
    <w:qFormat/>
    <w:rsid w:val="005528E8"/>
    <w:pPr>
      <w:keepNext/>
      <w:jc w:val="center"/>
      <w:outlineLvl w:val="8"/>
    </w:pPr>
    <w:rPr>
      <w:rFonts w:ascii="Arial" w:hAnsi="Arial"/>
      <w:i/>
      <w:iCs/>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5528E8"/>
    <w:pPr>
      <w:tabs>
        <w:tab w:val="center" w:pos="4320"/>
        <w:tab w:val="right" w:pos="8640"/>
      </w:tabs>
      <w:jc w:val="both"/>
    </w:pPr>
    <w:rPr>
      <w:rFonts w:ascii="Garamond" w:hAnsi="Garamond"/>
      <w:kern w:val="18"/>
      <w:lang w:val="en-GB"/>
    </w:rPr>
  </w:style>
  <w:style w:type="character" w:styleId="Hyperlink">
    <w:name w:val="Hyperlink"/>
    <w:rsid w:val="005528E8"/>
    <w:rPr>
      <w:color w:val="0000FF"/>
      <w:u w:val="single"/>
    </w:rPr>
  </w:style>
  <w:style w:type="paragraph" w:styleId="NormalWeb">
    <w:name w:val="Normal (Web)"/>
    <w:basedOn w:val="Normal"/>
    <w:uiPriority w:val="99"/>
    <w:rsid w:val="005528E8"/>
    <w:pPr>
      <w:spacing w:before="100" w:beforeAutospacing="1" w:after="100" w:afterAutospacing="1"/>
    </w:pPr>
    <w:rPr>
      <w:rFonts w:ascii="Arial Unicode MS" w:eastAsia="Arial Unicode MS" w:hAnsi="Arial Unicode MS" w:cs="Arial Unicode MS"/>
      <w:sz w:val="24"/>
      <w:szCs w:val="24"/>
      <w:lang w:val="ro-RO"/>
    </w:rPr>
  </w:style>
  <w:style w:type="table" w:styleId="TableGrid">
    <w:name w:val="Table Grid"/>
    <w:basedOn w:val="TableNormal"/>
    <w:uiPriority w:val="39"/>
    <w:rsid w:val="00552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D1745"/>
    <w:pPr>
      <w:tabs>
        <w:tab w:val="center" w:pos="4320"/>
        <w:tab w:val="right" w:pos="8640"/>
      </w:tabs>
    </w:pPr>
    <w:rPr>
      <w:lang w:eastAsia="x-none"/>
    </w:rPr>
  </w:style>
  <w:style w:type="character" w:styleId="FollowedHyperlink">
    <w:name w:val="FollowedHyperlink"/>
    <w:rsid w:val="002B0F44"/>
    <w:rPr>
      <w:color w:val="800080"/>
      <w:u w:val="single"/>
    </w:rPr>
  </w:style>
  <w:style w:type="paragraph" w:styleId="FootnoteText">
    <w:name w:val="footnote text"/>
    <w:basedOn w:val="Normal"/>
    <w:semiHidden/>
    <w:rsid w:val="00675953"/>
  </w:style>
  <w:style w:type="character" w:styleId="FootnoteReference">
    <w:name w:val="footnote reference"/>
    <w:semiHidden/>
    <w:rsid w:val="00675953"/>
    <w:rPr>
      <w:vertAlign w:val="superscript"/>
    </w:rPr>
  </w:style>
  <w:style w:type="paragraph" w:styleId="BodyText2">
    <w:name w:val="Body Text 2"/>
    <w:basedOn w:val="Normal"/>
    <w:rsid w:val="0027417A"/>
    <w:pPr>
      <w:jc w:val="both"/>
    </w:pPr>
    <w:rPr>
      <w:b/>
      <w:bCs/>
      <w:sz w:val="24"/>
      <w:lang w:val="ro-RO"/>
    </w:rPr>
  </w:style>
  <w:style w:type="character" w:customStyle="1" w:styleId="ln2tparagraf">
    <w:name w:val="ln2tparagraf"/>
    <w:basedOn w:val="DefaultParagraphFont"/>
    <w:rsid w:val="00BB0064"/>
  </w:style>
  <w:style w:type="paragraph" w:customStyle="1" w:styleId="CharCharCharCharCharCharCharCharCharChar">
    <w:name w:val=" Char Char Char Char Char Char Char Char Char Char"/>
    <w:basedOn w:val="Normal"/>
    <w:rsid w:val="00BC3DD4"/>
    <w:pPr>
      <w:widowControl w:val="0"/>
      <w:adjustRightInd w:val="0"/>
      <w:spacing w:after="160" w:line="240" w:lineRule="exact"/>
      <w:jc w:val="both"/>
      <w:textAlignment w:val="baseline"/>
    </w:pPr>
    <w:rPr>
      <w:rFonts w:ascii="Verdana" w:hAnsi="Verdana"/>
      <w:lang w:val="en-US" w:eastAsia="en-US"/>
    </w:rPr>
  </w:style>
  <w:style w:type="paragraph" w:styleId="BodyTextIndent3">
    <w:name w:val="Body Text Indent 3"/>
    <w:basedOn w:val="Normal"/>
    <w:link w:val="BodyTextIndent3Char"/>
    <w:rsid w:val="000873F8"/>
    <w:pPr>
      <w:spacing w:after="120"/>
      <w:ind w:left="283"/>
    </w:pPr>
    <w:rPr>
      <w:sz w:val="16"/>
      <w:szCs w:val="16"/>
    </w:rPr>
  </w:style>
  <w:style w:type="paragraph" w:customStyle="1" w:styleId="Caracter">
    <w:name w:val="Caracter"/>
    <w:basedOn w:val="Normal"/>
    <w:link w:val="DefaultParagraphFont"/>
    <w:rsid w:val="000873F8"/>
    <w:pPr>
      <w:widowControl w:val="0"/>
      <w:adjustRightInd w:val="0"/>
      <w:spacing w:after="160" w:line="240" w:lineRule="exact"/>
      <w:jc w:val="both"/>
    </w:pPr>
    <w:rPr>
      <w:rFonts w:ascii="Verdana" w:hAnsi="Verdana"/>
      <w:lang w:val="en-US" w:eastAsia="en-US"/>
    </w:rPr>
  </w:style>
  <w:style w:type="character" w:customStyle="1" w:styleId="l2ntabresacttitlu1">
    <w:name w:val="l2ntabresacttitlu1"/>
    <w:rsid w:val="00607B7D"/>
    <w:rPr>
      <w:sz w:val="17"/>
      <w:szCs w:val="17"/>
    </w:rPr>
  </w:style>
  <w:style w:type="paragraph" w:styleId="BalloonText">
    <w:name w:val="Balloon Text"/>
    <w:basedOn w:val="Normal"/>
    <w:semiHidden/>
    <w:rsid w:val="00535976"/>
    <w:rPr>
      <w:rFonts w:ascii="Tahoma" w:hAnsi="Tahoma" w:cs="Tahoma"/>
      <w:sz w:val="16"/>
      <w:szCs w:val="16"/>
    </w:rPr>
  </w:style>
  <w:style w:type="paragraph" w:customStyle="1" w:styleId="ln2acttitlu">
    <w:name w:val="ln2acttitlu"/>
    <w:basedOn w:val="Normal"/>
    <w:rsid w:val="00295D23"/>
    <w:pPr>
      <w:spacing w:before="100" w:beforeAutospacing="1" w:after="100" w:afterAutospacing="1"/>
      <w:jc w:val="center"/>
    </w:pPr>
    <w:rPr>
      <w:color w:val="000010"/>
      <w:sz w:val="18"/>
      <w:szCs w:val="18"/>
      <w:lang w:val="en-US" w:eastAsia="en-US"/>
    </w:rPr>
  </w:style>
  <w:style w:type="character" w:customStyle="1" w:styleId="capitol1">
    <w:name w:val="capitol1"/>
    <w:rsid w:val="00C30D26"/>
    <w:rPr>
      <w:b/>
      <w:bCs/>
      <w:color w:val="950095"/>
    </w:rPr>
  </w:style>
  <w:style w:type="character" w:customStyle="1" w:styleId="preambul1">
    <w:name w:val="preambul1"/>
    <w:rsid w:val="00C366F3"/>
    <w:rPr>
      <w:i/>
      <w:iCs/>
      <w:color w:val="000000"/>
    </w:rPr>
  </w:style>
  <w:style w:type="paragraph" w:styleId="HTMLPreformatted">
    <w:name w:val="HTML Preformatted"/>
    <w:basedOn w:val="Normal"/>
    <w:link w:val="HTMLPreformattedChar"/>
    <w:uiPriority w:val="99"/>
    <w:rsid w:val="00562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17"/>
      <w:szCs w:val="17"/>
      <w:lang w:val="x-none" w:eastAsia="x-none"/>
    </w:rPr>
  </w:style>
  <w:style w:type="character" w:customStyle="1" w:styleId="ln2tlinie">
    <w:name w:val="ln2tlinie"/>
    <w:basedOn w:val="DefaultParagraphFont"/>
    <w:rsid w:val="00562D2C"/>
  </w:style>
  <w:style w:type="character" w:customStyle="1" w:styleId="ln2linie">
    <w:name w:val="ln2linie"/>
    <w:basedOn w:val="DefaultParagraphFont"/>
    <w:rsid w:val="00562D2C"/>
  </w:style>
  <w:style w:type="character" w:customStyle="1" w:styleId="ln2litera1">
    <w:name w:val="ln2litera1"/>
    <w:rsid w:val="00562D2C"/>
    <w:rPr>
      <w:b/>
      <w:bCs/>
      <w:color w:val="00008F"/>
    </w:rPr>
  </w:style>
  <w:style w:type="character" w:customStyle="1" w:styleId="ln2tlitera">
    <w:name w:val="ln2tlitera"/>
    <w:basedOn w:val="DefaultParagraphFont"/>
    <w:rsid w:val="00562D2C"/>
  </w:style>
  <w:style w:type="character" w:customStyle="1" w:styleId="ln2punct1">
    <w:name w:val="ln2punct1"/>
    <w:rsid w:val="00562D2C"/>
    <w:rPr>
      <w:b/>
      <w:bCs/>
      <w:color w:val="008F00"/>
    </w:rPr>
  </w:style>
  <w:style w:type="character" w:customStyle="1" w:styleId="ln2tpunct">
    <w:name w:val="ln2tpunct"/>
    <w:basedOn w:val="DefaultParagraphFont"/>
    <w:rsid w:val="00562D2C"/>
  </w:style>
  <w:style w:type="character" w:customStyle="1" w:styleId="ln2tabel1">
    <w:name w:val="ln2tabel1"/>
    <w:rsid w:val="00562D2C"/>
    <w:rPr>
      <w:rFonts w:ascii="Arial" w:hAnsi="Arial" w:cs="Arial" w:hint="default"/>
      <w:sz w:val="16"/>
      <w:szCs w:val="16"/>
    </w:rPr>
  </w:style>
  <w:style w:type="character" w:customStyle="1" w:styleId="ln2ttabel">
    <w:name w:val="ln2ttabel"/>
    <w:basedOn w:val="DefaultParagraphFont"/>
    <w:rsid w:val="00562D2C"/>
  </w:style>
  <w:style w:type="character" w:customStyle="1" w:styleId="ln2paragraf1">
    <w:name w:val="ln2paragraf1"/>
    <w:rsid w:val="00513D5C"/>
    <w:rPr>
      <w:b/>
      <w:bCs/>
    </w:rPr>
  </w:style>
  <w:style w:type="paragraph" w:customStyle="1" w:styleId="Caracter0">
    <w:name w:val=" Caracter"/>
    <w:basedOn w:val="Normal"/>
    <w:rsid w:val="005E486E"/>
    <w:pPr>
      <w:widowControl w:val="0"/>
      <w:adjustRightInd w:val="0"/>
      <w:spacing w:after="160" w:line="240" w:lineRule="exact"/>
      <w:jc w:val="both"/>
      <w:textAlignment w:val="baseline"/>
    </w:pPr>
    <w:rPr>
      <w:rFonts w:ascii="Verdana" w:hAnsi="Verdana"/>
      <w:noProof/>
      <w:lang w:val="en-US" w:eastAsia="en-US"/>
    </w:rPr>
  </w:style>
  <w:style w:type="character" w:customStyle="1" w:styleId="litera1">
    <w:name w:val="litera1"/>
    <w:rsid w:val="005F5D2E"/>
    <w:rPr>
      <w:b/>
      <w:bCs/>
      <w:color w:val="000000"/>
    </w:rPr>
  </w:style>
  <w:style w:type="character" w:customStyle="1" w:styleId="linie1">
    <w:name w:val="linie1"/>
    <w:rsid w:val="00C32C26"/>
    <w:rPr>
      <w:b/>
      <w:bCs/>
      <w:color w:val="000000"/>
    </w:rPr>
  </w:style>
  <w:style w:type="paragraph" w:customStyle="1" w:styleId="Style1">
    <w:name w:val="Style1"/>
    <w:basedOn w:val="Normal"/>
    <w:rsid w:val="00C514DC"/>
    <w:pPr>
      <w:widowControl w:val="0"/>
      <w:autoSpaceDE w:val="0"/>
      <w:autoSpaceDN w:val="0"/>
      <w:adjustRightInd w:val="0"/>
      <w:spacing w:line="278" w:lineRule="exact"/>
      <w:jc w:val="both"/>
    </w:pPr>
    <w:rPr>
      <w:sz w:val="24"/>
      <w:szCs w:val="24"/>
      <w:lang w:val="en-US" w:eastAsia="en-US"/>
    </w:rPr>
  </w:style>
  <w:style w:type="paragraph" w:customStyle="1" w:styleId="Style2">
    <w:name w:val="Style2"/>
    <w:basedOn w:val="Normal"/>
    <w:rsid w:val="00C514DC"/>
    <w:pPr>
      <w:widowControl w:val="0"/>
      <w:autoSpaceDE w:val="0"/>
      <w:autoSpaceDN w:val="0"/>
      <w:adjustRightInd w:val="0"/>
      <w:spacing w:line="278" w:lineRule="exact"/>
      <w:jc w:val="center"/>
    </w:pPr>
    <w:rPr>
      <w:sz w:val="24"/>
      <w:szCs w:val="24"/>
      <w:lang w:val="en-US" w:eastAsia="en-US"/>
    </w:rPr>
  </w:style>
  <w:style w:type="paragraph" w:customStyle="1" w:styleId="Style4">
    <w:name w:val="Style4"/>
    <w:basedOn w:val="Normal"/>
    <w:rsid w:val="00C514DC"/>
    <w:pPr>
      <w:widowControl w:val="0"/>
      <w:autoSpaceDE w:val="0"/>
      <w:autoSpaceDN w:val="0"/>
      <w:adjustRightInd w:val="0"/>
      <w:spacing w:line="276" w:lineRule="exact"/>
      <w:ind w:firstLine="706"/>
    </w:pPr>
    <w:rPr>
      <w:sz w:val="24"/>
      <w:szCs w:val="24"/>
      <w:lang w:val="en-US" w:eastAsia="en-US"/>
    </w:rPr>
  </w:style>
  <w:style w:type="paragraph" w:customStyle="1" w:styleId="Style5">
    <w:name w:val="Style5"/>
    <w:basedOn w:val="Normal"/>
    <w:rsid w:val="00C514DC"/>
    <w:pPr>
      <w:widowControl w:val="0"/>
      <w:autoSpaceDE w:val="0"/>
      <w:autoSpaceDN w:val="0"/>
      <w:adjustRightInd w:val="0"/>
      <w:spacing w:line="281" w:lineRule="exact"/>
    </w:pPr>
    <w:rPr>
      <w:sz w:val="24"/>
      <w:szCs w:val="24"/>
      <w:lang w:val="en-US" w:eastAsia="en-US"/>
    </w:rPr>
  </w:style>
  <w:style w:type="paragraph" w:customStyle="1" w:styleId="Style6">
    <w:name w:val="Style6"/>
    <w:basedOn w:val="Normal"/>
    <w:rsid w:val="00C514DC"/>
    <w:pPr>
      <w:widowControl w:val="0"/>
      <w:autoSpaceDE w:val="0"/>
      <w:autoSpaceDN w:val="0"/>
      <w:adjustRightInd w:val="0"/>
      <w:spacing w:line="278" w:lineRule="exact"/>
      <w:ind w:hanging="360"/>
    </w:pPr>
    <w:rPr>
      <w:sz w:val="24"/>
      <w:szCs w:val="24"/>
      <w:lang w:val="en-US" w:eastAsia="en-US"/>
    </w:rPr>
  </w:style>
  <w:style w:type="character" w:customStyle="1" w:styleId="FontStyle11">
    <w:name w:val="Font Style11"/>
    <w:rsid w:val="00C514DC"/>
    <w:rPr>
      <w:rFonts w:ascii="Times New Roman" w:hAnsi="Times New Roman" w:cs="Times New Roman"/>
      <w:i/>
      <w:iCs/>
      <w:spacing w:val="-30"/>
      <w:sz w:val="28"/>
      <w:szCs w:val="28"/>
    </w:rPr>
  </w:style>
  <w:style w:type="character" w:customStyle="1" w:styleId="FontStyle12">
    <w:name w:val="Font Style12"/>
    <w:rsid w:val="00C514DC"/>
    <w:rPr>
      <w:rFonts w:ascii="Sylfaen" w:hAnsi="Sylfaen" w:cs="Sylfaen"/>
      <w:i/>
      <w:iCs/>
      <w:sz w:val="16"/>
      <w:szCs w:val="16"/>
    </w:rPr>
  </w:style>
  <w:style w:type="character" w:customStyle="1" w:styleId="FontStyle14">
    <w:name w:val="Font Style14"/>
    <w:rsid w:val="00C514DC"/>
    <w:rPr>
      <w:rFonts w:ascii="Times New Roman" w:hAnsi="Times New Roman" w:cs="Times New Roman"/>
      <w:sz w:val="24"/>
      <w:szCs w:val="24"/>
    </w:rPr>
  </w:style>
  <w:style w:type="character" w:customStyle="1" w:styleId="FontStyle15">
    <w:name w:val="Font Style15"/>
    <w:rsid w:val="00C514DC"/>
    <w:rPr>
      <w:rFonts w:ascii="Times New Roman" w:hAnsi="Times New Roman" w:cs="Times New Roman"/>
      <w:i/>
      <w:iCs/>
      <w:spacing w:val="-10"/>
      <w:sz w:val="24"/>
      <w:szCs w:val="24"/>
    </w:rPr>
  </w:style>
  <w:style w:type="paragraph" w:customStyle="1" w:styleId="Style3">
    <w:name w:val="Style3"/>
    <w:basedOn w:val="Normal"/>
    <w:rsid w:val="009D435B"/>
    <w:pPr>
      <w:widowControl w:val="0"/>
      <w:autoSpaceDE w:val="0"/>
      <w:autoSpaceDN w:val="0"/>
      <w:adjustRightInd w:val="0"/>
    </w:pPr>
    <w:rPr>
      <w:sz w:val="24"/>
      <w:szCs w:val="24"/>
      <w:lang w:val="en-US" w:eastAsia="en-US"/>
    </w:rPr>
  </w:style>
  <w:style w:type="paragraph" w:customStyle="1" w:styleId="Style8">
    <w:name w:val="Style8"/>
    <w:basedOn w:val="Normal"/>
    <w:rsid w:val="009D435B"/>
    <w:pPr>
      <w:widowControl w:val="0"/>
      <w:autoSpaceDE w:val="0"/>
      <w:autoSpaceDN w:val="0"/>
      <w:adjustRightInd w:val="0"/>
      <w:spacing w:line="283" w:lineRule="exact"/>
      <w:jc w:val="both"/>
    </w:pPr>
    <w:rPr>
      <w:sz w:val="24"/>
      <w:szCs w:val="24"/>
      <w:lang w:val="en-US" w:eastAsia="en-US"/>
    </w:rPr>
  </w:style>
  <w:style w:type="character" w:customStyle="1" w:styleId="FontStyle13">
    <w:name w:val="Font Style13"/>
    <w:rsid w:val="009D435B"/>
    <w:rPr>
      <w:rFonts w:ascii="Times New Roman" w:hAnsi="Times New Roman" w:cs="Times New Roman"/>
      <w:b/>
      <w:bCs/>
      <w:sz w:val="24"/>
      <w:szCs w:val="24"/>
    </w:rPr>
  </w:style>
  <w:style w:type="character" w:styleId="Strong">
    <w:name w:val="Strong"/>
    <w:uiPriority w:val="22"/>
    <w:qFormat/>
    <w:rsid w:val="008E6FB1"/>
    <w:rPr>
      <w:b/>
      <w:bCs/>
    </w:rPr>
  </w:style>
  <w:style w:type="paragraph" w:customStyle="1" w:styleId="Style7">
    <w:name w:val="Style7"/>
    <w:basedOn w:val="Normal"/>
    <w:rsid w:val="00890DCC"/>
    <w:pPr>
      <w:widowControl w:val="0"/>
      <w:autoSpaceDE w:val="0"/>
      <w:autoSpaceDN w:val="0"/>
      <w:adjustRightInd w:val="0"/>
      <w:spacing w:line="408" w:lineRule="exact"/>
      <w:ind w:firstLine="341"/>
      <w:jc w:val="both"/>
    </w:pPr>
    <w:rPr>
      <w:sz w:val="24"/>
      <w:szCs w:val="24"/>
      <w:lang w:val="en-US" w:eastAsia="en-US"/>
    </w:rPr>
  </w:style>
  <w:style w:type="paragraph" w:customStyle="1" w:styleId="Style9">
    <w:name w:val="Style9"/>
    <w:basedOn w:val="Normal"/>
    <w:rsid w:val="00890DCC"/>
    <w:pPr>
      <w:widowControl w:val="0"/>
      <w:autoSpaceDE w:val="0"/>
      <w:autoSpaceDN w:val="0"/>
      <w:adjustRightInd w:val="0"/>
    </w:pPr>
    <w:rPr>
      <w:sz w:val="24"/>
      <w:szCs w:val="24"/>
      <w:lang w:val="en-US" w:eastAsia="en-US"/>
    </w:rPr>
  </w:style>
  <w:style w:type="paragraph" w:customStyle="1" w:styleId="Style10">
    <w:name w:val="Style10"/>
    <w:basedOn w:val="Normal"/>
    <w:rsid w:val="00890DCC"/>
    <w:pPr>
      <w:widowControl w:val="0"/>
      <w:autoSpaceDE w:val="0"/>
      <w:autoSpaceDN w:val="0"/>
      <w:adjustRightInd w:val="0"/>
      <w:spacing w:line="288" w:lineRule="exact"/>
      <w:ind w:firstLine="715"/>
      <w:jc w:val="both"/>
    </w:pPr>
    <w:rPr>
      <w:sz w:val="24"/>
      <w:szCs w:val="24"/>
      <w:lang w:val="en-US" w:eastAsia="en-US"/>
    </w:rPr>
  </w:style>
  <w:style w:type="paragraph" w:customStyle="1" w:styleId="Style11">
    <w:name w:val="Style11"/>
    <w:basedOn w:val="Normal"/>
    <w:rsid w:val="00890DCC"/>
    <w:pPr>
      <w:widowControl w:val="0"/>
      <w:autoSpaceDE w:val="0"/>
      <w:autoSpaceDN w:val="0"/>
      <w:adjustRightInd w:val="0"/>
    </w:pPr>
    <w:rPr>
      <w:sz w:val="24"/>
      <w:szCs w:val="24"/>
      <w:lang w:val="en-US" w:eastAsia="en-US"/>
    </w:rPr>
  </w:style>
  <w:style w:type="character" w:styleId="Emphasis">
    <w:name w:val="Emphasis"/>
    <w:uiPriority w:val="20"/>
    <w:qFormat/>
    <w:rsid w:val="00EF7F95"/>
    <w:rPr>
      <w:b/>
      <w:bCs/>
      <w:i w:val="0"/>
      <w:iCs w:val="0"/>
    </w:rPr>
  </w:style>
  <w:style w:type="paragraph" w:customStyle="1" w:styleId="domeniudeactivitatedisplay">
    <w:name w:val="domeniu_de_activitate_display"/>
    <w:basedOn w:val="Normal"/>
    <w:rsid w:val="007C76C2"/>
    <w:pPr>
      <w:spacing w:before="90" w:line="25853" w:lineRule="auto"/>
      <w:ind w:right="195"/>
    </w:pPr>
    <w:rPr>
      <w:rFonts w:ascii="Trebuchet MS" w:hAnsi="Trebuchet MS"/>
      <w:b/>
      <w:bCs/>
      <w:color w:val="485577"/>
      <w:sz w:val="18"/>
      <w:szCs w:val="18"/>
      <w:lang w:val="en-US" w:eastAsia="en-US"/>
    </w:rPr>
  </w:style>
  <w:style w:type="paragraph" w:styleId="BodyText3">
    <w:name w:val="Body Text 3"/>
    <w:basedOn w:val="Normal"/>
    <w:rsid w:val="00A37865"/>
    <w:pPr>
      <w:spacing w:after="120"/>
    </w:pPr>
    <w:rPr>
      <w:sz w:val="16"/>
      <w:szCs w:val="16"/>
      <w:lang w:val="ro-RO"/>
    </w:rPr>
  </w:style>
  <w:style w:type="character" w:customStyle="1" w:styleId="ln2talineat">
    <w:name w:val="ln2talineat"/>
    <w:basedOn w:val="DefaultParagraphFont"/>
    <w:rsid w:val="00EF2712"/>
  </w:style>
  <w:style w:type="paragraph" w:styleId="BodyText">
    <w:name w:val="Body Text"/>
    <w:basedOn w:val="Normal"/>
    <w:rsid w:val="00B927B1"/>
    <w:pPr>
      <w:spacing w:after="120"/>
    </w:pPr>
  </w:style>
  <w:style w:type="paragraph" w:styleId="BodyTextFirstIndent">
    <w:name w:val="Body Text First Indent"/>
    <w:basedOn w:val="BodyText"/>
    <w:rsid w:val="00B927B1"/>
    <w:pPr>
      <w:ind w:firstLine="210"/>
    </w:pPr>
    <w:rPr>
      <w:sz w:val="24"/>
      <w:szCs w:val="24"/>
      <w:lang w:val="ro-RO"/>
    </w:rPr>
  </w:style>
  <w:style w:type="character" w:styleId="PageNumber">
    <w:name w:val="page number"/>
    <w:basedOn w:val="DefaultParagraphFont"/>
    <w:rsid w:val="009415E0"/>
  </w:style>
  <w:style w:type="character" w:customStyle="1" w:styleId="l2ntabresacttitlu">
    <w:name w:val="l2ntabresacttitlu"/>
    <w:basedOn w:val="DefaultParagraphFont"/>
    <w:rsid w:val="002E2596"/>
  </w:style>
  <w:style w:type="character" w:customStyle="1" w:styleId="articleseparator1">
    <w:name w:val="article_separator1"/>
    <w:rsid w:val="00060298"/>
    <w:rPr>
      <w:vanish w:val="0"/>
      <w:webHidden w:val="0"/>
      <w:specVanish w:val="0"/>
    </w:rPr>
  </w:style>
  <w:style w:type="character" w:customStyle="1" w:styleId="ln2litera">
    <w:name w:val="ln2litera"/>
    <w:basedOn w:val="DefaultParagraphFont"/>
    <w:rsid w:val="00676926"/>
  </w:style>
  <w:style w:type="character" w:customStyle="1" w:styleId="yshortcuts">
    <w:name w:val="yshortcuts"/>
    <w:basedOn w:val="DefaultParagraphFont"/>
    <w:rsid w:val="002D3E4C"/>
  </w:style>
  <w:style w:type="paragraph" w:customStyle="1" w:styleId="yiv454881182msonormal">
    <w:name w:val="yiv454881182msonormal"/>
    <w:basedOn w:val="Normal"/>
    <w:rsid w:val="00CA6F41"/>
    <w:pPr>
      <w:spacing w:before="100" w:beforeAutospacing="1" w:after="100" w:afterAutospacing="1"/>
    </w:pPr>
    <w:rPr>
      <w:sz w:val="24"/>
      <w:szCs w:val="24"/>
      <w:lang w:val="en-US" w:eastAsia="en-US"/>
    </w:rPr>
  </w:style>
  <w:style w:type="paragraph" w:customStyle="1" w:styleId="Default">
    <w:name w:val="Default"/>
    <w:rsid w:val="00CC35EA"/>
    <w:pPr>
      <w:autoSpaceDE w:val="0"/>
      <w:autoSpaceDN w:val="0"/>
      <w:adjustRightInd w:val="0"/>
    </w:pPr>
    <w:rPr>
      <w:color w:val="000000"/>
      <w:sz w:val="24"/>
      <w:szCs w:val="24"/>
    </w:rPr>
  </w:style>
  <w:style w:type="character" w:customStyle="1" w:styleId="HeaderChar">
    <w:name w:val="Header Char"/>
    <w:link w:val="Header"/>
    <w:uiPriority w:val="99"/>
    <w:locked/>
    <w:rsid w:val="00F01A92"/>
    <w:rPr>
      <w:rFonts w:ascii="Garamond" w:hAnsi="Garamond"/>
      <w:kern w:val="18"/>
      <w:lang w:val="en-GB" w:eastAsia="ro-RO" w:bidi="ar-SA"/>
    </w:rPr>
  </w:style>
  <w:style w:type="paragraph" w:styleId="ListParagraph">
    <w:name w:val="List Paragraph"/>
    <w:basedOn w:val="Normal"/>
    <w:uiPriority w:val="34"/>
    <w:qFormat/>
    <w:rsid w:val="00F01A92"/>
    <w:pPr>
      <w:ind w:left="720"/>
      <w:contextualSpacing/>
    </w:pPr>
    <w:rPr>
      <w:rFonts w:eastAsia="Calibri"/>
      <w:lang w:val="ro-RO"/>
    </w:rPr>
  </w:style>
  <w:style w:type="character" w:customStyle="1" w:styleId="st">
    <w:name w:val="st"/>
    <w:basedOn w:val="DefaultParagraphFont"/>
    <w:rsid w:val="00A377E0"/>
  </w:style>
  <w:style w:type="character" w:customStyle="1" w:styleId="ln2articol1">
    <w:name w:val="ln2articol1"/>
    <w:rsid w:val="00763DE2"/>
    <w:rPr>
      <w:b/>
      <w:bCs/>
      <w:color w:val="0000AF"/>
    </w:rPr>
  </w:style>
  <w:style w:type="character" w:customStyle="1" w:styleId="ln2paragraf">
    <w:name w:val="ln2paragraf"/>
    <w:basedOn w:val="DefaultParagraphFont"/>
    <w:rsid w:val="00AF7D0D"/>
  </w:style>
  <w:style w:type="character" w:customStyle="1" w:styleId="ln2tabel">
    <w:name w:val="ln2tabel"/>
    <w:basedOn w:val="DefaultParagraphFont"/>
    <w:rsid w:val="00AF7D0D"/>
  </w:style>
  <w:style w:type="character" w:customStyle="1" w:styleId="HTMLPreformattedChar">
    <w:name w:val="HTML Preformatted Char"/>
    <w:link w:val="HTMLPreformatted"/>
    <w:uiPriority w:val="99"/>
    <w:rsid w:val="00AF7D0D"/>
    <w:rPr>
      <w:rFonts w:ascii="Courier New" w:hAnsi="Courier New" w:cs="Courier New"/>
      <w:sz w:val="17"/>
      <w:szCs w:val="17"/>
    </w:rPr>
  </w:style>
  <w:style w:type="paragraph" w:customStyle="1" w:styleId="yiv1203916389msonormal">
    <w:name w:val="yiv1203916389msonormal"/>
    <w:basedOn w:val="Normal"/>
    <w:rsid w:val="000B0653"/>
    <w:pPr>
      <w:spacing w:before="100" w:beforeAutospacing="1" w:after="100" w:afterAutospacing="1"/>
    </w:pPr>
    <w:rPr>
      <w:sz w:val="24"/>
      <w:szCs w:val="24"/>
      <w:lang w:val="en-US" w:eastAsia="en-US"/>
    </w:rPr>
  </w:style>
  <w:style w:type="character" w:customStyle="1" w:styleId="Heading4Char">
    <w:name w:val="Heading 4 Char"/>
    <w:link w:val="Heading4"/>
    <w:rsid w:val="006411CA"/>
    <w:rPr>
      <w:b/>
      <w:bCs/>
      <w:color w:val="CC99FF"/>
      <w:lang w:val="fr-FR" w:eastAsia="ro-RO"/>
    </w:rPr>
  </w:style>
  <w:style w:type="character" w:customStyle="1" w:styleId="ln2alineat1">
    <w:name w:val="ln2alineat1"/>
    <w:rsid w:val="00263D26"/>
    <w:rPr>
      <w:b/>
      <w:bCs/>
      <w:color w:val="74929F"/>
    </w:rPr>
  </w:style>
  <w:style w:type="character" w:customStyle="1" w:styleId="BodyTextIndent3Char">
    <w:name w:val="Body Text Indent 3 Char"/>
    <w:link w:val="BodyTextIndent3"/>
    <w:rsid w:val="00534CC2"/>
    <w:rPr>
      <w:sz w:val="16"/>
      <w:szCs w:val="16"/>
      <w:lang w:val="en-AU" w:eastAsia="ro-RO"/>
    </w:rPr>
  </w:style>
  <w:style w:type="paragraph" w:customStyle="1" w:styleId="post-titleentry-title">
    <w:name w:val="post-title entry-title"/>
    <w:basedOn w:val="Normal"/>
    <w:rsid w:val="0097412B"/>
    <w:pPr>
      <w:spacing w:before="100" w:beforeAutospacing="1" w:after="100" w:afterAutospacing="1"/>
    </w:pPr>
    <w:rPr>
      <w:sz w:val="24"/>
      <w:szCs w:val="24"/>
      <w:lang w:val="en-US" w:eastAsia="en-US"/>
    </w:rPr>
  </w:style>
  <w:style w:type="character" w:customStyle="1" w:styleId="ln2alineat">
    <w:name w:val="ln2alineat"/>
    <w:basedOn w:val="DefaultParagraphFont"/>
    <w:rsid w:val="00AC06BA"/>
  </w:style>
  <w:style w:type="character" w:customStyle="1" w:styleId="apple-converted-space">
    <w:name w:val="apple-converted-space"/>
    <w:basedOn w:val="DefaultParagraphFont"/>
    <w:rsid w:val="00560774"/>
  </w:style>
  <w:style w:type="character" w:customStyle="1" w:styleId="ln2articol">
    <w:name w:val="ln2articol"/>
    <w:basedOn w:val="DefaultParagraphFont"/>
    <w:rsid w:val="00560774"/>
  </w:style>
  <w:style w:type="character" w:customStyle="1" w:styleId="ln2anexa">
    <w:name w:val="ln2anexa"/>
    <w:basedOn w:val="DefaultParagraphFont"/>
    <w:rsid w:val="00560774"/>
  </w:style>
  <w:style w:type="character" w:customStyle="1" w:styleId="ln2capitol">
    <w:name w:val="ln2capitol"/>
    <w:basedOn w:val="DefaultParagraphFont"/>
    <w:rsid w:val="00560774"/>
  </w:style>
  <w:style w:type="character" w:customStyle="1" w:styleId="ln2tcapitol">
    <w:name w:val="ln2tcapitol"/>
    <w:basedOn w:val="DefaultParagraphFont"/>
    <w:rsid w:val="00560774"/>
  </w:style>
  <w:style w:type="character" w:customStyle="1" w:styleId="ln2parte">
    <w:name w:val="ln2parte"/>
    <w:basedOn w:val="DefaultParagraphFont"/>
    <w:rsid w:val="00560774"/>
  </w:style>
  <w:style w:type="character" w:customStyle="1" w:styleId="ln2tparte">
    <w:name w:val="ln2tparte"/>
    <w:basedOn w:val="DefaultParagraphFont"/>
    <w:rsid w:val="00560774"/>
  </w:style>
  <w:style w:type="character" w:customStyle="1" w:styleId="posttext">
    <w:name w:val="post_text"/>
    <w:basedOn w:val="DefaultParagraphFont"/>
    <w:rsid w:val="00375ECF"/>
  </w:style>
  <w:style w:type="character" w:customStyle="1" w:styleId="FooterChar">
    <w:name w:val="Footer Char"/>
    <w:link w:val="Footer"/>
    <w:uiPriority w:val="99"/>
    <w:rsid w:val="008E6674"/>
    <w:rPr>
      <w:lang w:val="en-AU"/>
    </w:rPr>
  </w:style>
  <w:style w:type="character" w:customStyle="1" w:styleId="accented">
    <w:name w:val="accented"/>
    <w:basedOn w:val="DefaultParagraphFont"/>
    <w:rsid w:val="00167ACF"/>
  </w:style>
  <w:style w:type="paragraph" w:customStyle="1" w:styleId="alignmentl">
    <w:name w:val="alignment_l"/>
    <w:basedOn w:val="Normal"/>
    <w:rsid w:val="003D2EBD"/>
    <w:pPr>
      <w:spacing w:before="100" w:beforeAutospacing="1" w:after="100" w:afterAutospacing="1"/>
    </w:pPr>
    <w:rPr>
      <w:sz w:val="24"/>
      <w:szCs w:val="24"/>
      <w:lang w:val="ro-RO"/>
    </w:rPr>
  </w:style>
  <w:style w:type="paragraph" w:styleId="BodyTextIndent">
    <w:name w:val="Body Text Indent"/>
    <w:basedOn w:val="Normal"/>
    <w:link w:val="BodyTextIndentChar"/>
    <w:rsid w:val="00B1024E"/>
    <w:pPr>
      <w:spacing w:after="120"/>
      <w:ind w:left="283"/>
    </w:pPr>
    <w:rPr>
      <w:lang w:eastAsia="x-none"/>
    </w:rPr>
  </w:style>
  <w:style w:type="character" w:customStyle="1" w:styleId="BodyTextIndentChar">
    <w:name w:val="Body Text Indent Char"/>
    <w:link w:val="BodyTextIndent"/>
    <w:rsid w:val="00B1024E"/>
    <w:rPr>
      <w:lang w:val="en-AU"/>
    </w:rPr>
  </w:style>
  <w:style w:type="character" w:customStyle="1" w:styleId="Heading7Char">
    <w:name w:val="Heading 7 Char"/>
    <w:link w:val="Heading7"/>
    <w:rsid w:val="00392A6E"/>
    <w:rPr>
      <w:rFonts w:ascii="Arial" w:hAnsi="Arial"/>
      <w:kern w:val="18"/>
      <w:sz w:val="28"/>
      <w:lang w:eastAsia="ro-RO"/>
    </w:rPr>
  </w:style>
  <w:style w:type="paragraph" w:styleId="NoSpacing">
    <w:name w:val="No Spacing"/>
    <w:uiPriority w:val="1"/>
    <w:qFormat/>
    <w:rsid w:val="009D4B22"/>
    <w:rPr>
      <w:rFonts w:ascii="Calibri" w:eastAsia="Calibri" w:hAnsi="Calibri"/>
      <w:sz w:val="22"/>
      <w:szCs w:val="22"/>
    </w:rPr>
  </w:style>
  <w:style w:type="character" w:customStyle="1" w:styleId="Heading1Char">
    <w:name w:val="Heading 1 Char"/>
    <w:link w:val="Heading1"/>
    <w:rsid w:val="008473A8"/>
    <w:rPr>
      <w:sz w:val="28"/>
      <w:lang w:val="ro-RO" w:eastAsia="ro-RO"/>
    </w:rPr>
  </w:style>
  <w:style w:type="character" w:customStyle="1" w:styleId="un">
    <w:name w:val="u_n"/>
    <w:rsid w:val="00A81952"/>
  </w:style>
  <w:style w:type="character" w:customStyle="1" w:styleId="Heading10">
    <w:name w:val="Heading #1_"/>
    <w:link w:val="Heading11"/>
    <w:rsid w:val="00C04A7E"/>
    <w:rPr>
      <w:b/>
      <w:bCs/>
      <w:sz w:val="22"/>
      <w:szCs w:val="22"/>
    </w:rPr>
  </w:style>
  <w:style w:type="paragraph" w:customStyle="1" w:styleId="Heading11">
    <w:name w:val="Heading #1"/>
    <w:basedOn w:val="Normal"/>
    <w:link w:val="Heading10"/>
    <w:rsid w:val="00C04A7E"/>
    <w:pPr>
      <w:widowControl w:val="0"/>
      <w:ind w:firstLine="380"/>
      <w:outlineLvl w:val="0"/>
    </w:pPr>
    <w:rPr>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1033">
      <w:bodyDiv w:val="1"/>
      <w:marLeft w:val="0"/>
      <w:marRight w:val="0"/>
      <w:marTop w:val="0"/>
      <w:marBottom w:val="0"/>
      <w:divBdr>
        <w:top w:val="none" w:sz="0" w:space="0" w:color="auto"/>
        <w:left w:val="none" w:sz="0" w:space="0" w:color="auto"/>
        <w:bottom w:val="none" w:sz="0" w:space="0" w:color="auto"/>
        <w:right w:val="none" w:sz="0" w:space="0" w:color="auto"/>
      </w:divBdr>
    </w:div>
    <w:div w:id="19746989">
      <w:bodyDiv w:val="1"/>
      <w:marLeft w:val="0"/>
      <w:marRight w:val="0"/>
      <w:marTop w:val="0"/>
      <w:marBottom w:val="0"/>
      <w:divBdr>
        <w:top w:val="none" w:sz="0" w:space="0" w:color="auto"/>
        <w:left w:val="none" w:sz="0" w:space="0" w:color="auto"/>
        <w:bottom w:val="none" w:sz="0" w:space="0" w:color="auto"/>
        <w:right w:val="none" w:sz="0" w:space="0" w:color="auto"/>
      </w:divBdr>
    </w:div>
    <w:div w:id="26100491">
      <w:bodyDiv w:val="1"/>
      <w:marLeft w:val="0"/>
      <w:marRight w:val="0"/>
      <w:marTop w:val="0"/>
      <w:marBottom w:val="0"/>
      <w:divBdr>
        <w:top w:val="none" w:sz="0" w:space="0" w:color="auto"/>
        <w:left w:val="none" w:sz="0" w:space="0" w:color="auto"/>
        <w:bottom w:val="none" w:sz="0" w:space="0" w:color="auto"/>
        <w:right w:val="none" w:sz="0" w:space="0" w:color="auto"/>
      </w:divBdr>
      <w:divsChild>
        <w:div w:id="1078483017">
          <w:marLeft w:val="0"/>
          <w:marRight w:val="0"/>
          <w:marTop w:val="0"/>
          <w:marBottom w:val="0"/>
          <w:divBdr>
            <w:top w:val="none" w:sz="0" w:space="0" w:color="auto"/>
            <w:left w:val="none" w:sz="0" w:space="0" w:color="auto"/>
            <w:bottom w:val="none" w:sz="0" w:space="0" w:color="auto"/>
            <w:right w:val="none" w:sz="0" w:space="0" w:color="auto"/>
          </w:divBdr>
          <w:divsChild>
            <w:div w:id="49954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6516">
      <w:bodyDiv w:val="1"/>
      <w:marLeft w:val="0"/>
      <w:marRight w:val="0"/>
      <w:marTop w:val="0"/>
      <w:marBottom w:val="0"/>
      <w:divBdr>
        <w:top w:val="none" w:sz="0" w:space="0" w:color="auto"/>
        <w:left w:val="none" w:sz="0" w:space="0" w:color="auto"/>
        <w:bottom w:val="none" w:sz="0" w:space="0" w:color="auto"/>
        <w:right w:val="none" w:sz="0" w:space="0" w:color="auto"/>
      </w:divBdr>
    </w:div>
    <w:div w:id="106118862">
      <w:bodyDiv w:val="1"/>
      <w:marLeft w:val="0"/>
      <w:marRight w:val="0"/>
      <w:marTop w:val="0"/>
      <w:marBottom w:val="0"/>
      <w:divBdr>
        <w:top w:val="none" w:sz="0" w:space="0" w:color="auto"/>
        <w:left w:val="none" w:sz="0" w:space="0" w:color="auto"/>
        <w:bottom w:val="none" w:sz="0" w:space="0" w:color="auto"/>
        <w:right w:val="none" w:sz="0" w:space="0" w:color="auto"/>
      </w:divBdr>
    </w:div>
    <w:div w:id="109596924">
      <w:bodyDiv w:val="1"/>
      <w:marLeft w:val="0"/>
      <w:marRight w:val="0"/>
      <w:marTop w:val="0"/>
      <w:marBottom w:val="0"/>
      <w:divBdr>
        <w:top w:val="none" w:sz="0" w:space="0" w:color="auto"/>
        <w:left w:val="none" w:sz="0" w:space="0" w:color="auto"/>
        <w:bottom w:val="none" w:sz="0" w:space="0" w:color="auto"/>
        <w:right w:val="none" w:sz="0" w:space="0" w:color="auto"/>
      </w:divBdr>
      <w:divsChild>
        <w:div w:id="314065544">
          <w:marLeft w:val="0"/>
          <w:marRight w:val="0"/>
          <w:marTop w:val="0"/>
          <w:marBottom w:val="0"/>
          <w:divBdr>
            <w:top w:val="single" w:sz="2" w:space="0" w:color="F0F0F0"/>
            <w:left w:val="single" w:sz="2" w:space="0" w:color="F0F0F0"/>
            <w:bottom w:val="single" w:sz="2" w:space="0" w:color="F0F0F0"/>
            <w:right w:val="single" w:sz="2" w:space="0" w:color="F0F0F0"/>
          </w:divBdr>
          <w:divsChild>
            <w:div w:id="1733195017">
              <w:marLeft w:val="0"/>
              <w:marRight w:val="0"/>
              <w:marTop w:val="0"/>
              <w:marBottom w:val="0"/>
              <w:divBdr>
                <w:top w:val="single" w:sz="2" w:space="0" w:color="F0F0F0"/>
                <w:left w:val="single" w:sz="2" w:space="0" w:color="F0F0F0"/>
                <w:bottom w:val="single" w:sz="2" w:space="0" w:color="F0F0F0"/>
                <w:right w:val="single" w:sz="2" w:space="0" w:color="F0F0F0"/>
              </w:divBdr>
              <w:divsChild>
                <w:div w:id="4674085">
                  <w:marLeft w:val="0"/>
                  <w:marRight w:val="0"/>
                  <w:marTop w:val="100"/>
                  <w:marBottom w:val="100"/>
                  <w:divBdr>
                    <w:top w:val="none" w:sz="0" w:space="0" w:color="auto"/>
                    <w:left w:val="none" w:sz="0" w:space="0" w:color="auto"/>
                    <w:bottom w:val="none" w:sz="0" w:space="0" w:color="auto"/>
                    <w:right w:val="none" w:sz="0" w:space="0" w:color="auto"/>
                  </w:divBdr>
                  <w:divsChild>
                    <w:div w:id="1109007449">
                      <w:marLeft w:val="0"/>
                      <w:marRight w:val="0"/>
                      <w:marTop w:val="0"/>
                      <w:marBottom w:val="0"/>
                      <w:divBdr>
                        <w:top w:val="single" w:sz="2" w:space="0" w:color="F0F0F0"/>
                        <w:left w:val="single" w:sz="2" w:space="0" w:color="F0F0F0"/>
                        <w:bottom w:val="single" w:sz="2" w:space="0" w:color="F0F0F0"/>
                        <w:right w:val="single" w:sz="2" w:space="0" w:color="F0F0F0"/>
                      </w:divBdr>
                      <w:divsChild>
                        <w:div w:id="1507786834">
                          <w:marLeft w:val="15"/>
                          <w:marRight w:val="0"/>
                          <w:marTop w:val="15"/>
                          <w:marBottom w:val="0"/>
                          <w:divBdr>
                            <w:top w:val="dashed" w:sz="6" w:space="0" w:color="495677"/>
                            <w:left w:val="dashed" w:sz="6" w:space="0" w:color="495677"/>
                            <w:bottom w:val="dashed" w:sz="6" w:space="0" w:color="495677"/>
                            <w:right w:val="dashed" w:sz="6" w:space="0" w:color="495677"/>
                          </w:divBdr>
                          <w:divsChild>
                            <w:div w:id="730425127">
                              <w:marLeft w:val="75"/>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04440">
      <w:bodyDiv w:val="1"/>
      <w:marLeft w:val="0"/>
      <w:marRight w:val="0"/>
      <w:marTop w:val="0"/>
      <w:marBottom w:val="0"/>
      <w:divBdr>
        <w:top w:val="none" w:sz="0" w:space="0" w:color="auto"/>
        <w:left w:val="none" w:sz="0" w:space="0" w:color="auto"/>
        <w:bottom w:val="none" w:sz="0" w:space="0" w:color="auto"/>
        <w:right w:val="none" w:sz="0" w:space="0" w:color="auto"/>
      </w:divBdr>
      <w:divsChild>
        <w:div w:id="739256974">
          <w:marLeft w:val="0"/>
          <w:marRight w:val="0"/>
          <w:marTop w:val="0"/>
          <w:marBottom w:val="0"/>
          <w:divBdr>
            <w:top w:val="none" w:sz="0" w:space="0" w:color="auto"/>
            <w:left w:val="none" w:sz="0" w:space="0" w:color="auto"/>
            <w:bottom w:val="none" w:sz="0" w:space="0" w:color="auto"/>
            <w:right w:val="none" w:sz="0" w:space="0" w:color="auto"/>
          </w:divBdr>
        </w:div>
        <w:div w:id="756749210">
          <w:marLeft w:val="0"/>
          <w:marRight w:val="0"/>
          <w:marTop w:val="0"/>
          <w:marBottom w:val="0"/>
          <w:divBdr>
            <w:top w:val="none" w:sz="0" w:space="0" w:color="auto"/>
            <w:left w:val="none" w:sz="0" w:space="0" w:color="auto"/>
            <w:bottom w:val="none" w:sz="0" w:space="0" w:color="auto"/>
            <w:right w:val="none" w:sz="0" w:space="0" w:color="auto"/>
          </w:divBdr>
        </w:div>
        <w:div w:id="990988504">
          <w:marLeft w:val="0"/>
          <w:marRight w:val="0"/>
          <w:marTop w:val="0"/>
          <w:marBottom w:val="0"/>
          <w:divBdr>
            <w:top w:val="none" w:sz="0" w:space="0" w:color="auto"/>
            <w:left w:val="none" w:sz="0" w:space="0" w:color="auto"/>
            <w:bottom w:val="none" w:sz="0" w:space="0" w:color="auto"/>
            <w:right w:val="none" w:sz="0" w:space="0" w:color="auto"/>
          </w:divBdr>
        </w:div>
      </w:divsChild>
    </w:div>
    <w:div w:id="170687118">
      <w:bodyDiv w:val="1"/>
      <w:marLeft w:val="0"/>
      <w:marRight w:val="0"/>
      <w:marTop w:val="0"/>
      <w:marBottom w:val="0"/>
      <w:divBdr>
        <w:top w:val="none" w:sz="0" w:space="0" w:color="auto"/>
        <w:left w:val="none" w:sz="0" w:space="0" w:color="auto"/>
        <w:bottom w:val="none" w:sz="0" w:space="0" w:color="auto"/>
        <w:right w:val="none" w:sz="0" w:space="0" w:color="auto"/>
      </w:divBdr>
    </w:div>
    <w:div w:id="181433411">
      <w:bodyDiv w:val="1"/>
      <w:marLeft w:val="0"/>
      <w:marRight w:val="0"/>
      <w:marTop w:val="0"/>
      <w:marBottom w:val="0"/>
      <w:divBdr>
        <w:top w:val="none" w:sz="0" w:space="0" w:color="auto"/>
        <w:left w:val="none" w:sz="0" w:space="0" w:color="auto"/>
        <w:bottom w:val="none" w:sz="0" w:space="0" w:color="auto"/>
        <w:right w:val="none" w:sz="0" w:space="0" w:color="auto"/>
      </w:divBdr>
    </w:div>
    <w:div w:id="182089877">
      <w:bodyDiv w:val="1"/>
      <w:marLeft w:val="0"/>
      <w:marRight w:val="0"/>
      <w:marTop w:val="0"/>
      <w:marBottom w:val="0"/>
      <w:divBdr>
        <w:top w:val="none" w:sz="0" w:space="0" w:color="auto"/>
        <w:left w:val="none" w:sz="0" w:space="0" w:color="auto"/>
        <w:bottom w:val="none" w:sz="0" w:space="0" w:color="auto"/>
        <w:right w:val="none" w:sz="0" w:space="0" w:color="auto"/>
      </w:divBdr>
    </w:div>
    <w:div w:id="193229973">
      <w:bodyDiv w:val="1"/>
      <w:marLeft w:val="0"/>
      <w:marRight w:val="0"/>
      <w:marTop w:val="0"/>
      <w:marBottom w:val="0"/>
      <w:divBdr>
        <w:top w:val="none" w:sz="0" w:space="0" w:color="auto"/>
        <w:left w:val="none" w:sz="0" w:space="0" w:color="auto"/>
        <w:bottom w:val="none" w:sz="0" w:space="0" w:color="auto"/>
        <w:right w:val="none" w:sz="0" w:space="0" w:color="auto"/>
      </w:divBdr>
    </w:div>
    <w:div w:id="202715031">
      <w:bodyDiv w:val="1"/>
      <w:marLeft w:val="0"/>
      <w:marRight w:val="0"/>
      <w:marTop w:val="0"/>
      <w:marBottom w:val="0"/>
      <w:divBdr>
        <w:top w:val="none" w:sz="0" w:space="0" w:color="auto"/>
        <w:left w:val="none" w:sz="0" w:space="0" w:color="auto"/>
        <w:bottom w:val="none" w:sz="0" w:space="0" w:color="auto"/>
        <w:right w:val="none" w:sz="0" w:space="0" w:color="auto"/>
      </w:divBdr>
    </w:div>
    <w:div w:id="220674142">
      <w:bodyDiv w:val="1"/>
      <w:marLeft w:val="0"/>
      <w:marRight w:val="0"/>
      <w:marTop w:val="0"/>
      <w:marBottom w:val="0"/>
      <w:divBdr>
        <w:top w:val="none" w:sz="0" w:space="0" w:color="auto"/>
        <w:left w:val="none" w:sz="0" w:space="0" w:color="auto"/>
        <w:bottom w:val="none" w:sz="0" w:space="0" w:color="auto"/>
        <w:right w:val="none" w:sz="0" w:space="0" w:color="auto"/>
      </w:divBdr>
    </w:div>
    <w:div w:id="329792228">
      <w:bodyDiv w:val="1"/>
      <w:marLeft w:val="0"/>
      <w:marRight w:val="0"/>
      <w:marTop w:val="0"/>
      <w:marBottom w:val="0"/>
      <w:divBdr>
        <w:top w:val="none" w:sz="0" w:space="0" w:color="auto"/>
        <w:left w:val="none" w:sz="0" w:space="0" w:color="auto"/>
        <w:bottom w:val="none" w:sz="0" w:space="0" w:color="auto"/>
        <w:right w:val="none" w:sz="0" w:space="0" w:color="auto"/>
      </w:divBdr>
    </w:div>
    <w:div w:id="335889148">
      <w:bodyDiv w:val="1"/>
      <w:marLeft w:val="0"/>
      <w:marRight w:val="0"/>
      <w:marTop w:val="0"/>
      <w:marBottom w:val="0"/>
      <w:divBdr>
        <w:top w:val="none" w:sz="0" w:space="0" w:color="auto"/>
        <w:left w:val="none" w:sz="0" w:space="0" w:color="auto"/>
        <w:bottom w:val="none" w:sz="0" w:space="0" w:color="auto"/>
        <w:right w:val="none" w:sz="0" w:space="0" w:color="auto"/>
      </w:divBdr>
    </w:div>
    <w:div w:id="435752974">
      <w:bodyDiv w:val="1"/>
      <w:marLeft w:val="0"/>
      <w:marRight w:val="0"/>
      <w:marTop w:val="0"/>
      <w:marBottom w:val="0"/>
      <w:divBdr>
        <w:top w:val="none" w:sz="0" w:space="0" w:color="auto"/>
        <w:left w:val="none" w:sz="0" w:space="0" w:color="auto"/>
        <w:bottom w:val="none" w:sz="0" w:space="0" w:color="auto"/>
        <w:right w:val="none" w:sz="0" w:space="0" w:color="auto"/>
      </w:divBdr>
      <w:divsChild>
        <w:div w:id="103043212">
          <w:marLeft w:val="0"/>
          <w:marRight w:val="0"/>
          <w:marTop w:val="0"/>
          <w:marBottom w:val="0"/>
          <w:divBdr>
            <w:top w:val="none" w:sz="0" w:space="0" w:color="auto"/>
            <w:left w:val="none" w:sz="0" w:space="0" w:color="auto"/>
            <w:bottom w:val="none" w:sz="0" w:space="0" w:color="auto"/>
            <w:right w:val="none" w:sz="0" w:space="0" w:color="auto"/>
          </w:divBdr>
        </w:div>
        <w:div w:id="686979040">
          <w:marLeft w:val="0"/>
          <w:marRight w:val="0"/>
          <w:marTop w:val="0"/>
          <w:marBottom w:val="0"/>
          <w:divBdr>
            <w:top w:val="none" w:sz="0" w:space="0" w:color="auto"/>
            <w:left w:val="none" w:sz="0" w:space="0" w:color="auto"/>
            <w:bottom w:val="none" w:sz="0" w:space="0" w:color="auto"/>
            <w:right w:val="none" w:sz="0" w:space="0" w:color="auto"/>
          </w:divBdr>
        </w:div>
        <w:div w:id="1301887958">
          <w:marLeft w:val="0"/>
          <w:marRight w:val="0"/>
          <w:marTop w:val="0"/>
          <w:marBottom w:val="0"/>
          <w:divBdr>
            <w:top w:val="none" w:sz="0" w:space="0" w:color="auto"/>
            <w:left w:val="none" w:sz="0" w:space="0" w:color="auto"/>
            <w:bottom w:val="none" w:sz="0" w:space="0" w:color="auto"/>
            <w:right w:val="none" w:sz="0" w:space="0" w:color="auto"/>
          </w:divBdr>
        </w:div>
      </w:divsChild>
    </w:div>
    <w:div w:id="455871414">
      <w:bodyDiv w:val="1"/>
      <w:marLeft w:val="0"/>
      <w:marRight w:val="0"/>
      <w:marTop w:val="0"/>
      <w:marBottom w:val="0"/>
      <w:divBdr>
        <w:top w:val="none" w:sz="0" w:space="0" w:color="auto"/>
        <w:left w:val="none" w:sz="0" w:space="0" w:color="auto"/>
        <w:bottom w:val="none" w:sz="0" w:space="0" w:color="auto"/>
        <w:right w:val="none" w:sz="0" w:space="0" w:color="auto"/>
      </w:divBdr>
    </w:div>
    <w:div w:id="491872756">
      <w:bodyDiv w:val="1"/>
      <w:marLeft w:val="0"/>
      <w:marRight w:val="0"/>
      <w:marTop w:val="0"/>
      <w:marBottom w:val="0"/>
      <w:divBdr>
        <w:top w:val="none" w:sz="0" w:space="0" w:color="auto"/>
        <w:left w:val="none" w:sz="0" w:space="0" w:color="auto"/>
        <w:bottom w:val="none" w:sz="0" w:space="0" w:color="auto"/>
        <w:right w:val="none" w:sz="0" w:space="0" w:color="auto"/>
      </w:divBdr>
    </w:div>
    <w:div w:id="561451120">
      <w:bodyDiv w:val="1"/>
      <w:marLeft w:val="0"/>
      <w:marRight w:val="0"/>
      <w:marTop w:val="0"/>
      <w:marBottom w:val="0"/>
      <w:divBdr>
        <w:top w:val="none" w:sz="0" w:space="0" w:color="auto"/>
        <w:left w:val="none" w:sz="0" w:space="0" w:color="auto"/>
        <w:bottom w:val="none" w:sz="0" w:space="0" w:color="auto"/>
        <w:right w:val="none" w:sz="0" w:space="0" w:color="auto"/>
      </w:divBdr>
    </w:div>
    <w:div w:id="562641186">
      <w:bodyDiv w:val="1"/>
      <w:marLeft w:val="0"/>
      <w:marRight w:val="0"/>
      <w:marTop w:val="0"/>
      <w:marBottom w:val="0"/>
      <w:divBdr>
        <w:top w:val="none" w:sz="0" w:space="0" w:color="auto"/>
        <w:left w:val="none" w:sz="0" w:space="0" w:color="auto"/>
        <w:bottom w:val="none" w:sz="0" w:space="0" w:color="auto"/>
        <w:right w:val="none" w:sz="0" w:space="0" w:color="auto"/>
      </w:divBdr>
    </w:div>
    <w:div w:id="567224784">
      <w:bodyDiv w:val="1"/>
      <w:marLeft w:val="0"/>
      <w:marRight w:val="0"/>
      <w:marTop w:val="0"/>
      <w:marBottom w:val="0"/>
      <w:divBdr>
        <w:top w:val="none" w:sz="0" w:space="0" w:color="auto"/>
        <w:left w:val="none" w:sz="0" w:space="0" w:color="auto"/>
        <w:bottom w:val="none" w:sz="0" w:space="0" w:color="auto"/>
        <w:right w:val="none" w:sz="0" w:space="0" w:color="auto"/>
      </w:divBdr>
    </w:div>
    <w:div w:id="594099997">
      <w:bodyDiv w:val="1"/>
      <w:marLeft w:val="0"/>
      <w:marRight w:val="0"/>
      <w:marTop w:val="0"/>
      <w:marBottom w:val="0"/>
      <w:divBdr>
        <w:top w:val="none" w:sz="0" w:space="0" w:color="auto"/>
        <w:left w:val="none" w:sz="0" w:space="0" w:color="auto"/>
        <w:bottom w:val="none" w:sz="0" w:space="0" w:color="auto"/>
        <w:right w:val="none" w:sz="0" w:space="0" w:color="auto"/>
      </w:divBdr>
    </w:div>
    <w:div w:id="610942467">
      <w:bodyDiv w:val="1"/>
      <w:marLeft w:val="0"/>
      <w:marRight w:val="0"/>
      <w:marTop w:val="0"/>
      <w:marBottom w:val="0"/>
      <w:divBdr>
        <w:top w:val="none" w:sz="0" w:space="0" w:color="auto"/>
        <w:left w:val="none" w:sz="0" w:space="0" w:color="auto"/>
        <w:bottom w:val="none" w:sz="0" w:space="0" w:color="auto"/>
        <w:right w:val="none" w:sz="0" w:space="0" w:color="auto"/>
      </w:divBdr>
    </w:div>
    <w:div w:id="623271917">
      <w:bodyDiv w:val="1"/>
      <w:marLeft w:val="0"/>
      <w:marRight w:val="0"/>
      <w:marTop w:val="0"/>
      <w:marBottom w:val="0"/>
      <w:divBdr>
        <w:top w:val="none" w:sz="0" w:space="0" w:color="auto"/>
        <w:left w:val="none" w:sz="0" w:space="0" w:color="auto"/>
        <w:bottom w:val="none" w:sz="0" w:space="0" w:color="auto"/>
        <w:right w:val="none" w:sz="0" w:space="0" w:color="auto"/>
      </w:divBdr>
    </w:div>
    <w:div w:id="698553031">
      <w:bodyDiv w:val="1"/>
      <w:marLeft w:val="0"/>
      <w:marRight w:val="0"/>
      <w:marTop w:val="0"/>
      <w:marBottom w:val="0"/>
      <w:divBdr>
        <w:top w:val="none" w:sz="0" w:space="0" w:color="auto"/>
        <w:left w:val="none" w:sz="0" w:space="0" w:color="auto"/>
        <w:bottom w:val="none" w:sz="0" w:space="0" w:color="auto"/>
        <w:right w:val="none" w:sz="0" w:space="0" w:color="auto"/>
      </w:divBdr>
    </w:div>
    <w:div w:id="814028768">
      <w:bodyDiv w:val="1"/>
      <w:marLeft w:val="0"/>
      <w:marRight w:val="0"/>
      <w:marTop w:val="0"/>
      <w:marBottom w:val="0"/>
      <w:divBdr>
        <w:top w:val="none" w:sz="0" w:space="0" w:color="auto"/>
        <w:left w:val="none" w:sz="0" w:space="0" w:color="auto"/>
        <w:bottom w:val="none" w:sz="0" w:space="0" w:color="auto"/>
        <w:right w:val="none" w:sz="0" w:space="0" w:color="auto"/>
      </w:divBdr>
    </w:div>
    <w:div w:id="919603633">
      <w:bodyDiv w:val="1"/>
      <w:marLeft w:val="0"/>
      <w:marRight w:val="0"/>
      <w:marTop w:val="0"/>
      <w:marBottom w:val="0"/>
      <w:divBdr>
        <w:top w:val="none" w:sz="0" w:space="0" w:color="auto"/>
        <w:left w:val="none" w:sz="0" w:space="0" w:color="auto"/>
        <w:bottom w:val="none" w:sz="0" w:space="0" w:color="auto"/>
        <w:right w:val="none" w:sz="0" w:space="0" w:color="auto"/>
      </w:divBdr>
    </w:div>
    <w:div w:id="1019817738">
      <w:bodyDiv w:val="1"/>
      <w:marLeft w:val="0"/>
      <w:marRight w:val="0"/>
      <w:marTop w:val="0"/>
      <w:marBottom w:val="0"/>
      <w:divBdr>
        <w:top w:val="none" w:sz="0" w:space="0" w:color="auto"/>
        <w:left w:val="none" w:sz="0" w:space="0" w:color="auto"/>
        <w:bottom w:val="none" w:sz="0" w:space="0" w:color="auto"/>
        <w:right w:val="none" w:sz="0" w:space="0" w:color="auto"/>
      </w:divBdr>
    </w:div>
    <w:div w:id="1102647233">
      <w:bodyDiv w:val="1"/>
      <w:marLeft w:val="0"/>
      <w:marRight w:val="0"/>
      <w:marTop w:val="0"/>
      <w:marBottom w:val="0"/>
      <w:divBdr>
        <w:top w:val="none" w:sz="0" w:space="0" w:color="auto"/>
        <w:left w:val="none" w:sz="0" w:space="0" w:color="auto"/>
        <w:bottom w:val="none" w:sz="0" w:space="0" w:color="auto"/>
        <w:right w:val="none" w:sz="0" w:space="0" w:color="auto"/>
      </w:divBdr>
    </w:div>
    <w:div w:id="1125585428">
      <w:bodyDiv w:val="1"/>
      <w:marLeft w:val="0"/>
      <w:marRight w:val="0"/>
      <w:marTop w:val="0"/>
      <w:marBottom w:val="0"/>
      <w:divBdr>
        <w:top w:val="none" w:sz="0" w:space="0" w:color="auto"/>
        <w:left w:val="none" w:sz="0" w:space="0" w:color="auto"/>
        <w:bottom w:val="none" w:sz="0" w:space="0" w:color="auto"/>
        <w:right w:val="none" w:sz="0" w:space="0" w:color="auto"/>
      </w:divBdr>
    </w:div>
    <w:div w:id="1130629808">
      <w:bodyDiv w:val="1"/>
      <w:marLeft w:val="0"/>
      <w:marRight w:val="0"/>
      <w:marTop w:val="0"/>
      <w:marBottom w:val="0"/>
      <w:divBdr>
        <w:top w:val="none" w:sz="0" w:space="0" w:color="auto"/>
        <w:left w:val="none" w:sz="0" w:space="0" w:color="auto"/>
        <w:bottom w:val="none" w:sz="0" w:space="0" w:color="auto"/>
        <w:right w:val="none" w:sz="0" w:space="0" w:color="auto"/>
      </w:divBdr>
    </w:div>
    <w:div w:id="1183782261">
      <w:bodyDiv w:val="1"/>
      <w:marLeft w:val="0"/>
      <w:marRight w:val="0"/>
      <w:marTop w:val="0"/>
      <w:marBottom w:val="0"/>
      <w:divBdr>
        <w:top w:val="none" w:sz="0" w:space="0" w:color="auto"/>
        <w:left w:val="none" w:sz="0" w:space="0" w:color="auto"/>
        <w:bottom w:val="none" w:sz="0" w:space="0" w:color="auto"/>
        <w:right w:val="none" w:sz="0" w:space="0" w:color="auto"/>
      </w:divBdr>
    </w:div>
    <w:div w:id="1253466824">
      <w:bodyDiv w:val="1"/>
      <w:marLeft w:val="0"/>
      <w:marRight w:val="0"/>
      <w:marTop w:val="0"/>
      <w:marBottom w:val="0"/>
      <w:divBdr>
        <w:top w:val="none" w:sz="0" w:space="0" w:color="auto"/>
        <w:left w:val="none" w:sz="0" w:space="0" w:color="auto"/>
        <w:bottom w:val="none" w:sz="0" w:space="0" w:color="auto"/>
        <w:right w:val="none" w:sz="0" w:space="0" w:color="auto"/>
      </w:divBdr>
    </w:div>
    <w:div w:id="1279676718">
      <w:bodyDiv w:val="1"/>
      <w:marLeft w:val="0"/>
      <w:marRight w:val="0"/>
      <w:marTop w:val="0"/>
      <w:marBottom w:val="0"/>
      <w:divBdr>
        <w:top w:val="none" w:sz="0" w:space="0" w:color="auto"/>
        <w:left w:val="none" w:sz="0" w:space="0" w:color="auto"/>
        <w:bottom w:val="none" w:sz="0" w:space="0" w:color="auto"/>
        <w:right w:val="none" w:sz="0" w:space="0" w:color="auto"/>
      </w:divBdr>
    </w:div>
    <w:div w:id="1287391708">
      <w:bodyDiv w:val="1"/>
      <w:marLeft w:val="0"/>
      <w:marRight w:val="0"/>
      <w:marTop w:val="0"/>
      <w:marBottom w:val="0"/>
      <w:divBdr>
        <w:top w:val="none" w:sz="0" w:space="0" w:color="auto"/>
        <w:left w:val="none" w:sz="0" w:space="0" w:color="auto"/>
        <w:bottom w:val="none" w:sz="0" w:space="0" w:color="auto"/>
        <w:right w:val="none" w:sz="0" w:space="0" w:color="auto"/>
      </w:divBdr>
    </w:div>
    <w:div w:id="1293823291">
      <w:bodyDiv w:val="1"/>
      <w:marLeft w:val="0"/>
      <w:marRight w:val="0"/>
      <w:marTop w:val="0"/>
      <w:marBottom w:val="0"/>
      <w:divBdr>
        <w:top w:val="none" w:sz="0" w:space="0" w:color="auto"/>
        <w:left w:val="none" w:sz="0" w:space="0" w:color="auto"/>
        <w:bottom w:val="none" w:sz="0" w:space="0" w:color="auto"/>
        <w:right w:val="none" w:sz="0" w:space="0" w:color="auto"/>
      </w:divBdr>
    </w:div>
    <w:div w:id="1307053306">
      <w:bodyDiv w:val="1"/>
      <w:marLeft w:val="0"/>
      <w:marRight w:val="0"/>
      <w:marTop w:val="0"/>
      <w:marBottom w:val="0"/>
      <w:divBdr>
        <w:top w:val="none" w:sz="0" w:space="0" w:color="auto"/>
        <w:left w:val="none" w:sz="0" w:space="0" w:color="auto"/>
        <w:bottom w:val="none" w:sz="0" w:space="0" w:color="auto"/>
        <w:right w:val="none" w:sz="0" w:space="0" w:color="auto"/>
      </w:divBdr>
    </w:div>
    <w:div w:id="1333412566">
      <w:bodyDiv w:val="1"/>
      <w:marLeft w:val="0"/>
      <w:marRight w:val="0"/>
      <w:marTop w:val="0"/>
      <w:marBottom w:val="0"/>
      <w:divBdr>
        <w:top w:val="none" w:sz="0" w:space="0" w:color="auto"/>
        <w:left w:val="none" w:sz="0" w:space="0" w:color="auto"/>
        <w:bottom w:val="none" w:sz="0" w:space="0" w:color="auto"/>
        <w:right w:val="none" w:sz="0" w:space="0" w:color="auto"/>
      </w:divBdr>
    </w:div>
    <w:div w:id="1360087555">
      <w:bodyDiv w:val="1"/>
      <w:marLeft w:val="0"/>
      <w:marRight w:val="0"/>
      <w:marTop w:val="0"/>
      <w:marBottom w:val="0"/>
      <w:divBdr>
        <w:top w:val="none" w:sz="0" w:space="0" w:color="auto"/>
        <w:left w:val="none" w:sz="0" w:space="0" w:color="auto"/>
        <w:bottom w:val="none" w:sz="0" w:space="0" w:color="auto"/>
        <w:right w:val="none" w:sz="0" w:space="0" w:color="auto"/>
      </w:divBdr>
    </w:div>
    <w:div w:id="1405646688">
      <w:bodyDiv w:val="1"/>
      <w:marLeft w:val="0"/>
      <w:marRight w:val="0"/>
      <w:marTop w:val="0"/>
      <w:marBottom w:val="0"/>
      <w:divBdr>
        <w:top w:val="none" w:sz="0" w:space="0" w:color="auto"/>
        <w:left w:val="none" w:sz="0" w:space="0" w:color="auto"/>
        <w:bottom w:val="none" w:sz="0" w:space="0" w:color="auto"/>
        <w:right w:val="none" w:sz="0" w:space="0" w:color="auto"/>
      </w:divBdr>
    </w:div>
    <w:div w:id="1433865530">
      <w:bodyDiv w:val="1"/>
      <w:marLeft w:val="0"/>
      <w:marRight w:val="0"/>
      <w:marTop w:val="0"/>
      <w:marBottom w:val="0"/>
      <w:divBdr>
        <w:top w:val="none" w:sz="0" w:space="0" w:color="auto"/>
        <w:left w:val="none" w:sz="0" w:space="0" w:color="auto"/>
        <w:bottom w:val="none" w:sz="0" w:space="0" w:color="auto"/>
        <w:right w:val="none" w:sz="0" w:space="0" w:color="auto"/>
      </w:divBdr>
    </w:div>
    <w:div w:id="1451583166">
      <w:bodyDiv w:val="1"/>
      <w:marLeft w:val="0"/>
      <w:marRight w:val="0"/>
      <w:marTop w:val="0"/>
      <w:marBottom w:val="0"/>
      <w:divBdr>
        <w:top w:val="none" w:sz="0" w:space="0" w:color="auto"/>
        <w:left w:val="none" w:sz="0" w:space="0" w:color="auto"/>
        <w:bottom w:val="none" w:sz="0" w:space="0" w:color="auto"/>
        <w:right w:val="none" w:sz="0" w:space="0" w:color="auto"/>
      </w:divBdr>
    </w:div>
    <w:div w:id="1472940538">
      <w:bodyDiv w:val="1"/>
      <w:marLeft w:val="0"/>
      <w:marRight w:val="0"/>
      <w:marTop w:val="0"/>
      <w:marBottom w:val="0"/>
      <w:divBdr>
        <w:top w:val="none" w:sz="0" w:space="0" w:color="auto"/>
        <w:left w:val="none" w:sz="0" w:space="0" w:color="auto"/>
        <w:bottom w:val="none" w:sz="0" w:space="0" w:color="auto"/>
        <w:right w:val="none" w:sz="0" w:space="0" w:color="auto"/>
      </w:divBdr>
      <w:divsChild>
        <w:div w:id="756638732">
          <w:marLeft w:val="0"/>
          <w:marRight w:val="0"/>
          <w:marTop w:val="0"/>
          <w:marBottom w:val="0"/>
          <w:divBdr>
            <w:top w:val="none" w:sz="0" w:space="0" w:color="auto"/>
            <w:left w:val="none" w:sz="0" w:space="0" w:color="auto"/>
            <w:bottom w:val="none" w:sz="0" w:space="0" w:color="auto"/>
            <w:right w:val="none" w:sz="0" w:space="0" w:color="auto"/>
          </w:divBdr>
          <w:divsChild>
            <w:div w:id="69081381">
              <w:marLeft w:val="0"/>
              <w:marRight w:val="0"/>
              <w:marTop w:val="0"/>
              <w:marBottom w:val="0"/>
              <w:divBdr>
                <w:top w:val="none" w:sz="0" w:space="0" w:color="auto"/>
                <w:left w:val="none" w:sz="0" w:space="0" w:color="auto"/>
                <w:bottom w:val="none" w:sz="0" w:space="0" w:color="auto"/>
                <w:right w:val="none" w:sz="0" w:space="0" w:color="auto"/>
              </w:divBdr>
            </w:div>
            <w:div w:id="298996158">
              <w:marLeft w:val="0"/>
              <w:marRight w:val="0"/>
              <w:marTop w:val="0"/>
              <w:marBottom w:val="0"/>
              <w:divBdr>
                <w:top w:val="none" w:sz="0" w:space="0" w:color="auto"/>
                <w:left w:val="none" w:sz="0" w:space="0" w:color="auto"/>
                <w:bottom w:val="none" w:sz="0" w:space="0" w:color="auto"/>
                <w:right w:val="none" w:sz="0" w:space="0" w:color="auto"/>
              </w:divBdr>
            </w:div>
            <w:div w:id="385034201">
              <w:marLeft w:val="0"/>
              <w:marRight w:val="0"/>
              <w:marTop w:val="0"/>
              <w:marBottom w:val="0"/>
              <w:divBdr>
                <w:top w:val="none" w:sz="0" w:space="0" w:color="auto"/>
                <w:left w:val="none" w:sz="0" w:space="0" w:color="auto"/>
                <w:bottom w:val="none" w:sz="0" w:space="0" w:color="auto"/>
                <w:right w:val="none" w:sz="0" w:space="0" w:color="auto"/>
              </w:divBdr>
            </w:div>
            <w:div w:id="427046910">
              <w:marLeft w:val="0"/>
              <w:marRight w:val="0"/>
              <w:marTop w:val="0"/>
              <w:marBottom w:val="0"/>
              <w:divBdr>
                <w:top w:val="none" w:sz="0" w:space="0" w:color="auto"/>
                <w:left w:val="none" w:sz="0" w:space="0" w:color="auto"/>
                <w:bottom w:val="none" w:sz="0" w:space="0" w:color="auto"/>
                <w:right w:val="none" w:sz="0" w:space="0" w:color="auto"/>
              </w:divBdr>
            </w:div>
            <w:div w:id="875047005">
              <w:marLeft w:val="0"/>
              <w:marRight w:val="0"/>
              <w:marTop w:val="0"/>
              <w:marBottom w:val="0"/>
              <w:divBdr>
                <w:top w:val="none" w:sz="0" w:space="0" w:color="auto"/>
                <w:left w:val="none" w:sz="0" w:space="0" w:color="auto"/>
                <w:bottom w:val="none" w:sz="0" w:space="0" w:color="auto"/>
                <w:right w:val="none" w:sz="0" w:space="0" w:color="auto"/>
              </w:divBdr>
            </w:div>
            <w:div w:id="1415085638">
              <w:marLeft w:val="0"/>
              <w:marRight w:val="0"/>
              <w:marTop w:val="0"/>
              <w:marBottom w:val="0"/>
              <w:divBdr>
                <w:top w:val="none" w:sz="0" w:space="0" w:color="auto"/>
                <w:left w:val="none" w:sz="0" w:space="0" w:color="auto"/>
                <w:bottom w:val="none" w:sz="0" w:space="0" w:color="auto"/>
                <w:right w:val="none" w:sz="0" w:space="0" w:color="auto"/>
              </w:divBdr>
            </w:div>
            <w:div w:id="1822887741">
              <w:marLeft w:val="0"/>
              <w:marRight w:val="0"/>
              <w:marTop w:val="0"/>
              <w:marBottom w:val="0"/>
              <w:divBdr>
                <w:top w:val="none" w:sz="0" w:space="0" w:color="auto"/>
                <w:left w:val="none" w:sz="0" w:space="0" w:color="auto"/>
                <w:bottom w:val="none" w:sz="0" w:space="0" w:color="auto"/>
                <w:right w:val="none" w:sz="0" w:space="0" w:color="auto"/>
              </w:divBdr>
            </w:div>
            <w:div w:id="198804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877">
      <w:bodyDiv w:val="1"/>
      <w:marLeft w:val="0"/>
      <w:marRight w:val="0"/>
      <w:marTop w:val="0"/>
      <w:marBottom w:val="0"/>
      <w:divBdr>
        <w:top w:val="none" w:sz="0" w:space="0" w:color="auto"/>
        <w:left w:val="none" w:sz="0" w:space="0" w:color="auto"/>
        <w:bottom w:val="none" w:sz="0" w:space="0" w:color="auto"/>
        <w:right w:val="none" w:sz="0" w:space="0" w:color="auto"/>
      </w:divBdr>
    </w:div>
    <w:div w:id="1525089986">
      <w:bodyDiv w:val="1"/>
      <w:marLeft w:val="0"/>
      <w:marRight w:val="0"/>
      <w:marTop w:val="0"/>
      <w:marBottom w:val="0"/>
      <w:divBdr>
        <w:top w:val="none" w:sz="0" w:space="0" w:color="auto"/>
        <w:left w:val="none" w:sz="0" w:space="0" w:color="auto"/>
        <w:bottom w:val="none" w:sz="0" w:space="0" w:color="auto"/>
        <w:right w:val="none" w:sz="0" w:space="0" w:color="auto"/>
      </w:divBdr>
    </w:div>
    <w:div w:id="1534684222">
      <w:bodyDiv w:val="1"/>
      <w:marLeft w:val="0"/>
      <w:marRight w:val="0"/>
      <w:marTop w:val="0"/>
      <w:marBottom w:val="0"/>
      <w:divBdr>
        <w:top w:val="none" w:sz="0" w:space="0" w:color="auto"/>
        <w:left w:val="none" w:sz="0" w:space="0" w:color="auto"/>
        <w:bottom w:val="none" w:sz="0" w:space="0" w:color="auto"/>
        <w:right w:val="none" w:sz="0" w:space="0" w:color="auto"/>
      </w:divBdr>
    </w:div>
    <w:div w:id="1571892329">
      <w:bodyDiv w:val="1"/>
      <w:marLeft w:val="0"/>
      <w:marRight w:val="0"/>
      <w:marTop w:val="0"/>
      <w:marBottom w:val="0"/>
      <w:divBdr>
        <w:top w:val="none" w:sz="0" w:space="0" w:color="auto"/>
        <w:left w:val="none" w:sz="0" w:space="0" w:color="auto"/>
        <w:bottom w:val="none" w:sz="0" w:space="0" w:color="auto"/>
        <w:right w:val="none" w:sz="0" w:space="0" w:color="auto"/>
      </w:divBdr>
    </w:div>
    <w:div w:id="1622489423">
      <w:bodyDiv w:val="1"/>
      <w:marLeft w:val="0"/>
      <w:marRight w:val="0"/>
      <w:marTop w:val="0"/>
      <w:marBottom w:val="0"/>
      <w:divBdr>
        <w:top w:val="none" w:sz="0" w:space="0" w:color="auto"/>
        <w:left w:val="none" w:sz="0" w:space="0" w:color="auto"/>
        <w:bottom w:val="none" w:sz="0" w:space="0" w:color="auto"/>
        <w:right w:val="none" w:sz="0" w:space="0" w:color="auto"/>
      </w:divBdr>
    </w:div>
    <w:div w:id="1626302817">
      <w:bodyDiv w:val="1"/>
      <w:marLeft w:val="0"/>
      <w:marRight w:val="0"/>
      <w:marTop w:val="0"/>
      <w:marBottom w:val="0"/>
      <w:divBdr>
        <w:top w:val="none" w:sz="0" w:space="0" w:color="auto"/>
        <w:left w:val="none" w:sz="0" w:space="0" w:color="auto"/>
        <w:bottom w:val="none" w:sz="0" w:space="0" w:color="auto"/>
        <w:right w:val="none" w:sz="0" w:space="0" w:color="auto"/>
      </w:divBdr>
    </w:div>
    <w:div w:id="1649624640">
      <w:bodyDiv w:val="1"/>
      <w:marLeft w:val="0"/>
      <w:marRight w:val="0"/>
      <w:marTop w:val="0"/>
      <w:marBottom w:val="0"/>
      <w:divBdr>
        <w:top w:val="none" w:sz="0" w:space="0" w:color="auto"/>
        <w:left w:val="none" w:sz="0" w:space="0" w:color="auto"/>
        <w:bottom w:val="none" w:sz="0" w:space="0" w:color="auto"/>
        <w:right w:val="none" w:sz="0" w:space="0" w:color="auto"/>
      </w:divBdr>
    </w:div>
    <w:div w:id="1673138403">
      <w:bodyDiv w:val="1"/>
      <w:marLeft w:val="0"/>
      <w:marRight w:val="0"/>
      <w:marTop w:val="0"/>
      <w:marBottom w:val="0"/>
      <w:divBdr>
        <w:top w:val="none" w:sz="0" w:space="0" w:color="auto"/>
        <w:left w:val="none" w:sz="0" w:space="0" w:color="auto"/>
        <w:bottom w:val="none" w:sz="0" w:space="0" w:color="auto"/>
        <w:right w:val="none" w:sz="0" w:space="0" w:color="auto"/>
      </w:divBdr>
    </w:div>
    <w:div w:id="1675909973">
      <w:bodyDiv w:val="1"/>
      <w:marLeft w:val="0"/>
      <w:marRight w:val="0"/>
      <w:marTop w:val="0"/>
      <w:marBottom w:val="0"/>
      <w:divBdr>
        <w:top w:val="none" w:sz="0" w:space="0" w:color="auto"/>
        <w:left w:val="none" w:sz="0" w:space="0" w:color="auto"/>
        <w:bottom w:val="none" w:sz="0" w:space="0" w:color="auto"/>
        <w:right w:val="none" w:sz="0" w:space="0" w:color="auto"/>
      </w:divBdr>
    </w:div>
    <w:div w:id="1794710301">
      <w:bodyDiv w:val="1"/>
      <w:marLeft w:val="0"/>
      <w:marRight w:val="0"/>
      <w:marTop w:val="0"/>
      <w:marBottom w:val="0"/>
      <w:divBdr>
        <w:top w:val="none" w:sz="0" w:space="0" w:color="auto"/>
        <w:left w:val="none" w:sz="0" w:space="0" w:color="auto"/>
        <w:bottom w:val="none" w:sz="0" w:space="0" w:color="auto"/>
        <w:right w:val="none" w:sz="0" w:space="0" w:color="auto"/>
      </w:divBdr>
    </w:div>
    <w:div w:id="1819179567">
      <w:bodyDiv w:val="1"/>
      <w:marLeft w:val="0"/>
      <w:marRight w:val="0"/>
      <w:marTop w:val="0"/>
      <w:marBottom w:val="0"/>
      <w:divBdr>
        <w:top w:val="none" w:sz="0" w:space="0" w:color="auto"/>
        <w:left w:val="none" w:sz="0" w:space="0" w:color="auto"/>
        <w:bottom w:val="none" w:sz="0" w:space="0" w:color="auto"/>
        <w:right w:val="none" w:sz="0" w:space="0" w:color="auto"/>
      </w:divBdr>
      <w:divsChild>
        <w:div w:id="59139479">
          <w:marLeft w:val="0"/>
          <w:marRight w:val="0"/>
          <w:marTop w:val="0"/>
          <w:marBottom w:val="0"/>
          <w:divBdr>
            <w:top w:val="none" w:sz="0" w:space="0" w:color="auto"/>
            <w:left w:val="none" w:sz="0" w:space="0" w:color="auto"/>
            <w:bottom w:val="none" w:sz="0" w:space="0" w:color="auto"/>
            <w:right w:val="none" w:sz="0" w:space="0" w:color="auto"/>
          </w:divBdr>
        </w:div>
      </w:divsChild>
    </w:div>
    <w:div w:id="1825391383">
      <w:bodyDiv w:val="1"/>
      <w:marLeft w:val="0"/>
      <w:marRight w:val="0"/>
      <w:marTop w:val="0"/>
      <w:marBottom w:val="0"/>
      <w:divBdr>
        <w:top w:val="none" w:sz="0" w:space="0" w:color="auto"/>
        <w:left w:val="none" w:sz="0" w:space="0" w:color="auto"/>
        <w:bottom w:val="none" w:sz="0" w:space="0" w:color="auto"/>
        <w:right w:val="none" w:sz="0" w:space="0" w:color="auto"/>
      </w:divBdr>
    </w:div>
    <w:div w:id="1850021620">
      <w:bodyDiv w:val="1"/>
      <w:marLeft w:val="0"/>
      <w:marRight w:val="0"/>
      <w:marTop w:val="0"/>
      <w:marBottom w:val="0"/>
      <w:divBdr>
        <w:top w:val="none" w:sz="0" w:space="0" w:color="auto"/>
        <w:left w:val="none" w:sz="0" w:space="0" w:color="auto"/>
        <w:bottom w:val="none" w:sz="0" w:space="0" w:color="auto"/>
        <w:right w:val="none" w:sz="0" w:space="0" w:color="auto"/>
      </w:divBdr>
      <w:divsChild>
        <w:div w:id="6567540">
          <w:marLeft w:val="0"/>
          <w:marRight w:val="0"/>
          <w:marTop w:val="0"/>
          <w:marBottom w:val="0"/>
          <w:divBdr>
            <w:top w:val="none" w:sz="0" w:space="0" w:color="auto"/>
            <w:left w:val="none" w:sz="0" w:space="0" w:color="auto"/>
            <w:bottom w:val="none" w:sz="0" w:space="0" w:color="auto"/>
            <w:right w:val="none" w:sz="0" w:space="0" w:color="auto"/>
          </w:divBdr>
        </w:div>
        <w:div w:id="216087839">
          <w:marLeft w:val="0"/>
          <w:marRight w:val="0"/>
          <w:marTop w:val="0"/>
          <w:marBottom w:val="0"/>
          <w:divBdr>
            <w:top w:val="none" w:sz="0" w:space="0" w:color="auto"/>
            <w:left w:val="none" w:sz="0" w:space="0" w:color="auto"/>
            <w:bottom w:val="none" w:sz="0" w:space="0" w:color="auto"/>
            <w:right w:val="none" w:sz="0" w:space="0" w:color="auto"/>
          </w:divBdr>
        </w:div>
        <w:div w:id="245697773">
          <w:marLeft w:val="0"/>
          <w:marRight w:val="0"/>
          <w:marTop w:val="0"/>
          <w:marBottom w:val="0"/>
          <w:divBdr>
            <w:top w:val="none" w:sz="0" w:space="0" w:color="auto"/>
            <w:left w:val="none" w:sz="0" w:space="0" w:color="auto"/>
            <w:bottom w:val="none" w:sz="0" w:space="0" w:color="auto"/>
            <w:right w:val="none" w:sz="0" w:space="0" w:color="auto"/>
          </w:divBdr>
        </w:div>
        <w:div w:id="354353800">
          <w:marLeft w:val="0"/>
          <w:marRight w:val="0"/>
          <w:marTop w:val="0"/>
          <w:marBottom w:val="0"/>
          <w:divBdr>
            <w:top w:val="none" w:sz="0" w:space="0" w:color="auto"/>
            <w:left w:val="none" w:sz="0" w:space="0" w:color="auto"/>
            <w:bottom w:val="none" w:sz="0" w:space="0" w:color="auto"/>
            <w:right w:val="none" w:sz="0" w:space="0" w:color="auto"/>
          </w:divBdr>
        </w:div>
        <w:div w:id="714236451">
          <w:marLeft w:val="0"/>
          <w:marRight w:val="0"/>
          <w:marTop w:val="0"/>
          <w:marBottom w:val="0"/>
          <w:divBdr>
            <w:top w:val="none" w:sz="0" w:space="0" w:color="auto"/>
            <w:left w:val="none" w:sz="0" w:space="0" w:color="auto"/>
            <w:bottom w:val="none" w:sz="0" w:space="0" w:color="auto"/>
            <w:right w:val="none" w:sz="0" w:space="0" w:color="auto"/>
          </w:divBdr>
        </w:div>
        <w:div w:id="799112149">
          <w:marLeft w:val="0"/>
          <w:marRight w:val="0"/>
          <w:marTop w:val="0"/>
          <w:marBottom w:val="0"/>
          <w:divBdr>
            <w:top w:val="none" w:sz="0" w:space="0" w:color="auto"/>
            <w:left w:val="none" w:sz="0" w:space="0" w:color="auto"/>
            <w:bottom w:val="none" w:sz="0" w:space="0" w:color="auto"/>
            <w:right w:val="none" w:sz="0" w:space="0" w:color="auto"/>
          </w:divBdr>
        </w:div>
        <w:div w:id="1452939740">
          <w:marLeft w:val="0"/>
          <w:marRight w:val="0"/>
          <w:marTop w:val="0"/>
          <w:marBottom w:val="0"/>
          <w:divBdr>
            <w:top w:val="none" w:sz="0" w:space="0" w:color="auto"/>
            <w:left w:val="none" w:sz="0" w:space="0" w:color="auto"/>
            <w:bottom w:val="none" w:sz="0" w:space="0" w:color="auto"/>
            <w:right w:val="none" w:sz="0" w:space="0" w:color="auto"/>
          </w:divBdr>
        </w:div>
        <w:div w:id="1467432858">
          <w:marLeft w:val="0"/>
          <w:marRight w:val="0"/>
          <w:marTop w:val="0"/>
          <w:marBottom w:val="0"/>
          <w:divBdr>
            <w:top w:val="none" w:sz="0" w:space="0" w:color="auto"/>
            <w:left w:val="none" w:sz="0" w:space="0" w:color="auto"/>
            <w:bottom w:val="none" w:sz="0" w:space="0" w:color="auto"/>
            <w:right w:val="none" w:sz="0" w:space="0" w:color="auto"/>
          </w:divBdr>
        </w:div>
      </w:divsChild>
    </w:div>
    <w:div w:id="1877965440">
      <w:bodyDiv w:val="1"/>
      <w:marLeft w:val="0"/>
      <w:marRight w:val="0"/>
      <w:marTop w:val="0"/>
      <w:marBottom w:val="0"/>
      <w:divBdr>
        <w:top w:val="none" w:sz="0" w:space="0" w:color="auto"/>
        <w:left w:val="none" w:sz="0" w:space="0" w:color="auto"/>
        <w:bottom w:val="none" w:sz="0" w:space="0" w:color="auto"/>
        <w:right w:val="none" w:sz="0" w:space="0" w:color="auto"/>
      </w:divBdr>
    </w:div>
    <w:div w:id="1907643876">
      <w:bodyDiv w:val="1"/>
      <w:marLeft w:val="0"/>
      <w:marRight w:val="0"/>
      <w:marTop w:val="0"/>
      <w:marBottom w:val="0"/>
      <w:divBdr>
        <w:top w:val="none" w:sz="0" w:space="0" w:color="auto"/>
        <w:left w:val="none" w:sz="0" w:space="0" w:color="auto"/>
        <w:bottom w:val="none" w:sz="0" w:space="0" w:color="auto"/>
        <w:right w:val="none" w:sz="0" w:space="0" w:color="auto"/>
      </w:divBdr>
    </w:div>
    <w:div w:id="1913389169">
      <w:bodyDiv w:val="1"/>
      <w:marLeft w:val="0"/>
      <w:marRight w:val="0"/>
      <w:marTop w:val="0"/>
      <w:marBottom w:val="0"/>
      <w:divBdr>
        <w:top w:val="none" w:sz="0" w:space="0" w:color="auto"/>
        <w:left w:val="none" w:sz="0" w:space="0" w:color="auto"/>
        <w:bottom w:val="none" w:sz="0" w:space="0" w:color="auto"/>
        <w:right w:val="none" w:sz="0" w:space="0" w:color="auto"/>
      </w:divBdr>
    </w:div>
    <w:div w:id="1923025834">
      <w:bodyDiv w:val="1"/>
      <w:marLeft w:val="0"/>
      <w:marRight w:val="0"/>
      <w:marTop w:val="0"/>
      <w:marBottom w:val="0"/>
      <w:divBdr>
        <w:top w:val="none" w:sz="0" w:space="0" w:color="auto"/>
        <w:left w:val="none" w:sz="0" w:space="0" w:color="auto"/>
        <w:bottom w:val="none" w:sz="0" w:space="0" w:color="auto"/>
        <w:right w:val="none" w:sz="0" w:space="0" w:color="auto"/>
      </w:divBdr>
    </w:div>
    <w:div w:id="1946768267">
      <w:bodyDiv w:val="1"/>
      <w:marLeft w:val="0"/>
      <w:marRight w:val="0"/>
      <w:marTop w:val="0"/>
      <w:marBottom w:val="0"/>
      <w:divBdr>
        <w:top w:val="none" w:sz="0" w:space="0" w:color="auto"/>
        <w:left w:val="none" w:sz="0" w:space="0" w:color="auto"/>
        <w:bottom w:val="none" w:sz="0" w:space="0" w:color="auto"/>
        <w:right w:val="none" w:sz="0" w:space="0" w:color="auto"/>
      </w:divBdr>
    </w:div>
    <w:div w:id="1950967898">
      <w:bodyDiv w:val="1"/>
      <w:marLeft w:val="0"/>
      <w:marRight w:val="0"/>
      <w:marTop w:val="0"/>
      <w:marBottom w:val="0"/>
      <w:divBdr>
        <w:top w:val="none" w:sz="0" w:space="0" w:color="auto"/>
        <w:left w:val="none" w:sz="0" w:space="0" w:color="auto"/>
        <w:bottom w:val="none" w:sz="0" w:space="0" w:color="auto"/>
        <w:right w:val="none" w:sz="0" w:space="0" w:color="auto"/>
      </w:divBdr>
    </w:div>
    <w:div w:id="1955556312">
      <w:bodyDiv w:val="1"/>
      <w:marLeft w:val="0"/>
      <w:marRight w:val="0"/>
      <w:marTop w:val="0"/>
      <w:marBottom w:val="0"/>
      <w:divBdr>
        <w:top w:val="none" w:sz="0" w:space="0" w:color="auto"/>
        <w:left w:val="none" w:sz="0" w:space="0" w:color="auto"/>
        <w:bottom w:val="none" w:sz="0" w:space="0" w:color="auto"/>
        <w:right w:val="none" w:sz="0" w:space="0" w:color="auto"/>
      </w:divBdr>
      <w:divsChild>
        <w:div w:id="190077301">
          <w:marLeft w:val="0"/>
          <w:marRight w:val="0"/>
          <w:marTop w:val="0"/>
          <w:marBottom w:val="0"/>
          <w:divBdr>
            <w:top w:val="none" w:sz="0" w:space="0" w:color="auto"/>
            <w:left w:val="none" w:sz="0" w:space="0" w:color="auto"/>
            <w:bottom w:val="none" w:sz="0" w:space="0" w:color="auto"/>
            <w:right w:val="none" w:sz="0" w:space="0" w:color="auto"/>
          </w:divBdr>
        </w:div>
        <w:div w:id="288242823">
          <w:marLeft w:val="0"/>
          <w:marRight w:val="0"/>
          <w:marTop w:val="0"/>
          <w:marBottom w:val="0"/>
          <w:divBdr>
            <w:top w:val="none" w:sz="0" w:space="0" w:color="auto"/>
            <w:left w:val="none" w:sz="0" w:space="0" w:color="auto"/>
            <w:bottom w:val="none" w:sz="0" w:space="0" w:color="auto"/>
            <w:right w:val="none" w:sz="0" w:space="0" w:color="auto"/>
          </w:divBdr>
        </w:div>
        <w:div w:id="558518713">
          <w:marLeft w:val="0"/>
          <w:marRight w:val="0"/>
          <w:marTop w:val="0"/>
          <w:marBottom w:val="0"/>
          <w:divBdr>
            <w:top w:val="none" w:sz="0" w:space="0" w:color="auto"/>
            <w:left w:val="none" w:sz="0" w:space="0" w:color="auto"/>
            <w:bottom w:val="none" w:sz="0" w:space="0" w:color="auto"/>
            <w:right w:val="none" w:sz="0" w:space="0" w:color="auto"/>
          </w:divBdr>
        </w:div>
        <w:div w:id="658267898">
          <w:marLeft w:val="0"/>
          <w:marRight w:val="0"/>
          <w:marTop w:val="0"/>
          <w:marBottom w:val="0"/>
          <w:divBdr>
            <w:top w:val="none" w:sz="0" w:space="0" w:color="auto"/>
            <w:left w:val="none" w:sz="0" w:space="0" w:color="auto"/>
            <w:bottom w:val="none" w:sz="0" w:space="0" w:color="auto"/>
            <w:right w:val="none" w:sz="0" w:space="0" w:color="auto"/>
          </w:divBdr>
        </w:div>
        <w:div w:id="817571071">
          <w:marLeft w:val="0"/>
          <w:marRight w:val="0"/>
          <w:marTop w:val="0"/>
          <w:marBottom w:val="0"/>
          <w:divBdr>
            <w:top w:val="none" w:sz="0" w:space="0" w:color="auto"/>
            <w:left w:val="none" w:sz="0" w:space="0" w:color="auto"/>
            <w:bottom w:val="none" w:sz="0" w:space="0" w:color="auto"/>
            <w:right w:val="none" w:sz="0" w:space="0" w:color="auto"/>
          </w:divBdr>
        </w:div>
        <w:div w:id="872766172">
          <w:marLeft w:val="0"/>
          <w:marRight w:val="0"/>
          <w:marTop w:val="0"/>
          <w:marBottom w:val="0"/>
          <w:divBdr>
            <w:top w:val="none" w:sz="0" w:space="0" w:color="auto"/>
            <w:left w:val="none" w:sz="0" w:space="0" w:color="auto"/>
            <w:bottom w:val="none" w:sz="0" w:space="0" w:color="auto"/>
            <w:right w:val="none" w:sz="0" w:space="0" w:color="auto"/>
          </w:divBdr>
        </w:div>
        <w:div w:id="995256704">
          <w:marLeft w:val="0"/>
          <w:marRight w:val="0"/>
          <w:marTop w:val="0"/>
          <w:marBottom w:val="0"/>
          <w:divBdr>
            <w:top w:val="none" w:sz="0" w:space="0" w:color="auto"/>
            <w:left w:val="none" w:sz="0" w:space="0" w:color="auto"/>
            <w:bottom w:val="none" w:sz="0" w:space="0" w:color="auto"/>
            <w:right w:val="none" w:sz="0" w:space="0" w:color="auto"/>
          </w:divBdr>
        </w:div>
        <w:div w:id="1160923823">
          <w:marLeft w:val="0"/>
          <w:marRight w:val="0"/>
          <w:marTop w:val="0"/>
          <w:marBottom w:val="0"/>
          <w:divBdr>
            <w:top w:val="none" w:sz="0" w:space="0" w:color="auto"/>
            <w:left w:val="none" w:sz="0" w:space="0" w:color="auto"/>
            <w:bottom w:val="none" w:sz="0" w:space="0" w:color="auto"/>
            <w:right w:val="none" w:sz="0" w:space="0" w:color="auto"/>
          </w:divBdr>
        </w:div>
        <w:div w:id="1436947307">
          <w:marLeft w:val="0"/>
          <w:marRight w:val="0"/>
          <w:marTop w:val="0"/>
          <w:marBottom w:val="0"/>
          <w:divBdr>
            <w:top w:val="none" w:sz="0" w:space="0" w:color="auto"/>
            <w:left w:val="none" w:sz="0" w:space="0" w:color="auto"/>
            <w:bottom w:val="none" w:sz="0" w:space="0" w:color="auto"/>
            <w:right w:val="none" w:sz="0" w:space="0" w:color="auto"/>
          </w:divBdr>
        </w:div>
        <w:div w:id="1981957695">
          <w:marLeft w:val="0"/>
          <w:marRight w:val="0"/>
          <w:marTop w:val="0"/>
          <w:marBottom w:val="0"/>
          <w:divBdr>
            <w:top w:val="none" w:sz="0" w:space="0" w:color="auto"/>
            <w:left w:val="none" w:sz="0" w:space="0" w:color="auto"/>
            <w:bottom w:val="none" w:sz="0" w:space="0" w:color="auto"/>
            <w:right w:val="none" w:sz="0" w:space="0" w:color="auto"/>
          </w:divBdr>
        </w:div>
        <w:div w:id="2055427444">
          <w:marLeft w:val="0"/>
          <w:marRight w:val="0"/>
          <w:marTop w:val="0"/>
          <w:marBottom w:val="0"/>
          <w:divBdr>
            <w:top w:val="none" w:sz="0" w:space="0" w:color="auto"/>
            <w:left w:val="none" w:sz="0" w:space="0" w:color="auto"/>
            <w:bottom w:val="none" w:sz="0" w:space="0" w:color="auto"/>
            <w:right w:val="none" w:sz="0" w:space="0" w:color="auto"/>
          </w:divBdr>
        </w:div>
      </w:divsChild>
    </w:div>
    <w:div w:id="2012831410">
      <w:bodyDiv w:val="1"/>
      <w:marLeft w:val="0"/>
      <w:marRight w:val="0"/>
      <w:marTop w:val="0"/>
      <w:marBottom w:val="0"/>
      <w:divBdr>
        <w:top w:val="none" w:sz="0" w:space="0" w:color="auto"/>
        <w:left w:val="none" w:sz="0" w:space="0" w:color="auto"/>
        <w:bottom w:val="none" w:sz="0" w:space="0" w:color="auto"/>
        <w:right w:val="none" w:sz="0" w:space="0" w:color="auto"/>
      </w:divBdr>
    </w:div>
    <w:div w:id="2031686147">
      <w:bodyDiv w:val="1"/>
      <w:marLeft w:val="0"/>
      <w:marRight w:val="0"/>
      <w:marTop w:val="0"/>
      <w:marBottom w:val="0"/>
      <w:divBdr>
        <w:top w:val="none" w:sz="0" w:space="0" w:color="auto"/>
        <w:left w:val="none" w:sz="0" w:space="0" w:color="auto"/>
        <w:bottom w:val="none" w:sz="0" w:space="0" w:color="auto"/>
        <w:right w:val="none" w:sz="0" w:space="0" w:color="auto"/>
      </w:divBdr>
    </w:div>
    <w:div w:id="2074966097">
      <w:bodyDiv w:val="1"/>
      <w:marLeft w:val="0"/>
      <w:marRight w:val="0"/>
      <w:marTop w:val="0"/>
      <w:marBottom w:val="0"/>
      <w:divBdr>
        <w:top w:val="none" w:sz="0" w:space="0" w:color="auto"/>
        <w:left w:val="none" w:sz="0" w:space="0" w:color="auto"/>
        <w:bottom w:val="none" w:sz="0" w:space="0" w:color="auto"/>
        <w:right w:val="none" w:sz="0" w:space="0" w:color="auto"/>
      </w:divBdr>
    </w:div>
    <w:div w:id="2083602549">
      <w:bodyDiv w:val="1"/>
      <w:marLeft w:val="0"/>
      <w:marRight w:val="0"/>
      <w:marTop w:val="0"/>
      <w:marBottom w:val="0"/>
      <w:divBdr>
        <w:top w:val="none" w:sz="0" w:space="0" w:color="auto"/>
        <w:left w:val="none" w:sz="0" w:space="0" w:color="auto"/>
        <w:bottom w:val="none" w:sz="0" w:space="0" w:color="auto"/>
        <w:right w:val="none" w:sz="0" w:space="0" w:color="auto"/>
      </w:divBdr>
    </w:div>
    <w:div w:id="2111125515">
      <w:bodyDiv w:val="1"/>
      <w:marLeft w:val="0"/>
      <w:marRight w:val="0"/>
      <w:marTop w:val="0"/>
      <w:marBottom w:val="0"/>
      <w:divBdr>
        <w:top w:val="none" w:sz="0" w:space="0" w:color="auto"/>
        <w:left w:val="none" w:sz="0" w:space="0" w:color="auto"/>
        <w:bottom w:val="none" w:sz="0" w:space="0" w:color="auto"/>
        <w:right w:val="none" w:sz="0" w:space="0" w:color="auto"/>
      </w:divBdr>
    </w:div>
    <w:div w:id="211851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spitalgeneralcfgalati.ro/anunturi/job-ur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pitalgeneralcfgalati.ro/anunturi/job-uri" TargetMode="External"/><Relationship Id="rId4" Type="http://schemas.openxmlformats.org/officeDocument/2006/relationships/settings" Target="settings.xml"/><Relationship Id="rId9" Type="http://schemas.openxmlformats.org/officeDocument/2006/relationships/hyperlink" Target="https://www.spitalgeneralcfgalati.ro/anunturi/job-ur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spitalgeneralcfgalati.ro" TargetMode="External"/><Relationship Id="rId2" Type="http://schemas.openxmlformats.org/officeDocument/2006/relationships/hyperlink" Target="mailto:spitalcfgl@yahoo.com" TargetMode="External"/><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88D36C-1B91-409F-BBA5-539252F4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1731</Words>
  <Characters>9872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Către,</vt:lpstr>
    </vt:vector>
  </TitlesOfParts>
  <Company/>
  <LinksUpToDate>false</LinksUpToDate>
  <CharactersWithSpaces>11580</CharactersWithSpaces>
  <SharedDoc>false</SharedDoc>
  <HLinks>
    <vt:vector size="30" baseType="variant">
      <vt:variant>
        <vt:i4>1114143</vt:i4>
      </vt:variant>
      <vt:variant>
        <vt:i4>6</vt:i4>
      </vt:variant>
      <vt:variant>
        <vt:i4>0</vt:i4>
      </vt:variant>
      <vt:variant>
        <vt:i4>5</vt:i4>
      </vt:variant>
      <vt:variant>
        <vt:lpwstr>https://www.spitalgeneralcfgalati.ro/anunturi/job-uri</vt:lpwstr>
      </vt:variant>
      <vt:variant>
        <vt:lpwstr/>
      </vt:variant>
      <vt:variant>
        <vt:i4>1114143</vt:i4>
      </vt:variant>
      <vt:variant>
        <vt:i4>3</vt:i4>
      </vt:variant>
      <vt:variant>
        <vt:i4>0</vt:i4>
      </vt:variant>
      <vt:variant>
        <vt:i4>5</vt:i4>
      </vt:variant>
      <vt:variant>
        <vt:lpwstr>https://www.spitalgeneralcfgalati.ro/anunturi/job-uri</vt:lpwstr>
      </vt:variant>
      <vt:variant>
        <vt:lpwstr/>
      </vt:variant>
      <vt:variant>
        <vt:i4>1114143</vt:i4>
      </vt:variant>
      <vt:variant>
        <vt:i4>0</vt:i4>
      </vt:variant>
      <vt:variant>
        <vt:i4>0</vt:i4>
      </vt:variant>
      <vt:variant>
        <vt:i4>5</vt:i4>
      </vt:variant>
      <vt:variant>
        <vt:lpwstr>https://www.spitalgeneralcfgalati.ro/anunturi/job-uri</vt:lpwstr>
      </vt:variant>
      <vt:variant>
        <vt:lpwstr/>
      </vt:variant>
      <vt:variant>
        <vt:i4>1376260</vt:i4>
      </vt:variant>
      <vt:variant>
        <vt:i4>3</vt:i4>
      </vt:variant>
      <vt:variant>
        <vt:i4>0</vt:i4>
      </vt:variant>
      <vt:variant>
        <vt:i4>5</vt:i4>
      </vt:variant>
      <vt:variant>
        <vt:lpwstr>http://www.spitalgeneralcfgalati.ro/</vt:lpwstr>
      </vt:variant>
      <vt:variant>
        <vt:lpwstr/>
      </vt:variant>
      <vt:variant>
        <vt:i4>1179701</vt:i4>
      </vt:variant>
      <vt:variant>
        <vt:i4>0</vt:i4>
      </vt:variant>
      <vt:variant>
        <vt:i4>0</vt:i4>
      </vt:variant>
      <vt:variant>
        <vt:i4>5</vt:i4>
      </vt:variant>
      <vt:variant>
        <vt:lpwstr>mailto:spitalcfgl@yahoo.com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dc:title>
  <dc:subject/>
  <dc:creator>User</dc:creator>
  <cp:keywords/>
  <cp:lastModifiedBy>Liliana</cp:lastModifiedBy>
  <cp:revision>2</cp:revision>
  <cp:lastPrinted>2026-07-22T06:12:00Z</cp:lastPrinted>
  <dcterms:created xsi:type="dcterms:W3CDTF">2026-07-22T12:43:00Z</dcterms:created>
  <dcterms:modified xsi:type="dcterms:W3CDTF">2026-07-22T12:43:00Z</dcterms:modified>
</cp:coreProperties>
</file>