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22BEC" w:rsidRDefault="00001632" w:rsidP="009428C7">
      <w:pPr>
        <w:pStyle w:val="Heading1"/>
        <w:tabs>
          <w:tab w:val="num" w:pos="0"/>
          <w:tab w:val="left" w:pos="720"/>
          <w:tab w:val="left" w:pos="7440"/>
        </w:tabs>
        <w:ind w:left="7190" w:hanging="8390"/>
      </w:pPr>
      <w:r>
        <w:rPr>
          <w:noProof/>
          <w:lang w:eastAsia="ro-RO"/>
        </w:rPr>
        <mc:AlternateContent>
          <mc:Choice Requires="wps">
            <w:drawing>
              <wp:anchor distT="0" distB="0" distL="114935" distR="114935" simplePos="0" relativeHeight="251657728" behindDoc="0" locked="0" layoutInCell="0" allowOverlap="1" wp14:anchorId="2EF68046" wp14:editId="41A3D5C5">
                <wp:simplePos x="0" y="0"/>
                <wp:positionH relativeFrom="column">
                  <wp:posOffset>1786255</wp:posOffset>
                </wp:positionH>
                <wp:positionV relativeFrom="paragraph">
                  <wp:posOffset>356235</wp:posOffset>
                </wp:positionV>
                <wp:extent cx="2647950" cy="2946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BEC" w:rsidRPr="0051740C" w:rsidRDefault="00222BEC" w:rsidP="00AE16D1">
                            <w:pPr>
                              <w:jc w:val="center"/>
                              <w:rPr>
                                <w:b/>
                                <w:sz w:val="28"/>
                                <w:szCs w:val="28"/>
                              </w:rPr>
                            </w:pPr>
                            <w:r w:rsidRPr="0051740C">
                              <w:rPr>
                                <w:rFonts w:ascii="Trebuchet MS" w:hAnsi="Trebuchet MS" w:cs="Trebuchet MS"/>
                                <w:b/>
                                <w:color w:val="333333"/>
                                <w:spacing w:val="-4"/>
                                <w:sz w:val="28"/>
                                <w:szCs w:val="28"/>
                              </w:rPr>
                              <w:t>A</w:t>
                            </w:r>
                            <w:r w:rsidRPr="0051740C">
                              <w:rPr>
                                <w:rFonts w:ascii="Trebuchet MS" w:hAnsi="Trebuchet MS" w:cs="Trebuchet MS"/>
                                <w:b/>
                                <w:color w:val="333333"/>
                                <w:spacing w:val="-4"/>
                                <w:sz w:val="28"/>
                                <w:szCs w:val="28"/>
                                <w:lang w:val="ro-RO"/>
                              </w:rPr>
                              <w:t>utoritatea</w:t>
                            </w:r>
                            <w:r w:rsidRPr="0051740C">
                              <w:rPr>
                                <w:rFonts w:ascii="Trebuchet MS" w:hAnsi="Trebuchet MS" w:cs="Trebuchet MS"/>
                                <w:b/>
                                <w:color w:val="333333"/>
                                <w:spacing w:val="-4"/>
                                <w:lang w:val="ro-RO"/>
                              </w:rPr>
                              <w:t xml:space="preserve"> </w:t>
                            </w:r>
                            <w:r w:rsidRPr="0051740C">
                              <w:rPr>
                                <w:rFonts w:ascii="Trebuchet MS" w:hAnsi="Trebuchet MS" w:cs="Trebuchet MS"/>
                                <w:b/>
                                <w:color w:val="333333"/>
                                <w:spacing w:val="-4"/>
                                <w:sz w:val="28"/>
                                <w:szCs w:val="28"/>
                                <w:lang w:val="ro-RO"/>
                              </w:rPr>
                              <w:t>Vamală Română</w:t>
                            </w:r>
                          </w:p>
                          <w:p w:rsidR="00222BEC" w:rsidRDefault="00222BEC">
                            <w:pPr>
                              <w:spacing w:line="120" w:lineRule="auto"/>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txbxContent>
                      </wps:txbx>
                      <wps:bodyPr rot="0" vert="horz" wrap="square" lIns="102870" tIns="57150" rIns="102870" bIns="5715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68046" id="_x0000_t202" coordsize="21600,21600" o:spt="202" path="m,l,21600r21600,l21600,xe">
                <v:stroke joinstyle="miter"/>
                <v:path gradientshapeok="t" o:connecttype="rect"/>
              </v:shapetype>
              <v:shape id="Text Box 3" o:spid="_x0000_s1026" type="#_x0000_t202" style="position:absolute;left:0;text-align:left;margin-left:140.65pt;margin-top:28.05pt;width:208.5pt;height:23.2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a2gwIAABEFAAAOAAAAZHJzL2Uyb0RvYy54bWysVNuO2yAQfa/Uf0C8Z31Z52JrndVemqrS&#10;9iLt9gMI4BgVAwUSe1v13zvgJJv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" o:allowincell="f" stroked="f">
                <v:textbox inset="8.1pt,4.5pt,8.1pt,4.5pt">
                  <w:txbxContent>
                    <w:p w:rsidR="00222BEC" w:rsidRPr="0051740C" w:rsidRDefault="00222BEC" w:rsidP="00AE16D1">
                      <w:pPr>
                        <w:jc w:val="center"/>
                        <w:rPr>
                          <w:b/>
                          <w:sz w:val="28"/>
                          <w:szCs w:val="28"/>
                        </w:rPr>
                      </w:pPr>
                      <w:r w:rsidRPr="0051740C">
                        <w:rPr>
                          <w:rFonts w:ascii="Trebuchet MS" w:hAnsi="Trebuchet MS" w:cs="Trebuchet MS"/>
                          <w:b/>
                          <w:color w:val="333333"/>
                          <w:spacing w:val="-4"/>
                          <w:sz w:val="28"/>
                          <w:szCs w:val="28"/>
                        </w:rPr>
                        <w:t>A</w:t>
                      </w:r>
                      <w:r w:rsidRPr="0051740C">
                        <w:rPr>
                          <w:rFonts w:ascii="Trebuchet MS" w:hAnsi="Trebuchet MS" w:cs="Trebuchet MS"/>
                          <w:b/>
                          <w:color w:val="333333"/>
                          <w:spacing w:val="-4"/>
                          <w:sz w:val="28"/>
                          <w:szCs w:val="28"/>
                          <w:lang w:val="ro-RO"/>
                        </w:rPr>
                        <w:t>utoritatea</w:t>
                      </w:r>
                      <w:r w:rsidRPr="0051740C">
                        <w:rPr>
                          <w:rFonts w:ascii="Trebuchet MS" w:hAnsi="Trebuchet MS" w:cs="Trebuchet MS"/>
                          <w:b/>
                          <w:color w:val="333333"/>
                          <w:spacing w:val="-4"/>
                          <w:lang w:val="ro-RO"/>
                        </w:rPr>
                        <w:t xml:space="preserve"> </w:t>
                      </w:r>
                      <w:r w:rsidRPr="0051740C">
                        <w:rPr>
                          <w:rFonts w:ascii="Trebuchet MS" w:hAnsi="Trebuchet MS" w:cs="Trebuchet MS"/>
                          <w:b/>
                          <w:color w:val="333333"/>
                          <w:spacing w:val="-4"/>
                          <w:sz w:val="28"/>
                          <w:szCs w:val="28"/>
                          <w:lang w:val="ro-RO"/>
                        </w:rPr>
                        <w:t>Vamală Română</w:t>
                      </w:r>
                    </w:p>
                    <w:p w:rsidR="00222BEC" w:rsidRDefault="00222BEC">
                      <w:pPr>
                        <w:spacing w:line="120" w:lineRule="auto"/>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txbxContent>
                </v:textbox>
              </v:shape>
            </w:pict>
          </mc:Fallback>
        </mc:AlternateContent>
      </w:r>
      <w:r>
        <w:rPr>
          <w:noProof/>
          <w:lang w:eastAsia="ro-RO"/>
        </w:rPr>
        <mc:AlternateContent>
          <mc:Choice Requires="wps">
            <w:drawing>
              <wp:anchor distT="0" distB="0" distL="114935" distR="114935" simplePos="0" relativeHeight="251656704" behindDoc="0" locked="0" layoutInCell="0" allowOverlap="1" wp14:anchorId="1B8291A4" wp14:editId="7B19FC71">
                <wp:simplePos x="0" y="0"/>
                <wp:positionH relativeFrom="column">
                  <wp:posOffset>1575435</wp:posOffset>
                </wp:positionH>
                <wp:positionV relativeFrom="paragraph">
                  <wp:posOffset>76200</wp:posOffset>
                </wp:positionV>
                <wp:extent cx="3121660" cy="3206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3206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BEC" w:rsidRPr="00AE16D1" w:rsidRDefault="00222BEC" w:rsidP="00AE16D1">
                            <w:pPr>
                              <w:pStyle w:val="Heading1"/>
                              <w:tabs>
                                <w:tab w:val="clear" w:pos="0"/>
                              </w:tabs>
                              <w:jc w:val="center"/>
                              <w:rPr>
                                <w:rFonts w:ascii="Trebuchet MS" w:hAnsi="Trebuchet MS"/>
                                <w:sz w:val="24"/>
                              </w:rPr>
                            </w:pPr>
                            <w:r w:rsidRPr="0051740C">
                              <w:rPr>
                                <w:rFonts w:ascii="Trebuchet MS" w:hAnsi="Trebuchet MS" w:cs="Trajan Pro"/>
                                <w:color w:val="333333"/>
                                <w:spacing w:val="20"/>
                                <w:sz w:val="28"/>
                                <w:szCs w:val="28"/>
                              </w:rPr>
                              <w:t>MINISTERUL</w:t>
                            </w:r>
                            <w:r w:rsidRPr="00AE16D1">
                              <w:rPr>
                                <w:rFonts w:ascii="Trebuchet MS" w:hAnsi="Trebuchet MS" w:cs="Trajan Pro"/>
                                <w:color w:val="333333"/>
                                <w:spacing w:val="20"/>
                                <w:sz w:val="24"/>
                              </w:rPr>
                              <w:t xml:space="preserve"> </w:t>
                            </w:r>
                            <w:r w:rsidRPr="0051740C">
                              <w:rPr>
                                <w:rFonts w:ascii="Trebuchet MS" w:hAnsi="Trebuchet MS" w:cs="Trajan Pro"/>
                                <w:color w:val="333333"/>
                                <w:spacing w:val="20"/>
                                <w:sz w:val="28"/>
                                <w:szCs w:val="28"/>
                              </w:rPr>
                              <w:t>FINANȚELOR</w:t>
                            </w:r>
                          </w:p>
                        </w:txbxContent>
                      </wps:txbx>
                      <wps:bodyPr rot="0" vert="horz" wrap="square" lIns="102870" tIns="57150" rIns="102870" bIns="5715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291A4" id="Text Box 2" o:spid="_x0000_s1027" type="#_x0000_t202" style="position:absolute;left:0;text-align:left;margin-left:124.05pt;margin-top:6pt;width:245.8pt;height:25.2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" o:allowincell="f" stroked="f">
                <v:fill opacity="0"/>
                <v:textbox inset="8.1pt,4.5pt,8.1pt,4.5pt">
                  <w:txbxContent>
                    <w:p w:rsidR="00222BEC" w:rsidRPr="00AE16D1" w:rsidRDefault="00222BEC" w:rsidP="00AE16D1">
                      <w:pPr>
                        <w:pStyle w:val="Heading1"/>
                        <w:tabs>
                          <w:tab w:val="clear" w:pos="0"/>
                        </w:tabs>
                        <w:jc w:val="center"/>
                        <w:rPr>
                          <w:rFonts w:ascii="Trebuchet MS" w:hAnsi="Trebuchet MS"/>
                          <w:sz w:val="24"/>
                        </w:rPr>
                      </w:pPr>
                      <w:r w:rsidRPr="0051740C">
                        <w:rPr>
                          <w:rFonts w:ascii="Trebuchet MS" w:hAnsi="Trebuchet MS" w:cs="Trajan Pro"/>
                          <w:color w:val="333333"/>
                          <w:spacing w:val="20"/>
                          <w:sz w:val="28"/>
                          <w:szCs w:val="28"/>
                        </w:rPr>
                        <w:t>MINISTERUL</w:t>
                      </w:r>
                      <w:r w:rsidRPr="00AE16D1">
                        <w:rPr>
                          <w:rFonts w:ascii="Trebuchet MS" w:hAnsi="Trebuchet MS" w:cs="Trajan Pro"/>
                          <w:color w:val="333333"/>
                          <w:spacing w:val="20"/>
                          <w:sz w:val="24"/>
                        </w:rPr>
                        <w:t xml:space="preserve"> </w:t>
                      </w:r>
                      <w:r w:rsidRPr="0051740C">
                        <w:rPr>
                          <w:rFonts w:ascii="Trebuchet MS" w:hAnsi="Trebuchet MS" w:cs="Trajan Pro"/>
                          <w:color w:val="333333"/>
                          <w:spacing w:val="20"/>
                          <w:sz w:val="28"/>
                          <w:szCs w:val="28"/>
                        </w:rPr>
                        <w:t>FINANȚELOR</w:t>
                      </w:r>
                    </w:p>
                  </w:txbxContent>
                </v:textbox>
              </v:shape>
            </w:pict>
          </mc:Fallback>
        </mc:AlternateContent>
      </w:r>
      <w:r w:rsidR="00AA2605">
        <w:rPr>
          <w:noProof/>
          <w:lang w:eastAsia="ro-RO"/>
        </w:rPr>
        <w:drawing>
          <wp:anchor distT="0" distB="0" distL="0" distR="0" simplePos="0" relativeHeight="251658752" behindDoc="0" locked="0" layoutInCell="0" allowOverlap="1" wp14:anchorId="2209B1C2" wp14:editId="68F51AE4">
            <wp:simplePos x="0" y="0"/>
            <wp:positionH relativeFrom="page">
              <wp:posOffset>6537960</wp:posOffset>
            </wp:positionH>
            <wp:positionV relativeFrom="paragraph">
              <wp:posOffset>6985</wp:posOffset>
            </wp:positionV>
            <wp:extent cx="615950" cy="871855"/>
            <wp:effectExtent l="0" t="0" r="0" b="4445"/>
            <wp:wrapSquare wrapText="larges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146" t="-116" r="-146" b="-116"/>
                    <a:stretch>
                      <a:fillRect/>
                    </a:stretch>
                  </pic:blipFill>
                  <pic:spPr bwMode="auto">
                    <a:xfrm>
                      <a:off x="0" y="0"/>
                      <a:ext cx="615950" cy="871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D27B4" w:rsidRPr="00857561">
        <w:rPr>
          <w:rFonts w:ascii="Trebuchet MS" w:eastAsia="Trebuchet MS" w:hAnsi="Trebuchet MS" w:cs="Trebuchet MS"/>
          <w:sz w:val="24"/>
          <w:lang w:val="en-US"/>
        </w:rPr>
        <w:t xml:space="preserve">               </w:t>
      </w:r>
      <w:r w:rsidR="00222BEC" w:rsidRPr="00857561">
        <w:rPr>
          <w:rFonts w:ascii="Trebuchet MS" w:eastAsia="Trebuchet MS" w:hAnsi="Trebuchet MS" w:cs="Trebuchet MS"/>
          <w:sz w:val="24"/>
          <w:lang w:val="en-US"/>
        </w:rPr>
        <w:t xml:space="preserve"> </w:t>
      </w:r>
      <w:r w:rsidR="00AE16D1">
        <w:rPr>
          <w:rFonts w:ascii="Trebuchet MS" w:hAnsi="Trebuchet MS" w:cs="Trebuchet MS"/>
          <w:noProof/>
          <w:sz w:val="24"/>
          <w:lang w:eastAsia="ro-RO"/>
        </w:rPr>
        <w:drawing>
          <wp:inline distT="0" distB="0" distL="0" distR="0">
            <wp:extent cx="838200" cy="838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986" t="-986" r="-986" b="-986"/>
                    <a:stretch>
                      <a:fillRect/>
                    </a:stretch>
                  </pic:blipFill>
                  <pic:spPr bwMode="auto">
                    <a:xfrm>
                      <a:off x="0" y="0"/>
                      <a:ext cx="838200" cy="838200"/>
                    </a:xfrm>
                    <a:prstGeom prst="rect">
                      <a:avLst/>
                    </a:prstGeom>
                    <a:solidFill>
                      <a:srgbClr val="FFFFFF"/>
                    </a:solidFill>
                    <a:ln>
                      <a:noFill/>
                    </a:ln>
                  </pic:spPr>
                </pic:pic>
              </a:graphicData>
            </a:graphic>
          </wp:inline>
        </w:drawing>
      </w:r>
      <w:r w:rsidR="00222BEC" w:rsidRPr="00857561">
        <w:rPr>
          <w:rFonts w:ascii="Trebuchet MS" w:eastAsia="Trebuchet MS" w:hAnsi="Trebuchet MS" w:cs="Trebuchet MS"/>
          <w:sz w:val="24"/>
          <w:lang w:val="en-US"/>
        </w:rPr>
        <w:t xml:space="preserve"> </w:t>
      </w:r>
      <w:r w:rsidR="00222BEC" w:rsidRPr="00857561">
        <w:rPr>
          <w:rFonts w:ascii="Trebuchet MS" w:eastAsia="Trebuchet MS" w:hAnsi="Trebuchet MS" w:cs="Trebuchet MS"/>
          <w:color w:val="333333"/>
          <w:sz w:val="24"/>
        </w:rPr>
        <w:t xml:space="preserve">                                                                                                                         </w:t>
      </w:r>
    </w:p>
    <w:p w:rsidR="006E3643" w:rsidRDefault="00222BEC" w:rsidP="00015B60">
      <w:pPr>
        <w:tabs>
          <w:tab w:val="left" w:pos="720"/>
        </w:tabs>
        <w:rPr>
          <w:rFonts w:ascii="Trebuchet MS" w:hAnsi="Trebuchet MS" w:cs="Trebuchet MS"/>
          <w:color w:val="333333"/>
        </w:rPr>
      </w:pPr>
      <w:r w:rsidRPr="00AE16D1">
        <w:rPr>
          <w:rFonts w:ascii="Trebuchet MS" w:hAnsi="Trebuchet MS" w:cs="Trebuchet MS"/>
          <w:color w:val="333333"/>
        </w:rPr>
        <w:t>Nr.</w:t>
      </w:r>
      <w:r w:rsidR="00C66161">
        <w:rPr>
          <w:rFonts w:ascii="Trebuchet MS" w:hAnsi="Trebuchet MS" w:cs="Trebuchet MS"/>
          <w:color w:val="333333"/>
        </w:rPr>
        <w:t>18523/1/27.07.2026</w:t>
      </w:r>
    </w:p>
    <w:p w:rsidR="003B42F1" w:rsidRDefault="00222BEC" w:rsidP="00015B60">
      <w:pPr>
        <w:tabs>
          <w:tab w:val="left" w:pos="720"/>
        </w:tabs>
      </w:pPr>
      <w:r>
        <w:rPr>
          <w:rFonts w:ascii="Trebuchet MS" w:hAnsi="Trebuchet MS" w:cs="Trebuchet MS"/>
          <w:b/>
          <w:color w:val="333333"/>
        </w:rPr>
        <w:tab/>
      </w:r>
      <w:r>
        <w:rPr>
          <w:rFonts w:ascii="Trebuchet MS" w:hAnsi="Trebuchet MS" w:cs="Trebuchet MS"/>
          <w:b/>
          <w:color w:val="333333"/>
        </w:rPr>
        <w:tab/>
      </w:r>
      <w:r>
        <w:rPr>
          <w:rFonts w:ascii="Trebuchet MS" w:hAnsi="Trebuchet MS" w:cs="Trebuchet MS"/>
          <w:b/>
          <w:color w:val="333333"/>
        </w:rPr>
        <w:tab/>
      </w:r>
      <w:r>
        <w:rPr>
          <w:rFonts w:ascii="Trebuchet MS" w:hAnsi="Trebuchet MS" w:cs="Trebuchet MS"/>
          <w:b/>
          <w:color w:val="333333"/>
        </w:rPr>
        <w:tab/>
        <w:t xml:space="preserve">              </w:t>
      </w:r>
      <w:r>
        <w:rPr>
          <w:rFonts w:ascii="Trebuchet MS" w:hAnsi="Trebuchet MS" w:cs="Trebuchet MS"/>
          <w:b/>
          <w:color w:val="333333"/>
        </w:rPr>
        <w:tab/>
        <w:t xml:space="preserve">      </w:t>
      </w:r>
    </w:p>
    <w:p w:rsidR="00222BEC" w:rsidRDefault="008B7A56" w:rsidP="00015B60">
      <w:pPr>
        <w:jc w:val="center"/>
        <w:rPr>
          <w:rFonts w:ascii="Trebuchet MS" w:hAnsi="Trebuchet MS" w:cs="Trebuchet MS"/>
          <w:b/>
        </w:rPr>
      </w:pPr>
      <w:r w:rsidRPr="007D6AF6">
        <w:rPr>
          <w:rFonts w:ascii="Trebuchet MS" w:hAnsi="Trebuchet MS" w:cs="Trebuchet MS"/>
          <w:b/>
        </w:rPr>
        <w:t>ANUNȚ CONCURS</w:t>
      </w:r>
    </w:p>
    <w:p w:rsidR="005D0C4E" w:rsidRPr="007D6AF6" w:rsidRDefault="005D0C4E" w:rsidP="00015B60">
      <w:pPr>
        <w:jc w:val="center"/>
        <w:rPr>
          <w:rFonts w:ascii="Trebuchet MS" w:hAnsi="Trebuchet MS" w:cs="Trebuchet MS"/>
          <w:b/>
        </w:rPr>
      </w:pPr>
    </w:p>
    <w:p w:rsidR="00A30282" w:rsidRPr="00D124F9" w:rsidRDefault="00A30282" w:rsidP="00015B60">
      <w:pPr>
        <w:pStyle w:val="western"/>
        <w:spacing w:before="0" w:after="0" w:line="240" w:lineRule="auto"/>
        <w:jc w:val="both"/>
        <w:rPr>
          <w:rFonts w:ascii="Trebuchet MS" w:eastAsia="Batang" w:hAnsi="Trebuchet MS" w:cs="Trebuchet MS"/>
          <w:lang w:val="ro-RO"/>
        </w:rPr>
      </w:pPr>
      <w:r w:rsidRPr="00D124F9">
        <w:rPr>
          <w:rFonts w:ascii="Trebuchet MS" w:hAnsi="Trebuchet MS" w:cs="Trebuchet MS"/>
        </w:rPr>
        <w:t>Autoritatea Vamală Română</w:t>
      </w:r>
      <w:r w:rsidR="0051740C" w:rsidRPr="00D124F9">
        <w:rPr>
          <w:rFonts w:ascii="Trebuchet MS" w:hAnsi="Trebuchet MS" w:cs="Trebuchet MS"/>
        </w:rPr>
        <w:t xml:space="preserve">, </w:t>
      </w:r>
      <w:r w:rsidRPr="00D124F9">
        <w:rPr>
          <w:rFonts w:ascii="Trebuchet MS" w:hAnsi="Trebuchet MS" w:cs="Trebuchet MS"/>
        </w:rPr>
        <w:t xml:space="preserve">organizează în data de </w:t>
      </w:r>
      <w:r w:rsidR="0084751B">
        <w:rPr>
          <w:rFonts w:ascii="Trebuchet MS" w:hAnsi="Trebuchet MS" w:cs="Trebuchet MS"/>
          <w:b/>
          <w:bCs/>
        </w:rPr>
        <w:t>2</w:t>
      </w:r>
      <w:r w:rsidR="0051740C" w:rsidRPr="00D124F9">
        <w:rPr>
          <w:rFonts w:ascii="Trebuchet MS" w:hAnsi="Trebuchet MS" w:cs="Trebuchet MS"/>
          <w:b/>
          <w:bCs/>
        </w:rPr>
        <w:t>4</w:t>
      </w:r>
      <w:r w:rsidR="00500E2E">
        <w:rPr>
          <w:rFonts w:ascii="Trebuchet MS" w:hAnsi="Trebuchet MS" w:cs="Trebuchet MS"/>
          <w:b/>
          <w:bCs/>
        </w:rPr>
        <w:t>.08.</w:t>
      </w:r>
      <w:r w:rsidR="00AE16D1" w:rsidRPr="00D124F9">
        <w:rPr>
          <w:rFonts w:ascii="Trebuchet MS" w:hAnsi="Trebuchet MS" w:cs="Trebuchet MS"/>
          <w:b/>
          <w:bCs/>
          <w:lang w:val="ro-RO"/>
        </w:rPr>
        <w:t>202</w:t>
      </w:r>
      <w:r w:rsidR="0051740C" w:rsidRPr="00D124F9">
        <w:rPr>
          <w:rFonts w:ascii="Trebuchet MS" w:hAnsi="Trebuchet MS" w:cs="Trebuchet MS"/>
          <w:b/>
          <w:bCs/>
          <w:lang w:val="ro-RO"/>
        </w:rPr>
        <w:t>6</w:t>
      </w:r>
      <w:r w:rsidR="00AE16D1" w:rsidRPr="00D124F9">
        <w:rPr>
          <w:rFonts w:ascii="Trebuchet MS" w:hAnsi="Trebuchet MS" w:cs="Trebuchet MS"/>
          <w:lang w:val="ro-RO"/>
        </w:rPr>
        <w:t xml:space="preserve">, </w:t>
      </w:r>
      <w:r w:rsidR="00AE16D1" w:rsidRPr="00D124F9">
        <w:rPr>
          <w:rFonts w:ascii="Trebuchet MS" w:hAnsi="Trebuchet MS" w:cs="Trebuchet MS"/>
          <w:bCs/>
          <w:lang w:val="ro-RO"/>
        </w:rPr>
        <w:t xml:space="preserve">ora </w:t>
      </w:r>
      <w:r w:rsidR="00AE16D1" w:rsidRPr="00D124F9">
        <w:rPr>
          <w:rFonts w:ascii="Trebuchet MS" w:hAnsi="Trebuchet MS" w:cs="Trebuchet MS"/>
          <w:b/>
          <w:bCs/>
          <w:lang w:val="ro-RO"/>
        </w:rPr>
        <w:t>10:00</w:t>
      </w:r>
      <w:r w:rsidRPr="00D124F9">
        <w:rPr>
          <w:rFonts w:ascii="Trebuchet MS" w:hAnsi="Trebuchet MS" w:cs="Trebuchet MS"/>
        </w:rPr>
        <w:t xml:space="preserve"> la </w:t>
      </w:r>
      <w:r w:rsidR="0084751B">
        <w:rPr>
          <w:rFonts w:ascii="Trebuchet MS" w:hAnsi="Trebuchet MS" w:cs="Trebuchet MS"/>
        </w:rPr>
        <w:t xml:space="preserve">sediul </w:t>
      </w:r>
      <w:r w:rsidR="0084751B" w:rsidRPr="001B5F33">
        <w:rPr>
          <w:rStyle w:val="do1"/>
          <w:rFonts w:ascii="Trebuchet MS" w:hAnsi="Trebuchet MS" w:cs="Trebuchet MS"/>
          <w:sz w:val="24"/>
          <w:szCs w:val="24"/>
          <w:shd w:val="clear" w:color="auto" w:fill="FFFFFF"/>
          <w:lang w:val="ro-RO"/>
        </w:rPr>
        <w:t>D</w:t>
      </w:r>
      <w:r w:rsidR="0084751B" w:rsidRPr="001B5F33">
        <w:rPr>
          <w:rFonts w:ascii="Trebuchet MS" w:hAnsi="Trebuchet MS" w:cs="Trebuchet MS"/>
          <w:b/>
        </w:rPr>
        <w:t>irec</w:t>
      </w:r>
      <w:r w:rsidR="0084751B" w:rsidRPr="001B5F33">
        <w:rPr>
          <w:rFonts w:ascii="Trebuchet MS" w:hAnsi="Trebuchet MS" w:cs="Trebuchet MS"/>
          <w:b/>
          <w:lang w:val="ro-RO"/>
        </w:rPr>
        <w:t>ției Regionale Vamale Craiova</w:t>
      </w:r>
      <w:r w:rsidR="0084751B">
        <w:rPr>
          <w:rStyle w:val="rvts8"/>
          <w:rFonts w:ascii="Trebuchet MS" w:eastAsia="Calibri" w:hAnsi="Trebuchet MS"/>
          <w:lang w:val="ro-RO" w:eastAsia="en-US"/>
        </w:rPr>
        <w:t>,</w:t>
      </w:r>
      <w:r w:rsidR="0084751B" w:rsidRPr="001B5F33">
        <w:rPr>
          <w:rStyle w:val="rvts8"/>
          <w:rFonts w:ascii="Trebuchet MS" w:eastAsia="Calibri" w:hAnsi="Trebuchet MS"/>
          <w:lang w:val="ro-RO" w:eastAsia="en-US"/>
        </w:rPr>
        <w:t xml:space="preserve"> </w:t>
      </w:r>
      <w:r w:rsidR="0084751B" w:rsidRPr="001B5F33">
        <w:rPr>
          <w:rFonts w:ascii="Trebuchet MS" w:hAnsi="Trebuchet MS"/>
          <w:lang w:val="ro-RO"/>
        </w:rPr>
        <w:t>din</w:t>
      </w:r>
      <w:r w:rsidR="0084751B" w:rsidRPr="001B5F33">
        <w:rPr>
          <w:rFonts w:ascii="Trebuchet MS" w:eastAsia="Times New Roman" w:hAnsi="Trebuchet MS"/>
          <w:bCs/>
          <w:color w:val="3C3C3C"/>
          <w:bdr w:val="none" w:sz="0" w:space="0" w:color="auto" w:frame="1"/>
          <w:lang w:eastAsia="en-US"/>
        </w:rPr>
        <w:t xml:space="preserve"> </w:t>
      </w:r>
      <w:r w:rsidR="0084751B">
        <w:rPr>
          <w:rFonts w:ascii="Trebuchet MS" w:hAnsi="Trebuchet MS" w:cs="Liberation Serif"/>
          <w:color w:val="3C3C3C"/>
        </w:rPr>
        <w:t>Str. Henry Ford</w:t>
      </w:r>
      <w:r w:rsidR="0084751B" w:rsidRPr="001B5F33">
        <w:rPr>
          <w:rFonts w:ascii="Trebuchet MS" w:hAnsi="Trebuchet MS" w:cs="Liberation Serif"/>
          <w:color w:val="3C3C3C"/>
        </w:rPr>
        <w:t>, nr.</w:t>
      </w:r>
      <w:r w:rsidR="0084751B">
        <w:rPr>
          <w:rFonts w:ascii="Trebuchet MS" w:hAnsi="Trebuchet MS" w:cs="Liberation Serif"/>
          <w:color w:val="3C3C3C"/>
        </w:rPr>
        <w:t xml:space="preserve"> </w:t>
      </w:r>
      <w:r w:rsidR="0084751B" w:rsidRPr="001B5F33">
        <w:rPr>
          <w:rFonts w:ascii="Trebuchet MS" w:hAnsi="Trebuchet MS" w:cs="Liberation Serif"/>
          <w:color w:val="3C3C3C"/>
        </w:rPr>
        <w:t>16, Craiova, jud. Dolj</w:t>
      </w:r>
      <w:r w:rsidR="0084751B" w:rsidRPr="001B5F33">
        <w:rPr>
          <w:rFonts w:ascii="Trebuchet MS" w:hAnsi="Trebuchet MS" w:cs="Trebuchet MS"/>
          <w:lang w:val="ro-RO"/>
        </w:rPr>
        <w:t>,</w:t>
      </w:r>
      <w:r w:rsidRPr="00D124F9">
        <w:rPr>
          <w:rFonts w:ascii="Trebuchet MS" w:hAnsi="Trebuchet MS" w:cs="Trebuchet MS"/>
          <w:lang w:val="ro-RO"/>
        </w:rPr>
        <w:t xml:space="preserve"> </w:t>
      </w:r>
      <w:r w:rsidRPr="00D124F9">
        <w:rPr>
          <w:rFonts w:ascii="Trebuchet MS" w:hAnsi="Trebuchet MS" w:cs="Trebuchet MS"/>
        </w:rPr>
        <w:t>concurs pentru ocuparea pe perioadă nedeterminată, cu normă întreagă, cu durat</w:t>
      </w:r>
      <w:r w:rsidR="00141F55" w:rsidRPr="00D124F9">
        <w:rPr>
          <w:rFonts w:ascii="Trebuchet MS" w:hAnsi="Trebuchet MS" w:cs="Trebuchet MS"/>
        </w:rPr>
        <w:t>ă</w:t>
      </w:r>
      <w:r w:rsidRPr="00D124F9">
        <w:rPr>
          <w:rFonts w:ascii="Trebuchet MS" w:hAnsi="Trebuchet MS" w:cs="Trebuchet MS"/>
        </w:rPr>
        <w:t xml:space="preserve"> normală a timpului de muncă de 8 ore pe zi și de 40 ore pe săptămână, a unei funcții contractuale de execuție vacante, </w:t>
      </w:r>
      <w:r w:rsidR="00D124F9" w:rsidRPr="009166C4">
        <w:rPr>
          <w:rFonts w:ascii="Trebuchet MS" w:hAnsi="Trebuchet MS" w:cs="Trebuchet MS"/>
        </w:rPr>
        <w:t>de</w:t>
      </w:r>
      <w:r w:rsidR="00D124F9">
        <w:rPr>
          <w:rFonts w:ascii="Trebuchet MS" w:hAnsi="Trebuchet MS" w:cs="Trebuchet MS"/>
          <w:b/>
        </w:rPr>
        <w:t xml:space="preserve"> </w:t>
      </w:r>
      <w:r w:rsidR="00500E2E">
        <w:rPr>
          <w:rFonts w:ascii="Trebuchet MS" w:hAnsi="Trebuchet MS" w:cs="Trebuchet MS"/>
          <w:b/>
        </w:rPr>
        <w:t xml:space="preserve">administrator </w:t>
      </w:r>
      <w:r w:rsidR="00500E2E" w:rsidRPr="009F242D">
        <w:rPr>
          <w:rFonts w:ascii="Trebuchet MS" w:hAnsi="Trebuchet MS" w:cs="Trebuchet MS"/>
        </w:rPr>
        <w:t>treapta</w:t>
      </w:r>
      <w:r w:rsidR="00500E2E">
        <w:rPr>
          <w:rFonts w:ascii="Trebuchet MS" w:hAnsi="Trebuchet MS" w:cs="Trebuchet MS"/>
          <w:b/>
        </w:rPr>
        <w:t xml:space="preserve"> I</w:t>
      </w:r>
      <w:r w:rsidR="00500E2E">
        <w:rPr>
          <w:rFonts w:ascii="Trebuchet MS" w:hAnsi="Trebuchet MS" w:cs="Trebuchet MS"/>
        </w:rPr>
        <w:t xml:space="preserve"> și a unei </w:t>
      </w:r>
      <w:r w:rsidR="00500E2E" w:rsidRPr="00D124F9">
        <w:rPr>
          <w:rFonts w:ascii="Trebuchet MS" w:hAnsi="Trebuchet MS" w:cs="Trebuchet MS"/>
        </w:rPr>
        <w:t xml:space="preserve">funcții contractuale de execuție vacante, </w:t>
      </w:r>
      <w:r w:rsidR="00500E2E" w:rsidRPr="009166C4">
        <w:rPr>
          <w:rFonts w:ascii="Trebuchet MS" w:hAnsi="Trebuchet MS" w:cs="Trebuchet MS"/>
        </w:rPr>
        <w:t>de</w:t>
      </w:r>
      <w:r w:rsidR="00500E2E">
        <w:rPr>
          <w:rFonts w:ascii="Trebuchet MS" w:hAnsi="Trebuchet MS" w:cs="Trebuchet MS"/>
          <w:b/>
        </w:rPr>
        <w:t xml:space="preserve"> îngrijitor</w:t>
      </w:r>
      <w:r w:rsidR="00500E2E">
        <w:rPr>
          <w:rFonts w:ascii="Trebuchet MS" w:hAnsi="Trebuchet MS" w:cs="Trebuchet MS"/>
        </w:rPr>
        <w:t xml:space="preserve">, </w:t>
      </w:r>
      <w:r w:rsidRPr="00D124F9">
        <w:rPr>
          <w:rFonts w:ascii="Trebuchet MS" w:hAnsi="Trebuchet MS" w:cs="Trebuchet MS"/>
        </w:rPr>
        <w:t>conform prevederilor</w:t>
      </w:r>
      <w:r w:rsidRPr="00D124F9">
        <w:rPr>
          <w:rFonts w:ascii="Trebuchet MS" w:eastAsia="Times New Roman" w:hAnsi="Trebuchet MS" w:cs="Trebuchet MS"/>
        </w:rPr>
        <w:t xml:space="preserve"> Hotărârii Guvernului nr. 1336/2022 pentru aprobarea Regulamentului – cadru privind organizarea și dezvoltarea carierei personalului contractual din sectorul bugetar plătit din fonduri publice: </w:t>
      </w:r>
    </w:p>
    <w:p w:rsidR="00500E2E" w:rsidRPr="00C0099A" w:rsidRDefault="00500E2E" w:rsidP="00751FFB">
      <w:pPr>
        <w:spacing w:before="60"/>
        <w:ind w:left="284"/>
        <w:jc w:val="both"/>
        <w:rPr>
          <w:rFonts w:ascii="Trebuchet MS" w:hAnsi="Trebuchet MS" w:cs="Trebuchet MS"/>
          <w:color w:val="000000"/>
          <w:lang w:val="ro-RO"/>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Pr>
          <w:rStyle w:val="do1"/>
          <w:rFonts w:ascii="Trebuchet MS" w:hAnsi="Trebuchet MS" w:cs="Trebuchet MS"/>
          <w:sz w:val="24"/>
          <w:szCs w:val="24"/>
          <w:shd w:val="clear" w:color="auto" w:fill="FFFFFF"/>
          <w:lang w:val="ro-RO"/>
        </w:rPr>
        <w:t>ADMINISTRATOR</w:t>
      </w:r>
      <w:r w:rsidRPr="00AF2A5D">
        <w:rPr>
          <w:rStyle w:val="do1"/>
          <w:rFonts w:ascii="Trebuchet MS" w:hAnsi="Trebuchet MS" w:cs="Trebuchet MS"/>
          <w:sz w:val="24"/>
          <w:szCs w:val="24"/>
          <w:shd w:val="clear" w:color="auto" w:fill="FFFFFF"/>
          <w:lang w:val="ro-RO"/>
        </w:rPr>
        <w:t xml:space="preserve"> </w:t>
      </w:r>
      <w:r w:rsidRPr="005F043B">
        <w:rPr>
          <w:rStyle w:val="do1"/>
          <w:rFonts w:ascii="Trebuchet MS" w:hAnsi="Trebuchet MS" w:cs="Trebuchet MS"/>
          <w:b w:val="0"/>
          <w:sz w:val="24"/>
          <w:szCs w:val="24"/>
          <w:shd w:val="clear" w:color="auto" w:fill="FFFFFF"/>
          <w:lang w:val="ro-RO"/>
        </w:rPr>
        <w:t xml:space="preserve">treapta </w:t>
      </w:r>
      <w:r w:rsidRPr="005F043B">
        <w:rPr>
          <w:rStyle w:val="do1"/>
          <w:rFonts w:ascii="Trebuchet MS" w:hAnsi="Trebuchet MS" w:cs="Trebuchet MS"/>
          <w:sz w:val="24"/>
          <w:szCs w:val="24"/>
          <w:shd w:val="clear" w:color="auto" w:fill="FFFFFF"/>
          <w:lang w:val="ro-RO"/>
        </w:rPr>
        <w:t>I</w:t>
      </w:r>
      <w:r>
        <w:rPr>
          <w:rStyle w:val="do1"/>
          <w:rFonts w:ascii="Trebuchet MS" w:hAnsi="Trebuchet MS" w:cs="Trebuchet MS"/>
          <w:b w:val="0"/>
          <w:sz w:val="24"/>
          <w:szCs w:val="24"/>
          <w:shd w:val="clear" w:color="auto" w:fill="FFFFFF"/>
          <w:lang w:val="ro-RO"/>
        </w:rPr>
        <w:t xml:space="preserve"> - </w:t>
      </w:r>
      <w:r>
        <w:rPr>
          <w:rFonts w:ascii="Trebuchet MS" w:eastAsia="Times New Roman" w:hAnsi="Trebuchet MS"/>
          <w:lang w:eastAsia="en-US"/>
        </w:rPr>
        <w:t>Compartimentul</w:t>
      </w:r>
      <w:r w:rsidRPr="0071716E">
        <w:rPr>
          <w:rFonts w:ascii="Trebuchet MS" w:eastAsia="Times New Roman" w:hAnsi="Trebuchet MS"/>
          <w:lang w:eastAsia="en-US"/>
        </w:rPr>
        <w:t xml:space="preserve"> financiar, contabilitate și </w:t>
      </w:r>
    </w:p>
    <w:p w:rsidR="00500E2E" w:rsidRPr="00751FFB" w:rsidRDefault="00500E2E" w:rsidP="00500E2E">
      <w:pPr>
        <w:ind w:left="1004" w:hanging="11"/>
        <w:jc w:val="both"/>
        <w:rPr>
          <w:rFonts w:ascii="Trebuchet MS" w:hAnsi="Trebuchet MS" w:cs="Trebuchet MS"/>
          <w:b/>
          <w:lang w:val="ro-RO"/>
        </w:rPr>
      </w:pPr>
      <w:r>
        <w:rPr>
          <w:rStyle w:val="do1"/>
          <w:rFonts w:ascii="Trebuchet MS" w:hAnsi="Trebuchet MS" w:cs="Trebuchet MS"/>
          <w:sz w:val="24"/>
          <w:szCs w:val="24"/>
          <w:shd w:val="clear" w:color="auto" w:fill="FFFFFF"/>
          <w:lang w:val="ro-RO"/>
        </w:rPr>
        <w:t xml:space="preserve"> </w:t>
      </w:r>
      <w:r>
        <w:rPr>
          <w:rFonts w:ascii="Trebuchet MS" w:eastAsia="Times New Roman" w:hAnsi="Trebuchet MS"/>
          <w:lang w:eastAsia="en-US"/>
        </w:rPr>
        <w:t xml:space="preserve">administrativ, </w:t>
      </w:r>
      <w:r w:rsidRPr="0071716E">
        <w:rPr>
          <w:rFonts w:ascii="Trebuchet MS" w:eastAsia="Times New Roman" w:hAnsi="Trebuchet MS"/>
          <w:lang w:eastAsia="en-US"/>
        </w:rPr>
        <w:t>Biroul Vamal de Interior Vâlcea</w:t>
      </w:r>
      <w:r w:rsidR="007E7633" w:rsidRPr="00500E2E">
        <w:rPr>
          <w:rFonts w:ascii="Trebuchet MS" w:hAnsi="Trebuchet MS" w:cs="Trebuchet MS"/>
        </w:rPr>
        <w:t>,</w:t>
      </w:r>
      <w:r w:rsidR="007E7633" w:rsidRPr="00500E2E">
        <w:rPr>
          <w:rStyle w:val="do1"/>
          <w:rFonts w:ascii="Trebuchet MS" w:hAnsi="Trebuchet MS" w:cs="Trebuchet MS"/>
          <w:b w:val="0"/>
          <w:sz w:val="24"/>
          <w:szCs w:val="24"/>
          <w:shd w:val="clear" w:color="auto" w:fill="FFFFFF"/>
          <w:lang w:val="ro-RO"/>
        </w:rPr>
        <w:t xml:space="preserve"> </w:t>
      </w:r>
      <w:r w:rsidR="007E7633" w:rsidRPr="00751FFB">
        <w:rPr>
          <w:rStyle w:val="do1"/>
          <w:rFonts w:ascii="Trebuchet MS" w:hAnsi="Trebuchet MS" w:cs="Trebuchet MS"/>
          <w:b w:val="0"/>
          <w:sz w:val="24"/>
          <w:szCs w:val="24"/>
          <w:shd w:val="clear" w:color="auto" w:fill="FFFFFF"/>
          <w:lang w:val="ro-RO"/>
        </w:rPr>
        <w:t xml:space="preserve">Direcția Regională Vamală </w:t>
      </w:r>
      <w:r w:rsidR="0084751B" w:rsidRPr="00751FFB">
        <w:rPr>
          <w:rFonts w:ascii="Trebuchet MS" w:hAnsi="Trebuchet MS" w:cs="Trebuchet MS"/>
          <w:lang w:val="ro-RO"/>
        </w:rPr>
        <w:t>Craiova</w:t>
      </w:r>
      <w:r w:rsidR="00751FFB">
        <w:rPr>
          <w:rFonts w:ascii="Trebuchet MS" w:hAnsi="Trebuchet MS" w:cs="Trebuchet MS"/>
          <w:lang w:val="ro-RO"/>
        </w:rPr>
        <w:t>;</w:t>
      </w:r>
    </w:p>
    <w:p w:rsidR="0084751B" w:rsidRPr="00500E2E" w:rsidRDefault="00500E2E" w:rsidP="00500E2E">
      <w:pPr>
        <w:spacing w:before="60"/>
        <w:ind w:left="568" w:hanging="284"/>
        <w:jc w:val="both"/>
        <w:rPr>
          <w:rFonts w:ascii="Trebuchet MS" w:hAnsi="Trebuchet MS" w:cs="Trebuchet MS"/>
          <w:color w:val="000000"/>
          <w:lang w:val="ro-RO"/>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
          <w:bCs/>
        </w:rPr>
        <w:t xml:space="preserve"> ÎNGRIJITOR </w:t>
      </w:r>
      <w:r w:rsidRPr="00635FAD">
        <w:rPr>
          <w:rFonts w:ascii="Trebuchet MS" w:hAnsi="Trebuchet MS" w:cs="Trebuchet MS"/>
          <w:bCs/>
        </w:rPr>
        <w:t xml:space="preserve">- </w:t>
      </w:r>
      <w:r>
        <w:rPr>
          <w:rFonts w:ascii="Trebuchet MS" w:eastAsia="Times New Roman" w:hAnsi="Trebuchet MS"/>
        </w:rPr>
        <w:t>Compartimentul</w:t>
      </w:r>
      <w:r w:rsidRPr="0071716E">
        <w:rPr>
          <w:rFonts w:ascii="Trebuchet MS" w:eastAsia="Times New Roman" w:hAnsi="Trebuchet MS"/>
        </w:rPr>
        <w:t xml:space="preserve"> financiar, contabilitate și </w:t>
      </w:r>
      <w:r>
        <w:rPr>
          <w:rFonts w:ascii="Trebuchet MS" w:eastAsia="Times New Roman" w:hAnsi="Trebuchet MS"/>
        </w:rPr>
        <w:t>administrative,</w:t>
      </w:r>
      <w:r w:rsidRPr="0071716E">
        <w:rPr>
          <w:rFonts w:ascii="Trebuchet MS" w:eastAsia="Times New Roman" w:hAnsi="Trebuchet MS"/>
        </w:rPr>
        <w:t xml:space="preserve"> Biroul Vamal de Interior Dolj</w:t>
      </w:r>
      <w:r>
        <w:rPr>
          <w:rFonts w:ascii="Trebuchet MS" w:eastAsia="Times New Roman" w:hAnsi="Trebuchet MS"/>
        </w:rPr>
        <w:t xml:space="preserve">, </w:t>
      </w:r>
      <w:r w:rsidRPr="00751FFB">
        <w:rPr>
          <w:rStyle w:val="do1"/>
          <w:rFonts w:ascii="Trebuchet MS" w:hAnsi="Trebuchet MS" w:cs="Trebuchet MS"/>
          <w:b w:val="0"/>
          <w:sz w:val="24"/>
          <w:szCs w:val="24"/>
          <w:shd w:val="clear" w:color="auto" w:fill="FFFFFF"/>
          <w:lang w:val="ro-RO"/>
        </w:rPr>
        <w:t xml:space="preserve">Direcția Regională Vamală </w:t>
      </w:r>
      <w:r w:rsidRPr="00751FFB">
        <w:rPr>
          <w:rFonts w:ascii="Trebuchet MS" w:hAnsi="Trebuchet MS" w:cs="Trebuchet MS"/>
          <w:lang w:val="ro-RO"/>
        </w:rPr>
        <w:t>Craiova</w:t>
      </w:r>
      <w:r w:rsidR="00751FFB">
        <w:rPr>
          <w:rFonts w:ascii="Trebuchet MS" w:hAnsi="Trebuchet MS" w:cs="Trebuchet MS"/>
          <w:lang w:val="ro-RO"/>
        </w:rPr>
        <w:t>;</w:t>
      </w:r>
    </w:p>
    <w:p w:rsidR="003D27B4" w:rsidRPr="0084751B" w:rsidRDefault="003D27B4" w:rsidP="00500E2E">
      <w:pPr>
        <w:pStyle w:val="ListParagraph"/>
        <w:numPr>
          <w:ilvl w:val="0"/>
          <w:numId w:val="18"/>
        </w:numPr>
        <w:suppressAutoHyphens w:val="0"/>
        <w:spacing w:before="60"/>
        <w:ind w:left="284" w:hanging="284"/>
        <w:jc w:val="both"/>
        <w:rPr>
          <w:rFonts w:ascii="Trebuchet MS" w:hAnsi="Trebuchet MS" w:cs="Trebuchet MS"/>
          <w:b/>
          <w:sz w:val="24"/>
          <w:szCs w:val="24"/>
        </w:rPr>
      </w:pPr>
      <w:r w:rsidRPr="0084751B">
        <w:rPr>
          <w:rFonts w:ascii="Trebuchet MS" w:hAnsi="Trebuchet MS" w:cs="Trebuchet MS"/>
          <w:b/>
          <w:sz w:val="24"/>
          <w:szCs w:val="24"/>
        </w:rPr>
        <w:t xml:space="preserve">Condiții de participare </w:t>
      </w:r>
    </w:p>
    <w:p w:rsidR="003D27B4" w:rsidRPr="00841E2A" w:rsidRDefault="003D27B4" w:rsidP="00B90A38">
      <w:pPr>
        <w:pStyle w:val="ListParagraph"/>
        <w:numPr>
          <w:ilvl w:val="0"/>
          <w:numId w:val="16"/>
        </w:numPr>
        <w:suppressAutoHyphens w:val="0"/>
        <w:spacing w:before="60"/>
        <w:ind w:left="284" w:firstLine="0"/>
        <w:jc w:val="both"/>
        <w:rPr>
          <w:rFonts w:ascii="Trebuchet MS" w:hAnsi="Trebuchet MS" w:cs="Trebuchet MS"/>
          <w:bCs/>
          <w:sz w:val="24"/>
          <w:szCs w:val="24"/>
        </w:rPr>
      </w:pPr>
      <w:r w:rsidRPr="00841E2A">
        <w:rPr>
          <w:rFonts w:ascii="Trebuchet MS" w:hAnsi="Trebuchet MS" w:cs="Trebuchet MS"/>
          <w:b/>
          <w:sz w:val="24"/>
          <w:szCs w:val="24"/>
        </w:rPr>
        <w:t>Condiții generale de ocupare a postu</w:t>
      </w:r>
      <w:r w:rsidR="00BD57D4">
        <w:rPr>
          <w:rFonts w:ascii="Trebuchet MS" w:hAnsi="Trebuchet MS" w:cs="Trebuchet MS"/>
          <w:b/>
          <w:sz w:val="24"/>
          <w:szCs w:val="24"/>
        </w:rPr>
        <w:t>rilor</w:t>
      </w:r>
      <w:r w:rsidRPr="00841E2A">
        <w:rPr>
          <w:rFonts w:ascii="Trebuchet MS" w:hAnsi="Trebuchet MS" w:cs="Trebuchet MS"/>
          <w:b/>
          <w:sz w:val="24"/>
          <w:szCs w:val="24"/>
        </w:rPr>
        <w:t>:</w:t>
      </w:r>
    </w:p>
    <w:p w:rsidR="003D27B4" w:rsidRPr="00841E2A" w:rsidRDefault="003D27B4" w:rsidP="00015B60">
      <w:pPr>
        <w:jc w:val="both"/>
        <w:rPr>
          <w:rFonts w:ascii="Trebuchet MS" w:hAnsi="Trebuchet MS"/>
        </w:rPr>
      </w:pPr>
      <w:r w:rsidRPr="00841E2A">
        <w:rPr>
          <w:rStyle w:val="slitttl"/>
          <w:rFonts w:ascii="Trebuchet MS" w:hAnsi="Trebuchet MS"/>
        </w:rPr>
        <w:t>a)</w:t>
      </w:r>
      <w:r w:rsidRPr="00841E2A">
        <w:rPr>
          <w:rFonts w:ascii="Trebuchet MS" w:hAnsi="Trebuchet MS"/>
        </w:rPr>
        <w:t xml:space="preserve"> </w:t>
      </w:r>
      <w:r w:rsidRPr="00841E2A">
        <w:rPr>
          <w:rStyle w:val="slitbdy"/>
          <w:rFonts w:ascii="Trebuchet MS" w:hAnsi="Trebuchet MS"/>
          <w:noProof/>
        </w:rPr>
        <w:t>are cetăţenia română sau cetăţenia unui alt stat membru al Uniunii Europene, a unui stat parte la Acordul privind Spaţiul Economic European (SEE) sau cetăţenia Confederaţiei Elveţiene;</w:t>
      </w:r>
    </w:p>
    <w:p w:rsidR="003D27B4" w:rsidRPr="00841E2A" w:rsidRDefault="003D27B4" w:rsidP="00015B60">
      <w:pPr>
        <w:jc w:val="both"/>
        <w:rPr>
          <w:rFonts w:ascii="Trebuchet MS" w:hAnsi="Trebuchet MS"/>
        </w:rPr>
      </w:pPr>
      <w:r w:rsidRPr="00841E2A">
        <w:rPr>
          <w:rStyle w:val="slitttl"/>
          <w:rFonts w:ascii="Trebuchet MS" w:hAnsi="Trebuchet MS"/>
        </w:rPr>
        <w:t>b)</w:t>
      </w:r>
      <w:r w:rsidRPr="00841E2A">
        <w:rPr>
          <w:rFonts w:ascii="Trebuchet MS" w:hAnsi="Trebuchet MS"/>
        </w:rPr>
        <w:t xml:space="preserve"> </w:t>
      </w:r>
      <w:r w:rsidRPr="00841E2A">
        <w:rPr>
          <w:rStyle w:val="slitbdy"/>
          <w:rFonts w:ascii="Trebuchet MS" w:hAnsi="Trebuchet MS"/>
          <w:noProof/>
        </w:rPr>
        <w:t>cunoaşte limba română, scris şi vorbit;</w:t>
      </w:r>
    </w:p>
    <w:p w:rsidR="003D27B4" w:rsidRPr="00841E2A" w:rsidRDefault="003D27B4" w:rsidP="00015B60">
      <w:pPr>
        <w:jc w:val="both"/>
        <w:rPr>
          <w:rFonts w:ascii="Trebuchet MS" w:hAnsi="Trebuchet MS"/>
        </w:rPr>
      </w:pPr>
      <w:r w:rsidRPr="00841E2A">
        <w:rPr>
          <w:rStyle w:val="slitttl"/>
          <w:rFonts w:ascii="Trebuchet MS" w:hAnsi="Trebuchet MS"/>
        </w:rPr>
        <w:t>c)</w:t>
      </w:r>
      <w:r w:rsidRPr="00841E2A">
        <w:rPr>
          <w:rFonts w:ascii="Trebuchet MS" w:hAnsi="Trebuchet MS"/>
        </w:rPr>
        <w:t xml:space="preserve"> </w:t>
      </w:r>
      <w:r w:rsidRPr="00841E2A">
        <w:rPr>
          <w:rStyle w:val="slitbdy"/>
          <w:rFonts w:ascii="Trebuchet MS" w:hAnsi="Trebuchet MS"/>
          <w:noProof/>
        </w:rPr>
        <w:t xml:space="preserve">are capacitate de muncă în conformitate cu prevederile </w:t>
      </w:r>
      <w:hyperlink w:history="1">
        <w:r w:rsidRPr="00841E2A">
          <w:rPr>
            <w:rStyle w:val="Hyperlink"/>
            <w:rFonts w:ascii="Trebuchet MS" w:hAnsi="Trebuchet MS"/>
            <w:noProof/>
            <w:color w:val="auto"/>
            <w:u w:val="none"/>
          </w:rPr>
          <w:t>Legii nr. 53/2003 - Codul muncii, republicată</w:t>
        </w:r>
      </w:hyperlink>
      <w:r w:rsidRPr="00841E2A">
        <w:rPr>
          <w:rStyle w:val="slitbdy"/>
          <w:rFonts w:ascii="Trebuchet MS" w:hAnsi="Trebuchet MS"/>
          <w:noProof/>
        </w:rPr>
        <w:t>, cu modificările şi completările ulterioare;</w:t>
      </w:r>
    </w:p>
    <w:p w:rsidR="003D27B4" w:rsidRPr="00841E2A" w:rsidRDefault="003D27B4" w:rsidP="00015B60">
      <w:pPr>
        <w:jc w:val="both"/>
        <w:rPr>
          <w:rFonts w:ascii="Trebuchet MS" w:hAnsi="Trebuchet MS"/>
        </w:rPr>
      </w:pPr>
      <w:r w:rsidRPr="00841E2A">
        <w:rPr>
          <w:rStyle w:val="slitttl"/>
          <w:rFonts w:ascii="Trebuchet MS" w:hAnsi="Trebuchet MS"/>
        </w:rPr>
        <w:t>d)</w:t>
      </w:r>
      <w:r w:rsidRPr="00841E2A">
        <w:rPr>
          <w:rFonts w:ascii="Trebuchet MS" w:hAnsi="Trebuchet MS"/>
        </w:rPr>
        <w:t xml:space="preserve"> </w:t>
      </w:r>
      <w:r w:rsidRPr="00841E2A">
        <w:rPr>
          <w:rStyle w:val="slitbdy"/>
          <w:rFonts w:ascii="Trebuchet MS" w:hAnsi="Trebuchet MS"/>
          <w:noProof/>
        </w:rPr>
        <w:t>are o stare de sănătate corespunzătoare postului pentru care candidează, atestată pe baza adeverinţei medicale eliberate de medicul de familie sau de unităţile sanitare abilitate;</w:t>
      </w:r>
    </w:p>
    <w:p w:rsidR="003D27B4" w:rsidRPr="00841E2A" w:rsidRDefault="003D27B4" w:rsidP="00015B60">
      <w:pPr>
        <w:jc w:val="both"/>
        <w:rPr>
          <w:rFonts w:ascii="Trebuchet MS" w:hAnsi="Trebuchet MS"/>
        </w:rPr>
      </w:pPr>
      <w:r w:rsidRPr="00841E2A">
        <w:rPr>
          <w:rStyle w:val="slitttl"/>
          <w:rFonts w:ascii="Trebuchet MS" w:hAnsi="Trebuchet MS"/>
        </w:rPr>
        <w:t>e)</w:t>
      </w:r>
      <w:r w:rsidRPr="00841E2A">
        <w:rPr>
          <w:rFonts w:ascii="Trebuchet MS" w:hAnsi="Trebuchet MS"/>
        </w:rPr>
        <w:t xml:space="preserve"> </w:t>
      </w:r>
      <w:r w:rsidRPr="00841E2A">
        <w:rPr>
          <w:rStyle w:val="slitbdy"/>
          <w:rFonts w:ascii="Trebuchet MS" w:hAnsi="Trebuchet MS"/>
          <w:noProof/>
        </w:rPr>
        <w:t>îndeplineşte condiţiile de studii, de vechime în specialitate şi, după caz, alte condiţii specifice potrivit cerinţelor postului scos la concurs;</w:t>
      </w:r>
    </w:p>
    <w:p w:rsidR="003D27B4" w:rsidRPr="007D6AF6" w:rsidRDefault="003D27B4" w:rsidP="00015B60">
      <w:pPr>
        <w:jc w:val="both"/>
        <w:rPr>
          <w:rFonts w:ascii="Trebuchet MS" w:hAnsi="Trebuchet MS"/>
        </w:rPr>
      </w:pPr>
      <w:r w:rsidRPr="00841E2A">
        <w:rPr>
          <w:rStyle w:val="slitttl"/>
          <w:rFonts w:ascii="Trebuchet MS" w:hAnsi="Trebuchet MS"/>
        </w:rPr>
        <w:t>f)</w:t>
      </w:r>
      <w:r w:rsidRPr="00841E2A">
        <w:rPr>
          <w:rFonts w:ascii="Trebuchet MS" w:hAnsi="Trebuchet MS"/>
        </w:rPr>
        <w:t xml:space="preserve"> </w:t>
      </w:r>
      <w:r w:rsidRPr="00841E2A">
        <w:rPr>
          <w:rStyle w:val="slitbdy"/>
          <w:rFonts w:ascii="Trebuchet MS" w:hAnsi="Trebuchet MS"/>
          <w:noProof/>
        </w:rPr>
        <w:t>nu a fost condamnată definitiv pentru săvârşirea unei infracţiuni contra securităţii naţionale, contra autorităţii, contra umanităţii, infracţiuni</w:t>
      </w:r>
      <w:r w:rsidRPr="007D6AF6">
        <w:rPr>
          <w:rStyle w:val="slitbdy"/>
          <w:rFonts w:ascii="Trebuchet MS" w:hAnsi="Trebuchet MS"/>
          <w:noProof/>
        </w:rPr>
        <w:t xml:space="preserve">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D27B4" w:rsidRPr="007D6AF6" w:rsidRDefault="003D27B4" w:rsidP="00015B60">
      <w:pPr>
        <w:jc w:val="both"/>
        <w:rPr>
          <w:rFonts w:ascii="Trebuchet MS" w:hAnsi="Trebuchet MS"/>
        </w:rPr>
      </w:pPr>
      <w:r w:rsidRPr="007D6AF6">
        <w:rPr>
          <w:rStyle w:val="slitttl"/>
          <w:rFonts w:ascii="Trebuchet MS" w:hAnsi="Trebuchet MS"/>
        </w:rPr>
        <w:t>g)</w:t>
      </w:r>
      <w:r w:rsidRPr="007D6AF6">
        <w:rPr>
          <w:rFonts w:ascii="Trebuchet MS" w:hAnsi="Trebuchet MS"/>
        </w:rPr>
        <w:t xml:space="preserve"> </w:t>
      </w:r>
      <w:r w:rsidRPr="007D6AF6">
        <w:rPr>
          <w:rStyle w:val="slitbdy"/>
          <w:rFonts w:ascii="Trebuchet MS" w:hAnsi="Trebuchet MS"/>
          <w:noProof/>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D27B4" w:rsidRDefault="003D27B4" w:rsidP="00015B60">
      <w:pPr>
        <w:jc w:val="both"/>
        <w:rPr>
          <w:rStyle w:val="slitbdy"/>
          <w:rFonts w:ascii="Trebuchet MS" w:hAnsi="Trebuchet MS"/>
          <w:noProof/>
        </w:rPr>
      </w:pPr>
      <w:r w:rsidRPr="007D6AF6">
        <w:rPr>
          <w:rStyle w:val="slitttl"/>
          <w:rFonts w:ascii="Trebuchet MS" w:hAnsi="Trebuchet MS"/>
        </w:rPr>
        <w:t>h)</w:t>
      </w:r>
      <w:r w:rsidRPr="007D6AF6">
        <w:rPr>
          <w:rFonts w:ascii="Trebuchet MS" w:hAnsi="Trebuchet MS"/>
        </w:rPr>
        <w:t xml:space="preserve"> </w:t>
      </w:r>
      <w:r w:rsidRPr="007D6AF6">
        <w:rPr>
          <w:rStyle w:val="slitbdy"/>
          <w:rFonts w:ascii="Trebuchet MS" w:hAnsi="Trebuchet MS"/>
          <w:noProof/>
        </w:rPr>
        <w:t xml:space="preserve">nu a comis infracţiunile prevăzute la </w:t>
      </w:r>
      <w:hyperlink w:history="1">
        <w:r w:rsidRPr="007D6AF6">
          <w:rPr>
            <w:rStyle w:val="Hyperlink"/>
            <w:rFonts w:ascii="Trebuchet MS" w:hAnsi="Trebuchet MS"/>
            <w:noProof/>
            <w:color w:val="auto"/>
            <w:u w:val="none"/>
          </w:rPr>
          <w:t>art. 1 alin. (2) din Legea nr. 118/2019</w:t>
        </w:r>
      </w:hyperlink>
      <w:r w:rsidRPr="007D6AF6">
        <w:rPr>
          <w:rStyle w:val="slitbdy"/>
          <w:rFonts w:ascii="Trebuchet MS" w:hAnsi="Trebuchet MS"/>
          <w:noProof/>
        </w:rPr>
        <w:t xml:space="preserve"> privind Registrul naţional automatizat cu privire la persoanele care au comis infracţiuni sexuale, de exploatare a unor persoane sau asupra minorilor, precum şi pentru completarea </w:t>
      </w:r>
      <w:hyperlink w:history="1">
        <w:r w:rsidRPr="007D6AF6">
          <w:rPr>
            <w:rStyle w:val="Hyperlink"/>
            <w:rFonts w:ascii="Trebuchet MS" w:hAnsi="Trebuchet MS"/>
            <w:noProof/>
            <w:color w:val="auto"/>
            <w:u w:val="none"/>
          </w:rPr>
          <w:t>Legii nr. 76/2008</w:t>
        </w:r>
      </w:hyperlink>
      <w:r w:rsidRPr="007D6AF6">
        <w:rPr>
          <w:rStyle w:val="slitbdy"/>
          <w:rFonts w:ascii="Trebuchet MS" w:hAnsi="Trebuchet MS"/>
          <w:noProof/>
        </w:rPr>
        <w:t xml:space="preserve"> privind organizarea şi funcţionarea Sistemului Naţional de Date Genetice Judiciare, cu modificările ulterioare, pentru domeniile prevăzute la </w:t>
      </w:r>
      <w:hyperlink w:history="1">
        <w:r w:rsidR="005475C7" w:rsidRPr="007D6AF6">
          <w:rPr>
            <w:rStyle w:val="Hyperlink"/>
            <w:rFonts w:ascii="Trebuchet MS" w:hAnsi="Trebuchet MS"/>
            <w:noProof/>
            <w:color w:val="auto"/>
            <w:u w:val="none"/>
          </w:rPr>
          <w:t>art.35 alin.</w:t>
        </w:r>
        <w:r w:rsidRPr="007D6AF6">
          <w:rPr>
            <w:rStyle w:val="Hyperlink"/>
            <w:rFonts w:ascii="Trebuchet MS" w:hAnsi="Trebuchet MS"/>
            <w:noProof/>
            <w:color w:val="auto"/>
            <w:u w:val="none"/>
          </w:rPr>
          <w:t>(1) lit. h)</w:t>
        </w:r>
      </w:hyperlink>
      <w:r w:rsidRPr="007D6AF6">
        <w:rPr>
          <w:rStyle w:val="slitbdy"/>
          <w:rFonts w:ascii="Trebuchet MS" w:hAnsi="Trebuchet MS"/>
          <w:noProof/>
        </w:rPr>
        <w:t>.</w:t>
      </w:r>
    </w:p>
    <w:p w:rsidR="003D27B4" w:rsidRPr="00A30282" w:rsidRDefault="003D27B4" w:rsidP="00857561">
      <w:pPr>
        <w:pStyle w:val="ListParagraph"/>
        <w:numPr>
          <w:ilvl w:val="0"/>
          <w:numId w:val="16"/>
        </w:numPr>
        <w:suppressAutoHyphens w:val="0"/>
        <w:spacing w:before="120"/>
        <w:ind w:left="284" w:firstLine="0"/>
        <w:jc w:val="both"/>
        <w:rPr>
          <w:rFonts w:ascii="Trebuchet MS" w:hAnsi="Trebuchet MS" w:cs="Trebuchet MS"/>
          <w:b/>
          <w:sz w:val="24"/>
          <w:szCs w:val="24"/>
        </w:rPr>
      </w:pPr>
      <w:r w:rsidRPr="00A30282">
        <w:rPr>
          <w:rFonts w:ascii="Trebuchet MS" w:hAnsi="Trebuchet MS" w:cs="Trebuchet MS"/>
          <w:b/>
          <w:sz w:val="24"/>
          <w:szCs w:val="24"/>
        </w:rPr>
        <w:t>Condiții specifice de ocupare a postu</w:t>
      </w:r>
      <w:r w:rsidR="00BD57D4">
        <w:rPr>
          <w:rFonts w:ascii="Trebuchet MS" w:hAnsi="Trebuchet MS" w:cs="Trebuchet MS"/>
          <w:b/>
          <w:sz w:val="24"/>
          <w:szCs w:val="24"/>
        </w:rPr>
        <w:t>rilor</w:t>
      </w:r>
      <w:r w:rsidRPr="00A30282">
        <w:rPr>
          <w:rFonts w:ascii="Trebuchet MS" w:hAnsi="Trebuchet MS" w:cs="Trebuchet MS"/>
          <w:b/>
          <w:sz w:val="24"/>
          <w:szCs w:val="24"/>
        </w:rPr>
        <w:t>:</w:t>
      </w:r>
    </w:p>
    <w:p w:rsidR="00A30282" w:rsidRPr="004319E7" w:rsidRDefault="00751FFB" w:rsidP="00B90A38">
      <w:pPr>
        <w:pStyle w:val="western"/>
        <w:spacing w:before="60" w:after="0" w:line="240" w:lineRule="auto"/>
        <w:ind w:firstLine="284"/>
        <w:jc w:val="both"/>
        <w:rPr>
          <w:rFonts w:ascii="Trebuchet MS" w:eastAsia="Times New Roman" w:hAnsi="Trebuchet MS" w:cs="Trebuchet MS"/>
          <w:color w:val="auto"/>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Pr>
          <w:rStyle w:val="do1"/>
          <w:rFonts w:ascii="Trebuchet MS" w:hAnsi="Trebuchet MS" w:cs="Trebuchet MS"/>
          <w:sz w:val="24"/>
          <w:szCs w:val="24"/>
          <w:shd w:val="clear" w:color="auto" w:fill="FFFFFF"/>
          <w:lang w:val="ro-RO"/>
        </w:rPr>
        <w:t>ADMINISTRATOR</w:t>
      </w:r>
      <w:r w:rsidR="0084751B" w:rsidRPr="0084751B">
        <w:rPr>
          <w:rFonts w:ascii="Trebuchet MS" w:hAnsi="Trebuchet MS" w:cs="Trebuchet MS"/>
          <w:b/>
        </w:rPr>
        <w:t xml:space="preserve"> </w:t>
      </w:r>
      <w:r w:rsidR="00C3462B">
        <w:rPr>
          <w:rFonts w:ascii="Trebuchet MS" w:hAnsi="Trebuchet MS" w:cs="Trebuchet MS"/>
          <w:b/>
        </w:rPr>
        <w:t xml:space="preserve"> </w:t>
      </w:r>
      <w:r w:rsidR="0084751B" w:rsidRPr="00C3462B">
        <w:rPr>
          <w:b/>
        </w:rPr>
        <w:t>I</w:t>
      </w:r>
    </w:p>
    <w:p w:rsidR="00B90A38" w:rsidRPr="00635FAD" w:rsidRDefault="00B90A38" w:rsidP="00B90A38">
      <w:pPr>
        <w:numPr>
          <w:ilvl w:val="0"/>
          <w:numId w:val="31"/>
        </w:numPr>
        <w:ind w:left="851" w:hanging="141"/>
        <w:jc w:val="both"/>
        <w:rPr>
          <w:rFonts w:ascii="Trebuchet MS" w:hAnsi="Trebuchet MS" w:cs="Arial"/>
          <w:lang w:val="ro-RO"/>
        </w:rPr>
      </w:pPr>
      <w:r>
        <w:rPr>
          <w:rFonts w:ascii="Trebuchet MS" w:hAnsi="Trebuchet MS" w:cs="Arial"/>
          <w:color w:val="000000"/>
          <w:lang w:val="ro-RO" w:eastAsia="en-US"/>
        </w:rPr>
        <w:t>S</w:t>
      </w:r>
      <w:r w:rsidRPr="00635FAD">
        <w:rPr>
          <w:rFonts w:ascii="Trebuchet MS" w:hAnsi="Trebuchet MS" w:cs="Arial"/>
          <w:color w:val="000000"/>
          <w:lang w:val="ro-RO" w:eastAsia="en-US"/>
        </w:rPr>
        <w:t>tudii liceale, respectiv medii liceale, atestate cu diplomă de bacalaureat;</w:t>
      </w:r>
    </w:p>
    <w:p w:rsidR="00B90A38" w:rsidRPr="00635FAD" w:rsidRDefault="00B90A38" w:rsidP="00B90A38">
      <w:pPr>
        <w:numPr>
          <w:ilvl w:val="0"/>
          <w:numId w:val="31"/>
        </w:numPr>
        <w:ind w:left="851" w:hanging="141"/>
        <w:jc w:val="both"/>
        <w:rPr>
          <w:rFonts w:ascii="Trebuchet MS" w:hAnsi="Trebuchet MS" w:cs="Arial"/>
          <w:lang w:val="ro-RO"/>
        </w:rPr>
      </w:pPr>
      <w:r>
        <w:rPr>
          <w:rFonts w:ascii="Trebuchet MS" w:hAnsi="Trebuchet MS"/>
        </w:rPr>
        <w:t>Vechime î</w:t>
      </w:r>
      <w:r w:rsidRPr="00635FAD">
        <w:rPr>
          <w:rFonts w:ascii="Trebuchet MS" w:hAnsi="Trebuchet MS"/>
        </w:rPr>
        <w:t>n specialitate necesar</w:t>
      </w:r>
      <w:r>
        <w:rPr>
          <w:rFonts w:ascii="Trebuchet MS" w:hAnsi="Trebuchet MS"/>
        </w:rPr>
        <w:t>ă</w:t>
      </w:r>
      <w:r w:rsidRPr="00635FAD">
        <w:rPr>
          <w:rFonts w:ascii="Trebuchet MS" w:hAnsi="Trebuchet MS"/>
        </w:rPr>
        <w:t>: minimum 4 ani</w:t>
      </w:r>
      <w:r w:rsidRPr="00635FAD">
        <w:rPr>
          <w:rFonts w:ascii="Trebuchet MS" w:hAnsi="Trebuchet MS" w:cs="Arial"/>
        </w:rPr>
        <w:t>;</w:t>
      </w:r>
    </w:p>
    <w:p w:rsidR="00500E2E" w:rsidRDefault="00500E2E" w:rsidP="00500E2E">
      <w:pPr>
        <w:jc w:val="both"/>
        <w:rPr>
          <w:rFonts w:ascii="Trebuchet MS" w:hAnsi="Trebuchet MS" w:cs="Arial"/>
        </w:rPr>
      </w:pPr>
    </w:p>
    <w:p w:rsidR="00500E2E" w:rsidRDefault="00B90A38" w:rsidP="00B90A38">
      <w:pPr>
        <w:jc w:val="both"/>
        <w:rPr>
          <w:rFonts w:ascii="Trebuchet MS" w:hAnsi="Trebuchet MS" w:cs="Trebuchet MS"/>
          <w:b/>
          <w:bCs/>
        </w:rPr>
      </w:pPr>
      <w:r>
        <w:rPr>
          <w:rFonts w:ascii="Trebuchet MS" w:hAnsi="Trebuchet MS" w:cs="Arial"/>
          <w:lang w:val="ro-RO"/>
        </w:rPr>
        <w:lastRenderedPageBreak/>
        <w:t xml:space="preserve">   </w:t>
      </w: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sidRPr="00B90A38">
        <w:rPr>
          <w:rFonts w:ascii="Trebuchet MS" w:hAnsi="Trebuchet MS" w:cs="Trebuchet MS"/>
          <w:bCs/>
        </w:rPr>
        <w:t>-</w:t>
      </w:r>
      <w:r>
        <w:rPr>
          <w:rFonts w:ascii="Trebuchet MS" w:hAnsi="Trebuchet MS" w:cs="Trebuchet MS"/>
          <w:b/>
          <w:bCs/>
        </w:rPr>
        <w:t>ÎNGRIJITOR</w:t>
      </w:r>
    </w:p>
    <w:p w:rsidR="00B90A38" w:rsidRDefault="00B90A38" w:rsidP="00B90A38">
      <w:pPr>
        <w:numPr>
          <w:ilvl w:val="0"/>
          <w:numId w:val="31"/>
        </w:numPr>
        <w:ind w:left="851" w:hanging="147"/>
        <w:jc w:val="both"/>
        <w:rPr>
          <w:rFonts w:ascii="Trebuchet MS" w:hAnsi="Trebuchet MS" w:cs="Arial"/>
          <w:lang w:val="ro-RO"/>
        </w:rPr>
      </w:pPr>
      <w:r>
        <w:rPr>
          <w:rFonts w:ascii="Trebuchet MS" w:hAnsi="Trebuchet MS" w:cs="Arial"/>
          <w:lang w:val="ro-RO" w:eastAsia="en-US"/>
        </w:rPr>
        <w:t>Studii generale</w:t>
      </w:r>
      <w:r w:rsidRPr="00B97E8C">
        <w:rPr>
          <w:rFonts w:ascii="Trebuchet MS" w:hAnsi="Trebuchet MS" w:cs="Arial"/>
          <w:lang w:val="ro-RO" w:eastAsia="en-US"/>
        </w:rPr>
        <w:t>/studii liceale, respectiv studii generale/medii liceale, atestate cu diplomă de absolvire/ diplomă de bacalaureat</w:t>
      </w:r>
      <w:r>
        <w:rPr>
          <w:rFonts w:ascii="Trebuchet MS" w:hAnsi="Trebuchet MS" w:cs="Arial"/>
          <w:lang w:val="ro-RO" w:eastAsia="en-US"/>
        </w:rPr>
        <w:t>;</w:t>
      </w:r>
    </w:p>
    <w:p w:rsidR="00B90A38" w:rsidRPr="00C0099A" w:rsidRDefault="00B90A38" w:rsidP="00B90A38">
      <w:pPr>
        <w:numPr>
          <w:ilvl w:val="0"/>
          <w:numId w:val="31"/>
        </w:numPr>
        <w:ind w:left="851" w:hanging="147"/>
        <w:jc w:val="both"/>
        <w:rPr>
          <w:rFonts w:ascii="Trebuchet MS" w:hAnsi="Trebuchet MS" w:cs="Arial"/>
          <w:lang w:val="ro-RO"/>
        </w:rPr>
      </w:pPr>
      <w:r w:rsidRPr="00C0099A">
        <w:rPr>
          <w:rFonts w:ascii="Trebuchet MS" w:hAnsi="Trebuchet MS"/>
        </w:rPr>
        <w:t>Vechimea în specialitate necesară: 1 an</w:t>
      </w:r>
    </w:p>
    <w:p w:rsidR="001B0177" w:rsidRPr="007D6AF6" w:rsidRDefault="001B0177" w:rsidP="00857561">
      <w:pPr>
        <w:pStyle w:val="ListParagraph"/>
        <w:suppressAutoHyphens w:val="0"/>
        <w:spacing w:before="120"/>
        <w:ind w:left="0"/>
        <w:jc w:val="both"/>
        <w:rPr>
          <w:rFonts w:ascii="Trebuchet MS" w:hAnsi="Trebuchet MS" w:cs="Trebuchet MS"/>
          <w:sz w:val="24"/>
          <w:szCs w:val="24"/>
          <w:lang w:val="ro-RO"/>
        </w:rPr>
      </w:pPr>
      <w:r w:rsidRPr="007D6AF6">
        <w:rPr>
          <w:rFonts w:ascii="Trebuchet MS" w:hAnsi="Trebuchet MS" w:cs="Trebuchet MS"/>
          <w:b/>
          <w:sz w:val="24"/>
          <w:szCs w:val="24"/>
        </w:rPr>
        <w:t>II.  Dosarul de concurs va conține, în mod obligatoriu, următoarele documente:</w:t>
      </w:r>
    </w:p>
    <w:p w:rsidR="001B0177" w:rsidRPr="007D6AF6" w:rsidRDefault="001B0177" w:rsidP="00015B60">
      <w:pPr>
        <w:jc w:val="both"/>
        <w:rPr>
          <w:rFonts w:ascii="Trebuchet MS" w:hAnsi="Trebuchet MS" w:cs="Trebuchet MS"/>
          <w:lang w:val="ro-RO"/>
        </w:rPr>
      </w:pPr>
      <w:r w:rsidRPr="007D6AF6">
        <w:rPr>
          <w:rFonts w:ascii="Trebuchet MS" w:hAnsi="Trebuchet MS" w:cs="Trebuchet MS"/>
          <w:lang w:val="ro-RO"/>
        </w:rPr>
        <w:t>a) formular de înscriere la concurs, conform modelului prevăzut în H.G. nr.1336/2022;</w:t>
      </w:r>
    </w:p>
    <w:p w:rsidR="001B0177" w:rsidRPr="007D6AF6" w:rsidRDefault="001B0177" w:rsidP="00015B60">
      <w:pPr>
        <w:jc w:val="both"/>
        <w:rPr>
          <w:rFonts w:ascii="Trebuchet MS" w:hAnsi="Trebuchet MS" w:cs="Trebuchet MS"/>
          <w:lang w:val="ro-RO"/>
        </w:rPr>
      </w:pPr>
      <w:r w:rsidRPr="007D6AF6">
        <w:rPr>
          <w:rFonts w:ascii="Trebuchet MS" w:hAnsi="Trebuchet MS" w:cs="Trebuchet MS"/>
          <w:lang w:val="ro-RO"/>
        </w:rPr>
        <w:t>b) copia actului de identitate sau orice alt document care atestă identitatea, potrivit legii, aflate în termen de valabilitate;</w:t>
      </w:r>
    </w:p>
    <w:p w:rsidR="001B0177" w:rsidRPr="007D6AF6" w:rsidRDefault="001B0177" w:rsidP="00015B60">
      <w:pPr>
        <w:jc w:val="both"/>
        <w:rPr>
          <w:rFonts w:ascii="Trebuchet MS" w:hAnsi="Trebuchet MS" w:cs="Trebuchet MS"/>
          <w:lang w:val="ro-RO"/>
        </w:rPr>
      </w:pPr>
      <w:r w:rsidRPr="007D6AF6">
        <w:rPr>
          <w:rFonts w:ascii="Trebuchet MS" w:hAnsi="Trebuchet MS" w:cs="Trebuchet MS"/>
          <w:lang w:val="ro-RO"/>
        </w:rPr>
        <w:t>c) copia certificatului de căsătorie sau a altui document prin care s-a realizat schimbarea de nume, după caz;</w:t>
      </w:r>
    </w:p>
    <w:p w:rsidR="001B0177" w:rsidRPr="007D6AF6" w:rsidRDefault="001B0177" w:rsidP="00015B60">
      <w:pPr>
        <w:jc w:val="both"/>
        <w:rPr>
          <w:rFonts w:ascii="Trebuchet MS" w:hAnsi="Trebuchet MS" w:cs="Trebuchet MS"/>
          <w:lang w:val="ro-RO"/>
        </w:rPr>
      </w:pPr>
      <w:r w:rsidRPr="007D6AF6">
        <w:rPr>
          <w:rFonts w:ascii="Trebuchet MS" w:hAnsi="Trebuchet MS" w:cs="Trebuchet MS"/>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1B0177" w:rsidRPr="007D6AF6" w:rsidRDefault="001B0177" w:rsidP="00015B60">
      <w:pPr>
        <w:jc w:val="both"/>
        <w:rPr>
          <w:rFonts w:ascii="Trebuchet MS" w:hAnsi="Trebuchet MS" w:cs="Trebuchet MS"/>
          <w:lang w:val="ro-RO"/>
        </w:rPr>
      </w:pPr>
      <w:r w:rsidRPr="007D6AF6">
        <w:rPr>
          <w:rFonts w:ascii="Trebuchet MS" w:hAnsi="Trebuchet MS" w:cs="Trebuchet MS"/>
          <w:lang w:val="ro-RO"/>
        </w:rPr>
        <w:t>e) copia carnetului de muncă, a adeverinţei eliberate de angajator pentru perioada lucrată, care să ateste vechimea în muncă şi în specialitatea studiilor solicitate pentru ocuparea postului;</w:t>
      </w:r>
    </w:p>
    <w:p w:rsidR="001B0177" w:rsidRPr="007D6AF6" w:rsidRDefault="001B0177" w:rsidP="00015B60">
      <w:pPr>
        <w:jc w:val="both"/>
        <w:rPr>
          <w:rFonts w:ascii="Trebuchet MS" w:hAnsi="Trebuchet MS" w:cs="Trebuchet MS"/>
          <w:lang w:val="ro-RO"/>
        </w:rPr>
      </w:pPr>
      <w:r w:rsidRPr="007D6AF6">
        <w:rPr>
          <w:rFonts w:ascii="Trebuchet MS" w:hAnsi="Trebuchet MS" w:cs="Trebuchet MS"/>
          <w:lang w:val="ro-RO"/>
        </w:rPr>
        <w:t>f) certificat de cazier judiciar sau, după caz, extrasul de pe cazierul judiciar;</w:t>
      </w:r>
    </w:p>
    <w:p w:rsidR="001B0177" w:rsidRPr="007D6AF6" w:rsidRDefault="001B0177" w:rsidP="00015B60">
      <w:pPr>
        <w:jc w:val="both"/>
        <w:rPr>
          <w:rFonts w:ascii="Trebuchet MS" w:hAnsi="Trebuchet MS" w:cs="Trebuchet MS"/>
          <w:lang w:val="ro-RO"/>
        </w:rPr>
      </w:pPr>
      <w:r w:rsidRPr="007D6AF6">
        <w:rPr>
          <w:rFonts w:ascii="Trebuchet MS" w:hAnsi="Trebuchet MS" w:cs="Trebuchet MS"/>
          <w:lang w:val="ro-RO"/>
        </w:rPr>
        <w:t>g) adeverinţă medicală care să ateste starea de sănătate corespunzătoare, eliberată de către medicul de familie al candidatului sau de către unităţile sanitare abilitate cu cel mult 6 luni anterior derulării concursului;</w:t>
      </w:r>
    </w:p>
    <w:p w:rsidR="001B0177" w:rsidRPr="007D6AF6" w:rsidRDefault="001B0177" w:rsidP="00015B60">
      <w:pPr>
        <w:jc w:val="both"/>
        <w:rPr>
          <w:rFonts w:ascii="Trebuchet MS" w:hAnsi="Trebuchet MS" w:cs="Trebuchet MS"/>
          <w:iCs/>
          <w:lang w:val="ro-RO"/>
        </w:rPr>
      </w:pPr>
      <w:r w:rsidRPr="007D6AF6">
        <w:rPr>
          <w:rFonts w:ascii="Trebuchet MS" w:hAnsi="Trebuchet MS" w:cs="Trebuchet MS"/>
          <w:lang w:val="ro-RO"/>
        </w:rPr>
        <w:t>i) curriculum vitae, model comun european.</w:t>
      </w:r>
    </w:p>
    <w:p w:rsidR="001B0177" w:rsidRPr="007D6AF6" w:rsidRDefault="001B0177" w:rsidP="00015B60">
      <w:pPr>
        <w:jc w:val="both"/>
        <w:rPr>
          <w:rFonts w:ascii="Trebuchet MS" w:hAnsi="Trebuchet MS" w:cs="Trebuchet MS"/>
          <w:iCs/>
          <w:lang w:val="ro-RO"/>
        </w:rPr>
      </w:pPr>
      <w:r w:rsidRPr="007D6AF6">
        <w:rPr>
          <w:rFonts w:ascii="Trebuchet MS" w:hAnsi="Trebuchet MS" w:cs="Trebuchet MS"/>
          <w:iCs/>
          <w:lang w:val="ro-RO"/>
        </w:rPr>
        <w:t>Actele prevăzute la lit. b) – e), precum și copia certificatului de încadrare într-un grad de handicap prevăzut la art. 35 alin.(3) din H.G. nr. 1336/2022, se prezintă însoțite de documentele originale, care se certifică cu mențiunea ”conform cu originalul” de către secretarul comisiei de concurs.</w:t>
      </w:r>
    </w:p>
    <w:p w:rsidR="001B0177" w:rsidRPr="007D6AF6" w:rsidRDefault="001B0177" w:rsidP="00015B60">
      <w:pPr>
        <w:jc w:val="both"/>
        <w:rPr>
          <w:rFonts w:ascii="Trebuchet MS" w:hAnsi="Trebuchet MS" w:cs="Trebuchet MS"/>
          <w:iCs/>
          <w:lang w:val="ro-RO"/>
        </w:rPr>
      </w:pPr>
      <w:r w:rsidRPr="007D6AF6">
        <w:rPr>
          <w:rFonts w:ascii="Trebuchet MS" w:hAnsi="Trebuchet MS" w:cs="Trebuchet MS"/>
          <w:iCs/>
          <w:lang w:val="ro-RO"/>
        </w:rPr>
        <w:t>Documentul prevăzut la lit. f) poate fi înlocuit cu o declarație pe proprie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obligașia de a completă dosarul de concurs cu originalul documentului prevăzut la lit. f), anterior datei de susținere a probei de concurs (proba scrisă).</w:t>
      </w:r>
    </w:p>
    <w:p w:rsidR="00586597" w:rsidRPr="00331DE1" w:rsidRDefault="001B0177" w:rsidP="00331DE1">
      <w:pPr>
        <w:jc w:val="both"/>
        <w:rPr>
          <w:rFonts w:ascii="Trebuchet MS" w:hAnsi="Trebuchet MS" w:cs="Trebuchet MS"/>
          <w:lang w:val="ro-RO"/>
        </w:rPr>
      </w:pPr>
      <w:r w:rsidRPr="007D6AF6">
        <w:rPr>
          <w:rFonts w:ascii="Trebuchet MS" w:hAnsi="Trebuchet MS" w:cs="Trebuchet MS"/>
          <w:iCs/>
          <w:lang w:val="ro-RO"/>
        </w:rPr>
        <w:t>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rsidR="00010284" w:rsidRPr="008A2BFA" w:rsidRDefault="00010284" w:rsidP="00331DE1">
      <w:pPr>
        <w:pStyle w:val="ListParagraph"/>
        <w:suppressAutoHyphens w:val="0"/>
        <w:spacing w:before="120"/>
        <w:ind w:left="0"/>
        <w:jc w:val="both"/>
        <w:rPr>
          <w:rFonts w:ascii="Trebuchet MS" w:hAnsi="Trebuchet MS" w:cs="Trebuchet MS"/>
          <w:b/>
          <w:sz w:val="24"/>
          <w:szCs w:val="24"/>
          <w:lang w:val="ro-RO"/>
        </w:rPr>
      </w:pPr>
      <w:r w:rsidRPr="008A2BFA">
        <w:rPr>
          <w:rFonts w:ascii="Trebuchet MS" w:hAnsi="Trebuchet MS" w:cs="Trebuchet MS"/>
          <w:b/>
          <w:sz w:val="24"/>
          <w:szCs w:val="24"/>
          <w:lang w:val="ro-RO"/>
        </w:rPr>
        <w:t xml:space="preserve">III. </w:t>
      </w:r>
      <w:r w:rsidRPr="008A2BFA">
        <w:rPr>
          <w:rFonts w:ascii="Trebuchet MS" w:hAnsi="Trebuchet MS" w:cs="Trebuchet MS"/>
          <w:b/>
          <w:sz w:val="24"/>
          <w:szCs w:val="24"/>
        </w:rPr>
        <w:t>Organizarea concursului:</w:t>
      </w:r>
    </w:p>
    <w:p w:rsidR="00B368ED" w:rsidRPr="006008B1" w:rsidRDefault="00B368ED" w:rsidP="00B368ED">
      <w:pPr>
        <w:spacing w:before="80"/>
        <w:rPr>
          <w:rFonts w:ascii="Trebuchet MS" w:hAnsi="Trebuchet MS" w:cs="Trebuchet MS"/>
          <w:lang w:val="ro-RO"/>
        </w:rPr>
      </w:pPr>
      <w:r w:rsidRPr="006008B1">
        <w:rPr>
          <w:rFonts w:ascii="Trebuchet MS" w:hAnsi="Trebuchet MS" w:cs="Trebuchet MS"/>
          <w:b/>
          <w:lang w:val="ro-RO"/>
        </w:rPr>
        <w:t>Înscrierea la concurs</w:t>
      </w:r>
      <w:r w:rsidRPr="006008B1">
        <w:rPr>
          <w:rFonts w:ascii="Trebuchet MS" w:hAnsi="Trebuchet MS" w:cs="Trebuchet MS"/>
          <w:lang w:val="ro-RO"/>
        </w:rPr>
        <w:t xml:space="preserve"> se face în perioada </w:t>
      </w:r>
      <w:r>
        <w:rPr>
          <w:rFonts w:ascii="Trebuchet MS" w:hAnsi="Trebuchet MS" w:cs="Trebuchet MS"/>
          <w:b/>
          <w:lang w:val="ro-RO"/>
        </w:rPr>
        <w:t>03</w:t>
      </w:r>
      <w:r w:rsidRPr="006008B1">
        <w:rPr>
          <w:rFonts w:ascii="Trebuchet MS" w:hAnsi="Trebuchet MS" w:cs="Trebuchet MS"/>
          <w:b/>
          <w:lang w:val="ro-RO"/>
        </w:rPr>
        <w:t>.0</w:t>
      </w:r>
      <w:r>
        <w:rPr>
          <w:rFonts w:ascii="Trebuchet MS" w:hAnsi="Trebuchet MS" w:cs="Trebuchet MS"/>
          <w:b/>
          <w:lang w:val="ro-RO"/>
        </w:rPr>
        <w:t>8</w:t>
      </w:r>
      <w:r w:rsidRPr="006008B1">
        <w:rPr>
          <w:rFonts w:ascii="Trebuchet MS" w:hAnsi="Trebuchet MS" w:cs="Trebuchet MS"/>
          <w:b/>
          <w:lang w:val="ro-RO"/>
        </w:rPr>
        <w:t xml:space="preserve">.2026 </w:t>
      </w:r>
      <w:r>
        <w:rPr>
          <w:rFonts w:ascii="Trebuchet MS" w:hAnsi="Trebuchet MS" w:cs="Trebuchet MS"/>
          <w:b/>
          <w:lang w:val="ro-RO"/>
        </w:rPr>
        <w:t>–</w:t>
      </w:r>
      <w:r w:rsidRPr="006008B1">
        <w:rPr>
          <w:rFonts w:ascii="Trebuchet MS" w:hAnsi="Trebuchet MS" w:cs="Trebuchet MS"/>
          <w:b/>
          <w:lang w:val="ro-RO"/>
        </w:rPr>
        <w:t xml:space="preserve"> </w:t>
      </w:r>
      <w:r>
        <w:rPr>
          <w:rFonts w:ascii="Trebuchet MS" w:hAnsi="Trebuchet MS" w:cs="Trebuchet MS"/>
          <w:b/>
          <w:lang w:val="ro-RO"/>
        </w:rPr>
        <w:t>14.</w:t>
      </w:r>
      <w:r w:rsidRPr="006008B1">
        <w:rPr>
          <w:rFonts w:ascii="Trebuchet MS" w:hAnsi="Trebuchet MS" w:cs="Trebuchet MS"/>
          <w:b/>
          <w:lang w:val="ro-RO"/>
        </w:rPr>
        <w:t>0</w:t>
      </w:r>
      <w:r>
        <w:rPr>
          <w:rFonts w:ascii="Trebuchet MS" w:hAnsi="Trebuchet MS" w:cs="Trebuchet MS"/>
          <w:b/>
          <w:lang w:val="ro-RO"/>
        </w:rPr>
        <w:t>8</w:t>
      </w:r>
      <w:r w:rsidRPr="006008B1">
        <w:rPr>
          <w:rFonts w:ascii="Trebuchet MS" w:hAnsi="Trebuchet MS" w:cs="Trebuchet MS"/>
          <w:b/>
          <w:lang w:val="ro-RO"/>
        </w:rPr>
        <w:t>.2026</w:t>
      </w:r>
    </w:p>
    <w:p w:rsidR="00B368ED" w:rsidRPr="006008B1" w:rsidRDefault="00B368ED" w:rsidP="00B368ED">
      <w:pPr>
        <w:rPr>
          <w:rFonts w:ascii="Trebuchet MS" w:hAnsi="Trebuchet MS" w:cs="Trebuchet MS"/>
          <w:lang w:val="ro-RO"/>
        </w:rPr>
      </w:pPr>
      <w:r w:rsidRPr="006008B1">
        <w:rPr>
          <w:rFonts w:ascii="Trebuchet MS" w:hAnsi="Trebuchet MS" w:cs="Trebuchet MS"/>
          <w:lang w:val="ro-RO"/>
        </w:rPr>
        <w:t xml:space="preserve">Selecția dosarelor va avea loc în perioada de </w:t>
      </w:r>
      <w:r>
        <w:rPr>
          <w:rFonts w:ascii="Trebuchet MS" w:hAnsi="Trebuchet MS" w:cs="Trebuchet MS"/>
          <w:lang w:val="ro-RO"/>
        </w:rPr>
        <w:t>17</w:t>
      </w:r>
      <w:r w:rsidRPr="006008B1">
        <w:rPr>
          <w:rFonts w:ascii="Trebuchet MS" w:hAnsi="Trebuchet MS" w:cs="Trebuchet MS"/>
          <w:lang w:val="ro-RO"/>
        </w:rPr>
        <w:t>.0</w:t>
      </w:r>
      <w:r>
        <w:rPr>
          <w:rFonts w:ascii="Trebuchet MS" w:hAnsi="Trebuchet MS" w:cs="Trebuchet MS"/>
          <w:lang w:val="ro-RO"/>
        </w:rPr>
        <w:t>8</w:t>
      </w:r>
      <w:r w:rsidRPr="006008B1">
        <w:rPr>
          <w:rFonts w:ascii="Trebuchet MS" w:hAnsi="Trebuchet MS" w:cs="Trebuchet MS"/>
          <w:lang w:val="ro-RO"/>
        </w:rPr>
        <w:t xml:space="preserve">.2026 - </w:t>
      </w:r>
      <w:r>
        <w:rPr>
          <w:rFonts w:ascii="Trebuchet MS" w:hAnsi="Trebuchet MS" w:cs="Trebuchet MS"/>
          <w:lang w:val="ro-RO"/>
        </w:rPr>
        <w:t>18</w:t>
      </w:r>
      <w:r w:rsidRPr="006008B1">
        <w:rPr>
          <w:rFonts w:ascii="Trebuchet MS" w:hAnsi="Trebuchet MS" w:cs="Trebuchet MS"/>
          <w:lang w:val="ro-RO"/>
        </w:rPr>
        <w:t>.0</w:t>
      </w:r>
      <w:r>
        <w:rPr>
          <w:rFonts w:ascii="Trebuchet MS" w:hAnsi="Trebuchet MS" w:cs="Trebuchet MS"/>
          <w:lang w:val="ro-RO"/>
        </w:rPr>
        <w:t>8</w:t>
      </w:r>
      <w:r w:rsidRPr="006008B1">
        <w:rPr>
          <w:rFonts w:ascii="Trebuchet MS" w:hAnsi="Trebuchet MS" w:cs="Trebuchet MS"/>
          <w:lang w:val="ro-RO"/>
        </w:rPr>
        <w:t>.2026</w:t>
      </w:r>
    </w:p>
    <w:p w:rsidR="00B368ED" w:rsidRPr="006008B1" w:rsidRDefault="00B368ED" w:rsidP="00B368ED">
      <w:pPr>
        <w:rPr>
          <w:rFonts w:ascii="Trebuchet MS" w:hAnsi="Trebuchet MS" w:cs="Trebuchet MS"/>
          <w:lang w:val="ro-RO"/>
        </w:rPr>
      </w:pPr>
      <w:r w:rsidRPr="006008B1">
        <w:rPr>
          <w:rFonts w:ascii="Trebuchet MS" w:hAnsi="Trebuchet MS" w:cs="Trebuchet MS"/>
          <w:lang w:val="ro-RO"/>
        </w:rPr>
        <w:t xml:space="preserve">Rezultatul selecției dosarelor se va afișa în data de </w:t>
      </w:r>
      <w:r>
        <w:rPr>
          <w:rFonts w:ascii="Trebuchet MS" w:hAnsi="Trebuchet MS" w:cs="Trebuchet MS"/>
          <w:lang w:val="ro-RO"/>
        </w:rPr>
        <w:t>19.08</w:t>
      </w:r>
      <w:r w:rsidRPr="006008B1">
        <w:rPr>
          <w:rFonts w:ascii="Trebuchet MS" w:hAnsi="Trebuchet MS" w:cs="Trebuchet MS"/>
          <w:lang w:val="ro-RO"/>
        </w:rPr>
        <w:t>.2026</w:t>
      </w:r>
    </w:p>
    <w:p w:rsidR="00B368ED" w:rsidRPr="006008B1" w:rsidRDefault="00B368ED" w:rsidP="00B368ED">
      <w:pPr>
        <w:ind w:left="284" w:hanging="284"/>
        <w:jc w:val="both"/>
        <w:rPr>
          <w:rFonts w:ascii="Trebuchet MS" w:hAnsi="Trebuchet MS" w:cs="Trebuchet MS"/>
          <w:lang w:val="ro-RO"/>
        </w:rPr>
      </w:pPr>
      <w:r w:rsidRPr="006008B1">
        <w:rPr>
          <w:rFonts w:ascii="Trebuchet MS" w:hAnsi="Trebuchet MS" w:cs="Trebuchet MS"/>
          <w:lang w:val="ro-RO"/>
        </w:rPr>
        <w:t>Contestațiile pentru selecția dosarelor se vor depune în termen de cel mult o zi lucrătoare de la afișarea rezultatelor selecției dosarelor.</w:t>
      </w:r>
    </w:p>
    <w:p w:rsidR="00B368ED" w:rsidRPr="006008B1" w:rsidRDefault="00B368ED" w:rsidP="00B368ED">
      <w:pPr>
        <w:rPr>
          <w:rFonts w:ascii="Trebuchet MS" w:hAnsi="Trebuchet MS" w:cs="Trebuchet MS"/>
          <w:b/>
          <w:lang w:val="ro-RO"/>
        </w:rPr>
      </w:pPr>
      <w:r w:rsidRPr="006008B1">
        <w:rPr>
          <w:rFonts w:ascii="Trebuchet MS" w:hAnsi="Trebuchet MS" w:cs="Trebuchet MS"/>
          <w:lang w:val="ro-RO"/>
        </w:rPr>
        <w:t xml:space="preserve">Soluționarea contestațiilor pentru selecția dosarelor se vor afișa în data de </w:t>
      </w:r>
      <w:r>
        <w:rPr>
          <w:rFonts w:ascii="Trebuchet MS" w:hAnsi="Trebuchet MS" w:cs="Trebuchet MS"/>
          <w:lang w:val="ro-RO"/>
        </w:rPr>
        <w:t>21.08</w:t>
      </w:r>
      <w:r w:rsidRPr="006008B1">
        <w:rPr>
          <w:rFonts w:ascii="Trebuchet MS" w:hAnsi="Trebuchet MS" w:cs="Trebuchet MS"/>
          <w:lang w:val="ro-RO"/>
        </w:rPr>
        <w:t>.2026</w:t>
      </w:r>
    </w:p>
    <w:p w:rsidR="00B368ED" w:rsidRPr="006008B1" w:rsidRDefault="00B368ED" w:rsidP="00B368ED">
      <w:pPr>
        <w:rPr>
          <w:rFonts w:ascii="Trebuchet MS" w:hAnsi="Trebuchet MS" w:cs="Trebuchet MS"/>
          <w:lang w:val="ro-RO"/>
        </w:rPr>
      </w:pPr>
      <w:r w:rsidRPr="006008B1">
        <w:rPr>
          <w:rFonts w:ascii="Trebuchet MS" w:hAnsi="Trebuchet MS" w:cs="Trebuchet MS"/>
          <w:b/>
          <w:lang w:val="ro-RO"/>
        </w:rPr>
        <w:t xml:space="preserve">Proba </w:t>
      </w:r>
      <w:r w:rsidRPr="006008B1">
        <w:rPr>
          <w:rFonts w:ascii="Trebuchet MS" w:hAnsi="Trebuchet MS" w:cs="Trebuchet MS"/>
          <w:b/>
        </w:rPr>
        <w:t>scrisă</w:t>
      </w:r>
      <w:r>
        <w:rPr>
          <w:rFonts w:ascii="Trebuchet MS" w:hAnsi="Trebuchet MS" w:cs="Trebuchet MS"/>
          <w:b/>
          <w:bCs/>
          <w:lang w:val="ro-RO"/>
        </w:rPr>
        <w:t>/probă practică</w:t>
      </w:r>
      <w:r w:rsidRPr="006008B1">
        <w:rPr>
          <w:rFonts w:ascii="Trebuchet MS" w:hAnsi="Trebuchet MS" w:cs="Trebuchet MS"/>
          <w:lang w:val="ro-RO"/>
        </w:rPr>
        <w:t xml:space="preserve"> va avea loc în data de </w:t>
      </w:r>
      <w:r>
        <w:rPr>
          <w:rFonts w:ascii="Trebuchet MS" w:hAnsi="Trebuchet MS" w:cs="Trebuchet MS"/>
          <w:b/>
          <w:bCs/>
          <w:lang w:val="ro-RO"/>
        </w:rPr>
        <w:t>24</w:t>
      </w:r>
      <w:r w:rsidRPr="006008B1">
        <w:rPr>
          <w:rFonts w:ascii="Trebuchet MS" w:hAnsi="Trebuchet MS" w:cs="Trebuchet MS"/>
          <w:b/>
          <w:bCs/>
          <w:lang w:val="ro-RO"/>
        </w:rPr>
        <w:t>.0</w:t>
      </w:r>
      <w:r>
        <w:rPr>
          <w:rFonts w:ascii="Trebuchet MS" w:hAnsi="Trebuchet MS" w:cs="Trebuchet MS"/>
          <w:b/>
          <w:bCs/>
          <w:lang w:val="ro-RO"/>
        </w:rPr>
        <w:t>8</w:t>
      </w:r>
      <w:r w:rsidRPr="006008B1">
        <w:rPr>
          <w:rFonts w:ascii="Trebuchet MS" w:hAnsi="Trebuchet MS" w:cs="Trebuchet MS"/>
          <w:b/>
          <w:bCs/>
          <w:lang w:val="ro-RO"/>
        </w:rPr>
        <w:t>.2026</w:t>
      </w:r>
      <w:r w:rsidRPr="006008B1">
        <w:rPr>
          <w:rFonts w:ascii="Trebuchet MS" w:hAnsi="Trebuchet MS" w:cs="Trebuchet MS"/>
          <w:b/>
          <w:lang w:val="ro-RO"/>
        </w:rPr>
        <w:t>, ora 10.00</w:t>
      </w:r>
    </w:p>
    <w:p w:rsidR="00B368ED" w:rsidRPr="006008B1" w:rsidRDefault="00B368ED" w:rsidP="00B368ED">
      <w:pPr>
        <w:rPr>
          <w:rFonts w:ascii="Trebuchet MS" w:hAnsi="Trebuchet MS" w:cs="Trebuchet MS"/>
          <w:lang w:val="ro-RO"/>
        </w:rPr>
      </w:pPr>
      <w:r w:rsidRPr="006008B1">
        <w:rPr>
          <w:rFonts w:ascii="Trebuchet MS" w:hAnsi="Trebuchet MS" w:cs="Trebuchet MS"/>
          <w:lang w:val="ro-RO"/>
        </w:rPr>
        <w:t>Rezultatul probei scrise</w:t>
      </w:r>
      <w:r>
        <w:rPr>
          <w:rFonts w:ascii="Trebuchet MS" w:hAnsi="Trebuchet MS" w:cs="Trebuchet MS"/>
          <w:lang w:val="ro-RO"/>
        </w:rPr>
        <w:t>/practice</w:t>
      </w:r>
      <w:r w:rsidRPr="006008B1">
        <w:rPr>
          <w:rFonts w:ascii="Trebuchet MS" w:hAnsi="Trebuchet MS" w:cs="Trebuchet MS"/>
          <w:lang w:val="ro-RO"/>
        </w:rPr>
        <w:t xml:space="preserve"> se va afișa în data de </w:t>
      </w:r>
      <w:r>
        <w:rPr>
          <w:rFonts w:ascii="Trebuchet MS" w:hAnsi="Trebuchet MS" w:cs="Trebuchet MS"/>
          <w:lang w:val="ro-RO"/>
        </w:rPr>
        <w:t>25.08</w:t>
      </w:r>
      <w:r w:rsidRPr="006008B1">
        <w:rPr>
          <w:rFonts w:ascii="Trebuchet MS" w:hAnsi="Trebuchet MS" w:cs="Trebuchet MS"/>
          <w:lang w:val="ro-RO"/>
        </w:rPr>
        <w:t>.2026</w:t>
      </w:r>
    </w:p>
    <w:p w:rsidR="00B368ED" w:rsidRPr="006008B1" w:rsidRDefault="00B368ED" w:rsidP="00B368ED">
      <w:pPr>
        <w:ind w:left="284" w:hanging="284"/>
        <w:jc w:val="both"/>
        <w:rPr>
          <w:rFonts w:ascii="Trebuchet MS" w:hAnsi="Trebuchet MS" w:cs="Trebuchet MS"/>
          <w:lang w:val="ro-RO"/>
        </w:rPr>
      </w:pPr>
      <w:r w:rsidRPr="006008B1">
        <w:rPr>
          <w:rFonts w:ascii="Trebuchet MS" w:hAnsi="Trebuchet MS" w:cs="Trebuchet MS"/>
          <w:lang w:val="ro-RO"/>
        </w:rPr>
        <w:t>Contestațiile pentru proba scrisă se vor depune în termen de  cel mult o zi lucrătoare de la afișarea rezultatelor probei scrise.</w:t>
      </w:r>
    </w:p>
    <w:p w:rsidR="00B368ED" w:rsidRPr="006008B1" w:rsidRDefault="00B368ED" w:rsidP="00B368ED">
      <w:pPr>
        <w:rPr>
          <w:rFonts w:ascii="Trebuchet MS" w:hAnsi="Trebuchet MS" w:cs="Trebuchet MS"/>
          <w:b/>
          <w:bCs/>
          <w:lang w:val="ro-RO"/>
        </w:rPr>
      </w:pPr>
      <w:r w:rsidRPr="006008B1">
        <w:rPr>
          <w:rFonts w:ascii="Trebuchet MS" w:hAnsi="Trebuchet MS" w:cs="Trebuchet MS"/>
          <w:lang w:val="ro-RO"/>
        </w:rPr>
        <w:t xml:space="preserve">Soluționarea contestațiilor pentru proba scrisă se vor afișa în data de </w:t>
      </w:r>
      <w:r>
        <w:rPr>
          <w:rFonts w:ascii="Trebuchet MS" w:hAnsi="Trebuchet MS" w:cs="Trebuchet MS"/>
          <w:lang w:val="ro-RO"/>
        </w:rPr>
        <w:t>27</w:t>
      </w:r>
      <w:r w:rsidRPr="006008B1">
        <w:rPr>
          <w:rFonts w:ascii="Trebuchet MS" w:hAnsi="Trebuchet MS" w:cs="Trebuchet MS"/>
          <w:lang w:val="ro-RO"/>
        </w:rPr>
        <w:t>.</w:t>
      </w:r>
      <w:r>
        <w:rPr>
          <w:rFonts w:ascii="Trebuchet MS" w:hAnsi="Trebuchet MS" w:cs="Trebuchet MS"/>
          <w:lang w:val="ro-RO"/>
        </w:rPr>
        <w:t>08</w:t>
      </w:r>
      <w:r w:rsidRPr="006008B1">
        <w:rPr>
          <w:rFonts w:ascii="Trebuchet MS" w:hAnsi="Trebuchet MS" w:cs="Trebuchet MS"/>
          <w:lang w:val="ro-RO"/>
        </w:rPr>
        <w:t>.2026</w:t>
      </w:r>
    </w:p>
    <w:p w:rsidR="00B368ED" w:rsidRPr="006008B1" w:rsidRDefault="00B368ED" w:rsidP="00B368ED">
      <w:pPr>
        <w:ind w:right="-90"/>
        <w:rPr>
          <w:rFonts w:ascii="Trebuchet MS" w:hAnsi="Trebuchet MS"/>
        </w:rPr>
      </w:pPr>
      <w:r w:rsidRPr="006008B1">
        <w:rPr>
          <w:rFonts w:ascii="Trebuchet MS" w:hAnsi="Trebuchet MS" w:cs="Trebuchet MS"/>
          <w:b/>
          <w:bCs/>
          <w:lang w:val="ro-RO"/>
        </w:rPr>
        <w:t>Interviul</w:t>
      </w:r>
      <w:r w:rsidRPr="006008B1">
        <w:rPr>
          <w:rFonts w:ascii="Trebuchet MS" w:hAnsi="Trebuchet MS" w:cs="Trebuchet MS"/>
          <w:lang w:val="ro-RO"/>
        </w:rPr>
        <w:t xml:space="preserve"> se susţine într-un termen de </w:t>
      </w:r>
      <w:r w:rsidRPr="006008B1">
        <w:rPr>
          <w:rFonts w:ascii="Trebuchet MS" w:hAnsi="Trebuchet MS" w:cs="Trebuchet MS"/>
          <w:b/>
          <w:lang w:val="ro-RO"/>
        </w:rPr>
        <w:t>4 zile</w:t>
      </w:r>
      <w:r w:rsidRPr="006008B1">
        <w:rPr>
          <w:rFonts w:ascii="Trebuchet MS" w:hAnsi="Trebuchet MS" w:cs="Trebuchet MS"/>
          <w:lang w:val="ro-RO"/>
        </w:rPr>
        <w:t xml:space="preserve"> lucrătoare de la data susţinerii probei scrise</w:t>
      </w:r>
      <w:r w:rsidRPr="006008B1">
        <w:rPr>
          <w:rStyle w:val="rvts8"/>
          <w:rFonts w:ascii="Trebuchet MS" w:hAnsi="Trebuchet MS" w:cs="Trebuchet MS"/>
        </w:rPr>
        <w:t>, doar acei candidați care au obținut la proba scrisă minimum 50 puncte</w:t>
      </w:r>
      <w:r w:rsidRPr="006008B1">
        <w:rPr>
          <w:rStyle w:val="rvts6"/>
          <w:rFonts w:ascii="Trebuchet MS" w:hAnsi="Trebuchet MS" w:cs="Trebuchet MS"/>
        </w:rPr>
        <w:t>.</w:t>
      </w:r>
    </w:p>
    <w:p w:rsidR="00566677" w:rsidRDefault="00B368ED" w:rsidP="00B368ED">
      <w:pPr>
        <w:pStyle w:val="ListParagraph"/>
        <w:ind w:left="284" w:hanging="295"/>
        <w:jc w:val="both"/>
        <w:rPr>
          <w:rFonts w:ascii="Trebuchet MS" w:eastAsia="Times New Roman" w:hAnsi="Trebuchet MS"/>
          <w:sz w:val="24"/>
          <w:szCs w:val="24"/>
          <w:lang w:eastAsia="en-US"/>
        </w:rPr>
      </w:pPr>
      <w:r w:rsidRPr="006008B1">
        <w:rPr>
          <w:rFonts w:ascii="Trebuchet MS" w:eastAsia="Times New Roman" w:hAnsi="Trebuchet MS"/>
          <w:sz w:val="24"/>
          <w:szCs w:val="24"/>
          <w:lang w:eastAsia="en-US"/>
        </w:rPr>
        <w:t>Rezultatul final se afișează în termen de o zi lucrătoare de la data afişării rezultatelor soluţionării contest aţiilor pentru interviu, după caz.</w:t>
      </w:r>
    </w:p>
    <w:p w:rsidR="00B368ED" w:rsidRPr="009D0801" w:rsidRDefault="00B368ED" w:rsidP="00B368ED">
      <w:pPr>
        <w:pStyle w:val="ListParagraph"/>
        <w:ind w:left="284" w:hanging="295"/>
        <w:jc w:val="both"/>
        <w:rPr>
          <w:rFonts w:ascii="Trebuchet MS" w:hAnsi="Trebuchet MS" w:cs="Trebuchet MS"/>
          <w:sz w:val="24"/>
          <w:szCs w:val="24"/>
        </w:rPr>
      </w:pPr>
    </w:p>
    <w:p w:rsidR="00010284" w:rsidRPr="007D6AF6" w:rsidRDefault="00010284" w:rsidP="00331DE1">
      <w:pPr>
        <w:spacing w:before="120"/>
        <w:rPr>
          <w:rFonts w:ascii="Trebuchet MS" w:hAnsi="Trebuchet MS" w:cs="Trebuchet MS"/>
          <w:lang w:val="ro-RO"/>
        </w:rPr>
      </w:pPr>
      <w:r w:rsidRPr="007D6AF6">
        <w:rPr>
          <w:rFonts w:ascii="Trebuchet MS" w:hAnsi="Trebuchet MS" w:cs="Trebuchet MS"/>
          <w:b/>
        </w:rPr>
        <w:lastRenderedPageBreak/>
        <w:t>IV. Depunerea dosarelor:</w:t>
      </w:r>
    </w:p>
    <w:p w:rsidR="00010284" w:rsidRPr="00054E99" w:rsidRDefault="00010284" w:rsidP="009F1A46">
      <w:pPr>
        <w:spacing w:before="60"/>
        <w:jc w:val="both"/>
        <w:rPr>
          <w:rFonts w:ascii="Trebuchet MS" w:hAnsi="Trebuchet MS" w:cs="Trebuchet MS"/>
          <w:lang w:val="ro-RO"/>
        </w:rPr>
      </w:pPr>
      <w:r w:rsidRPr="008A2BFA">
        <w:rPr>
          <w:rFonts w:ascii="Trebuchet MS" w:hAnsi="Trebuchet MS" w:cs="Trebuchet MS"/>
          <w:lang w:val="ro-RO"/>
        </w:rPr>
        <w:t xml:space="preserve">În vederea participării la concurs, candidaţii depun dosarul de concurs în termen de 10 zile lucrătoare de la data publicării/afişării anunţului, la sediul </w:t>
      </w:r>
      <w:r w:rsidR="000B0F76" w:rsidRPr="00B368ED">
        <w:rPr>
          <w:rFonts w:ascii="Trebuchet MS" w:hAnsi="Trebuchet MS" w:cs="Trebuchet MS"/>
          <w:color w:val="000000"/>
        </w:rPr>
        <w:t>Direc</w:t>
      </w:r>
      <w:r w:rsidR="000B0F76" w:rsidRPr="00B368ED">
        <w:rPr>
          <w:rFonts w:ascii="Trebuchet MS" w:hAnsi="Trebuchet MS" w:cs="Trebuchet MS"/>
          <w:color w:val="000000"/>
          <w:lang w:val="ro-RO"/>
        </w:rPr>
        <w:t xml:space="preserve">ției Regionale Vamale </w:t>
      </w:r>
      <w:r w:rsidR="00804D7B" w:rsidRPr="00B368ED">
        <w:rPr>
          <w:rFonts w:ascii="Trebuchet MS" w:hAnsi="Trebuchet MS" w:cs="Trebuchet MS"/>
          <w:color w:val="000000"/>
          <w:lang w:val="ro-RO"/>
        </w:rPr>
        <w:t>Craiova</w:t>
      </w:r>
      <w:r w:rsidR="00186F80" w:rsidRPr="00B368ED">
        <w:rPr>
          <w:rFonts w:ascii="Trebuchet MS" w:eastAsia="Calibri" w:hAnsi="Trebuchet MS"/>
          <w:lang w:val="ro-RO" w:eastAsia="en-US"/>
        </w:rPr>
        <w:t>,</w:t>
      </w:r>
      <w:r w:rsidR="00186F80">
        <w:rPr>
          <w:rFonts w:ascii="Trebuchet MS" w:eastAsia="Calibri" w:hAnsi="Trebuchet MS"/>
          <w:lang w:val="ro-RO" w:eastAsia="en-US"/>
        </w:rPr>
        <w:t xml:space="preserve"> </w:t>
      </w:r>
      <w:r w:rsidR="004F7922" w:rsidRPr="004A5CC8">
        <w:rPr>
          <w:rStyle w:val="rvts8"/>
          <w:rFonts w:ascii="Trebuchet MS" w:eastAsia="Calibri" w:hAnsi="Trebuchet MS"/>
          <w:lang w:val="ro-RO" w:eastAsia="en-US"/>
        </w:rPr>
        <w:t>Autorit</w:t>
      </w:r>
      <w:r w:rsidR="004F7922">
        <w:rPr>
          <w:rStyle w:val="rvts8"/>
          <w:rFonts w:ascii="Trebuchet MS" w:eastAsia="Calibri" w:hAnsi="Trebuchet MS"/>
          <w:lang w:val="ro-RO" w:eastAsia="en-US"/>
        </w:rPr>
        <w:t>atea</w:t>
      </w:r>
      <w:r w:rsidR="004F7922" w:rsidRPr="004A5CC8">
        <w:rPr>
          <w:rStyle w:val="rvts8"/>
          <w:rFonts w:ascii="Trebuchet MS" w:eastAsia="Calibri" w:hAnsi="Trebuchet MS"/>
          <w:lang w:val="ro-RO" w:eastAsia="en-US"/>
        </w:rPr>
        <w:t xml:space="preserve"> Vamal</w:t>
      </w:r>
      <w:r w:rsidR="004F7922">
        <w:rPr>
          <w:rStyle w:val="rvts8"/>
          <w:rFonts w:ascii="Trebuchet MS" w:eastAsia="Calibri" w:hAnsi="Trebuchet MS"/>
          <w:lang w:val="ro-RO" w:eastAsia="en-US"/>
        </w:rPr>
        <w:t>ă</w:t>
      </w:r>
      <w:r w:rsidR="004F7922" w:rsidRPr="004A5CC8">
        <w:rPr>
          <w:rStyle w:val="rvts8"/>
          <w:rFonts w:ascii="Trebuchet MS" w:eastAsia="Calibri" w:hAnsi="Trebuchet MS"/>
          <w:lang w:val="ro-RO" w:eastAsia="en-US"/>
        </w:rPr>
        <w:t xml:space="preserve"> Român</w:t>
      </w:r>
      <w:r w:rsidR="004F7922">
        <w:rPr>
          <w:rStyle w:val="rvts8"/>
          <w:rFonts w:ascii="Trebuchet MS" w:eastAsia="Calibri" w:hAnsi="Trebuchet MS"/>
          <w:lang w:val="ro-RO" w:eastAsia="en-US"/>
        </w:rPr>
        <w:t>ă</w:t>
      </w:r>
      <w:r w:rsidR="004F7922">
        <w:rPr>
          <w:rFonts w:ascii="Trebuchet MS" w:hAnsi="Trebuchet MS"/>
          <w:lang w:val="ro-RO"/>
        </w:rPr>
        <w:t xml:space="preserve">, </w:t>
      </w:r>
      <w:r w:rsidR="00E85A0B" w:rsidRPr="001B5F33">
        <w:rPr>
          <w:rFonts w:ascii="Trebuchet MS" w:hAnsi="Trebuchet MS"/>
          <w:lang w:val="ro-RO"/>
        </w:rPr>
        <w:t>din</w:t>
      </w:r>
      <w:r w:rsidR="00E85A0B" w:rsidRPr="001B5F33">
        <w:rPr>
          <w:rFonts w:ascii="Trebuchet MS" w:eastAsia="Times New Roman" w:hAnsi="Trebuchet MS"/>
          <w:bCs/>
          <w:color w:val="3C3C3C"/>
          <w:bdr w:val="none" w:sz="0" w:space="0" w:color="auto" w:frame="1"/>
          <w:lang w:eastAsia="en-US"/>
        </w:rPr>
        <w:t xml:space="preserve"> </w:t>
      </w:r>
      <w:r w:rsidR="00E85A0B">
        <w:rPr>
          <w:rFonts w:ascii="Trebuchet MS" w:hAnsi="Trebuchet MS" w:cs="Liberation Serif"/>
          <w:color w:val="3C3C3C"/>
        </w:rPr>
        <w:t>Str. Henry Ford</w:t>
      </w:r>
      <w:r w:rsidR="00E85A0B" w:rsidRPr="001B5F33">
        <w:rPr>
          <w:rFonts w:ascii="Trebuchet MS" w:hAnsi="Trebuchet MS" w:cs="Liberation Serif"/>
          <w:color w:val="3C3C3C"/>
        </w:rPr>
        <w:t>, nr.</w:t>
      </w:r>
      <w:r w:rsidR="00E85A0B">
        <w:rPr>
          <w:rFonts w:ascii="Trebuchet MS" w:hAnsi="Trebuchet MS" w:cs="Liberation Serif"/>
          <w:color w:val="3C3C3C"/>
        </w:rPr>
        <w:t xml:space="preserve"> </w:t>
      </w:r>
      <w:r w:rsidR="00E85A0B" w:rsidRPr="001B5F33">
        <w:rPr>
          <w:rFonts w:ascii="Trebuchet MS" w:hAnsi="Trebuchet MS" w:cs="Liberation Serif"/>
          <w:color w:val="3C3C3C"/>
        </w:rPr>
        <w:t>16, Craiova, jud. Dolj</w:t>
      </w:r>
      <w:r w:rsidR="00186F80" w:rsidRPr="00B26B2B">
        <w:rPr>
          <w:rFonts w:ascii="Trebuchet MS" w:hAnsi="Trebuchet MS" w:cs="Trebuchet MS"/>
          <w:lang w:val="ro-RO"/>
        </w:rPr>
        <w:t>,</w:t>
      </w:r>
      <w:r w:rsidR="000B0F76" w:rsidRPr="008A2BFA">
        <w:rPr>
          <w:rFonts w:ascii="Trebuchet MS" w:hAnsi="Trebuchet MS" w:cs="Liberation Serif"/>
        </w:rPr>
        <w:t xml:space="preserve"> </w:t>
      </w:r>
      <w:r w:rsidRPr="008A2BFA">
        <w:rPr>
          <w:rFonts w:ascii="Trebuchet MS" w:hAnsi="Trebuchet MS" w:cs="Trebuchet MS"/>
          <w:lang w:val="ro-RO"/>
        </w:rPr>
        <w:t>după următorul program: de</w:t>
      </w:r>
      <w:r w:rsidRPr="00054E99">
        <w:rPr>
          <w:rFonts w:ascii="Trebuchet MS" w:hAnsi="Trebuchet MS" w:cs="Trebuchet MS"/>
          <w:lang w:val="ro-RO"/>
        </w:rPr>
        <w:t xml:space="preserve"> luni până joi între orele 08.30 – 17.00 şi vineri între orele 08.30 - 14.30.</w:t>
      </w:r>
    </w:p>
    <w:p w:rsidR="00854DF1" w:rsidRPr="00854DF1" w:rsidRDefault="00854DF1" w:rsidP="00015B60">
      <w:pPr>
        <w:suppressAutoHyphens w:val="0"/>
        <w:jc w:val="both"/>
        <w:rPr>
          <w:rFonts w:ascii="Trebuchet MS" w:eastAsia="Times New Roman" w:hAnsi="Trebuchet MS"/>
          <w:kern w:val="0"/>
          <w:lang w:eastAsia="en-US"/>
        </w:rPr>
      </w:pPr>
      <w:r w:rsidRPr="00054E99">
        <w:rPr>
          <w:rStyle w:val="salnbdy"/>
          <w:rFonts w:ascii="Trebuchet MS" w:hAnsi="Trebuchet MS"/>
          <w:noProof/>
        </w:rPr>
        <w:t>În situaţia în care candidaţii transmit dosarele de concurs prin Poşta Română, serviciul de curierat rapid, poşta electronică</w:t>
      </w:r>
      <w:r w:rsidR="00AA17C3" w:rsidRPr="00054E99">
        <w:rPr>
          <w:rStyle w:val="salnbdy"/>
          <w:rFonts w:ascii="Trebuchet MS" w:hAnsi="Trebuchet MS"/>
          <w:noProof/>
        </w:rPr>
        <w:t xml:space="preserve"> la adresa </w:t>
      </w:r>
      <w:hyperlink r:id="rId9" w:history="1">
        <w:r w:rsidR="00FE27BD" w:rsidRPr="003C3526">
          <w:rPr>
            <w:rStyle w:val="Hyperlink"/>
            <w:rFonts w:ascii="Trebuchet MS" w:hAnsi="Trebuchet MS"/>
            <w:noProof/>
          </w:rPr>
          <w:t>zora.bogdan@customs.ro</w:t>
        </w:r>
      </w:hyperlink>
      <w:r w:rsidR="00FE27BD">
        <w:rPr>
          <w:rStyle w:val="salnbdy"/>
          <w:rFonts w:ascii="Trebuchet MS" w:hAnsi="Trebuchet MS"/>
          <w:noProof/>
        </w:rPr>
        <w:t xml:space="preserve"> </w:t>
      </w:r>
      <w:r w:rsidR="00FE27BD">
        <w:rPr>
          <w:rStyle w:val="Hyperlink"/>
          <w:rFonts w:ascii="Trebuchet MS" w:hAnsi="Trebuchet MS"/>
          <w:noProof/>
          <w:color w:val="auto"/>
          <w:u w:val="none"/>
        </w:rPr>
        <w:t>sau</w:t>
      </w:r>
      <w:r w:rsidR="00FE27BD" w:rsidRPr="003F72E6">
        <w:rPr>
          <w:rStyle w:val="Hyperlink"/>
          <w:rFonts w:ascii="Trebuchet MS" w:hAnsi="Trebuchet MS"/>
          <w:noProof/>
          <w:color w:val="auto"/>
        </w:rPr>
        <w:t xml:space="preserve"> </w:t>
      </w:r>
      <w:r w:rsidR="00FE27BD" w:rsidRPr="003F72E6">
        <w:rPr>
          <w:rStyle w:val="Hyperlink"/>
          <w:rFonts w:ascii="Trebuchet MS" w:hAnsi="Trebuchet MS"/>
          <w:noProof/>
        </w:rPr>
        <w:t>mihaela.atitienei@customs.ro</w:t>
      </w:r>
      <w:r w:rsidR="00FE27BD">
        <w:rPr>
          <w:rStyle w:val="Hyperlink"/>
          <w:rFonts w:ascii="Trebuchet MS" w:hAnsi="Trebuchet MS"/>
          <w:noProof/>
        </w:rPr>
        <w:t>,</w:t>
      </w:r>
      <w:r>
        <w:rPr>
          <w:rStyle w:val="salnbdy"/>
          <w:rFonts w:ascii="Trebuchet MS" w:hAnsi="Trebuchet MS"/>
          <w:noProof/>
        </w:rPr>
        <w:t xml:space="preserve"> </w:t>
      </w:r>
      <w:r w:rsidRPr="00854DF1">
        <w:rPr>
          <w:rStyle w:val="salnbdy"/>
          <w:rFonts w:ascii="Trebuchet MS" w:hAnsi="Trebuchet MS"/>
          <w:noProof/>
        </w:rPr>
        <w:t xml:space="preserve">candidaţii primesc codul unic de identificare la o adresă de e-mail comunicată de către aceştia şi au obligaţia de a se prezenta la secretarul comisiei de concurs cu documentele prevăzute la </w:t>
      </w:r>
      <w:r w:rsidR="00D461A1">
        <w:rPr>
          <w:rStyle w:val="salnbdy"/>
          <w:rFonts w:ascii="Trebuchet MS" w:hAnsi="Trebuchet MS"/>
          <w:noProof/>
        </w:rPr>
        <w:t xml:space="preserve">pt. II </w:t>
      </w:r>
      <w:hyperlink w:history="1">
        <w:r w:rsidR="00D461A1" w:rsidRPr="007B0A3E">
          <w:rPr>
            <w:rStyle w:val="Hyperlink"/>
            <w:rFonts w:ascii="Trebuchet MS" w:hAnsi="Trebuchet MS"/>
            <w:noProof/>
            <w:color w:val="auto"/>
            <w:u w:val="none"/>
          </w:rPr>
          <w:t xml:space="preserve">lit. </w:t>
        </w:r>
        <w:r w:rsidRPr="007B0A3E">
          <w:rPr>
            <w:rStyle w:val="Hyperlink"/>
            <w:rFonts w:ascii="Trebuchet MS" w:hAnsi="Trebuchet MS"/>
            <w:noProof/>
            <w:color w:val="auto"/>
            <w:u w:val="none"/>
          </w:rPr>
          <w:t>b)-e)</w:t>
        </w:r>
      </w:hyperlink>
      <w:r w:rsidRPr="00854DF1">
        <w:rPr>
          <w:rStyle w:val="salnbdy"/>
          <w:rFonts w:ascii="Trebuchet MS" w:hAnsi="Trebuchet MS"/>
          <w:noProof/>
        </w:rPr>
        <w:t xml:space="preserve"> în original, pentru certificarea acestora, pe tot parcursul desfăşurării concursului, dar nu mai târziu de data şi ora organizării probei scrise/practice, după caz, sub sancţiunea neemiterii actului administrativ de angajare. </w:t>
      </w:r>
    </w:p>
    <w:p w:rsidR="00854DF1" w:rsidRPr="00854DF1" w:rsidRDefault="00854DF1" w:rsidP="00015B60">
      <w:pPr>
        <w:jc w:val="both"/>
        <w:rPr>
          <w:rFonts w:ascii="Trebuchet MS" w:hAnsi="Trebuchet MS"/>
        </w:rPr>
      </w:pPr>
      <w:r w:rsidRPr="00854DF1">
        <w:rPr>
          <w:rStyle w:val="salnbdy"/>
          <w:rFonts w:ascii="Trebuchet MS" w:hAnsi="Trebuchet MS"/>
          <w:noProof/>
        </w:rPr>
        <w:t>Transmiterea documentelor prin poşta electronică</w:t>
      </w:r>
      <w:r w:rsidR="00AA17C3">
        <w:rPr>
          <w:rStyle w:val="salnbdy"/>
          <w:rFonts w:ascii="Trebuchet MS" w:hAnsi="Trebuchet MS"/>
          <w:noProof/>
        </w:rPr>
        <w:t>,</w:t>
      </w:r>
      <w:r w:rsidRPr="00854DF1">
        <w:rPr>
          <w:rStyle w:val="salnbdy"/>
          <w:rFonts w:ascii="Trebuchet MS" w:hAnsi="Trebuchet MS"/>
          <w:noProof/>
        </w:rPr>
        <w:t xml:space="preserve"> se realizează în format .pdf cu volum maxim de 1 MB, documentele fiind acceptate doar în formă lizibilă.</w:t>
      </w:r>
    </w:p>
    <w:p w:rsidR="00854DF1" w:rsidRPr="00854DF1" w:rsidRDefault="00854DF1" w:rsidP="00015B60">
      <w:pPr>
        <w:jc w:val="both"/>
        <w:rPr>
          <w:rFonts w:ascii="Trebuchet MS" w:hAnsi="Trebuchet MS"/>
        </w:rPr>
      </w:pPr>
      <w:r w:rsidRPr="00854DF1">
        <w:rPr>
          <w:rStyle w:val="salnbdy"/>
          <w:rFonts w:ascii="Trebuchet MS" w:hAnsi="Trebuchet MS"/>
          <w:noProof/>
        </w:rPr>
        <w:t>Nerespectarea prevederilor după caz, conduce la respingerea candidatului.</w:t>
      </w:r>
    </w:p>
    <w:p w:rsidR="00570043" w:rsidRPr="00EC6B57" w:rsidRDefault="00854DF1" w:rsidP="00015B60">
      <w:pPr>
        <w:jc w:val="both"/>
        <w:rPr>
          <w:rFonts w:ascii="Trebuchet MS" w:hAnsi="Trebuchet MS"/>
        </w:rPr>
      </w:pPr>
      <w:r w:rsidRPr="00854DF1">
        <w:rPr>
          <w:rStyle w:val="salnbdy"/>
          <w:rFonts w:ascii="Trebuchet MS" w:hAnsi="Trebuchet MS"/>
          <w:noProof/>
        </w:rPr>
        <w:t xml:space="preserve">Prin raportare la nevoile individuale, candidatul cu dizabilităţi poate înainta comisiei de concurs, în termenul </w:t>
      </w:r>
      <w:r w:rsidR="00D461A1">
        <w:rPr>
          <w:rStyle w:val="salnbdy"/>
          <w:rFonts w:ascii="Trebuchet MS" w:hAnsi="Trebuchet MS"/>
          <w:noProof/>
        </w:rPr>
        <w:t>de 5 zile lucrătoare</w:t>
      </w:r>
      <w:r w:rsidRPr="00854DF1">
        <w:rPr>
          <w:rStyle w:val="salnbdy"/>
          <w:rFonts w:ascii="Trebuchet MS" w:hAnsi="Trebuchet MS"/>
          <w:noProof/>
        </w:rPr>
        <w:t>, propunerea sa privind instrumentele necesare pentru asigurarea accesibilităţii probelor de concurs.</w:t>
      </w:r>
    </w:p>
    <w:p w:rsidR="00D461A1" w:rsidRPr="007D6AF6" w:rsidRDefault="00D461A1" w:rsidP="00015B60">
      <w:pPr>
        <w:jc w:val="both"/>
        <w:rPr>
          <w:rFonts w:ascii="Trebuchet MS" w:hAnsi="Trebuchet MS" w:cs="Trebuchet MS"/>
          <w:b/>
        </w:rPr>
      </w:pPr>
      <w:r w:rsidRPr="007D6AF6">
        <w:rPr>
          <w:rFonts w:ascii="Trebuchet MS" w:hAnsi="Trebuchet MS" w:cs="Trebuchet MS"/>
          <w:lang w:val="ro-RO"/>
        </w:rPr>
        <w:t xml:space="preserve">Contestațiile pentru fiecare probă se pot depune, personal de către candidat sau scanată și semnată pe adresa de email </w:t>
      </w:r>
      <w:hyperlink r:id="rId10" w:history="1">
        <w:r w:rsidR="00FE27BD" w:rsidRPr="003C3526">
          <w:rPr>
            <w:rStyle w:val="Hyperlink"/>
            <w:rFonts w:ascii="Trebuchet MS" w:hAnsi="Trebuchet MS"/>
            <w:noProof/>
          </w:rPr>
          <w:t>zora.bogdan@customs.ro</w:t>
        </w:r>
      </w:hyperlink>
      <w:r w:rsidR="00FE27BD">
        <w:rPr>
          <w:rStyle w:val="Hyperlink"/>
          <w:rFonts w:ascii="Trebuchet MS" w:hAnsi="Trebuchet MS"/>
          <w:noProof/>
        </w:rPr>
        <w:t xml:space="preserve"> </w:t>
      </w:r>
      <w:r w:rsidR="00FE27BD">
        <w:rPr>
          <w:rStyle w:val="Hyperlink"/>
          <w:rFonts w:ascii="Trebuchet MS" w:hAnsi="Trebuchet MS"/>
          <w:noProof/>
          <w:color w:val="auto"/>
          <w:u w:val="none"/>
        </w:rPr>
        <w:t>sau</w:t>
      </w:r>
      <w:r w:rsidR="00FE27BD" w:rsidRPr="003F72E6">
        <w:rPr>
          <w:rStyle w:val="Hyperlink"/>
          <w:rFonts w:ascii="Trebuchet MS" w:hAnsi="Trebuchet MS"/>
          <w:noProof/>
          <w:color w:val="auto"/>
        </w:rPr>
        <w:t xml:space="preserve"> </w:t>
      </w:r>
      <w:r w:rsidR="00FE27BD" w:rsidRPr="003F72E6">
        <w:rPr>
          <w:rStyle w:val="Hyperlink"/>
          <w:rFonts w:ascii="Trebuchet MS" w:hAnsi="Trebuchet MS"/>
          <w:noProof/>
        </w:rPr>
        <w:t>mihaela.atitienei@customs.ro</w:t>
      </w:r>
      <w:r w:rsidR="00363AA0" w:rsidRPr="007D6AF6">
        <w:rPr>
          <w:rFonts w:ascii="Trebuchet MS" w:hAnsi="Trebuchet MS" w:cs="Trebuchet MS"/>
          <w:lang w:val="ro-RO"/>
        </w:rPr>
        <w:t xml:space="preserve"> </w:t>
      </w:r>
      <w:r w:rsidRPr="007D6AF6">
        <w:rPr>
          <w:rFonts w:ascii="Trebuchet MS" w:hAnsi="Trebuchet MS" w:cs="Trebuchet MS"/>
          <w:lang w:val="ro-RO"/>
        </w:rPr>
        <w:t>în termen de cel mult o zi lucrătoare de la afișarea rezultatelor selecției dosarelor/probei scrise/interviului.</w:t>
      </w:r>
    </w:p>
    <w:p w:rsidR="00010284" w:rsidRDefault="00010284" w:rsidP="00331DE1">
      <w:pPr>
        <w:pStyle w:val="ListParagraph"/>
        <w:autoSpaceDE w:val="0"/>
        <w:spacing w:before="120"/>
        <w:ind w:left="0"/>
        <w:jc w:val="both"/>
        <w:rPr>
          <w:rFonts w:ascii="Trebuchet MS" w:hAnsi="Trebuchet MS" w:cs="Trebuchet MS"/>
          <w:sz w:val="24"/>
          <w:szCs w:val="24"/>
          <w:lang w:val="ro-RO"/>
        </w:rPr>
      </w:pPr>
      <w:r w:rsidRPr="007D6AF6">
        <w:rPr>
          <w:rFonts w:ascii="Trebuchet MS" w:hAnsi="Trebuchet MS" w:cs="Trebuchet MS"/>
          <w:b/>
          <w:sz w:val="24"/>
          <w:szCs w:val="24"/>
          <w:u w:val="single"/>
        </w:rPr>
        <w:t>Locul desfășurării probelor - proba scrisă</w:t>
      </w:r>
      <w:r w:rsidR="009F1A46">
        <w:rPr>
          <w:rFonts w:ascii="Trebuchet MS" w:hAnsi="Trebuchet MS" w:cs="Trebuchet MS"/>
          <w:b/>
          <w:sz w:val="24"/>
          <w:szCs w:val="24"/>
          <w:u w:val="single"/>
        </w:rPr>
        <w:t>/practică</w:t>
      </w:r>
      <w:r w:rsidRPr="007D6AF6">
        <w:rPr>
          <w:rFonts w:ascii="Trebuchet MS" w:hAnsi="Trebuchet MS" w:cs="Trebuchet MS"/>
          <w:b/>
          <w:sz w:val="24"/>
          <w:szCs w:val="24"/>
          <w:u w:val="single"/>
        </w:rPr>
        <w:t xml:space="preserve"> și interviu</w:t>
      </w:r>
      <w:r w:rsidRPr="007D6AF6">
        <w:rPr>
          <w:rFonts w:ascii="Trebuchet MS" w:hAnsi="Trebuchet MS" w:cs="Trebuchet MS"/>
          <w:b/>
          <w:sz w:val="24"/>
          <w:szCs w:val="24"/>
        </w:rPr>
        <w:t xml:space="preserve"> -</w:t>
      </w:r>
      <w:r w:rsidRPr="007D6AF6">
        <w:rPr>
          <w:rFonts w:ascii="Trebuchet MS" w:hAnsi="Trebuchet MS" w:cs="Trebuchet MS"/>
          <w:sz w:val="24"/>
          <w:szCs w:val="24"/>
        </w:rPr>
        <w:t xml:space="preserve"> </w:t>
      </w:r>
      <w:r w:rsidRPr="004F7922">
        <w:rPr>
          <w:rFonts w:ascii="Trebuchet MS" w:hAnsi="Trebuchet MS" w:cs="Trebuchet MS"/>
          <w:sz w:val="24"/>
          <w:szCs w:val="24"/>
        </w:rPr>
        <w:t xml:space="preserve">sediul </w:t>
      </w:r>
      <w:r w:rsidR="00F135D4" w:rsidRPr="00B368ED">
        <w:rPr>
          <w:rStyle w:val="do1"/>
          <w:rFonts w:ascii="Trebuchet MS" w:hAnsi="Trebuchet MS" w:cs="Trebuchet MS"/>
          <w:b w:val="0"/>
          <w:sz w:val="24"/>
          <w:szCs w:val="24"/>
          <w:shd w:val="clear" w:color="auto" w:fill="FFFFFF"/>
          <w:lang w:val="ro-RO"/>
        </w:rPr>
        <w:t>D</w:t>
      </w:r>
      <w:r w:rsidR="00F135D4" w:rsidRPr="00B368ED">
        <w:rPr>
          <w:rFonts w:ascii="Trebuchet MS" w:hAnsi="Trebuchet MS" w:cs="Trebuchet MS"/>
          <w:sz w:val="24"/>
          <w:szCs w:val="24"/>
        </w:rPr>
        <w:t>irec</w:t>
      </w:r>
      <w:r w:rsidR="00F135D4" w:rsidRPr="00B368ED">
        <w:rPr>
          <w:rFonts w:ascii="Trebuchet MS" w:hAnsi="Trebuchet MS" w:cs="Trebuchet MS"/>
          <w:sz w:val="24"/>
          <w:szCs w:val="24"/>
          <w:lang w:val="ro-RO"/>
        </w:rPr>
        <w:t xml:space="preserve">ției Regionale Vamale </w:t>
      </w:r>
      <w:r w:rsidR="004F7922" w:rsidRPr="00B368ED">
        <w:rPr>
          <w:rFonts w:ascii="Trebuchet MS" w:hAnsi="Trebuchet MS" w:cs="Trebuchet MS"/>
          <w:color w:val="000000"/>
          <w:sz w:val="24"/>
          <w:szCs w:val="24"/>
          <w:lang w:val="ro-RO"/>
        </w:rPr>
        <w:t>Craiova</w:t>
      </w:r>
      <w:r w:rsidR="004F7922" w:rsidRPr="00B368ED">
        <w:rPr>
          <w:rFonts w:ascii="Trebuchet MS" w:eastAsia="Calibri" w:hAnsi="Trebuchet MS"/>
          <w:sz w:val="24"/>
          <w:szCs w:val="24"/>
          <w:lang w:val="ro-RO" w:eastAsia="en-US"/>
        </w:rPr>
        <w:t>,</w:t>
      </w:r>
      <w:r w:rsidR="004F7922" w:rsidRPr="004F7922">
        <w:rPr>
          <w:rFonts w:ascii="Trebuchet MS" w:eastAsia="Calibri" w:hAnsi="Trebuchet MS"/>
          <w:sz w:val="24"/>
          <w:szCs w:val="24"/>
          <w:lang w:val="ro-RO" w:eastAsia="en-US"/>
        </w:rPr>
        <w:t xml:space="preserve"> </w:t>
      </w:r>
      <w:r w:rsidR="004F7922" w:rsidRPr="004F7922">
        <w:rPr>
          <w:rStyle w:val="rvts8"/>
          <w:rFonts w:ascii="Trebuchet MS" w:eastAsia="Calibri" w:hAnsi="Trebuchet MS"/>
          <w:sz w:val="24"/>
          <w:szCs w:val="24"/>
          <w:lang w:val="ro-RO" w:eastAsia="en-US"/>
        </w:rPr>
        <w:t>Autoritatea Vamală Română</w:t>
      </w:r>
      <w:r w:rsidR="004F7922" w:rsidRPr="004F7922">
        <w:rPr>
          <w:rFonts w:ascii="Trebuchet MS" w:hAnsi="Trebuchet MS"/>
          <w:sz w:val="24"/>
          <w:szCs w:val="24"/>
          <w:lang w:val="ro-RO"/>
        </w:rPr>
        <w:t xml:space="preserve">, </w:t>
      </w:r>
      <w:r w:rsidR="004F7922" w:rsidRPr="004F7922">
        <w:rPr>
          <w:rFonts w:ascii="Trebuchet MS" w:hAnsi="Trebuchet MS" w:cs="Times New Roman"/>
          <w:sz w:val="24"/>
          <w:szCs w:val="24"/>
          <w:lang w:val="ro-RO"/>
        </w:rPr>
        <w:t>din</w:t>
      </w:r>
      <w:r w:rsidR="004F7922" w:rsidRPr="004F7922">
        <w:rPr>
          <w:rFonts w:ascii="Trebuchet MS" w:eastAsia="Times New Roman" w:hAnsi="Trebuchet MS" w:cs="Times New Roman"/>
          <w:bCs/>
          <w:color w:val="3C3C3C"/>
          <w:sz w:val="24"/>
          <w:szCs w:val="24"/>
          <w:bdr w:val="none" w:sz="0" w:space="0" w:color="auto" w:frame="1"/>
          <w:lang w:eastAsia="en-US"/>
        </w:rPr>
        <w:t xml:space="preserve"> </w:t>
      </w:r>
      <w:r w:rsidR="004F7922" w:rsidRPr="004F7922">
        <w:rPr>
          <w:rFonts w:ascii="Trebuchet MS" w:hAnsi="Trebuchet MS" w:cs="Liberation Serif"/>
          <w:color w:val="3C3C3C"/>
          <w:sz w:val="24"/>
          <w:szCs w:val="24"/>
        </w:rPr>
        <w:t>Str. Henry Ford, nr. 16, Craiova, jud. Dolj</w:t>
      </w:r>
      <w:r w:rsidRPr="004F7922">
        <w:rPr>
          <w:rFonts w:ascii="Trebuchet MS" w:hAnsi="Trebuchet MS" w:cs="Trebuchet MS"/>
          <w:sz w:val="24"/>
          <w:szCs w:val="24"/>
          <w:lang w:val="ro-RO"/>
        </w:rPr>
        <w:t>.</w:t>
      </w:r>
    </w:p>
    <w:p w:rsidR="00602851" w:rsidRDefault="00602851" w:rsidP="00602851">
      <w:pPr>
        <w:widowControl w:val="0"/>
        <w:suppressAutoHyphens w:val="0"/>
        <w:spacing w:before="120" w:line="288" w:lineRule="auto"/>
        <w:jc w:val="both"/>
        <w:rPr>
          <w:rFonts w:ascii="Trebuchet MS" w:hAnsi="Trebuchet MS" w:cs="Trebuchet MS"/>
        </w:rPr>
      </w:pPr>
      <w:r w:rsidRPr="00602851">
        <w:rPr>
          <w:rFonts w:ascii="Trebuchet MS" w:hAnsi="Trebuchet MS"/>
          <w:b/>
        </w:rPr>
        <w:t>V.</w:t>
      </w:r>
      <w:r>
        <w:rPr>
          <w:rFonts w:ascii="Trebuchet MS" w:hAnsi="Trebuchet MS"/>
        </w:rPr>
        <w:t xml:space="preserve"> </w:t>
      </w:r>
      <w:r w:rsidRPr="005D65E0">
        <w:rPr>
          <w:rFonts w:ascii="Trebuchet MS" w:hAnsi="Trebuchet MS" w:cs="Trebuchet MS"/>
          <w:b/>
        </w:rPr>
        <w:t>Tipul probelor de concurs:</w:t>
      </w:r>
      <w:r w:rsidRPr="00A604C0">
        <w:rPr>
          <w:rFonts w:ascii="Trebuchet MS" w:hAnsi="Trebuchet MS" w:cs="Trebuchet MS"/>
        </w:rPr>
        <w:t xml:space="preserve"> </w:t>
      </w:r>
    </w:p>
    <w:p w:rsidR="00602851" w:rsidRDefault="00602851" w:rsidP="00602851">
      <w:pPr>
        <w:widowControl w:val="0"/>
        <w:suppressAutoHyphens w:val="0"/>
        <w:spacing w:before="60" w:after="60" w:line="288" w:lineRule="auto"/>
        <w:ind w:left="425"/>
        <w:jc w:val="both"/>
        <w:rPr>
          <w:rFonts w:ascii="Trebuchet MS" w:hAnsi="Trebuchet MS" w:cs="Trebuchet MS"/>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Pr>
          <w:rStyle w:val="do1"/>
          <w:rFonts w:ascii="Trebuchet MS" w:hAnsi="Trebuchet MS" w:cs="Trebuchet MS"/>
          <w:sz w:val="24"/>
          <w:szCs w:val="24"/>
          <w:shd w:val="clear" w:color="auto" w:fill="FFFFFF"/>
          <w:lang w:val="ro-RO"/>
        </w:rPr>
        <w:t>ADMINISTRATOR</w:t>
      </w:r>
      <w:r w:rsidRPr="00AF2A5D">
        <w:rPr>
          <w:rStyle w:val="do1"/>
          <w:rFonts w:ascii="Trebuchet MS" w:hAnsi="Trebuchet MS" w:cs="Trebuchet MS"/>
          <w:sz w:val="24"/>
          <w:szCs w:val="24"/>
          <w:shd w:val="clear" w:color="auto" w:fill="FFFFFF"/>
          <w:lang w:val="ro-RO"/>
        </w:rPr>
        <w:t xml:space="preserve"> </w:t>
      </w:r>
      <w:r>
        <w:rPr>
          <w:rStyle w:val="do1"/>
          <w:rFonts w:ascii="Trebuchet MS" w:hAnsi="Trebuchet MS" w:cs="Trebuchet MS"/>
          <w:sz w:val="24"/>
          <w:szCs w:val="24"/>
          <w:shd w:val="clear" w:color="auto" w:fill="FFFFFF"/>
          <w:lang w:val="ro-RO"/>
        </w:rPr>
        <w:t xml:space="preserve"> </w:t>
      </w:r>
      <w:r w:rsidRPr="005F043B">
        <w:rPr>
          <w:rStyle w:val="do1"/>
          <w:rFonts w:ascii="Trebuchet MS" w:hAnsi="Trebuchet MS" w:cs="Trebuchet MS"/>
          <w:sz w:val="24"/>
          <w:szCs w:val="24"/>
          <w:shd w:val="clear" w:color="auto" w:fill="FFFFFF"/>
          <w:lang w:val="ro-RO"/>
        </w:rPr>
        <w:t>I</w:t>
      </w:r>
      <w:r w:rsidRPr="00A604C0">
        <w:rPr>
          <w:rFonts w:ascii="Trebuchet MS" w:hAnsi="Trebuchet MS" w:cs="Trebuchet MS"/>
        </w:rPr>
        <w:t xml:space="preserve"> </w:t>
      </w:r>
      <w:r>
        <w:rPr>
          <w:rFonts w:ascii="Trebuchet MS" w:hAnsi="Trebuchet MS" w:cs="Trebuchet MS"/>
        </w:rPr>
        <w:t xml:space="preserve">:    </w:t>
      </w:r>
      <w:r w:rsidRPr="00A604C0">
        <w:rPr>
          <w:rFonts w:ascii="Trebuchet MS" w:hAnsi="Trebuchet MS" w:cs="Trebuchet MS"/>
        </w:rPr>
        <w:t>probă scrisă și interviu;</w:t>
      </w:r>
    </w:p>
    <w:p w:rsidR="00602851" w:rsidRPr="00602851" w:rsidRDefault="00602851" w:rsidP="00602851">
      <w:pPr>
        <w:widowControl w:val="0"/>
        <w:suppressAutoHyphens w:val="0"/>
        <w:spacing w:line="288" w:lineRule="auto"/>
        <w:ind w:left="426"/>
        <w:jc w:val="both"/>
        <w:rPr>
          <w:rFonts w:ascii="Trebuchet MS" w:hAnsi="Trebuchet MS" w:cs="Trebuchet MS"/>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Pr>
          <w:rFonts w:ascii="Trebuchet MS" w:hAnsi="Trebuchet MS" w:cs="Trebuchet MS"/>
          <w:b/>
          <w:bCs/>
        </w:rPr>
        <w:t xml:space="preserve">ÎNGRIJITOR : </w:t>
      </w:r>
      <w:r>
        <w:rPr>
          <w:rFonts w:ascii="Trebuchet MS" w:hAnsi="Trebuchet MS" w:cs="Trebuchet MS"/>
          <w:b/>
          <w:bCs/>
        </w:rPr>
        <w:tab/>
        <w:t xml:space="preserve">      </w:t>
      </w:r>
      <w:r>
        <w:rPr>
          <w:rFonts w:ascii="Trebuchet MS" w:hAnsi="Trebuchet MS" w:cs="Trebuchet MS"/>
          <w:b/>
          <w:bCs/>
        </w:rPr>
        <w:tab/>
      </w:r>
      <w:r w:rsidRPr="00A604C0">
        <w:rPr>
          <w:rFonts w:ascii="Trebuchet MS" w:hAnsi="Trebuchet MS" w:cs="Trebuchet MS"/>
        </w:rPr>
        <w:t xml:space="preserve">probă </w:t>
      </w:r>
      <w:r>
        <w:rPr>
          <w:rFonts w:ascii="Trebuchet MS" w:hAnsi="Trebuchet MS" w:cs="Trebuchet MS"/>
        </w:rPr>
        <w:t>practică</w:t>
      </w:r>
      <w:r w:rsidRPr="00A604C0">
        <w:rPr>
          <w:rFonts w:ascii="Trebuchet MS" w:hAnsi="Trebuchet MS" w:cs="Trebuchet MS"/>
        </w:rPr>
        <w:t xml:space="preserve"> și interviu;</w:t>
      </w:r>
    </w:p>
    <w:p w:rsidR="00BD70B9" w:rsidRPr="00303372" w:rsidRDefault="00307280" w:rsidP="00331DE1">
      <w:pPr>
        <w:pStyle w:val="ListParagraph"/>
        <w:spacing w:before="120"/>
        <w:ind w:left="0"/>
        <w:jc w:val="both"/>
        <w:rPr>
          <w:rStyle w:val="rvts6"/>
          <w:rFonts w:ascii="Trebuchet MS" w:hAnsi="Trebuchet MS" w:cs="Trebuchet MS"/>
          <w:b/>
          <w:color w:val="000000"/>
          <w:sz w:val="16"/>
          <w:szCs w:val="16"/>
        </w:rPr>
      </w:pPr>
      <w:r w:rsidRPr="007D6AF6">
        <w:rPr>
          <w:rFonts w:ascii="Trebuchet MS" w:hAnsi="Trebuchet MS" w:cs="Trebuchet MS"/>
          <w:b/>
          <w:sz w:val="24"/>
          <w:szCs w:val="24"/>
        </w:rPr>
        <w:t>V</w:t>
      </w:r>
      <w:r w:rsidR="00602851">
        <w:rPr>
          <w:rFonts w:ascii="Trebuchet MS" w:hAnsi="Trebuchet MS" w:cs="Trebuchet MS"/>
          <w:b/>
          <w:sz w:val="24"/>
          <w:szCs w:val="24"/>
        </w:rPr>
        <w:t>I</w:t>
      </w:r>
      <w:r w:rsidRPr="007D6AF6">
        <w:rPr>
          <w:rFonts w:ascii="Trebuchet MS" w:hAnsi="Trebuchet MS" w:cs="Trebuchet MS"/>
          <w:b/>
          <w:sz w:val="24"/>
          <w:szCs w:val="24"/>
        </w:rPr>
        <w:t xml:space="preserve">. </w:t>
      </w:r>
      <w:r w:rsidR="00BD70B9" w:rsidRPr="00303372">
        <w:rPr>
          <w:rFonts w:ascii="Trebuchet MS" w:hAnsi="Trebuchet MS" w:cs="Trebuchet MS"/>
          <w:b/>
          <w:sz w:val="24"/>
          <w:szCs w:val="24"/>
        </w:rPr>
        <w:t>Bibliografie și tematică</w:t>
      </w:r>
      <w:r w:rsidR="00BD70B9">
        <w:rPr>
          <w:rFonts w:ascii="Trebuchet MS" w:hAnsi="Trebuchet MS" w:cs="Trebuchet MS"/>
          <w:b/>
          <w:sz w:val="24"/>
          <w:szCs w:val="24"/>
        </w:rPr>
        <w:t xml:space="preserve"> generală</w:t>
      </w:r>
      <w:r w:rsidR="00BD70B9" w:rsidRPr="00303372">
        <w:rPr>
          <w:rFonts w:ascii="Trebuchet MS" w:eastAsia="Trebuchet MS" w:hAnsi="Trebuchet MS" w:cs="Trebuchet MS"/>
          <w:b/>
          <w:sz w:val="24"/>
          <w:szCs w:val="24"/>
        </w:rPr>
        <w:t xml:space="preserve">  </w:t>
      </w:r>
    </w:p>
    <w:p w:rsidR="000A61B4" w:rsidRPr="00303372" w:rsidRDefault="000A61B4" w:rsidP="00602851">
      <w:pPr>
        <w:spacing w:before="120"/>
        <w:rPr>
          <w:rFonts w:ascii="Trebuchet MS" w:eastAsia="Arial-BoldMT" w:hAnsi="Trebuchet MS" w:cs="Arial"/>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Pr>
          <w:rStyle w:val="do1"/>
          <w:rFonts w:ascii="Trebuchet MS" w:hAnsi="Trebuchet MS" w:cs="Trebuchet MS"/>
          <w:sz w:val="24"/>
          <w:szCs w:val="24"/>
          <w:shd w:val="clear" w:color="auto" w:fill="FFFFFF"/>
          <w:lang w:val="ro-RO"/>
        </w:rPr>
        <w:t>ADMINISTRATOR</w:t>
      </w:r>
      <w:r w:rsidRPr="00AF2A5D">
        <w:rPr>
          <w:rStyle w:val="do1"/>
          <w:rFonts w:ascii="Trebuchet MS" w:hAnsi="Trebuchet MS" w:cs="Trebuchet MS"/>
          <w:sz w:val="24"/>
          <w:szCs w:val="24"/>
          <w:shd w:val="clear" w:color="auto" w:fill="FFFFFF"/>
          <w:lang w:val="ro-RO"/>
        </w:rPr>
        <w:t xml:space="preserve"> </w:t>
      </w:r>
      <w:r>
        <w:rPr>
          <w:rStyle w:val="do1"/>
          <w:rFonts w:ascii="Trebuchet MS" w:hAnsi="Trebuchet MS" w:cs="Trebuchet MS"/>
          <w:sz w:val="24"/>
          <w:szCs w:val="24"/>
          <w:shd w:val="clear" w:color="auto" w:fill="FFFFFF"/>
          <w:lang w:val="ro-RO"/>
        </w:rPr>
        <w:t xml:space="preserve"> </w:t>
      </w:r>
      <w:r w:rsidRPr="005F043B">
        <w:rPr>
          <w:rStyle w:val="do1"/>
          <w:rFonts w:ascii="Trebuchet MS" w:hAnsi="Trebuchet MS" w:cs="Trebuchet MS"/>
          <w:sz w:val="24"/>
          <w:szCs w:val="24"/>
          <w:shd w:val="clear" w:color="auto" w:fill="FFFFFF"/>
          <w:lang w:val="ro-RO"/>
        </w:rPr>
        <w:t>I</w:t>
      </w:r>
    </w:p>
    <w:p w:rsidR="000A61B4" w:rsidRPr="0071716E" w:rsidRDefault="000A61B4" w:rsidP="00602851">
      <w:pPr>
        <w:pStyle w:val="Textbody"/>
        <w:spacing w:before="60" w:after="0" w:line="240" w:lineRule="auto"/>
        <w:ind w:firstLine="720"/>
        <w:jc w:val="both"/>
        <w:rPr>
          <w:rFonts w:ascii="Trebuchet MS" w:hAnsi="Trebuchet MS"/>
          <w:b/>
          <w:sz w:val="24"/>
          <w:szCs w:val="24"/>
        </w:rPr>
      </w:pPr>
      <w:r w:rsidRPr="0071716E">
        <w:rPr>
          <w:rFonts w:ascii="Trebuchet MS" w:hAnsi="Trebuchet MS"/>
          <w:b/>
          <w:sz w:val="24"/>
          <w:szCs w:val="24"/>
        </w:rPr>
        <w:t>Bibliografie</w:t>
      </w:r>
    </w:p>
    <w:p w:rsidR="000A61B4" w:rsidRPr="0071716E" w:rsidRDefault="000A61B4" w:rsidP="000A61B4">
      <w:pPr>
        <w:pStyle w:val="Textbody"/>
        <w:spacing w:after="0" w:line="240" w:lineRule="auto"/>
        <w:ind w:left="993" w:hanging="283"/>
        <w:jc w:val="both"/>
        <w:rPr>
          <w:rFonts w:ascii="Trebuchet MS" w:hAnsi="Trebuchet MS"/>
          <w:sz w:val="24"/>
          <w:szCs w:val="24"/>
          <w:lang w:val="ro-RO"/>
        </w:rPr>
      </w:pPr>
      <w:r>
        <w:rPr>
          <w:rFonts w:ascii="Trebuchet MS" w:hAnsi="Trebuchet MS"/>
          <w:sz w:val="24"/>
          <w:szCs w:val="24"/>
        </w:rPr>
        <w:t xml:space="preserve">1. </w:t>
      </w:r>
      <w:r w:rsidRPr="0071716E">
        <w:rPr>
          <w:rFonts w:ascii="Trebuchet MS" w:hAnsi="Trebuchet MS"/>
          <w:sz w:val="24"/>
          <w:szCs w:val="24"/>
        </w:rPr>
        <w:t>Legea nr. 307/2006 privind apărarea împotriva incendiilor, cu modificările şi completările ulterioare</w:t>
      </w:r>
      <w:r w:rsidRPr="0071716E">
        <w:rPr>
          <w:rFonts w:ascii="Trebuchet MS" w:hAnsi="Trebuchet MS"/>
          <w:sz w:val="24"/>
          <w:szCs w:val="24"/>
          <w:lang w:val="ro-RO"/>
        </w:rPr>
        <w:t>;</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2. Legea nr. 319/2006 a securităţii si sănătăţii în munca, cu modificările şi completarile ulterioare;</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3. Legea nr. 53/2003 Codul Muncii, cu modificările şi completările ulterioare;</w:t>
      </w:r>
    </w:p>
    <w:p w:rsidR="000A61B4" w:rsidRPr="0071716E" w:rsidRDefault="000A61B4" w:rsidP="000A61B4">
      <w:pPr>
        <w:shd w:val="clear" w:color="auto" w:fill="FFFFFF"/>
        <w:suppressAutoHyphens w:val="0"/>
        <w:ind w:left="993" w:hanging="283"/>
        <w:jc w:val="both"/>
        <w:rPr>
          <w:rFonts w:ascii="Trebuchet MS" w:eastAsia="Times New Roman" w:hAnsi="Trebuchet MS" w:cs="Arial"/>
          <w:color w:val="333333"/>
          <w:lang w:eastAsia="en-US"/>
        </w:rPr>
      </w:pPr>
      <w:r w:rsidRPr="0071716E">
        <w:rPr>
          <w:rFonts w:ascii="Trebuchet MS" w:eastAsia="Times New Roman" w:hAnsi="Trebuchet MS" w:cs="Arial"/>
          <w:color w:val="333333"/>
          <w:lang w:eastAsia="en-US"/>
        </w:rPr>
        <w:t xml:space="preserve">4. </w:t>
      </w:r>
      <w:r w:rsidRPr="00A57F8C">
        <w:rPr>
          <w:rFonts w:ascii="Trebuchet MS" w:eastAsia="Times New Roman" w:hAnsi="Trebuchet MS" w:cs="Arial"/>
          <w:color w:val="333333"/>
          <w:lang w:eastAsia="en-US"/>
        </w:rPr>
        <w:t>Legea nr. 477/2004 privind codul de conduită a personalului contractual din autoritățile și instituțiile publice;</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5. Regulament UE nr. 679 din 27.04.2016 privind protecția persoanelor fizice în ceea ce privește prelucrarea datelor cu character personal și privind libera circulație a acestor date și de abrogare a Directivei 95/46/CE cu modificările și completările ulterioare;</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6. O.U.G. nr. 57/2019, privind Codul Administrativ, cu modificările și completările ulterioare.</w:t>
      </w:r>
    </w:p>
    <w:p w:rsidR="000A61B4" w:rsidRDefault="000A61B4" w:rsidP="000A61B4">
      <w:pPr>
        <w:pStyle w:val="Textbody"/>
        <w:spacing w:after="0" w:line="240" w:lineRule="auto"/>
        <w:ind w:left="993" w:hanging="283"/>
        <w:jc w:val="both"/>
        <w:rPr>
          <w:rFonts w:ascii="Trebuchet MS" w:eastAsia="Times New Roman" w:hAnsi="Trebuchet MS"/>
          <w:sz w:val="24"/>
          <w:szCs w:val="24"/>
        </w:rPr>
      </w:pPr>
      <w:r w:rsidRPr="0071716E">
        <w:rPr>
          <w:rFonts w:ascii="Trebuchet MS" w:hAnsi="Trebuchet MS"/>
          <w:sz w:val="24"/>
          <w:szCs w:val="24"/>
        </w:rPr>
        <w:t>7.</w:t>
      </w:r>
      <w:r w:rsidRPr="0071716E">
        <w:rPr>
          <w:rFonts w:ascii="Trebuchet MS" w:eastAsia="Times New Roman" w:hAnsi="Trebuchet MS"/>
          <w:bCs/>
          <w:sz w:val="24"/>
          <w:szCs w:val="24"/>
        </w:rPr>
        <w:t xml:space="preserve"> Legea nr. 333/2003</w:t>
      </w:r>
      <w:r w:rsidRPr="0071716E">
        <w:rPr>
          <w:rFonts w:ascii="Trebuchet MS" w:eastAsia="Times New Roman" w:hAnsi="Trebuchet MS"/>
          <w:sz w:val="24"/>
          <w:szCs w:val="24"/>
        </w:rPr>
        <w:t xml:space="preserve"> privind paza obiectivelor,bunurilor,valorilor si protectia persoanelor si </w:t>
      </w:r>
      <w:r w:rsidRPr="0071716E">
        <w:rPr>
          <w:rFonts w:ascii="Trebuchet MS" w:eastAsia="Times New Roman" w:hAnsi="Trebuchet MS"/>
          <w:bCs/>
          <w:sz w:val="24"/>
          <w:szCs w:val="24"/>
        </w:rPr>
        <w:t>Hotararea nr.301 /2012</w:t>
      </w:r>
      <w:r w:rsidRPr="0071716E">
        <w:rPr>
          <w:rFonts w:ascii="Trebuchet MS" w:eastAsia="Times New Roman" w:hAnsi="Trebuchet MS"/>
          <w:sz w:val="24"/>
          <w:szCs w:val="24"/>
        </w:rPr>
        <w:t xml:space="preserve"> </w:t>
      </w:r>
      <w:r w:rsidRPr="0071716E">
        <w:rPr>
          <w:rFonts w:ascii="Trebuchet MS" w:eastAsia="Times New Roman" w:hAnsi="Trebuchet MS"/>
          <w:color w:val="000000"/>
          <w:sz w:val="24"/>
          <w:szCs w:val="24"/>
          <w:shd w:val="clear" w:color="auto" w:fill="FFFFFF"/>
        </w:rPr>
        <w:t xml:space="preserve">pentru aprobarea Normelor metodologice de aplicare a Legii nr. 333/2003 privind paza obiectivelor, bunurilor, valorilor şi protecţia persoanelor, </w:t>
      </w:r>
      <w:r w:rsidRPr="0071716E">
        <w:rPr>
          <w:rFonts w:ascii="Trebuchet MS" w:eastAsia="Times New Roman" w:hAnsi="Trebuchet MS"/>
          <w:sz w:val="24"/>
          <w:szCs w:val="24"/>
        </w:rPr>
        <w:t>cu modificarile ulterioare;</w:t>
      </w:r>
    </w:p>
    <w:p w:rsidR="000A61B4" w:rsidRDefault="000A61B4" w:rsidP="000A61B4">
      <w:pPr>
        <w:pStyle w:val="Textbody"/>
        <w:spacing w:after="0" w:line="240" w:lineRule="auto"/>
        <w:ind w:left="993" w:hanging="283"/>
        <w:jc w:val="both"/>
        <w:rPr>
          <w:rFonts w:ascii="Trebuchet MS" w:eastAsia="Times New Roman" w:hAnsi="Trebuchet MS"/>
          <w:sz w:val="24"/>
          <w:szCs w:val="24"/>
        </w:rPr>
      </w:pPr>
      <w:r w:rsidRPr="0071716E">
        <w:rPr>
          <w:rFonts w:ascii="Trebuchet MS" w:eastAsia="Times New Roman" w:hAnsi="Trebuchet MS"/>
          <w:sz w:val="24"/>
          <w:szCs w:val="24"/>
        </w:rPr>
        <w:t>8.</w:t>
      </w:r>
      <w:r w:rsidRPr="0071716E">
        <w:rPr>
          <w:rFonts w:ascii="Trebuchet MS" w:eastAsia="Times New Roman" w:hAnsi="Trebuchet MS"/>
          <w:bCs/>
          <w:sz w:val="24"/>
          <w:szCs w:val="24"/>
        </w:rPr>
        <w:t xml:space="preserve"> H.G nr. 276 din 2013</w:t>
      </w:r>
      <w:r w:rsidRPr="0071716E">
        <w:rPr>
          <w:rFonts w:ascii="Trebuchet MS" w:eastAsia="Times New Roman" w:hAnsi="Trebuchet MS"/>
          <w:sz w:val="24"/>
          <w:szCs w:val="24"/>
        </w:rPr>
        <w:t>- privind stabilirea valorii de intrare a mijloacelor fixe;</w:t>
      </w:r>
    </w:p>
    <w:p w:rsidR="000A61B4" w:rsidRPr="0071716E" w:rsidRDefault="000A61B4" w:rsidP="000A61B4">
      <w:pPr>
        <w:ind w:left="993" w:hanging="283"/>
        <w:contextualSpacing/>
        <w:jc w:val="both"/>
        <w:rPr>
          <w:rFonts w:ascii="Trebuchet MS" w:eastAsia="Times New Roman" w:hAnsi="Trebuchet MS"/>
          <w:lang w:eastAsia="en-US"/>
        </w:rPr>
      </w:pPr>
      <w:r w:rsidRPr="0071716E">
        <w:rPr>
          <w:rFonts w:ascii="Trebuchet MS" w:eastAsia="Times New Roman" w:hAnsi="Trebuchet MS"/>
        </w:rPr>
        <w:t>9.</w:t>
      </w:r>
      <w:r w:rsidRPr="0071716E">
        <w:rPr>
          <w:rFonts w:ascii="Trebuchet MS" w:eastAsia="Times New Roman" w:hAnsi="Trebuchet MS"/>
          <w:bCs/>
          <w:lang w:eastAsia="en-US"/>
        </w:rPr>
        <w:t xml:space="preserve"> OMFP nr. 2861/2009</w:t>
      </w:r>
      <w:r w:rsidRPr="0071716E">
        <w:rPr>
          <w:rFonts w:ascii="Trebuchet MS" w:eastAsia="Times New Roman" w:hAnsi="Trebuchet MS"/>
          <w:lang w:eastAsia="en-US"/>
        </w:rPr>
        <w:t xml:space="preserve"> –organizarea si efectuarea inventarierii activelor, datoriilor si capitalurilor proprii, cu modificarile ulterioare;</w:t>
      </w:r>
    </w:p>
    <w:p w:rsidR="000A61B4" w:rsidRDefault="000A61B4" w:rsidP="000A61B4">
      <w:pPr>
        <w:ind w:left="993" w:hanging="283"/>
        <w:contextualSpacing/>
        <w:jc w:val="both"/>
        <w:rPr>
          <w:rFonts w:ascii="Trebuchet MS" w:eastAsia="Times New Roman" w:hAnsi="Trebuchet MS"/>
          <w:lang w:eastAsia="en-US"/>
        </w:rPr>
      </w:pPr>
      <w:r w:rsidRPr="0071716E">
        <w:rPr>
          <w:rFonts w:ascii="Trebuchet MS" w:eastAsia="Times New Roman" w:hAnsi="Trebuchet MS"/>
          <w:lang w:eastAsia="en-US"/>
        </w:rPr>
        <w:lastRenderedPageBreak/>
        <w:t>10.</w:t>
      </w:r>
      <w:r>
        <w:rPr>
          <w:rFonts w:ascii="Trebuchet MS" w:eastAsia="Times New Roman" w:hAnsi="Trebuchet MS"/>
          <w:bCs/>
          <w:lang w:eastAsia="en-US"/>
        </w:rPr>
        <w:t xml:space="preserve"> </w:t>
      </w:r>
      <w:r w:rsidRPr="0071716E">
        <w:rPr>
          <w:rFonts w:ascii="Trebuchet MS" w:eastAsia="Times New Roman" w:hAnsi="Trebuchet MS"/>
          <w:bCs/>
          <w:lang w:eastAsia="en-US"/>
        </w:rPr>
        <w:t>Legea nr.98/2016 -</w:t>
      </w:r>
      <w:r w:rsidRPr="0071716E">
        <w:rPr>
          <w:rFonts w:ascii="Trebuchet MS" w:eastAsia="Times New Roman" w:hAnsi="Trebuchet MS"/>
          <w:lang w:eastAsia="en-US"/>
        </w:rPr>
        <w:t>privind achizitiile publice, cu modificarile si completarile ulterioare.</w:t>
      </w:r>
    </w:p>
    <w:p w:rsidR="000A61B4" w:rsidRPr="0071716E" w:rsidRDefault="000A61B4" w:rsidP="000A61B4">
      <w:pPr>
        <w:pStyle w:val="Textbody"/>
        <w:spacing w:before="200" w:after="0" w:line="240" w:lineRule="auto"/>
        <w:ind w:left="993" w:hanging="284"/>
        <w:jc w:val="both"/>
        <w:rPr>
          <w:rFonts w:ascii="Trebuchet MS" w:hAnsi="Trebuchet MS"/>
          <w:b/>
          <w:sz w:val="24"/>
          <w:szCs w:val="24"/>
        </w:rPr>
      </w:pPr>
      <w:r w:rsidRPr="0071716E">
        <w:rPr>
          <w:rFonts w:ascii="Trebuchet MS" w:hAnsi="Trebuchet MS"/>
          <w:sz w:val="24"/>
          <w:szCs w:val="24"/>
        </w:rPr>
        <w:t xml:space="preserve"> </w:t>
      </w:r>
      <w:r>
        <w:rPr>
          <w:rFonts w:ascii="Trebuchet MS" w:hAnsi="Trebuchet MS"/>
          <w:b/>
          <w:sz w:val="24"/>
          <w:szCs w:val="24"/>
        </w:rPr>
        <w:t>Tematică</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1. Norme generale de prevenirea şi stingerea incendiilor din Legea nr. 307/2006 privind apărarea împotriva incendiilor, cu modificările şi completările ulterioare;</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 xml:space="preserve"> 2. Capitolul IV – Obligaţiilor lucrătorilor art. 22 si art. 23 din Legea nr. 319/2006 a securităţii si sănătăţii în munca, cu modificările şi completarile ulterioare; </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3. TITLUL II – Capitolul II – executarea contractului individual de muncă. TITLUL III – Timpul de muncă și odihnă TITLUL V – Sănătatea și securitatea în muncă, Cap.I – Reguli generale TITLUL XI – Capitolul II - Răspundere disciplinară;</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4. Integral</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5. Protecția persoanelor cu privire la prelucrarea datelor cu caracter personal și libera circulație a acestor date din Regulament UE nr. 679 din 27.04.2016;</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6. Secțiunea a IV-a, TITLUL III, Cap.I – Prevederi generale aplicabile personalului contractual din autoritățile și instituțiile publice din O.U.G. nr. 57/2019, privind Codul Administrativ, cu modificările și completările ulterioare.</w:t>
      </w:r>
    </w:p>
    <w:p w:rsidR="000A61B4" w:rsidRPr="0071716E" w:rsidRDefault="000A61B4" w:rsidP="000A61B4">
      <w:pPr>
        <w:tabs>
          <w:tab w:val="left" w:pos="3660"/>
        </w:tabs>
        <w:ind w:left="993" w:hanging="283"/>
        <w:contextualSpacing/>
        <w:jc w:val="both"/>
        <w:rPr>
          <w:rFonts w:ascii="Trebuchet MS" w:eastAsia="Times New Roman" w:hAnsi="Trebuchet MS"/>
          <w:lang w:eastAsia="en-US"/>
        </w:rPr>
      </w:pPr>
      <w:r w:rsidRPr="0071716E">
        <w:rPr>
          <w:rFonts w:ascii="Trebuchet MS" w:hAnsi="Trebuchet MS"/>
        </w:rPr>
        <w:t>7.</w:t>
      </w:r>
      <w:r w:rsidRPr="0071716E">
        <w:rPr>
          <w:rFonts w:ascii="Trebuchet MS" w:eastAsia="Times New Roman" w:hAnsi="Trebuchet MS"/>
          <w:lang w:eastAsia="en-US"/>
        </w:rPr>
        <w:t xml:space="preserve"> Capitolul I, Capitolul II Sectiunea a-2-a, Capitolul V, Capitolul VI-Sectiunea 1 din </w:t>
      </w:r>
      <w:r w:rsidRPr="0071716E">
        <w:rPr>
          <w:rFonts w:ascii="Trebuchet MS" w:eastAsia="Times New Roman" w:hAnsi="Trebuchet MS"/>
          <w:bCs/>
          <w:lang w:eastAsia="en-US"/>
        </w:rPr>
        <w:t>Legea nr.</w:t>
      </w:r>
      <w:r w:rsidRPr="0071716E">
        <w:rPr>
          <w:rFonts w:ascii="Trebuchet MS" w:eastAsia="Times New Roman" w:hAnsi="Trebuchet MS"/>
          <w:bCs/>
        </w:rPr>
        <w:t xml:space="preserve"> 333</w:t>
      </w:r>
      <w:r w:rsidRPr="0071716E">
        <w:rPr>
          <w:rFonts w:ascii="Trebuchet MS" w:eastAsia="Times New Roman" w:hAnsi="Trebuchet MS"/>
          <w:bCs/>
          <w:lang w:eastAsia="en-US"/>
        </w:rPr>
        <w:t>/2003</w:t>
      </w:r>
      <w:r w:rsidRPr="0071716E">
        <w:rPr>
          <w:rFonts w:ascii="Trebuchet MS" w:eastAsia="Times New Roman" w:hAnsi="Trebuchet MS"/>
          <w:lang w:eastAsia="en-US"/>
        </w:rPr>
        <w:t xml:space="preserve"> privind paza obiectivelor,bunurilor,valorilor si protectia persoanelor si </w:t>
      </w:r>
      <w:r w:rsidRPr="0071716E">
        <w:rPr>
          <w:rFonts w:ascii="Trebuchet MS" w:eastAsia="Times New Roman" w:hAnsi="Trebuchet MS"/>
          <w:bCs/>
          <w:lang w:eastAsia="en-US"/>
        </w:rPr>
        <w:t>Hotararea nr. 301/2012</w:t>
      </w:r>
      <w:r w:rsidRPr="0071716E">
        <w:rPr>
          <w:rFonts w:ascii="Trebuchet MS" w:eastAsia="Times New Roman" w:hAnsi="Trebuchet MS"/>
          <w:lang w:eastAsia="en-US"/>
        </w:rPr>
        <w:t xml:space="preserve"> </w:t>
      </w:r>
      <w:r w:rsidRPr="0071716E">
        <w:rPr>
          <w:rFonts w:ascii="Trebuchet MS" w:eastAsia="Times New Roman" w:hAnsi="Trebuchet MS"/>
          <w:color w:val="000000"/>
          <w:shd w:val="clear" w:color="auto" w:fill="FFFFFF"/>
        </w:rPr>
        <w:t xml:space="preserve">pentru aprobarea Normelor metodologice de aplicare a Legii nr. 333/2003 privind paza obiectivelor, bunurilor, valorilor şi protecţia persoanelor, </w:t>
      </w:r>
      <w:r w:rsidRPr="0071716E">
        <w:rPr>
          <w:rFonts w:ascii="Trebuchet MS" w:eastAsia="Times New Roman" w:hAnsi="Trebuchet MS"/>
          <w:lang w:eastAsia="en-US"/>
        </w:rPr>
        <w:t xml:space="preserve">cu modificarile </w:t>
      </w:r>
      <w:r w:rsidRPr="0071716E">
        <w:rPr>
          <w:rFonts w:ascii="Trebuchet MS" w:hAnsi="Trebuchet MS"/>
        </w:rPr>
        <w:t>şi complet</w:t>
      </w:r>
      <w:r w:rsidRPr="0071716E">
        <w:rPr>
          <w:rFonts w:ascii="Trebuchet MS" w:hAnsi="Trebuchet MS"/>
          <w:lang w:val="ro-RO"/>
        </w:rPr>
        <w:t>ă</w:t>
      </w:r>
      <w:r w:rsidRPr="0071716E">
        <w:rPr>
          <w:rFonts w:ascii="Trebuchet MS" w:hAnsi="Trebuchet MS"/>
        </w:rPr>
        <w:t>rile</w:t>
      </w:r>
      <w:r w:rsidRPr="0071716E">
        <w:rPr>
          <w:rFonts w:ascii="Trebuchet MS" w:eastAsia="Times New Roman" w:hAnsi="Trebuchet MS"/>
          <w:lang w:eastAsia="en-US"/>
        </w:rPr>
        <w:t xml:space="preserve"> ulterioare  ;</w:t>
      </w:r>
    </w:p>
    <w:p w:rsidR="000A61B4" w:rsidRPr="0071716E" w:rsidRDefault="000A61B4" w:rsidP="000A61B4">
      <w:pPr>
        <w:tabs>
          <w:tab w:val="left" w:pos="3660"/>
        </w:tabs>
        <w:ind w:left="993" w:hanging="283"/>
        <w:contextualSpacing/>
        <w:jc w:val="both"/>
        <w:rPr>
          <w:rFonts w:ascii="Trebuchet MS" w:eastAsia="Times New Roman" w:hAnsi="Trebuchet MS"/>
          <w:lang w:eastAsia="en-US"/>
        </w:rPr>
      </w:pPr>
      <w:r w:rsidRPr="0071716E">
        <w:rPr>
          <w:rFonts w:ascii="Trebuchet MS" w:eastAsia="Times New Roman" w:hAnsi="Trebuchet MS"/>
          <w:lang w:eastAsia="en-US"/>
        </w:rPr>
        <w:t xml:space="preserve">8. </w:t>
      </w:r>
      <w:r w:rsidRPr="0071716E">
        <w:rPr>
          <w:rFonts w:ascii="Trebuchet MS" w:eastAsia="Times New Roman" w:hAnsi="Trebuchet MS"/>
          <w:bCs/>
          <w:lang w:eastAsia="en-US"/>
        </w:rPr>
        <w:t>H.G nr. 276 din 2013</w:t>
      </w:r>
      <w:r w:rsidRPr="0071716E">
        <w:rPr>
          <w:rFonts w:ascii="Trebuchet MS" w:eastAsia="Times New Roman" w:hAnsi="Trebuchet MS"/>
          <w:lang w:eastAsia="en-US"/>
        </w:rPr>
        <w:t xml:space="preserve">- privind stabilirea valorii de intrare a mijloacelor fixe – actul normativ in totalitate; </w:t>
      </w:r>
    </w:p>
    <w:p w:rsidR="000A61B4" w:rsidRPr="0071716E" w:rsidRDefault="000A61B4" w:rsidP="000A61B4">
      <w:pPr>
        <w:tabs>
          <w:tab w:val="left" w:pos="3660"/>
        </w:tabs>
        <w:ind w:left="993" w:hanging="283"/>
        <w:contextualSpacing/>
        <w:jc w:val="both"/>
        <w:rPr>
          <w:rFonts w:ascii="Trebuchet MS" w:eastAsia="Times New Roman" w:hAnsi="Trebuchet MS"/>
          <w:lang w:eastAsia="en-US"/>
        </w:rPr>
      </w:pPr>
      <w:r w:rsidRPr="0071716E">
        <w:rPr>
          <w:rFonts w:ascii="Trebuchet MS" w:eastAsia="Times New Roman" w:hAnsi="Trebuchet MS"/>
          <w:lang w:eastAsia="en-US"/>
        </w:rPr>
        <w:t>9.</w:t>
      </w:r>
      <w:r w:rsidRPr="0071716E">
        <w:rPr>
          <w:rFonts w:ascii="Trebuchet MS" w:eastAsia="Times New Roman" w:hAnsi="Trebuchet MS"/>
          <w:bCs/>
          <w:lang w:eastAsia="en-US"/>
        </w:rPr>
        <w:t xml:space="preserve"> OMFP nr. 2861/2009</w:t>
      </w:r>
      <w:r w:rsidRPr="0071716E">
        <w:rPr>
          <w:rFonts w:ascii="Trebuchet MS" w:eastAsia="Times New Roman" w:hAnsi="Trebuchet MS"/>
          <w:lang w:eastAsia="en-US"/>
        </w:rPr>
        <w:t xml:space="preserve"> –organizarea si efectuarea inventarierii activelor, datoriilor si capitalurilor proprii, cu modificarile ulterioare – actul normativ in totalitate;</w:t>
      </w:r>
    </w:p>
    <w:p w:rsidR="00602851" w:rsidRDefault="000A61B4" w:rsidP="00602851">
      <w:pPr>
        <w:tabs>
          <w:tab w:val="left" w:pos="3660"/>
        </w:tabs>
        <w:suppressAutoHyphens w:val="0"/>
        <w:ind w:left="993" w:hanging="284"/>
        <w:contextualSpacing/>
        <w:jc w:val="both"/>
        <w:rPr>
          <w:rFonts w:ascii="Trebuchet MS" w:eastAsia="Times New Roman" w:hAnsi="Trebuchet MS"/>
          <w:lang w:eastAsia="en-US"/>
        </w:rPr>
      </w:pPr>
      <w:r w:rsidRPr="0071716E">
        <w:rPr>
          <w:rFonts w:ascii="Trebuchet MS" w:eastAsia="Times New Roman" w:hAnsi="Trebuchet MS"/>
          <w:bCs/>
          <w:lang w:eastAsia="en-US"/>
        </w:rPr>
        <w:t>10.</w:t>
      </w:r>
      <w:r w:rsidRPr="0071716E">
        <w:rPr>
          <w:rFonts w:ascii="Trebuchet MS" w:eastAsia="Times New Roman" w:hAnsi="Trebuchet MS"/>
          <w:lang w:eastAsia="en-US"/>
        </w:rPr>
        <w:t xml:space="preserve"> Capitolul I -  Dispozitii generale -Sectiunea 1, Sectiunea a-2-a,Sectiunea a-3-a, Sectiunea a-4-a din</w:t>
      </w:r>
      <w:r w:rsidRPr="0071716E">
        <w:rPr>
          <w:rFonts w:ascii="Trebuchet MS" w:eastAsia="Times New Roman" w:hAnsi="Trebuchet MS"/>
          <w:bCs/>
          <w:lang w:eastAsia="en-US"/>
        </w:rPr>
        <w:t xml:space="preserve"> Legea nr. 98/2016 -</w:t>
      </w:r>
      <w:r w:rsidRPr="0071716E">
        <w:rPr>
          <w:rFonts w:ascii="Trebuchet MS" w:eastAsia="Times New Roman" w:hAnsi="Trebuchet MS"/>
          <w:lang w:eastAsia="en-US"/>
        </w:rPr>
        <w:t>privind achizitiile publice, cu modificarile si completarile ulterioare.</w:t>
      </w:r>
    </w:p>
    <w:p w:rsidR="00602851" w:rsidRPr="00602851" w:rsidRDefault="00602851" w:rsidP="00602851">
      <w:pPr>
        <w:tabs>
          <w:tab w:val="left" w:pos="3660"/>
        </w:tabs>
        <w:suppressAutoHyphens w:val="0"/>
        <w:contextualSpacing/>
        <w:jc w:val="both"/>
        <w:rPr>
          <w:rFonts w:ascii="Trebuchet MS" w:eastAsia="Times New Roman" w:hAnsi="Trebuchet MS"/>
          <w:sz w:val="16"/>
          <w:szCs w:val="16"/>
          <w:lang w:eastAsia="en-US"/>
        </w:rPr>
      </w:pPr>
    </w:p>
    <w:p w:rsidR="000A61B4" w:rsidRPr="00602851" w:rsidRDefault="0084226E" w:rsidP="00602851">
      <w:pPr>
        <w:tabs>
          <w:tab w:val="left" w:pos="3660"/>
        </w:tabs>
        <w:suppressAutoHyphens w:val="0"/>
        <w:spacing w:before="120"/>
        <w:contextualSpacing/>
        <w:jc w:val="both"/>
        <w:rPr>
          <w:rFonts w:ascii="Trebuchet MS" w:eastAsia="Times New Roman" w:hAnsi="Trebuchet MS"/>
          <w:lang w:eastAsia="en-US"/>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sidR="000A61B4">
        <w:rPr>
          <w:rFonts w:ascii="Trebuchet MS" w:hAnsi="Trebuchet MS" w:cs="Trebuchet MS"/>
          <w:b/>
          <w:bCs/>
        </w:rPr>
        <w:t>ÎNGRIJITOR</w:t>
      </w:r>
    </w:p>
    <w:p w:rsidR="000A61B4" w:rsidRPr="0071716E" w:rsidRDefault="000A61B4" w:rsidP="00602851">
      <w:pPr>
        <w:pStyle w:val="Textbody"/>
        <w:spacing w:before="60" w:after="0" w:line="240" w:lineRule="auto"/>
        <w:ind w:firstLine="720"/>
        <w:jc w:val="both"/>
        <w:rPr>
          <w:rFonts w:ascii="Trebuchet MS" w:hAnsi="Trebuchet MS"/>
          <w:b/>
          <w:sz w:val="24"/>
          <w:szCs w:val="24"/>
        </w:rPr>
      </w:pPr>
      <w:r w:rsidRPr="0071716E">
        <w:rPr>
          <w:rFonts w:ascii="Trebuchet MS" w:hAnsi="Trebuchet MS"/>
          <w:b/>
          <w:sz w:val="24"/>
          <w:szCs w:val="24"/>
        </w:rPr>
        <w:t>Bibliografie</w:t>
      </w:r>
    </w:p>
    <w:p w:rsidR="000A61B4" w:rsidRPr="0071716E" w:rsidRDefault="000A61B4" w:rsidP="000A61B4">
      <w:pPr>
        <w:pStyle w:val="Textbody"/>
        <w:spacing w:after="0" w:line="240" w:lineRule="auto"/>
        <w:ind w:left="993" w:hanging="283"/>
        <w:jc w:val="both"/>
        <w:rPr>
          <w:rFonts w:ascii="Trebuchet MS" w:hAnsi="Trebuchet MS"/>
          <w:sz w:val="24"/>
          <w:szCs w:val="24"/>
          <w:lang w:val="ro-RO"/>
        </w:rPr>
      </w:pPr>
      <w:r w:rsidRPr="0071716E">
        <w:rPr>
          <w:rFonts w:ascii="Trebuchet MS" w:hAnsi="Trebuchet MS"/>
          <w:sz w:val="24"/>
          <w:szCs w:val="24"/>
        </w:rPr>
        <w:t>1. Legea nr. 307/2006 privind apărarea împotriva incendiilor, cu modificările şi completările ulterioare</w:t>
      </w:r>
      <w:r w:rsidRPr="0071716E">
        <w:rPr>
          <w:rFonts w:ascii="Trebuchet MS" w:hAnsi="Trebuchet MS"/>
          <w:sz w:val="24"/>
          <w:szCs w:val="24"/>
          <w:lang w:val="ro-RO"/>
        </w:rPr>
        <w:t>;</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2. Legea nr. 319/2006 a securităţii si sănătăţii în munca, cu modificările şi completarile ulterioare;</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3. Legea nr. 53/2003 Codul Muncii, cu modificările şi completările ulterioare;</w:t>
      </w:r>
    </w:p>
    <w:p w:rsidR="000A61B4" w:rsidRDefault="000A61B4" w:rsidP="000A61B4">
      <w:pPr>
        <w:shd w:val="clear" w:color="auto" w:fill="FFFFFF"/>
        <w:suppressAutoHyphens w:val="0"/>
        <w:ind w:left="993" w:hanging="283"/>
        <w:jc w:val="both"/>
        <w:rPr>
          <w:rFonts w:ascii="Trebuchet MS" w:eastAsia="Times New Roman" w:hAnsi="Trebuchet MS" w:cs="Arial"/>
          <w:color w:val="333333"/>
          <w:lang w:eastAsia="en-US"/>
        </w:rPr>
      </w:pPr>
      <w:r w:rsidRPr="0071716E">
        <w:rPr>
          <w:rFonts w:ascii="Trebuchet MS" w:eastAsia="Times New Roman" w:hAnsi="Trebuchet MS" w:cs="Arial"/>
          <w:color w:val="333333"/>
          <w:lang w:eastAsia="en-US"/>
        </w:rPr>
        <w:t xml:space="preserve">4. </w:t>
      </w:r>
      <w:r w:rsidRPr="00A57F8C">
        <w:rPr>
          <w:rFonts w:ascii="Trebuchet MS" w:eastAsia="Times New Roman" w:hAnsi="Trebuchet MS" w:cs="Arial"/>
          <w:color w:val="333333"/>
          <w:lang w:eastAsia="en-US"/>
        </w:rPr>
        <w:t>Legea nr. 477/2004 privind codul de conduită a personalului contractual din autoritățile și instituțiile publice;</w:t>
      </w:r>
    </w:p>
    <w:p w:rsidR="000A61B4" w:rsidRPr="0071716E" w:rsidRDefault="000A61B4" w:rsidP="0084226E">
      <w:pPr>
        <w:pStyle w:val="Textbody"/>
        <w:spacing w:before="120" w:after="0" w:line="240" w:lineRule="auto"/>
        <w:ind w:left="993" w:hanging="284"/>
        <w:jc w:val="both"/>
        <w:rPr>
          <w:rFonts w:ascii="Trebuchet MS" w:hAnsi="Trebuchet MS"/>
          <w:b/>
          <w:sz w:val="24"/>
          <w:szCs w:val="24"/>
        </w:rPr>
      </w:pPr>
      <w:r w:rsidRPr="0071716E">
        <w:rPr>
          <w:rFonts w:ascii="Trebuchet MS" w:hAnsi="Trebuchet MS"/>
          <w:b/>
          <w:sz w:val="24"/>
          <w:szCs w:val="24"/>
        </w:rPr>
        <w:t xml:space="preserve">Tematică </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1. Norme generale de prevenirea şi stingerea incendiilor din Legea nr. 307/2006 privind apărarea împotriva incendiilor, cu modificările şi completările ulterioare;</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 xml:space="preserve">2. Capitolul IV – Obligaţiilor lucrătorilor art. 22 si art. 23 din Legea nr. 319/2006 a securităţii si sănătăţii în munca, cu modificările şi completarile ulterioare; </w:t>
      </w:r>
    </w:p>
    <w:p w:rsidR="000A61B4" w:rsidRPr="0071716E"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3. TITLUL II – Capitolul II – executarea contractului individual de muncă. TITLUL III – Timpul de muncă și odihnă TITLUL V – Sănătatea și securitatea în muncă, Cap.I – Reguli generale TITLUL XI – Capitolul II - Răspundere disciplinară;</w:t>
      </w:r>
    </w:p>
    <w:p w:rsidR="000A61B4" w:rsidRDefault="000A61B4" w:rsidP="000A61B4">
      <w:pPr>
        <w:pStyle w:val="Textbody"/>
        <w:spacing w:after="0" w:line="240" w:lineRule="auto"/>
        <w:ind w:left="993" w:hanging="283"/>
        <w:jc w:val="both"/>
        <w:rPr>
          <w:rFonts w:ascii="Trebuchet MS" w:hAnsi="Trebuchet MS"/>
          <w:sz w:val="24"/>
          <w:szCs w:val="24"/>
        </w:rPr>
      </w:pPr>
      <w:r w:rsidRPr="0071716E">
        <w:rPr>
          <w:rFonts w:ascii="Trebuchet MS" w:hAnsi="Trebuchet MS"/>
          <w:sz w:val="24"/>
          <w:szCs w:val="24"/>
        </w:rPr>
        <w:t>4. Integral</w:t>
      </w:r>
    </w:p>
    <w:p w:rsidR="00965956" w:rsidRDefault="00307280" w:rsidP="00B368ED">
      <w:pPr>
        <w:pStyle w:val="ListParagraph"/>
        <w:spacing w:before="120"/>
        <w:ind w:left="0"/>
        <w:jc w:val="both"/>
        <w:rPr>
          <w:rStyle w:val="rvts8"/>
          <w:rFonts w:ascii="Trebuchet MS" w:eastAsia="Calibri" w:hAnsi="Trebuchet MS" w:cs="Trebuchet MS"/>
          <w:sz w:val="24"/>
          <w:szCs w:val="24"/>
          <w:lang w:val="ro-RO" w:eastAsia="en-US"/>
        </w:rPr>
      </w:pPr>
      <w:r w:rsidRPr="007D6AF6">
        <w:rPr>
          <w:rStyle w:val="rvts8"/>
          <w:rFonts w:ascii="Trebuchet MS" w:eastAsia="Calibri" w:hAnsi="Trebuchet MS" w:cs="Trebuchet MS"/>
          <w:sz w:val="24"/>
          <w:szCs w:val="24"/>
          <w:lang w:val="ro-RO" w:eastAsia="en-US"/>
        </w:rPr>
        <w:t xml:space="preserve">Rezultatele probelor de concurs vor fi afişate </w:t>
      </w:r>
      <w:r w:rsidR="00583564">
        <w:rPr>
          <w:rStyle w:val="rvts8"/>
          <w:rFonts w:ascii="Trebuchet MS" w:eastAsia="Calibri" w:hAnsi="Trebuchet MS" w:cs="Trebuchet MS"/>
          <w:sz w:val="24"/>
          <w:szCs w:val="24"/>
          <w:lang w:val="ro-RO" w:eastAsia="en-US"/>
        </w:rPr>
        <w:t>pe</w:t>
      </w:r>
      <w:r w:rsidRPr="007D6AF6">
        <w:rPr>
          <w:rStyle w:val="rvts8"/>
          <w:rFonts w:ascii="Trebuchet MS" w:eastAsia="Calibri" w:hAnsi="Trebuchet MS" w:cs="Trebuchet MS"/>
          <w:sz w:val="24"/>
          <w:szCs w:val="24"/>
          <w:lang w:val="ro-RO" w:eastAsia="en-US"/>
        </w:rPr>
        <w:t xml:space="preserve"> site-ul Autorității Vamale Române și </w:t>
      </w:r>
      <w:r w:rsidR="00583564">
        <w:rPr>
          <w:rStyle w:val="rvts8"/>
          <w:rFonts w:ascii="Trebuchet MS" w:eastAsia="Calibri" w:hAnsi="Trebuchet MS" w:cs="Trebuchet MS"/>
          <w:sz w:val="24"/>
          <w:szCs w:val="24"/>
          <w:lang w:val="ro-RO" w:eastAsia="en-US"/>
        </w:rPr>
        <w:t xml:space="preserve">la </w:t>
      </w:r>
      <w:r w:rsidRPr="007D6AF6">
        <w:rPr>
          <w:rFonts w:ascii="Trebuchet MS" w:hAnsi="Trebuchet MS" w:cs="Trebuchet MS"/>
          <w:sz w:val="24"/>
          <w:szCs w:val="24"/>
        </w:rPr>
        <w:t>sediul Direc</w:t>
      </w:r>
      <w:r w:rsidRPr="007D6AF6">
        <w:rPr>
          <w:rFonts w:ascii="Trebuchet MS" w:hAnsi="Trebuchet MS" w:cs="Trebuchet MS"/>
          <w:sz w:val="24"/>
          <w:szCs w:val="24"/>
          <w:lang w:val="ro-RO"/>
        </w:rPr>
        <w:t xml:space="preserve">ției Regionale </w:t>
      </w:r>
      <w:r w:rsidRPr="002E310D">
        <w:rPr>
          <w:rFonts w:ascii="Trebuchet MS" w:hAnsi="Trebuchet MS" w:cs="Trebuchet MS"/>
          <w:sz w:val="24"/>
          <w:szCs w:val="24"/>
          <w:lang w:val="ro-RO"/>
        </w:rPr>
        <w:t xml:space="preserve">Vamale </w:t>
      </w:r>
      <w:r w:rsidR="002E310D" w:rsidRPr="002E310D">
        <w:rPr>
          <w:rFonts w:ascii="Trebuchet MS" w:hAnsi="Trebuchet MS" w:cs="Trebuchet MS"/>
          <w:color w:val="000000"/>
          <w:sz w:val="24"/>
          <w:szCs w:val="24"/>
          <w:lang w:val="ro-RO"/>
        </w:rPr>
        <w:t>Craiova</w:t>
      </w:r>
      <w:r w:rsidR="002E310D" w:rsidRPr="002E310D">
        <w:rPr>
          <w:rFonts w:ascii="Trebuchet MS" w:eastAsia="Calibri" w:hAnsi="Trebuchet MS"/>
          <w:sz w:val="24"/>
          <w:szCs w:val="24"/>
          <w:lang w:val="ro-RO" w:eastAsia="en-US"/>
        </w:rPr>
        <w:t xml:space="preserve">, </w:t>
      </w:r>
      <w:r w:rsidR="002E310D" w:rsidRPr="002E310D">
        <w:rPr>
          <w:rFonts w:ascii="Trebuchet MS" w:hAnsi="Trebuchet MS" w:cs="Times New Roman"/>
          <w:sz w:val="24"/>
          <w:szCs w:val="24"/>
          <w:lang w:val="ro-RO"/>
        </w:rPr>
        <w:t>din</w:t>
      </w:r>
      <w:r w:rsidR="002E310D" w:rsidRPr="002E310D">
        <w:rPr>
          <w:rFonts w:ascii="Trebuchet MS" w:eastAsia="Times New Roman" w:hAnsi="Trebuchet MS" w:cs="Times New Roman"/>
          <w:bCs/>
          <w:color w:val="3C3C3C"/>
          <w:sz w:val="24"/>
          <w:szCs w:val="24"/>
          <w:bdr w:val="none" w:sz="0" w:space="0" w:color="auto" w:frame="1"/>
          <w:lang w:eastAsia="en-US"/>
        </w:rPr>
        <w:t xml:space="preserve"> </w:t>
      </w:r>
      <w:r w:rsidR="002E310D" w:rsidRPr="002E310D">
        <w:rPr>
          <w:rFonts w:ascii="Trebuchet MS" w:hAnsi="Trebuchet MS" w:cs="Liberation Serif"/>
          <w:color w:val="3C3C3C"/>
          <w:sz w:val="24"/>
          <w:szCs w:val="24"/>
        </w:rPr>
        <w:t>Str. Henry Ford, nr. 16, Craiova, jud. Dolj</w:t>
      </w:r>
      <w:r w:rsidR="002E310D" w:rsidRPr="002E310D">
        <w:rPr>
          <w:rFonts w:ascii="Trebuchet MS" w:hAnsi="Trebuchet MS" w:cs="Trebuchet MS"/>
          <w:sz w:val="24"/>
          <w:szCs w:val="24"/>
          <w:lang w:val="ro-RO"/>
        </w:rPr>
        <w:t>,</w:t>
      </w:r>
      <w:r w:rsidRPr="002E310D">
        <w:rPr>
          <w:rStyle w:val="rvts8"/>
          <w:rFonts w:ascii="Trebuchet MS" w:eastAsia="Calibri" w:hAnsi="Trebuchet MS" w:cs="Trebuchet MS"/>
          <w:sz w:val="24"/>
          <w:szCs w:val="24"/>
          <w:lang w:val="ro-RO" w:eastAsia="en-US"/>
        </w:rPr>
        <w:t xml:space="preserve"> cu precizarea punctajului şi a sintagmei ,,admis” sau ,,respins”, precum şi ora la care se afişează.</w:t>
      </w:r>
    </w:p>
    <w:p w:rsidR="00965956" w:rsidRDefault="00307280" w:rsidP="00015B60">
      <w:pPr>
        <w:pStyle w:val="ListParagraph"/>
        <w:autoSpaceDE w:val="0"/>
        <w:ind w:left="0"/>
        <w:jc w:val="both"/>
        <w:rPr>
          <w:rStyle w:val="rvts8"/>
          <w:rFonts w:ascii="Trebuchet MS" w:eastAsia="Calibri" w:hAnsi="Trebuchet MS" w:cs="Trebuchet MS"/>
          <w:sz w:val="24"/>
          <w:szCs w:val="24"/>
          <w:lang w:val="ro-RO" w:eastAsia="en-US"/>
        </w:rPr>
      </w:pPr>
      <w:r w:rsidRPr="007D6AF6">
        <w:rPr>
          <w:rStyle w:val="rvts8"/>
          <w:rFonts w:ascii="Trebuchet MS" w:eastAsia="Calibri" w:hAnsi="Trebuchet MS" w:cs="Trebuchet MS"/>
          <w:sz w:val="24"/>
          <w:szCs w:val="24"/>
          <w:lang w:val="ro-RO" w:eastAsia="en-US"/>
        </w:rPr>
        <w:t xml:space="preserve">După afişarea rezultatelor obţinute la proba scrisă şi la proba interviu, candidaţii nemulţumiţi pot depune contestaţie, în termen de cel mult o zi lucrătoare (24 de ore) de </w:t>
      </w:r>
      <w:r w:rsidRPr="007D6AF6">
        <w:rPr>
          <w:rStyle w:val="rvts8"/>
          <w:rFonts w:ascii="Trebuchet MS" w:eastAsia="Calibri" w:hAnsi="Trebuchet MS" w:cs="Trebuchet MS"/>
          <w:sz w:val="24"/>
          <w:szCs w:val="24"/>
          <w:lang w:val="ro-RO" w:eastAsia="en-US"/>
        </w:rPr>
        <w:lastRenderedPageBreak/>
        <w:t>la data și ora afişării rezultatului probei scrise ori a probei practice, sub sancţi</w:t>
      </w:r>
      <w:r w:rsidR="00965956">
        <w:rPr>
          <w:rStyle w:val="rvts8"/>
          <w:rFonts w:ascii="Trebuchet MS" w:eastAsia="Calibri" w:hAnsi="Trebuchet MS" w:cs="Trebuchet MS"/>
          <w:sz w:val="24"/>
          <w:szCs w:val="24"/>
          <w:lang w:val="ro-RO" w:eastAsia="en-US"/>
        </w:rPr>
        <w:t>unea decăderii din acest drept.</w:t>
      </w:r>
    </w:p>
    <w:p w:rsidR="00965956" w:rsidRPr="00584A83" w:rsidRDefault="00307280" w:rsidP="00015B60">
      <w:pPr>
        <w:autoSpaceDE w:val="0"/>
        <w:jc w:val="both"/>
        <w:rPr>
          <w:rStyle w:val="rvts8"/>
          <w:rFonts w:ascii="Trebuchet MS" w:eastAsia="Calibri" w:hAnsi="Trebuchet MS" w:cs="Trebuchet MS"/>
          <w:lang w:val="ro-RO" w:eastAsia="en-US"/>
        </w:rPr>
      </w:pPr>
      <w:r w:rsidRPr="00584A83">
        <w:rPr>
          <w:rStyle w:val="rvts8"/>
          <w:rFonts w:ascii="Trebuchet MS" w:eastAsia="Calibri" w:hAnsi="Trebuchet MS" w:cs="Trebuchet MS"/>
          <w:lang w:val="ro-RO" w:eastAsia="en-US"/>
        </w:rPr>
        <w:t>Contestaţiile se depun prin secretariatul comisiei d</w:t>
      </w:r>
      <w:r w:rsidR="00965956" w:rsidRPr="00584A83">
        <w:rPr>
          <w:rStyle w:val="rvts8"/>
          <w:rFonts w:ascii="Trebuchet MS" w:eastAsia="Calibri" w:hAnsi="Trebuchet MS" w:cs="Trebuchet MS"/>
          <w:lang w:val="ro-RO" w:eastAsia="en-US"/>
        </w:rPr>
        <w:t>e soluţionare a contestaţiilor.</w:t>
      </w:r>
    </w:p>
    <w:p w:rsidR="00965956" w:rsidRDefault="00307280" w:rsidP="00015B60">
      <w:pPr>
        <w:pStyle w:val="ListParagraph"/>
        <w:autoSpaceDE w:val="0"/>
        <w:ind w:left="0"/>
        <w:jc w:val="both"/>
        <w:rPr>
          <w:rStyle w:val="rvts8"/>
          <w:rFonts w:ascii="Trebuchet MS" w:hAnsi="Trebuchet MS" w:cs="Trebuchet MS"/>
          <w:sz w:val="24"/>
          <w:szCs w:val="24"/>
        </w:rPr>
      </w:pPr>
      <w:r w:rsidRPr="007D6AF6">
        <w:rPr>
          <w:rStyle w:val="rvts8"/>
          <w:rFonts w:ascii="Trebuchet MS" w:eastAsia="Calibri" w:hAnsi="Trebuchet MS" w:cs="Trebuchet MS"/>
          <w:sz w:val="24"/>
          <w:szCs w:val="24"/>
          <w:lang w:val="ro-RO" w:eastAsia="en-US"/>
        </w:rPr>
        <w:t>Comunicarea rezultatelor la contestaţiile depuse atât la proba scrisă cât şi la proba interviu se face prin afișarea pe site-ul Autorității Vamale Româ</w:t>
      </w:r>
      <w:r w:rsidR="00A02DA7">
        <w:rPr>
          <w:rStyle w:val="rvts8"/>
          <w:rFonts w:ascii="Trebuchet MS" w:eastAsia="Calibri" w:hAnsi="Trebuchet MS" w:cs="Trebuchet MS"/>
          <w:sz w:val="24"/>
          <w:szCs w:val="24"/>
          <w:lang w:val="ro-RO" w:eastAsia="en-US"/>
        </w:rPr>
        <w:t>ne și</w:t>
      </w:r>
      <w:r w:rsidRPr="007D6AF6">
        <w:rPr>
          <w:rStyle w:val="rvts8"/>
          <w:rFonts w:ascii="Trebuchet MS" w:eastAsia="Calibri" w:hAnsi="Trebuchet MS" w:cs="Trebuchet MS"/>
          <w:sz w:val="24"/>
          <w:szCs w:val="24"/>
          <w:lang w:val="ro-RO" w:eastAsia="en-US"/>
        </w:rPr>
        <w:t xml:space="preserve"> </w:t>
      </w:r>
      <w:r w:rsidR="00A02DA7" w:rsidRPr="007D6AF6">
        <w:rPr>
          <w:rStyle w:val="rvts8"/>
          <w:rFonts w:ascii="Trebuchet MS" w:eastAsia="Calibri" w:hAnsi="Trebuchet MS" w:cs="Trebuchet MS"/>
          <w:sz w:val="24"/>
          <w:szCs w:val="24"/>
          <w:lang w:val="ro-RO" w:eastAsia="en-US"/>
        </w:rPr>
        <w:t xml:space="preserve">la sediul </w:t>
      </w:r>
      <w:r w:rsidR="00A02DA7" w:rsidRPr="007D6AF6">
        <w:rPr>
          <w:rFonts w:ascii="Trebuchet MS" w:hAnsi="Trebuchet MS" w:cs="Trebuchet MS"/>
          <w:sz w:val="24"/>
          <w:szCs w:val="24"/>
        </w:rPr>
        <w:t>Direc</w:t>
      </w:r>
      <w:r w:rsidR="00A02DA7" w:rsidRPr="007D6AF6">
        <w:rPr>
          <w:rFonts w:ascii="Trebuchet MS" w:hAnsi="Trebuchet MS" w:cs="Trebuchet MS"/>
          <w:sz w:val="24"/>
          <w:szCs w:val="24"/>
          <w:lang w:val="ro-RO"/>
        </w:rPr>
        <w:t xml:space="preserve">ției Regionale Vamale </w:t>
      </w:r>
      <w:r w:rsidR="002E310D">
        <w:rPr>
          <w:rFonts w:ascii="Trebuchet MS" w:hAnsi="Trebuchet MS" w:cs="Trebuchet MS"/>
          <w:sz w:val="24"/>
          <w:szCs w:val="24"/>
          <w:lang w:val="ro-RO"/>
        </w:rPr>
        <w:t>Craiova</w:t>
      </w:r>
      <w:r w:rsidR="00A02DA7" w:rsidRPr="007D6AF6">
        <w:rPr>
          <w:rStyle w:val="rvts8"/>
          <w:rFonts w:ascii="Trebuchet MS" w:eastAsia="Calibri" w:hAnsi="Trebuchet MS" w:cs="Trebuchet MS"/>
          <w:sz w:val="24"/>
          <w:szCs w:val="24"/>
          <w:lang w:val="ro-RO" w:eastAsia="en-US"/>
        </w:rPr>
        <w:t xml:space="preserve"> </w:t>
      </w:r>
      <w:r w:rsidRPr="007D6AF6">
        <w:rPr>
          <w:rStyle w:val="rvts8"/>
          <w:rFonts w:ascii="Trebuchet MS" w:eastAsia="Calibri" w:hAnsi="Trebuchet MS" w:cs="Trebuchet MS"/>
          <w:sz w:val="24"/>
          <w:szCs w:val="24"/>
          <w:lang w:val="ro-RO" w:eastAsia="en-US"/>
        </w:rPr>
        <w:t>în maximum o zi lucrătoare (24 de ore) de la data expirării termenului de contestaţie.</w:t>
      </w:r>
    </w:p>
    <w:p w:rsidR="00965956" w:rsidRDefault="00307280" w:rsidP="00015B60">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În cazul în care nu sunt depuse contestaţii la proba ,,scrisă”, data şi ora programării susţinerii probei interviu pot fi modificate, la solicitarea candidaţilor, consemnată în scris şi c</w:t>
      </w:r>
      <w:r w:rsidR="00965956">
        <w:rPr>
          <w:rStyle w:val="rvts8"/>
          <w:rFonts w:ascii="Trebuchet MS" w:hAnsi="Trebuchet MS" w:cs="Trebuchet MS"/>
          <w:sz w:val="24"/>
          <w:szCs w:val="24"/>
        </w:rPr>
        <w:t>u acordul  comisiei de concurs.</w:t>
      </w:r>
    </w:p>
    <w:p w:rsidR="00965956" w:rsidRDefault="00307280" w:rsidP="00015B60">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Comunicarea rezultatelor finale se face în termen de maximum una zi lucrătoare de la</w:t>
      </w:r>
      <w:r w:rsidR="00965956">
        <w:rPr>
          <w:rStyle w:val="rvts8"/>
          <w:rFonts w:ascii="Trebuchet MS" w:hAnsi="Trebuchet MS" w:cs="Trebuchet MS"/>
          <w:sz w:val="24"/>
          <w:szCs w:val="24"/>
        </w:rPr>
        <w:t xml:space="preserve"> data susţinerii ultimei probe.</w:t>
      </w:r>
    </w:p>
    <w:p w:rsidR="00965956" w:rsidRDefault="00307280" w:rsidP="00015B60">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 xml:space="preserve">Punctajul final se calculează ca medie aritmetică a punctajelor obţinute la </w:t>
      </w:r>
      <w:r w:rsidR="00965956">
        <w:rPr>
          <w:rStyle w:val="rvts8"/>
          <w:rFonts w:ascii="Trebuchet MS" w:hAnsi="Trebuchet MS" w:cs="Trebuchet MS"/>
          <w:sz w:val="24"/>
          <w:szCs w:val="24"/>
        </w:rPr>
        <w:t>proba scrisă şi proba interviu.</w:t>
      </w:r>
    </w:p>
    <w:p w:rsidR="00965956" w:rsidRDefault="00307280" w:rsidP="00015B60">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Se consideră ,,admis” la concurs, candidatul care a obţinut cel mai mare punctaj dintre candidaţii care au concurat pentru acelaşi post, cu condiţia ca aceştia să fi o</w:t>
      </w:r>
      <w:r w:rsidR="00965956">
        <w:rPr>
          <w:rStyle w:val="rvts8"/>
          <w:rFonts w:ascii="Trebuchet MS" w:hAnsi="Trebuchet MS" w:cs="Trebuchet MS"/>
          <w:sz w:val="24"/>
          <w:szCs w:val="24"/>
        </w:rPr>
        <w:t>bţinut punctajul minim necesar.</w:t>
      </w:r>
    </w:p>
    <w:p w:rsidR="00965956" w:rsidRDefault="00307280" w:rsidP="00015B60">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 xml:space="preserve">La punctaje egale are prioritate candidatul care a obţinut punctajul cel mai mare la proba scrisă, iar dacă egalitatea se menţine, candidaţii aflaţi în această situaţie vor fi invitaţi la o nouă probă interviu în urma căreia comisia de concurs va decide </w:t>
      </w:r>
      <w:r w:rsidR="00965956">
        <w:rPr>
          <w:rStyle w:val="rvts8"/>
          <w:rFonts w:ascii="Trebuchet MS" w:hAnsi="Trebuchet MS" w:cs="Trebuchet MS"/>
          <w:sz w:val="24"/>
          <w:szCs w:val="24"/>
        </w:rPr>
        <w:t>asupra candidatului câştigător.</w:t>
      </w:r>
    </w:p>
    <w:p w:rsidR="009A36D9" w:rsidRDefault="00307280" w:rsidP="00015B60">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Candidatul nemulţumit de modul de soluţionare a contestaţiei se poate adresa instanţei de contencios administrativ, în condiţiile legii.</w:t>
      </w:r>
    </w:p>
    <w:p w:rsidR="002E310D" w:rsidRDefault="00F16E9A" w:rsidP="00331DE1">
      <w:pPr>
        <w:spacing w:before="120"/>
        <w:jc w:val="both"/>
        <w:rPr>
          <w:rFonts w:ascii="Trebuchet MS" w:hAnsi="Trebuchet MS"/>
          <w:b/>
        </w:rPr>
      </w:pPr>
      <w:r>
        <w:rPr>
          <w:rFonts w:ascii="Trebuchet MS" w:hAnsi="Trebuchet MS"/>
          <w:b/>
        </w:rPr>
        <w:t>Atribuţiile postului</w:t>
      </w:r>
    </w:p>
    <w:p w:rsidR="004D769C" w:rsidRPr="002E310D" w:rsidRDefault="004D769C" w:rsidP="00331DE1">
      <w:pPr>
        <w:spacing w:before="120"/>
        <w:jc w:val="both"/>
        <w:rPr>
          <w:rFonts w:ascii="Trebuchet MS" w:hAnsi="Trebuchet MS"/>
          <w:b/>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Pr>
          <w:rStyle w:val="do1"/>
          <w:rFonts w:ascii="Trebuchet MS" w:hAnsi="Trebuchet MS" w:cs="Trebuchet MS"/>
          <w:sz w:val="24"/>
          <w:szCs w:val="24"/>
          <w:shd w:val="clear" w:color="auto" w:fill="FFFFFF"/>
          <w:lang w:val="ro-RO"/>
        </w:rPr>
        <w:t>ADMINISTRATOR</w:t>
      </w:r>
      <w:r w:rsidRPr="00AF2A5D">
        <w:rPr>
          <w:rStyle w:val="do1"/>
          <w:rFonts w:ascii="Trebuchet MS" w:hAnsi="Trebuchet MS" w:cs="Trebuchet MS"/>
          <w:sz w:val="24"/>
          <w:szCs w:val="24"/>
          <w:shd w:val="clear" w:color="auto" w:fill="FFFFFF"/>
          <w:lang w:val="ro-RO"/>
        </w:rPr>
        <w:t xml:space="preserve"> </w:t>
      </w:r>
      <w:r>
        <w:rPr>
          <w:rStyle w:val="do1"/>
          <w:rFonts w:ascii="Trebuchet MS" w:hAnsi="Trebuchet MS" w:cs="Trebuchet MS"/>
          <w:sz w:val="24"/>
          <w:szCs w:val="24"/>
          <w:shd w:val="clear" w:color="auto" w:fill="FFFFFF"/>
          <w:lang w:val="ro-RO"/>
        </w:rPr>
        <w:t xml:space="preserve"> </w:t>
      </w:r>
      <w:r w:rsidRPr="005F043B">
        <w:rPr>
          <w:rStyle w:val="do1"/>
          <w:rFonts w:ascii="Trebuchet MS" w:hAnsi="Trebuchet MS" w:cs="Trebuchet MS"/>
          <w:sz w:val="24"/>
          <w:szCs w:val="24"/>
          <w:shd w:val="clear" w:color="auto" w:fill="FFFFFF"/>
          <w:lang w:val="ro-RO"/>
        </w:rPr>
        <w:t>I</w:t>
      </w:r>
    </w:p>
    <w:p w:rsidR="002E310D" w:rsidRPr="004D769C" w:rsidRDefault="002E310D" w:rsidP="004D769C">
      <w:pPr>
        <w:pStyle w:val="Textbody"/>
        <w:spacing w:after="0" w:line="240" w:lineRule="auto"/>
        <w:ind w:firstLine="360"/>
        <w:rPr>
          <w:rFonts w:ascii="Trebuchet MS" w:hAnsi="Trebuchet MS"/>
          <w:sz w:val="24"/>
          <w:szCs w:val="24"/>
        </w:rPr>
      </w:pPr>
      <w:r w:rsidRPr="004D769C">
        <w:rPr>
          <w:rFonts w:ascii="Trebuchet MS" w:hAnsi="Trebuchet MS"/>
          <w:b/>
          <w:sz w:val="24"/>
          <w:szCs w:val="24"/>
        </w:rPr>
        <w:t>I.</w:t>
      </w:r>
      <w:r w:rsidRPr="004D769C">
        <w:rPr>
          <w:rFonts w:ascii="Trebuchet MS" w:eastAsia="Trebuchet MS" w:hAnsi="Trebuchet MS" w:cs="Trebuchet MS"/>
          <w:b/>
          <w:bCs/>
          <w:i/>
          <w:iCs/>
          <w:color w:val="000000"/>
          <w:sz w:val="24"/>
          <w:szCs w:val="24"/>
        </w:rPr>
        <w:t xml:space="preserve"> </w:t>
      </w:r>
      <w:r w:rsidRPr="004D769C">
        <w:rPr>
          <w:rFonts w:ascii="Trebuchet MS" w:eastAsia="SimSun" w:hAnsi="Trebuchet MS" w:cs="Trebuchet MS"/>
          <w:b/>
          <w:bCs/>
          <w:i/>
          <w:iCs/>
          <w:color w:val="000000"/>
          <w:sz w:val="24"/>
          <w:szCs w:val="24"/>
          <w:u w:val="single"/>
        </w:rPr>
        <w:t xml:space="preserve">Atributii generale: </w:t>
      </w:r>
    </w:p>
    <w:p w:rsidR="004D769C" w:rsidRPr="004D769C" w:rsidRDefault="004D769C" w:rsidP="004D769C">
      <w:pPr>
        <w:pStyle w:val="Standard"/>
        <w:widowControl w:val="0"/>
        <w:numPr>
          <w:ilvl w:val="0"/>
          <w:numId w:val="43"/>
        </w:numPr>
        <w:autoSpaceDN w:val="0"/>
        <w:spacing w:after="0" w:line="240" w:lineRule="auto"/>
        <w:ind w:left="720"/>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1.   Întocmeşte raportări, informări solicitate de către conducerea ierarhic superioară;</w:t>
      </w:r>
    </w:p>
    <w:p w:rsidR="004D769C" w:rsidRPr="004D769C" w:rsidRDefault="004D769C" w:rsidP="004D769C">
      <w:pPr>
        <w:pStyle w:val="ListParagraph"/>
        <w:widowControl w:val="0"/>
        <w:numPr>
          <w:ilvl w:val="0"/>
          <w:numId w:val="38"/>
        </w:numPr>
        <w:autoSpaceDN w:val="0"/>
        <w:jc w:val="both"/>
        <w:textAlignment w:val="baseline"/>
        <w:rPr>
          <w:rFonts w:ascii="Trebuchet MS" w:eastAsia="Times New Roman" w:hAnsi="Trebuchet MS" w:cs="Trebuchet MS"/>
          <w:vanish/>
          <w:color w:val="000000"/>
          <w:kern w:val="0"/>
          <w:sz w:val="24"/>
          <w:szCs w:val="24"/>
          <w:lang w:val="ro-RO"/>
        </w:rPr>
      </w:pP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Răspunde pentru soluţionarea lucrărilor repartizate;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Utilizează programe informatice specifice, conform competenţelor legale, care au legătură cu activitatea desfăşurată;</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Asigură arhivarea documentelor, în conformitate cu prevederile legale şi normele interne în vigoare;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Formulează propuneri de îmbunătăţire şi actualizare în domeniul de activitate;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Semnalează ori de câte ori este cazul neregularităţile pe care le întâmpină în desfăşurarea activităţii;</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Respectă termenele de soluţionare a lucrărilor repartizate.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Solicită sprijinul superiorului ierarhic pentru soluţionarea lucrărilor repartizate;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Respectă regulile stabilite în ceea ce priveşte circuitul intern al documentelor;</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Respectă normele de conduită şi disciplină, precum şi legislaţia aferentă funcţiei publice;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Respectă programul de lucru;</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Asigură evidenţa lucrărilor repartizate conform regulilor stabilite de conducerea biroului vamal;</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Soluţionează şi rezolvă orice alte lucrări care revin structurii din care face parte, în baza sarcinilor rezultate din legislaţia specifică domeniului de activitate, repartizate de conducerea biroului vamal, direcției şi a AVR;</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Răspunde de realizarea sarcinilor individuale şi de elaborarea în termen şi corect a lucrărilor repartizate;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Cunoaşte şi respectă reglementările legale specifice atribuţiilor care îi revin, respectând aplicarea corectă a acestora;</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Răspunde pentru modul de îndeplinire a atribuţiilor prevăzute în fişa postului precum şi a altor sarcini trasate ;</w:t>
      </w:r>
    </w:p>
    <w:p w:rsidR="004D769C" w:rsidRPr="004D769C" w:rsidRDefault="004D769C" w:rsidP="004D769C">
      <w:pPr>
        <w:pStyle w:val="Standard"/>
        <w:widowControl w:val="0"/>
        <w:numPr>
          <w:ilvl w:val="0"/>
          <w:numId w:val="38"/>
        </w:numPr>
        <w:autoSpaceDN w:val="0"/>
        <w:spacing w:after="0" w:line="240" w:lineRule="auto"/>
        <w:jc w:val="both"/>
        <w:rPr>
          <w:sz w:val="24"/>
          <w:szCs w:val="24"/>
        </w:rPr>
      </w:pPr>
      <w:r w:rsidRPr="004D769C">
        <w:rPr>
          <w:rFonts w:ascii="Trebuchet MS" w:eastAsia="Times New Roman" w:hAnsi="Trebuchet MS" w:cs="Trebuchet MS"/>
          <w:color w:val="000000"/>
          <w:sz w:val="24"/>
          <w:szCs w:val="24"/>
        </w:rPr>
        <w:t>Răspunde de respectarea disciplinei în muncă şi informează conducerea în caz de abateri;</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Se preocupă permanent de pregătirea profesională proprie;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Aplică prevederile legale privind întocmirea, circuitul, păstrarea actelor şi a documentelor;</w:t>
      </w:r>
    </w:p>
    <w:p w:rsidR="004D769C" w:rsidRPr="004D769C" w:rsidRDefault="004D769C" w:rsidP="004D769C">
      <w:pPr>
        <w:pStyle w:val="Standard"/>
        <w:widowControl w:val="0"/>
        <w:numPr>
          <w:ilvl w:val="0"/>
          <w:numId w:val="38"/>
        </w:numPr>
        <w:autoSpaceDN w:val="0"/>
        <w:spacing w:after="0" w:line="240" w:lineRule="auto"/>
        <w:jc w:val="both"/>
        <w:rPr>
          <w:sz w:val="24"/>
          <w:szCs w:val="24"/>
        </w:rPr>
      </w:pPr>
      <w:r w:rsidRPr="004D769C">
        <w:rPr>
          <w:rFonts w:ascii="Trebuchet MS" w:eastAsia="Times New Roman" w:hAnsi="Trebuchet MS" w:cs="Trebuchet MS"/>
          <w:color w:val="000000"/>
          <w:sz w:val="24"/>
          <w:szCs w:val="24"/>
        </w:rPr>
        <w:t>Respectă toate îndatoririle şi obligaţiile stabilite de Statutul personalului contractual din administraţia publică şi de Regulemantul intern;</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Respectă normele privind securitatea şi sănătatea în muncă şi în domeniul situaţiilor de urgenţă;</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Participă, potrivit programului, la activităţile de formare profesională sau seminarii, pe domeniul de competenţă, ca urmare a desemnării de către conducerea direcţiei/biroului;</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Răspunde de mijloacele fixe şi obiectele de inventar existente în locaţiile care aparţin structurii din care face parte, precum şi de exploatarea corespunzătoare a acestora;</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Respectă limitele de competenţă în relaţiile cu alte servicii/compartimente şi instituţii;</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Efectuează controlul intern (autocontrolul) asupra tuturor documentelor şi operaţiunilor pe care le întocmeşte şi le supune controlului ierarhic;</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Asigură şi răspunde pentru întocmirea corespondenţei curente repartizate;</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rPr>
        <w:t>Respectă prevederile legislaţiei din domeniul securităţii şi sănătăţii în muncă;</w:t>
      </w:r>
    </w:p>
    <w:p w:rsidR="004D769C" w:rsidRPr="004D769C" w:rsidRDefault="004D769C" w:rsidP="004D769C">
      <w:pPr>
        <w:pStyle w:val="Standard"/>
        <w:widowControl w:val="0"/>
        <w:numPr>
          <w:ilvl w:val="0"/>
          <w:numId w:val="38"/>
        </w:numPr>
        <w:autoSpaceDN w:val="0"/>
        <w:spacing w:after="0" w:line="240" w:lineRule="auto"/>
        <w:jc w:val="both"/>
        <w:rPr>
          <w:rFonts w:ascii="Trebuchet MS" w:eastAsia="Times New Roman" w:hAnsi="Trebuchet MS" w:cs="Trebuchet MS"/>
          <w:color w:val="000000"/>
          <w:sz w:val="24"/>
          <w:szCs w:val="24"/>
        </w:rPr>
      </w:pPr>
      <w:r w:rsidRPr="004D769C">
        <w:rPr>
          <w:rFonts w:ascii="Trebuchet MS" w:eastAsia="Times New Roman" w:hAnsi="Trebuchet MS" w:cs="Trebuchet MS"/>
          <w:color w:val="000000"/>
          <w:sz w:val="24"/>
          <w:szCs w:val="24"/>
          <w:lang w:eastAsia="ar-SA"/>
        </w:rPr>
        <w:t>Îndeplineşte orice alte atribuţii şi sarcini prevăzute de lege, aflate în scopul principal al postului şi în domeniul de activitate al structurii, stabilite de superiorii ierarhici.</w:t>
      </w:r>
    </w:p>
    <w:p w:rsidR="002E310D" w:rsidRPr="004D769C" w:rsidRDefault="004D769C" w:rsidP="004D769C">
      <w:pPr>
        <w:pStyle w:val="Standard"/>
        <w:widowControl w:val="0"/>
        <w:autoSpaceDN w:val="0"/>
        <w:spacing w:before="120" w:after="0" w:line="240" w:lineRule="auto"/>
        <w:ind w:left="357"/>
        <w:jc w:val="both"/>
        <w:rPr>
          <w:rFonts w:ascii="Trebuchet MS" w:eastAsia="Times New Roman" w:hAnsi="Trebuchet MS" w:cs="Trebuchet MS"/>
          <w:color w:val="000000"/>
          <w:sz w:val="24"/>
          <w:szCs w:val="24"/>
        </w:rPr>
      </w:pPr>
      <w:r w:rsidRPr="004D769C">
        <w:rPr>
          <w:rFonts w:ascii="Trebuchet MS" w:hAnsi="Trebuchet MS" w:cs="Trebuchet MS"/>
          <w:b/>
          <w:bCs/>
          <w:iCs/>
          <w:sz w:val="24"/>
          <w:szCs w:val="24"/>
        </w:rPr>
        <w:t xml:space="preserve"> </w:t>
      </w:r>
      <w:r w:rsidR="002E310D" w:rsidRPr="004D769C">
        <w:rPr>
          <w:rFonts w:ascii="Trebuchet MS" w:hAnsi="Trebuchet MS" w:cs="Trebuchet MS"/>
          <w:b/>
          <w:bCs/>
          <w:iCs/>
          <w:sz w:val="24"/>
          <w:szCs w:val="24"/>
        </w:rPr>
        <w:t xml:space="preserve">II. </w:t>
      </w:r>
      <w:r w:rsidR="002E310D" w:rsidRPr="004D769C">
        <w:rPr>
          <w:rFonts w:ascii="Trebuchet MS" w:hAnsi="Trebuchet MS" w:cs="Trebuchet MS"/>
          <w:b/>
          <w:bCs/>
          <w:i/>
          <w:iCs/>
          <w:sz w:val="24"/>
          <w:szCs w:val="24"/>
          <w:u w:val="single"/>
        </w:rPr>
        <w:t xml:space="preserve"> Atributii în domeniul securitatii datelor și a confidentialitatii:</w:t>
      </w:r>
    </w:p>
    <w:p w:rsidR="002E310D" w:rsidRPr="002E310D" w:rsidRDefault="002E310D" w:rsidP="00015B60">
      <w:pPr>
        <w:pStyle w:val="Textbody"/>
        <w:numPr>
          <w:ilvl w:val="0"/>
          <w:numId w:val="40"/>
        </w:numPr>
        <w:tabs>
          <w:tab w:val="left" w:pos="-3545"/>
        </w:tabs>
        <w:spacing w:after="0" w:line="240" w:lineRule="auto"/>
        <w:jc w:val="both"/>
        <w:rPr>
          <w:rFonts w:ascii="Trebuchet MS" w:hAnsi="Trebuchet MS" w:cs="Trebuchet MS"/>
          <w:color w:val="000000"/>
          <w:sz w:val="24"/>
          <w:szCs w:val="24"/>
          <w:lang w:val="ro-RO"/>
        </w:rPr>
      </w:pPr>
      <w:r w:rsidRPr="002E310D">
        <w:rPr>
          <w:rFonts w:ascii="Trebuchet MS" w:hAnsi="Trebuchet MS" w:cs="Trebuchet MS"/>
          <w:color w:val="000000"/>
          <w:sz w:val="24"/>
          <w:szCs w:val="24"/>
          <w:lang w:val="ro-RO"/>
        </w:rPr>
        <w:t>cunoaşte şi respectă politicile şi procedurile privind securitatea informaţiilor;</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cs="Trebuchet MS"/>
          <w:color w:val="000000"/>
          <w:sz w:val="24"/>
          <w:szCs w:val="24"/>
        </w:rPr>
      </w:pPr>
      <w:r w:rsidRPr="002E310D">
        <w:rPr>
          <w:rFonts w:ascii="Trebuchet MS" w:hAnsi="Trebuchet MS" w:cs="Trebuchet MS"/>
          <w:color w:val="000000"/>
          <w:sz w:val="24"/>
          <w:szCs w:val="24"/>
        </w:rPr>
        <w:t>îşi asumă responsabilitatea cu privire la protecţia datelor la care are acces în funcţie de nivelul postului;</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cs="Trebuchet MS"/>
          <w:color w:val="000000"/>
          <w:sz w:val="24"/>
          <w:szCs w:val="24"/>
        </w:rPr>
      </w:pPr>
      <w:r w:rsidRPr="002E310D">
        <w:rPr>
          <w:rFonts w:ascii="Trebuchet MS" w:hAnsi="Trebuchet MS" w:cs="Trebuchet MS"/>
          <w:color w:val="000000"/>
          <w:sz w:val="24"/>
          <w:szCs w:val="24"/>
        </w:rPr>
        <w:t>accesează şi gestionează date informatice în conformitate cu nivelul de acces aferent postului în instituţie;</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sz w:val="24"/>
          <w:szCs w:val="24"/>
        </w:rPr>
      </w:pPr>
      <w:r w:rsidRPr="002E310D">
        <w:rPr>
          <w:rFonts w:ascii="Trebuchet MS" w:hAnsi="Trebuchet MS" w:cs="Trebuchet MS"/>
          <w:color w:val="000000"/>
          <w:sz w:val="24"/>
          <w:szCs w:val="24"/>
        </w:rPr>
        <w:t>raportea</w:t>
      </w:r>
      <w:r w:rsidRPr="002E310D">
        <w:rPr>
          <w:rFonts w:ascii="Trebuchet MS" w:hAnsi="Trebuchet MS" w:cs="Trebuchet MS"/>
          <w:color w:val="000000"/>
          <w:sz w:val="24"/>
          <w:szCs w:val="24"/>
          <w:lang w:val="ro-RO"/>
        </w:rPr>
        <w:t>ză</w:t>
      </w:r>
      <w:r w:rsidRPr="002E310D">
        <w:rPr>
          <w:rFonts w:ascii="Trebuchet MS" w:hAnsi="Trebuchet MS"/>
          <w:color w:val="000000"/>
          <w:sz w:val="24"/>
          <w:szCs w:val="24"/>
          <w:lang w:val="ro-RO"/>
        </w:rPr>
        <w:t xml:space="preserve"> </w:t>
      </w:r>
      <w:r w:rsidRPr="002E310D">
        <w:rPr>
          <w:rFonts w:ascii="Trebuchet MS" w:hAnsi="Trebuchet MS" w:cs="Trebuchet MS"/>
          <w:color w:val="000000"/>
          <w:sz w:val="24"/>
          <w:szCs w:val="24"/>
          <w:lang w:val="ro-RO"/>
        </w:rPr>
        <w:t>breşele</w:t>
      </w:r>
      <w:r w:rsidRPr="002E310D">
        <w:rPr>
          <w:rFonts w:ascii="Trebuchet MS" w:hAnsi="Trebuchet MS"/>
          <w:color w:val="000000"/>
          <w:sz w:val="24"/>
          <w:szCs w:val="24"/>
          <w:lang w:val="ro-RO"/>
        </w:rPr>
        <w:t xml:space="preserve"> </w:t>
      </w:r>
      <w:r w:rsidRPr="002E310D">
        <w:rPr>
          <w:rFonts w:ascii="Trebuchet MS" w:hAnsi="Trebuchet MS" w:cs="Trebuchet MS"/>
          <w:color w:val="000000"/>
          <w:sz w:val="24"/>
          <w:szCs w:val="24"/>
        </w:rPr>
        <w:t xml:space="preserve">de securitate </w:t>
      </w:r>
      <w:r w:rsidRPr="002E310D">
        <w:rPr>
          <w:rFonts w:ascii="Trebuchet MS" w:hAnsi="Trebuchet MS" w:cs="Trebuchet MS"/>
          <w:color w:val="000000"/>
          <w:sz w:val="24"/>
          <w:szCs w:val="24"/>
          <w:lang w:val="ro-RO"/>
        </w:rPr>
        <w:t xml:space="preserve">întâlnite către compartimentul de specialitate (IT) de la nivelul ierarhic superior (de exemplu: </w:t>
      </w:r>
      <w:r w:rsidRPr="002E310D">
        <w:rPr>
          <w:rFonts w:ascii="Trebuchet MS" w:hAnsi="Trebuchet MS"/>
          <w:color w:val="000000"/>
          <w:sz w:val="24"/>
          <w:szCs w:val="24"/>
          <w:lang w:val="ro-RO"/>
        </w:rPr>
        <w:t>“</w:t>
      </w:r>
      <w:r w:rsidRPr="002E310D">
        <w:rPr>
          <w:rFonts w:ascii="Trebuchet MS" w:hAnsi="Trebuchet MS" w:cs="Trebuchet MS"/>
          <w:color w:val="000000"/>
          <w:sz w:val="24"/>
          <w:szCs w:val="24"/>
          <w:lang w:val="ro-RO"/>
        </w:rPr>
        <w:t>Calul Troian</w:t>
      </w:r>
      <w:r w:rsidRPr="002E310D">
        <w:rPr>
          <w:rFonts w:ascii="Trebuchet MS" w:hAnsi="Trebuchet MS"/>
          <w:color w:val="000000"/>
          <w:sz w:val="24"/>
          <w:szCs w:val="24"/>
          <w:lang w:val="ro-RO"/>
        </w:rPr>
        <w:t>”</w:t>
      </w:r>
      <w:r w:rsidRPr="002E310D">
        <w:rPr>
          <w:rFonts w:ascii="Trebuchet MS" w:hAnsi="Trebuchet MS" w:cs="Trebuchet MS"/>
          <w:color w:val="000000"/>
          <w:sz w:val="24"/>
          <w:szCs w:val="24"/>
        </w:rPr>
        <w:t xml:space="preserve">, </w:t>
      </w:r>
      <w:r w:rsidRPr="002E310D">
        <w:rPr>
          <w:rFonts w:ascii="Trebuchet MS" w:hAnsi="Trebuchet MS" w:cs="Trebuchet MS"/>
          <w:color w:val="000000"/>
          <w:sz w:val="24"/>
          <w:szCs w:val="24"/>
          <w:lang w:val="ro-RO"/>
        </w:rPr>
        <w:t>viruşi etc.)</w:t>
      </w:r>
      <w:r w:rsidRPr="002E310D">
        <w:rPr>
          <w:rFonts w:ascii="Trebuchet MS" w:hAnsi="Trebuchet MS" w:cs="Trebuchet MS"/>
          <w:color w:val="000000"/>
          <w:sz w:val="24"/>
          <w:szCs w:val="24"/>
        </w:rPr>
        <w:t>;</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sz w:val="24"/>
          <w:szCs w:val="24"/>
        </w:rPr>
      </w:pPr>
      <w:r w:rsidRPr="002E310D">
        <w:rPr>
          <w:rFonts w:ascii="Trebuchet MS" w:hAnsi="Trebuchet MS" w:cs="Trebuchet MS"/>
          <w:color w:val="000000"/>
          <w:sz w:val="24"/>
          <w:szCs w:val="24"/>
        </w:rPr>
        <w:t xml:space="preserve">raportează </w:t>
      </w:r>
      <w:r w:rsidRPr="002E310D">
        <w:rPr>
          <w:rFonts w:ascii="Trebuchet MS" w:hAnsi="Trebuchet MS" w:cs="Trebuchet MS"/>
          <w:color w:val="000000"/>
          <w:sz w:val="24"/>
          <w:szCs w:val="24"/>
          <w:lang w:val="ro-RO"/>
        </w:rPr>
        <w:t xml:space="preserve">către compartimentul de specialitate (IT) de la nivel ierarhic superior </w:t>
      </w:r>
      <w:r w:rsidRPr="002E310D">
        <w:rPr>
          <w:rFonts w:ascii="Trebuchet MS" w:hAnsi="Trebuchet MS" w:cs="Trebuchet MS"/>
          <w:color w:val="000000"/>
          <w:sz w:val="24"/>
          <w:szCs w:val="24"/>
        </w:rPr>
        <w:t>orice eveniment de securitate informatică, întâlnit sau observat, într-un timp cât mai scurt posibil (</w:t>
      </w:r>
      <w:r w:rsidRPr="002E310D">
        <w:rPr>
          <w:rFonts w:ascii="Trebuchet MS" w:hAnsi="Trebuchet MS" w:cs="Trebuchet MS"/>
          <w:color w:val="000000"/>
          <w:sz w:val="24"/>
          <w:szCs w:val="24"/>
          <w:lang w:val="ro-RO"/>
        </w:rPr>
        <w:t xml:space="preserve">de exemplu: </w:t>
      </w:r>
      <w:r w:rsidRPr="002E310D">
        <w:rPr>
          <w:rFonts w:ascii="Trebuchet MS" w:hAnsi="Trebuchet MS" w:cs="Trebuchet MS"/>
          <w:color w:val="000000"/>
          <w:sz w:val="24"/>
          <w:szCs w:val="24"/>
        </w:rPr>
        <w:t>indisponibilitatea unor aplicaţii, servicii şi echipamente, defecţiuni ale sistemului sau reţelelor, erori de operare, nerespectarea politicilor de securitate, încălcarea aranjamentelor de securitate fizică, modificări necontrolate ale sistemului, defecţiuni de software sau hardware, încălcări de acces, etc);</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cs="Trebuchet MS"/>
          <w:color w:val="000000"/>
          <w:sz w:val="24"/>
          <w:szCs w:val="24"/>
        </w:rPr>
      </w:pPr>
      <w:r w:rsidRPr="002E310D">
        <w:rPr>
          <w:rFonts w:ascii="Trebuchet MS" w:hAnsi="Trebuchet MS" w:cs="Trebuchet MS"/>
          <w:color w:val="000000"/>
          <w:sz w:val="24"/>
          <w:szCs w:val="24"/>
        </w:rPr>
        <w:t>cunoaşte şi respectă prevederile politicilor şi procedurilor cu privire la utilizarea dispozitivelor de securitate;</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sz w:val="24"/>
          <w:szCs w:val="24"/>
        </w:rPr>
      </w:pPr>
      <w:r w:rsidRPr="002E310D">
        <w:rPr>
          <w:rFonts w:ascii="Trebuchet MS" w:hAnsi="Trebuchet MS" w:cs="Trebuchet MS"/>
          <w:color w:val="000000"/>
          <w:sz w:val="24"/>
          <w:szCs w:val="24"/>
        </w:rPr>
        <w:t xml:space="preserve">nu instalează programe care nu beneficiază de o licenţă validă şi care nu sunt aprobate de către Agenţie, pe echipamentele aparţinând instituţiei </w:t>
      </w:r>
      <w:r w:rsidRPr="002E310D">
        <w:rPr>
          <w:rFonts w:ascii="Trebuchet MS" w:hAnsi="Trebuchet MS" w:cs="Trebuchet MS"/>
          <w:color w:val="000000"/>
          <w:sz w:val="24"/>
          <w:szCs w:val="24"/>
          <w:lang w:val="ro-RO"/>
        </w:rPr>
        <w:t>(cu except</w:t>
      </w:r>
      <w:r w:rsidRPr="002E310D">
        <w:rPr>
          <w:rFonts w:ascii="Trebuchet MS" w:hAnsi="Trebuchet MS" w:cs="Trebuchet MS"/>
          <w:color w:val="000000"/>
          <w:sz w:val="24"/>
          <w:szCs w:val="24"/>
        </w:rPr>
        <w:t>ia personalului autori</w:t>
      </w:r>
      <w:r w:rsidRPr="002E310D">
        <w:rPr>
          <w:rFonts w:ascii="Trebuchet MS" w:hAnsi="Trebuchet MS" w:cs="Trebuchet MS"/>
          <w:color w:val="000000"/>
          <w:sz w:val="24"/>
          <w:szCs w:val="24"/>
          <w:lang w:val="ro-RO"/>
        </w:rPr>
        <w:t>zat şi doar cu autorizare prealabila)</w:t>
      </w:r>
      <w:r w:rsidRPr="002E310D">
        <w:rPr>
          <w:rFonts w:ascii="Trebuchet MS" w:hAnsi="Trebuchet MS" w:cs="Trebuchet MS"/>
          <w:color w:val="000000"/>
          <w:sz w:val="24"/>
          <w:szCs w:val="24"/>
        </w:rPr>
        <w:t>;</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cs="Trebuchet MS"/>
          <w:color w:val="000000"/>
          <w:sz w:val="24"/>
          <w:szCs w:val="24"/>
        </w:rPr>
      </w:pPr>
      <w:r w:rsidRPr="002E310D">
        <w:rPr>
          <w:rFonts w:ascii="Trebuchet MS" w:hAnsi="Trebuchet MS" w:cs="Trebuchet MS"/>
          <w:color w:val="000000"/>
          <w:sz w:val="24"/>
          <w:szCs w:val="24"/>
        </w:rPr>
        <w:t>nu utilizează conexiunea la internet pentru alte scopuri decât cele strict legate de îndeplinirea sarcinilor de serviciu care îi revin;</w:t>
      </w:r>
    </w:p>
    <w:p w:rsidR="002E310D" w:rsidRPr="002E310D" w:rsidRDefault="002E310D" w:rsidP="00015B60">
      <w:pPr>
        <w:pStyle w:val="Textbody"/>
        <w:numPr>
          <w:ilvl w:val="0"/>
          <w:numId w:val="39"/>
        </w:numPr>
        <w:tabs>
          <w:tab w:val="left" w:pos="-3545"/>
        </w:tabs>
        <w:spacing w:after="0" w:line="240" w:lineRule="auto"/>
        <w:jc w:val="both"/>
        <w:rPr>
          <w:rFonts w:ascii="Trebuchet MS" w:hAnsi="Trebuchet MS" w:cs="Trebuchet MS"/>
          <w:color w:val="000000"/>
          <w:sz w:val="24"/>
          <w:szCs w:val="24"/>
        </w:rPr>
      </w:pPr>
      <w:r w:rsidRPr="002E310D">
        <w:rPr>
          <w:rFonts w:ascii="Trebuchet MS" w:hAnsi="Trebuchet MS" w:cs="Trebuchet MS"/>
          <w:color w:val="000000"/>
          <w:sz w:val="24"/>
          <w:szCs w:val="24"/>
        </w:rPr>
        <w:t>cunoaşte şi respectă cerinţele de securitate ale politicilor A.V.R. cu privire la utilizarea staţiilor mobile (laptop, tabletă, telefoane mobile inteligente, etc), prin asigurarea protecţiei fizice împotriva furtului, criptării, viruşilor şi a salvării periodice pe suport extern;</w:t>
      </w:r>
    </w:p>
    <w:p w:rsidR="002E310D" w:rsidRPr="002E310D" w:rsidRDefault="002E310D" w:rsidP="00015B60">
      <w:pPr>
        <w:pStyle w:val="Textbody"/>
        <w:numPr>
          <w:ilvl w:val="0"/>
          <w:numId w:val="39"/>
        </w:numPr>
        <w:tabs>
          <w:tab w:val="left" w:pos="624"/>
        </w:tabs>
        <w:spacing w:after="0" w:line="240" w:lineRule="auto"/>
        <w:ind w:left="624"/>
        <w:jc w:val="both"/>
        <w:rPr>
          <w:rFonts w:ascii="Trebuchet MS" w:hAnsi="Trebuchet MS" w:cs="Trebuchet MS"/>
          <w:color w:val="000000"/>
          <w:sz w:val="24"/>
          <w:szCs w:val="24"/>
        </w:rPr>
      </w:pPr>
      <w:r w:rsidRPr="002E310D">
        <w:rPr>
          <w:rFonts w:ascii="Trebuchet MS" w:hAnsi="Trebuchet MS" w:cs="Trebuchet MS"/>
          <w:color w:val="000000"/>
          <w:sz w:val="24"/>
          <w:szCs w:val="24"/>
        </w:rPr>
        <w:t>cunoaşte şi respectă politicile şi procedurile cu privire la înregistrarea, indexarea, păstrarea şi distrugerea datelor şi perioada legală de păstrare a acestora;</w:t>
      </w:r>
    </w:p>
    <w:p w:rsidR="002E310D" w:rsidRPr="002E310D" w:rsidRDefault="002E310D" w:rsidP="00015B60">
      <w:pPr>
        <w:pStyle w:val="Textbody"/>
        <w:numPr>
          <w:ilvl w:val="0"/>
          <w:numId w:val="39"/>
        </w:numPr>
        <w:tabs>
          <w:tab w:val="left" w:pos="680"/>
        </w:tabs>
        <w:spacing w:after="0" w:line="240" w:lineRule="auto"/>
        <w:ind w:left="680" w:hanging="340"/>
        <w:jc w:val="both"/>
        <w:rPr>
          <w:rFonts w:ascii="Trebuchet MS" w:hAnsi="Trebuchet MS" w:cs="Trebuchet MS"/>
          <w:color w:val="000000"/>
          <w:sz w:val="24"/>
          <w:szCs w:val="24"/>
        </w:rPr>
      </w:pPr>
      <w:r w:rsidRPr="002E310D">
        <w:rPr>
          <w:rFonts w:ascii="Trebuchet MS" w:hAnsi="Trebuchet MS" w:cs="Trebuchet MS"/>
          <w:color w:val="000000"/>
          <w:sz w:val="24"/>
          <w:szCs w:val="24"/>
        </w:rPr>
        <w:t>păstrează confidenţialitatea elementelor de autentificare (parole, card electronic, token, certificat) şi este strict răspunzător de operaţiunile pe care le efectuează după autentificare;</w:t>
      </w:r>
    </w:p>
    <w:p w:rsidR="002E310D" w:rsidRPr="002E310D" w:rsidRDefault="002E310D" w:rsidP="00015B60">
      <w:pPr>
        <w:pStyle w:val="Textbody"/>
        <w:numPr>
          <w:ilvl w:val="0"/>
          <w:numId w:val="39"/>
        </w:numPr>
        <w:tabs>
          <w:tab w:val="left" w:pos="680"/>
        </w:tabs>
        <w:spacing w:after="0" w:line="240" w:lineRule="auto"/>
        <w:ind w:left="680" w:hanging="397"/>
        <w:jc w:val="both"/>
        <w:rPr>
          <w:rFonts w:ascii="Trebuchet MS" w:hAnsi="Trebuchet MS" w:cs="Trebuchet MS"/>
          <w:color w:val="000000"/>
          <w:sz w:val="24"/>
          <w:szCs w:val="24"/>
        </w:rPr>
      </w:pPr>
      <w:r w:rsidRPr="002E310D">
        <w:rPr>
          <w:rFonts w:ascii="Trebuchet MS" w:hAnsi="Trebuchet MS" w:cs="Trebuchet MS"/>
          <w:color w:val="000000"/>
          <w:sz w:val="24"/>
          <w:szCs w:val="24"/>
        </w:rPr>
        <w:t>păstrează, în conformitate cu legislaţia în vigoare, pe parcursul exercitării funcţiei contractuale şi după ce nu mai deţine această calitate, secretul de stat, secretul de serviciu, precum şi confidenţialitatea în legătură cu faptele, informaţiile sau documentele de care ia cunoştinţă pe parcursul exercitării funcţiei;</w:t>
      </w:r>
    </w:p>
    <w:p w:rsidR="002E310D" w:rsidRPr="002E310D" w:rsidRDefault="002E310D" w:rsidP="00015B60">
      <w:pPr>
        <w:pStyle w:val="Textbody"/>
        <w:numPr>
          <w:ilvl w:val="0"/>
          <w:numId w:val="39"/>
        </w:numPr>
        <w:tabs>
          <w:tab w:val="left" w:pos="680"/>
        </w:tabs>
        <w:spacing w:after="0" w:line="240" w:lineRule="auto"/>
        <w:ind w:left="680" w:hanging="397"/>
        <w:jc w:val="both"/>
        <w:rPr>
          <w:rFonts w:ascii="Trebuchet MS" w:hAnsi="Trebuchet MS" w:cs="Trebuchet MS"/>
          <w:color w:val="000000"/>
          <w:sz w:val="24"/>
          <w:szCs w:val="24"/>
          <w:lang w:val="ro-RO"/>
        </w:rPr>
      </w:pPr>
      <w:r w:rsidRPr="002E310D">
        <w:rPr>
          <w:rFonts w:ascii="Trebuchet MS" w:hAnsi="Trebuchet MS" w:cs="Trebuchet MS"/>
          <w:color w:val="000000"/>
          <w:sz w:val="24"/>
          <w:szCs w:val="24"/>
          <w:lang w:val="ro-RO"/>
        </w:rPr>
        <w:t>respectă normele de drept al Uniunii Europene sau de drept intern referitoare la protecţia datelor cu caracter personal;</w:t>
      </w:r>
    </w:p>
    <w:p w:rsidR="002E310D" w:rsidRPr="002E310D" w:rsidRDefault="002E310D" w:rsidP="00015B60">
      <w:pPr>
        <w:pStyle w:val="Textbody"/>
        <w:numPr>
          <w:ilvl w:val="0"/>
          <w:numId w:val="39"/>
        </w:numPr>
        <w:tabs>
          <w:tab w:val="left" w:pos="680"/>
        </w:tabs>
        <w:spacing w:after="0" w:line="240" w:lineRule="auto"/>
        <w:ind w:left="680" w:hanging="340"/>
        <w:jc w:val="both"/>
        <w:rPr>
          <w:rFonts w:ascii="Trebuchet MS" w:hAnsi="Trebuchet MS" w:cs="Trebuchet MS"/>
          <w:color w:val="000000"/>
          <w:sz w:val="24"/>
          <w:szCs w:val="24"/>
          <w:lang w:val="ro-RO"/>
        </w:rPr>
      </w:pPr>
      <w:r w:rsidRPr="002E310D">
        <w:rPr>
          <w:rFonts w:ascii="Trebuchet MS" w:hAnsi="Trebuchet MS" w:cs="Trebuchet MS"/>
          <w:color w:val="000000"/>
          <w:sz w:val="24"/>
          <w:szCs w:val="24"/>
          <w:lang w:val="ro-RO"/>
        </w:rPr>
        <w:t>informează persoana vizată în cazul în care datele cu caracter personal sunt colectate direct de la aceasta, în condiţiile legii, cu privire la: identitatea şi datele de contact ale operatorului, datele de contact ale responsabilului cu protecţia datelor, scopul/scopurile în care sunt prelucrate datele cu caracter personal, temeiul juridic al prelucrării, dacă este cazul interesele legitime urmărite de operator sau de o parte terţă, destinatarii sau categoriile de destinatari ai datelor cu caracter personal, perioada pentru care vor fi stocate datele cu caracter personal, obligativitatea furnizării tuturor datelor cerute şi consecinţele refuzului de a le pune la dispoziţie, drepturile prevăzute de lege, în special dreptul de acces la datele cu caracter personal, dreptul la rectificarea datelor cu caracter personal, dreptul la ştergerea datelor cu caracter personal (dreptul de a fi uitat), dreptul la restricţionarea prelucrării, dreptul la opoziţie, dreptul de a îşi retrage consimţământul în orice moment, fără însă a afecta legalitatea prelucrării efectuate pe baza consimţământului înainte de retragerea acestuia, dreptul de a depune plângere către Autoritatea Naţională de Supraveghere a Prelucrării Datelor cu Caracter Personal şi modalităţile în care pot fi exercitate aceste drepturi;</w:t>
      </w:r>
    </w:p>
    <w:p w:rsidR="002E310D" w:rsidRPr="002E310D" w:rsidRDefault="002E310D" w:rsidP="00015B60">
      <w:pPr>
        <w:pStyle w:val="Textbody"/>
        <w:numPr>
          <w:ilvl w:val="0"/>
          <w:numId w:val="39"/>
        </w:numPr>
        <w:tabs>
          <w:tab w:val="left" w:pos="680"/>
        </w:tabs>
        <w:spacing w:after="0" w:line="240" w:lineRule="auto"/>
        <w:ind w:left="680" w:hanging="397"/>
        <w:jc w:val="both"/>
        <w:rPr>
          <w:rFonts w:ascii="Trebuchet MS" w:hAnsi="Trebuchet MS" w:cs="Trebuchet MS"/>
          <w:color w:val="000000"/>
          <w:sz w:val="24"/>
          <w:szCs w:val="24"/>
          <w:lang w:val="ro-RO"/>
        </w:rPr>
      </w:pPr>
      <w:r w:rsidRPr="002E310D">
        <w:rPr>
          <w:rFonts w:ascii="Trebuchet MS" w:hAnsi="Trebuchet MS" w:cs="Trebuchet MS"/>
          <w:color w:val="000000"/>
          <w:sz w:val="24"/>
          <w:szCs w:val="24"/>
          <w:lang w:val="ro-RO"/>
        </w:rPr>
        <w:t>prelucrează numai datele cu caracter personal necesare îndeplinirii atribuţiilor de serviciu şi acordă sprijin responsabilului/structurii responsabile cu protecţia datelor pentru realizarea activităţilor specifice ale acestuia/acesteia;</w:t>
      </w:r>
    </w:p>
    <w:p w:rsidR="002E310D" w:rsidRPr="002E310D" w:rsidRDefault="002E310D" w:rsidP="00015B60">
      <w:pPr>
        <w:pStyle w:val="Textbody"/>
        <w:numPr>
          <w:ilvl w:val="0"/>
          <w:numId w:val="39"/>
        </w:numPr>
        <w:tabs>
          <w:tab w:val="left" w:pos="680"/>
        </w:tabs>
        <w:spacing w:after="0" w:line="240" w:lineRule="auto"/>
        <w:ind w:left="680" w:hanging="340"/>
        <w:jc w:val="both"/>
        <w:rPr>
          <w:rFonts w:ascii="Trebuchet MS" w:hAnsi="Trebuchet MS" w:cs="Trebuchet MS"/>
          <w:color w:val="000000"/>
          <w:sz w:val="24"/>
          <w:szCs w:val="24"/>
          <w:lang w:val="ro-RO"/>
        </w:rPr>
      </w:pPr>
      <w:r w:rsidRPr="002E310D">
        <w:rPr>
          <w:rFonts w:ascii="Trebuchet MS" w:hAnsi="Trebuchet MS" w:cs="Trebuchet MS"/>
          <w:color w:val="000000"/>
          <w:sz w:val="24"/>
          <w:szCs w:val="24"/>
          <w:lang w:val="ro-RO"/>
        </w:rPr>
        <w:t>păstrează confidenţialitatea datelor cu caracter personal la care are acces şi nu le prelucrează decât la cererea operatorului, cu excepţia cazului în care dreptul Uniunii Europene sau dreptul intern îl obligă să facă acest lucru;</w:t>
      </w:r>
    </w:p>
    <w:p w:rsidR="002E310D" w:rsidRPr="002E310D" w:rsidRDefault="002E310D" w:rsidP="00015B60">
      <w:pPr>
        <w:pStyle w:val="Textbody"/>
        <w:numPr>
          <w:ilvl w:val="0"/>
          <w:numId w:val="39"/>
        </w:numPr>
        <w:tabs>
          <w:tab w:val="left" w:pos="680"/>
        </w:tabs>
        <w:spacing w:after="0" w:line="240" w:lineRule="auto"/>
        <w:ind w:left="680" w:hanging="397"/>
        <w:jc w:val="both"/>
        <w:rPr>
          <w:rFonts w:ascii="Trebuchet MS" w:hAnsi="Trebuchet MS" w:cs="Trebuchet MS"/>
          <w:color w:val="000000"/>
          <w:sz w:val="24"/>
          <w:szCs w:val="24"/>
          <w:lang w:val="ro-RO"/>
        </w:rPr>
      </w:pPr>
      <w:r w:rsidRPr="002E310D">
        <w:rPr>
          <w:rFonts w:ascii="Trebuchet MS" w:hAnsi="Trebuchet MS" w:cs="Trebuchet MS"/>
          <w:color w:val="000000"/>
          <w:sz w:val="24"/>
          <w:szCs w:val="24"/>
          <w:lang w:val="ro-RO"/>
        </w:rPr>
        <w:t>respectă măsurile tehnice şi organizatorice de securitate, precum şi celelalte reguli stabilite de operator, inclusiv cele instituite prin proceduri proprii;</w:t>
      </w:r>
    </w:p>
    <w:p w:rsidR="002E310D" w:rsidRPr="002E310D" w:rsidRDefault="002E310D" w:rsidP="00015B60">
      <w:pPr>
        <w:pStyle w:val="Textbody"/>
        <w:numPr>
          <w:ilvl w:val="0"/>
          <w:numId w:val="39"/>
        </w:numPr>
        <w:tabs>
          <w:tab w:val="left" w:pos="680"/>
        </w:tabs>
        <w:spacing w:after="0" w:line="240" w:lineRule="auto"/>
        <w:ind w:left="680" w:hanging="397"/>
        <w:jc w:val="both"/>
        <w:rPr>
          <w:rFonts w:ascii="Trebuchet MS" w:hAnsi="Trebuchet MS" w:cs="Trebuchet MS"/>
          <w:color w:val="000000"/>
          <w:sz w:val="24"/>
          <w:szCs w:val="24"/>
          <w:lang w:val="ro-RO"/>
        </w:rPr>
      </w:pPr>
      <w:r w:rsidRPr="002E310D">
        <w:rPr>
          <w:rFonts w:ascii="Trebuchet MS" w:hAnsi="Trebuchet MS" w:cs="Trebuchet MS"/>
          <w:color w:val="000000"/>
          <w:sz w:val="24"/>
          <w:szCs w:val="24"/>
          <w:lang w:val="ro-RO"/>
        </w:rPr>
        <w:t>informează de îndată conducerea operatorului sau, după caz, a împuternicitului şi   responsabilul/structura responsabilă cu protecţia datelor despre riscurile prezentate de prelucrare ce pot conduce la o încălcare a securităţii datelor cu caracter personal sau despre situaţiile în care au fost prelucrate date cu caracter personal prin încălcarea normelor legale, despre care a luat la cunoştinţă.</w:t>
      </w:r>
    </w:p>
    <w:p w:rsidR="002E310D" w:rsidRPr="002E310D" w:rsidRDefault="004D769C" w:rsidP="00120C18">
      <w:pPr>
        <w:pStyle w:val="Standard"/>
        <w:widowControl w:val="0"/>
        <w:tabs>
          <w:tab w:val="left" w:pos="-142"/>
        </w:tabs>
        <w:autoSpaceDE w:val="0"/>
        <w:spacing w:before="80" w:after="0" w:line="240" w:lineRule="auto"/>
        <w:ind w:left="425" w:hanging="425"/>
        <w:jc w:val="both"/>
        <w:rPr>
          <w:rFonts w:ascii="Trebuchet MS" w:hAnsi="Trebuchet MS"/>
          <w:sz w:val="24"/>
          <w:szCs w:val="24"/>
        </w:rPr>
      </w:pPr>
      <w:r>
        <w:rPr>
          <w:rFonts w:ascii="Trebuchet MS" w:eastAsia="Trebuchet MS" w:hAnsi="Trebuchet MS" w:cs="Trebuchet MS"/>
          <w:b/>
          <w:bCs/>
          <w:iCs/>
          <w:color w:val="000000"/>
          <w:sz w:val="24"/>
          <w:szCs w:val="24"/>
        </w:rPr>
        <w:t xml:space="preserve">    </w:t>
      </w:r>
      <w:r w:rsidR="002E310D" w:rsidRPr="002E310D">
        <w:rPr>
          <w:rFonts w:ascii="Trebuchet MS" w:eastAsia="Trebuchet MS" w:hAnsi="Trebuchet MS" w:cs="Trebuchet MS"/>
          <w:b/>
          <w:bCs/>
          <w:iCs/>
          <w:color w:val="000000"/>
          <w:sz w:val="24"/>
          <w:szCs w:val="24"/>
        </w:rPr>
        <w:t>III.</w:t>
      </w:r>
      <w:r w:rsidR="002E310D">
        <w:rPr>
          <w:rFonts w:ascii="Trebuchet MS" w:eastAsia="Trebuchet MS" w:hAnsi="Trebuchet MS" w:cs="Trebuchet MS"/>
          <w:b/>
          <w:bCs/>
          <w:iCs/>
          <w:color w:val="000000"/>
          <w:sz w:val="24"/>
          <w:szCs w:val="24"/>
        </w:rPr>
        <w:t xml:space="preserve"> </w:t>
      </w:r>
      <w:r w:rsidR="002E310D" w:rsidRPr="002E310D">
        <w:rPr>
          <w:rFonts w:ascii="Trebuchet MS" w:eastAsia="Trebuchet MS" w:hAnsi="Trebuchet MS" w:cs="Trebuchet MS"/>
          <w:b/>
          <w:bCs/>
          <w:i/>
          <w:iCs/>
          <w:color w:val="000000"/>
          <w:sz w:val="24"/>
          <w:szCs w:val="24"/>
          <w:u w:val="single"/>
        </w:rPr>
        <w:t xml:space="preserve"> </w:t>
      </w:r>
      <w:r w:rsidR="002E310D" w:rsidRPr="002E310D">
        <w:rPr>
          <w:rFonts w:ascii="Trebuchet MS" w:eastAsia="SimSun" w:hAnsi="Trebuchet MS" w:cs="Trebuchet MS"/>
          <w:b/>
          <w:bCs/>
          <w:i/>
          <w:iCs/>
          <w:color w:val="000000"/>
          <w:sz w:val="24"/>
          <w:szCs w:val="24"/>
          <w:u w:val="single"/>
        </w:rPr>
        <w:t>Atributii specifice:</w:t>
      </w:r>
    </w:p>
    <w:p w:rsidR="004D769C" w:rsidRPr="004D769C" w:rsidRDefault="004D769C" w:rsidP="004D769C">
      <w:pPr>
        <w:numPr>
          <w:ilvl w:val="0"/>
          <w:numId w:val="44"/>
        </w:numPr>
        <w:suppressAutoHyphens w:val="0"/>
        <w:autoSpaceDN w:val="0"/>
        <w:ind w:left="709" w:right="51" w:hanging="425"/>
        <w:jc w:val="both"/>
        <w:rPr>
          <w:rFonts w:ascii="Trebuchet MS" w:eastAsia="Times New Roman" w:hAnsi="Trebuchet MS"/>
          <w:kern w:val="0"/>
          <w:lang w:val="ro-RO" w:eastAsia="en-US"/>
        </w:rPr>
      </w:pPr>
      <w:r w:rsidRPr="004D769C">
        <w:rPr>
          <w:rFonts w:ascii="Trebuchet MS" w:eastAsia="Times New Roman" w:hAnsi="Trebuchet MS"/>
          <w:kern w:val="0"/>
          <w:lang w:val="ro-RO" w:eastAsia="en-US"/>
        </w:rPr>
        <w:t>participă la efectuarea recepţiilor de produse şi de servicii, emiterea şi semnarea documentelor de recepţie;</w:t>
      </w:r>
    </w:p>
    <w:p w:rsidR="004D769C" w:rsidRPr="004D769C" w:rsidRDefault="004D769C" w:rsidP="004D769C">
      <w:pPr>
        <w:numPr>
          <w:ilvl w:val="0"/>
          <w:numId w:val="44"/>
        </w:numPr>
        <w:suppressAutoHyphens w:val="0"/>
        <w:autoSpaceDN w:val="0"/>
        <w:ind w:left="709" w:right="51" w:hanging="425"/>
        <w:jc w:val="both"/>
      </w:pPr>
      <w:r w:rsidRPr="004D769C">
        <w:rPr>
          <w:rFonts w:ascii="Trebuchet MS" w:eastAsia="Times New Roman" w:hAnsi="Trebuchet MS"/>
          <w:kern w:val="0"/>
          <w:lang w:val="ro-RO" w:eastAsia="en-US"/>
        </w:rPr>
        <w:t>emite şi înaintează spre aprobare documentele de distribuţie a bunurilor în cadrul biroului vamal (bonuri de mişcare mijloace fixe, bonuri de consum, Avize de expediere a mărfurilor);</w:t>
      </w:r>
    </w:p>
    <w:p w:rsidR="004D769C" w:rsidRPr="004D769C" w:rsidRDefault="004D769C" w:rsidP="004D769C">
      <w:pPr>
        <w:numPr>
          <w:ilvl w:val="0"/>
          <w:numId w:val="44"/>
        </w:numPr>
        <w:suppressAutoHyphens w:val="0"/>
        <w:autoSpaceDN w:val="0"/>
        <w:ind w:left="709" w:right="51" w:hanging="425"/>
        <w:jc w:val="both"/>
        <w:rPr>
          <w:rFonts w:ascii="Trebuchet MS" w:eastAsia="Times New Roman" w:hAnsi="Trebuchet MS"/>
          <w:kern w:val="0"/>
          <w:lang w:val="ro-RO" w:eastAsia="en-US"/>
        </w:rPr>
      </w:pPr>
      <w:r w:rsidRPr="004D769C">
        <w:rPr>
          <w:rFonts w:ascii="Trebuchet MS" w:eastAsia="Times New Roman" w:hAnsi="Trebuchet MS"/>
          <w:kern w:val="0"/>
          <w:lang w:val="ro-RO" w:eastAsia="en-US"/>
        </w:rPr>
        <w:t>exercită atribuţiile privind asigurarea integrităţii patrimoniului încredinţat spre administrare;</w:t>
      </w:r>
    </w:p>
    <w:p w:rsidR="004D769C" w:rsidRPr="004D769C" w:rsidRDefault="004D769C" w:rsidP="004D769C">
      <w:pPr>
        <w:numPr>
          <w:ilvl w:val="0"/>
          <w:numId w:val="44"/>
        </w:numPr>
        <w:suppressAutoHyphens w:val="0"/>
        <w:autoSpaceDN w:val="0"/>
        <w:ind w:left="709" w:right="51" w:hanging="425"/>
        <w:jc w:val="both"/>
        <w:rPr>
          <w:rFonts w:ascii="Trebuchet MS" w:eastAsia="Times New Roman" w:hAnsi="Trebuchet MS"/>
          <w:kern w:val="0"/>
          <w:lang w:val="ro-RO" w:eastAsia="en-US"/>
        </w:rPr>
      </w:pPr>
      <w:r w:rsidRPr="004D769C">
        <w:rPr>
          <w:rFonts w:ascii="Trebuchet MS" w:eastAsia="Times New Roman" w:hAnsi="Trebuchet MS"/>
          <w:kern w:val="0"/>
          <w:lang w:val="ro-RO" w:eastAsia="en-US"/>
        </w:rPr>
        <w:t>participă la întocmirea planului de reparaţii pentru fondurile fixe şi înaintează conducerii propuneri pentru lucrări de reparaţii;</w:t>
      </w:r>
    </w:p>
    <w:p w:rsidR="004D769C" w:rsidRPr="004D769C" w:rsidRDefault="004D769C" w:rsidP="004D769C">
      <w:pPr>
        <w:numPr>
          <w:ilvl w:val="0"/>
          <w:numId w:val="44"/>
        </w:numPr>
        <w:suppressAutoHyphens w:val="0"/>
        <w:autoSpaceDN w:val="0"/>
        <w:ind w:left="709" w:right="51" w:hanging="425"/>
        <w:jc w:val="both"/>
        <w:rPr>
          <w:rFonts w:ascii="Trebuchet MS" w:eastAsia="Times New Roman" w:hAnsi="Trebuchet MS"/>
          <w:kern w:val="0"/>
          <w:lang w:val="ro-RO" w:eastAsia="en-US"/>
        </w:rPr>
      </w:pPr>
      <w:r w:rsidRPr="004D769C">
        <w:rPr>
          <w:rFonts w:ascii="Trebuchet MS" w:eastAsia="Times New Roman" w:hAnsi="Trebuchet MS"/>
          <w:kern w:val="0"/>
          <w:lang w:val="ro-RO" w:eastAsia="en-US"/>
        </w:rPr>
        <w:t>propune efectuarea lucrărilor de reparaţii curente, de întreţinere a cladirilor, instalaţiilor sanitare şi electrice, precum şi a mobilierului;</w:t>
      </w:r>
    </w:p>
    <w:p w:rsidR="004D769C" w:rsidRPr="004D769C" w:rsidRDefault="004D769C" w:rsidP="004D769C">
      <w:pPr>
        <w:numPr>
          <w:ilvl w:val="0"/>
          <w:numId w:val="44"/>
        </w:numPr>
        <w:suppressAutoHyphens w:val="0"/>
        <w:autoSpaceDN w:val="0"/>
        <w:ind w:left="709" w:right="51" w:hanging="425"/>
        <w:jc w:val="both"/>
        <w:rPr>
          <w:rFonts w:ascii="Trebuchet MS" w:eastAsia="Times New Roman" w:hAnsi="Trebuchet MS"/>
          <w:kern w:val="0"/>
          <w:lang w:val="ro-RO" w:eastAsia="en-US"/>
        </w:rPr>
      </w:pPr>
      <w:r w:rsidRPr="004D769C">
        <w:rPr>
          <w:rFonts w:ascii="Trebuchet MS" w:eastAsia="Times New Roman" w:hAnsi="Trebuchet MS"/>
          <w:kern w:val="0"/>
          <w:lang w:val="ro-RO" w:eastAsia="en-US"/>
        </w:rPr>
        <w:t>elaborează şi fundamentează propunerile anuale pentru dotări independente;</w:t>
      </w:r>
    </w:p>
    <w:p w:rsidR="004D769C" w:rsidRPr="004D769C" w:rsidRDefault="004D769C" w:rsidP="004D769C">
      <w:pPr>
        <w:numPr>
          <w:ilvl w:val="0"/>
          <w:numId w:val="44"/>
        </w:numPr>
        <w:suppressAutoHyphens w:val="0"/>
        <w:autoSpaceDN w:val="0"/>
        <w:ind w:left="709" w:right="51" w:hanging="425"/>
        <w:jc w:val="both"/>
      </w:pPr>
      <w:r w:rsidRPr="004D769C">
        <w:rPr>
          <w:rFonts w:ascii="Trebuchet MS" w:eastAsia="Times New Roman" w:hAnsi="Trebuchet MS"/>
          <w:kern w:val="0"/>
          <w:lang w:val="ro-RO" w:eastAsia="en-US"/>
        </w:rPr>
        <w:t>participă la elaborarea necesarului de echipament vamal şi mijloace materiale;</w:t>
      </w:r>
    </w:p>
    <w:p w:rsidR="004D769C" w:rsidRPr="004D769C" w:rsidRDefault="004D769C" w:rsidP="004D769C">
      <w:pPr>
        <w:numPr>
          <w:ilvl w:val="0"/>
          <w:numId w:val="44"/>
        </w:numPr>
        <w:suppressAutoHyphens w:val="0"/>
        <w:autoSpaceDN w:val="0"/>
        <w:ind w:left="709" w:right="51" w:hanging="425"/>
        <w:jc w:val="both"/>
      </w:pPr>
      <w:r w:rsidRPr="004D769C">
        <w:rPr>
          <w:rFonts w:ascii="Trebuchet MS" w:eastAsia="Times New Roman" w:hAnsi="Trebuchet MS"/>
          <w:kern w:val="0"/>
          <w:lang w:val="ro-RO" w:eastAsia="en-US"/>
        </w:rPr>
        <w:t>verifică dotarea cu mijloace de protecţie a muncii a personalului vamal abilitat, modul de instruire, folosire şi păstrare a acestora, propunând măsuri în consecinţă;</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urmare</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te aplicarea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respectarea legisla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i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 xml:space="preserve">n vigoare privind </w:t>
      </w:r>
      <w:r w:rsidRPr="004D769C">
        <w:rPr>
          <w:rFonts w:ascii="Trebuchet MS" w:eastAsia="Times New Roman" w:hAnsi="Trebuchet MS" w:cs="Times New Roman"/>
          <w:kern w:val="0"/>
          <w:sz w:val="24"/>
          <w:szCs w:val="24"/>
          <w:lang w:val="ro-RO" w:eastAsia="en-US"/>
        </w:rPr>
        <w:t>funcţionarea</w:t>
      </w:r>
      <w:r w:rsidRPr="004D769C">
        <w:rPr>
          <w:rFonts w:ascii="Trebuchet MS" w:eastAsia="Times New Roman" w:hAnsi="Trebuchet MS" w:cs="Times New Roman"/>
          <w:kern w:val="0"/>
          <w:sz w:val="24"/>
          <w:szCs w:val="24"/>
          <w:lang w:eastAsia="en-US"/>
        </w:rPr>
        <w:t xml:space="preserve"> </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chipamentelor sub presiune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a instala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iilor de ridicat din punct de vederc CNCIR;</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pe perioada sezonului rece urm</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re</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te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ndeplinir</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a condi</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iilor pentru buna func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ionare a cazan</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lor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instala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iilor tehnice, conform prevederil</w:t>
      </w:r>
      <w:r w:rsidRPr="004D769C">
        <w:rPr>
          <w:rFonts w:ascii="Trebuchet MS" w:eastAsia="Times New Roman" w:hAnsi="Trebuchet MS" w:cs="Times New Roman"/>
          <w:kern w:val="0"/>
          <w:sz w:val="24"/>
          <w:szCs w:val="24"/>
          <w:lang w:val="ro-RO" w:eastAsia="en-US"/>
        </w:rPr>
        <w:t>or</w:t>
      </w:r>
      <w:r w:rsidRPr="004D769C">
        <w:rPr>
          <w:rFonts w:ascii="Trebuchet MS" w:eastAsia="Times New Roman" w:hAnsi="Trebuchet MS" w:cs="Times New Roman"/>
          <w:kern w:val="0"/>
          <w:sz w:val="24"/>
          <w:szCs w:val="24"/>
          <w:lang w:eastAsia="en-US"/>
        </w:rPr>
        <w:t xml:space="preserve"> lega</w:t>
      </w:r>
      <w:r w:rsidRPr="004D769C">
        <w:rPr>
          <w:rFonts w:ascii="Trebuchet MS" w:eastAsia="Times New Roman" w:hAnsi="Trebuchet MS" w:cs="Times New Roman"/>
          <w:kern w:val="0"/>
          <w:sz w:val="24"/>
          <w:szCs w:val="24"/>
          <w:lang w:val="ro-RO" w:eastAsia="en-US"/>
        </w:rPr>
        <w:t>l</w:t>
      </w:r>
      <w:r w:rsidRPr="004D769C">
        <w:rPr>
          <w:rFonts w:ascii="Trebuchet MS" w:eastAsia="Times New Roman" w:hAnsi="Trebuchet MS" w:cs="Times New Roman"/>
          <w:kern w:val="0"/>
          <w:sz w:val="24"/>
          <w:szCs w:val="24"/>
          <w:lang w:eastAsia="en-US"/>
        </w:rPr>
        <w:t xml:space="preserve">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 a </w:t>
      </w:r>
      <w:r w:rsidRPr="004D769C">
        <w:rPr>
          <w:rFonts w:ascii="Trebuchet MS" w:eastAsia="Times New Roman" w:hAnsi="Trebuchet MS" w:cs="Times New Roman"/>
          <w:kern w:val="0"/>
          <w:sz w:val="24"/>
          <w:szCs w:val="24"/>
          <w:lang w:val="ro-RO" w:eastAsia="en-US"/>
        </w:rPr>
        <w:t>prescripţiilor</w:t>
      </w:r>
      <w:r w:rsidRPr="004D769C">
        <w:rPr>
          <w:rFonts w:ascii="Trebuchet MS" w:eastAsia="Times New Roman" w:hAnsi="Trebuchet MS" w:cs="Times New Roman"/>
          <w:kern w:val="0"/>
          <w:sz w:val="24"/>
          <w:szCs w:val="24"/>
          <w:lang w:eastAsia="en-US"/>
        </w:rPr>
        <w:t xml:space="preserve"> t</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hnice;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asigură îndeplinirea procedurilor necesare transferului instalaţiei de climatizare de la sezonul cald la rece şi invers, atunci când condiţiile meteorologice o impun, iar temperatura din spaţiile de lucru devine necorespunzătoare;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urmare</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te efectuarea la termen a reviziilor t</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hnice periodice a echipamentelor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instala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iilor de ridicat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sub presiune, conform prescrip</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iilor t</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hnice si prevederilor CNCIR, a cântarului;</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streaz</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permanent leg</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tura cu persoanele competente din cadrul CNCIR pentru aplicarea prevederilor lega</w:t>
      </w:r>
      <w:r w:rsidRPr="004D769C">
        <w:rPr>
          <w:rFonts w:ascii="Trebuchet MS" w:eastAsia="Times New Roman" w:hAnsi="Trebuchet MS" w:cs="Times New Roman"/>
          <w:kern w:val="0"/>
          <w:sz w:val="24"/>
          <w:szCs w:val="24"/>
          <w:lang w:val="ro-RO" w:eastAsia="en-US"/>
        </w:rPr>
        <w:t>l</w:t>
      </w:r>
      <w:r w:rsidRPr="004D769C">
        <w:rPr>
          <w:rFonts w:ascii="Trebuchet MS" w:eastAsia="Times New Roman" w:hAnsi="Trebuchet MS" w:cs="Times New Roman"/>
          <w:kern w:val="0"/>
          <w:sz w:val="24"/>
          <w:szCs w:val="24"/>
          <w:lang w:eastAsia="en-US"/>
        </w:rPr>
        <w:t>e privind func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ionar</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a echipamentelor sub presiune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a instala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iilor de ridicat din cadrul biroul vamal,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 scopul prevenirii accidentelor datorate func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ion</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rii necorespunz</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toare a acestora;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 xml:space="preserve"> evaluează periodic starea clădirii şi a instalaţiilor din dotare, efectuând demersuri pentru remedierea deficienţelor constatate;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aplica prevederile lega</w:t>
      </w:r>
      <w:r w:rsidRPr="004D769C">
        <w:rPr>
          <w:rFonts w:ascii="Trebuchet MS" w:eastAsia="Times New Roman" w:hAnsi="Trebuchet MS" w:cs="Times New Roman"/>
          <w:kern w:val="0"/>
          <w:sz w:val="24"/>
          <w:szCs w:val="24"/>
          <w:lang w:val="ro-RO" w:eastAsia="en-US"/>
        </w:rPr>
        <w:t>l</w:t>
      </w:r>
      <w:r w:rsidRPr="004D769C">
        <w:rPr>
          <w:rFonts w:ascii="Trebuchet MS" w:eastAsia="Times New Roman" w:hAnsi="Trebuchet MS" w:cs="Times New Roman"/>
          <w:kern w:val="0"/>
          <w:sz w:val="24"/>
          <w:szCs w:val="24"/>
          <w:lang w:eastAsia="en-US"/>
        </w:rPr>
        <w:t>e privind ap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rarea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mpotriva incendiilor, protec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ia civil</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ap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rarea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mpotriva dezastrelor;</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asigur</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eviden</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a mijloacelor fixe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a obiectelor de inventar pe locuri de folosin</w:t>
      </w:r>
      <w:r w:rsidRPr="004D769C">
        <w:rPr>
          <w:rFonts w:ascii="Trebuchet MS" w:eastAsia="Times New Roman" w:hAnsi="Trebuchet MS" w:cs="Times New Roman"/>
          <w:kern w:val="0"/>
          <w:sz w:val="24"/>
          <w:szCs w:val="24"/>
          <w:lang w:val="ro-RO" w:eastAsia="en-US"/>
        </w:rPr>
        <w:t>ţă</w:t>
      </w:r>
      <w:r w:rsidRPr="004D769C">
        <w:rPr>
          <w:rFonts w:ascii="Trebuchet MS" w:eastAsia="Times New Roman" w:hAnsi="Trebuchet MS" w:cs="Times New Roman"/>
          <w:kern w:val="0"/>
          <w:sz w:val="24"/>
          <w:szCs w:val="24"/>
          <w:lang w:eastAsia="en-US"/>
        </w:rPr>
        <w:t xml:space="preserv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aplicarea numarului de inventar pe fiecare mijloc fix;</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ntocme</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te documente justificative privind intrarea-ie</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irea mijloacelor fixe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 a </w:t>
      </w:r>
      <w:r w:rsidRPr="004D769C">
        <w:rPr>
          <w:rFonts w:ascii="Trebuchet MS" w:eastAsia="Times New Roman" w:hAnsi="Trebuchet MS" w:cs="Times New Roman"/>
          <w:kern w:val="0"/>
          <w:sz w:val="24"/>
          <w:szCs w:val="24"/>
          <w:lang w:val="ro-RO" w:eastAsia="en-US"/>
        </w:rPr>
        <w:t>obiectelor</w:t>
      </w:r>
      <w:r w:rsidRPr="004D769C">
        <w:rPr>
          <w:rFonts w:ascii="Trebuchet MS" w:eastAsia="Times New Roman" w:hAnsi="Trebuchet MS" w:cs="Times New Roman"/>
          <w:kern w:val="0"/>
          <w:sz w:val="24"/>
          <w:szCs w:val="24"/>
          <w:lang w:eastAsia="en-US"/>
        </w:rPr>
        <w:t xml:space="preserve"> de inventar </w:t>
      </w:r>
      <w:r w:rsidRPr="004D769C">
        <w:rPr>
          <w:rFonts w:ascii="Trebuchet MS" w:eastAsia="Times New Roman" w:hAnsi="Trebuchet MS" w:cs="Times New Roman"/>
          <w:kern w:val="0"/>
          <w:sz w:val="24"/>
          <w:szCs w:val="24"/>
          <w:lang w:val="ro-RO" w:eastAsia="en-US"/>
        </w:rPr>
        <w:t>în</w:t>
      </w:r>
      <w:r w:rsidRPr="004D769C">
        <w:rPr>
          <w:rFonts w:ascii="Trebuchet MS" w:eastAsia="Times New Roman" w:hAnsi="Trebuchet MS" w:cs="Times New Roman"/>
          <w:kern w:val="0"/>
          <w:sz w:val="24"/>
          <w:szCs w:val="24"/>
          <w:lang w:eastAsia="en-US"/>
        </w:rPr>
        <w:t>/</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din unitate, particip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la recep</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ia mijloacelor fixe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 a obiectelor de inventar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ob</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in</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 semn</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turile autorizate pe aceste documente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le pred</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la serviciul financiar-contabilitate la termenel</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 legale;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asigur</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permanent coordonarea planific</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rii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a realizarii activit</w:t>
      </w:r>
      <w:r w:rsidRPr="004D769C">
        <w:rPr>
          <w:rFonts w:ascii="Trebuchet MS" w:eastAsia="Times New Roman" w:hAnsi="Trebuchet MS" w:cs="Times New Roman"/>
          <w:kern w:val="0"/>
          <w:sz w:val="24"/>
          <w:szCs w:val="24"/>
          <w:lang w:val="ro-RO" w:eastAsia="en-US"/>
        </w:rPr>
        <w:t>ăţ</w:t>
      </w:r>
      <w:r w:rsidRPr="004D769C">
        <w:rPr>
          <w:rFonts w:ascii="Trebuchet MS" w:eastAsia="Times New Roman" w:hAnsi="Trebuchet MS" w:cs="Times New Roman"/>
          <w:kern w:val="0"/>
          <w:sz w:val="24"/>
          <w:szCs w:val="24"/>
          <w:lang w:eastAsia="en-US"/>
        </w:rPr>
        <w:t xml:space="preserve">ilor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m</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surilor de protec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ie civil</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particip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la preg</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tirea serviciului de urgen</w:t>
      </w:r>
      <w:r w:rsidRPr="004D769C">
        <w:rPr>
          <w:rFonts w:ascii="Trebuchet MS" w:eastAsia="Times New Roman" w:hAnsi="Trebuchet MS" w:cs="Times New Roman"/>
          <w:kern w:val="0"/>
          <w:sz w:val="24"/>
          <w:szCs w:val="24"/>
          <w:lang w:val="ro-RO" w:eastAsia="en-US"/>
        </w:rPr>
        <w:t>ţă</w:t>
      </w:r>
      <w:r w:rsidRPr="004D769C">
        <w:rPr>
          <w:rFonts w:ascii="Trebuchet MS" w:eastAsia="Times New Roman" w:hAnsi="Trebuchet MS" w:cs="Times New Roman"/>
          <w:kern w:val="0"/>
          <w:sz w:val="24"/>
          <w:szCs w:val="24"/>
          <w:lang w:eastAsia="en-US"/>
        </w:rPr>
        <w:t xml:space="preserv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a salaria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ilor;</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urm</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re</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te aplicarea prevederilor care decurg din instruc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iunile tehnice de lucru, precunm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instruc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iunile proprii de securitate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s</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n</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tate a muncii,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 func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ie de particularit</w:t>
      </w:r>
      <w:r w:rsidRPr="004D769C">
        <w:rPr>
          <w:rFonts w:ascii="Trebuchet MS" w:eastAsia="Times New Roman" w:hAnsi="Trebuchet MS" w:cs="Times New Roman"/>
          <w:kern w:val="0"/>
          <w:sz w:val="24"/>
          <w:szCs w:val="24"/>
          <w:lang w:val="ro-RO" w:eastAsia="en-US"/>
        </w:rPr>
        <w:t>ăţ</w:t>
      </w:r>
      <w:r w:rsidRPr="004D769C">
        <w:rPr>
          <w:rFonts w:ascii="Trebuchet MS" w:eastAsia="Times New Roman" w:hAnsi="Trebuchet MS" w:cs="Times New Roman"/>
          <w:kern w:val="0"/>
          <w:sz w:val="24"/>
          <w:szCs w:val="24"/>
          <w:lang w:eastAsia="en-US"/>
        </w:rPr>
        <w:t>ile activit</w:t>
      </w:r>
      <w:r w:rsidRPr="004D769C">
        <w:rPr>
          <w:rFonts w:ascii="Trebuchet MS" w:eastAsia="Times New Roman" w:hAnsi="Trebuchet MS" w:cs="Times New Roman"/>
          <w:kern w:val="0"/>
          <w:sz w:val="24"/>
          <w:szCs w:val="24"/>
          <w:lang w:val="ro-RO" w:eastAsia="en-US"/>
        </w:rPr>
        <w:t>ăţ</w:t>
      </w:r>
      <w:r w:rsidRPr="004D769C">
        <w:rPr>
          <w:rFonts w:ascii="Trebuchet MS" w:eastAsia="Times New Roman" w:hAnsi="Trebuchet MS" w:cs="Times New Roman"/>
          <w:kern w:val="0"/>
          <w:sz w:val="24"/>
          <w:szCs w:val="24"/>
          <w:lang w:eastAsia="en-US"/>
        </w:rPr>
        <w:t>ilor desf</w:t>
      </w:r>
      <w:r w:rsidRPr="004D769C">
        <w:rPr>
          <w:rFonts w:ascii="Trebuchet MS" w:eastAsia="Times New Roman" w:hAnsi="Trebuchet MS" w:cs="Times New Roman"/>
          <w:kern w:val="0"/>
          <w:sz w:val="24"/>
          <w:szCs w:val="24"/>
          <w:lang w:val="ro-RO" w:eastAsia="en-US"/>
        </w:rPr>
        <w:t>ăş</w:t>
      </w:r>
      <w:r w:rsidRPr="004D769C">
        <w:rPr>
          <w:rFonts w:ascii="Trebuchet MS" w:eastAsia="Times New Roman" w:hAnsi="Trebuchet MS" w:cs="Times New Roman"/>
          <w:kern w:val="0"/>
          <w:sz w:val="24"/>
          <w:szCs w:val="24"/>
          <w:lang w:eastAsia="en-US"/>
        </w:rPr>
        <w:t>urate la niv</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lul biroului vamal;</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elaboreaz</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documentele tehnice de lucru, instruc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iunile proprii de ap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rare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 xml:space="preserve">mpotriva incendiilor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r</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spunde de respectarea acestora;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ndepline</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te orice alte atribu</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ii prev</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zute de lege privind s</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n</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tatea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securitatea salaria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ilor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 toate aspectele legate de munc</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studiaz</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actele normative care reglementeaz</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activitatea de ap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rare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mpotriva incendiilor, verific</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aplicarea lor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 practic</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 face propuneri pentru completarea, reactualizarea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mbun</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ta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irea instruc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iunilor de ap</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rare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mpotriva incendiilor, specifice activit</w:t>
      </w:r>
      <w:r w:rsidRPr="004D769C">
        <w:rPr>
          <w:rFonts w:ascii="Trebuchet MS" w:eastAsia="Times New Roman" w:hAnsi="Trebuchet MS" w:cs="Times New Roman"/>
          <w:kern w:val="0"/>
          <w:sz w:val="24"/>
          <w:szCs w:val="24"/>
          <w:lang w:val="ro-RO" w:eastAsia="en-US"/>
        </w:rPr>
        <w:t>ăţ</w:t>
      </w:r>
      <w:r w:rsidRPr="004D769C">
        <w:rPr>
          <w:rFonts w:ascii="Trebuchet MS" w:eastAsia="Times New Roman" w:hAnsi="Trebuchet MS" w:cs="Times New Roman"/>
          <w:kern w:val="0"/>
          <w:sz w:val="24"/>
          <w:szCs w:val="24"/>
          <w:lang w:eastAsia="en-US"/>
        </w:rPr>
        <w:t>ilor desf</w:t>
      </w:r>
      <w:r w:rsidRPr="004D769C">
        <w:rPr>
          <w:rFonts w:ascii="Trebuchet MS" w:eastAsia="Times New Roman" w:hAnsi="Trebuchet MS" w:cs="Times New Roman"/>
          <w:kern w:val="0"/>
          <w:sz w:val="24"/>
          <w:szCs w:val="24"/>
          <w:lang w:val="ro-RO" w:eastAsia="en-US"/>
        </w:rPr>
        <w:t>ăş</w:t>
      </w:r>
      <w:r w:rsidRPr="004D769C">
        <w:rPr>
          <w:rFonts w:ascii="Trebuchet MS" w:eastAsia="Times New Roman" w:hAnsi="Trebuchet MS" w:cs="Times New Roman"/>
          <w:kern w:val="0"/>
          <w:sz w:val="24"/>
          <w:szCs w:val="24"/>
          <w:lang w:eastAsia="en-US"/>
        </w:rPr>
        <w:t xml:space="preserve">urate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 institu</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studiaz</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pericolul p</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 care-l reprezint</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tehnologiile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instala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iile utilizate din cadrul institu</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iei, precum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m</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surile </w:t>
      </w:r>
      <w:r w:rsidRPr="004D769C">
        <w:rPr>
          <w:rFonts w:ascii="Trebuchet MS" w:eastAsia="Times New Roman" w:hAnsi="Trebuchet MS" w:cs="Times New Roman"/>
          <w:spacing w:val="-4"/>
          <w:kern w:val="0"/>
          <w:sz w:val="24"/>
          <w:szCs w:val="24"/>
          <w:lang w:eastAsia="en-US"/>
        </w:rPr>
        <w:t>de prevenire a incendiilor specifice acestora;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ndrum</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controleaz</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operativitatea</w:t>
      </w:r>
      <w:r w:rsidRPr="004D769C">
        <w:rPr>
          <w:rFonts w:ascii="Trebuchet MS" w:eastAsia="Times New Roman" w:hAnsi="Trebuchet MS" w:cs="Times New Roman"/>
          <w:kern w:val="0"/>
          <w:sz w:val="24"/>
          <w:szCs w:val="24"/>
          <w:lang w:val="ro-RO" w:eastAsia="en-US"/>
        </w:rPr>
        <w:t xml:space="preserve"> şi </w:t>
      </w:r>
      <w:r w:rsidRPr="004D769C">
        <w:rPr>
          <w:rFonts w:ascii="Trebuchet MS" w:eastAsia="Times New Roman" w:hAnsi="Trebuchet MS" w:cs="Times New Roman"/>
          <w:kern w:val="0"/>
          <w:sz w:val="24"/>
          <w:szCs w:val="24"/>
          <w:lang w:eastAsia="en-US"/>
        </w:rPr>
        <w:t>modul de ac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 xml:space="preserve">ionare a echipei de </w:t>
      </w:r>
      <w:r w:rsidRPr="004D769C">
        <w:rPr>
          <w:rFonts w:ascii="Trebuchet MS" w:eastAsia="Times New Roman" w:hAnsi="Trebuchet MS" w:cs="Times New Roman"/>
          <w:kern w:val="0"/>
          <w:sz w:val="24"/>
          <w:szCs w:val="24"/>
          <w:lang w:val="ro-RO" w:eastAsia="en-US"/>
        </w:rPr>
        <w:t>intervenţie</w:t>
      </w:r>
      <w:r w:rsidRPr="004D769C">
        <w:rPr>
          <w:rFonts w:ascii="Trebuchet MS" w:eastAsia="Times New Roman" w:hAnsi="Trebuchet MS" w:cs="Times New Roman"/>
          <w:kern w:val="0"/>
          <w:sz w:val="24"/>
          <w:szCs w:val="24"/>
          <w:lang w:eastAsia="en-US"/>
        </w:rPr>
        <w:t>, acord</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asisten</w:t>
      </w:r>
      <w:r w:rsidRPr="004D769C">
        <w:rPr>
          <w:rFonts w:ascii="Trebuchet MS" w:eastAsia="Times New Roman" w:hAnsi="Trebuchet MS" w:cs="Times New Roman"/>
          <w:kern w:val="0"/>
          <w:sz w:val="24"/>
          <w:szCs w:val="24"/>
          <w:lang w:val="ro-RO" w:eastAsia="en-US"/>
        </w:rPr>
        <w:t>ţă</w:t>
      </w:r>
      <w:r w:rsidRPr="004D769C">
        <w:rPr>
          <w:rFonts w:ascii="Trebuchet MS" w:eastAsia="Times New Roman" w:hAnsi="Trebuchet MS" w:cs="Times New Roman"/>
          <w:kern w:val="0"/>
          <w:sz w:val="24"/>
          <w:szCs w:val="24"/>
          <w:lang w:eastAsia="en-US"/>
        </w:rPr>
        <w:t xml:space="preserve"> tehnic</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de specialitate la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 xml:space="preserve">ntocmirea, completarea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reactualizarea planului de interven</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verific</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 modul de intre</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inere PSI, func</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ionare a instala</w:t>
      </w:r>
      <w:r w:rsidRPr="004D769C">
        <w:rPr>
          <w:rFonts w:ascii="Trebuchet MS" w:eastAsia="Times New Roman" w:hAnsi="Trebuchet MS" w:cs="Times New Roman"/>
          <w:kern w:val="0"/>
          <w:sz w:val="24"/>
          <w:szCs w:val="24"/>
          <w:lang w:val="ro-RO" w:eastAsia="en-US"/>
        </w:rPr>
        <w:t>ţ</w:t>
      </w:r>
      <w:r w:rsidRPr="004D769C">
        <w:rPr>
          <w:rFonts w:ascii="Trebuchet MS" w:eastAsia="Times New Roman" w:hAnsi="Trebuchet MS" w:cs="Times New Roman"/>
          <w:kern w:val="0"/>
          <w:sz w:val="24"/>
          <w:szCs w:val="24"/>
          <w:lang w:eastAsia="en-US"/>
        </w:rPr>
        <w:t>iilor, aparat</w:t>
      </w:r>
      <w:r w:rsidRPr="004D769C">
        <w:rPr>
          <w:rFonts w:ascii="Trebuchet MS" w:eastAsia="Times New Roman" w:hAnsi="Trebuchet MS" w:cs="Times New Roman"/>
          <w:kern w:val="0"/>
          <w:sz w:val="24"/>
          <w:szCs w:val="24"/>
          <w:lang w:val="ro-RO" w:eastAsia="en-US"/>
        </w:rPr>
        <w:t>e</w:t>
      </w:r>
      <w:r w:rsidRPr="004D769C">
        <w:rPr>
          <w:rFonts w:ascii="Trebuchet MS" w:eastAsia="Times New Roman" w:hAnsi="Trebuchet MS" w:cs="Times New Roman"/>
          <w:kern w:val="0"/>
          <w:sz w:val="24"/>
          <w:szCs w:val="24"/>
          <w:lang w:eastAsia="en-US"/>
        </w:rPr>
        <w:t xml:space="preserve">lor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 mijloacelor de prevenire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 xml:space="preserve">i stingere a incendiilor, precum </w:t>
      </w:r>
      <w:r w:rsidRPr="004D769C">
        <w:rPr>
          <w:rFonts w:ascii="Trebuchet MS" w:eastAsia="Times New Roman" w:hAnsi="Trebuchet MS" w:cs="Times New Roman"/>
          <w:kern w:val="0"/>
          <w:sz w:val="24"/>
          <w:szCs w:val="24"/>
          <w:lang w:val="ro-RO" w:eastAsia="en-US"/>
        </w:rPr>
        <w:t>ş</w:t>
      </w:r>
      <w:r w:rsidRPr="004D769C">
        <w:rPr>
          <w:rFonts w:ascii="Trebuchet MS" w:eastAsia="Times New Roman" w:hAnsi="Trebuchet MS" w:cs="Times New Roman"/>
          <w:kern w:val="0"/>
          <w:sz w:val="24"/>
          <w:szCs w:val="24"/>
          <w:lang w:eastAsia="en-US"/>
        </w:rPr>
        <w:t>i cunoasterea modului de utilizare a acestora de c</w:t>
      </w:r>
      <w:r w:rsidRPr="004D769C">
        <w:rPr>
          <w:rFonts w:ascii="Trebuchet MS" w:eastAsia="Times New Roman" w:hAnsi="Trebuchet MS" w:cs="Times New Roman"/>
          <w:kern w:val="0"/>
          <w:sz w:val="24"/>
          <w:szCs w:val="24"/>
          <w:lang w:val="ro-RO" w:eastAsia="en-US"/>
        </w:rPr>
        <w:t>ă</w:t>
      </w:r>
      <w:r w:rsidRPr="004D769C">
        <w:rPr>
          <w:rFonts w:ascii="Trebuchet MS" w:eastAsia="Times New Roman" w:hAnsi="Trebuchet MS" w:cs="Times New Roman"/>
          <w:kern w:val="0"/>
          <w:sz w:val="24"/>
          <w:szCs w:val="24"/>
          <w:lang w:eastAsia="en-US"/>
        </w:rPr>
        <w:t xml:space="preserve">tre personalul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 xml:space="preserve">ncadrat </w:t>
      </w:r>
      <w:r w:rsidRPr="004D769C">
        <w:rPr>
          <w:rFonts w:ascii="Trebuchet MS" w:eastAsia="Times New Roman" w:hAnsi="Trebuchet MS" w:cs="Times New Roman"/>
          <w:kern w:val="0"/>
          <w:sz w:val="24"/>
          <w:szCs w:val="24"/>
          <w:lang w:val="ro-RO" w:eastAsia="en-US"/>
        </w:rPr>
        <w:t>î</w:t>
      </w:r>
      <w:r w:rsidRPr="004D769C">
        <w:rPr>
          <w:rFonts w:ascii="Trebuchet MS" w:eastAsia="Times New Roman" w:hAnsi="Trebuchet MS" w:cs="Times New Roman"/>
          <w:kern w:val="0"/>
          <w:sz w:val="24"/>
          <w:szCs w:val="24"/>
          <w:lang w:eastAsia="en-US"/>
        </w:rPr>
        <w:t>n munca;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participa la organizarea si desfasurarea activitatii instructiv-educative de prevcnire a incendiilor si la instruirea personalului incadrat in munca, executand activitati de instructaj, popularizare a prevederilor legale, de dezbatere a  abaterilor in ceea cc priveste respectarea normelor, precum si a concluziilor desprinse in urma unor incendii si evenimente ce au avut loc in institutii similare</w:t>
      </w:r>
      <w:r w:rsidRPr="004D769C">
        <w:rPr>
          <w:rFonts w:ascii="Trebuchet MS" w:eastAsia="Times New Roman" w:hAnsi="Trebuchet MS" w:cs="Times New Roman"/>
          <w:kern w:val="0"/>
          <w:sz w:val="24"/>
          <w:szCs w:val="24"/>
          <w:lang w:val="ro-RO" w:eastAsia="en-US"/>
        </w:rPr>
        <w:t>;</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participa la elaborarea si aplicarea conceptiei de aparare impotriva incendiilor la nivelul institutiei;</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controleaza aplicarea normelor de aparare impotriva incendiilor in domeniul specific;</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propune includerea in bugetele proprii a fondurilor necesare organizarii activitatii de aparare impotriva incendiilor, dotarii cu miijloace tehnice pentru apararea impotriva incendiilor si echipamente de protectie specifice;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prezinta conducerii, semestrial sau ori de cate ori situatia o impune, raportul de evaluare a capacitatii de aparare impotriva incendiilor;</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acorda sprijin si asistenta tehnica de specialitate centrelor operative pentru situatii de urgenta in indeplinirea atributiilor;</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îndeplineste orice alte atributii prevazute de lege privind apararea impotriva incendiilor;</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propune efectuarea de lucrari si reparatii curente de intretinere a cladirilor biroului vamal;</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asigura aprovizionarea cu combustibil si buna functionare a generatorului electric din cadrul biroului vamal;</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are dreptul de a conduce autovehicule din dotarea institutiei in baza dispozitiei data de catre seful ierarhic superior;</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va respecta cu strictete prevederile legale privind circulatia pe drumurile publice, evitând sa produca orice eveniment rutier din vina sa;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 xml:space="preserve">asigura si verifica mentinerea curateniei in cadrul biroului vamal, a depozitelor, a cabinei poarta </w:t>
      </w:r>
      <w:r w:rsidRPr="004D769C">
        <w:rPr>
          <w:rFonts w:ascii="Trebuchet MS" w:eastAsia="Times New Roman" w:hAnsi="Trebuchet MS" w:cs="Times New Roman"/>
          <w:kern w:val="0"/>
          <w:sz w:val="24"/>
          <w:szCs w:val="24"/>
          <w:lang w:val="ro-RO" w:eastAsia="en-US"/>
        </w:rPr>
        <w:t>şi a incintei vamale</w:t>
      </w:r>
      <w:r w:rsidRPr="004D769C">
        <w:rPr>
          <w:rFonts w:ascii="Trebuchet MS" w:eastAsia="Times New Roman" w:hAnsi="Trebuchet MS" w:cs="Times New Roman"/>
          <w:kern w:val="0"/>
          <w:sz w:val="24"/>
          <w:szCs w:val="24"/>
          <w:lang w:eastAsia="en-US"/>
        </w:rPr>
        <w:t>;</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răspunde de ducerea la indeplinirea cu corectitudine si in timp util a sarcinilor de serviciu stabilite prin prezenta;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va da dovada de corectitudine si disciplina la locul de munca;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respecta normele de conduita si deontologie in conformitate cu Legea nr. 477 din 8 noiembrie 2004 privind Codul de conduita a personalului contractual din autoritatile si institutiile publice, in raporturile cu angajajii institutiei, cu agentii economici si ceilalti contribuabili;</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respecta limitele de competenta in relatiile cu alte compartimente si institutii;</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are comportament adecvat in relatiile de serviciu cu persoanele din cadrul institutiei si cu persoanele din afara acesteia, relatii legate de activitatea desfasurata;</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se preocupa de ducerea la indeplinire a dispozitiilor date de seful ierarhic superior, in termenele stabilite si conform prevederilor legale;</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informeaza seful ierarhic superior de orice abatere sesizata privind neindeplinirea sau indeplinirea necorespunzatoare a sarcinilor de serviciu in cadrul compartimentului;</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Asigura confidentialitatea datelor si informatiilor care potrivit legii constituic secret de serviciu si/sau nu pot fi date publicitatii;</w:t>
      </w:r>
    </w:p>
    <w:p w:rsidR="004D769C" w:rsidRPr="004D769C" w:rsidRDefault="004D769C" w:rsidP="004D769C">
      <w:pPr>
        <w:pStyle w:val="ListParagraph"/>
        <w:numPr>
          <w:ilvl w:val="0"/>
          <w:numId w:val="44"/>
        </w:numPr>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respecta normele N'1'S si PSI in vigoare;</w:t>
      </w:r>
    </w:p>
    <w:p w:rsidR="004D769C" w:rsidRPr="00E5016A" w:rsidRDefault="004D769C" w:rsidP="004D769C">
      <w:pPr>
        <w:pStyle w:val="ListParagraph"/>
        <w:numPr>
          <w:ilvl w:val="0"/>
          <w:numId w:val="44"/>
        </w:numPr>
        <w:tabs>
          <w:tab w:val="left" w:pos="-246"/>
          <w:tab w:val="left" w:pos="0"/>
        </w:tabs>
        <w:suppressAutoHyphens w:val="0"/>
        <w:autoSpaceDN w:val="0"/>
        <w:ind w:left="709" w:right="51" w:hanging="425"/>
        <w:jc w:val="both"/>
        <w:rPr>
          <w:sz w:val="24"/>
          <w:szCs w:val="24"/>
        </w:rPr>
      </w:pPr>
      <w:r w:rsidRPr="004D769C">
        <w:rPr>
          <w:rFonts w:ascii="Trebuchet MS" w:eastAsia="Times New Roman" w:hAnsi="Trebuchet MS" w:cs="Times New Roman"/>
          <w:kern w:val="0"/>
          <w:sz w:val="24"/>
          <w:szCs w:val="24"/>
          <w:lang w:eastAsia="en-US"/>
        </w:rPr>
        <w:t>va respecta regulamentul de ordine interioara al institutiei si regulamentele de circulatie pe drumurile publice in vigoare.</w:t>
      </w:r>
    </w:p>
    <w:p w:rsidR="00E5016A" w:rsidRDefault="00E5016A" w:rsidP="00120C18">
      <w:pPr>
        <w:tabs>
          <w:tab w:val="left" w:pos="-246"/>
          <w:tab w:val="left" w:pos="0"/>
        </w:tabs>
        <w:suppressAutoHyphens w:val="0"/>
        <w:autoSpaceDN w:val="0"/>
        <w:spacing w:before="120"/>
        <w:ind w:right="51"/>
        <w:jc w:val="both"/>
        <w:rPr>
          <w:rStyle w:val="do1"/>
          <w:rFonts w:ascii="Trebuchet MS" w:hAnsi="Trebuchet MS" w:cs="Trebuchet MS"/>
          <w:sz w:val="24"/>
          <w:szCs w:val="24"/>
          <w:shd w:val="clear" w:color="auto" w:fill="FFFFFF"/>
          <w:lang w:val="ro-RO"/>
        </w:rPr>
      </w:pPr>
      <w:r w:rsidRPr="00635FAD">
        <w:rPr>
          <w:rStyle w:val="do1"/>
          <w:rFonts w:ascii="Trebuchet MS" w:hAnsi="Trebuchet MS" w:cs="Trebuchet MS"/>
          <w:b w:val="0"/>
          <w:sz w:val="24"/>
          <w:szCs w:val="24"/>
          <w:shd w:val="clear" w:color="auto" w:fill="FFFFFF"/>
          <w:lang w:val="ro-RO"/>
        </w:rPr>
        <w:t>1-</w:t>
      </w:r>
      <w:r w:rsidRPr="002307BF">
        <w:rPr>
          <w:rFonts w:ascii="Trebuchet MS" w:hAnsi="Trebuchet MS" w:cs="Trebuchet MS"/>
          <w:bCs/>
        </w:rPr>
        <w:t>post</w:t>
      </w:r>
      <w:r>
        <w:rPr>
          <w:rFonts w:ascii="Trebuchet MS" w:hAnsi="Trebuchet MS" w:cs="Trebuchet MS"/>
          <w:bCs/>
        </w:rPr>
        <w:t>-</w:t>
      </w:r>
      <w:r>
        <w:rPr>
          <w:rStyle w:val="do1"/>
          <w:rFonts w:ascii="Trebuchet MS" w:hAnsi="Trebuchet MS" w:cs="Trebuchet MS"/>
          <w:sz w:val="24"/>
          <w:szCs w:val="24"/>
          <w:shd w:val="clear" w:color="auto" w:fill="FFFFFF"/>
          <w:lang w:val="ro-RO"/>
        </w:rPr>
        <w:t>INGRIJITOR</w:t>
      </w:r>
    </w:p>
    <w:p w:rsidR="007C2734" w:rsidRPr="007C2734" w:rsidRDefault="00311E36" w:rsidP="007C2734">
      <w:pPr>
        <w:pStyle w:val="Textbody"/>
        <w:spacing w:after="0"/>
        <w:ind w:firstLine="360"/>
        <w:rPr>
          <w:rFonts w:ascii="Trebuchet MS" w:hAnsi="Trebuchet MS"/>
          <w:sz w:val="24"/>
          <w:szCs w:val="24"/>
        </w:rPr>
      </w:pPr>
      <w:r w:rsidRPr="00311E36">
        <w:rPr>
          <w:rFonts w:ascii="Trebuchet MS" w:eastAsia="SimSun" w:hAnsi="Trebuchet MS" w:cs="Trebuchet MS"/>
          <w:b/>
          <w:bCs/>
          <w:iCs/>
          <w:color w:val="000000"/>
          <w:sz w:val="24"/>
          <w:szCs w:val="24"/>
        </w:rPr>
        <w:t>I</w:t>
      </w:r>
      <w:r>
        <w:rPr>
          <w:rFonts w:ascii="Trebuchet MS" w:eastAsia="SimSun" w:hAnsi="Trebuchet MS" w:cs="Trebuchet MS"/>
          <w:b/>
          <w:bCs/>
          <w:iCs/>
          <w:color w:val="000000"/>
          <w:sz w:val="24"/>
          <w:szCs w:val="24"/>
        </w:rPr>
        <w:t xml:space="preserve">. </w:t>
      </w:r>
      <w:r w:rsidR="007C2734" w:rsidRPr="00311E36">
        <w:rPr>
          <w:rFonts w:ascii="Trebuchet MS" w:eastAsia="SimSun" w:hAnsi="Trebuchet MS" w:cs="Trebuchet MS"/>
          <w:b/>
          <w:bCs/>
          <w:iCs/>
          <w:color w:val="000000"/>
          <w:sz w:val="24"/>
          <w:szCs w:val="24"/>
          <w:u w:val="single"/>
        </w:rPr>
        <w:t>Atributii</w:t>
      </w:r>
      <w:r w:rsidR="007C2734" w:rsidRPr="007C2734">
        <w:rPr>
          <w:rFonts w:ascii="Trebuchet MS" w:eastAsia="SimSun" w:hAnsi="Trebuchet MS" w:cs="Trebuchet MS"/>
          <w:b/>
          <w:bCs/>
          <w:i/>
          <w:iCs/>
          <w:color w:val="000000"/>
          <w:sz w:val="24"/>
          <w:szCs w:val="24"/>
          <w:u w:val="single"/>
        </w:rPr>
        <w:t xml:space="preserve"> generale: </w:t>
      </w:r>
    </w:p>
    <w:p w:rsidR="007C2734" w:rsidRP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rPr>
        <w:t>Respectă programul de lucru;</w:t>
      </w:r>
    </w:p>
    <w:p w:rsidR="007C2734" w:rsidRP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rPr>
        <w:t>Semnalează ori de câte ori este cazul neregularităţile pe care le întâmpină în desfăşurarea activităţii;</w:t>
      </w:r>
    </w:p>
    <w:p w:rsidR="007C2734" w:rsidRP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rPr>
        <w:t>Respectă normele de conduită şi disciplină, precum şi legislaţia aferentă funcţiei contractuale;</w:t>
      </w:r>
    </w:p>
    <w:p w:rsidR="007C2734" w:rsidRP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rPr>
        <w:t>Cunoaşte şi respectă reglementările legale specifice atribuţiilor care îi revin, respectând aplicarea corectă a acestora;</w:t>
      </w:r>
    </w:p>
    <w:p w:rsidR="007C2734" w:rsidRP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rPr>
        <w:t>Răspunde pentru modul de îndeplinire a atribuţiilor prevăzute în fişa postului precum şi a altor sarcini trasate ;</w:t>
      </w:r>
    </w:p>
    <w:p w:rsidR="007C2734" w:rsidRPr="007C2734" w:rsidRDefault="007C2734" w:rsidP="007C2734">
      <w:pPr>
        <w:pStyle w:val="Standard"/>
        <w:widowControl w:val="0"/>
        <w:numPr>
          <w:ilvl w:val="0"/>
          <w:numId w:val="45"/>
        </w:numPr>
        <w:autoSpaceDN w:val="0"/>
        <w:spacing w:after="0" w:line="240" w:lineRule="auto"/>
        <w:jc w:val="both"/>
        <w:rPr>
          <w:rFonts w:ascii="Trebuchet MS" w:hAnsi="Trebuchet MS"/>
          <w:sz w:val="24"/>
          <w:szCs w:val="24"/>
        </w:rPr>
      </w:pPr>
      <w:r w:rsidRPr="007C2734">
        <w:rPr>
          <w:rFonts w:ascii="Trebuchet MS" w:eastAsia="Times New Roman" w:hAnsi="Trebuchet MS" w:cs="Trebuchet MS"/>
          <w:sz w:val="24"/>
          <w:szCs w:val="24"/>
        </w:rPr>
        <w:t>Respectă toate îndatoririle şi obligaţiile stabilite de Statutul personalului contractual din administraţia publică şi de Regulemantul intern;</w:t>
      </w:r>
    </w:p>
    <w:p w:rsidR="007C2734" w:rsidRP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rPr>
        <w:t>Respectă prevederile legislaţiei și normele privind securitatea şi sănătatea în muncă şi în domeniul situaţiilor de urgenţă;</w:t>
      </w:r>
    </w:p>
    <w:p w:rsid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rPr>
        <w:t>Răspunde de mijloacele fixe şi obiectele de inventar existente în locaţiile care aparţin structurii din care face parte, precum şi de exploatarea corespunzătoare a acestora;</w:t>
      </w:r>
    </w:p>
    <w:p w:rsidR="007C2734" w:rsidRDefault="007C2734" w:rsidP="007C2734">
      <w:pPr>
        <w:pStyle w:val="Standard"/>
        <w:widowControl w:val="0"/>
        <w:numPr>
          <w:ilvl w:val="0"/>
          <w:numId w:val="45"/>
        </w:numPr>
        <w:autoSpaceDN w:val="0"/>
        <w:spacing w:after="0" w:line="240" w:lineRule="auto"/>
        <w:jc w:val="both"/>
        <w:rPr>
          <w:rFonts w:ascii="Trebuchet MS" w:eastAsia="Times New Roman" w:hAnsi="Trebuchet MS" w:cs="Trebuchet MS"/>
          <w:sz w:val="24"/>
          <w:szCs w:val="24"/>
        </w:rPr>
      </w:pPr>
      <w:r w:rsidRPr="007C2734">
        <w:rPr>
          <w:rFonts w:ascii="Trebuchet MS" w:eastAsia="Times New Roman" w:hAnsi="Trebuchet MS" w:cs="Trebuchet MS"/>
          <w:sz w:val="24"/>
          <w:szCs w:val="24"/>
          <w:lang w:eastAsia="ar-SA"/>
        </w:rPr>
        <w:t>Îndeplineşte orice alte atribuţii şi sarcini prevăzute de lege, aflate în scopul principal al postului şi în domeniul de activitate al structurii, stabilite de superiorii ierarhici.</w:t>
      </w:r>
    </w:p>
    <w:p w:rsidR="00C54C9D" w:rsidRPr="00C54C9D" w:rsidRDefault="00C54C9D" w:rsidP="00311E36">
      <w:pPr>
        <w:pStyle w:val="Standard"/>
        <w:widowControl w:val="0"/>
        <w:numPr>
          <w:ilvl w:val="0"/>
          <w:numId w:val="18"/>
        </w:numPr>
        <w:tabs>
          <w:tab w:val="left" w:pos="-142"/>
        </w:tabs>
        <w:autoSpaceDE w:val="0"/>
        <w:spacing w:before="120" w:after="0" w:line="240" w:lineRule="auto"/>
        <w:ind w:left="709" w:hanging="284"/>
        <w:jc w:val="both"/>
        <w:rPr>
          <w:rFonts w:ascii="Trebuchet MS" w:hAnsi="Trebuchet MS"/>
          <w:sz w:val="24"/>
          <w:szCs w:val="24"/>
        </w:rPr>
      </w:pPr>
      <w:r w:rsidRPr="00C54C9D">
        <w:rPr>
          <w:rFonts w:ascii="Trebuchet MS" w:eastAsia="SimSun" w:hAnsi="Trebuchet MS" w:cs="Trebuchet MS"/>
          <w:b/>
          <w:bCs/>
          <w:i/>
          <w:iCs/>
          <w:color w:val="000000"/>
          <w:sz w:val="24"/>
          <w:szCs w:val="24"/>
          <w:u w:val="single"/>
        </w:rPr>
        <w:t>Atributii specifice:</w:t>
      </w:r>
    </w:p>
    <w:p w:rsidR="00C54C9D" w:rsidRPr="00C54C9D" w:rsidRDefault="00C54C9D" w:rsidP="00C54C9D">
      <w:pPr>
        <w:pStyle w:val="Standard"/>
        <w:widowControl w:val="0"/>
        <w:tabs>
          <w:tab w:val="left" w:pos="-142"/>
        </w:tabs>
        <w:autoSpaceDE w:val="0"/>
        <w:spacing w:before="80" w:after="0" w:line="240" w:lineRule="auto"/>
        <w:ind w:left="709" w:hanging="283"/>
        <w:jc w:val="both"/>
        <w:rPr>
          <w:rFonts w:ascii="Trebuchet MS" w:hAnsi="Trebuchet MS"/>
          <w:sz w:val="24"/>
          <w:szCs w:val="24"/>
        </w:rPr>
      </w:pPr>
      <w:r w:rsidRPr="00C54C9D">
        <w:rPr>
          <w:rFonts w:ascii="Trebuchet MS" w:hAnsi="Trebuchet MS"/>
          <w:sz w:val="24"/>
          <w:szCs w:val="24"/>
        </w:rPr>
        <w:t>Are rolul de a asigura, verifica și menține curățenia și ordinea în incinta clădirilor și spațiilor aferente acestora prin:</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Curățenie și igienizare: curățarea spatiilor prin măturat, aspirat, spălat pe jos și șters praful;</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igienizarea grupurilor sanitare;</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golirea coșurilor de gunoi;</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dezinfectarea suprafețelor care sunt expuse riscului de infecție;</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menținerea curățeniei în spațiile din curtea instituției prin măturat și strâns deșeuri;</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 xml:space="preserve">semnalarea defecțiunilor la instalații, mobilier și iluminat;  </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anunțarea necesarului de consumabile (detergenți, hârtie igienică, săpun, etc);</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depozitarea în condiții de siguranță a substanțelor de curățenie;</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utilizarea corectă a materialelor de curățenie;</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utilizarea echipamentului de protecție (mănuși, halat, etc.);</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 xml:space="preserve">respectarea regulilor de igienă și protecție a muncii; </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aplicarea procedurilor de dezinfecție conform normelor în vigoare;</w:t>
      </w:r>
    </w:p>
    <w:p w:rsidR="00C54C9D" w:rsidRPr="00C54C9D" w:rsidRDefault="00C54C9D" w:rsidP="00C54C9D">
      <w:pPr>
        <w:pStyle w:val="Standard"/>
        <w:widowControl w:val="0"/>
        <w:numPr>
          <w:ilvl w:val="0"/>
          <w:numId w:val="45"/>
        </w:numPr>
        <w:tabs>
          <w:tab w:val="left" w:pos="-142"/>
        </w:tabs>
        <w:autoSpaceDE w:val="0"/>
        <w:spacing w:after="0" w:line="240" w:lineRule="auto"/>
        <w:jc w:val="both"/>
        <w:rPr>
          <w:rFonts w:ascii="Trebuchet MS" w:hAnsi="Trebuchet MS"/>
          <w:sz w:val="24"/>
          <w:szCs w:val="24"/>
        </w:rPr>
      </w:pPr>
      <w:r>
        <w:rPr>
          <w:rFonts w:ascii="Trebuchet MS" w:hAnsi="Trebuchet MS"/>
          <w:sz w:val="24"/>
          <w:szCs w:val="24"/>
        </w:rPr>
        <w:t xml:space="preserve"> </w:t>
      </w:r>
      <w:r w:rsidRPr="00C54C9D">
        <w:rPr>
          <w:rFonts w:ascii="Trebuchet MS" w:hAnsi="Trebuchet MS"/>
          <w:sz w:val="24"/>
          <w:szCs w:val="24"/>
        </w:rPr>
        <w:t>pregătirea sălilor pentru activități (ședințe, examene, evenimente);</w:t>
      </w:r>
    </w:p>
    <w:p w:rsidR="002E310D" w:rsidRPr="002E310D" w:rsidRDefault="009054B8" w:rsidP="00E5016A">
      <w:pPr>
        <w:pStyle w:val="BodyText"/>
        <w:widowControl w:val="0"/>
        <w:tabs>
          <w:tab w:val="left" w:pos="426"/>
          <w:tab w:val="left" w:pos="469"/>
        </w:tabs>
        <w:suppressAutoHyphens w:val="0"/>
        <w:autoSpaceDN w:val="0"/>
        <w:spacing w:before="120" w:after="0" w:line="240" w:lineRule="auto"/>
        <w:jc w:val="both"/>
        <w:rPr>
          <w:rFonts w:ascii="Trebuchet MS" w:hAnsi="Trebuchet MS"/>
        </w:rPr>
      </w:pPr>
      <w:r w:rsidRPr="002E310D">
        <w:rPr>
          <w:rFonts w:ascii="Trebuchet MS" w:hAnsi="Trebuchet MS"/>
        </w:rPr>
        <w:t>Contractul individual de muncă se încheie între persoana care îndeplineşte condiţiile pentru a fi angajată pe o funcţie contractuală şi Autoritatea Vamală Română, prin reprezentantul său legal, în condiţiile prevăzute de Legea nr. 53/2003, republicată, cu modificările şi completările ulterioare.</w:t>
      </w:r>
    </w:p>
    <w:p w:rsidR="00307280" w:rsidRPr="007D6AF6" w:rsidRDefault="00307280" w:rsidP="00331DE1">
      <w:pPr>
        <w:spacing w:before="120"/>
        <w:jc w:val="both"/>
        <w:rPr>
          <w:rFonts w:ascii="Trebuchet MS" w:eastAsia="Batang" w:hAnsi="Trebuchet MS" w:cs="Trebuchet MS"/>
          <w:lang w:val="ro-RO" w:eastAsia="ro-RO"/>
        </w:rPr>
      </w:pPr>
      <w:r w:rsidRPr="007D6AF6">
        <w:rPr>
          <w:rFonts w:ascii="Trebuchet MS" w:hAnsi="Trebuchet MS" w:cs="Trebuchet MS"/>
          <w:b/>
          <w:u w:val="single"/>
          <w:lang w:val="ro-RO"/>
        </w:rPr>
        <w:t>Date contact/ informații suplimentare:</w:t>
      </w:r>
    </w:p>
    <w:p w:rsidR="00761611" w:rsidRPr="00252832" w:rsidRDefault="00DC331C" w:rsidP="00015B60">
      <w:pPr>
        <w:jc w:val="both"/>
        <w:rPr>
          <w:rFonts w:ascii="Trebuchet MS" w:hAnsi="Trebuchet MS" w:cs="Trebuchet MS"/>
          <w:lang w:val="ro-RO"/>
        </w:rPr>
      </w:pPr>
      <w:r>
        <w:rPr>
          <w:rFonts w:ascii="Trebuchet MS" w:eastAsia="Batang" w:hAnsi="Trebuchet MS" w:cs="Trebuchet MS"/>
          <w:lang w:val="ro-RO" w:eastAsia="ro-RO"/>
        </w:rPr>
        <w:t xml:space="preserve">Informații suplimentare </w:t>
      </w:r>
      <w:r w:rsidR="00307280" w:rsidRPr="007D6AF6">
        <w:rPr>
          <w:rFonts w:ascii="Trebuchet MS" w:eastAsia="Batang" w:hAnsi="Trebuchet MS" w:cs="Trebuchet MS"/>
          <w:lang w:val="ro-RO" w:eastAsia="ro-RO"/>
        </w:rPr>
        <w:t xml:space="preserve">pot </w:t>
      </w:r>
      <w:r>
        <w:rPr>
          <w:rFonts w:ascii="Trebuchet MS" w:eastAsia="Batang" w:hAnsi="Trebuchet MS" w:cs="Trebuchet MS"/>
          <w:lang w:val="ro-RO" w:eastAsia="ro-RO"/>
        </w:rPr>
        <w:t>fi solicitate</w:t>
      </w:r>
      <w:r w:rsidR="00307280" w:rsidRPr="007D6AF6">
        <w:rPr>
          <w:rFonts w:ascii="Trebuchet MS" w:eastAsia="Batang" w:hAnsi="Trebuchet MS" w:cs="Trebuchet MS"/>
          <w:lang w:val="ro-RO" w:eastAsia="ro-RO"/>
        </w:rPr>
        <w:t xml:space="preserve"> </w:t>
      </w:r>
      <w:r>
        <w:rPr>
          <w:rFonts w:ascii="Trebuchet MS" w:eastAsia="Batang" w:hAnsi="Trebuchet MS" w:cs="Trebuchet MS"/>
          <w:lang w:val="ro-RO" w:eastAsia="ro-RO"/>
        </w:rPr>
        <w:t>pe</w:t>
      </w:r>
      <w:r w:rsidR="00307280" w:rsidRPr="007D6AF6">
        <w:rPr>
          <w:rFonts w:ascii="Trebuchet MS" w:eastAsia="Batang" w:hAnsi="Trebuchet MS" w:cs="Trebuchet MS"/>
          <w:lang w:val="ro-RO" w:eastAsia="ro-RO"/>
        </w:rPr>
        <w:t xml:space="preserve"> adresa de e-mail: </w:t>
      </w:r>
      <w:hyperlink r:id="rId11" w:history="1">
        <w:r w:rsidR="003F72E6" w:rsidRPr="003C3526">
          <w:rPr>
            <w:rStyle w:val="Hyperlink"/>
            <w:rFonts w:ascii="Trebuchet MS" w:hAnsi="Trebuchet MS"/>
            <w:noProof/>
          </w:rPr>
          <w:t>zora.bogdan@customs.ro</w:t>
        </w:r>
      </w:hyperlink>
      <w:r w:rsidR="003F72E6" w:rsidRPr="003F72E6">
        <w:rPr>
          <w:rStyle w:val="Hyperlink"/>
          <w:rFonts w:ascii="Trebuchet MS" w:hAnsi="Trebuchet MS"/>
          <w:noProof/>
          <w:color w:val="auto"/>
          <w:u w:val="none"/>
        </w:rPr>
        <w:t xml:space="preserve"> </w:t>
      </w:r>
      <w:r w:rsidR="00FE27BD">
        <w:rPr>
          <w:rStyle w:val="Hyperlink"/>
          <w:rFonts w:ascii="Trebuchet MS" w:hAnsi="Trebuchet MS"/>
          <w:noProof/>
          <w:color w:val="auto"/>
          <w:u w:val="none"/>
        </w:rPr>
        <w:t>sau</w:t>
      </w:r>
      <w:r w:rsidR="003F72E6" w:rsidRPr="003F72E6">
        <w:rPr>
          <w:rStyle w:val="Hyperlink"/>
          <w:rFonts w:ascii="Trebuchet MS" w:hAnsi="Trebuchet MS"/>
          <w:noProof/>
          <w:color w:val="auto"/>
        </w:rPr>
        <w:t xml:space="preserve"> </w:t>
      </w:r>
      <w:r w:rsidR="003F72E6" w:rsidRPr="003F72E6">
        <w:rPr>
          <w:rStyle w:val="Hyperlink"/>
          <w:rFonts w:ascii="Trebuchet MS" w:hAnsi="Trebuchet MS"/>
          <w:noProof/>
        </w:rPr>
        <w:t>mihaela.atitienei@customs.ro</w:t>
      </w:r>
      <w:r w:rsidR="00645571" w:rsidRPr="003F72E6">
        <w:rPr>
          <w:rStyle w:val="salnbdy"/>
          <w:rFonts w:ascii="Trebuchet MS" w:hAnsi="Trebuchet MS"/>
          <w:noProof/>
        </w:rPr>
        <w:t xml:space="preserve">  </w:t>
      </w:r>
      <w:r w:rsidRPr="00DC331C">
        <w:rPr>
          <w:rFonts w:ascii="Trebuchet MS" w:hAnsi="Trebuchet MS"/>
        </w:rPr>
        <w:t>adres</w:t>
      </w:r>
      <w:r w:rsidR="003F72E6">
        <w:rPr>
          <w:rFonts w:ascii="Trebuchet MS" w:hAnsi="Trebuchet MS"/>
        </w:rPr>
        <w:t>e</w:t>
      </w:r>
      <w:r w:rsidRPr="00DC331C">
        <w:rPr>
          <w:rFonts w:ascii="Trebuchet MS" w:hAnsi="Trebuchet MS"/>
        </w:rPr>
        <w:t xml:space="preserve"> ce poate fi utilizat</w:t>
      </w:r>
      <w:r w:rsidR="003F72E6">
        <w:rPr>
          <w:rFonts w:ascii="Trebuchet MS" w:hAnsi="Trebuchet MS"/>
        </w:rPr>
        <w:t>e</w:t>
      </w:r>
      <w:r>
        <w:rPr>
          <w:rFonts w:ascii="Trebuchet MS" w:hAnsi="Trebuchet MS"/>
        </w:rPr>
        <w:t xml:space="preserve"> ș</w:t>
      </w:r>
      <w:r w:rsidRPr="00DC331C">
        <w:rPr>
          <w:rFonts w:ascii="Trebuchet MS" w:hAnsi="Trebuchet MS"/>
        </w:rPr>
        <w:t>i pentru depunere</w:t>
      </w:r>
      <w:r w:rsidR="00252832">
        <w:rPr>
          <w:rFonts w:ascii="Trebuchet MS" w:hAnsi="Trebuchet MS"/>
        </w:rPr>
        <w:t>a online a dosarelor de concurs sau la telefon: 0251 437070</w:t>
      </w:r>
      <w:r w:rsidRPr="00DC331C">
        <w:rPr>
          <w:rFonts w:ascii="Trebuchet MS" w:hAnsi="Trebuchet MS"/>
        </w:rPr>
        <w:t xml:space="preserve"> </w:t>
      </w:r>
      <w:r w:rsidR="003F72E6">
        <w:rPr>
          <w:rFonts w:ascii="Trebuchet MS" w:hAnsi="Trebuchet MS"/>
        </w:rPr>
        <w:t>int.150 și 153</w:t>
      </w:r>
      <w:r w:rsidR="00252832">
        <w:rPr>
          <w:rFonts w:ascii="Trebuchet MS" w:hAnsi="Trebuchet MS"/>
        </w:rPr>
        <w:t xml:space="preserve"> </w:t>
      </w:r>
      <w:r w:rsidR="00252832" w:rsidRPr="008A2BFA">
        <w:rPr>
          <w:rFonts w:ascii="Trebuchet MS" w:hAnsi="Trebuchet MS" w:cs="Trebuchet MS"/>
          <w:lang w:val="ro-RO"/>
        </w:rPr>
        <w:t>după următorul program: de</w:t>
      </w:r>
      <w:r w:rsidR="00252832" w:rsidRPr="00054E99">
        <w:rPr>
          <w:rFonts w:ascii="Trebuchet MS" w:hAnsi="Trebuchet MS" w:cs="Trebuchet MS"/>
          <w:lang w:val="ro-RO"/>
        </w:rPr>
        <w:t xml:space="preserve"> luni până joi între orele 08.30 – 17.00 şi vineri între orele 08.30 - 14.30.</w:t>
      </w:r>
      <w:r w:rsidR="00645571" w:rsidRPr="00DC331C">
        <w:rPr>
          <w:rStyle w:val="salnbdy"/>
          <w:rFonts w:ascii="Trebuchet MS" w:hAnsi="Trebuchet MS"/>
          <w:noProof/>
          <w:u w:val="single"/>
        </w:rPr>
        <w:t xml:space="preserve"> </w:t>
      </w:r>
    </w:p>
    <w:p w:rsidR="00307280" w:rsidRPr="007D6AF6" w:rsidRDefault="00307280" w:rsidP="00331DE1">
      <w:pPr>
        <w:spacing w:before="120"/>
        <w:jc w:val="both"/>
        <w:rPr>
          <w:rFonts w:ascii="Trebuchet MS" w:hAnsi="Trebuchet MS"/>
        </w:rPr>
      </w:pPr>
      <w:r w:rsidRPr="007D6AF6">
        <w:rPr>
          <w:rFonts w:ascii="Trebuchet MS" w:hAnsi="Trebuchet MS" w:cs="Trebuchet MS"/>
          <w:lang w:eastAsia="ro-RO"/>
        </w:rPr>
        <w:t xml:space="preserve">Afișat în data </w:t>
      </w:r>
      <w:r w:rsidR="00D00498">
        <w:rPr>
          <w:rFonts w:ascii="Trebuchet MS" w:hAnsi="Trebuchet MS" w:cs="Trebuchet MS"/>
          <w:b/>
          <w:lang w:eastAsia="ro-RO"/>
        </w:rPr>
        <w:t>03.08</w:t>
      </w:r>
      <w:r w:rsidR="00880D0B" w:rsidRPr="0064431B">
        <w:rPr>
          <w:rFonts w:ascii="Trebuchet MS" w:hAnsi="Trebuchet MS" w:cs="Trebuchet MS"/>
          <w:b/>
          <w:lang w:eastAsia="ro-RO"/>
        </w:rPr>
        <w:t>.202</w:t>
      </w:r>
      <w:r w:rsidR="00B31C08">
        <w:rPr>
          <w:rFonts w:ascii="Trebuchet MS" w:hAnsi="Trebuchet MS" w:cs="Trebuchet MS"/>
          <w:b/>
          <w:lang w:eastAsia="ro-RO"/>
        </w:rPr>
        <w:t>6</w:t>
      </w:r>
      <w:r w:rsidR="00575F75">
        <w:rPr>
          <w:rFonts w:ascii="Trebuchet MS" w:hAnsi="Trebuchet MS" w:cs="Trebuchet MS"/>
          <w:lang w:eastAsia="ro-RO"/>
        </w:rPr>
        <w:t xml:space="preserve"> </w:t>
      </w:r>
      <w:r w:rsidRPr="007D6AF6">
        <w:rPr>
          <w:rFonts w:ascii="Trebuchet MS" w:hAnsi="Trebuchet MS" w:cs="Trebuchet MS"/>
          <w:lang w:eastAsia="ro-RO"/>
        </w:rPr>
        <w:t>la sedi</w:t>
      </w:r>
      <w:r w:rsidR="00880D0B" w:rsidRPr="007D6AF6">
        <w:rPr>
          <w:rFonts w:ascii="Trebuchet MS" w:hAnsi="Trebuchet MS" w:cs="Trebuchet MS"/>
          <w:lang w:eastAsia="ro-RO"/>
        </w:rPr>
        <w:t xml:space="preserve">ul Autorității Vamale Române și </w:t>
      </w:r>
      <w:r w:rsidR="00880D0B" w:rsidRPr="007D6AF6">
        <w:rPr>
          <w:rFonts w:ascii="Trebuchet MS" w:hAnsi="Trebuchet MS" w:cs="Trebuchet MS"/>
        </w:rPr>
        <w:t>Direc</w:t>
      </w:r>
      <w:r w:rsidR="00880D0B" w:rsidRPr="007D6AF6">
        <w:rPr>
          <w:rFonts w:ascii="Trebuchet MS" w:hAnsi="Trebuchet MS" w:cs="Trebuchet MS"/>
          <w:lang w:val="ro-RO"/>
        </w:rPr>
        <w:t xml:space="preserve">ției Regionale Vamale </w:t>
      </w:r>
      <w:r w:rsidR="002E310D">
        <w:rPr>
          <w:rFonts w:ascii="Trebuchet MS" w:hAnsi="Trebuchet MS" w:cs="Trebuchet MS"/>
          <w:lang w:val="ro-RO"/>
        </w:rPr>
        <w:t>Craiova</w:t>
      </w:r>
      <w:r w:rsidR="00880D0B" w:rsidRPr="007D6AF6">
        <w:rPr>
          <w:rFonts w:ascii="Trebuchet MS" w:hAnsi="Trebuchet MS" w:cs="Trebuchet MS"/>
          <w:lang w:eastAsia="ro-RO"/>
        </w:rPr>
        <w:t xml:space="preserve">, </w:t>
      </w:r>
      <w:r w:rsidRPr="007D6AF6">
        <w:rPr>
          <w:rFonts w:ascii="Trebuchet MS" w:hAnsi="Trebuchet MS" w:cs="Trebuchet MS"/>
          <w:lang w:eastAsia="ro-RO"/>
        </w:rPr>
        <w:t xml:space="preserve">pe pagina de internet a instituției </w:t>
      </w:r>
      <w:r w:rsidRPr="007D6AF6">
        <w:rPr>
          <w:rFonts w:ascii="Trebuchet MS" w:hAnsi="Trebuchet MS" w:cs="Trebuchet MS"/>
          <w:u w:val="single"/>
          <w:lang w:eastAsia="ro-RO"/>
        </w:rPr>
        <w:t>www.customs.ro</w:t>
      </w:r>
      <w:r w:rsidRPr="007D6AF6">
        <w:rPr>
          <w:rFonts w:ascii="Trebuchet MS" w:hAnsi="Trebuchet MS" w:cs="Trebuchet MS"/>
          <w:lang w:eastAsia="ro-RO"/>
        </w:rPr>
        <w:t xml:space="preserve"> la secț</w:t>
      </w:r>
      <w:r w:rsidR="00482CFE">
        <w:rPr>
          <w:rFonts w:ascii="Trebuchet MS" w:hAnsi="Trebuchet MS" w:cs="Trebuchet MS"/>
          <w:lang w:eastAsia="ro-RO"/>
        </w:rPr>
        <w:t>iunea Infopublice</w:t>
      </w:r>
      <w:r w:rsidR="00880D0B" w:rsidRPr="007D6AF6">
        <w:rPr>
          <w:rFonts w:ascii="Trebuchet MS" w:hAnsi="Trebuchet MS" w:cs="Trebuchet MS"/>
          <w:lang w:eastAsia="ro-RO"/>
        </w:rPr>
        <w:t xml:space="preserve">/ Concursuri și pe portalul </w:t>
      </w:r>
      <w:r w:rsidR="00880D0B" w:rsidRPr="007D6AF6">
        <w:rPr>
          <w:rFonts w:ascii="Trebuchet MS" w:hAnsi="Trebuchet MS" w:cs="Trebuchet MS"/>
          <w:u w:val="single"/>
          <w:lang w:eastAsia="ro-RO"/>
        </w:rPr>
        <w:t>www.posturi.gov.ro</w:t>
      </w:r>
      <w:r w:rsidR="00880D0B" w:rsidRPr="007D6AF6">
        <w:rPr>
          <w:rFonts w:ascii="Trebuchet MS" w:hAnsi="Trebuchet MS" w:cs="Trebuchet MS"/>
          <w:lang w:eastAsia="ro-RO"/>
        </w:rPr>
        <w:t>.</w:t>
      </w:r>
    </w:p>
    <w:p w:rsidR="009C548A" w:rsidRDefault="009C548A" w:rsidP="00015B60">
      <w:pPr>
        <w:pStyle w:val="ListParagraph"/>
        <w:ind w:left="0"/>
        <w:jc w:val="both"/>
        <w:rPr>
          <w:rFonts w:ascii="Trebuchet MS" w:hAnsi="Trebuchet MS" w:cs="Trebuchet MS"/>
          <w:sz w:val="24"/>
          <w:szCs w:val="24"/>
        </w:rPr>
      </w:pPr>
      <w:bookmarkStart w:id="0" w:name="7353417"/>
      <w:bookmarkStart w:id="1" w:name="7353415"/>
      <w:bookmarkStart w:id="2" w:name="7353416"/>
      <w:bookmarkStart w:id="3" w:name="7353418"/>
      <w:bookmarkStart w:id="4" w:name="7353419"/>
    </w:p>
    <w:p w:rsidR="00925B86" w:rsidRDefault="00925B86" w:rsidP="00015B60">
      <w:pPr>
        <w:pStyle w:val="ListParagraph"/>
        <w:ind w:left="0"/>
        <w:jc w:val="both"/>
        <w:rPr>
          <w:rFonts w:ascii="Trebuchet MS" w:hAnsi="Trebuchet MS" w:cs="Trebuchet MS"/>
          <w:sz w:val="24"/>
          <w:szCs w:val="24"/>
        </w:rPr>
      </w:pPr>
      <w:bookmarkStart w:id="5" w:name="_GoBack"/>
      <w:bookmarkEnd w:id="5"/>
    </w:p>
    <w:p w:rsidR="00602851" w:rsidRDefault="00602851" w:rsidP="00015B60">
      <w:pPr>
        <w:pStyle w:val="ListParagraph"/>
        <w:ind w:left="0"/>
        <w:jc w:val="both"/>
        <w:rPr>
          <w:rFonts w:ascii="Trebuchet MS" w:hAnsi="Trebuchet MS" w:cs="Trebuchet MS"/>
          <w:sz w:val="24"/>
          <w:szCs w:val="24"/>
        </w:rPr>
      </w:pPr>
    </w:p>
    <w:bookmarkEnd w:id="0"/>
    <w:bookmarkEnd w:id="1"/>
    <w:bookmarkEnd w:id="2"/>
    <w:bookmarkEnd w:id="3"/>
    <w:bookmarkEnd w:id="4"/>
    <w:sectPr w:rsidR="00602851" w:rsidSect="005E4258">
      <w:footerReference w:type="default" r:id="rId12"/>
      <w:pgSz w:w="11907" w:h="16839" w:code="9"/>
      <w:pgMar w:top="567" w:right="708" w:bottom="851" w:left="1418" w:header="720" w:footer="33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6FE" w:rsidRDefault="00B516FE">
      <w:r>
        <w:separator/>
      </w:r>
    </w:p>
  </w:endnote>
  <w:endnote w:type="continuationSeparator" w:id="0">
    <w:p w:rsidR="00B516FE" w:rsidRDefault="00B51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1"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Trajan Pro">
    <w:altName w:val="Cambria"/>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Liberation Serif">
    <w:charset w:val="00"/>
    <w:family w:val="roman"/>
    <w:pitch w:val="variable"/>
    <w:sig w:usb0="E0000AFF" w:usb1="500078FF" w:usb2="00000021" w:usb3="00000000" w:csb0="000001BF" w:csb1="00000000"/>
  </w:font>
  <w:font w:name="Arial-BoldMT">
    <w:altName w:val="Times New Roman"/>
    <w:charset w:val="EE"/>
    <w:family w:val="auto"/>
    <w:pitch w:val="default"/>
    <w:sig w:usb0="00000000" w:usb1="00000000" w:usb2="00000000" w:usb3="00000000" w:csb0="00040001" w:csb1="00000000"/>
  </w:font>
  <w:font w:name="Franklin Gothic Demi">
    <w:altName w:val="Liberation Mono"/>
    <w:panose1 w:val="020B07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278" w:rsidRPr="00613278" w:rsidRDefault="00613278" w:rsidP="00613278">
    <w:pPr>
      <w:pStyle w:val="Footer"/>
      <w:jc w:val="center"/>
      <w:rPr>
        <w:rFonts w:ascii="Trebuchet MS" w:hAnsi="Trebuchet MS"/>
      </w:rPr>
    </w:pPr>
    <w:r w:rsidRPr="00613278">
      <w:rPr>
        <w:rFonts w:ascii="Trebuchet MS" w:eastAsia="Franklin Gothic Demi" w:hAnsi="Trebuchet MS" w:cs="Trebuchet MS"/>
        <w:b/>
        <w:bCs/>
        <w:color w:val="000000"/>
        <w:sz w:val="18"/>
        <w:szCs w:val="18"/>
      </w:rPr>
      <w:t>Document care conține date cu caracter personal protejate de prevederile Regulamentului (UE) 2016/679</w:t>
    </w:r>
  </w:p>
  <w:p w:rsidR="00613278" w:rsidRDefault="00C66161">
    <w:pPr>
      <w:pStyle w:val="Footer"/>
      <w:jc w:val="right"/>
    </w:pPr>
    <w:sdt>
      <w:sdtPr>
        <w:rPr>
          <w:rFonts w:ascii="Trebuchet MS" w:hAnsi="Trebuchet MS"/>
        </w:rPr>
        <w:id w:val="517669027"/>
        <w:docPartObj>
          <w:docPartGallery w:val="Page Numbers (Bottom of Page)"/>
          <w:docPartUnique/>
        </w:docPartObj>
      </w:sdtPr>
      <w:sdtEndPr>
        <w:rPr>
          <w:noProof/>
        </w:rPr>
      </w:sdtEndPr>
      <w:sdtContent>
        <w:r w:rsidR="00613278" w:rsidRPr="00613278">
          <w:rPr>
            <w:rFonts w:ascii="Trebuchet MS" w:hAnsi="Trebuchet MS"/>
          </w:rPr>
          <w:fldChar w:fldCharType="begin"/>
        </w:r>
        <w:r w:rsidR="00613278" w:rsidRPr="00613278">
          <w:rPr>
            <w:rFonts w:ascii="Trebuchet MS" w:hAnsi="Trebuchet MS"/>
          </w:rPr>
          <w:instrText xml:space="preserve"> PAGE   \* MERGEFORMAT </w:instrText>
        </w:r>
        <w:r w:rsidR="00613278" w:rsidRPr="00613278">
          <w:rPr>
            <w:rFonts w:ascii="Trebuchet MS" w:hAnsi="Trebuchet MS"/>
          </w:rPr>
          <w:fldChar w:fldCharType="separate"/>
        </w:r>
        <w:r>
          <w:rPr>
            <w:rFonts w:ascii="Trebuchet MS" w:hAnsi="Trebuchet MS"/>
            <w:noProof/>
          </w:rPr>
          <w:t>10</w:t>
        </w:r>
        <w:r w:rsidR="00613278" w:rsidRPr="00613278">
          <w:rPr>
            <w:rFonts w:ascii="Trebuchet MS" w:hAnsi="Trebuchet MS"/>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6FE" w:rsidRDefault="00B516FE">
      <w:r>
        <w:separator/>
      </w:r>
    </w:p>
  </w:footnote>
  <w:footnote w:type="continuationSeparator" w:id="0">
    <w:p w:rsidR="00B516FE" w:rsidRDefault="00B516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28A6C088"/>
    <w:name w:val="WW8Num2"/>
    <w:lvl w:ilvl="0">
      <w:start w:val="1"/>
      <w:numFmt w:val="decimal"/>
      <w:suff w:val="space"/>
      <w:lvlText w:val="%1."/>
      <w:lvlJc w:val="left"/>
      <w:pPr>
        <w:tabs>
          <w:tab w:val="num" w:pos="0"/>
        </w:tabs>
        <w:ind w:left="0" w:firstLine="0"/>
      </w:pPr>
      <w:rPr>
        <w:rFonts w:ascii="Trebuchet MS" w:hAnsi="Trebuchet M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singleLevel"/>
    <w:tmpl w:val="00000003"/>
    <w:name w:val="WW8Num3"/>
    <w:lvl w:ilvl="0">
      <w:start w:val="1"/>
      <w:numFmt w:val="upperRoman"/>
      <w:suff w:val="space"/>
      <w:lvlText w:val="%1."/>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420" w:hanging="420"/>
      </w:pPr>
      <w:rPr>
        <w:rFonts w:ascii="Wingdings" w:hAnsi="Wingdings" w:cs="OpenSymbol"/>
      </w:rPr>
    </w:lvl>
  </w:abstractNum>
  <w:abstractNum w:abstractNumId="5" w15:restartNumberingAfterBreak="0">
    <w:nsid w:val="00000006"/>
    <w:multiLevelType w:val="singleLevel"/>
    <w:tmpl w:val="75825A30"/>
    <w:lvl w:ilvl="0">
      <w:start w:val="1"/>
      <w:numFmt w:val="decimal"/>
      <w:lvlText w:val="%1."/>
      <w:lvlJc w:val="left"/>
      <w:pPr>
        <w:ind w:left="360" w:hanging="360"/>
      </w:pPr>
      <w:rPr>
        <w:rFonts w:ascii="Trebuchet MS" w:eastAsia="SimSun" w:hAnsi="Trebuchet MS" w:cs="Calibri"/>
        <w:sz w:val="24"/>
        <w:szCs w:val="24"/>
      </w:rPr>
    </w:lvl>
  </w:abstractNum>
  <w:abstractNum w:abstractNumId="6" w15:restartNumberingAfterBreak="0">
    <w:nsid w:val="00000007"/>
    <w:multiLevelType w:val="multilevel"/>
    <w:tmpl w:val="A6126A0C"/>
    <w:name w:val="WW8Num8"/>
    <w:lvl w:ilvl="0">
      <w:start w:val="1"/>
      <w:numFmt w:val="decimal"/>
      <w:lvlText w:val="%1."/>
      <w:lvlJc w:val="left"/>
      <w:pPr>
        <w:tabs>
          <w:tab w:val="num" w:pos="0"/>
        </w:tabs>
        <w:ind w:left="720" w:hanging="360"/>
      </w:pPr>
      <w:rPr>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5747"/>
        </w:tabs>
        <w:ind w:left="5747" w:hanging="360"/>
      </w:pPr>
      <w:rPr>
        <w:sz w:val="24"/>
        <w:szCs w:val="24"/>
        <w:lang w:val="fr-FR"/>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15131A6"/>
    <w:multiLevelType w:val="multilevel"/>
    <w:tmpl w:val="01513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20E70CD"/>
    <w:multiLevelType w:val="hybridMultilevel"/>
    <w:tmpl w:val="76E8F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FD1D07"/>
    <w:multiLevelType w:val="multilevel"/>
    <w:tmpl w:val="A388148A"/>
    <w:lvl w:ilvl="0">
      <w:start w:val="1"/>
      <w:numFmt w:val="decimal"/>
      <w:lvlText w:val="%1)"/>
      <w:lvlJc w:val="left"/>
      <w:rPr>
        <w:rFonts w:ascii="Trebuchet MS" w:eastAsia="Trebuchet MS" w:hAnsi="Trebuchet MS" w:cs="Trebuchet MS"/>
        <w:b w:val="0"/>
        <w:bCs w:val="0"/>
        <w:i w:val="0"/>
        <w:iCs w:val="0"/>
        <w:strike w:val="0"/>
        <w:dstrike w:val="0"/>
        <w:color w:val="000000"/>
        <w:spacing w:val="0"/>
        <w:w w:val="100"/>
        <w:position w:val="0"/>
        <w:sz w:val="24"/>
        <w:szCs w:val="24"/>
        <w:u w:val="none"/>
        <w:shd w:val="clear" w:color="auto" w:fill="auto"/>
        <w:vertAlign w:val="baseline"/>
        <w:lang w:val="ro-RO" w:eastAsia="ro-RO" w:bidi="ro-RO"/>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8183A7E"/>
    <w:multiLevelType w:val="hybridMultilevel"/>
    <w:tmpl w:val="C31A3C6E"/>
    <w:lvl w:ilvl="0" w:tplc="04A81826">
      <w:start w:val="1"/>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BE5254"/>
    <w:multiLevelType w:val="hybridMultilevel"/>
    <w:tmpl w:val="4D366A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993707"/>
    <w:multiLevelType w:val="hybridMultilevel"/>
    <w:tmpl w:val="E2DA7406"/>
    <w:lvl w:ilvl="0" w:tplc="26E473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0470F9"/>
    <w:multiLevelType w:val="multilevel"/>
    <w:tmpl w:val="0A8297A6"/>
    <w:lvl w:ilvl="0">
      <w:start w:val="1"/>
      <w:numFmt w:val="decimal"/>
      <w:lvlText w:val="%1."/>
      <w:lvlJc w:val="left"/>
      <w:pPr>
        <w:ind w:left="720" w:hanging="360"/>
      </w:pPr>
      <w:rPr>
        <w:rFonts w:ascii="Trebuchet MS" w:hAnsi="Trebuchet MS" w:cs="Times New Roman"/>
        <w:b w:val="0"/>
        <w:sz w:val="24"/>
        <w:szCs w:val="24"/>
      </w:rPr>
    </w:lvl>
    <w:lvl w:ilvl="1">
      <w:start w:val="1"/>
      <w:numFmt w:val="decimal"/>
      <w:lvlText w:val="%2."/>
      <w:lvlJc w:val="left"/>
      <w:pPr>
        <w:ind w:left="1080" w:hanging="360"/>
      </w:pPr>
      <w:rPr>
        <w:rFonts w:cs="Times New Roman"/>
        <w:sz w:val="24"/>
        <w:szCs w:val="24"/>
      </w:rPr>
    </w:lvl>
    <w:lvl w:ilvl="2">
      <w:start w:val="1"/>
      <w:numFmt w:val="decimal"/>
      <w:lvlText w:val="%3."/>
      <w:lvlJc w:val="left"/>
      <w:pPr>
        <w:ind w:left="1440" w:hanging="360"/>
      </w:pPr>
      <w:rPr>
        <w:rFonts w:cs="Times New Roman"/>
        <w:sz w:val="24"/>
        <w:szCs w:val="24"/>
      </w:rPr>
    </w:lvl>
    <w:lvl w:ilvl="3">
      <w:start w:val="1"/>
      <w:numFmt w:val="decimal"/>
      <w:lvlText w:val="%4."/>
      <w:lvlJc w:val="left"/>
      <w:pPr>
        <w:ind w:left="1800" w:hanging="360"/>
      </w:pPr>
      <w:rPr>
        <w:rFonts w:cs="Times New Roman"/>
        <w:sz w:val="24"/>
        <w:szCs w:val="24"/>
      </w:rPr>
    </w:lvl>
    <w:lvl w:ilvl="4">
      <w:start w:val="1"/>
      <w:numFmt w:val="decimal"/>
      <w:lvlText w:val="%5."/>
      <w:lvlJc w:val="left"/>
      <w:pPr>
        <w:ind w:left="2160" w:hanging="360"/>
      </w:pPr>
      <w:rPr>
        <w:rFonts w:cs="Times New Roman"/>
        <w:sz w:val="24"/>
        <w:szCs w:val="24"/>
      </w:rPr>
    </w:lvl>
    <w:lvl w:ilvl="5">
      <w:start w:val="1"/>
      <w:numFmt w:val="decimal"/>
      <w:lvlText w:val="%6."/>
      <w:lvlJc w:val="left"/>
      <w:pPr>
        <w:ind w:left="2520" w:hanging="360"/>
      </w:pPr>
      <w:rPr>
        <w:rFonts w:cs="Times New Roman"/>
        <w:sz w:val="24"/>
        <w:szCs w:val="24"/>
      </w:rPr>
    </w:lvl>
    <w:lvl w:ilvl="6">
      <w:start w:val="1"/>
      <w:numFmt w:val="decimal"/>
      <w:lvlText w:val="%7."/>
      <w:lvlJc w:val="left"/>
      <w:pPr>
        <w:ind w:left="2880" w:hanging="360"/>
      </w:pPr>
      <w:rPr>
        <w:rFonts w:cs="Times New Roman"/>
        <w:sz w:val="24"/>
        <w:szCs w:val="24"/>
      </w:rPr>
    </w:lvl>
    <w:lvl w:ilvl="7">
      <w:start w:val="1"/>
      <w:numFmt w:val="decimal"/>
      <w:lvlText w:val="%8."/>
      <w:lvlJc w:val="left"/>
      <w:pPr>
        <w:ind w:left="3240" w:hanging="360"/>
      </w:pPr>
      <w:rPr>
        <w:rFonts w:cs="Times New Roman"/>
        <w:sz w:val="24"/>
        <w:szCs w:val="24"/>
      </w:rPr>
    </w:lvl>
    <w:lvl w:ilvl="8">
      <w:start w:val="1"/>
      <w:numFmt w:val="decimal"/>
      <w:lvlText w:val="%9."/>
      <w:lvlJc w:val="left"/>
      <w:pPr>
        <w:ind w:left="3600" w:hanging="360"/>
      </w:pPr>
      <w:rPr>
        <w:rFonts w:cs="Times New Roman"/>
        <w:sz w:val="24"/>
        <w:szCs w:val="24"/>
      </w:rPr>
    </w:lvl>
  </w:abstractNum>
  <w:abstractNum w:abstractNumId="14" w15:restartNumberingAfterBreak="0">
    <w:nsid w:val="20DA75EE"/>
    <w:multiLevelType w:val="multilevel"/>
    <w:tmpl w:val="000C1C0E"/>
    <w:lvl w:ilvl="0">
      <w:start w:val="1"/>
      <w:numFmt w:val="none"/>
      <w:suff w:val="nothing"/>
      <w:lvlText w:val=""/>
      <w:lvlJc w:val="left"/>
      <w:pPr>
        <w:tabs>
          <w:tab w:val="num" w:pos="0"/>
        </w:tabs>
        <w:ind w:left="792" w:hanging="432"/>
      </w:pPr>
    </w:lvl>
    <w:lvl w:ilvl="1">
      <w:start w:val="1"/>
      <w:numFmt w:val="decimal"/>
      <w:lvlText w:val="%2."/>
      <w:lvlJc w:val="left"/>
      <w:pPr>
        <w:tabs>
          <w:tab w:val="num" w:pos="0"/>
        </w:tabs>
        <w:ind w:left="0" w:firstLine="0"/>
      </w:pPr>
      <w:rPr>
        <w:rFonts w:ascii="Trebuchet MS" w:hAnsi="Trebuchet M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D80EFD"/>
    <w:multiLevelType w:val="hybridMultilevel"/>
    <w:tmpl w:val="0AF83EB2"/>
    <w:lvl w:ilvl="0" w:tplc="E8C8C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722818"/>
    <w:multiLevelType w:val="hybridMultilevel"/>
    <w:tmpl w:val="E9AACE94"/>
    <w:lvl w:ilvl="0" w:tplc="F606CE18">
      <w:start w:val="2"/>
      <w:numFmt w:val="bullet"/>
      <w:lvlText w:val="-"/>
      <w:lvlJc w:val="left"/>
      <w:pPr>
        <w:ind w:left="720" w:hanging="360"/>
      </w:pPr>
      <w:rPr>
        <w:rFonts w:ascii="Trebuchet MS" w:eastAsia="SimSun" w:hAnsi="Trebuchet MS" w:cs="Trebuchet M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86A3E"/>
    <w:multiLevelType w:val="hybridMultilevel"/>
    <w:tmpl w:val="359864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6D4297"/>
    <w:multiLevelType w:val="hybridMultilevel"/>
    <w:tmpl w:val="B5CA9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C087420"/>
    <w:multiLevelType w:val="multilevel"/>
    <w:tmpl w:val="A61E7EA6"/>
    <w:styleLink w:val="WW8Num3"/>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0" w15:restartNumberingAfterBreak="0">
    <w:nsid w:val="2D31183B"/>
    <w:multiLevelType w:val="singleLevel"/>
    <w:tmpl w:val="2D31183B"/>
    <w:lvl w:ilvl="0">
      <w:start w:val="1"/>
      <w:numFmt w:val="decimal"/>
      <w:lvlText w:val="%1."/>
      <w:lvlJc w:val="left"/>
      <w:pPr>
        <w:tabs>
          <w:tab w:val="num" w:pos="425"/>
        </w:tabs>
        <w:ind w:left="425" w:hanging="425"/>
      </w:pPr>
      <w:rPr>
        <w:rFonts w:hint="default"/>
      </w:rPr>
    </w:lvl>
  </w:abstractNum>
  <w:abstractNum w:abstractNumId="21" w15:restartNumberingAfterBreak="0">
    <w:nsid w:val="33A91544"/>
    <w:multiLevelType w:val="hybridMultilevel"/>
    <w:tmpl w:val="4900D400"/>
    <w:lvl w:ilvl="0" w:tplc="E4620496">
      <w:start w:val="1"/>
      <w:numFmt w:val="decimal"/>
      <w:lvlText w:val="%1."/>
      <w:lvlJc w:val="left"/>
      <w:pPr>
        <w:ind w:left="720" w:hanging="360"/>
      </w:pPr>
      <w:rPr>
        <w:rFonts w:ascii="Trebuchet MS" w:hAnsi="Trebuchet MS" w:cs="Trebuchet M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222795"/>
    <w:multiLevelType w:val="hybridMultilevel"/>
    <w:tmpl w:val="BDC0E4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4B369E"/>
    <w:multiLevelType w:val="multilevel"/>
    <w:tmpl w:val="31D4DCF2"/>
    <w:lvl w:ilvl="0">
      <w:start w:val="1"/>
      <w:numFmt w:val="decimal"/>
      <w:lvlText w:val="%1."/>
      <w:lvlJc w:val="left"/>
      <w:pPr>
        <w:ind w:left="720" w:hanging="360"/>
      </w:pPr>
      <w:rPr>
        <w:rFonts w:ascii="Trebuchet MS" w:hAnsi="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3D0369FE"/>
    <w:multiLevelType w:val="hybridMultilevel"/>
    <w:tmpl w:val="18BA131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ED6681E"/>
    <w:multiLevelType w:val="hybridMultilevel"/>
    <w:tmpl w:val="0F105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E7C88"/>
    <w:multiLevelType w:val="hybridMultilevel"/>
    <w:tmpl w:val="F224175E"/>
    <w:lvl w:ilvl="0" w:tplc="FFDC322A">
      <w:start w:val="2"/>
      <w:numFmt w:val="bullet"/>
      <w:lvlText w:val="-"/>
      <w:lvlJc w:val="left"/>
      <w:pPr>
        <w:ind w:left="720" w:hanging="360"/>
      </w:pPr>
      <w:rPr>
        <w:rFonts w:ascii="Trebuchet MS" w:eastAsia="SimSun"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D37EDB"/>
    <w:multiLevelType w:val="hybridMultilevel"/>
    <w:tmpl w:val="EAE62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FF6399"/>
    <w:multiLevelType w:val="hybridMultilevel"/>
    <w:tmpl w:val="77C4F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62151"/>
    <w:multiLevelType w:val="hybridMultilevel"/>
    <w:tmpl w:val="3E0830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1C7E4D"/>
    <w:multiLevelType w:val="hybridMultilevel"/>
    <w:tmpl w:val="EB7A5EF8"/>
    <w:lvl w:ilvl="0" w:tplc="D7E2949E">
      <w:start w:val="2"/>
      <w:numFmt w:val="upperRoman"/>
      <w:lvlText w:val="%1."/>
      <w:lvlJc w:val="left"/>
      <w:pPr>
        <w:ind w:left="1080" w:hanging="720"/>
      </w:pPr>
      <w:rPr>
        <w:rFonts w:ascii="Trebuchet MS" w:hAnsi="Trebuchet MS" w:cs="Trebuchet M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B974BE"/>
    <w:multiLevelType w:val="hybridMultilevel"/>
    <w:tmpl w:val="2948FC6A"/>
    <w:lvl w:ilvl="0" w:tplc="0409000F">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9A1880"/>
    <w:multiLevelType w:val="multilevel"/>
    <w:tmpl w:val="000C1C0E"/>
    <w:lvl w:ilvl="0">
      <w:start w:val="1"/>
      <w:numFmt w:val="none"/>
      <w:suff w:val="nothing"/>
      <w:lvlText w:val=""/>
      <w:lvlJc w:val="left"/>
      <w:pPr>
        <w:tabs>
          <w:tab w:val="num" w:pos="0"/>
        </w:tabs>
        <w:ind w:left="792" w:hanging="432"/>
      </w:pPr>
    </w:lvl>
    <w:lvl w:ilvl="1">
      <w:start w:val="1"/>
      <w:numFmt w:val="decimal"/>
      <w:lvlText w:val="%2."/>
      <w:lvlJc w:val="left"/>
      <w:pPr>
        <w:tabs>
          <w:tab w:val="num" w:pos="0"/>
        </w:tabs>
        <w:ind w:left="0" w:firstLine="0"/>
      </w:pPr>
      <w:rPr>
        <w:rFonts w:ascii="Trebuchet MS" w:hAnsi="Trebuchet M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5C403CB8"/>
    <w:multiLevelType w:val="multilevel"/>
    <w:tmpl w:val="651C40FC"/>
    <w:lvl w:ilvl="0">
      <w:start w:val="3"/>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F78489C"/>
    <w:multiLevelType w:val="hybridMultilevel"/>
    <w:tmpl w:val="7DCEED10"/>
    <w:lvl w:ilvl="0" w:tplc="E0F6BD16">
      <w:start w:val="1"/>
      <w:numFmt w:val="upperRoman"/>
      <w:lvlText w:val="%1."/>
      <w:lvlJc w:val="left"/>
      <w:pPr>
        <w:ind w:left="1646" w:hanging="720"/>
      </w:pPr>
      <w:rPr>
        <w:rFonts w:hint="default"/>
        <w:b/>
        <w:color w:val="auto"/>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5" w15:restartNumberingAfterBreak="0">
    <w:nsid w:val="64E85FF2"/>
    <w:multiLevelType w:val="multilevel"/>
    <w:tmpl w:val="64E85FF2"/>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54E287B"/>
    <w:multiLevelType w:val="hybridMultilevel"/>
    <w:tmpl w:val="E10AE28E"/>
    <w:lvl w:ilvl="0" w:tplc="0C9E4DCE">
      <w:start w:val="1"/>
      <w:numFmt w:val="decimal"/>
      <w:lvlText w:val="%1."/>
      <w:lvlJc w:val="left"/>
      <w:pPr>
        <w:ind w:left="360" w:hanging="360"/>
      </w:pPr>
      <w:rPr>
        <w:rFonts w:ascii="Trebuchet MS" w:eastAsia="Times New Roman" w:hAnsi="Trebuchet MS"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7D76BE6"/>
    <w:multiLevelType w:val="hybridMultilevel"/>
    <w:tmpl w:val="093C9A10"/>
    <w:lvl w:ilvl="0" w:tplc="C352C7FE">
      <w:start w:val="1"/>
      <w:numFmt w:val="decimal"/>
      <w:lvlText w:val="%1."/>
      <w:lvlJc w:val="left"/>
      <w:pPr>
        <w:tabs>
          <w:tab w:val="num" w:pos="425"/>
        </w:tabs>
        <w:ind w:left="425" w:hanging="425"/>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E20620"/>
    <w:multiLevelType w:val="hybridMultilevel"/>
    <w:tmpl w:val="BD167EB0"/>
    <w:lvl w:ilvl="0" w:tplc="A27AAEFC">
      <w:start w:val="2"/>
      <w:numFmt w:val="upperRoman"/>
      <w:lvlText w:val="%1."/>
      <w:lvlJc w:val="left"/>
      <w:pPr>
        <w:ind w:left="1080" w:hanging="720"/>
      </w:pPr>
      <w:rPr>
        <w:rFonts w:ascii="Trebuchet MS" w:hAnsi="Trebuchet MS"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75487B"/>
    <w:multiLevelType w:val="hybridMultilevel"/>
    <w:tmpl w:val="B1DA78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3E3BFA"/>
    <w:multiLevelType w:val="hybridMultilevel"/>
    <w:tmpl w:val="0DC82972"/>
    <w:lvl w:ilvl="0" w:tplc="A9665B1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261A8F"/>
    <w:multiLevelType w:val="multilevel"/>
    <w:tmpl w:val="0A8297A6"/>
    <w:styleLink w:val="WW8Num2"/>
    <w:lvl w:ilvl="0">
      <w:start w:val="1"/>
      <w:numFmt w:val="decimal"/>
      <w:lvlText w:val="%1."/>
      <w:lvlJc w:val="left"/>
      <w:pPr>
        <w:ind w:left="720" w:hanging="360"/>
      </w:pPr>
      <w:rPr>
        <w:rFonts w:ascii="Trebuchet MS" w:hAnsi="Trebuchet MS" w:cs="Times New Roman"/>
        <w:b w:val="0"/>
        <w:sz w:val="24"/>
        <w:szCs w:val="24"/>
      </w:rPr>
    </w:lvl>
    <w:lvl w:ilvl="1">
      <w:start w:val="1"/>
      <w:numFmt w:val="decimal"/>
      <w:lvlText w:val="%2."/>
      <w:lvlJc w:val="left"/>
      <w:pPr>
        <w:ind w:left="1080" w:hanging="360"/>
      </w:pPr>
      <w:rPr>
        <w:rFonts w:cs="Times New Roman"/>
        <w:sz w:val="24"/>
        <w:szCs w:val="24"/>
      </w:rPr>
    </w:lvl>
    <w:lvl w:ilvl="2">
      <w:start w:val="1"/>
      <w:numFmt w:val="decimal"/>
      <w:lvlText w:val="%3."/>
      <w:lvlJc w:val="left"/>
      <w:pPr>
        <w:ind w:left="1440" w:hanging="360"/>
      </w:pPr>
      <w:rPr>
        <w:rFonts w:cs="Times New Roman"/>
        <w:sz w:val="24"/>
        <w:szCs w:val="24"/>
      </w:rPr>
    </w:lvl>
    <w:lvl w:ilvl="3">
      <w:start w:val="1"/>
      <w:numFmt w:val="decimal"/>
      <w:lvlText w:val="%4."/>
      <w:lvlJc w:val="left"/>
      <w:pPr>
        <w:ind w:left="1800" w:hanging="360"/>
      </w:pPr>
      <w:rPr>
        <w:rFonts w:cs="Times New Roman"/>
        <w:sz w:val="24"/>
        <w:szCs w:val="24"/>
      </w:rPr>
    </w:lvl>
    <w:lvl w:ilvl="4">
      <w:start w:val="1"/>
      <w:numFmt w:val="decimal"/>
      <w:lvlText w:val="%5."/>
      <w:lvlJc w:val="left"/>
      <w:pPr>
        <w:ind w:left="2160" w:hanging="360"/>
      </w:pPr>
      <w:rPr>
        <w:rFonts w:cs="Times New Roman"/>
        <w:sz w:val="24"/>
        <w:szCs w:val="24"/>
      </w:rPr>
    </w:lvl>
    <w:lvl w:ilvl="5">
      <w:start w:val="1"/>
      <w:numFmt w:val="decimal"/>
      <w:lvlText w:val="%6."/>
      <w:lvlJc w:val="left"/>
      <w:pPr>
        <w:ind w:left="2520" w:hanging="360"/>
      </w:pPr>
      <w:rPr>
        <w:rFonts w:cs="Times New Roman"/>
        <w:sz w:val="24"/>
        <w:szCs w:val="24"/>
      </w:rPr>
    </w:lvl>
    <w:lvl w:ilvl="6">
      <w:start w:val="1"/>
      <w:numFmt w:val="decimal"/>
      <w:lvlText w:val="%7."/>
      <w:lvlJc w:val="left"/>
      <w:pPr>
        <w:ind w:left="2880" w:hanging="360"/>
      </w:pPr>
      <w:rPr>
        <w:rFonts w:cs="Times New Roman"/>
        <w:sz w:val="24"/>
        <w:szCs w:val="24"/>
      </w:rPr>
    </w:lvl>
    <w:lvl w:ilvl="7">
      <w:start w:val="1"/>
      <w:numFmt w:val="decimal"/>
      <w:lvlText w:val="%8."/>
      <w:lvlJc w:val="left"/>
      <w:pPr>
        <w:ind w:left="3240" w:hanging="360"/>
      </w:pPr>
      <w:rPr>
        <w:rFonts w:cs="Times New Roman"/>
        <w:sz w:val="24"/>
        <w:szCs w:val="24"/>
      </w:rPr>
    </w:lvl>
    <w:lvl w:ilvl="8">
      <w:start w:val="1"/>
      <w:numFmt w:val="decimal"/>
      <w:lvlText w:val="%9."/>
      <w:lvlJc w:val="left"/>
      <w:pPr>
        <w:ind w:left="3600" w:hanging="360"/>
      </w:pPr>
      <w:rPr>
        <w:rFonts w:cs="Times New Roman"/>
        <w:sz w:val="24"/>
        <w:szCs w:val="24"/>
      </w:rPr>
    </w:lvl>
  </w:abstractNum>
  <w:abstractNum w:abstractNumId="42" w15:restartNumberingAfterBreak="0">
    <w:nsid w:val="724C10F1"/>
    <w:multiLevelType w:val="hybridMultilevel"/>
    <w:tmpl w:val="F4E467E2"/>
    <w:lvl w:ilvl="0" w:tplc="A506849E">
      <w:start w:val="1"/>
      <w:numFmt w:val="upperRoman"/>
      <w:lvlText w:val="%1."/>
      <w:lvlJc w:val="left"/>
      <w:pPr>
        <w:ind w:left="1004"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17"/>
  </w:num>
  <w:num w:numId="9">
    <w:abstractNumId w:val="21"/>
  </w:num>
  <w:num w:numId="10">
    <w:abstractNumId w:val="22"/>
  </w:num>
  <w:num w:numId="11">
    <w:abstractNumId w:val="8"/>
  </w:num>
  <w:num w:numId="12">
    <w:abstractNumId w:val="30"/>
  </w:num>
  <w:num w:numId="13">
    <w:abstractNumId w:val="38"/>
  </w:num>
  <w:num w:numId="14">
    <w:abstractNumId w:val="26"/>
  </w:num>
  <w:num w:numId="15">
    <w:abstractNumId w:val="40"/>
  </w:num>
  <w:num w:numId="16">
    <w:abstractNumId w:val="15"/>
  </w:num>
  <w:num w:numId="17">
    <w:abstractNumId w:val="6"/>
  </w:num>
  <w:num w:numId="18">
    <w:abstractNumId w:val="12"/>
  </w:num>
  <w:num w:numId="19">
    <w:abstractNumId w:val="20"/>
  </w:num>
  <w:num w:numId="20">
    <w:abstractNumId w:val="10"/>
  </w:num>
  <w:num w:numId="21">
    <w:abstractNumId w:val="42"/>
  </w:num>
  <w:num w:numId="22">
    <w:abstractNumId w:val="16"/>
  </w:num>
  <w:num w:numId="23">
    <w:abstractNumId w:val="14"/>
  </w:num>
  <w:num w:numId="24">
    <w:abstractNumId w:val="28"/>
  </w:num>
  <w:num w:numId="25">
    <w:abstractNumId w:val="32"/>
  </w:num>
  <w:num w:numId="26">
    <w:abstractNumId w:val="27"/>
  </w:num>
  <w:num w:numId="27">
    <w:abstractNumId w:val="29"/>
  </w:num>
  <w:num w:numId="28">
    <w:abstractNumId w:val="39"/>
  </w:num>
  <w:num w:numId="29">
    <w:abstractNumId w:val="25"/>
  </w:num>
  <w:num w:numId="30">
    <w:abstractNumId w:val="18"/>
  </w:num>
  <w:num w:numId="31">
    <w:abstractNumId w:val="7"/>
  </w:num>
  <w:num w:numId="32">
    <w:abstractNumId w:val="35"/>
  </w:num>
  <w:num w:numId="33">
    <w:abstractNumId w:val="24"/>
  </w:num>
  <w:num w:numId="34">
    <w:abstractNumId w:val="31"/>
  </w:num>
  <w:num w:numId="35">
    <w:abstractNumId w:val="36"/>
  </w:num>
  <w:num w:numId="36">
    <w:abstractNumId w:val="33"/>
  </w:num>
  <w:num w:numId="37">
    <w:abstractNumId w:val="37"/>
  </w:num>
  <w:num w:numId="38">
    <w:abstractNumId w:val="41"/>
  </w:num>
  <w:num w:numId="39">
    <w:abstractNumId w:val="19"/>
  </w:num>
  <w:num w:numId="40">
    <w:abstractNumId w:val="19"/>
    <w:lvlOverride w:ilvl="0">
      <w:startOverride w:val="1"/>
    </w:lvlOverride>
  </w:num>
  <w:num w:numId="41">
    <w:abstractNumId w:val="9"/>
  </w:num>
  <w:num w:numId="42">
    <w:abstractNumId w:val="34"/>
  </w:num>
  <w:num w:numId="43">
    <w:abstractNumId w:val="18"/>
    <w:lvlOverride w:ilvl="0">
      <w:startOverride w:val="1"/>
    </w:lvlOverride>
  </w:num>
  <w:num w:numId="44">
    <w:abstractNumId w:val="2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spaceForUL/>
    <w:doNotLeaveBackslashAlon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AB"/>
    <w:rsid w:val="00001632"/>
    <w:rsid w:val="00002C65"/>
    <w:rsid w:val="000047E1"/>
    <w:rsid w:val="00010284"/>
    <w:rsid w:val="00011F18"/>
    <w:rsid w:val="000154E0"/>
    <w:rsid w:val="00015B60"/>
    <w:rsid w:val="000227FA"/>
    <w:rsid w:val="00031BA4"/>
    <w:rsid w:val="00037626"/>
    <w:rsid w:val="00037B62"/>
    <w:rsid w:val="00052899"/>
    <w:rsid w:val="0005381C"/>
    <w:rsid w:val="00054E99"/>
    <w:rsid w:val="00077A3E"/>
    <w:rsid w:val="00080B01"/>
    <w:rsid w:val="00081805"/>
    <w:rsid w:val="0008356F"/>
    <w:rsid w:val="00085077"/>
    <w:rsid w:val="000850C8"/>
    <w:rsid w:val="00085886"/>
    <w:rsid w:val="000A21CF"/>
    <w:rsid w:val="000A61B4"/>
    <w:rsid w:val="000B0F76"/>
    <w:rsid w:val="000C42A7"/>
    <w:rsid w:val="00100F00"/>
    <w:rsid w:val="00106949"/>
    <w:rsid w:val="00110241"/>
    <w:rsid w:val="00120C18"/>
    <w:rsid w:val="00141DEB"/>
    <w:rsid w:val="00141F55"/>
    <w:rsid w:val="0015305E"/>
    <w:rsid w:val="00156D4D"/>
    <w:rsid w:val="001605E3"/>
    <w:rsid w:val="001632B1"/>
    <w:rsid w:val="0018502B"/>
    <w:rsid w:val="00186F80"/>
    <w:rsid w:val="00187D0E"/>
    <w:rsid w:val="001950DA"/>
    <w:rsid w:val="001B0177"/>
    <w:rsid w:val="001C2609"/>
    <w:rsid w:val="001D35AF"/>
    <w:rsid w:val="002042B8"/>
    <w:rsid w:val="00222BEC"/>
    <w:rsid w:val="00241C16"/>
    <w:rsid w:val="00242BFF"/>
    <w:rsid w:val="00252832"/>
    <w:rsid w:val="00275F33"/>
    <w:rsid w:val="00291E1C"/>
    <w:rsid w:val="002949E0"/>
    <w:rsid w:val="002B7A8D"/>
    <w:rsid w:val="002D0751"/>
    <w:rsid w:val="002D229B"/>
    <w:rsid w:val="002E0853"/>
    <w:rsid w:val="002E310D"/>
    <w:rsid w:val="00307280"/>
    <w:rsid w:val="00311E36"/>
    <w:rsid w:val="00322D28"/>
    <w:rsid w:val="00326D66"/>
    <w:rsid w:val="00331DE1"/>
    <w:rsid w:val="00340792"/>
    <w:rsid w:val="00342F98"/>
    <w:rsid w:val="00363AA0"/>
    <w:rsid w:val="00383426"/>
    <w:rsid w:val="003877AD"/>
    <w:rsid w:val="003A3B9F"/>
    <w:rsid w:val="003A7CBF"/>
    <w:rsid w:val="003B42F1"/>
    <w:rsid w:val="003D27B4"/>
    <w:rsid w:val="003F72E6"/>
    <w:rsid w:val="00431361"/>
    <w:rsid w:val="004319E7"/>
    <w:rsid w:val="004466E4"/>
    <w:rsid w:val="00454897"/>
    <w:rsid w:val="00455151"/>
    <w:rsid w:val="00457A8E"/>
    <w:rsid w:val="00457F55"/>
    <w:rsid w:val="00467707"/>
    <w:rsid w:val="00482CFE"/>
    <w:rsid w:val="004956A8"/>
    <w:rsid w:val="004B7A70"/>
    <w:rsid w:val="004C02E6"/>
    <w:rsid w:val="004D2A37"/>
    <w:rsid w:val="004D769C"/>
    <w:rsid w:val="004E46BC"/>
    <w:rsid w:val="004F7922"/>
    <w:rsid w:val="00500E2E"/>
    <w:rsid w:val="00503889"/>
    <w:rsid w:val="0051055A"/>
    <w:rsid w:val="0051740C"/>
    <w:rsid w:val="005268CB"/>
    <w:rsid w:val="005276D1"/>
    <w:rsid w:val="00527CDE"/>
    <w:rsid w:val="00530007"/>
    <w:rsid w:val="005475C7"/>
    <w:rsid w:val="00563A7B"/>
    <w:rsid w:val="00566677"/>
    <w:rsid w:val="00570043"/>
    <w:rsid w:val="005703DF"/>
    <w:rsid w:val="00575F75"/>
    <w:rsid w:val="005773C1"/>
    <w:rsid w:val="00580297"/>
    <w:rsid w:val="00583564"/>
    <w:rsid w:val="00584A83"/>
    <w:rsid w:val="00586597"/>
    <w:rsid w:val="0059048B"/>
    <w:rsid w:val="005968B1"/>
    <w:rsid w:val="005A37E3"/>
    <w:rsid w:val="005A545E"/>
    <w:rsid w:val="005C504F"/>
    <w:rsid w:val="005C7679"/>
    <w:rsid w:val="005D0C4E"/>
    <w:rsid w:val="005D60F1"/>
    <w:rsid w:val="005E4258"/>
    <w:rsid w:val="00602851"/>
    <w:rsid w:val="00607160"/>
    <w:rsid w:val="006111A6"/>
    <w:rsid w:val="00612EAC"/>
    <w:rsid w:val="00613278"/>
    <w:rsid w:val="00616425"/>
    <w:rsid w:val="00617E25"/>
    <w:rsid w:val="00635D31"/>
    <w:rsid w:val="0064431B"/>
    <w:rsid w:val="00645571"/>
    <w:rsid w:val="0066699C"/>
    <w:rsid w:val="0067323F"/>
    <w:rsid w:val="00684A62"/>
    <w:rsid w:val="006862BE"/>
    <w:rsid w:val="006906AA"/>
    <w:rsid w:val="00694155"/>
    <w:rsid w:val="006E3643"/>
    <w:rsid w:val="006E5A1C"/>
    <w:rsid w:val="006F0AC7"/>
    <w:rsid w:val="00751FFB"/>
    <w:rsid w:val="00757B68"/>
    <w:rsid w:val="00761611"/>
    <w:rsid w:val="00765CB2"/>
    <w:rsid w:val="007837EE"/>
    <w:rsid w:val="00795521"/>
    <w:rsid w:val="007A75C7"/>
    <w:rsid w:val="007B0A3E"/>
    <w:rsid w:val="007B45EB"/>
    <w:rsid w:val="007C2734"/>
    <w:rsid w:val="007D6AF6"/>
    <w:rsid w:val="007D73F7"/>
    <w:rsid w:val="007E7633"/>
    <w:rsid w:val="00804D7B"/>
    <w:rsid w:val="0082196D"/>
    <w:rsid w:val="00826929"/>
    <w:rsid w:val="00841E2A"/>
    <w:rsid w:val="0084226E"/>
    <w:rsid w:val="00843BCD"/>
    <w:rsid w:val="0084751B"/>
    <w:rsid w:val="00854DF1"/>
    <w:rsid w:val="00857561"/>
    <w:rsid w:val="008746E3"/>
    <w:rsid w:val="008756C0"/>
    <w:rsid w:val="00880D0B"/>
    <w:rsid w:val="0088692B"/>
    <w:rsid w:val="008A2BFA"/>
    <w:rsid w:val="008B3880"/>
    <w:rsid w:val="008B6208"/>
    <w:rsid w:val="008B6505"/>
    <w:rsid w:val="008B7A56"/>
    <w:rsid w:val="008C1C56"/>
    <w:rsid w:val="008C5325"/>
    <w:rsid w:val="008E1A38"/>
    <w:rsid w:val="008E31F7"/>
    <w:rsid w:val="008E4C39"/>
    <w:rsid w:val="00904EAE"/>
    <w:rsid w:val="009054B8"/>
    <w:rsid w:val="00905FA6"/>
    <w:rsid w:val="009122D6"/>
    <w:rsid w:val="00915214"/>
    <w:rsid w:val="0092572C"/>
    <w:rsid w:val="00925B86"/>
    <w:rsid w:val="00926A23"/>
    <w:rsid w:val="00927F84"/>
    <w:rsid w:val="00932E5B"/>
    <w:rsid w:val="00936BCC"/>
    <w:rsid w:val="0095712E"/>
    <w:rsid w:val="009603C5"/>
    <w:rsid w:val="00965956"/>
    <w:rsid w:val="009710EE"/>
    <w:rsid w:val="00991F5D"/>
    <w:rsid w:val="009938B8"/>
    <w:rsid w:val="009A36D9"/>
    <w:rsid w:val="009B58B5"/>
    <w:rsid w:val="009C548A"/>
    <w:rsid w:val="009D1834"/>
    <w:rsid w:val="009F1A46"/>
    <w:rsid w:val="009F5E1C"/>
    <w:rsid w:val="00A02DA7"/>
    <w:rsid w:val="00A17D4B"/>
    <w:rsid w:val="00A27466"/>
    <w:rsid w:val="00A30282"/>
    <w:rsid w:val="00A545F5"/>
    <w:rsid w:val="00A71AE1"/>
    <w:rsid w:val="00A7322A"/>
    <w:rsid w:val="00A75E94"/>
    <w:rsid w:val="00AA17C3"/>
    <w:rsid w:val="00AA2605"/>
    <w:rsid w:val="00AA659D"/>
    <w:rsid w:val="00AA752C"/>
    <w:rsid w:val="00AB3313"/>
    <w:rsid w:val="00AC1A26"/>
    <w:rsid w:val="00AD090F"/>
    <w:rsid w:val="00AD2275"/>
    <w:rsid w:val="00AD772F"/>
    <w:rsid w:val="00AE16D1"/>
    <w:rsid w:val="00AF2A5D"/>
    <w:rsid w:val="00B040A0"/>
    <w:rsid w:val="00B04D33"/>
    <w:rsid w:val="00B100DA"/>
    <w:rsid w:val="00B124ED"/>
    <w:rsid w:val="00B146BB"/>
    <w:rsid w:val="00B157E9"/>
    <w:rsid w:val="00B16496"/>
    <w:rsid w:val="00B31C08"/>
    <w:rsid w:val="00B368ED"/>
    <w:rsid w:val="00B41C83"/>
    <w:rsid w:val="00B50B36"/>
    <w:rsid w:val="00B516FE"/>
    <w:rsid w:val="00B532E0"/>
    <w:rsid w:val="00B57DEA"/>
    <w:rsid w:val="00B66274"/>
    <w:rsid w:val="00B6648D"/>
    <w:rsid w:val="00B77AD0"/>
    <w:rsid w:val="00B84C3B"/>
    <w:rsid w:val="00B90A38"/>
    <w:rsid w:val="00BA5835"/>
    <w:rsid w:val="00BC6693"/>
    <w:rsid w:val="00BD57D4"/>
    <w:rsid w:val="00BD70B9"/>
    <w:rsid w:val="00BF3A5D"/>
    <w:rsid w:val="00BF7D5C"/>
    <w:rsid w:val="00C04B86"/>
    <w:rsid w:val="00C143C9"/>
    <w:rsid w:val="00C209C1"/>
    <w:rsid w:val="00C23D78"/>
    <w:rsid w:val="00C26596"/>
    <w:rsid w:val="00C27908"/>
    <w:rsid w:val="00C32AF3"/>
    <w:rsid w:val="00C33494"/>
    <w:rsid w:val="00C3462B"/>
    <w:rsid w:val="00C376A7"/>
    <w:rsid w:val="00C463A4"/>
    <w:rsid w:val="00C54C9D"/>
    <w:rsid w:val="00C6530A"/>
    <w:rsid w:val="00C66161"/>
    <w:rsid w:val="00C71952"/>
    <w:rsid w:val="00C973BB"/>
    <w:rsid w:val="00CB45AC"/>
    <w:rsid w:val="00CE0FE9"/>
    <w:rsid w:val="00CF321B"/>
    <w:rsid w:val="00CF6F2F"/>
    <w:rsid w:val="00D00498"/>
    <w:rsid w:val="00D124F9"/>
    <w:rsid w:val="00D14EED"/>
    <w:rsid w:val="00D24FB4"/>
    <w:rsid w:val="00D30303"/>
    <w:rsid w:val="00D37F9D"/>
    <w:rsid w:val="00D41346"/>
    <w:rsid w:val="00D415CB"/>
    <w:rsid w:val="00D461A1"/>
    <w:rsid w:val="00D4778D"/>
    <w:rsid w:val="00D61262"/>
    <w:rsid w:val="00D80FAB"/>
    <w:rsid w:val="00DA32E9"/>
    <w:rsid w:val="00DA4622"/>
    <w:rsid w:val="00DB3E71"/>
    <w:rsid w:val="00DC20A4"/>
    <w:rsid w:val="00DC331C"/>
    <w:rsid w:val="00DD2468"/>
    <w:rsid w:val="00DD2DE7"/>
    <w:rsid w:val="00DD6118"/>
    <w:rsid w:val="00E5016A"/>
    <w:rsid w:val="00E50455"/>
    <w:rsid w:val="00E66ADC"/>
    <w:rsid w:val="00E85A0B"/>
    <w:rsid w:val="00EA13E6"/>
    <w:rsid w:val="00EA4970"/>
    <w:rsid w:val="00EB1968"/>
    <w:rsid w:val="00EC3145"/>
    <w:rsid w:val="00EC3B53"/>
    <w:rsid w:val="00EC5CC4"/>
    <w:rsid w:val="00EC6B57"/>
    <w:rsid w:val="00ED2339"/>
    <w:rsid w:val="00EF2FF7"/>
    <w:rsid w:val="00F135D4"/>
    <w:rsid w:val="00F16E9A"/>
    <w:rsid w:val="00F30260"/>
    <w:rsid w:val="00F3052E"/>
    <w:rsid w:val="00F32F7B"/>
    <w:rsid w:val="00F3778D"/>
    <w:rsid w:val="00F37CEF"/>
    <w:rsid w:val="00F402DE"/>
    <w:rsid w:val="00F63FDD"/>
    <w:rsid w:val="00F7431B"/>
    <w:rsid w:val="00F931C7"/>
    <w:rsid w:val="00F9575A"/>
    <w:rsid w:val="00FA499B"/>
    <w:rsid w:val="00FA7BD1"/>
    <w:rsid w:val="00FB2A51"/>
    <w:rsid w:val="00FC4633"/>
    <w:rsid w:val="00FE0362"/>
    <w:rsid w:val="00FE2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5:chartTrackingRefBased/>
  <w15:docId w15:val="{18333929-EFA6-4F6B-A8E2-342AA6E1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SimSun"/>
      <w:kern w:val="2"/>
      <w:sz w:val="24"/>
      <w:szCs w:val="24"/>
      <w:lang w:eastAsia="zh-CN"/>
    </w:rPr>
  </w:style>
  <w:style w:type="paragraph" w:styleId="Heading1">
    <w:name w:val="heading 1"/>
    <w:basedOn w:val="Normal"/>
    <w:next w:val="Normal"/>
    <w:qFormat/>
    <w:pPr>
      <w:keepNext/>
      <w:numPr>
        <w:numId w:val="1"/>
      </w:numPr>
      <w:tabs>
        <w:tab w:val="left" w:pos="0"/>
      </w:tabs>
      <w:outlineLvl w:val="0"/>
    </w:pPr>
    <w:rPr>
      <w:b/>
      <w:bCs/>
      <w:sz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Wingdings" w:hAnsi="Wingdings" w:cs="Wingdings" w:hint="default"/>
      <w:sz w:val="16"/>
    </w:rPr>
  </w:style>
  <w:style w:type="character" w:styleId="Emphasis">
    <w:name w:val="Emphasis"/>
    <w:qFormat/>
    <w:rPr>
      <w:i/>
      <w:iCs/>
    </w:rPr>
  </w:style>
  <w:style w:type="character" w:styleId="Hyperlink">
    <w:name w:val="Hyperlink"/>
    <w:rPr>
      <w:color w:val="0000FF"/>
      <w:u w:val="single"/>
    </w:rPr>
  </w:style>
  <w:style w:type="character" w:styleId="Strong">
    <w:name w:val="Strong"/>
    <w:uiPriority w:val="22"/>
    <w:qFormat/>
    <w:rPr>
      <w:b/>
      <w:bCs/>
    </w:rPr>
  </w:style>
  <w:style w:type="character" w:customStyle="1" w:styleId="WW-DefaultParagraphFont">
    <w:name w:val="WW-Default Paragraph Font"/>
  </w:style>
  <w:style w:type="character" w:customStyle="1" w:styleId="WW8Num2z2">
    <w:name w:val="WW8Num2z2"/>
    <w:rPr>
      <w:rFonts w:ascii="Arial" w:hAnsi="Arial" w:cs="Arial"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WW8Num7z0">
    <w:name w:val="WW8Num7z0"/>
    <w:rPr>
      <w:rFonts w:ascii="Trebuchet MS" w:eastAsia="SimSun" w:hAnsi="Trebuchet MS" w:cs="Trebuchet M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DefaultParagraphFont11">
    <w:name w:val="Default Paragraph Font1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efaultParagraphFont1">
    <w:name w:val="Default Paragraph Font1"/>
  </w:style>
  <w:style w:type="character" w:customStyle="1" w:styleId="WW8Num2z8">
    <w:name w:val="WW8Num2z8"/>
  </w:style>
  <w:style w:type="character" w:customStyle="1" w:styleId="WW8Num2z3">
    <w:name w:val="WW8Num2z3"/>
  </w:style>
  <w:style w:type="character" w:customStyle="1" w:styleId="Heading1Char">
    <w:name w:val="Heading 1 Char"/>
    <w:rPr>
      <w:b/>
      <w:bCs/>
      <w:sz w:val="22"/>
      <w:szCs w:val="24"/>
      <w:lang w:val="ro-RO" w:eastAsia="en-US" w:bidi="ar-SA"/>
    </w:rPr>
  </w:style>
  <w:style w:type="character" w:customStyle="1" w:styleId="FooterChar">
    <w:name w:val="Footer Char"/>
    <w:uiPriority w:val="99"/>
    <w:rPr>
      <w:kern w:val="2"/>
      <w:sz w:val="24"/>
      <w:szCs w:val="24"/>
      <w:lang w:val="en-GB" w:eastAsia="zh-CN"/>
    </w:rPr>
  </w:style>
  <w:style w:type="character" w:customStyle="1" w:styleId="WW8Num2z4">
    <w:name w:val="WW8Num2z4"/>
  </w:style>
  <w:style w:type="character" w:customStyle="1" w:styleId="WW8Num2z5">
    <w:name w:val="WW8Num2z5"/>
  </w:style>
  <w:style w:type="character" w:customStyle="1" w:styleId="PlainTextChar">
    <w:name w:val="Plain Text Char"/>
    <w:rPr>
      <w:rFonts w:ascii="Courier New" w:hAnsi="Courier New" w:cs="Courier New"/>
      <w:lang w:val="en-CA"/>
    </w:rPr>
  </w:style>
  <w:style w:type="character" w:customStyle="1" w:styleId="Bullets">
    <w:name w:val="Bullets"/>
    <w:rPr>
      <w:rFonts w:ascii="OpenSymbol" w:eastAsia="OpenSymbol" w:hAnsi="OpenSymbol" w:cs="OpenSymbol"/>
    </w:rPr>
  </w:style>
  <w:style w:type="character" w:customStyle="1" w:styleId="FootnoteTextChar">
    <w:name w:val="Footnote Text Char"/>
    <w:rPr>
      <w:kern w:val="2"/>
      <w:lang w:val="en-GB" w:eastAsia="zh-CN"/>
    </w:rPr>
  </w:style>
  <w:style w:type="character" w:customStyle="1" w:styleId="WW8Num2z0">
    <w:name w:val="WW8Num2z0"/>
  </w:style>
  <w:style w:type="character" w:customStyle="1" w:styleId="WW8Num2z7">
    <w:name w:val="WW8Num2z7"/>
  </w:style>
  <w:style w:type="character" w:customStyle="1" w:styleId="WW8Num2z6">
    <w:name w:val="WW8Num2z6"/>
  </w:style>
  <w:style w:type="character" w:customStyle="1" w:styleId="WW8Num2z1">
    <w:name w:val="WW8Num2z1"/>
  </w:style>
  <w:style w:type="character" w:customStyle="1" w:styleId="HeaderChar">
    <w:name w:val="Header Char"/>
    <w:rPr>
      <w:kern w:val="2"/>
      <w:sz w:val="24"/>
      <w:szCs w:val="24"/>
      <w:lang w:eastAsia="zh-CN"/>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customStyle="1" w:styleId="rvts7">
    <w:name w:val="rvts7"/>
  </w:style>
  <w:style w:type="character" w:customStyle="1" w:styleId="rvts6">
    <w:name w:val="rvts6"/>
  </w:style>
  <w:style w:type="character" w:customStyle="1" w:styleId="rvts4">
    <w:name w:val="rvts4"/>
  </w:style>
  <w:style w:type="character" w:customStyle="1" w:styleId="rvts1">
    <w:name w:val="rvts1"/>
  </w:style>
  <w:style w:type="character" w:customStyle="1" w:styleId="rvts2">
    <w:name w:val="rvts2"/>
  </w:style>
  <w:style w:type="character" w:customStyle="1" w:styleId="l5cap1">
    <w:name w:val="l5cap1"/>
    <w:rPr>
      <w:b/>
      <w:bCs/>
      <w:color w:val="0000FF"/>
    </w:rPr>
  </w:style>
  <w:style w:type="character" w:customStyle="1" w:styleId="sden">
    <w:name w:val="s_den"/>
  </w:style>
  <w:style w:type="character" w:customStyle="1" w:styleId="shdr">
    <w:name w:val="s_hd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customStyle="1" w:styleId="HeaderandFooter">
    <w:name w:val="Header and Footer"/>
    <w:basedOn w:val="Normal"/>
    <w:pPr>
      <w:suppressLineNumbers/>
      <w:tabs>
        <w:tab w:val="center" w:pos="4986"/>
        <w:tab w:val="right" w:pos="9972"/>
      </w:tabs>
    </w:pPr>
  </w:style>
  <w:style w:type="paragraph" w:styleId="Footer">
    <w:name w:val="footer"/>
    <w:basedOn w:val="Normal"/>
    <w:uiPriority w:val="99"/>
    <w:pPr>
      <w:tabs>
        <w:tab w:val="center" w:pos="4153"/>
        <w:tab w:val="right" w:pos="8306"/>
      </w:tabs>
    </w:pPr>
    <w:rPr>
      <w:lang w:val="en-GB"/>
    </w:rPr>
  </w:style>
  <w:style w:type="paragraph" w:styleId="FootnoteText">
    <w:name w:val="footnote text"/>
    <w:basedOn w:val="Normal"/>
    <w:rPr>
      <w:sz w:val="20"/>
      <w:szCs w:val="20"/>
      <w:lang w:val="en-GB"/>
    </w:rPr>
  </w:style>
  <w:style w:type="paragraph" w:styleId="Header">
    <w:name w:val="header"/>
    <w:basedOn w:val="Normal"/>
    <w:pPr>
      <w:tabs>
        <w:tab w:val="center" w:pos="4680"/>
        <w:tab w:val="right" w:pos="9360"/>
      </w:tabs>
    </w:pPr>
  </w:style>
  <w:style w:type="paragraph" w:styleId="NormalWeb">
    <w:name w:val="Normal (Web)"/>
    <w:basedOn w:val="Normal"/>
    <w:pPr>
      <w:spacing w:before="280" w:after="280"/>
    </w:pPr>
    <w:rPr>
      <w:color w:val="000000"/>
    </w:rPr>
  </w:style>
  <w:style w:type="paragraph" w:styleId="PlainText">
    <w:name w:val="Plain Text"/>
    <w:basedOn w:val="Normal"/>
    <w:pPr>
      <w:suppressAutoHyphens w:val="0"/>
    </w:pPr>
    <w:rPr>
      <w:rFonts w:ascii="Courier New" w:hAnsi="Courier New" w:cs="Courier New"/>
      <w:kern w:val="0"/>
      <w:sz w:val="20"/>
      <w:szCs w:val="20"/>
      <w:lang w:val="en-CA"/>
    </w:rPr>
  </w:style>
  <w:style w:type="paragraph" w:customStyle="1" w:styleId="CaracterCaracter1CharCharCaracterCaracterCharCharCaracterCaracter">
    <w:name w:val="Caracter Caracter1 Char Char Caracter Caracter Char Char Caracter Caracter"/>
    <w:basedOn w:val="Normal"/>
    <w:rPr>
      <w:lang w:val="pl-PL"/>
    </w:rPr>
  </w:style>
  <w:style w:type="paragraph" w:customStyle="1" w:styleId="FrameContents">
    <w:name w:val="Frame Contents"/>
    <w:basedOn w:val="Normal"/>
  </w:style>
  <w:style w:type="paragraph" w:customStyle="1" w:styleId="CaracterCaracter">
    <w:name w:val="Caracter Caracter"/>
    <w:basedOn w:val="Normal"/>
    <w:rPr>
      <w:lang w:val="pl-PL"/>
    </w:rPr>
  </w:style>
  <w:style w:type="paragraph" w:customStyle="1" w:styleId="DefaultText">
    <w:name w:val="Default Text"/>
    <w:basedOn w:val="Normal"/>
    <w:pPr>
      <w:autoSpaceDE w:val="0"/>
    </w:pPr>
    <w:rPr>
      <w:kern w:val="0"/>
    </w:rPr>
  </w:style>
  <w:style w:type="paragraph" w:customStyle="1" w:styleId="western">
    <w:name w:val="western"/>
    <w:basedOn w:val="Normal"/>
    <w:pPr>
      <w:suppressAutoHyphens w:val="0"/>
      <w:spacing w:before="280" w:after="144" w:line="288" w:lineRule="auto"/>
    </w:pPr>
    <w:rPr>
      <w:color w:val="000000"/>
      <w:kern w:val="0"/>
    </w:rPr>
  </w:style>
  <w:style w:type="paragraph" w:customStyle="1" w:styleId="stilparagraf">
    <w:name w:val="stilparagraf"/>
    <w:basedOn w:val="Normal"/>
    <w:pPr>
      <w:suppressAutoHyphens w:val="0"/>
      <w:spacing w:before="280" w:after="280"/>
    </w:pPr>
    <w:rPr>
      <w:kern w:val="0"/>
    </w:rPr>
  </w:style>
  <w:style w:type="paragraph" w:customStyle="1" w:styleId="CaracterCaracter0">
    <w:name w:val="Caracter Caracter"/>
    <w:basedOn w:val="Normal"/>
    <w:rPr>
      <w:lang w:val="pl-PL"/>
    </w:rPr>
  </w:style>
  <w:style w:type="paragraph" w:customStyle="1" w:styleId="DefinitionTerm">
    <w:name w:val="Definition Term"/>
    <w:basedOn w:val="Normal"/>
  </w:style>
  <w:style w:type="paragraph" w:customStyle="1" w:styleId="DefinitionList">
    <w:name w:val="Definition List"/>
    <w:basedOn w:val="Normal"/>
    <w:pPr>
      <w:ind w:left="360"/>
    </w:pPr>
  </w:style>
  <w:style w:type="paragraph" w:customStyle="1" w:styleId="H1">
    <w:name w:val="H1"/>
    <w:basedOn w:val="Normal"/>
    <w:pPr>
      <w:keepNext/>
      <w:spacing w:before="100" w:after="100"/>
    </w:pPr>
    <w:rPr>
      <w:b/>
      <w:sz w:val="48"/>
    </w:rPr>
  </w:style>
  <w:style w:type="paragraph" w:customStyle="1" w:styleId="H2">
    <w:name w:val="H2"/>
    <w:basedOn w:val="Normal"/>
    <w:pPr>
      <w:keepNext/>
      <w:spacing w:before="100" w:after="100"/>
    </w:pPr>
    <w:rPr>
      <w:b/>
      <w:sz w:val="36"/>
    </w:rPr>
  </w:style>
  <w:style w:type="paragraph" w:customStyle="1" w:styleId="H3">
    <w:name w:val="H3"/>
    <w:basedOn w:val="Normal"/>
    <w:pPr>
      <w:keepNext/>
      <w:spacing w:before="100" w:after="100"/>
    </w:pPr>
    <w:rPr>
      <w:b/>
      <w:sz w:val="28"/>
    </w:rPr>
  </w:style>
  <w:style w:type="paragraph" w:customStyle="1" w:styleId="H4">
    <w:name w:val="H4"/>
    <w:basedOn w:val="Normal"/>
    <w:pPr>
      <w:keepNext/>
      <w:spacing w:before="100" w:after="100"/>
    </w:pPr>
    <w:rPr>
      <w:b/>
    </w:rPr>
  </w:style>
  <w:style w:type="paragraph" w:customStyle="1" w:styleId="H5">
    <w:name w:val="H5"/>
    <w:basedOn w:val="Normal"/>
    <w:pPr>
      <w:keepNext/>
      <w:spacing w:before="100" w:after="100"/>
    </w:pPr>
    <w:rPr>
      <w:b/>
      <w:sz w:val="20"/>
    </w:rPr>
  </w:style>
  <w:style w:type="paragraph" w:customStyle="1" w:styleId="H6">
    <w:name w:val="H6"/>
    <w:basedOn w:val="Normal"/>
    <w:pPr>
      <w:keepNext/>
      <w:spacing w:before="100" w:after="100"/>
    </w:pPr>
    <w:rPr>
      <w:b/>
      <w:sz w:val="16"/>
    </w:rPr>
  </w:style>
  <w:style w:type="paragraph" w:customStyle="1" w:styleId="Address">
    <w:name w:val="Address"/>
    <w:basedOn w:val="Normal"/>
    <w:rPr>
      <w:i/>
    </w:rPr>
  </w:style>
  <w:style w:type="paragraph" w:customStyle="1" w:styleId="Blockquote">
    <w:name w:val="Blockquote"/>
    <w:basedOn w:val="Normal"/>
    <w:pPr>
      <w:spacing w:before="100" w:after="100"/>
      <w:ind w:left="360" w:right="360"/>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styleId="z-BottomofForm">
    <w:name w:val="HTML Bottom of Form"/>
    <w:pPr>
      <w:widowControl w:val="0"/>
      <w:pBdr>
        <w:top w:val="double" w:sz="2" w:space="0" w:color="000000"/>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styleId="z-TopofForm">
    <w:name w:val="HTML Top of Form"/>
    <w:pPr>
      <w:widowControl w:val="0"/>
      <w:pBdr>
        <w:top w:val="none" w:sz="0" w:space="0" w:color="000000"/>
        <w:left w:val="none" w:sz="0" w:space="0" w:color="000000"/>
        <w:bottom w:val="double" w:sz="2"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CaracterCaracter4CharCharCaracterCaracterCharCharCaracterCaracterCharCharCaracterCaracterCharCharCaracterCaracterCharCharCaracterCaracterCharChar">
    <w:name w:val="Caracter Caracter4 Char Char Caracter Caracter Char Char Caracter Caracter Char Char Caracter Caracter Char Char Caracter Caracter Char Char Caracter Caracter Char Char"/>
    <w:basedOn w:val="Normal"/>
    <w:pPr>
      <w:suppressAutoHyphens w:val="0"/>
    </w:pPr>
    <w:rPr>
      <w:rFonts w:eastAsia="Times New Roman"/>
      <w:kern w:val="0"/>
      <w:lang w:val="pl-PL"/>
    </w:rPr>
  </w:style>
  <w:style w:type="paragraph" w:customStyle="1" w:styleId="DefaultParagraphFont2CaracterCaracterCharChar">
    <w:name w:val="Default Paragraph Font2 Caracter Caracter Char Char"/>
    <w:basedOn w:val="Normal"/>
    <w:pPr>
      <w:suppressAutoHyphens w:val="0"/>
    </w:pPr>
    <w:rPr>
      <w:rFonts w:eastAsia="Times New Roman"/>
      <w:kern w:val="0"/>
      <w:lang w:val="pl-PL"/>
    </w:rPr>
  </w:style>
  <w:style w:type="paragraph" w:customStyle="1" w:styleId="CaracterCaracter1">
    <w:name w:val="Caracter Caracter1"/>
    <w:basedOn w:val="Normal"/>
    <w:pPr>
      <w:suppressAutoHyphens w:val="0"/>
    </w:pPr>
    <w:rPr>
      <w:rFonts w:eastAsia="Times New Roman"/>
      <w:kern w:val="0"/>
      <w:lang w:val="pl-PL"/>
    </w:rPr>
  </w:style>
  <w:style w:type="paragraph" w:customStyle="1" w:styleId="CaracterCaracter1CharChar">
    <w:name w:val="Caracter Caracter1 Char Char"/>
    <w:basedOn w:val="Normal"/>
    <w:pPr>
      <w:suppressAutoHyphens w:val="0"/>
    </w:pPr>
    <w:rPr>
      <w:rFonts w:eastAsia="Times New Roman"/>
      <w:kern w:val="0"/>
      <w:lang w:val="pl-PL"/>
    </w:rPr>
  </w:style>
  <w:style w:type="paragraph" w:customStyle="1" w:styleId="DefaultParagraphFont2CaracterCaracterCharCharCaracterCaracter">
    <w:name w:val="Default Paragraph Font2 Caracter Caracter Char Char Caracter Caracter"/>
    <w:basedOn w:val="Normal"/>
    <w:pPr>
      <w:suppressAutoHyphens w:val="0"/>
    </w:pPr>
    <w:rPr>
      <w:rFonts w:eastAsia="Times New Roman"/>
      <w:kern w:val="0"/>
      <w:lang w:val="pl-PL"/>
    </w:rPr>
  </w:style>
  <w:style w:type="paragraph" w:customStyle="1" w:styleId="CaracterCaracter1CharCharCaracterCaracter">
    <w:name w:val="Caracter Caracter1 Char Char Caracter Caracter"/>
    <w:basedOn w:val="Normal"/>
    <w:pPr>
      <w:suppressAutoHyphens w:val="0"/>
    </w:pPr>
    <w:rPr>
      <w:rFonts w:eastAsia="Times New Roman"/>
      <w:kern w:val="0"/>
      <w:lang w:val="pl-PL"/>
    </w:rPr>
  </w:style>
  <w:style w:type="paragraph" w:customStyle="1" w:styleId="Coninuttabel">
    <w:name w:val="Conținut tabel"/>
    <w:basedOn w:val="Normal"/>
    <w:pPr>
      <w:widowControl w:val="0"/>
      <w:suppressLineNumbers/>
    </w:pPr>
    <w:rPr>
      <w:rFonts w:ascii="Trebuchet MS" w:eastAsia="NSimSun" w:hAnsi="Trebuchet MS" w:cs="Trebuchet MS"/>
      <w:kern w:val="0"/>
      <w:lang w:eastAsia="en-US"/>
    </w:rPr>
  </w:style>
  <w:style w:type="paragraph" w:styleId="ListParagraph">
    <w:name w:val="List Paragraph"/>
    <w:basedOn w:val="Normal"/>
    <w:qFormat/>
    <w:pPr>
      <w:ind w:left="720"/>
    </w:pPr>
    <w:rPr>
      <w:rFonts w:ascii="Calibri" w:hAnsi="Calibri" w:cs="Calibri"/>
      <w:sz w:val="20"/>
      <w:szCs w:val="20"/>
      <w:lang w:val="gsw-FR"/>
    </w:rPr>
  </w:style>
  <w:style w:type="paragraph" w:customStyle="1" w:styleId="TableContents">
    <w:name w:val="Table Contents"/>
    <w:basedOn w:val="Normal"/>
    <w:pPr>
      <w:widowControl w:val="0"/>
      <w:suppressLineNumbers/>
    </w:pPr>
  </w:style>
  <w:style w:type="paragraph" w:customStyle="1" w:styleId="TableHeading">
    <w:name w:val="Table Heading"/>
    <w:basedOn w:val="TableContents"/>
    <w:pPr>
      <w:jc w:val="center"/>
    </w:pPr>
    <w:rPr>
      <w:b/>
      <w:bCs/>
    </w:rPr>
  </w:style>
  <w:style w:type="paragraph" w:customStyle="1" w:styleId="spar">
    <w:name w:val="s_par"/>
    <w:basedOn w:val="Normal"/>
    <w:rsid w:val="004E46BC"/>
    <w:pPr>
      <w:suppressAutoHyphens w:val="0"/>
      <w:spacing w:before="100" w:beforeAutospacing="1" w:after="100" w:afterAutospacing="1"/>
    </w:pPr>
    <w:rPr>
      <w:rFonts w:eastAsia="Times New Roman"/>
      <w:kern w:val="0"/>
      <w:lang w:eastAsia="en-US"/>
    </w:rPr>
  </w:style>
  <w:style w:type="character" w:customStyle="1" w:styleId="slitttl">
    <w:name w:val="s_lit_ttl"/>
    <w:rsid w:val="004E46BC"/>
  </w:style>
  <w:style w:type="character" w:customStyle="1" w:styleId="slitbdy">
    <w:name w:val="s_lit_bdy"/>
    <w:rsid w:val="004E46BC"/>
  </w:style>
  <w:style w:type="paragraph" w:customStyle="1" w:styleId="sartttl">
    <w:name w:val="s_art_ttl"/>
    <w:basedOn w:val="Normal"/>
    <w:rsid w:val="004E46BC"/>
    <w:pPr>
      <w:suppressAutoHyphens w:val="0"/>
      <w:spacing w:before="100" w:beforeAutospacing="1" w:after="100" w:afterAutospacing="1"/>
    </w:pPr>
    <w:rPr>
      <w:rFonts w:eastAsia="Times New Roman"/>
      <w:kern w:val="0"/>
      <w:lang w:eastAsia="en-US"/>
    </w:rPr>
  </w:style>
  <w:style w:type="character" w:customStyle="1" w:styleId="do1">
    <w:name w:val="do1"/>
    <w:rsid w:val="00AF2A5D"/>
    <w:rPr>
      <w:b/>
      <w:bCs/>
      <w:sz w:val="26"/>
      <w:szCs w:val="26"/>
    </w:rPr>
  </w:style>
  <w:style w:type="character" w:customStyle="1" w:styleId="rvts8">
    <w:name w:val="rvts8"/>
    <w:rsid w:val="00010284"/>
    <w:rPr>
      <w:rFonts w:cs="Times New Roman"/>
    </w:rPr>
  </w:style>
  <w:style w:type="character" w:customStyle="1" w:styleId="salnbdy">
    <w:name w:val="s_aln_bdy"/>
    <w:rsid w:val="00854DF1"/>
  </w:style>
  <w:style w:type="character" w:customStyle="1" w:styleId="salnttl">
    <w:name w:val="s_aln_ttl"/>
    <w:rsid w:val="00854DF1"/>
  </w:style>
  <w:style w:type="paragraph" w:customStyle="1" w:styleId="Standard">
    <w:name w:val="Standard"/>
    <w:qFormat/>
    <w:rsid w:val="00080B01"/>
    <w:pPr>
      <w:suppressAutoHyphens/>
      <w:spacing w:after="160" w:line="252" w:lineRule="auto"/>
      <w:textAlignment w:val="baseline"/>
    </w:pPr>
    <w:rPr>
      <w:rFonts w:ascii="Calibri" w:eastAsia="Calibri" w:hAnsi="Calibri" w:cs="Tahoma"/>
      <w:sz w:val="22"/>
      <w:szCs w:val="22"/>
      <w:lang w:val="ro-RO" w:eastAsia="zh-CN"/>
    </w:rPr>
  </w:style>
  <w:style w:type="character" w:customStyle="1" w:styleId="spubttl">
    <w:name w:val="s_pub_ttl"/>
    <w:rsid w:val="00BD70B9"/>
  </w:style>
  <w:style w:type="character" w:customStyle="1" w:styleId="spubbdy">
    <w:name w:val="s_pub_bdy"/>
    <w:rsid w:val="00BD70B9"/>
  </w:style>
  <w:style w:type="paragraph" w:customStyle="1" w:styleId="Literaa">
    <w:name w:val="Litera a)"/>
    <w:basedOn w:val="Normal"/>
    <w:next w:val="Normal"/>
    <w:link w:val="LiteraaCharChar"/>
    <w:rsid w:val="00B124ED"/>
    <w:pPr>
      <w:suppressAutoHyphens w:val="0"/>
      <w:spacing w:after="60"/>
    </w:pPr>
    <w:rPr>
      <w:rFonts w:ascii="Arial" w:eastAsia="Times New Roman" w:hAnsi="Arial" w:cs="Arial"/>
      <w:color w:val="000000"/>
      <w:kern w:val="0"/>
      <w:lang w:val="ro-RO" w:eastAsia="ro-RO"/>
    </w:rPr>
  </w:style>
  <w:style w:type="character" w:customStyle="1" w:styleId="LiteraaCharChar">
    <w:name w:val="Litera a) Char Char"/>
    <w:link w:val="Literaa"/>
    <w:rsid w:val="00B124ED"/>
    <w:rPr>
      <w:rFonts w:ascii="Arial" w:hAnsi="Arial" w:cs="Arial"/>
      <w:color w:val="000000"/>
      <w:sz w:val="24"/>
      <w:szCs w:val="24"/>
      <w:lang w:val="ro-RO" w:eastAsia="ro-RO"/>
    </w:rPr>
  </w:style>
  <w:style w:type="paragraph" w:customStyle="1" w:styleId="DefaultText1">
    <w:name w:val="Default Text:1"/>
    <w:basedOn w:val="Normal"/>
    <w:rsid w:val="00DD6118"/>
    <w:pPr>
      <w:suppressAutoHyphens w:val="0"/>
      <w:autoSpaceDE w:val="0"/>
      <w:autoSpaceDN w:val="0"/>
      <w:adjustRightInd w:val="0"/>
    </w:pPr>
    <w:rPr>
      <w:rFonts w:eastAsia="Times New Roman"/>
      <w:kern w:val="0"/>
      <w:lang w:val="ro-RO" w:eastAsia="ro-RO"/>
    </w:rPr>
  </w:style>
  <w:style w:type="character" w:customStyle="1" w:styleId="salnbdy0">
    <w:name w:val="salnbdy"/>
    <w:basedOn w:val="DefaultParagraphFont"/>
    <w:rsid w:val="00482CFE"/>
  </w:style>
  <w:style w:type="paragraph" w:customStyle="1" w:styleId="Textbody">
    <w:name w:val="Text body"/>
    <w:basedOn w:val="Normal"/>
    <w:rsid w:val="002E310D"/>
    <w:pPr>
      <w:autoSpaceDN w:val="0"/>
      <w:spacing w:after="140" w:line="276" w:lineRule="auto"/>
      <w:textAlignment w:val="baseline"/>
    </w:pPr>
    <w:rPr>
      <w:rFonts w:ascii="Calibri" w:eastAsia="Calibri" w:hAnsi="Calibri" w:cs="Tahoma"/>
      <w:kern w:val="0"/>
      <w:sz w:val="22"/>
      <w:szCs w:val="22"/>
      <w:lang w:eastAsia="en-US"/>
    </w:rPr>
  </w:style>
  <w:style w:type="character" w:customStyle="1" w:styleId="BodyTextChar">
    <w:name w:val="Body Text Char"/>
    <w:basedOn w:val="DefaultParagraphFont"/>
    <w:rsid w:val="002E310D"/>
    <w:rPr>
      <w:rFonts w:ascii="Trebuchet MS" w:eastAsia="Trebuchet MS" w:hAnsi="Trebuchet MS" w:cs="Trebuchet MS"/>
      <w:sz w:val="20"/>
      <w:szCs w:val="20"/>
    </w:rPr>
  </w:style>
  <w:style w:type="numbering" w:customStyle="1" w:styleId="WW8Num2">
    <w:name w:val="WW8Num2"/>
    <w:basedOn w:val="NoList"/>
    <w:rsid w:val="002E310D"/>
    <w:pPr>
      <w:numPr>
        <w:numId w:val="38"/>
      </w:numPr>
    </w:pPr>
  </w:style>
  <w:style w:type="numbering" w:customStyle="1" w:styleId="WW8Num3">
    <w:name w:val="WW8Num3"/>
    <w:basedOn w:val="NoList"/>
    <w:rsid w:val="002E310D"/>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670141">
      <w:bodyDiv w:val="1"/>
      <w:marLeft w:val="0"/>
      <w:marRight w:val="0"/>
      <w:marTop w:val="0"/>
      <w:marBottom w:val="0"/>
      <w:divBdr>
        <w:top w:val="none" w:sz="0" w:space="0" w:color="auto"/>
        <w:left w:val="none" w:sz="0" w:space="0" w:color="auto"/>
        <w:bottom w:val="none" w:sz="0" w:space="0" w:color="auto"/>
        <w:right w:val="none" w:sz="0" w:space="0" w:color="auto"/>
      </w:divBdr>
      <w:divsChild>
        <w:div w:id="1601185998">
          <w:marLeft w:val="0"/>
          <w:marRight w:val="0"/>
          <w:marTop w:val="0"/>
          <w:marBottom w:val="0"/>
          <w:divBdr>
            <w:top w:val="none" w:sz="0" w:space="0" w:color="auto"/>
            <w:left w:val="none" w:sz="0" w:space="0" w:color="auto"/>
            <w:bottom w:val="none" w:sz="0" w:space="0" w:color="auto"/>
            <w:right w:val="none" w:sz="0" w:space="0" w:color="auto"/>
          </w:divBdr>
        </w:div>
      </w:divsChild>
    </w:div>
    <w:div w:id="1885097938">
      <w:bodyDiv w:val="1"/>
      <w:marLeft w:val="0"/>
      <w:marRight w:val="0"/>
      <w:marTop w:val="0"/>
      <w:marBottom w:val="0"/>
      <w:divBdr>
        <w:top w:val="none" w:sz="0" w:space="0" w:color="auto"/>
        <w:left w:val="none" w:sz="0" w:space="0" w:color="auto"/>
        <w:bottom w:val="none" w:sz="0" w:space="0" w:color="auto"/>
        <w:right w:val="none" w:sz="0" w:space="0" w:color="auto"/>
      </w:divBdr>
      <w:divsChild>
        <w:div w:id="1170021734">
          <w:marLeft w:val="0"/>
          <w:marRight w:val="0"/>
          <w:marTop w:val="0"/>
          <w:marBottom w:val="0"/>
          <w:divBdr>
            <w:top w:val="none" w:sz="0" w:space="0" w:color="auto"/>
            <w:left w:val="none" w:sz="0" w:space="0" w:color="auto"/>
            <w:bottom w:val="none" w:sz="0" w:space="0" w:color="auto"/>
            <w:right w:val="none" w:sz="0" w:space="0" w:color="auto"/>
          </w:divBdr>
          <w:divsChild>
            <w:div w:id="852694936">
              <w:marLeft w:val="0"/>
              <w:marRight w:val="0"/>
              <w:marTop w:val="0"/>
              <w:marBottom w:val="0"/>
              <w:divBdr>
                <w:top w:val="none" w:sz="0" w:space="0" w:color="auto"/>
                <w:left w:val="none" w:sz="0" w:space="0" w:color="auto"/>
                <w:bottom w:val="none" w:sz="0" w:space="0" w:color="auto"/>
                <w:right w:val="none" w:sz="0" w:space="0" w:color="auto"/>
              </w:divBdr>
            </w:div>
            <w:div w:id="1077554441">
              <w:marLeft w:val="0"/>
              <w:marRight w:val="0"/>
              <w:marTop w:val="0"/>
              <w:marBottom w:val="0"/>
              <w:divBdr>
                <w:top w:val="none" w:sz="0" w:space="0" w:color="auto"/>
                <w:left w:val="none" w:sz="0" w:space="0" w:color="auto"/>
                <w:bottom w:val="none" w:sz="0" w:space="0" w:color="auto"/>
                <w:right w:val="none" w:sz="0" w:space="0" w:color="auto"/>
              </w:divBdr>
            </w:div>
            <w:div w:id="1090351684">
              <w:marLeft w:val="0"/>
              <w:marRight w:val="0"/>
              <w:marTop w:val="0"/>
              <w:marBottom w:val="0"/>
              <w:divBdr>
                <w:top w:val="none" w:sz="0" w:space="0" w:color="auto"/>
                <w:left w:val="none" w:sz="0" w:space="0" w:color="auto"/>
                <w:bottom w:val="none" w:sz="0" w:space="0" w:color="auto"/>
                <w:right w:val="none" w:sz="0" w:space="0" w:color="auto"/>
              </w:divBdr>
            </w:div>
            <w:div w:id="186131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1194">
      <w:bodyDiv w:val="1"/>
      <w:marLeft w:val="0"/>
      <w:marRight w:val="0"/>
      <w:marTop w:val="0"/>
      <w:marBottom w:val="0"/>
      <w:divBdr>
        <w:top w:val="none" w:sz="0" w:space="0" w:color="auto"/>
        <w:left w:val="none" w:sz="0" w:space="0" w:color="auto"/>
        <w:bottom w:val="none" w:sz="0" w:space="0" w:color="auto"/>
        <w:right w:val="none" w:sz="0" w:space="0" w:color="auto"/>
      </w:divBdr>
      <w:divsChild>
        <w:div w:id="1447041916">
          <w:marLeft w:val="0"/>
          <w:marRight w:val="0"/>
          <w:marTop w:val="0"/>
          <w:marBottom w:val="0"/>
          <w:divBdr>
            <w:top w:val="none" w:sz="0" w:space="0" w:color="auto"/>
            <w:left w:val="none" w:sz="0" w:space="0" w:color="auto"/>
            <w:bottom w:val="none" w:sz="0" w:space="0" w:color="auto"/>
            <w:right w:val="none" w:sz="0" w:space="0" w:color="auto"/>
          </w:divBdr>
          <w:divsChild>
            <w:div w:id="1724598546">
              <w:marLeft w:val="0"/>
              <w:marRight w:val="0"/>
              <w:marTop w:val="0"/>
              <w:marBottom w:val="0"/>
              <w:divBdr>
                <w:top w:val="none" w:sz="0" w:space="0" w:color="auto"/>
                <w:left w:val="none" w:sz="0" w:space="0" w:color="auto"/>
                <w:bottom w:val="none" w:sz="0" w:space="0" w:color="auto"/>
                <w:right w:val="none" w:sz="0" w:space="0" w:color="auto"/>
              </w:divBdr>
              <w:divsChild>
                <w:div w:id="315572628">
                  <w:marLeft w:val="0"/>
                  <w:marRight w:val="0"/>
                  <w:marTop w:val="0"/>
                  <w:marBottom w:val="0"/>
                  <w:divBdr>
                    <w:top w:val="none" w:sz="0" w:space="0" w:color="auto"/>
                    <w:left w:val="none" w:sz="0" w:space="0" w:color="auto"/>
                    <w:bottom w:val="none" w:sz="0" w:space="0" w:color="auto"/>
                    <w:right w:val="none" w:sz="0" w:space="0" w:color="auto"/>
                  </w:divBdr>
                </w:div>
                <w:div w:id="414326301">
                  <w:marLeft w:val="0"/>
                  <w:marRight w:val="0"/>
                  <w:marTop w:val="0"/>
                  <w:marBottom w:val="0"/>
                  <w:divBdr>
                    <w:top w:val="none" w:sz="0" w:space="0" w:color="auto"/>
                    <w:left w:val="none" w:sz="0" w:space="0" w:color="auto"/>
                    <w:bottom w:val="none" w:sz="0" w:space="0" w:color="auto"/>
                    <w:right w:val="none" w:sz="0" w:space="0" w:color="auto"/>
                  </w:divBdr>
                </w:div>
                <w:div w:id="706681299">
                  <w:marLeft w:val="0"/>
                  <w:marRight w:val="0"/>
                  <w:marTop w:val="0"/>
                  <w:marBottom w:val="0"/>
                  <w:divBdr>
                    <w:top w:val="none" w:sz="0" w:space="0" w:color="auto"/>
                    <w:left w:val="none" w:sz="0" w:space="0" w:color="auto"/>
                    <w:bottom w:val="none" w:sz="0" w:space="0" w:color="auto"/>
                    <w:right w:val="none" w:sz="0" w:space="0" w:color="auto"/>
                  </w:divBdr>
                </w:div>
                <w:div w:id="857737477">
                  <w:marLeft w:val="0"/>
                  <w:marRight w:val="0"/>
                  <w:marTop w:val="0"/>
                  <w:marBottom w:val="0"/>
                  <w:divBdr>
                    <w:top w:val="none" w:sz="0" w:space="0" w:color="auto"/>
                    <w:left w:val="none" w:sz="0" w:space="0" w:color="auto"/>
                    <w:bottom w:val="none" w:sz="0" w:space="0" w:color="auto"/>
                    <w:right w:val="none" w:sz="0" w:space="0" w:color="auto"/>
                  </w:divBdr>
                </w:div>
                <w:div w:id="1594435860">
                  <w:marLeft w:val="0"/>
                  <w:marRight w:val="0"/>
                  <w:marTop w:val="0"/>
                  <w:marBottom w:val="0"/>
                  <w:divBdr>
                    <w:top w:val="none" w:sz="0" w:space="0" w:color="auto"/>
                    <w:left w:val="none" w:sz="0" w:space="0" w:color="auto"/>
                    <w:bottom w:val="none" w:sz="0" w:space="0" w:color="auto"/>
                    <w:right w:val="none" w:sz="0" w:space="0" w:color="auto"/>
                  </w:divBdr>
                </w:div>
                <w:div w:id="1750418828">
                  <w:marLeft w:val="0"/>
                  <w:marRight w:val="0"/>
                  <w:marTop w:val="0"/>
                  <w:marBottom w:val="0"/>
                  <w:divBdr>
                    <w:top w:val="none" w:sz="0" w:space="0" w:color="auto"/>
                    <w:left w:val="none" w:sz="0" w:space="0" w:color="auto"/>
                    <w:bottom w:val="none" w:sz="0" w:space="0" w:color="auto"/>
                    <w:right w:val="none" w:sz="0" w:space="0" w:color="auto"/>
                  </w:divBdr>
                </w:div>
                <w:div w:id="1940478399">
                  <w:marLeft w:val="0"/>
                  <w:marRight w:val="0"/>
                  <w:marTop w:val="0"/>
                  <w:marBottom w:val="0"/>
                  <w:divBdr>
                    <w:top w:val="none" w:sz="0" w:space="0" w:color="auto"/>
                    <w:left w:val="none" w:sz="0" w:space="0" w:color="auto"/>
                    <w:bottom w:val="none" w:sz="0" w:space="0" w:color="auto"/>
                    <w:right w:val="none" w:sz="0" w:space="0" w:color="auto"/>
                  </w:divBdr>
                </w:div>
                <w:div w:id="2074697157">
                  <w:marLeft w:val="0"/>
                  <w:marRight w:val="0"/>
                  <w:marTop w:val="0"/>
                  <w:marBottom w:val="0"/>
                  <w:divBdr>
                    <w:top w:val="none" w:sz="0" w:space="0" w:color="auto"/>
                    <w:left w:val="none" w:sz="0" w:space="0" w:color="auto"/>
                    <w:bottom w:val="none" w:sz="0" w:space="0" w:color="auto"/>
                    <w:right w:val="none" w:sz="0" w:space="0" w:color="auto"/>
                  </w:divBdr>
                </w:div>
              </w:divsChild>
            </w:div>
            <w:div w:id="17456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ora.bogdan@customs.ro" TargetMode="External"/><Relationship Id="rId5" Type="http://schemas.openxmlformats.org/officeDocument/2006/relationships/footnotes" Target="footnotes.xml"/><Relationship Id="rId10" Type="http://schemas.openxmlformats.org/officeDocument/2006/relationships/hyperlink" Target="mailto:zora.bogdan@customs.ro" TargetMode="External"/><Relationship Id="rId4" Type="http://schemas.openxmlformats.org/officeDocument/2006/relationships/webSettings" Target="webSettings.xml"/><Relationship Id="rId9" Type="http://schemas.openxmlformats.org/officeDocument/2006/relationships/hyperlink" Target="mailto:zora.bogdan@customs.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5033</Words>
  <Characters>29194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YourCompanyName</Company>
  <LinksUpToDate>false</LinksUpToDate>
  <CharactersWithSpaces>34159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florinela.cuclea</dc:creator>
  <cp:keywords/>
  <cp:lastModifiedBy>Manescu Marius Cornel</cp:lastModifiedBy>
  <cp:revision>2</cp:revision>
  <cp:lastPrinted>2026-07-21T08:38:00Z</cp:lastPrinted>
  <dcterms:created xsi:type="dcterms:W3CDTF">2026-07-27T08:11:00Z</dcterms:created>
  <dcterms:modified xsi:type="dcterms:W3CDTF">2026-07-27T08:11:00Z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ICV">
    <vt:lpwstr>3046938AE4474670B69421339FE1C9C5</vt:lpwstr>
  </property>
  <property fmtid="{D5CDD505-2E9C-101B-9397-08002B2CF9AE}" pid="5" name="KSOProductBuildVer">
    <vt:lpwstr>1033-11.2.0.11536</vt:lpwstr>
  </property>
</Properties>
</file>