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7527" w14:textId="77777777" w:rsidR="00F81C4B" w:rsidRDefault="00877D2A">
      <w:pPr>
        <w:jc w:val="center"/>
        <w:rPr>
          <w:rFonts w:ascii="Times New Roman" w:hAnsi="Times New Roman"/>
          <w:b/>
          <w:sz w:val="28"/>
          <w:szCs w:val="28"/>
          <w:lang w:val="ro-RO"/>
        </w:rPr>
      </w:pPr>
      <w:r>
        <w:rPr>
          <w:rFonts w:ascii="Times New Roman" w:hAnsi="Times New Roman"/>
          <w:b/>
          <w:sz w:val="28"/>
          <w:szCs w:val="28"/>
          <w:lang w:val="ro-RO"/>
        </w:rPr>
        <w:t xml:space="preserve">   </w:t>
      </w:r>
      <w:r w:rsidR="00F81C4B">
        <w:rPr>
          <w:rFonts w:ascii="Times New Roman" w:hAnsi="Times New Roman"/>
          <w:b/>
          <w:sz w:val="28"/>
          <w:szCs w:val="28"/>
          <w:lang w:val="ro-RO"/>
        </w:rPr>
        <w:t>Anunț concurs pentru post</w:t>
      </w:r>
      <w:r w:rsidR="00E02083">
        <w:rPr>
          <w:rFonts w:ascii="Times New Roman" w:hAnsi="Times New Roman"/>
          <w:b/>
          <w:sz w:val="28"/>
          <w:szCs w:val="28"/>
          <w:lang w:val="ro-RO"/>
        </w:rPr>
        <w:t>uri</w:t>
      </w:r>
      <w:r w:rsidR="00F81C4B">
        <w:rPr>
          <w:rFonts w:ascii="Times New Roman" w:hAnsi="Times New Roman"/>
          <w:b/>
          <w:sz w:val="28"/>
          <w:szCs w:val="28"/>
          <w:lang w:val="ro-RO"/>
        </w:rPr>
        <w:t xml:space="preserve"> contractual</w:t>
      </w:r>
      <w:r w:rsidR="00E02083">
        <w:rPr>
          <w:rFonts w:ascii="Times New Roman" w:hAnsi="Times New Roman"/>
          <w:b/>
          <w:sz w:val="28"/>
          <w:szCs w:val="28"/>
          <w:lang w:val="ro-RO"/>
        </w:rPr>
        <w:t>e</w:t>
      </w:r>
      <w:r w:rsidR="00171140">
        <w:rPr>
          <w:rFonts w:ascii="Times New Roman" w:hAnsi="Times New Roman"/>
          <w:b/>
          <w:sz w:val="28"/>
          <w:szCs w:val="28"/>
          <w:lang w:val="ro-RO"/>
        </w:rPr>
        <w:t xml:space="preserve"> </w:t>
      </w:r>
      <w:r w:rsidR="00171140" w:rsidRPr="00171140">
        <w:rPr>
          <w:rFonts w:ascii="Times New Roman" w:hAnsi="Times New Roman"/>
          <w:b/>
          <w:sz w:val="28"/>
          <w:szCs w:val="28"/>
          <w:u w:val="single"/>
          <w:lang w:val="ro-RO"/>
        </w:rPr>
        <w:t xml:space="preserve">conform </w:t>
      </w:r>
      <w:r w:rsidR="00FC6876">
        <w:rPr>
          <w:rFonts w:ascii="Times New Roman" w:hAnsi="Times New Roman"/>
          <w:b/>
          <w:sz w:val="28"/>
          <w:szCs w:val="28"/>
          <w:lang w:val="ro-RO"/>
        </w:rPr>
        <w:t>Legii nr.133/2026</w:t>
      </w:r>
    </w:p>
    <w:p w14:paraId="4E034165" w14:textId="77777777" w:rsidR="00331518" w:rsidRDefault="00331518" w:rsidP="000A6308">
      <w:pPr>
        <w:jc w:val="both"/>
        <w:rPr>
          <w:rFonts w:ascii="Times New Roman" w:hAnsi="Times New Roman"/>
          <w:b/>
          <w:sz w:val="28"/>
          <w:szCs w:val="28"/>
          <w:lang w:val="ro-RO"/>
        </w:rPr>
      </w:pPr>
    </w:p>
    <w:p w14:paraId="6DF08C91" w14:textId="77777777" w:rsidR="00F81C4B" w:rsidRPr="00AB60B5" w:rsidRDefault="009A2B13" w:rsidP="005D3544">
      <w:pPr>
        <w:jc w:val="both"/>
        <w:rPr>
          <w:rFonts w:ascii="Times New Roman" w:hAnsi="Times New Roman"/>
          <w:b/>
          <w:sz w:val="28"/>
          <w:szCs w:val="28"/>
          <w:lang w:val="ro-RO"/>
        </w:rPr>
      </w:pPr>
      <w:r>
        <w:rPr>
          <w:rFonts w:ascii="Times New Roman" w:hAnsi="Times New Roman"/>
          <w:b/>
          <w:sz w:val="28"/>
          <w:szCs w:val="28"/>
          <w:lang w:val="ro-RO"/>
        </w:rPr>
        <w:t>A.</w:t>
      </w:r>
      <w:r w:rsidR="000179C7">
        <w:rPr>
          <w:rFonts w:ascii="Times New Roman" w:hAnsi="Times New Roman"/>
          <w:b/>
          <w:sz w:val="28"/>
          <w:szCs w:val="28"/>
          <w:lang w:val="ro-RO"/>
        </w:rPr>
        <w:t>)</w:t>
      </w:r>
      <w:r w:rsidR="005D3544">
        <w:rPr>
          <w:rFonts w:ascii="Times New Roman" w:hAnsi="Times New Roman"/>
          <w:b/>
          <w:sz w:val="28"/>
          <w:szCs w:val="28"/>
          <w:lang w:val="ro-RO"/>
        </w:rPr>
        <w:tab/>
      </w:r>
      <w:r w:rsidR="00701C9A">
        <w:rPr>
          <w:rFonts w:ascii="TimesNewRomanPSMT" w:eastAsia="TimesNewRomanPSMT" w:hAnsi="TimesNewRomanPSMT" w:cs="TimesNewRomanPSMT"/>
          <w:sz w:val="28"/>
          <w:szCs w:val="28"/>
          <w:lang w:val="ro-RO"/>
        </w:rPr>
        <w:t>Liceul Udriste Nasturel</w:t>
      </w:r>
      <w:r w:rsidR="005B1DDE" w:rsidRPr="005B1DDE">
        <w:rPr>
          <w:rFonts w:ascii="TimesNewRomanPSMT" w:eastAsia="TimesNewRomanPSMT" w:hAnsi="TimesNewRomanPSMT" w:cs="TimesNewRomanPSMT"/>
          <w:sz w:val="28"/>
          <w:szCs w:val="28"/>
          <w:lang w:val="ro-RO"/>
        </w:rPr>
        <w:t xml:space="preserve">, cu sediul în </w:t>
      </w:r>
      <w:r w:rsidR="008433BD" w:rsidRPr="008433BD">
        <w:rPr>
          <w:rFonts w:ascii="TimesNewRomanPSMT" w:eastAsia="TimesNewRomanPSMT" w:hAnsi="TimesNewRomanPSMT" w:cs="TimesNewRomanPSMT"/>
          <w:sz w:val="28"/>
          <w:szCs w:val="28"/>
          <w:lang w:val="ro-RO"/>
        </w:rPr>
        <w:t>Comuna</w:t>
      </w:r>
      <w:r w:rsidR="00701C9A">
        <w:rPr>
          <w:rFonts w:ascii="TimesNewRomanPSMT" w:eastAsia="TimesNewRomanPSMT" w:hAnsi="TimesNewRomanPSMT" w:cs="TimesNewRomanPSMT"/>
          <w:sz w:val="28"/>
          <w:szCs w:val="28"/>
          <w:lang w:val="ro-RO"/>
        </w:rPr>
        <w:t xml:space="preserve"> Hotarele</w:t>
      </w:r>
      <w:r w:rsidR="008433BD" w:rsidRPr="008433BD">
        <w:rPr>
          <w:rFonts w:ascii="TimesNewRomanPSMT" w:eastAsia="TimesNewRomanPSMT" w:hAnsi="TimesNewRomanPSMT" w:cs="TimesNewRomanPSMT"/>
          <w:sz w:val="28"/>
          <w:szCs w:val="28"/>
          <w:lang w:val="ro-RO"/>
        </w:rPr>
        <w:t xml:space="preserve">, Strada </w:t>
      </w:r>
      <w:r w:rsidR="00701C9A">
        <w:rPr>
          <w:rFonts w:ascii="TimesNewRomanPSMT" w:eastAsia="TimesNewRomanPSMT" w:hAnsi="TimesNewRomanPSMT" w:cs="TimesNewRomanPSMT"/>
          <w:sz w:val="28"/>
          <w:szCs w:val="28"/>
          <w:lang w:val="ro-RO"/>
        </w:rPr>
        <w:t>Şoseaua Bucuresti nr. 2</w:t>
      </w:r>
      <w:r w:rsidR="008433BD" w:rsidRPr="008433BD">
        <w:rPr>
          <w:rFonts w:ascii="TimesNewRomanPSMT" w:eastAsia="TimesNewRomanPSMT" w:hAnsi="TimesNewRomanPSMT" w:cs="TimesNewRomanPSMT"/>
          <w:sz w:val="28"/>
          <w:szCs w:val="28"/>
          <w:lang w:val="ro-RO"/>
        </w:rPr>
        <w:t>, Județul Giurgiu</w:t>
      </w:r>
      <w:r w:rsidR="005B1DDE">
        <w:rPr>
          <w:rFonts w:ascii="TimesNewRomanPSMT" w:eastAsia="TimesNewRomanPSMT" w:hAnsi="TimesNewRomanPSMT" w:cs="TimesNewRomanPSMT"/>
          <w:sz w:val="28"/>
          <w:szCs w:val="28"/>
          <w:lang w:val="ro-RO"/>
        </w:rPr>
        <w:t xml:space="preserve">, </w:t>
      </w:r>
      <w:r w:rsidR="00F81C4B" w:rsidRPr="0044214D">
        <w:rPr>
          <w:rFonts w:ascii="Times New Roman" w:hAnsi="Times New Roman"/>
          <w:sz w:val="28"/>
          <w:szCs w:val="28"/>
          <w:lang w:val="ro-RO"/>
        </w:rPr>
        <w:t xml:space="preserve">organizează concurs, pentru ocuparea </w:t>
      </w:r>
      <w:r w:rsidR="006328FD">
        <w:rPr>
          <w:rFonts w:ascii="Times New Roman" w:hAnsi="Times New Roman"/>
          <w:sz w:val="28"/>
          <w:szCs w:val="28"/>
          <w:lang w:val="ro-RO"/>
        </w:rPr>
        <w:t xml:space="preserve">a </w:t>
      </w:r>
      <w:r w:rsidR="00795E20">
        <w:rPr>
          <w:rFonts w:ascii="Times New Roman" w:hAnsi="Times New Roman"/>
          <w:sz w:val="28"/>
          <w:szCs w:val="28"/>
          <w:lang w:val="ro-RO"/>
        </w:rPr>
        <w:t>2</w:t>
      </w:r>
      <w:r w:rsidR="006328FD">
        <w:rPr>
          <w:rFonts w:ascii="Times New Roman" w:hAnsi="Times New Roman"/>
          <w:sz w:val="28"/>
          <w:szCs w:val="28"/>
          <w:lang w:val="ro-RO"/>
        </w:rPr>
        <w:t xml:space="preserve"> </w:t>
      </w:r>
      <w:r w:rsidR="00F81C4B" w:rsidRPr="0044214D">
        <w:rPr>
          <w:rFonts w:ascii="Times New Roman" w:hAnsi="Times New Roman"/>
          <w:sz w:val="28"/>
          <w:szCs w:val="28"/>
          <w:lang w:val="ro-RO"/>
        </w:rPr>
        <w:t>post</w:t>
      </w:r>
      <w:r w:rsidR="005B1DDE">
        <w:rPr>
          <w:rFonts w:ascii="Times New Roman" w:hAnsi="Times New Roman"/>
          <w:sz w:val="28"/>
          <w:szCs w:val="28"/>
          <w:lang w:val="ro-RO"/>
        </w:rPr>
        <w:t>uri</w:t>
      </w:r>
      <w:r w:rsidR="00F81C4B" w:rsidRPr="0044214D">
        <w:rPr>
          <w:rFonts w:ascii="Times New Roman" w:hAnsi="Times New Roman"/>
          <w:sz w:val="28"/>
          <w:szCs w:val="28"/>
          <w:lang w:val="ro-RO"/>
        </w:rPr>
        <w:t xml:space="preserve"> contractual</w:t>
      </w:r>
      <w:r w:rsidR="005B1DDE">
        <w:rPr>
          <w:rFonts w:ascii="Times New Roman" w:hAnsi="Times New Roman"/>
          <w:sz w:val="28"/>
          <w:szCs w:val="28"/>
          <w:lang w:val="ro-RO"/>
        </w:rPr>
        <w:t>e</w:t>
      </w:r>
      <w:r w:rsidR="00F81C4B" w:rsidRPr="0044214D">
        <w:rPr>
          <w:rFonts w:ascii="Times New Roman" w:hAnsi="Times New Roman"/>
          <w:sz w:val="28"/>
          <w:szCs w:val="28"/>
          <w:lang w:val="ro-RO"/>
        </w:rPr>
        <w:t xml:space="preserve">, </w:t>
      </w:r>
      <w:r w:rsidR="00180C77" w:rsidRPr="0044214D">
        <w:rPr>
          <w:rFonts w:ascii="Times New Roman" w:hAnsi="Times New Roman"/>
          <w:sz w:val="28"/>
          <w:szCs w:val="28"/>
          <w:lang w:val="ro-RO"/>
        </w:rPr>
        <w:t>conform</w:t>
      </w:r>
      <w:r w:rsidR="00F81C4B" w:rsidRPr="0044214D">
        <w:rPr>
          <w:rFonts w:ascii="Times New Roman" w:hAnsi="Times New Roman"/>
          <w:sz w:val="28"/>
          <w:szCs w:val="28"/>
          <w:lang w:val="ro-RO"/>
        </w:rPr>
        <w:t xml:space="preserve"> </w:t>
      </w:r>
      <w:r w:rsidR="00795E20">
        <w:rPr>
          <w:rFonts w:ascii="Times New Roman" w:hAnsi="Times New Roman"/>
          <w:b/>
          <w:sz w:val="28"/>
          <w:szCs w:val="28"/>
          <w:lang w:val="ro-RO"/>
        </w:rPr>
        <w:t>prevederilor Legii nr.133/2026</w:t>
      </w:r>
    </w:p>
    <w:p w14:paraId="404D7E74" w14:textId="77777777" w:rsidR="000179C7" w:rsidRPr="0044214D" w:rsidRDefault="000179C7">
      <w:pPr>
        <w:ind w:firstLine="720"/>
        <w:jc w:val="both"/>
        <w:rPr>
          <w:rFonts w:ascii="Times New Roman" w:hAnsi="Times New Roman"/>
          <w:sz w:val="28"/>
          <w:szCs w:val="28"/>
          <w:lang w:val="ro-RO"/>
        </w:rPr>
      </w:pPr>
    </w:p>
    <w:p w14:paraId="77F8F1A4" w14:textId="77777777" w:rsidR="000179C7" w:rsidRPr="0044214D" w:rsidRDefault="000179C7" w:rsidP="00D555C6">
      <w:pPr>
        <w:jc w:val="both"/>
        <w:rPr>
          <w:rFonts w:ascii="Times New Roman" w:hAnsi="Times New Roman"/>
          <w:sz w:val="28"/>
          <w:szCs w:val="28"/>
          <w:lang w:val="ro-RO"/>
        </w:rPr>
      </w:pPr>
      <w:r w:rsidRPr="0044214D">
        <w:rPr>
          <w:rFonts w:ascii="Times New Roman" w:hAnsi="Times New Roman"/>
          <w:sz w:val="28"/>
          <w:szCs w:val="28"/>
          <w:lang w:val="ro-RO"/>
        </w:rPr>
        <w:t xml:space="preserve">1. Nivelul </w:t>
      </w:r>
      <w:r w:rsidRPr="00734FC9">
        <w:rPr>
          <w:rFonts w:ascii="Times New Roman" w:hAnsi="Times New Roman"/>
          <w:sz w:val="28"/>
          <w:szCs w:val="28"/>
          <w:lang w:val="ro-RO"/>
        </w:rPr>
        <w:t>postu</w:t>
      </w:r>
      <w:r w:rsidR="00CA24AF">
        <w:rPr>
          <w:rFonts w:ascii="Times New Roman" w:hAnsi="Times New Roman"/>
          <w:sz w:val="28"/>
          <w:szCs w:val="28"/>
          <w:lang w:val="ro-RO"/>
        </w:rPr>
        <w:t>rilor</w:t>
      </w:r>
      <w:r w:rsidRPr="00734FC9">
        <w:rPr>
          <w:rFonts w:ascii="Times New Roman" w:hAnsi="Times New Roman"/>
          <w:sz w:val="28"/>
          <w:szCs w:val="28"/>
          <w:lang w:val="ro-RO"/>
        </w:rPr>
        <w:t>:</w:t>
      </w:r>
      <w:r w:rsidR="009303EA" w:rsidRPr="00734FC9">
        <w:rPr>
          <w:rFonts w:ascii="Times New Roman" w:hAnsi="Times New Roman"/>
          <w:sz w:val="28"/>
          <w:szCs w:val="28"/>
          <w:u w:val="single"/>
          <w:lang w:val="ro-RO"/>
        </w:rPr>
        <w:t xml:space="preserve"> execuţ</w:t>
      </w:r>
      <w:r w:rsidRPr="00734FC9">
        <w:rPr>
          <w:rFonts w:ascii="Times New Roman" w:hAnsi="Times New Roman"/>
          <w:sz w:val="28"/>
          <w:szCs w:val="28"/>
          <w:u w:val="single"/>
          <w:lang w:val="ro-RO"/>
        </w:rPr>
        <w:t>i</w:t>
      </w:r>
      <w:r w:rsidR="00487741" w:rsidRPr="00734FC9">
        <w:rPr>
          <w:rFonts w:ascii="Times New Roman" w:hAnsi="Times New Roman"/>
          <w:sz w:val="28"/>
          <w:szCs w:val="28"/>
          <w:u w:val="single"/>
          <w:lang w:val="ro-RO"/>
        </w:rPr>
        <w:t>e</w:t>
      </w:r>
    </w:p>
    <w:p w14:paraId="245B280D" w14:textId="77777777" w:rsidR="00AB60B5" w:rsidRDefault="000179C7" w:rsidP="00D555C6">
      <w:pPr>
        <w:jc w:val="both"/>
        <w:rPr>
          <w:rFonts w:ascii="Times New Roman" w:hAnsi="Times New Roman"/>
          <w:sz w:val="28"/>
          <w:szCs w:val="28"/>
          <w:lang w:val="ro-RO"/>
        </w:rPr>
      </w:pPr>
      <w:r w:rsidRPr="0044214D">
        <w:rPr>
          <w:rFonts w:ascii="Times New Roman" w:hAnsi="Times New Roman"/>
          <w:sz w:val="28"/>
          <w:szCs w:val="28"/>
          <w:lang w:val="ro-RO"/>
        </w:rPr>
        <w:t>2. Denumire</w:t>
      </w:r>
      <w:r w:rsidR="000A6A64">
        <w:rPr>
          <w:rFonts w:ascii="Times New Roman" w:hAnsi="Times New Roman"/>
          <w:sz w:val="28"/>
          <w:szCs w:val="28"/>
          <w:lang w:val="ro-RO"/>
        </w:rPr>
        <w:t xml:space="preserve">a </w:t>
      </w:r>
      <w:r w:rsidR="00AB60B5">
        <w:rPr>
          <w:rFonts w:ascii="Times New Roman" w:hAnsi="Times New Roman"/>
          <w:sz w:val="28"/>
          <w:szCs w:val="28"/>
          <w:lang w:val="ro-RO"/>
        </w:rPr>
        <w:t>posturilor</w:t>
      </w:r>
      <w:r w:rsidR="000A6A64">
        <w:rPr>
          <w:rFonts w:ascii="Times New Roman" w:hAnsi="Times New Roman"/>
          <w:sz w:val="28"/>
          <w:szCs w:val="28"/>
          <w:lang w:val="ro-RO"/>
        </w:rPr>
        <w:t xml:space="preserve">: </w:t>
      </w:r>
    </w:p>
    <w:p w14:paraId="581C3DC8" w14:textId="77777777" w:rsidR="00AB60B5" w:rsidRDefault="00AB60B5" w:rsidP="00D555C6">
      <w:pPr>
        <w:jc w:val="both"/>
        <w:rPr>
          <w:rFonts w:ascii="Times New Roman" w:hAnsi="Times New Roman"/>
          <w:sz w:val="28"/>
          <w:szCs w:val="28"/>
          <w:lang w:val="ro-RO"/>
        </w:rPr>
      </w:pPr>
    </w:p>
    <w:p w14:paraId="4E7B114D" w14:textId="77777777" w:rsidR="00AB60B5" w:rsidRPr="008433BD" w:rsidRDefault="00795E20" w:rsidP="00AB60B5">
      <w:pPr>
        <w:numPr>
          <w:ilvl w:val="0"/>
          <w:numId w:val="8"/>
        </w:numPr>
        <w:jc w:val="both"/>
        <w:rPr>
          <w:rFonts w:ascii="Times New Roman" w:hAnsi="Times New Roman"/>
          <w:sz w:val="28"/>
          <w:szCs w:val="28"/>
          <w:u w:val="single"/>
          <w:lang w:val="ro-RO"/>
        </w:rPr>
      </w:pPr>
      <w:r>
        <w:rPr>
          <w:rFonts w:ascii="Times New Roman" w:hAnsi="Times New Roman"/>
          <w:sz w:val="28"/>
          <w:szCs w:val="28"/>
          <w:lang w:val="ro-RO"/>
        </w:rPr>
        <w:t>Portar</w:t>
      </w:r>
      <w:r w:rsidR="0013255B">
        <w:rPr>
          <w:rFonts w:ascii="Times New Roman" w:hAnsi="Times New Roman"/>
          <w:sz w:val="28"/>
          <w:szCs w:val="28"/>
          <w:lang w:val="ro-RO"/>
        </w:rPr>
        <w:t xml:space="preserve"> studii</w:t>
      </w:r>
      <w:r w:rsidR="008E4E7E">
        <w:rPr>
          <w:rFonts w:ascii="Times New Roman" w:hAnsi="Times New Roman"/>
          <w:sz w:val="28"/>
          <w:szCs w:val="28"/>
          <w:lang w:val="ro-RO"/>
        </w:rPr>
        <w:t xml:space="preserve"> </w:t>
      </w:r>
      <w:r>
        <w:rPr>
          <w:rFonts w:ascii="Times New Roman" w:hAnsi="Times New Roman"/>
          <w:sz w:val="28"/>
          <w:szCs w:val="28"/>
          <w:lang w:val="ro-RO"/>
        </w:rPr>
        <w:t>gimnaziale</w:t>
      </w:r>
      <w:r w:rsidR="00AB60B5" w:rsidRPr="008433BD">
        <w:rPr>
          <w:rFonts w:ascii="Times New Roman" w:hAnsi="Times New Roman"/>
          <w:sz w:val="28"/>
          <w:szCs w:val="28"/>
          <w:lang w:val="ro-RO"/>
        </w:rPr>
        <w:t xml:space="preserve">, </w:t>
      </w:r>
      <w:r w:rsidR="000179C7" w:rsidRPr="008433BD">
        <w:rPr>
          <w:rFonts w:ascii="Times New Roman" w:hAnsi="Times New Roman"/>
          <w:sz w:val="28"/>
          <w:szCs w:val="28"/>
          <w:lang w:val="ro-RO"/>
        </w:rPr>
        <w:t xml:space="preserve">post </w:t>
      </w:r>
      <w:r w:rsidR="00531DED">
        <w:rPr>
          <w:rFonts w:ascii="Times New Roman" w:hAnsi="Times New Roman"/>
          <w:sz w:val="28"/>
          <w:szCs w:val="28"/>
          <w:lang w:val="ro-RO"/>
        </w:rPr>
        <w:t>vacant pe perioadă nedeterminată</w:t>
      </w:r>
      <w:r w:rsidR="000179C7" w:rsidRPr="008433BD">
        <w:rPr>
          <w:rFonts w:ascii="Times New Roman" w:hAnsi="Times New Roman"/>
          <w:sz w:val="28"/>
          <w:szCs w:val="28"/>
          <w:lang w:val="ro-RO"/>
        </w:rPr>
        <w:t>,</w:t>
      </w:r>
      <w:r w:rsidR="002943A1">
        <w:rPr>
          <w:rFonts w:ascii="Times New Roman" w:hAnsi="Times New Roman"/>
          <w:sz w:val="28"/>
          <w:szCs w:val="28"/>
          <w:lang w:val="ro-RO"/>
        </w:rPr>
        <w:t xml:space="preserve"> </w:t>
      </w:r>
      <w:r w:rsidR="000A6A64" w:rsidRPr="008433BD">
        <w:rPr>
          <w:rFonts w:ascii="Times New Roman" w:hAnsi="Times New Roman"/>
          <w:sz w:val="28"/>
          <w:szCs w:val="28"/>
          <w:u w:val="single"/>
          <w:lang w:val="ro-RO"/>
        </w:rPr>
        <w:t xml:space="preserve">la </w:t>
      </w:r>
      <w:r w:rsidR="00701C9A">
        <w:rPr>
          <w:rFonts w:ascii="TimesNewRomanPSMT" w:eastAsia="TimesNewRomanPSMT" w:hAnsi="TimesNewRomanPSMT" w:cs="TimesNewRomanPSMT"/>
          <w:sz w:val="28"/>
          <w:szCs w:val="28"/>
          <w:lang w:val="ro-RO"/>
        </w:rPr>
        <w:t>Liceul Udriste Nasturel Hotarele, judetul Giurgiu</w:t>
      </w:r>
    </w:p>
    <w:p w14:paraId="6253832C" w14:textId="77777777" w:rsidR="008433BD" w:rsidRPr="008433BD" w:rsidRDefault="008433BD" w:rsidP="008433BD">
      <w:pPr>
        <w:ind w:left="720"/>
        <w:jc w:val="both"/>
        <w:rPr>
          <w:rFonts w:ascii="Times New Roman" w:hAnsi="Times New Roman"/>
          <w:sz w:val="28"/>
          <w:szCs w:val="28"/>
          <w:u w:val="single"/>
          <w:lang w:val="ro-RO"/>
        </w:rPr>
      </w:pPr>
    </w:p>
    <w:p w14:paraId="38DC24C6" w14:textId="77777777" w:rsidR="00701C9A" w:rsidRPr="008433BD" w:rsidRDefault="0013255B" w:rsidP="00701C9A">
      <w:pPr>
        <w:numPr>
          <w:ilvl w:val="0"/>
          <w:numId w:val="8"/>
        </w:numPr>
        <w:jc w:val="both"/>
        <w:rPr>
          <w:rFonts w:ascii="Times New Roman" w:hAnsi="Times New Roman"/>
          <w:sz w:val="28"/>
          <w:szCs w:val="28"/>
          <w:u w:val="single"/>
          <w:lang w:val="ro-RO"/>
        </w:rPr>
      </w:pPr>
      <w:r>
        <w:rPr>
          <w:rFonts w:ascii="Times New Roman" w:hAnsi="Times New Roman"/>
          <w:sz w:val="28"/>
          <w:szCs w:val="28"/>
          <w:lang w:val="ro-RO"/>
        </w:rPr>
        <w:t xml:space="preserve">Şofer microbuz şcolar </w:t>
      </w:r>
      <w:r w:rsidR="00531DED" w:rsidRPr="008433BD">
        <w:rPr>
          <w:rFonts w:ascii="Times New Roman" w:hAnsi="Times New Roman"/>
          <w:sz w:val="28"/>
          <w:szCs w:val="28"/>
          <w:lang w:val="ro-RO"/>
        </w:rPr>
        <w:t xml:space="preserve">post </w:t>
      </w:r>
      <w:r w:rsidR="00531DED">
        <w:rPr>
          <w:rFonts w:ascii="Times New Roman" w:hAnsi="Times New Roman"/>
          <w:sz w:val="28"/>
          <w:szCs w:val="28"/>
          <w:lang w:val="ro-RO"/>
        </w:rPr>
        <w:t>vacant pe perioadă nedeterminată</w:t>
      </w:r>
      <w:r w:rsidR="00531DED" w:rsidRPr="00701C9A">
        <w:rPr>
          <w:rFonts w:ascii="Times New Roman" w:hAnsi="Times New Roman"/>
          <w:sz w:val="28"/>
          <w:szCs w:val="28"/>
          <w:u w:val="single"/>
          <w:lang w:val="ro-RO"/>
        </w:rPr>
        <w:t xml:space="preserve"> </w:t>
      </w:r>
      <w:r w:rsidR="00554A6E" w:rsidRPr="00701C9A">
        <w:rPr>
          <w:rFonts w:ascii="Times New Roman" w:hAnsi="Times New Roman"/>
          <w:sz w:val="28"/>
          <w:szCs w:val="28"/>
          <w:u w:val="single"/>
          <w:lang w:val="ro-RO"/>
        </w:rPr>
        <w:t xml:space="preserve">la </w:t>
      </w:r>
      <w:r w:rsidR="00701C9A">
        <w:rPr>
          <w:rFonts w:ascii="TimesNewRomanPSMT" w:eastAsia="TimesNewRomanPSMT" w:hAnsi="TimesNewRomanPSMT" w:cs="TimesNewRomanPSMT"/>
          <w:sz w:val="28"/>
          <w:szCs w:val="28"/>
          <w:lang w:val="ro-RO"/>
        </w:rPr>
        <w:t>Liceul Udriste Nasturel Hotarele, judetul Giurgiu</w:t>
      </w:r>
    </w:p>
    <w:p w14:paraId="707B8815" w14:textId="77777777" w:rsidR="006C4862" w:rsidRPr="00701C9A" w:rsidRDefault="006C4862" w:rsidP="00701C9A">
      <w:pPr>
        <w:ind w:left="720"/>
        <w:jc w:val="both"/>
        <w:rPr>
          <w:rFonts w:ascii="Times New Roman" w:hAnsi="Times New Roman"/>
          <w:sz w:val="28"/>
          <w:szCs w:val="28"/>
          <w:u w:val="single"/>
          <w:lang w:val="ro-RO"/>
        </w:rPr>
      </w:pPr>
    </w:p>
    <w:p w14:paraId="4E208AC2" w14:textId="77777777" w:rsidR="000179C7" w:rsidRPr="0044214D" w:rsidRDefault="000179C7" w:rsidP="00D555C6">
      <w:pPr>
        <w:jc w:val="both"/>
        <w:rPr>
          <w:rFonts w:ascii="Times New Roman" w:hAnsi="Times New Roman"/>
          <w:sz w:val="28"/>
          <w:szCs w:val="28"/>
          <w:lang w:val="ro-RO"/>
        </w:rPr>
      </w:pPr>
      <w:r w:rsidRPr="0044214D">
        <w:rPr>
          <w:rFonts w:ascii="Times New Roman" w:hAnsi="Times New Roman"/>
          <w:sz w:val="28"/>
          <w:szCs w:val="28"/>
          <w:lang w:val="ro-RO"/>
        </w:rPr>
        <w:t>3. Gradul/Treapta profesiona</w:t>
      </w:r>
      <w:r w:rsidR="000A6A64">
        <w:rPr>
          <w:rFonts w:ascii="Times New Roman" w:hAnsi="Times New Roman"/>
          <w:sz w:val="28"/>
          <w:szCs w:val="28"/>
          <w:lang w:val="ro-RO"/>
        </w:rPr>
        <w:t>l/profesională:</w:t>
      </w:r>
      <w:r w:rsidR="0013255B">
        <w:rPr>
          <w:rFonts w:ascii="Times New Roman" w:hAnsi="Times New Roman"/>
          <w:sz w:val="28"/>
          <w:szCs w:val="28"/>
          <w:lang w:val="ro-RO"/>
        </w:rPr>
        <w:t xml:space="preserve">studii </w:t>
      </w:r>
      <w:r w:rsidR="00795E20">
        <w:rPr>
          <w:rFonts w:ascii="Times New Roman" w:hAnsi="Times New Roman"/>
          <w:sz w:val="28"/>
          <w:szCs w:val="28"/>
          <w:lang w:val="ro-RO"/>
        </w:rPr>
        <w:t>gimanziale</w:t>
      </w:r>
    </w:p>
    <w:p w14:paraId="51781B81" w14:textId="77777777" w:rsidR="000179C7" w:rsidRPr="0044214D" w:rsidRDefault="000179C7" w:rsidP="00701C9A">
      <w:pPr>
        <w:jc w:val="both"/>
        <w:rPr>
          <w:rFonts w:ascii="Times New Roman" w:hAnsi="Times New Roman"/>
          <w:sz w:val="28"/>
          <w:szCs w:val="28"/>
          <w:lang w:val="ro-RO"/>
        </w:rPr>
      </w:pPr>
      <w:r w:rsidRPr="0044214D">
        <w:rPr>
          <w:rFonts w:ascii="Times New Roman" w:hAnsi="Times New Roman"/>
          <w:sz w:val="28"/>
          <w:szCs w:val="28"/>
          <w:lang w:val="ro-RO"/>
        </w:rPr>
        <w:t>4. Scopul princip</w:t>
      </w:r>
      <w:r w:rsidR="000A6A64">
        <w:rPr>
          <w:rFonts w:ascii="Times New Roman" w:hAnsi="Times New Roman"/>
          <w:sz w:val="28"/>
          <w:szCs w:val="28"/>
          <w:lang w:val="ro-RO"/>
        </w:rPr>
        <w:t>al al postu</w:t>
      </w:r>
      <w:r w:rsidR="00734FC9">
        <w:rPr>
          <w:rFonts w:ascii="Times New Roman" w:hAnsi="Times New Roman"/>
          <w:sz w:val="28"/>
          <w:szCs w:val="28"/>
          <w:lang w:val="ro-RO"/>
        </w:rPr>
        <w:t>rilor</w:t>
      </w:r>
      <w:r w:rsidR="000A6A64">
        <w:rPr>
          <w:rFonts w:ascii="Times New Roman" w:hAnsi="Times New Roman"/>
          <w:sz w:val="28"/>
          <w:szCs w:val="28"/>
          <w:lang w:val="ro-RO"/>
        </w:rPr>
        <w:t>:</w:t>
      </w:r>
      <w:r w:rsidR="0013255B">
        <w:rPr>
          <w:rFonts w:ascii="Times New Roman" w:hAnsi="Times New Roman"/>
          <w:sz w:val="28"/>
          <w:szCs w:val="28"/>
          <w:lang w:val="ro-RO"/>
        </w:rPr>
        <w:t>asigurarea condiţiilor optime pentru calitatea activităţii educaţionale</w:t>
      </w:r>
      <w:r w:rsidR="00734FC9" w:rsidRPr="006328FD">
        <w:rPr>
          <w:rFonts w:ascii="Times New Roman" w:hAnsi="Times New Roman"/>
          <w:sz w:val="28"/>
          <w:szCs w:val="28"/>
          <w:lang w:val="ro-RO"/>
        </w:rPr>
        <w:t>;</w:t>
      </w:r>
    </w:p>
    <w:p w14:paraId="07C3F457" w14:textId="77777777" w:rsidR="00180C77" w:rsidRPr="0044214D" w:rsidRDefault="000179C7" w:rsidP="00D555C6">
      <w:pPr>
        <w:jc w:val="both"/>
        <w:rPr>
          <w:rFonts w:ascii="Times New Roman" w:hAnsi="Times New Roman"/>
          <w:sz w:val="28"/>
          <w:szCs w:val="28"/>
          <w:lang w:val="ro-RO"/>
        </w:rPr>
      </w:pPr>
      <w:r w:rsidRPr="0044214D">
        <w:rPr>
          <w:rFonts w:ascii="Times New Roman" w:hAnsi="Times New Roman"/>
          <w:sz w:val="28"/>
          <w:szCs w:val="28"/>
          <w:lang w:val="ro-RO"/>
        </w:rPr>
        <w:t xml:space="preserve">5. </w:t>
      </w:r>
      <w:r w:rsidR="00180C77" w:rsidRPr="0044214D">
        <w:rPr>
          <w:rFonts w:ascii="Times New Roman" w:hAnsi="Times New Roman"/>
          <w:sz w:val="28"/>
          <w:szCs w:val="28"/>
          <w:lang w:val="ro-RO"/>
        </w:rPr>
        <w:t>Numărul de posturi:</w:t>
      </w:r>
      <w:r w:rsidR="000A6A64">
        <w:rPr>
          <w:rFonts w:ascii="Times New Roman" w:hAnsi="Times New Roman"/>
          <w:sz w:val="28"/>
          <w:szCs w:val="28"/>
          <w:lang w:val="ro-RO"/>
        </w:rPr>
        <w:t xml:space="preserve"> </w:t>
      </w:r>
      <w:r w:rsidR="0013255B">
        <w:rPr>
          <w:rFonts w:ascii="Times New Roman" w:hAnsi="Times New Roman"/>
          <w:sz w:val="28"/>
          <w:szCs w:val="28"/>
          <w:lang w:val="ro-RO"/>
        </w:rPr>
        <w:t>1</w:t>
      </w:r>
      <w:r w:rsidR="00795E20">
        <w:rPr>
          <w:rFonts w:ascii="Times New Roman" w:hAnsi="Times New Roman"/>
          <w:sz w:val="28"/>
          <w:szCs w:val="28"/>
          <w:lang w:val="ro-RO"/>
        </w:rPr>
        <w:t xml:space="preserve"> portar, 1 sofer microbuz şcolar</w:t>
      </w:r>
      <w:r w:rsidR="00487741" w:rsidRPr="006328FD">
        <w:rPr>
          <w:rFonts w:ascii="Times New Roman" w:hAnsi="Times New Roman"/>
          <w:sz w:val="28"/>
          <w:szCs w:val="28"/>
          <w:lang w:val="ro-RO"/>
        </w:rPr>
        <w:t>;</w:t>
      </w:r>
    </w:p>
    <w:p w14:paraId="0381643B" w14:textId="77777777" w:rsidR="000179C7" w:rsidRDefault="009303EA" w:rsidP="00D555C6">
      <w:pPr>
        <w:jc w:val="both"/>
        <w:rPr>
          <w:rFonts w:ascii="Times New Roman" w:hAnsi="Times New Roman"/>
          <w:sz w:val="28"/>
          <w:szCs w:val="28"/>
          <w:lang w:val="ro-RO"/>
        </w:rPr>
      </w:pPr>
      <w:r>
        <w:rPr>
          <w:rFonts w:ascii="Times New Roman" w:hAnsi="Times New Roman"/>
          <w:sz w:val="28"/>
          <w:szCs w:val="28"/>
          <w:lang w:val="ro-RO"/>
        </w:rPr>
        <w:t>Durata timpului de lucru</w:t>
      </w:r>
      <w:r w:rsidR="000A6A64">
        <w:rPr>
          <w:rFonts w:ascii="Times New Roman" w:hAnsi="Times New Roman"/>
          <w:sz w:val="28"/>
          <w:szCs w:val="28"/>
          <w:lang w:val="ro-RO"/>
        </w:rPr>
        <w:t>:</w:t>
      </w:r>
      <w:r w:rsidR="0013255B">
        <w:rPr>
          <w:rFonts w:ascii="Times New Roman" w:hAnsi="Times New Roman"/>
          <w:sz w:val="28"/>
          <w:szCs w:val="28"/>
          <w:lang w:val="ro-RO"/>
        </w:rPr>
        <w:t xml:space="preserve"> perioadă nedeterminată</w:t>
      </w:r>
      <w:r w:rsidR="000A6A64" w:rsidRPr="006328FD">
        <w:rPr>
          <w:rFonts w:ascii="Times New Roman" w:hAnsi="Times New Roman"/>
          <w:sz w:val="28"/>
          <w:szCs w:val="28"/>
          <w:lang w:val="ro-RO"/>
        </w:rPr>
        <w:t>.</w:t>
      </w:r>
    </w:p>
    <w:p w14:paraId="15EEEEDF" w14:textId="77777777" w:rsidR="000179C7" w:rsidRDefault="000179C7" w:rsidP="00180C77">
      <w:pPr>
        <w:rPr>
          <w:rFonts w:ascii="Times New Roman" w:hAnsi="Times New Roman"/>
          <w:b/>
          <w:sz w:val="28"/>
          <w:szCs w:val="28"/>
          <w:lang w:val="ro-RO"/>
        </w:rPr>
      </w:pPr>
    </w:p>
    <w:p w14:paraId="0A4EA6C6" w14:textId="77777777" w:rsidR="00180C77" w:rsidRDefault="009A2B13" w:rsidP="00E3731C">
      <w:pPr>
        <w:jc w:val="both"/>
        <w:rPr>
          <w:rFonts w:ascii="Times New Roman" w:hAnsi="Times New Roman"/>
          <w:b/>
          <w:sz w:val="28"/>
          <w:szCs w:val="28"/>
          <w:lang w:val="ro-RO"/>
        </w:rPr>
      </w:pPr>
      <w:r>
        <w:rPr>
          <w:rFonts w:ascii="Times New Roman" w:hAnsi="Times New Roman"/>
          <w:b/>
          <w:sz w:val="28"/>
          <w:szCs w:val="28"/>
          <w:lang w:val="ro-RO"/>
        </w:rPr>
        <w:t>B.</w:t>
      </w:r>
      <w:r w:rsidR="000179C7">
        <w:rPr>
          <w:rFonts w:ascii="Times New Roman" w:hAnsi="Times New Roman"/>
          <w:b/>
          <w:sz w:val="28"/>
          <w:szCs w:val="28"/>
          <w:lang w:val="ro-RO"/>
        </w:rPr>
        <w:t>)</w:t>
      </w:r>
      <w:r w:rsidR="001B52C9">
        <w:rPr>
          <w:rFonts w:ascii="Times New Roman" w:hAnsi="Times New Roman"/>
          <w:b/>
          <w:sz w:val="28"/>
          <w:szCs w:val="28"/>
          <w:lang w:val="ro-RO"/>
        </w:rPr>
        <w:t xml:space="preserve"> </w:t>
      </w:r>
      <w:r>
        <w:rPr>
          <w:rFonts w:ascii="Times New Roman" w:hAnsi="Times New Roman"/>
          <w:b/>
          <w:sz w:val="28"/>
          <w:szCs w:val="28"/>
          <w:lang w:val="ro-RO"/>
        </w:rPr>
        <w:t xml:space="preserve"> </w:t>
      </w:r>
      <w:r w:rsidR="00180C77" w:rsidRPr="001B52C9">
        <w:rPr>
          <w:rFonts w:ascii="Times New Roman" w:hAnsi="Times New Roman"/>
          <w:b/>
          <w:sz w:val="28"/>
          <w:szCs w:val="28"/>
          <w:lang w:val="ro-RO"/>
        </w:rPr>
        <w:t xml:space="preserve">Documente </w:t>
      </w:r>
      <w:r w:rsidR="009303EA">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sidR="00171140">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14:paraId="0660B188" w14:textId="77777777" w:rsidR="00171140" w:rsidRPr="001B52C9" w:rsidRDefault="00171140" w:rsidP="00180C77">
      <w:pPr>
        <w:rPr>
          <w:rFonts w:ascii="Times New Roman" w:hAnsi="Times New Roman"/>
          <w:b/>
          <w:sz w:val="28"/>
          <w:szCs w:val="28"/>
          <w:lang w:val="ro-RO"/>
        </w:rPr>
      </w:pPr>
    </w:p>
    <w:p w14:paraId="46875957"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14:paraId="517B3B84"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14:paraId="7FA719C8"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14:paraId="4894FDE6"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6DD3E4B"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14:paraId="40AB7FA3"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14:paraId="0E4C797E" w14:textId="77777777" w:rsidR="00531DED" w:rsidRPr="0044214D" w:rsidRDefault="00171140" w:rsidP="00531DED">
      <w:pPr>
        <w:jc w:val="both"/>
        <w:rPr>
          <w:rFonts w:ascii="Times New Roman" w:hAnsi="Times New Roman"/>
          <w:sz w:val="28"/>
          <w:szCs w:val="28"/>
          <w:lang w:val="ro-RO"/>
        </w:rPr>
      </w:pPr>
      <w:r w:rsidRPr="00171140">
        <w:rPr>
          <w:rFonts w:ascii="Times New Roman" w:eastAsia="Times New Roman" w:hAnsi="Times New Roman"/>
          <w:color w:val="000000"/>
          <w:sz w:val="28"/>
          <w:szCs w:val="28"/>
          <w:lang w:val="ro-RO" w:eastAsia="en-US"/>
        </w:rPr>
        <w:t xml:space="preserve">g) </w:t>
      </w:r>
      <w:r w:rsidR="00531DED">
        <w:rPr>
          <w:rFonts w:ascii="Times New Roman" w:eastAsia="Times New Roman" w:hAnsi="Times New Roman"/>
          <w:color w:val="000000"/>
          <w:sz w:val="28"/>
          <w:szCs w:val="28"/>
          <w:lang w:val="ro-RO" w:eastAsia="en-US"/>
        </w:rPr>
        <w:t>Acte medicale :</w:t>
      </w:r>
      <w:r w:rsidR="00531DED">
        <w:rPr>
          <w:rFonts w:ascii="Times New Roman" w:hAnsi="Times New Roman"/>
          <w:sz w:val="28"/>
          <w:szCs w:val="28"/>
          <w:lang w:val="ro-RO"/>
        </w:rPr>
        <w:t>C</w:t>
      </w:r>
      <w:r w:rsidR="00531DED" w:rsidRPr="00531DED">
        <w:rPr>
          <w:rFonts w:ascii="Times New Roman" w:hAnsi="Times New Roman"/>
          <w:sz w:val="28"/>
          <w:szCs w:val="28"/>
          <w:lang w:val="ro-RO"/>
        </w:rPr>
        <w:t xml:space="preserve">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w:t>
      </w:r>
      <w:r w:rsidR="00531DED" w:rsidRPr="00531DED">
        <w:rPr>
          <w:rFonts w:ascii="Times New Roman" w:hAnsi="Times New Roman"/>
          <w:sz w:val="28"/>
          <w:szCs w:val="28"/>
          <w:lang w:val="ro-RO"/>
        </w:rPr>
        <w:lastRenderedPageBreak/>
        <w:t>specialist de medicina muncii. Certificatul se emite în baza avizului medicului specialist psihiatru, a adeverinței medicale eliberate de medicul de familie și a consultației specifice de medicina muncii.</w:t>
      </w:r>
    </w:p>
    <w:p w14:paraId="26DD921E" w14:textId="77777777" w:rsidR="00171140" w:rsidRPr="00171140" w:rsidRDefault="00531DED"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31DED">
        <w:rPr>
          <w:rFonts w:ascii="Times New Roman" w:eastAsia="Times New Roman" w:hAnsi="Times New Roman"/>
          <w:b/>
          <w:bCs/>
          <w:color w:val="000000"/>
          <w:sz w:val="28"/>
          <w:szCs w:val="28"/>
          <w:lang w:val="ro-RO" w:eastAsia="en-US"/>
        </w:rPr>
        <w:t>Atenție!</w:t>
      </w:r>
      <w:r w:rsidRPr="00531DED">
        <w:rPr>
          <w:rFonts w:ascii="Times New Roman" w:eastAsia="Times New Roman" w:hAnsi="Times New Roman"/>
          <w:color w:val="000000"/>
          <w:sz w:val="28"/>
          <w:szCs w:val="28"/>
          <w:lang w:val="ro-RO" w:eastAsia="en-US"/>
        </w:rPr>
        <w:t xml:space="preserve"> fișele medicale trebuie să aibă întocmai formatul din Anexa 1, 2 și 5 a Ordinului comun MS/MEC nr. 55/3.335/2026</w:t>
      </w:r>
      <w:r w:rsidR="00171140" w:rsidRPr="00171140">
        <w:rPr>
          <w:rFonts w:ascii="Times New Roman" w:eastAsia="Times New Roman" w:hAnsi="Times New Roman"/>
          <w:color w:val="000000"/>
          <w:sz w:val="28"/>
          <w:szCs w:val="28"/>
          <w:lang w:val="ro-RO" w:eastAsia="en-US"/>
        </w:rPr>
        <w:t>;</w:t>
      </w:r>
    </w:p>
    <w:p w14:paraId="1D3B5D58" w14:textId="77777777" w:rsidR="00171140" w:rsidRPr="00171140" w:rsidRDefault="00171140" w:rsidP="0017114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DD43FA">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978C7A6" w14:textId="77777777" w:rsidR="009A2B13" w:rsidRPr="00171140" w:rsidRDefault="00171140" w:rsidP="00E3731C">
      <w:pPr>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14:paraId="798FD423" w14:textId="77777777" w:rsidR="00171140" w:rsidRPr="00171140" w:rsidRDefault="00171140" w:rsidP="00171140">
      <w:pPr>
        <w:ind w:left="360"/>
        <w:jc w:val="both"/>
        <w:rPr>
          <w:rFonts w:ascii="Times New Roman" w:hAnsi="Times New Roman"/>
          <w:sz w:val="28"/>
          <w:szCs w:val="28"/>
          <w:lang w:val="ro-RO"/>
        </w:rPr>
      </w:pPr>
    </w:p>
    <w:p w14:paraId="1DCA42B2" w14:textId="77777777" w:rsidR="00657847" w:rsidRPr="0013255B" w:rsidRDefault="009A2B13" w:rsidP="006C4862">
      <w:pPr>
        <w:jc w:val="both"/>
        <w:rPr>
          <w:lang w:val="ro-RO"/>
        </w:rPr>
      </w:pPr>
      <w:r w:rsidRPr="00701C9A">
        <w:rPr>
          <w:rFonts w:ascii="Times New Roman" w:hAnsi="Times New Roman"/>
          <w:sz w:val="28"/>
          <w:szCs w:val="28"/>
          <w:lang w:val="ro-RO"/>
        </w:rPr>
        <w:t xml:space="preserve">Dosarele de concurs se depun la </w:t>
      </w:r>
      <w:r w:rsidR="000A6308" w:rsidRPr="00701C9A">
        <w:rPr>
          <w:rFonts w:ascii="Times New Roman" w:hAnsi="Times New Roman"/>
          <w:sz w:val="28"/>
          <w:szCs w:val="28"/>
          <w:lang w:val="ro-RO"/>
        </w:rPr>
        <w:t xml:space="preserve">sediul </w:t>
      </w:r>
      <w:r w:rsidR="00701C9A" w:rsidRPr="00701C9A">
        <w:rPr>
          <w:rFonts w:ascii="TimesNewRomanPSMT" w:eastAsia="TimesNewRomanPSMT" w:hAnsi="TimesNewRomanPSMT" w:cs="TimesNewRomanPSMT"/>
          <w:sz w:val="28"/>
          <w:szCs w:val="28"/>
          <w:lang w:val="ro-RO"/>
        </w:rPr>
        <w:t>Liceului Udriste Nasturel Hotarele</w:t>
      </w:r>
      <w:r w:rsidR="008433BD" w:rsidRPr="00701C9A">
        <w:rPr>
          <w:rFonts w:ascii="TimesNewRomanPSMT" w:hAnsi="TimesNewRomanPSMT" w:cs="TimesNewRomanPSMT"/>
          <w:sz w:val="28"/>
          <w:szCs w:val="28"/>
          <w:lang w:val="ro-RO"/>
        </w:rPr>
        <w:t xml:space="preserve">, Strada </w:t>
      </w:r>
      <w:r w:rsidR="00701C9A" w:rsidRPr="00701C9A">
        <w:rPr>
          <w:rFonts w:ascii="TimesNewRomanPSMT" w:hAnsi="TimesNewRomanPSMT" w:cs="TimesNewRomanPSMT"/>
          <w:sz w:val="28"/>
          <w:szCs w:val="28"/>
          <w:lang w:val="ro-RO"/>
        </w:rPr>
        <w:t>Soseaua Bucuresti nr. 2</w:t>
      </w:r>
      <w:r w:rsidR="008433BD" w:rsidRPr="00701C9A">
        <w:rPr>
          <w:rFonts w:ascii="TimesNewRomanPSMT" w:hAnsi="TimesNewRomanPSMT" w:cs="TimesNewRomanPSMT"/>
          <w:sz w:val="28"/>
          <w:szCs w:val="28"/>
          <w:lang w:val="ro-RO"/>
        </w:rPr>
        <w:t>, Județul Giurgiu</w:t>
      </w:r>
      <w:r w:rsidR="006C4862" w:rsidRPr="00701C9A">
        <w:rPr>
          <w:rFonts w:ascii="TimesNewRomanPSMT" w:hAnsi="TimesNewRomanPSMT" w:cs="TimesNewRomanPSMT"/>
          <w:sz w:val="28"/>
          <w:szCs w:val="28"/>
          <w:lang w:val="ro-RO"/>
        </w:rPr>
        <w:t>,</w:t>
      </w:r>
      <w:r w:rsidR="004127B1" w:rsidRPr="00701C9A">
        <w:rPr>
          <w:rFonts w:ascii="TimesNewRomanPSMT" w:hAnsi="TimesNewRomanPSMT" w:cs="TimesNewRomanPSMT"/>
          <w:sz w:val="28"/>
          <w:szCs w:val="28"/>
          <w:lang w:val="ro-RO"/>
        </w:rPr>
        <w:t xml:space="preserve"> </w:t>
      </w:r>
      <w:r w:rsidR="000A6A64" w:rsidRPr="00701C9A">
        <w:rPr>
          <w:rFonts w:ascii="Times New Roman" w:hAnsi="Times New Roman"/>
          <w:sz w:val="28"/>
          <w:szCs w:val="28"/>
          <w:lang w:val="ro-RO"/>
        </w:rPr>
        <w:t xml:space="preserve">tel. </w:t>
      </w:r>
      <w:r w:rsidR="001F374F">
        <w:rPr>
          <w:rFonts w:ascii="Times New Roman" w:hAnsi="Times New Roman"/>
          <w:sz w:val="28"/>
          <w:szCs w:val="28"/>
          <w:lang w:val="ro-RO"/>
        </w:rPr>
        <w:t>0786087076</w:t>
      </w:r>
      <w:r w:rsidR="00EF6A07" w:rsidRPr="00701C9A">
        <w:rPr>
          <w:rFonts w:ascii="Times New Roman" w:hAnsi="Times New Roman"/>
          <w:sz w:val="28"/>
          <w:szCs w:val="28"/>
          <w:lang w:val="ro-RO"/>
        </w:rPr>
        <w:t>,</w:t>
      </w:r>
      <w:r w:rsidR="000A6A64" w:rsidRPr="00701C9A">
        <w:rPr>
          <w:rFonts w:ascii="Times New Roman" w:hAnsi="Times New Roman"/>
          <w:sz w:val="28"/>
          <w:szCs w:val="28"/>
          <w:lang w:val="ro-RO"/>
        </w:rPr>
        <w:t xml:space="preserve"> persoana de contact </w:t>
      </w:r>
      <w:r w:rsidR="00701C9A" w:rsidRPr="00701C9A">
        <w:rPr>
          <w:rFonts w:ascii="Times New Roman" w:hAnsi="Times New Roman"/>
          <w:sz w:val="28"/>
          <w:szCs w:val="28"/>
          <w:lang w:val="ro-RO"/>
        </w:rPr>
        <w:t xml:space="preserve">NEAGU </w:t>
      </w:r>
      <w:r w:rsidR="001F374F">
        <w:rPr>
          <w:rFonts w:ascii="Times New Roman" w:hAnsi="Times New Roman"/>
          <w:sz w:val="28"/>
          <w:szCs w:val="28"/>
          <w:lang w:val="ro-RO"/>
        </w:rPr>
        <w:t>GEORGETA</w:t>
      </w:r>
      <w:r w:rsidR="000A6A64" w:rsidRPr="00701C9A">
        <w:rPr>
          <w:rFonts w:ascii="Times New Roman" w:hAnsi="Times New Roman"/>
          <w:sz w:val="28"/>
          <w:szCs w:val="28"/>
          <w:lang w:val="ro-RO"/>
        </w:rPr>
        <w:t xml:space="preserve">, email: </w:t>
      </w:r>
      <w:r w:rsidR="0013255B">
        <w:rPr>
          <w:rFonts w:ascii="Times New Roman" w:hAnsi="Times New Roman"/>
          <w:sz w:val="28"/>
          <w:szCs w:val="28"/>
          <w:lang w:val="ro-RO"/>
        </w:rPr>
        <w:t>gsudristenasturel</w:t>
      </w:r>
      <w:r w:rsidR="0013255B" w:rsidRPr="0013255B">
        <w:rPr>
          <w:rFonts w:ascii="Times New Roman" w:hAnsi="Times New Roman"/>
          <w:sz w:val="28"/>
          <w:szCs w:val="28"/>
          <w:lang w:val="ro-RO"/>
        </w:rPr>
        <w:t>@</w:t>
      </w:r>
      <w:r w:rsidR="0013255B">
        <w:rPr>
          <w:rFonts w:ascii="Times New Roman" w:hAnsi="Times New Roman"/>
          <w:sz w:val="28"/>
          <w:szCs w:val="28"/>
          <w:lang w:val="ro-RO"/>
        </w:rPr>
        <w:t>yahoo.com</w:t>
      </w:r>
    </w:p>
    <w:p w14:paraId="736D636E" w14:textId="77777777" w:rsidR="00657847" w:rsidRDefault="00657847" w:rsidP="00657847">
      <w:pPr>
        <w:jc w:val="both"/>
        <w:rPr>
          <w:rFonts w:ascii="Times New Roman" w:hAnsi="Times New Roman"/>
          <w:sz w:val="28"/>
          <w:szCs w:val="28"/>
          <w:lang w:val="ro-RO"/>
        </w:rPr>
      </w:pPr>
    </w:p>
    <w:p w14:paraId="468C58B7" w14:textId="77777777" w:rsidR="00437276" w:rsidRDefault="00437276" w:rsidP="00437276">
      <w:pPr>
        <w:jc w:val="both"/>
        <w:rPr>
          <w:rFonts w:ascii="Times New Roman" w:hAnsi="Times New Roman"/>
          <w:sz w:val="28"/>
          <w:szCs w:val="28"/>
          <w:lang w:val="ro-RO"/>
        </w:rPr>
      </w:pPr>
      <w:r w:rsidRPr="00657847">
        <w:rPr>
          <w:rFonts w:ascii="Times New Roman" w:hAnsi="Times New Roman"/>
          <w:b/>
          <w:sz w:val="28"/>
          <w:szCs w:val="28"/>
          <w:lang w:val="ro-RO"/>
        </w:rPr>
        <w:t xml:space="preserve">Termenul </w:t>
      </w:r>
      <w:r w:rsidRPr="00657847">
        <w:rPr>
          <w:rFonts w:ascii="Times New Roman" w:hAnsi="Times New Roman"/>
          <w:sz w:val="28"/>
          <w:szCs w:val="28"/>
          <w:lang w:val="ro-RO"/>
        </w:rPr>
        <w:t>de depunere a dosarelor</w:t>
      </w:r>
      <w:r>
        <w:rPr>
          <w:rFonts w:ascii="Times New Roman" w:hAnsi="Times New Roman"/>
          <w:sz w:val="28"/>
          <w:szCs w:val="28"/>
          <w:lang w:val="ro-RO"/>
        </w:rPr>
        <w:t xml:space="preserve"> </w:t>
      </w:r>
      <w:r w:rsidR="00FF25F1">
        <w:rPr>
          <w:rFonts w:ascii="Times New Roman" w:hAnsi="Times New Roman"/>
          <w:sz w:val="28"/>
          <w:szCs w:val="28"/>
          <w:lang w:val="ro-RO"/>
        </w:rPr>
        <w:t>30</w:t>
      </w:r>
      <w:r w:rsidR="00701C9A">
        <w:rPr>
          <w:rFonts w:ascii="Times New Roman" w:hAnsi="Times New Roman"/>
          <w:sz w:val="28"/>
          <w:szCs w:val="28"/>
          <w:lang w:val="ro-RO"/>
        </w:rPr>
        <w:t>.</w:t>
      </w:r>
      <w:r w:rsidR="001F374F">
        <w:rPr>
          <w:rFonts w:ascii="Times New Roman" w:hAnsi="Times New Roman"/>
          <w:sz w:val="28"/>
          <w:szCs w:val="28"/>
          <w:lang w:val="ro-RO"/>
        </w:rPr>
        <w:t>07</w:t>
      </w:r>
      <w:r w:rsidR="00701C9A">
        <w:rPr>
          <w:rFonts w:ascii="Times New Roman" w:hAnsi="Times New Roman"/>
          <w:sz w:val="28"/>
          <w:szCs w:val="28"/>
          <w:lang w:val="ro-RO"/>
        </w:rPr>
        <w:t>.</w:t>
      </w:r>
      <w:r w:rsidRPr="000914B7">
        <w:rPr>
          <w:rFonts w:ascii="Times New Roman" w:hAnsi="Times New Roman"/>
          <w:sz w:val="28"/>
          <w:szCs w:val="28"/>
          <w:lang w:val="ro-RO"/>
        </w:rPr>
        <w:t>202</w:t>
      </w:r>
      <w:r w:rsidR="001F374F">
        <w:rPr>
          <w:rFonts w:ascii="Times New Roman" w:hAnsi="Times New Roman"/>
          <w:sz w:val="28"/>
          <w:szCs w:val="28"/>
          <w:lang w:val="ro-RO"/>
        </w:rPr>
        <w:t>6</w:t>
      </w:r>
      <w:r w:rsidRPr="000914B7">
        <w:rPr>
          <w:rFonts w:ascii="Times New Roman" w:hAnsi="Times New Roman"/>
          <w:sz w:val="28"/>
          <w:szCs w:val="28"/>
          <w:lang w:val="ro-RO"/>
        </w:rPr>
        <w:t xml:space="preserve">- </w:t>
      </w:r>
      <w:r w:rsidR="00FF25F1">
        <w:rPr>
          <w:rFonts w:ascii="Times New Roman" w:hAnsi="Times New Roman"/>
          <w:sz w:val="28"/>
          <w:szCs w:val="28"/>
          <w:lang w:val="ro-RO"/>
        </w:rPr>
        <w:t>19</w:t>
      </w:r>
      <w:r w:rsidR="00701C9A">
        <w:rPr>
          <w:rFonts w:ascii="Times New Roman" w:hAnsi="Times New Roman"/>
          <w:sz w:val="28"/>
          <w:szCs w:val="28"/>
          <w:lang w:val="ro-RO"/>
        </w:rPr>
        <w:t>.</w:t>
      </w:r>
      <w:r w:rsidR="001F374F">
        <w:rPr>
          <w:rFonts w:ascii="Times New Roman" w:hAnsi="Times New Roman"/>
          <w:sz w:val="28"/>
          <w:szCs w:val="28"/>
          <w:lang w:val="ro-RO"/>
        </w:rPr>
        <w:t>0</w:t>
      </w:r>
      <w:r w:rsidR="00FF25F1">
        <w:rPr>
          <w:rFonts w:ascii="Times New Roman" w:hAnsi="Times New Roman"/>
          <w:sz w:val="28"/>
          <w:szCs w:val="28"/>
          <w:lang w:val="ro-RO"/>
        </w:rPr>
        <w:t>8</w:t>
      </w:r>
      <w:r w:rsidR="00701C9A">
        <w:rPr>
          <w:rFonts w:ascii="Times New Roman" w:hAnsi="Times New Roman"/>
          <w:sz w:val="28"/>
          <w:szCs w:val="28"/>
          <w:lang w:val="ro-RO"/>
        </w:rPr>
        <w:t>.202</w:t>
      </w:r>
      <w:r w:rsidR="001F374F">
        <w:rPr>
          <w:rFonts w:ascii="Times New Roman" w:hAnsi="Times New Roman"/>
          <w:sz w:val="28"/>
          <w:szCs w:val="28"/>
          <w:lang w:val="ro-RO"/>
        </w:rPr>
        <w:t>6</w:t>
      </w:r>
      <w:r w:rsidRPr="000914B7">
        <w:rPr>
          <w:rFonts w:ascii="Times New Roman" w:hAnsi="Times New Roman"/>
          <w:sz w:val="28"/>
          <w:szCs w:val="28"/>
          <w:lang w:val="ro-RO"/>
        </w:rPr>
        <w:t xml:space="preserve">, între orele </w:t>
      </w:r>
      <w:r>
        <w:rPr>
          <w:rFonts w:ascii="Times New Roman" w:hAnsi="Times New Roman"/>
          <w:sz w:val="28"/>
          <w:szCs w:val="28"/>
          <w:lang w:val="ro-RO"/>
        </w:rPr>
        <w:t>0</w:t>
      </w:r>
      <w:r w:rsidRPr="000914B7">
        <w:rPr>
          <w:rFonts w:ascii="Times New Roman" w:hAnsi="Times New Roman"/>
          <w:sz w:val="28"/>
          <w:szCs w:val="28"/>
          <w:lang w:val="ro-RO"/>
        </w:rPr>
        <w:t>9:</w:t>
      </w:r>
      <w:r w:rsidR="00FF25F1">
        <w:rPr>
          <w:rFonts w:ascii="Times New Roman" w:hAnsi="Times New Roman"/>
          <w:sz w:val="28"/>
          <w:szCs w:val="28"/>
          <w:lang w:val="ro-RO"/>
        </w:rPr>
        <w:t>3</w:t>
      </w:r>
      <w:r w:rsidRPr="000914B7">
        <w:rPr>
          <w:rFonts w:ascii="Times New Roman" w:hAnsi="Times New Roman"/>
          <w:sz w:val="28"/>
          <w:szCs w:val="28"/>
          <w:lang w:val="ro-RO"/>
        </w:rPr>
        <w:t>0-1</w:t>
      </w:r>
      <w:r w:rsidR="0013255B">
        <w:rPr>
          <w:rFonts w:ascii="Times New Roman" w:hAnsi="Times New Roman"/>
          <w:sz w:val="28"/>
          <w:szCs w:val="28"/>
          <w:lang w:val="ro-RO"/>
        </w:rPr>
        <w:t>4</w:t>
      </w:r>
      <w:r w:rsidRPr="000914B7">
        <w:rPr>
          <w:rFonts w:ascii="Times New Roman" w:hAnsi="Times New Roman"/>
          <w:sz w:val="28"/>
          <w:szCs w:val="28"/>
          <w:lang w:val="ro-RO"/>
        </w:rPr>
        <w:t>:00 la sediul instituţiei.</w:t>
      </w:r>
    </w:p>
    <w:p w14:paraId="113431BC" w14:textId="77777777" w:rsidR="009A2B13" w:rsidRPr="0044214D" w:rsidRDefault="009A2B13" w:rsidP="009A2B13">
      <w:pPr>
        <w:ind w:left="360"/>
        <w:rPr>
          <w:rFonts w:ascii="Times New Roman" w:hAnsi="Times New Roman"/>
          <w:sz w:val="28"/>
          <w:szCs w:val="28"/>
          <w:lang w:val="ro-RO"/>
        </w:rPr>
      </w:pPr>
    </w:p>
    <w:p w14:paraId="1A64B731" w14:textId="77777777" w:rsidR="009A2B13" w:rsidRDefault="009A2B13" w:rsidP="00180C77">
      <w:pPr>
        <w:rPr>
          <w:rFonts w:ascii="Times New Roman" w:hAnsi="Times New Roman"/>
          <w:b/>
          <w:sz w:val="28"/>
          <w:szCs w:val="28"/>
          <w:lang w:val="ro-RO"/>
        </w:rPr>
      </w:pPr>
    </w:p>
    <w:p w14:paraId="24D487A1" w14:textId="77777777" w:rsidR="009A2B13" w:rsidRDefault="009A2B13" w:rsidP="00180C77">
      <w:pPr>
        <w:rPr>
          <w:rFonts w:ascii="Times New Roman" w:hAnsi="Times New Roman"/>
          <w:b/>
          <w:sz w:val="28"/>
          <w:szCs w:val="28"/>
          <w:lang w:val="ro-RO"/>
        </w:rPr>
      </w:pPr>
      <w:r>
        <w:rPr>
          <w:rFonts w:ascii="Times New Roman" w:hAnsi="Times New Roman"/>
          <w:b/>
          <w:sz w:val="28"/>
          <w:szCs w:val="28"/>
          <w:lang w:val="ro-RO"/>
        </w:rPr>
        <w:t>C.</w:t>
      </w:r>
      <w:r w:rsidR="000179C7">
        <w:rPr>
          <w:rFonts w:ascii="Times New Roman" w:hAnsi="Times New Roman"/>
          <w:b/>
          <w:sz w:val="28"/>
          <w:szCs w:val="28"/>
          <w:lang w:val="ro-RO"/>
        </w:rPr>
        <w:t>)</w:t>
      </w:r>
      <w:r w:rsidR="001B52C9">
        <w:rPr>
          <w:rFonts w:ascii="Times New Roman" w:hAnsi="Times New Roman"/>
          <w:b/>
          <w:sz w:val="28"/>
          <w:szCs w:val="28"/>
          <w:lang w:val="ro-RO"/>
        </w:rPr>
        <w:t xml:space="preserve"> </w:t>
      </w:r>
      <w:r w:rsidR="009303EA">
        <w:rPr>
          <w:rFonts w:ascii="Times New Roman" w:hAnsi="Times New Roman"/>
          <w:b/>
          <w:sz w:val="28"/>
          <w:szCs w:val="28"/>
          <w:lang w:val="ro-RO"/>
        </w:rPr>
        <w:t>Condiţiile generale prevă</w:t>
      </w:r>
      <w:r>
        <w:rPr>
          <w:rFonts w:ascii="Times New Roman" w:hAnsi="Times New Roman"/>
          <w:b/>
          <w:sz w:val="28"/>
          <w:szCs w:val="28"/>
          <w:lang w:val="ro-RO"/>
        </w:rPr>
        <w:t>zute de art. 15 din H.G. 1336/08.11.2022</w:t>
      </w:r>
    </w:p>
    <w:p w14:paraId="0863E124" w14:textId="77777777" w:rsid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7AC0D7A6" w14:textId="77777777" w:rsidR="0044214D" w:rsidRPr="009A2B13" w:rsidRDefault="0044214D"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p>
    <w:p w14:paraId="531DF6A3"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14:paraId="3F8BA474"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14:paraId="6B30DCCA" w14:textId="77777777" w:rsidR="009A2B13" w:rsidRPr="009A2B13" w:rsidRDefault="009A2B13" w:rsidP="009A2B13">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14:paraId="4C932BBE"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14:paraId="4501E354"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14:paraId="747AD60B"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14:paraId="27725D9B" w14:textId="77777777" w:rsidR="009A2B13" w:rsidRPr="009A2B13" w:rsidRDefault="009A2B13" w:rsidP="009A2B13">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14:paraId="697DD5A7" w14:textId="77777777" w:rsidR="009A2B13" w:rsidRPr="009A2B13" w:rsidRDefault="009A2B13" w:rsidP="009A2B13">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B7A5969" w14:textId="77777777" w:rsidR="009A2B13" w:rsidRPr="009A2B13" w:rsidRDefault="009A2B13" w:rsidP="009A2B13">
      <w:pPr>
        <w:jc w:val="both"/>
        <w:rPr>
          <w:rFonts w:ascii="Times New Roman" w:hAnsi="Times New Roman"/>
          <w:b/>
          <w:sz w:val="28"/>
          <w:szCs w:val="28"/>
          <w:lang w:val="ro-RO"/>
        </w:rPr>
      </w:pPr>
    </w:p>
    <w:p w14:paraId="3FC4E0A5" w14:textId="77777777" w:rsidR="000179C7" w:rsidRDefault="00F81C4B" w:rsidP="002943A1">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14:paraId="7EEAE910" w14:textId="77777777" w:rsidR="00C13F9B" w:rsidRDefault="006513A5" w:rsidP="00C13F9B">
      <w:pPr>
        <w:numPr>
          <w:ilvl w:val="0"/>
          <w:numId w:val="12"/>
        </w:numPr>
        <w:jc w:val="both"/>
        <w:rPr>
          <w:rFonts w:ascii="Times New Roman" w:hAnsi="Times New Roman"/>
          <w:sz w:val="28"/>
          <w:szCs w:val="28"/>
          <w:lang w:val="ro-RO"/>
        </w:rPr>
      </w:pPr>
      <w:r>
        <w:rPr>
          <w:rFonts w:ascii="Times New Roman" w:hAnsi="Times New Roman"/>
          <w:sz w:val="28"/>
          <w:szCs w:val="28"/>
          <w:lang w:val="ro-RO"/>
        </w:rPr>
        <w:t xml:space="preserve">Pentru postul de </w:t>
      </w:r>
      <w:r w:rsidR="001F374F">
        <w:rPr>
          <w:rFonts w:ascii="Times New Roman" w:hAnsi="Times New Roman"/>
          <w:b/>
          <w:bCs/>
          <w:sz w:val="28"/>
          <w:szCs w:val="28"/>
          <w:lang w:val="ro-RO"/>
        </w:rPr>
        <w:t>portar</w:t>
      </w:r>
      <w:r>
        <w:rPr>
          <w:rFonts w:ascii="Times New Roman" w:hAnsi="Times New Roman"/>
          <w:sz w:val="28"/>
          <w:szCs w:val="28"/>
          <w:lang w:val="ro-RO"/>
        </w:rPr>
        <w:t xml:space="preserve"> –</w:t>
      </w:r>
      <w:r w:rsidR="002943A1" w:rsidRPr="002943A1">
        <w:rPr>
          <w:rFonts w:ascii="Times New Roman" w:hAnsi="Times New Roman"/>
          <w:sz w:val="28"/>
          <w:szCs w:val="28"/>
          <w:lang w:val="ro-RO"/>
        </w:rPr>
        <w:t xml:space="preserve"> </w:t>
      </w:r>
      <w:r w:rsidR="002943A1">
        <w:rPr>
          <w:rFonts w:ascii="Times New Roman" w:hAnsi="Times New Roman"/>
          <w:sz w:val="28"/>
          <w:szCs w:val="28"/>
          <w:lang w:val="ro-RO"/>
        </w:rPr>
        <w:t>s</w:t>
      </w:r>
      <w:r w:rsidR="002943A1" w:rsidRPr="000179C7">
        <w:rPr>
          <w:rFonts w:ascii="Times New Roman" w:hAnsi="Times New Roman"/>
          <w:sz w:val="28"/>
          <w:szCs w:val="28"/>
          <w:lang w:val="ro-RO"/>
        </w:rPr>
        <w:t xml:space="preserve">tudii </w:t>
      </w:r>
      <w:r w:rsidR="001F374F">
        <w:rPr>
          <w:rFonts w:ascii="Times New Roman" w:hAnsi="Times New Roman"/>
          <w:sz w:val="28"/>
          <w:szCs w:val="28"/>
          <w:lang w:val="ro-RO"/>
        </w:rPr>
        <w:t>gimnaziale, atestat agent de securitate, vechime in muncă, minim 6 ani</w:t>
      </w:r>
      <w:r w:rsidR="00880F32">
        <w:rPr>
          <w:rFonts w:ascii="Times New Roman" w:hAnsi="Times New Roman"/>
          <w:sz w:val="28"/>
          <w:szCs w:val="28"/>
          <w:lang w:val="ro-RO"/>
        </w:rPr>
        <w:t>.</w:t>
      </w:r>
    </w:p>
    <w:p w14:paraId="14FC03D3" w14:textId="77777777" w:rsidR="00C13F9B" w:rsidRDefault="00C13F9B" w:rsidP="00C13F9B">
      <w:pPr>
        <w:ind w:left="720"/>
        <w:jc w:val="both"/>
        <w:rPr>
          <w:rFonts w:ascii="Times New Roman" w:hAnsi="Times New Roman"/>
          <w:sz w:val="28"/>
          <w:szCs w:val="28"/>
          <w:lang w:val="ro-RO"/>
        </w:rPr>
      </w:pPr>
      <w:r>
        <w:rPr>
          <w:rFonts w:ascii="Times New Roman" w:hAnsi="Times New Roman"/>
          <w:sz w:val="28"/>
          <w:szCs w:val="28"/>
          <w:lang w:val="ro-RO"/>
        </w:rPr>
        <w:t>Pentru po</w:t>
      </w:r>
      <w:r w:rsidR="001F374F">
        <w:rPr>
          <w:rFonts w:ascii="Times New Roman" w:hAnsi="Times New Roman"/>
          <w:sz w:val="28"/>
          <w:szCs w:val="28"/>
          <w:lang w:val="ro-RO"/>
        </w:rPr>
        <w:t>stul</w:t>
      </w:r>
      <w:r w:rsidR="00880F32">
        <w:rPr>
          <w:rFonts w:ascii="Times New Roman" w:hAnsi="Times New Roman"/>
          <w:sz w:val="28"/>
          <w:szCs w:val="28"/>
          <w:lang w:val="ro-RO"/>
        </w:rPr>
        <w:t xml:space="preserve"> de </w:t>
      </w:r>
      <w:r w:rsidR="00880F32" w:rsidRPr="00880F32">
        <w:rPr>
          <w:rFonts w:ascii="Times New Roman" w:hAnsi="Times New Roman"/>
          <w:b/>
          <w:bCs/>
          <w:sz w:val="28"/>
          <w:szCs w:val="28"/>
          <w:lang w:val="ro-RO"/>
        </w:rPr>
        <w:t>şofer</w:t>
      </w:r>
      <w:r>
        <w:rPr>
          <w:rFonts w:ascii="Times New Roman" w:hAnsi="Times New Roman"/>
          <w:sz w:val="28"/>
          <w:szCs w:val="28"/>
          <w:lang w:val="ro-RO"/>
        </w:rPr>
        <w:t>–</w:t>
      </w:r>
      <w:r w:rsidR="002943A1">
        <w:rPr>
          <w:rFonts w:ascii="Times New Roman" w:hAnsi="Times New Roman"/>
          <w:sz w:val="28"/>
          <w:szCs w:val="28"/>
          <w:lang w:val="ro-RO"/>
        </w:rPr>
        <w:t xml:space="preserve"> studii gimnaziale,</w:t>
      </w:r>
      <w:r w:rsidR="00880F32">
        <w:rPr>
          <w:rFonts w:ascii="Times New Roman" w:hAnsi="Times New Roman"/>
          <w:sz w:val="28"/>
          <w:szCs w:val="28"/>
          <w:lang w:val="ro-RO"/>
        </w:rPr>
        <w:t xml:space="preserve"> permis de conducere cat D, atestat transport persoane, card tahograf</w:t>
      </w:r>
      <w:r>
        <w:rPr>
          <w:rFonts w:ascii="Times New Roman" w:hAnsi="Times New Roman"/>
          <w:sz w:val="28"/>
          <w:szCs w:val="28"/>
          <w:lang w:val="ro-RO"/>
        </w:rPr>
        <w:t>.</w:t>
      </w:r>
    </w:p>
    <w:p w14:paraId="232B769E" w14:textId="77777777" w:rsidR="000179C7" w:rsidRPr="00C13F9B" w:rsidRDefault="000179C7" w:rsidP="00C13F9B">
      <w:pPr>
        <w:ind w:left="360"/>
        <w:jc w:val="both"/>
        <w:rPr>
          <w:rFonts w:ascii="Times New Roman" w:hAnsi="Times New Roman"/>
          <w:sz w:val="28"/>
          <w:szCs w:val="28"/>
          <w:lang w:val="ro-RO"/>
        </w:rPr>
      </w:pPr>
      <w:r w:rsidRPr="00C13F9B">
        <w:rPr>
          <w:rFonts w:ascii="Times New Roman" w:hAnsi="Times New Roman"/>
          <w:sz w:val="28"/>
          <w:szCs w:val="28"/>
          <w:lang w:val="ro-RO"/>
        </w:rPr>
        <w:t>3. Cunoștințe de operare/programare pe calculator (necesitate și nivel):</w:t>
      </w:r>
      <w:r w:rsidR="003968C3" w:rsidRPr="00C13F9B">
        <w:rPr>
          <w:rFonts w:ascii="Times New Roman" w:hAnsi="Times New Roman"/>
          <w:sz w:val="28"/>
          <w:szCs w:val="28"/>
          <w:lang w:val="ro-RO"/>
        </w:rPr>
        <w:t xml:space="preserve"> -</w:t>
      </w:r>
    </w:p>
    <w:p w14:paraId="55725161" w14:textId="77777777" w:rsidR="000179C7" w:rsidRDefault="00C13F9B">
      <w:pPr>
        <w:jc w:val="both"/>
        <w:rPr>
          <w:rFonts w:ascii="Times New Roman" w:hAnsi="Times New Roman"/>
          <w:sz w:val="28"/>
          <w:szCs w:val="28"/>
          <w:lang w:val="ro-RO"/>
        </w:rPr>
      </w:pPr>
      <w:r>
        <w:rPr>
          <w:rFonts w:ascii="Times New Roman" w:hAnsi="Times New Roman"/>
          <w:sz w:val="28"/>
          <w:szCs w:val="28"/>
          <w:lang w:val="ro-RO"/>
        </w:rPr>
        <w:t xml:space="preserve">4. </w:t>
      </w:r>
      <w:r w:rsidR="000179C7" w:rsidRPr="00D0797E">
        <w:rPr>
          <w:rFonts w:ascii="Times New Roman" w:hAnsi="Times New Roman"/>
          <w:sz w:val="28"/>
          <w:szCs w:val="28"/>
          <w:lang w:val="ro-RO"/>
        </w:rPr>
        <w:t>Abilități, calități și aptitudini necesare:</w:t>
      </w:r>
      <w:r w:rsidR="00D0797E" w:rsidRPr="00D0797E">
        <w:rPr>
          <w:rFonts w:ascii="Times New Roman" w:hAnsi="Times New Roman"/>
          <w:color w:val="000000"/>
          <w:sz w:val="28"/>
          <w:szCs w:val="28"/>
          <w:lang w:val="ro-RO"/>
        </w:rPr>
        <w:t xml:space="preserve"> abilități organizatorice și de comunicare; capacitate de lucru în echipă; capacitate de respectare a termenelor.</w:t>
      </w:r>
    </w:p>
    <w:p w14:paraId="1DA8E91B" w14:textId="77777777" w:rsidR="000179C7" w:rsidRDefault="00C13F9B">
      <w:pPr>
        <w:jc w:val="both"/>
        <w:rPr>
          <w:rFonts w:ascii="Times New Roman" w:hAnsi="Times New Roman"/>
          <w:sz w:val="28"/>
          <w:szCs w:val="28"/>
          <w:lang w:val="ro-RO"/>
        </w:rPr>
      </w:pPr>
      <w:r>
        <w:rPr>
          <w:rFonts w:ascii="Times New Roman" w:hAnsi="Times New Roman"/>
          <w:sz w:val="28"/>
          <w:szCs w:val="28"/>
          <w:lang w:val="ro-RO"/>
        </w:rPr>
        <w:t>5</w:t>
      </w:r>
      <w:r w:rsidR="000179C7" w:rsidRPr="000179C7">
        <w:rPr>
          <w:rFonts w:ascii="Times New Roman" w:hAnsi="Times New Roman"/>
          <w:sz w:val="28"/>
          <w:szCs w:val="28"/>
          <w:lang w:val="ro-RO"/>
        </w:rPr>
        <w:t>. Cerințe specifice</w:t>
      </w:r>
      <w:r w:rsidR="000179C7">
        <w:rPr>
          <w:rFonts w:ascii="Times New Roman" w:hAnsi="Times New Roman"/>
          <w:sz w:val="28"/>
          <w:szCs w:val="28"/>
          <w:lang w:val="ro-RO"/>
        </w:rPr>
        <w:t xml:space="preserve"> (conform art. 542 alin. (1) si (2) din O.U.G. 57/2019)</w:t>
      </w:r>
      <w:r w:rsidR="000179C7" w:rsidRPr="000179C7">
        <w:rPr>
          <w:rFonts w:ascii="Times New Roman" w:hAnsi="Times New Roman"/>
          <w:sz w:val="28"/>
          <w:szCs w:val="28"/>
          <w:lang w:val="ro-RO"/>
        </w:rPr>
        <w:t xml:space="preserve">: </w:t>
      </w:r>
      <w:r w:rsidR="00C753FB">
        <w:rPr>
          <w:rFonts w:ascii="Times New Roman" w:hAnsi="Times New Roman"/>
          <w:sz w:val="28"/>
          <w:szCs w:val="28"/>
          <w:lang w:val="ro-RO"/>
        </w:rPr>
        <w:t>nu este cazul</w:t>
      </w:r>
      <w:r w:rsidR="00912FF6">
        <w:rPr>
          <w:rFonts w:ascii="Times New Roman" w:hAnsi="Times New Roman"/>
          <w:sz w:val="28"/>
          <w:szCs w:val="28"/>
          <w:lang w:val="ro-RO"/>
        </w:rPr>
        <w:t>.</w:t>
      </w:r>
    </w:p>
    <w:p w14:paraId="740375BD" w14:textId="77777777" w:rsidR="000179C7" w:rsidRDefault="00C13F9B">
      <w:pPr>
        <w:jc w:val="both"/>
        <w:rPr>
          <w:rFonts w:ascii="Times New Roman" w:hAnsi="Times New Roman"/>
          <w:sz w:val="28"/>
          <w:szCs w:val="28"/>
          <w:lang w:val="ro-RO"/>
        </w:rPr>
      </w:pPr>
      <w:r>
        <w:rPr>
          <w:rFonts w:ascii="Times New Roman" w:hAnsi="Times New Roman"/>
          <w:sz w:val="28"/>
          <w:szCs w:val="28"/>
          <w:lang w:val="ro-RO"/>
        </w:rPr>
        <w:t>6</w:t>
      </w:r>
      <w:r w:rsidR="000179C7" w:rsidRPr="000179C7">
        <w:rPr>
          <w:rFonts w:ascii="Times New Roman" w:hAnsi="Times New Roman"/>
          <w:sz w:val="28"/>
          <w:szCs w:val="28"/>
          <w:lang w:val="ro-RO"/>
        </w:rPr>
        <w:t>.Competența managerială</w:t>
      </w:r>
      <w:r w:rsidR="001F374F">
        <w:rPr>
          <w:rFonts w:ascii="Times New Roman" w:hAnsi="Times New Roman"/>
          <w:sz w:val="28"/>
          <w:szCs w:val="28"/>
          <w:lang w:val="ro-RO"/>
        </w:rPr>
        <w:t>: nu este cazul.</w:t>
      </w:r>
    </w:p>
    <w:p w14:paraId="43C8D80F" w14:textId="77777777" w:rsidR="00880F32" w:rsidRDefault="00880F32">
      <w:pPr>
        <w:jc w:val="both"/>
        <w:rPr>
          <w:rFonts w:ascii="Times New Roman" w:hAnsi="Times New Roman"/>
          <w:b/>
          <w:sz w:val="28"/>
          <w:szCs w:val="28"/>
          <w:lang w:val="ro-RO"/>
        </w:rPr>
      </w:pPr>
    </w:p>
    <w:p w14:paraId="0B158FCB" w14:textId="77777777" w:rsidR="00880F32" w:rsidRDefault="00880F32">
      <w:pPr>
        <w:jc w:val="both"/>
        <w:rPr>
          <w:rFonts w:ascii="Times New Roman" w:hAnsi="Times New Roman"/>
          <w:b/>
          <w:sz w:val="28"/>
          <w:szCs w:val="28"/>
          <w:lang w:val="ro-RO"/>
        </w:rPr>
      </w:pPr>
    </w:p>
    <w:p w14:paraId="553A1824" w14:textId="77777777" w:rsidR="00880F32" w:rsidRDefault="00880F32">
      <w:pPr>
        <w:jc w:val="both"/>
        <w:rPr>
          <w:rFonts w:ascii="Times New Roman" w:hAnsi="Times New Roman"/>
          <w:b/>
          <w:sz w:val="28"/>
          <w:szCs w:val="28"/>
          <w:lang w:val="ro-RO"/>
        </w:rPr>
      </w:pPr>
    </w:p>
    <w:p w14:paraId="30BCFC2A" w14:textId="77777777" w:rsidR="00880F32" w:rsidRDefault="00880F32">
      <w:pPr>
        <w:jc w:val="both"/>
        <w:rPr>
          <w:rFonts w:ascii="Times New Roman" w:hAnsi="Times New Roman"/>
          <w:b/>
          <w:sz w:val="28"/>
          <w:szCs w:val="28"/>
          <w:lang w:val="ro-RO"/>
        </w:rPr>
      </w:pPr>
    </w:p>
    <w:p w14:paraId="5D229DFD" w14:textId="77777777" w:rsidR="0019266C" w:rsidRDefault="0019266C">
      <w:pPr>
        <w:jc w:val="both"/>
        <w:rPr>
          <w:rFonts w:ascii="Times New Roman" w:hAnsi="Times New Roman"/>
          <w:b/>
          <w:sz w:val="28"/>
          <w:szCs w:val="28"/>
          <w:lang w:val="ro-RO"/>
        </w:rPr>
      </w:pPr>
    </w:p>
    <w:p w14:paraId="1413DEBC" w14:textId="77777777" w:rsidR="00C13F9B" w:rsidRDefault="00C13F9B">
      <w:pPr>
        <w:jc w:val="both"/>
        <w:rPr>
          <w:rFonts w:ascii="Times New Roman" w:hAnsi="Times New Roman"/>
          <w:b/>
          <w:sz w:val="28"/>
          <w:szCs w:val="28"/>
          <w:lang w:val="ro-RO"/>
        </w:rPr>
      </w:pPr>
    </w:p>
    <w:p w14:paraId="59549462" w14:textId="77777777" w:rsidR="00C13F9B" w:rsidRDefault="00C13F9B">
      <w:pPr>
        <w:jc w:val="both"/>
        <w:rPr>
          <w:rFonts w:ascii="Times New Roman" w:hAnsi="Times New Roman"/>
          <w:b/>
          <w:sz w:val="28"/>
          <w:szCs w:val="28"/>
          <w:lang w:val="ro-RO"/>
        </w:rPr>
      </w:pPr>
    </w:p>
    <w:p w14:paraId="1CCD5563" w14:textId="77777777" w:rsidR="00C13F9B" w:rsidRDefault="00C13F9B">
      <w:pPr>
        <w:jc w:val="both"/>
        <w:rPr>
          <w:rFonts w:ascii="Times New Roman" w:hAnsi="Times New Roman"/>
          <w:b/>
          <w:sz w:val="28"/>
          <w:szCs w:val="28"/>
          <w:lang w:val="ro-RO"/>
        </w:rPr>
      </w:pPr>
    </w:p>
    <w:p w14:paraId="0C516C04" w14:textId="77777777" w:rsidR="002943A1" w:rsidRDefault="002943A1">
      <w:pPr>
        <w:jc w:val="both"/>
        <w:rPr>
          <w:rFonts w:ascii="Times New Roman" w:hAnsi="Times New Roman"/>
          <w:b/>
          <w:sz w:val="28"/>
          <w:szCs w:val="28"/>
          <w:lang w:val="ro-RO"/>
        </w:rPr>
      </w:pPr>
    </w:p>
    <w:p w14:paraId="2AA9A002" w14:textId="77777777" w:rsidR="002943A1" w:rsidRDefault="002943A1">
      <w:pPr>
        <w:jc w:val="both"/>
        <w:rPr>
          <w:rFonts w:ascii="Times New Roman" w:hAnsi="Times New Roman"/>
          <w:b/>
          <w:sz w:val="28"/>
          <w:szCs w:val="28"/>
          <w:lang w:val="ro-RO"/>
        </w:rPr>
      </w:pPr>
    </w:p>
    <w:p w14:paraId="486C3C4D" w14:textId="77777777" w:rsidR="00C13F9B" w:rsidRDefault="00C13F9B">
      <w:pPr>
        <w:jc w:val="both"/>
        <w:rPr>
          <w:rFonts w:ascii="Times New Roman" w:hAnsi="Times New Roman"/>
          <w:b/>
          <w:sz w:val="28"/>
          <w:szCs w:val="28"/>
          <w:lang w:val="ro-RO"/>
        </w:rPr>
      </w:pPr>
    </w:p>
    <w:p w14:paraId="7B522C10" w14:textId="77777777" w:rsidR="001F374F" w:rsidRDefault="001F374F" w:rsidP="00DF25BC">
      <w:pPr>
        <w:autoSpaceDE w:val="0"/>
        <w:autoSpaceDN w:val="0"/>
        <w:adjustRightInd w:val="0"/>
        <w:spacing w:line="276" w:lineRule="auto"/>
        <w:ind w:right="43" w:firstLine="567"/>
        <w:jc w:val="both"/>
        <w:rPr>
          <w:rFonts w:ascii="Times New Roman" w:hAnsi="Times New Roman"/>
          <w:b/>
          <w:sz w:val="28"/>
          <w:szCs w:val="28"/>
          <w:lang w:val="ro-RO"/>
        </w:rPr>
      </w:pPr>
    </w:p>
    <w:p w14:paraId="1A7156B4" w14:textId="77777777" w:rsidR="00FC6876" w:rsidRDefault="00FC6876" w:rsidP="00DF25BC">
      <w:pPr>
        <w:autoSpaceDE w:val="0"/>
        <w:autoSpaceDN w:val="0"/>
        <w:adjustRightInd w:val="0"/>
        <w:spacing w:line="276" w:lineRule="auto"/>
        <w:ind w:right="43" w:firstLine="567"/>
        <w:jc w:val="both"/>
        <w:rPr>
          <w:rFonts w:ascii="Times New Roman" w:hAnsi="Times New Roman"/>
          <w:b/>
          <w:bCs/>
          <w:sz w:val="28"/>
          <w:szCs w:val="28"/>
          <w:lang w:val="it-IT"/>
        </w:rPr>
      </w:pPr>
    </w:p>
    <w:p w14:paraId="0917F8A8" w14:textId="77777777" w:rsidR="001F374F" w:rsidRDefault="001F374F" w:rsidP="00DF25BC">
      <w:pPr>
        <w:autoSpaceDE w:val="0"/>
        <w:autoSpaceDN w:val="0"/>
        <w:adjustRightInd w:val="0"/>
        <w:spacing w:line="276" w:lineRule="auto"/>
        <w:ind w:right="43" w:firstLine="567"/>
        <w:jc w:val="both"/>
        <w:rPr>
          <w:rFonts w:ascii="Times New Roman" w:hAnsi="Times New Roman"/>
          <w:b/>
          <w:bCs/>
          <w:sz w:val="28"/>
          <w:szCs w:val="28"/>
          <w:lang w:val="it-IT"/>
        </w:rPr>
      </w:pPr>
    </w:p>
    <w:p w14:paraId="77AB0085" w14:textId="77777777" w:rsidR="001F374F" w:rsidRPr="00DF25BC" w:rsidRDefault="001F374F" w:rsidP="00DF25BC">
      <w:pPr>
        <w:autoSpaceDE w:val="0"/>
        <w:autoSpaceDN w:val="0"/>
        <w:adjustRightInd w:val="0"/>
        <w:spacing w:line="276" w:lineRule="auto"/>
        <w:ind w:right="43" w:firstLine="567"/>
        <w:jc w:val="both"/>
        <w:rPr>
          <w:rFonts w:ascii="Times New Roman" w:hAnsi="Times New Roman"/>
          <w:b/>
          <w:bCs/>
          <w:sz w:val="28"/>
          <w:szCs w:val="28"/>
          <w:lang w:val="it-IT"/>
        </w:rPr>
      </w:pPr>
    </w:p>
    <w:p w14:paraId="763FF70F" w14:textId="77777777" w:rsidR="001F374F" w:rsidRDefault="001F374F" w:rsidP="001F374F">
      <w:pPr>
        <w:tabs>
          <w:tab w:val="left" w:pos="763"/>
        </w:tabs>
        <w:ind w:left="720"/>
        <w:jc w:val="both"/>
        <w:rPr>
          <w:rFonts w:ascii="Times New Roman" w:hAnsi="Times New Roman"/>
          <w:b/>
          <w:bCs/>
          <w:sz w:val="28"/>
          <w:szCs w:val="28"/>
          <w:lang w:val="fr-FR"/>
        </w:rPr>
      </w:pPr>
      <w:proofErr w:type="spellStart"/>
      <w:r w:rsidRPr="001F374F">
        <w:rPr>
          <w:rFonts w:ascii="Times New Roman" w:hAnsi="Times New Roman"/>
          <w:b/>
          <w:bCs/>
          <w:sz w:val="28"/>
          <w:szCs w:val="28"/>
          <w:lang w:val="fr-FR"/>
        </w:rPr>
        <w:t>Bibliografie</w:t>
      </w:r>
      <w:proofErr w:type="spellEnd"/>
      <w:r w:rsidRPr="001F374F">
        <w:rPr>
          <w:rFonts w:ascii="Times New Roman" w:hAnsi="Times New Roman"/>
          <w:b/>
          <w:bCs/>
          <w:sz w:val="28"/>
          <w:szCs w:val="28"/>
          <w:lang w:val="fr-FR"/>
        </w:rPr>
        <w:t xml:space="preserve"> </w:t>
      </w:r>
      <w:proofErr w:type="spellStart"/>
      <w:r w:rsidRPr="001F374F">
        <w:rPr>
          <w:rFonts w:ascii="Times New Roman" w:hAnsi="Times New Roman"/>
          <w:b/>
          <w:bCs/>
          <w:sz w:val="28"/>
          <w:szCs w:val="28"/>
          <w:lang w:val="fr-FR"/>
        </w:rPr>
        <w:t>şi</w:t>
      </w:r>
      <w:proofErr w:type="spellEnd"/>
      <w:r w:rsidRPr="001F374F">
        <w:rPr>
          <w:rFonts w:ascii="Times New Roman" w:hAnsi="Times New Roman"/>
          <w:b/>
          <w:bCs/>
          <w:sz w:val="28"/>
          <w:szCs w:val="28"/>
          <w:lang w:val="fr-FR"/>
        </w:rPr>
        <w:t xml:space="preserve"> </w:t>
      </w:r>
      <w:proofErr w:type="spellStart"/>
      <w:r w:rsidRPr="001F374F">
        <w:rPr>
          <w:rFonts w:ascii="Times New Roman" w:hAnsi="Times New Roman"/>
          <w:b/>
          <w:bCs/>
          <w:sz w:val="28"/>
          <w:szCs w:val="28"/>
          <w:lang w:val="fr-FR"/>
        </w:rPr>
        <w:t>tematică</w:t>
      </w:r>
      <w:proofErr w:type="spellEnd"/>
      <w:r w:rsidRPr="001F374F">
        <w:rPr>
          <w:rFonts w:ascii="Times New Roman" w:hAnsi="Times New Roman"/>
          <w:b/>
          <w:bCs/>
          <w:sz w:val="28"/>
          <w:szCs w:val="28"/>
          <w:lang w:val="fr-FR"/>
        </w:rPr>
        <w:t xml:space="preserve"> post </w:t>
      </w:r>
      <w:proofErr w:type="spellStart"/>
      <w:r w:rsidRPr="001F374F">
        <w:rPr>
          <w:rFonts w:ascii="Times New Roman" w:hAnsi="Times New Roman"/>
          <w:b/>
          <w:bCs/>
          <w:sz w:val="28"/>
          <w:szCs w:val="28"/>
          <w:lang w:val="fr-FR"/>
        </w:rPr>
        <w:t>port</w:t>
      </w:r>
      <w:r>
        <w:rPr>
          <w:rFonts w:ascii="Times New Roman" w:hAnsi="Times New Roman"/>
          <w:b/>
          <w:bCs/>
          <w:sz w:val="28"/>
          <w:szCs w:val="28"/>
          <w:lang w:val="fr-FR"/>
        </w:rPr>
        <w:t>ar</w:t>
      </w:r>
      <w:proofErr w:type="spellEnd"/>
    </w:p>
    <w:p w14:paraId="0EF5E753" w14:textId="77777777" w:rsidR="001F374F" w:rsidRPr="001F374F" w:rsidRDefault="001F374F" w:rsidP="001F374F">
      <w:pPr>
        <w:tabs>
          <w:tab w:val="left" w:pos="763"/>
        </w:tabs>
        <w:ind w:left="720"/>
        <w:jc w:val="both"/>
        <w:rPr>
          <w:rFonts w:ascii="Times New Roman" w:hAnsi="Times New Roman"/>
          <w:b/>
          <w:bCs/>
          <w:sz w:val="28"/>
          <w:szCs w:val="28"/>
          <w:lang w:val="fr-FR"/>
        </w:rPr>
      </w:pPr>
    </w:p>
    <w:p w14:paraId="0AB80BC9" w14:textId="77777777" w:rsidR="001F374F" w:rsidRPr="001F374F" w:rsidRDefault="001F374F" w:rsidP="001F374F">
      <w:pPr>
        <w:numPr>
          <w:ilvl w:val="0"/>
          <w:numId w:val="15"/>
        </w:numPr>
        <w:tabs>
          <w:tab w:val="left" w:pos="763"/>
        </w:tabs>
        <w:jc w:val="both"/>
        <w:rPr>
          <w:rFonts w:ascii="Times New Roman" w:hAnsi="Times New Roman"/>
          <w:sz w:val="28"/>
          <w:szCs w:val="28"/>
        </w:rPr>
      </w:pPr>
      <w:proofErr w:type="spellStart"/>
      <w:r w:rsidRPr="001F374F">
        <w:rPr>
          <w:rFonts w:ascii="Times New Roman" w:hAnsi="Times New Roman"/>
          <w:sz w:val="28"/>
          <w:szCs w:val="28"/>
        </w:rPr>
        <w:t>Legea</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învățământului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preuniversitar</w:t>
      </w:r>
      <w:proofErr w:type="spellEnd"/>
      <w:r w:rsidRPr="001F374F">
        <w:rPr>
          <w:rFonts w:ascii="Times New Roman" w:hAnsi="Times New Roman"/>
          <w:sz w:val="28"/>
          <w:szCs w:val="28"/>
        </w:rPr>
        <w:t xml:space="preserve"> nr. 198/2023 (</w:t>
      </w:r>
      <w:proofErr w:type="spellStart"/>
      <w:r w:rsidRPr="001F374F">
        <w:rPr>
          <w:rFonts w:ascii="Times New Roman" w:hAnsi="Times New Roman"/>
          <w:sz w:val="28"/>
          <w:szCs w:val="28"/>
        </w:rPr>
        <w:t>drepturile</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și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obligațiile</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personalului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și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regulile</w:t>
      </w:r>
      <w:proofErr w:type="spellEnd"/>
      <w:r w:rsidRPr="001F374F">
        <w:rPr>
          <w:rFonts w:ascii="Times New Roman" w:hAnsi="Times New Roman"/>
          <w:sz w:val="28"/>
          <w:szCs w:val="28"/>
        </w:rPr>
        <w:t xml:space="preserve"> de </w:t>
      </w:r>
      <w:proofErr w:type="spellStart"/>
      <w:r w:rsidRPr="001F374F">
        <w:rPr>
          <w:rFonts w:ascii="Times New Roman" w:hAnsi="Times New Roman"/>
          <w:sz w:val="28"/>
          <w:szCs w:val="28"/>
        </w:rPr>
        <w:t>funcționare</w:t>
      </w:r>
      <w:proofErr w:type="spellEnd"/>
      <w:r w:rsidRPr="001F374F">
        <w:rPr>
          <w:rFonts w:ascii="Times New Roman" w:hAnsi="Times New Roman"/>
          <w:sz w:val="28"/>
          <w:szCs w:val="28"/>
        </w:rPr>
        <w:t xml:space="preserve"> a </w:t>
      </w:r>
      <w:proofErr w:type="spellStart"/>
      <w:r w:rsidRPr="001F374F">
        <w:rPr>
          <w:rFonts w:ascii="Times New Roman" w:hAnsi="Times New Roman"/>
          <w:sz w:val="28"/>
          <w:szCs w:val="28"/>
        </w:rPr>
        <w:t>unităților</w:t>
      </w:r>
      <w:proofErr w:type="spellEnd"/>
      <w:r w:rsidRPr="001F374F">
        <w:rPr>
          <w:rFonts w:ascii="Times New Roman" w:hAnsi="Times New Roman"/>
          <w:sz w:val="28"/>
          <w:szCs w:val="28"/>
        </w:rPr>
        <w:t xml:space="preserve"> de </w:t>
      </w:r>
      <w:proofErr w:type="spellStart"/>
      <w:r w:rsidRPr="001F374F">
        <w:rPr>
          <w:rFonts w:ascii="Times New Roman" w:hAnsi="Times New Roman"/>
          <w:sz w:val="28"/>
          <w:szCs w:val="28"/>
        </w:rPr>
        <w:t>învățământ</w:t>
      </w:r>
      <w:proofErr w:type="spellEnd"/>
      <w:r w:rsidRPr="001F374F">
        <w:rPr>
          <w:rFonts w:ascii="Times New Roman" w:hAnsi="Times New Roman"/>
          <w:sz w:val="28"/>
          <w:szCs w:val="28"/>
        </w:rPr>
        <w:t xml:space="preserve">). </w:t>
      </w:r>
    </w:p>
    <w:p w14:paraId="51A8CD13" w14:textId="77777777" w:rsidR="001F374F" w:rsidRPr="001F374F" w:rsidRDefault="001F374F" w:rsidP="001F374F">
      <w:pPr>
        <w:numPr>
          <w:ilvl w:val="0"/>
          <w:numId w:val="15"/>
        </w:numPr>
        <w:tabs>
          <w:tab w:val="left" w:pos="763"/>
        </w:tabs>
        <w:jc w:val="both"/>
        <w:rPr>
          <w:rFonts w:ascii="Times New Roman" w:hAnsi="Times New Roman"/>
          <w:sz w:val="28"/>
          <w:szCs w:val="28"/>
        </w:rPr>
      </w:pPr>
      <w:proofErr w:type="spellStart"/>
      <w:r w:rsidRPr="001F374F">
        <w:rPr>
          <w:rFonts w:ascii="Times New Roman" w:hAnsi="Times New Roman"/>
          <w:sz w:val="28"/>
          <w:szCs w:val="28"/>
        </w:rPr>
        <w:t>Legea</w:t>
      </w:r>
      <w:proofErr w:type="spellEnd"/>
      <w:r w:rsidRPr="001F374F">
        <w:rPr>
          <w:rFonts w:ascii="Times New Roman" w:hAnsi="Times New Roman"/>
          <w:sz w:val="28"/>
          <w:szCs w:val="28"/>
        </w:rPr>
        <w:t xml:space="preserve"> nr. 319/2006 </w:t>
      </w:r>
      <w:proofErr w:type="spellStart"/>
      <w:r w:rsidRPr="001F374F">
        <w:rPr>
          <w:rFonts w:ascii="Times New Roman" w:hAnsi="Times New Roman"/>
          <w:sz w:val="28"/>
          <w:szCs w:val="28"/>
        </w:rPr>
        <w:t>privind</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securitatea</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și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sănătatea</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în</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muncă</w:t>
      </w:r>
      <w:proofErr w:type="spellEnd"/>
      <w:r w:rsidRPr="001F374F">
        <w:rPr>
          <w:rFonts w:ascii="Times New Roman" w:hAnsi="Times New Roman"/>
          <w:sz w:val="28"/>
          <w:szCs w:val="28"/>
        </w:rPr>
        <w:t xml:space="preserve">. </w:t>
      </w:r>
    </w:p>
    <w:p w14:paraId="53D02E70" w14:textId="77777777" w:rsidR="001F374F" w:rsidRPr="001F374F" w:rsidRDefault="001F374F" w:rsidP="001F374F">
      <w:pPr>
        <w:numPr>
          <w:ilvl w:val="0"/>
          <w:numId w:val="15"/>
        </w:numPr>
        <w:tabs>
          <w:tab w:val="left" w:pos="763"/>
        </w:tabs>
        <w:jc w:val="both"/>
        <w:rPr>
          <w:rFonts w:ascii="Times New Roman" w:hAnsi="Times New Roman"/>
          <w:sz w:val="28"/>
          <w:szCs w:val="28"/>
          <w:lang w:val="it-IT"/>
        </w:rPr>
      </w:pPr>
      <w:r w:rsidRPr="001F374F">
        <w:rPr>
          <w:rFonts w:ascii="Times New Roman" w:hAnsi="Times New Roman"/>
          <w:sz w:val="28"/>
          <w:szCs w:val="28"/>
          <w:lang w:val="it-IT"/>
        </w:rPr>
        <w:t xml:space="preserve">Legea nr. 307/2006 </w:t>
      </w:r>
      <w:proofErr w:type="spellStart"/>
      <w:r w:rsidRPr="001F374F">
        <w:rPr>
          <w:rFonts w:ascii="Times New Roman" w:hAnsi="Times New Roman"/>
          <w:sz w:val="28"/>
          <w:szCs w:val="28"/>
          <w:lang w:val="it-IT"/>
        </w:rPr>
        <w:t>privind</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apărarea</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împotriva</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incendiilor</w:t>
      </w:r>
      <w:proofErr w:type="spellEnd"/>
      <w:r w:rsidRPr="001F374F">
        <w:rPr>
          <w:rFonts w:ascii="Times New Roman" w:hAnsi="Times New Roman"/>
          <w:sz w:val="28"/>
          <w:szCs w:val="28"/>
          <w:lang w:val="it-IT"/>
        </w:rPr>
        <w:t xml:space="preserve">. </w:t>
      </w:r>
    </w:p>
    <w:p w14:paraId="74926509" w14:textId="77777777" w:rsidR="001F374F" w:rsidRPr="001F374F" w:rsidRDefault="001F374F" w:rsidP="001F374F">
      <w:pPr>
        <w:numPr>
          <w:ilvl w:val="0"/>
          <w:numId w:val="15"/>
        </w:numPr>
        <w:tabs>
          <w:tab w:val="left" w:pos="763"/>
        </w:tabs>
        <w:jc w:val="both"/>
        <w:rPr>
          <w:rFonts w:ascii="Times New Roman" w:hAnsi="Times New Roman"/>
          <w:sz w:val="28"/>
          <w:szCs w:val="28"/>
          <w:lang w:val="it-IT"/>
        </w:rPr>
      </w:pPr>
      <w:proofErr w:type="spellStart"/>
      <w:r w:rsidRPr="001F374F">
        <w:rPr>
          <w:rFonts w:ascii="Times New Roman" w:hAnsi="Times New Roman"/>
          <w:sz w:val="28"/>
          <w:szCs w:val="28"/>
          <w:lang w:val="it-IT"/>
        </w:rPr>
        <w:t>Normele</w:t>
      </w:r>
      <w:proofErr w:type="spellEnd"/>
      <w:r w:rsidRPr="001F374F">
        <w:rPr>
          <w:rFonts w:ascii="Times New Roman" w:hAnsi="Times New Roman"/>
          <w:sz w:val="28"/>
          <w:szCs w:val="28"/>
          <w:lang w:val="it-IT"/>
        </w:rPr>
        <w:t xml:space="preserve"> de prevenire </w:t>
      </w:r>
      <w:proofErr w:type="spellStart"/>
      <w:r w:rsidRPr="001F374F">
        <w:rPr>
          <w:rFonts w:ascii="Times New Roman" w:hAnsi="Times New Roman"/>
          <w:sz w:val="28"/>
          <w:szCs w:val="28"/>
          <w:lang w:val="it-IT"/>
        </w:rPr>
        <w:t>și</w:t>
      </w:r>
      <w:proofErr w:type="spellEnd"/>
      <w:r w:rsidRPr="001F374F">
        <w:rPr>
          <w:rFonts w:ascii="Times New Roman" w:hAnsi="Times New Roman"/>
          <w:sz w:val="28"/>
          <w:szCs w:val="28"/>
          <w:lang w:val="it-IT"/>
        </w:rPr>
        <w:t xml:space="preserve"> stingere a </w:t>
      </w:r>
      <w:proofErr w:type="spellStart"/>
      <w:r w:rsidRPr="001F374F">
        <w:rPr>
          <w:rFonts w:ascii="Times New Roman" w:hAnsi="Times New Roman"/>
          <w:sz w:val="28"/>
          <w:szCs w:val="28"/>
          <w:lang w:val="it-IT"/>
        </w:rPr>
        <w:t>incendiilor</w:t>
      </w:r>
      <w:proofErr w:type="spellEnd"/>
      <w:r w:rsidRPr="001F374F">
        <w:rPr>
          <w:rFonts w:ascii="Times New Roman" w:hAnsi="Times New Roman"/>
          <w:sz w:val="28"/>
          <w:szCs w:val="28"/>
          <w:lang w:val="it-IT"/>
        </w:rPr>
        <w:t xml:space="preserve"> (PSI). </w:t>
      </w:r>
    </w:p>
    <w:p w14:paraId="2F3B0F1E" w14:textId="77777777" w:rsidR="001F374F" w:rsidRPr="001F374F" w:rsidRDefault="001F374F" w:rsidP="001F374F">
      <w:pPr>
        <w:numPr>
          <w:ilvl w:val="0"/>
          <w:numId w:val="15"/>
        </w:numPr>
        <w:tabs>
          <w:tab w:val="left" w:pos="763"/>
        </w:tabs>
        <w:jc w:val="both"/>
        <w:rPr>
          <w:rFonts w:ascii="Times New Roman" w:hAnsi="Times New Roman"/>
          <w:sz w:val="28"/>
          <w:szCs w:val="28"/>
          <w:lang w:val="it-IT"/>
        </w:rPr>
      </w:pPr>
      <w:proofErr w:type="spellStart"/>
      <w:r w:rsidRPr="001F374F">
        <w:rPr>
          <w:rFonts w:ascii="Times New Roman" w:hAnsi="Times New Roman"/>
          <w:sz w:val="28"/>
          <w:szCs w:val="28"/>
          <w:lang w:val="it-IT"/>
        </w:rPr>
        <w:t>Regulamentul</w:t>
      </w:r>
      <w:proofErr w:type="spellEnd"/>
      <w:r w:rsidRPr="001F374F">
        <w:rPr>
          <w:rFonts w:ascii="Times New Roman" w:hAnsi="Times New Roman"/>
          <w:sz w:val="28"/>
          <w:szCs w:val="28"/>
          <w:lang w:val="it-IT"/>
        </w:rPr>
        <w:t xml:space="preserve"> de ordine </w:t>
      </w:r>
      <w:proofErr w:type="spellStart"/>
      <w:r w:rsidRPr="001F374F">
        <w:rPr>
          <w:rFonts w:ascii="Times New Roman" w:hAnsi="Times New Roman"/>
          <w:sz w:val="28"/>
          <w:szCs w:val="28"/>
          <w:lang w:val="it-IT"/>
        </w:rPr>
        <w:t>interioară</w:t>
      </w:r>
      <w:proofErr w:type="spellEnd"/>
      <w:r w:rsidRPr="001F374F">
        <w:rPr>
          <w:rFonts w:ascii="Times New Roman" w:hAnsi="Times New Roman"/>
          <w:sz w:val="28"/>
          <w:szCs w:val="28"/>
          <w:lang w:val="it-IT"/>
        </w:rPr>
        <w:t xml:space="preserve"> al </w:t>
      </w:r>
      <w:proofErr w:type="spellStart"/>
      <w:r w:rsidRPr="001F374F">
        <w:rPr>
          <w:rFonts w:ascii="Times New Roman" w:hAnsi="Times New Roman"/>
          <w:sz w:val="28"/>
          <w:szCs w:val="28"/>
          <w:lang w:val="it-IT"/>
        </w:rPr>
        <w:t>unității</w:t>
      </w:r>
      <w:proofErr w:type="spellEnd"/>
      <w:r w:rsidRPr="001F374F">
        <w:rPr>
          <w:rFonts w:ascii="Times New Roman" w:hAnsi="Times New Roman"/>
          <w:sz w:val="28"/>
          <w:szCs w:val="28"/>
          <w:lang w:val="it-IT"/>
        </w:rPr>
        <w:t xml:space="preserve"> de </w:t>
      </w:r>
      <w:proofErr w:type="spellStart"/>
      <w:r w:rsidRPr="001F374F">
        <w:rPr>
          <w:rFonts w:ascii="Times New Roman" w:hAnsi="Times New Roman"/>
          <w:sz w:val="28"/>
          <w:szCs w:val="28"/>
          <w:lang w:val="it-IT"/>
        </w:rPr>
        <w:t>învățământ</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dacă</w:t>
      </w:r>
      <w:proofErr w:type="spellEnd"/>
      <w:r w:rsidRPr="001F374F">
        <w:rPr>
          <w:rFonts w:ascii="Times New Roman" w:hAnsi="Times New Roman"/>
          <w:sz w:val="28"/>
          <w:szCs w:val="28"/>
          <w:lang w:val="it-IT"/>
        </w:rPr>
        <w:t xml:space="preserve"> este </w:t>
      </w:r>
      <w:proofErr w:type="spellStart"/>
      <w:r w:rsidRPr="001F374F">
        <w:rPr>
          <w:rFonts w:ascii="Times New Roman" w:hAnsi="Times New Roman"/>
          <w:sz w:val="28"/>
          <w:szCs w:val="28"/>
          <w:lang w:val="it-IT"/>
        </w:rPr>
        <w:t>indicat</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în</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anunț</w:t>
      </w:r>
      <w:proofErr w:type="spellEnd"/>
      <w:r w:rsidRPr="001F374F">
        <w:rPr>
          <w:rFonts w:ascii="Times New Roman" w:hAnsi="Times New Roman"/>
          <w:sz w:val="28"/>
          <w:szCs w:val="28"/>
          <w:lang w:val="it-IT"/>
        </w:rPr>
        <w:t xml:space="preserve">). </w:t>
      </w:r>
    </w:p>
    <w:p w14:paraId="07BFCDB0" w14:textId="77777777" w:rsidR="001F374F" w:rsidRPr="001F374F" w:rsidRDefault="001F374F" w:rsidP="001F374F">
      <w:pPr>
        <w:numPr>
          <w:ilvl w:val="0"/>
          <w:numId w:val="16"/>
        </w:numPr>
        <w:tabs>
          <w:tab w:val="left" w:pos="763"/>
        </w:tabs>
        <w:jc w:val="both"/>
        <w:rPr>
          <w:rFonts w:ascii="Times New Roman" w:hAnsi="Times New Roman"/>
          <w:sz w:val="28"/>
          <w:szCs w:val="28"/>
        </w:rPr>
      </w:pPr>
      <w:proofErr w:type="spellStart"/>
      <w:r w:rsidRPr="001F374F">
        <w:rPr>
          <w:rFonts w:ascii="Times New Roman" w:hAnsi="Times New Roman"/>
          <w:sz w:val="28"/>
          <w:szCs w:val="28"/>
        </w:rPr>
        <w:t>Atribuțiile</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portarului</w:t>
      </w:r>
      <w:proofErr w:type="spellEnd"/>
      <w:r w:rsidRPr="001F374F">
        <w:rPr>
          <w:rFonts w:ascii="Times New Roman" w:hAnsi="Times New Roman"/>
          <w:sz w:val="28"/>
          <w:szCs w:val="28"/>
        </w:rPr>
        <w:t xml:space="preserve">. </w:t>
      </w:r>
    </w:p>
    <w:p w14:paraId="64429FF8" w14:textId="77777777" w:rsidR="001F374F" w:rsidRPr="001F374F" w:rsidRDefault="001F374F" w:rsidP="001F374F">
      <w:pPr>
        <w:numPr>
          <w:ilvl w:val="0"/>
          <w:numId w:val="16"/>
        </w:numPr>
        <w:tabs>
          <w:tab w:val="left" w:pos="763"/>
        </w:tabs>
        <w:jc w:val="both"/>
        <w:rPr>
          <w:rFonts w:ascii="Times New Roman" w:hAnsi="Times New Roman"/>
          <w:sz w:val="28"/>
          <w:szCs w:val="28"/>
        </w:rPr>
      </w:pPr>
      <w:proofErr w:type="spellStart"/>
      <w:r w:rsidRPr="001F374F">
        <w:rPr>
          <w:rFonts w:ascii="Times New Roman" w:hAnsi="Times New Roman"/>
          <w:sz w:val="28"/>
          <w:szCs w:val="28"/>
        </w:rPr>
        <w:t>Accesul</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persoanelor</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în</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unitatea</w:t>
      </w:r>
      <w:proofErr w:type="spellEnd"/>
      <w:r w:rsidRPr="001F374F">
        <w:rPr>
          <w:rFonts w:ascii="Times New Roman" w:hAnsi="Times New Roman"/>
          <w:sz w:val="28"/>
          <w:szCs w:val="28"/>
        </w:rPr>
        <w:t xml:space="preserve"> de </w:t>
      </w:r>
      <w:proofErr w:type="spellStart"/>
      <w:r w:rsidRPr="001F374F">
        <w:rPr>
          <w:rFonts w:ascii="Times New Roman" w:hAnsi="Times New Roman"/>
          <w:sz w:val="28"/>
          <w:szCs w:val="28"/>
        </w:rPr>
        <w:t>învățământ</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și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controlul</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acestuia</w:t>
      </w:r>
      <w:proofErr w:type="spellEnd"/>
      <w:r w:rsidRPr="001F374F">
        <w:rPr>
          <w:rFonts w:ascii="Times New Roman" w:hAnsi="Times New Roman"/>
          <w:sz w:val="28"/>
          <w:szCs w:val="28"/>
        </w:rPr>
        <w:t xml:space="preserve">. </w:t>
      </w:r>
    </w:p>
    <w:p w14:paraId="6AFFCE6C" w14:textId="77777777" w:rsidR="001F374F" w:rsidRPr="001F374F" w:rsidRDefault="001F374F" w:rsidP="001F374F">
      <w:pPr>
        <w:numPr>
          <w:ilvl w:val="0"/>
          <w:numId w:val="16"/>
        </w:numPr>
        <w:tabs>
          <w:tab w:val="left" w:pos="763"/>
        </w:tabs>
        <w:jc w:val="both"/>
        <w:rPr>
          <w:rFonts w:ascii="Times New Roman" w:hAnsi="Times New Roman"/>
          <w:sz w:val="28"/>
          <w:szCs w:val="28"/>
          <w:lang w:val="it-IT"/>
        </w:rPr>
      </w:pPr>
      <w:r w:rsidRPr="001F374F">
        <w:rPr>
          <w:rFonts w:ascii="Times New Roman" w:hAnsi="Times New Roman"/>
          <w:sz w:val="28"/>
          <w:szCs w:val="28"/>
          <w:lang w:val="it-IT"/>
        </w:rPr>
        <w:t xml:space="preserve">Paza </w:t>
      </w:r>
      <w:proofErr w:type="spellStart"/>
      <w:r w:rsidRPr="001F374F">
        <w:rPr>
          <w:rFonts w:ascii="Times New Roman" w:hAnsi="Times New Roman"/>
          <w:sz w:val="28"/>
          <w:szCs w:val="28"/>
          <w:lang w:val="it-IT"/>
        </w:rPr>
        <w:t>bunurilor</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și</w:t>
      </w:r>
      <w:proofErr w:type="spellEnd"/>
      <w:r w:rsidRPr="001F374F">
        <w:rPr>
          <w:rFonts w:ascii="Times New Roman" w:hAnsi="Times New Roman"/>
          <w:sz w:val="28"/>
          <w:szCs w:val="28"/>
          <w:lang w:val="it-IT"/>
        </w:rPr>
        <w:t xml:space="preserve"> a </w:t>
      </w:r>
      <w:proofErr w:type="spellStart"/>
      <w:r w:rsidRPr="001F374F">
        <w:rPr>
          <w:rFonts w:ascii="Times New Roman" w:hAnsi="Times New Roman"/>
          <w:sz w:val="28"/>
          <w:szCs w:val="28"/>
          <w:lang w:val="it-IT"/>
        </w:rPr>
        <w:t>clădirii</w:t>
      </w:r>
      <w:proofErr w:type="spellEnd"/>
      <w:r w:rsidRPr="001F374F">
        <w:rPr>
          <w:rFonts w:ascii="Times New Roman" w:hAnsi="Times New Roman"/>
          <w:sz w:val="28"/>
          <w:szCs w:val="28"/>
          <w:lang w:val="it-IT"/>
        </w:rPr>
        <w:t xml:space="preserve">. </w:t>
      </w:r>
    </w:p>
    <w:p w14:paraId="729F0390" w14:textId="77777777" w:rsidR="001F374F" w:rsidRPr="001F374F" w:rsidRDefault="001F374F" w:rsidP="001F374F">
      <w:pPr>
        <w:numPr>
          <w:ilvl w:val="0"/>
          <w:numId w:val="16"/>
        </w:numPr>
        <w:tabs>
          <w:tab w:val="left" w:pos="763"/>
        </w:tabs>
        <w:jc w:val="both"/>
        <w:rPr>
          <w:rFonts w:ascii="Times New Roman" w:hAnsi="Times New Roman"/>
          <w:sz w:val="28"/>
          <w:szCs w:val="28"/>
          <w:lang w:val="it-IT"/>
        </w:rPr>
      </w:pPr>
      <w:proofErr w:type="spellStart"/>
      <w:r w:rsidRPr="001F374F">
        <w:rPr>
          <w:rFonts w:ascii="Times New Roman" w:hAnsi="Times New Roman"/>
          <w:sz w:val="28"/>
          <w:szCs w:val="28"/>
          <w:lang w:val="it-IT"/>
        </w:rPr>
        <w:t>Măsuri</w:t>
      </w:r>
      <w:proofErr w:type="spellEnd"/>
      <w:r w:rsidRPr="001F374F">
        <w:rPr>
          <w:rFonts w:ascii="Times New Roman" w:hAnsi="Times New Roman"/>
          <w:sz w:val="28"/>
          <w:szCs w:val="28"/>
          <w:lang w:val="it-IT"/>
        </w:rPr>
        <w:t xml:space="preserve"> de prevenire </w:t>
      </w:r>
      <w:proofErr w:type="spellStart"/>
      <w:r w:rsidRPr="001F374F">
        <w:rPr>
          <w:rFonts w:ascii="Times New Roman" w:hAnsi="Times New Roman"/>
          <w:sz w:val="28"/>
          <w:szCs w:val="28"/>
          <w:lang w:val="it-IT"/>
        </w:rPr>
        <w:t>și</w:t>
      </w:r>
      <w:proofErr w:type="spellEnd"/>
      <w:r w:rsidRPr="001F374F">
        <w:rPr>
          <w:rFonts w:ascii="Times New Roman" w:hAnsi="Times New Roman"/>
          <w:sz w:val="28"/>
          <w:szCs w:val="28"/>
          <w:lang w:val="it-IT"/>
        </w:rPr>
        <w:t xml:space="preserve"> stingere a </w:t>
      </w:r>
      <w:proofErr w:type="spellStart"/>
      <w:r w:rsidRPr="001F374F">
        <w:rPr>
          <w:rFonts w:ascii="Times New Roman" w:hAnsi="Times New Roman"/>
          <w:sz w:val="28"/>
          <w:szCs w:val="28"/>
          <w:lang w:val="it-IT"/>
        </w:rPr>
        <w:t>incendiilor</w:t>
      </w:r>
      <w:proofErr w:type="spellEnd"/>
      <w:r w:rsidRPr="001F374F">
        <w:rPr>
          <w:rFonts w:ascii="Times New Roman" w:hAnsi="Times New Roman"/>
          <w:sz w:val="28"/>
          <w:szCs w:val="28"/>
          <w:lang w:val="it-IT"/>
        </w:rPr>
        <w:t xml:space="preserve">. </w:t>
      </w:r>
    </w:p>
    <w:p w14:paraId="59588EBE" w14:textId="77777777" w:rsidR="001F374F" w:rsidRPr="001F374F" w:rsidRDefault="001F374F" w:rsidP="001F374F">
      <w:pPr>
        <w:numPr>
          <w:ilvl w:val="0"/>
          <w:numId w:val="16"/>
        </w:numPr>
        <w:tabs>
          <w:tab w:val="left" w:pos="763"/>
        </w:tabs>
        <w:jc w:val="both"/>
        <w:rPr>
          <w:rFonts w:ascii="Times New Roman" w:hAnsi="Times New Roman"/>
          <w:sz w:val="28"/>
          <w:szCs w:val="28"/>
          <w:lang w:val="fr-FR"/>
        </w:rPr>
      </w:pPr>
      <w:r w:rsidRPr="001F374F">
        <w:rPr>
          <w:rFonts w:ascii="Times New Roman" w:hAnsi="Times New Roman"/>
          <w:sz w:val="28"/>
          <w:szCs w:val="28"/>
          <w:lang w:val="fr-FR"/>
        </w:rPr>
        <w:t xml:space="preserve">Norme de </w:t>
      </w:r>
      <w:proofErr w:type="spellStart"/>
      <w:r w:rsidRPr="001F374F">
        <w:rPr>
          <w:rFonts w:ascii="Times New Roman" w:hAnsi="Times New Roman"/>
          <w:sz w:val="28"/>
          <w:szCs w:val="28"/>
          <w:lang w:val="fr-FR"/>
        </w:rPr>
        <w:t>securitate</w:t>
      </w:r>
      <w:proofErr w:type="spellEnd"/>
      <w:r w:rsidRPr="001F374F">
        <w:rPr>
          <w:rFonts w:ascii="Times New Roman" w:hAnsi="Times New Roman"/>
          <w:sz w:val="28"/>
          <w:szCs w:val="28"/>
          <w:lang w:val="fr-FR"/>
        </w:rPr>
        <w:t xml:space="preserve"> </w:t>
      </w:r>
      <w:proofErr w:type="spellStart"/>
      <w:r w:rsidRPr="001F374F">
        <w:rPr>
          <w:rFonts w:ascii="Times New Roman" w:hAnsi="Times New Roman"/>
          <w:sz w:val="28"/>
          <w:szCs w:val="28"/>
          <w:lang w:val="fr-FR"/>
        </w:rPr>
        <w:t>și</w:t>
      </w:r>
      <w:proofErr w:type="spellEnd"/>
      <w:r w:rsidRPr="001F374F">
        <w:rPr>
          <w:rFonts w:ascii="Times New Roman" w:hAnsi="Times New Roman"/>
          <w:sz w:val="28"/>
          <w:szCs w:val="28"/>
          <w:lang w:val="fr-FR"/>
        </w:rPr>
        <w:t xml:space="preserve"> </w:t>
      </w:r>
      <w:proofErr w:type="spellStart"/>
      <w:r w:rsidRPr="001F374F">
        <w:rPr>
          <w:rFonts w:ascii="Times New Roman" w:hAnsi="Times New Roman"/>
          <w:sz w:val="28"/>
          <w:szCs w:val="28"/>
          <w:lang w:val="fr-FR"/>
        </w:rPr>
        <w:t>sănătate</w:t>
      </w:r>
      <w:proofErr w:type="spellEnd"/>
      <w:r w:rsidRPr="001F374F">
        <w:rPr>
          <w:rFonts w:ascii="Times New Roman" w:hAnsi="Times New Roman"/>
          <w:sz w:val="28"/>
          <w:szCs w:val="28"/>
          <w:lang w:val="fr-FR"/>
        </w:rPr>
        <w:t xml:space="preserve"> </w:t>
      </w:r>
      <w:proofErr w:type="spellStart"/>
      <w:r w:rsidRPr="001F374F">
        <w:rPr>
          <w:rFonts w:ascii="Times New Roman" w:hAnsi="Times New Roman"/>
          <w:sz w:val="28"/>
          <w:szCs w:val="28"/>
          <w:lang w:val="fr-FR"/>
        </w:rPr>
        <w:t>în</w:t>
      </w:r>
      <w:proofErr w:type="spellEnd"/>
      <w:r w:rsidRPr="001F374F">
        <w:rPr>
          <w:rFonts w:ascii="Times New Roman" w:hAnsi="Times New Roman"/>
          <w:sz w:val="28"/>
          <w:szCs w:val="28"/>
          <w:lang w:val="fr-FR"/>
        </w:rPr>
        <w:t xml:space="preserve"> </w:t>
      </w:r>
      <w:proofErr w:type="spellStart"/>
      <w:r w:rsidRPr="001F374F">
        <w:rPr>
          <w:rFonts w:ascii="Times New Roman" w:hAnsi="Times New Roman"/>
          <w:sz w:val="28"/>
          <w:szCs w:val="28"/>
          <w:lang w:val="fr-FR"/>
        </w:rPr>
        <w:t>muncă</w:t>
      </w:r>
      <w:proofErr w:type="spellEnd"/>
      <w:r w:rsidRPr="001F374F">
        <w:rPr>
          <w:rFonts w:ascii="Times New Roman" w:hAnsi="Times New Roman"/>
          <w:sz w:val="28"/>
          <w:szCs w:val="28"/>
          <w:lang w:val="fr-FR"/>
        </w:rPr>
        <w:t xml:space="preserve">. </w:t>
      </w:r>
    </w:p>
    <w:p w14:paraId="3568EA5D" w14:textId="77777777" w:rsidR="001F374F" w:rsidRPr="001F374F" w:rsidRDefault="001F374F" w:rsidP="001F374F">
      <w:pPr>
        <w:numPr>
          <w:ilvl w:val="0"/>
          <w:numId w:val="16"/>
        </w:numPr>
        <w:tabs>
          <w:tab w:val="left" w:pos="763"/>
        </w:tabs>
        <w:jc w:val="both"/>
        <w:rPr>
          <w:rFonts w:ascii="Times New Roman" w:hAnsi="Times New Roman"/>
          <w:sz w:val="28"/>
          <w:szCs w:val="28"/>
        </w:rPr>
      </w:pPr>
      <w:proofErr w:type="spellStart"/>
      <w:r w:rsidRPr="001F374F">
        <w:rPr>
          <w:rFonts w:ascii="Times New Roman" w:hAnsi="Times New Roman"/>
          <w:sz w:val="28"/>
          <w:szCs w:val="28"/>
        </w:rPr>
        <w:t>Proceduri</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în</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caz</w:t>
      </w:r>
      <w:proofErr w:type="spellEnd"/>
      <w:r w:rsidRPr="001F374F">
        <w:rPr>
          <w:rFonts w:ascii="Times New Roman" w:hAnsi="Times New Roman"/>
          <w:sz w:val="28"/>
          <w:szCs w:val="28"/>
        </w:rPr>
        <w:t xml:space="preserve"> de </w:t>
      </w:r>
      <w:proofErr w:type="spellStart"/>
      <w:r w:rsidRPr="001F374F">
        <w:rPr>
          <w:rFonts w:ascii="Times New Roman" w:hAnsi="Times New Roman"/>
          <w:sz w:val="28"/>
          <w:szCs w:val="28"/>
        </w:rPr>
        <w:t>incendiu</w:t>
      </w:r>
      <w:proofErr w:type="spellEnd"/>
      <w:r w:rsidRPr="001F374F">
        <w:rPr>
          <w:rFonts w:ascii="Times New Roman" w:hAnsi="Times New Roman"/>
          <w:sz w:val="28"/>
          <w:szCs w:val="28"/>
        </w:rPr>
        <w:t xml:space="preserve">, accident </w:t>
      </w:r>
      <w:proofErr w:type="spellStart"/>
      <w:r w:rsidRPr="001F374F">
        <w:rPr>
          <w:rFonts w:ascii="Times New Roman" w:hAnsi="Times New Roman"/>
          <w:sz w:val="28"/>
          <w:szCs w:val="28"/>
        </w:rPr>
        <w:t>sau</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alte</w:t>
      </w:r>
      <w:proofErr w:type="spellEnd"/>
      <w:r w:rsidRPr="001F374F">
        <w:rPr>
          <w:rFonts w:ascii="Times New Roman" w:hAnsi="Times New Roman"/>
          <w:sz w:val="28"/>
          <w:szCs w:val="28"/>
        </w:rPr>
        <w:t xml:space="preserve"> </w:t>
      </w:r>
      <w:proofErr w:type="spellStart"/>
      <w:r w:rsidRPr="001F374F">
        <w:rPr>
          <w:rFonts w:ascii="Times New Roman" w:hAnsi="Times New Roman"/>
          <w:sz w:val="28"/>
          <w:szCs w:val="28"/>
        </w:rPr>
        <w:t>situații</w:t>
      </w:r>
      <w:proofErr w:type="spellEnd"/>
      <w:r w:rsidRPr="001F374F">
        <w:rPr>
          <w:rFonts w:ascii="Times New Roman" w:hAnsi="Times New Roman"/>
          <w:sz w:val="28"/>
          <w:szCs w:val="28"/>
        </w:rPr>
        <w:t xml:space="preserve"> de </w:t>
      </w:r>
      <w:proofErr w:type="spellStart"/>
      <w:r w:rsidRPr="001F374F">
        <w:rPr>
          <w:rFonts w:ascii="Times New Roman" w:hAnsi="Times New Roman"/>
          <w:sz w:val="28"/>
          <w:szCs w:val="28"/>
        </w:rPr>
        <w:t>urgență</w:t>
      </w:r>
      <w:proofErr w:type="spellEnd"/>
      <w:r w:rsidRPr="001F374F">
        <w:rPr>
          <w:rFonts w:ascii="Times New Roman" w:hAnsi="Times New Roman"/>
          <w:sz w:val="28"/>
          <w:szCs w:val="28"/>
        </w:rPr>
        <w:t xml:space="preserve">. </w:t>
      </w:r>
    </w:p>
    <w:p w14:paraId="14F3B560" w14:textId="77777777" w:rsidR="001F374F" w:rsidRPr="001F374F" w:rsidRDefault="001F374F" w:rsidP="001F374F">
      <w:pPr>
        <w:numPr>
          <w:ilvl w:val="0"/>
          <w:numId w:val="16"/>
        </w:numPr>
        <w:tabs>
          <w:tab w:val="left" w:pos="763"/>
        </w:tabs>
        <w:jc w:val="both"/>
        <w:rPr>
          <w:rFonts w:ascii="Times New Roman" w:hAnsi="Times New Roman"/>
          <w:sz w:val="28"/>
          <w:szCs w:val="28"/>
          <w:lang w:val="it-IT"/>
        </w:rPr>
      </w:pPr>
      <w:proofErr w:type="spellStart"/>
      <w:r w:rsidRPr="001F374F">
        <w:rPr>
          <w:rFonts w:ascii="Times New Roman" w:hAnsi="Times New Roman"/>
          <w:sz w:val="28"/>
          <w:szCs w:val="28"/>
          <w:lang w:val="it-IT"/>
        </w:rPr>
        <w:t>Relaționarea</w:t>
      </w:r>
      <w:proofErr w:type="spellEnd"/>
      <w:r w:rsidRPr="001F374F">
        <w:rPr>
          <w:rFonts w:ascii="Times New Roman" w:hAnsi="Times New Roman"/>
          <w:sz w:val="28"/>
          <w:szCs w:val="28"/>
          <w:lang w:val="it-IT"/>
        </w:rPr>
        <w:t xml:space="preserve"> cu </w:t>
      </w:r>
      <w:proofErr w:type="spellStart"/>
      <w:r w:rsidRPr="001F374F">
        <w:rPr>
          <w:rFonts w:ascii="Times New Roman" w:hAnsi="Times New Roman"/>
          <w:sz w:val="28"/>
          <w:szCs w:val="28"/>
          <w:lang w:val="it-IT"/>
        </w:rPr>
        <w:t>elevii</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personalul</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și</w:t>
      </w:r>
      <w:proofErr w:type="spellEnd"/>
      <w:r w:rsidRPr="001F374F">
        <w:rPr>
          <w:rFonts w:ascii="Times New Roman" w:hAnsi="Times New Roman"/>
          <w:sz w:val="28"/>
          <w:szCs w:val="28"/>
          <w:lang w:val="it-IT"/>
        </w:rPr>
        <w:t xml:space="preserve"> </w:t>
      </w:r>
      <w:proofErr w:type="spellStart"/>
      <w:r w:rsidRPr="001F374F">
        <w:rPr>
          <w:rFonts w:ascii="Times New Roman" w:hAnsi="Times New Roman"/>
          <w:sz w:val="28"/>
          <w:szCs w:val="28"/>
          <w:lang w:val="it-IT"/>
        </w:rPr>
        <w:t>vizitatorii</w:t>
      </w:r>
      <w:proofErr w:type="spellEnd"/>
      <w:r w:rsidRPr="001F374F">
        <w:rPr>
          <w:rFonts w:ascii="Times New Roman" w:hAnsi="Times New Roman"/>
          <w:sz w:val="28"/>
          <w:szCs w:val="28"/>
          <w:lang w:val="it-IT"/>
        </w:rPr>
        <w:t>.</w:t>
      </w:r>
    </w:p>
    <w:p w14:paraId="6481D134" w14:textId="77777777" w:rsidR="001F374F" w:rsidRDefault="001F374F" w:rsidP="00DF25BC">
      <w:pPr>
        <w:tabs>
          <w:tab w:val="left" w:pos="763"/>
        </w:tabs>
        <w:jc w:val="both"/>
        <w:rPr>
          <w:rFonts w:ascii="Times New Roman" w:hAnsi="Times New Roman"/>
          <w:color w:val="444444"/>
          <w:sz w:val="28"/>
          <w:szCs w:val="28"/>
          <w:lang w:val="it-IT"/>
        </w:rPr>
      </w:pPr>
    </w:p>
    <w:p w14:paraId="6343B3F8" w14:textId="77777777" w:rsidR="001F374F" w:rsidRDefault="001F374F" w:rsidP="00DF25BC">
      <w:pPr>
        <w:tabs>
          <w:tab w:val="left" w:pos="763"/>
        </w:tabs>
        <w:jc w:val="both"/>
        <w:rPr>
          <w:rFonts w:ascii="Times New Roman" w:hAnsi="Times New Roman"/>
          <w:color w:val="444444"/>
          <w:sz w:val="28"/>
          <w:szCs w:val="28"/>
          <w:lang w:val="it-IT"/>
        </w:rPr>
      </w:pPr>
    </w:p>
    <w:p w14:paraId="375C2981" w14:textId="77777777" w:rsidR="00DF25BC" w:rsidRPr="00DF25BC" w:rsidRDefault="00DF25BC" w:rsidP="00DF25BC">
      <w:pPr>
        <w:tabs>
          <w:tab w:val="left" w:pos="763"/>
        </w:tabs>
        <w:jc w:val="both"/>
        <w:rPr>
          <w:rFonts w:ascii="Times New Roman" w:eastAsia="Times New Roman" w:hAnsi="Times New Roman"/>
          <w:b/>
          <w:bCs/>
          <w:iCs/>
          <w:sz w:val="28"/>
          <w:szCs w:val="28"/>
          <w:lang w:val="it-IT" w:eastAsia="ro-RO"/>
        </w:rPr>
      </w:pPr>
      <w:r w:rsidRPr="00DF25BC">
        <w:rPr>
          <w:rFonts w:ascii="Times New Roman" w:hAnsi="Times New Roman"/>
          <w:color w:val="444444"/>
          <w:sz w:val="28"/>
          <w:szCs w:val="28"/>
          <w:lang w:val="it-IT"/>
        </w:rPr>
        <w:t xml:space="preserve"> </w:t>
      </w:r>
      <w:r w:rsidRPr="00DF25BC">
        <w:rPr>
          <w:rFonts w:ascii="Times New Roman" w:hAnsi="Times New Roman"/>
          <w:b/>
          <w:bCs/>
          <w:iCs/>
          <w:sz w:val="28"/>
          <w:szCs w:val="28"/>
          <w:lang w:val="it-IT"/>
        </w:rPr>
        <w:t xml:space="preserve">BIBLOGRAFIA ŞI TEMATICA </w:t>
      </w:r>
      <w:proofErr w:type="spellStart"/>
      <w:r w:rsidRPr="00DF25BC">
        <w:rPr>
          <w:rFonts w:ascii="Times New Roman" w:hAnsi="Times New Roman"/>
          <w:b/>
          <w:bCs/>
          <w:iCs/>
          <w:sz w:val="28"/>
          <w:szCs w:val="28"/>
          <w:lang w:val="it-IT"/>
        </w:rPr>
        <w:t>pentru</w:t>
      </w:r>
      <w:proofErr w:type="spellEnd"/>
      <w:r w:rsidRPr="00DF25BC">
        <w:rPr>
          <w:rFonts w:ascii="Times New Roman" w:hAnsi="Times New Roman"/>
          <w:b/>
          <w:bCs/>
          <w:iCs/>
          <w:sz w:val="28"/>
          <w:szCs w:val="28"/>
          <w:lang w:val="it-IT"/>
        </w:rPr>
        <w:t xml:space="preserve"> </w:t>
      </w:r>
      <w:proofErr w:type="spellStart"/>
      <w:r w:rsidRPr="00DF25BC">
        <w:rPr>
          <w:rFonts w:ascii="Times New Roman" w:hAnsi="Times New Roman"/>
          <w:b/>
          <w:bCs/>
          <w:iCs/>
          <w:sz w:val="28"/>
          <w:szCs w:val="28"/>
          <w:lang w:val="it-IT"/>
        </w:rPr>
        <w:t>postul</w:t>
      </w:r>
      <w:proofErr w:type="spellEnd"/>
      <w:r w:rsidRPr="00DF25BC">
        <w:rPr>
          <w:rFonts w:ascii="Times New Roman" w:hAnsi="Times New Roman"/>
          <w:b/>
          <w:bCs/>
          <w:iCs/>
          <w:sz w:val="28"/>
          <w:szCs w:val="28"/>
          <w:lang w:val="it-IT"/>
        </w:rPr>
        <w:t xml:space="preserve"> de </w:t>
      </w:r>
      <w:proofErr w:type="spellStart"/>
      <w:r w:rsidRPr="00DF25BC">
        <w:rPr>
          <w:rFonts w:ascii="Times New Roman" w:hAnsi="Times New Roman"/>
          <w:b/>
          <w:bCs/>
          <w:iCs/>
          <w:sz w:val="28"/>
          <w:szCs w:val="28"/>
          <w:lang w:val="it-IT"/>
        </w:rPr>
        <w:t>sofer</w:t>
      </w:r>
      <w:proofErr w:type="spellEnd"/>
    </w:p>
    <w:p w14:paraId="65B10FBB" w14:textId="77777777" w:rsidR="00531DED" w:rsidRPr="00531DED" w:rsidRDefault="00531DED" w:rsidP="00531DED">
      <w:pPr>
        <w:numPr>
          <w:ilvl w:val="0"/>
          <w:numId w:val="14"/>
        </w:numPr>
        <w:tabs>
          <w:tab w:val="left" w:pos="763"/>
        </w:tabs>
        <w:jc w:val="both"/>
        <w:rPr>
          <w:rFonts w:ascii="Times New Roman" w:hAnsi="Times New Roman"/>
          <w:sz w:val="28"/>
          <w:szCs w:val="28"/>
          <w:lang w:val="it-IT"/>
        </w:rPr>
      </w:pPr>
      <w:r w:rsidRPr="00531DED">
        <w:rPr>
          <w:rFonts w:ascii="Times New Roman" w:hAnsi="Times New Roman"/>
          <w:sz w:val="28"/>
          <w:szCs w:val="28"/>
          <w:lang w:val="it-IT"/>
        </w:rPr>
        <w:t xml:space="preserve">Legea </w:t>
      </w:r>
      <w:proofErr w:type="spellStart"/>
      <w:r w:rsidRPr="00531DED">
        <w:rPr>
          <w:rFonts w:ascii="Times New Roman" w:hAnsi="Times New Roman"/>
          <w:sz w:val="28"/>
          <w:szCs w:val="28"/>
          <w:lang w:val="it-IT"/>
        </w:rPr>
        <w:t>învățământului</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preuniversitar</w:t>
      </w:r>
      <w:proofErr w:type="spellEnd"/>
      <w:r w:rsidRPr="00531DED">
        <w:rPr>
          <w:rFonts w:ascii="Times New Roman" w:hAnsi="Times New Roman"/>
          <w:sz w:val="28"/>
          <w:szCs w:val="28"/>
          <w:lang w:val="it-IT"/>
        </w:rPr>
        <w:t xml:space="preserve"> nr. 198/2023 (</w:t>
      </w:r>
      <w:proofErr w:type="spellStart"/>
      <w:r w:rsidRPr="00531DED">
        <w:rPr>
          <w:rFonts w:ascii="Times New Roman" w:hAnsi="Times New Roman"/>
          <w:sz w:val="28"/>
          <w:szCs w:val="28"/>
          <w:lang w:val="it-IT"/>
        </w:rPr>
        <w:t>drepturile</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și</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obligațiile</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personalului</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și</w:t>
      </w:r>
      <w:proofErr w:type="spellEnd"/>
      <w:r w:rsidRPr="00531DED">
        <w:rPr>
          <w:rFonts w:ascii="Times New Roman" w:hAnsi="Times New Roman"/>
          <w:sz w:val="28"/>
          <w:szCs w:val="28"/>
          <w:lang w:val="it-IT"/>
        </w:rPr>
        <w:t xml:space="preserve"> </w:t>
      </w:r>
      <w:proofErr w:type="spellStart"/>
      <w:r w:rsidRPr="00531DED">
        <w:rPr>
          <w:rFonts w:ascii="Times New Roman" w:hAnsi="Times New Roman"/>
          <w:sz w:val="28"/>
          <w:szCs w:val="28"/>
          <w:lang w:val="it-IT"/>
        </w:rPr>
        <w:t>regulile</w:t>
      </w:r>
      <w:proofErr w:type="spellEnd"/>
      <w:r w:rsidRPr="00531DED">
        <w:rPr>
          <w:rFonts w:ascii="Times New Roman" w:hAnsi="Times New Roman"/>
          <w:sz w:val="28"/>
          <w:szCs w:val="28"/>
          <w:lang w:val="it-IT"/>
        </w:rPr>
        <w:t xml:space="preserve"> de </w:t>
      </w:r>
      <w:proofErr w:type="spellStart"/>
      <w:r w:rsidRPr="00531DED">
        <w:rPr>
          <w:rFonts w:ascii="Times New Roman" w:hAnsi="Times New Roman"/>
          <w:sz w:val="28"/>
          <w:szCs w:val="28"/>
          <w:lang w:val="it-IT"/>
        </w:rPr>
        <w:t>funcționare</w:t>
      </w:r>
      <w:proofErr w:type="spellEnd"/>
      <w:r w:rsidRPr="00531DED">
        <w:rPr>
          <w:rFonts w:ascii="Times New Roman" w:hAnsi="Times New Roman"/>
          <w:sz w:val="28"/>
          <w:szCs w:val="28"/>
          <w:lang w:val="it-IT"/>
        </w:rPr>
        <w:t xml:space="preserve"> a </w:t>
      </w:r>
      <w:proofErr w:type="spellStart"/>
      <w:r w:rsidRPr="00531DED">
        <w:rPr>
          <w:rFonts w:ascii="Times New Roman" w:hAnsi="Times New Roman"/>
          <w:sz w:val="28"/>
          <w:szCs w:val="28"/>
          <w:lang w:val="it-IT"/>
        </w:rPr>
        <w:t>unităților</w:t>
      </w:r>
      <w:proofErr w:type="spellEnd"/>
      <w:r w:rsidRPr="00531DED">
        <w:rPr>
          <w:rFonts w:ascii="Times New Roman" w:hAnsi="Times New Roman"/>
          <w:sz w:val="28"/>
          <w:szCs w:val="28"/>
          <w:lang w:val="it-IT"/>
        </w:rPr>
        <w:t xml:space="preserve"> de </w:t>
      </w:r>
      <w:proofErr w:type="spellStart"/>
      <w:r w:rsidRPr="00531DED">
        <w:rPr>
          <w:rFonts w:ascii="Times New Roman" w:hAnsi="Times New Roman"/>
          <w:sz w:val="28"/>
          <w:szCs w:val="28"/>
          <w:lang w:val="it-IT"/>
        </w:rPr>
        <w:t>învățământ</w:t>
      </w:r>
      <w:proofErr w:type="spellEnd"/>
      <w:r w:rsidRPr="00531DED">
        <w:rPr>
          <w:rFonts w:ascii="Times New Roman" w:hAnsi="Times New Roman"/>
          <w:sz w:val="28"/>
          <w:szCs w:val="28"/>
          <w:lang w:val="it-IT"/>
        </w:rPr>
        <w:t xml:space="preserve">). </w:t>
      </w:r>
    </w:p>
    <w:p w14:paraId="54B558EA"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proofErr w:type="spellStart"/>
      <w:r w:rsidRPr="00DF25BC">
        <w:rPr>
          <w:rFonts w:ascii="Times New Roman" w:hAnsi="Times New Roman"/>
          <w:color w:val="000000"/>
          <w:sz w:val="28"/>
          <w:szCs w:val="28"/>
          <w:lang w:eastAsia="en-US"/>
        </w:rPr>
        <w:t>Legea</w:t>
      </w:r>
      <w:proofErr w:type="spellEnd"/>
      <w:r w:rsidRPr="00DF25BC">
        <w:rPr>
          <w:rFonts w:ascii="Times New Roman" w:hAnsi="Times New Roman"/>
          <w:color w:val="000000"/>
          <w:sz w:val="28"/>
          <w:szCs w:val="28"/>
          <w:lang w:eastAsia="en-US"/>
        </w:rPr>
        <w:t xml:space="preserve"> 319/2006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protecția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și</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securitatea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muncii</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actualizată</w:t>
      </w:r>
      <w:proofErr w:type="spellEnd"/>
      <w:r w:rsidRPr="00DF25BC">
        <w:rPr>
          <w:rFonts w:ascii="Times New Roman" w:hAnsi="Times New Roman"/>
          <w:color w:val="000000"/>
          <w:sz w:val="28"/>
          <w:szCs w:val="28"/>
          <w:lang w:eastAsia="en-US"/>
        </w:rPr>
        <w:t xml:space="preserve">; </w:t>
      </w:r>
    </w:p>
    <w:p w14:paraId="4C20FCFF"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r w:rsidRPr="00DF25BC">
        <w:rPr>
          <w:rFonts w:ascii="Times New Roman" w:hAnsi="Times New Roman"/>
          <w:color w:val="000000"/>
          <w:sz w:val="28"/>
          <w:szCs w:val="28"/>
          <w:lang w:eastAsia="en-US"/>
        </w:rPr>
        <w:t xml:space="preserve">OUG 195/2002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circulația</w:t>
      </w:r>
      <w:proofErr w:type="spellEnd"/>
      <w:r w:rsidRPr="00DF25BC">
        <w:rPr>
          <w:rFonts w:ascii="Times New Roman" w:hAnsi="Times New Roman"/>
          <w:color w:val="000000"/>
          <w:sz w:val="28"/>
          <w:szCs w:val="28"/>
          <w:lang w:eastAsia="en-US"/>
        </w:rPr>
        <w:t xml:space="preserve"> pe </w:t>
      </w:r>
      <w:proofErr w:type="spellStart"/>
      <w:r w:rsidRPr="00DF25BC">
        <w:rPr>
          <w:rFonts w:ascii="Times New Roman" w:hAnsi="Times New Roman"/>
          <w:color w:val="000000"/>
          <w:sz w:val="28"/>
          <w:szCs w:val="28"/>
          <w:lang w:eastAsia="en-US"/>
        </w:rPr>
        <w:t>drumurile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publice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actualizată</w:t>
      </w:r>
      <w:proofErr w:type="spellEnd"/>
      <w:r w:rsidRPr="00DF25BC">
        <w:rPr>
          <w:rFonts w:ascii="Times New Roman" w:hAnsi="Times New Roman"/>
          <w:color w:val="000000"/>
          <w:sz w:val="28"/>
          <w:szCs w:val="28"/>
          <w:lang w:eastAsia="en-US"/>
        </w:rPr>
        <w:t xml:space="preserve">; </w:t>
      </w:r>
    </w:p>
    <w:p w14:paraId="2896A35F"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val="it-IT" w:eastAsia="en-US"/>
        </w:rPr>
      </w:pPr>
      <w:r w:rsidRPr="00DF25BC">
        <w:rPr>
          <w:rFonts w:ascii="Times New Roman" w:hAnsi="Times New Roman"/>
          <w:color w:val="000000"/>
          <w:sz w:val="28"/>
          <w:szCs w:val="28"/>
          <w:lang w:val="it-IT" w:eastAsia="en-US"/>
        </w:rPr>
        <w:t xml:space="preserve">HG 1391/2006 </w:t>
      </w:r>
      <w:proofErr w:type="spellStart"/>
      <w:r w:rsidRPr="00DF25BC">
        <w:rPr>
          <w:rFonts w:ascii="Times New Roman" w:hAnsi="Times New Roman"/>
          <w:color w:val="000000"/>
          <w:sz w:val="28"/>
          <w:szCs w:val="28"/>
          <w:lang w:val="it-IT" w:eastAsia="en-US"/>
        </w:rPr>
        <w:t>pentru</w:t>
      </w:r>
      <w:proofErr w:type="spellEnd"/>
      <w:r w:rsidRPr="00DF25BC">
        <w:rPr>
          <w:rFonts w:ascii="Times New Roman" w:hAnsi="Times New Roman"/>
          <w:color w:val="000000"/>
          <w:sz w:val="28"/>
          <w:szCs w:val="28"/>
          <w:lang w:val="it-IT" w:eastAsia="en-US"/>
        </w:rPr>
        <w:t xml:space="preserve"> </w:t>
      </w:r>
      <w:proofErr w:type="spellStart"/>
      <w:r w:rsidRPr="00DF25BC">
        <w:rPr>
          <w:rFonts w:ascii="Times New Roman" w:hAnsi="Times New Roman"/>
          <w:color w:val="000000"/>
          <w:sz w:val="28"/>
          <w:szCs w:val="28"/>
          <w:lang w:val="it-IT" w:eastAsia="en-US"/>
        </w:rPr>
        <w:t>aprobarea</w:t>
      </w:r>
      <w:proofErr w:type="spellEnd"/>
      <w:r w:rsidRPr="00DF25BC">
        <w:rPr>
          <w:rFonts w:ascii="Times New Roman" w:hAnsi="Times New Roman"/>
          <w:color w:val="000000"/>
          <w:sz w:val="28"/>
          <w:szCs w:val="28"/>
          <w:lang w:val="it-IT" w:eastAsia="en-US"/>
        </w:rPr>
        <w:t xml:space="preserve"> </w:t>
      </w:r>
      <w:proofErr w:type="spellStart"/>
      <w:r w:rsidRPr="00DF25BC">
        <w:rPr>
          <w:rFonts w:ascii="Times New Roman" w:hAnsi="Times New Roman"/>
          <w:color w:val="000000"/>
          <w:sz w:val="28"/>
          <w:szCs w:val="28"/>
          <w:lang w:val="it-IT" w:eastAsia="en-US"/>
        </w:rPr>
        <w:t>regulamentului</w:t>
      </w:r>
      <w:proofErr w:type="spellEnd"/>
      <w:r w:rsidRPr="00DF25BC">
        <w:rPr>
          <w:rFonts w:ascii="Times New Roman" w:hAnsi="Times New Roman"/>
          <w:color w:val="000000"/>
          <w:sz w:val="28"/>
          <w:szCs w:val="28"/>
          <w:lang w:val="it-IT" w:eastAsia="en-US"/>
        </w:rPr>
        <w:t xml:space="preserve"> de </w:t>
      </w:r>
      <w:proofErr w:type="spellStart"/>
      <w:r w:rsidRPr="00DF25BC">
        <w:rPr>
          <w:rFonts w:ascii="Times New Roman" w:hAnsi="Times New Roman"/>
          <w:color w:val="000000"/>
          <w:sz w:val="28"/>
          <w:szCs w:val="28"/>
          <w:lang w:val="it-IT" w:eastAsia="en-US"/>
        </w:rPr>
        <w:t>aplicare</w:t>
      </w:r>
      <w:proofErr w:type="spellEnd"/>
      <w:r w:rsidRPr="00DF25BC">
        <w:rPr>
          <w:rFonts w:ascii="Times New Roman" w:hAnsi="Times New Roman"/>
          <w:color w:val="000000"/>
          <w:sz w:val="28"/>
          <w:szCs w:val="28"/>
          <w:lang w:val="it-IT" w:eastAsia="en-US"/>
        </w:rPr>
        <w:t xml:space="preserve"> a OUG </w:t>
      </w:r>
    </w:p>
    <w:p w14:paraId="36063A18" w14:textId="77777777" w:rsidR="00DF25BC" w:rsidRPr="00DF25BC" w:rsidRDefault="00DF25BC" w:rsidP="00DF25BC">
      <w:pPr>
        <w:spacing w:after="15" w:line="247" w:lineRule="auto"/>
        <w:ind w:left="-5" w:hanging="10"/>
        <w:jc w:val="both"/>
        <w:rPr>
          <w:rFonts w:ascii="Times New Roman" w:hAnsi="Times New Roman"/>
          <w:color w:val="000000"/>
          <w:sz w:val="28"/>
          <w:szCs w:val="28"/>
          <w:lang w:eastAsia="en-US"/>
        </w:rPr>
      </w:pPr>
      <w:r w:rsidRPr="00DF25BC">
        <w:rPr>
          <w:rFonts w:ascii="Times New Roman" w:hAnsi="Times New Roman"/>
          <w:color w:val="000000"/>
          <w:sz w:val="28"/>
          <w:szCs w:val="28"/>
          <w:lang w:eastAsia="en-US"/>
        </w:rPr>
        <w:t xml:space="preserve">195/2002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circulația</w:t>
      </w:r>
      <w:proofErr w:type="spellEnd"/>
      <w:r w:rsidRPr="00DF25BC">
        <w:rPr>
          <w:rFonts w:ascii="Times New Roman" w:hAnsi="Times New Roman"/>
          <w:color w:val="000000"/>
          <w:sz w:val="28"/>
          <w:szCs w:val="28"/>
          <w:lang w:eastAsia="en-US"/>
        </w:rPr>
        <w:t xml:space="preserve"> pe </w:t>
      </w:r>
      <w:proofErr w:type="spellStart"/>
      <w:r w:rsidRPr="00DF25BC">
        <w:rPr>
          <w:rFonts w:ascii="Times New Roman" w:hAnsi="Times New Roman"/>
          <w:color w:val="000000"/>
          <w:sz w:val="28"/>
          <w:szCs w:val="28"/>
          <w:lang w:eastAsia="en-US"/>
        </w:rPr>
        <w:t>drumurile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publice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actualizată</w:t>
      </w:r>
      <w:proofErr w:type="spellEnd"/>
      <w:r w:rsidRPr="00DF25BC">
        <w:rPr>
          <w:rFonts w:ascii="Times New Roman" w:hAnsi="Times New Roman"/>
          <w:color w:val="000000"/>
          <w:sz w:val="28"/>
          <w:szCs w:val="28"/>
          <w:lang w:eastAsia="en-US"/>
        </w:rPr>
        <w:t xml:space="preserve">; </w:t>
      </w:r>
    </w:p>
    <w:p w14:paraId="27EF889B"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r w:rsidRPr="00DF25BC">
        <w:rPr>
          <w:rFonts w:ascii="Times New Roman" w:hAnsi="Times New Roman"/>
          <w:color w:val="000000"/>
          <w:sz w:val="28"/>
          <w:szCs w:val="28"/>
          <w:lang w:eastAsia="en-US"/>
        </w:rPr>
        <w:t xml:space="preserve">OG 37/2007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stabilirea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cadrului</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aplicare</w:t>
      </w:r>
      <w:proofErr w:type="spellEnd"/>
      <w:r w:rsidRPr="00DF25BC">
        <w:rPr>
          <w:rFonts w:ascii="Times New Roman" w:hAnsi="Times New Roman"/>
          <w:color w:val="000000"/>
          <w:sz w:val="28"/>
          <w:szCs w:val="28"/>
          <w:lang w:eastAsia="en-US"/>
        </w:rPr>
        <w:t xml:space="preserve"> a </w:t>
      </w:r>
      <w:proofErr w:type="spellStart"/>
      <w:r w:rsidRPr="00DF25BC">
        <w:rPr>
          <w:rFonts w:ascii="Times New Roman" w:hAnsi="Times New Roman"/>
          <w:color w:val="000000"/>
          <w:sz w:val="28"/>
          <w:szCs w:val="28"/>
          <w:lang w:eastAsia="en-US"/>
        </w:rPr>
        <w:t>regulilor</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perioadele</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odihnă</w:t>
      </w:r>
      <w:proofErr w:type="spellEnd"/>
      <w:r w:rsidRPr="00DF25BC">
        <w:rPr>
          <w:rFonts w:ascii="Times New Roman" w:hAnsi="Times New Roman"/>
          <w:color w:val="000000"/>
          <w:sz w:val="28"/>
          <w:szCs w:val="28"/>
          <w:lang w:eastAsia="en-US"/>
        </w:rPr>
        <w:t xml:space="preserve"> ale </w:t>
      </w:r>
      <w:proofErr w:type="spellStart"/>
      <w:r w:rsidRPr="00DF25BC">
        <w:rPr>
          <w:rFonts w:ascii="Times New Roman" w:hAnsi="Times New Roman"/>
          <w:color w:val="000000"/>
          <w:sz w:val="28"/>
          <w:szCs w:val="28"/>
          <w:lang w:eastAsia="en-US"/>
        </w:rPr>
        <w:t>conducătorilor</w:t>
      </w:r>
      <w:proofErr w:type="spellEnd"/>
      <w:r w:rsidRPr="00DF25BC">
        <w:rPr>
          <w:rFonts w:ascii="Times New Roman" w:hAnsi="Times New Roman"/>
          <w:color w:val="000000"/>
          <w:sz w:val="28"/>
          <w:szCs w:val="28"/>
          <w:lang w:eastAsia="en-US"/>
        </w:rPr>
        <w:t xml:space="preserve"> auto </w:t>
      </w:r>
      <w:proofErr w:type="spellStart"/>
      <w:r w:rsidRPr="00DF25BC">
        <w:rPr>
          <w:rFonts w:ascii="Times New Roman" w:hAnsi="Times New Roman"/>
          <w:color w:val="000000"/>
          <w:sz w:val="28"/>
          <w:szCs w:val="28"/>
          <w:lang w:eastAsia="en-US"/>
        </w:rPr>
        <w:t>și</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utilizarea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aparatelor</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înregistrare</w:t>
      </w:r>
      <w:proofErr w:type="spellEnd"/>
      <w:r w:rsidRPr="00DF25BC">
        <w:rPr>
          <w:rFonts w:ascii="Times New Roman" w:hAnsi="Times New Roman"/>
          <w:color w:val="000000"/>
          <w:sz w:val="28"/>
          <w:szCs w:val="28"/>
          <w:lang w:eastAsia="en-US"/>
        </w:rPr>
        <w:t xml:space="preserve"> a </w:t>
      </w:r>
      <w:proofErr w:type="spellStart"/>
      <w:r w:rsidRPr="00DF25BC">
        <w:rPr>
          <w:rFonts w:ascii="Times New Roman" w:hAnsi="Times New Roman"/>
          <w:color w:val="000000"/>
          <w:sz w:val="28"/>
          <w:szCs w:val="28"/>
          <w:lang w:eastAsia="en-US"/>
        </w:rPr>
        <w:t>activității</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acestora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actualizată</w:t>
      </w:r>
      <w:proofErr w:type="spellEnd"/>
      <w:r w:rsidRPr="00DF25BC">
        <w:rPr>
          <w:rFonts w:ascii="Times New Roman" w:hAnsi="Times New Roman"/>
          <w:color w:val="000000"/>
          <w:sz w:val="28"/>
          <w:szCs w:val="28"/>
          <w:lang w:eastAsia="en-US"/>
        </w:rPr>
        <w:t xml:space="preserve">; </w:t>
      </w:r>
    </w:p>
    <w:p w14:paraId="2B586CA4"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r w:rsidRPr="00DF25BC">
        <w:rPr>
          <w:rFonts w:ascii="Times New Roman" w:hAnsi="Times New Roman"/>
          <w:color w:val="000000"/>
          <w:sz w:val="28"/>
          <w:szCs w:val="28"/>
          <w:lang w:eastAsia="en-US"/>
        </w:rPr>
        <w:t xml:space="preserve">HG 38/2008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organizarea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timpului</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muncă</w:t>
      </w:r>
      <w:proofErr w:type="spellEnd"/>
      <w:r w:rsidRPr="00DF25BC">
        <w:rPr>
          <w:rFonts w:ascii="Times New Roman" w:hAnsi="Times New Roman"/>
          <w:color w:val="000000"/>
          <w:sz w:val="28"/>
          <w:szCs w:val="28"/>
          <w:lang w:eastAsia="en-US"/>
        </w:rPr>
        <w:t xml:space="preserve"> al </w:t>
      </w:r>
      <w:proofErr w:type="spellStart"/>
      <w:r w:rsidRPr="00DF25BC">
        <w:rPr>
          <w:rFonts w:ascii="Times New Roman" w:hAnsi="Times New Roman"/>
          <w:color w:val="000000"/>
          <w:sz w:val="28"/>
          <w:szCs w:val="28"/>
          <w:lang w:eastAsia="en-US"/>
        </w:rPr>
        <w:t>persoanelor</w:t>
      </w:r>
      <w:proofErr w:type="spellEnd"/>
      <w:r w:rsidRPr="00DF25BC">
        <w:rPr>
          <w:rFonts w:ascii="Times New Roman" w:hAnsi="Times New Roman"/>
          <w:color w:val="000000"/>
          <w:sz w:val="28"/>
          <w:szCs w:val="28"/>
          <w:lang w:eastAsia="en-US"/>
        </w:rPr>
        <w:t xml:space="preserve"> care </w:t>
      </w:r>
      <w:proofErr w:type="spellStart"/>
      <w:r w:rsidRPr="00DF25BC">
        <w:rPr>
          <w:rFonts w:ascii="Times New Roman" w:hAnsi="Times New Roman"/>
          <w:color w:val="000000"/>
          <w:sz w:val="28"/>
          <w:szCs w:val="28"/>
          <w:lang w:eastAsia="en-US"/>
        </w:rPr>
        <w:t>efectuează</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activități</w:t>
      </w:r>
      <w:proofErr w:type="spellEnd"/>
      <w:r w:rsidRPr="00DF25BC">
        <w:rPr>
          <w:rFonts w:ascii="Times New Roman" w:hAnsi="Times New Roman"/>
          <w:color w:val="000000"/>
          <w:sz w:val="28"/>
          <w:szCs w:val="28"/>
          <w:lang w:eastAsia="en-US"/>
        </w:rPr>
        <w:t xml:space="preserve"> mobile de transport </w:t>
      </w:r>
      <w:proofErr w:type="spellStart"/>
      <w:r w:rsidRPr="00DF25BC">
        <w:rPr>
          <w:rFonts w:ascii="Times New Roman" w:hAnsi="Times New Roman"/>
          <w:color w:val="000000"/>
          <w:sz w:val="28"/>
          <w:szCs w:val="28"/>
          <w:lang w:eastAsia="en-US"/>
        </w:rPr>
        <w:t>rutier</w:t>
      </w:r>
      <w:proofErr w:type="spellEnd"/>
      <w:r w:rsidRPr="00DF25BC">
        <w:rPr>
          <w:rFonts w:ascii="Times New Roman" w:hAnsi="Times New Roman"/>
          <w:color w:val="000000"/>
          <w:sz w:val="28"/>
          <w:szCs w:val="28"/>
          <w:lang w:eastAsia="en-US"/>
        </w:rPr>
        <w:t xml:space="preserve">; </w:t>
      </w:r>
    </w:p>
    <w:p w14:paraId="7A4C8A3E"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r w:rsidRPr="00DF25BC">
        <w:rPr>
          <w:rFonts w:ascii="Times New Roman" w:hAnsi="Times New Roman"/>
          <w:color w:val="000000"/>
          <w:sz w:val="28"/>
          <w:szCs w:val="28"/>
          <w:lang w:eastAsia="en-US"/>
        </w:rPr>
        <w:t xml:space="preserve">OMEN 3637/2016 </w:t>
      </w:r>
      <w:proofErr w:type="spellStart"/>
      <w:r w:rsidRPr="00DF25BC">
        <w:rPr>
          <w:rFonts w:ascii="Times New Roman" w:hAnsi="Times New Roman"/>
          <w:color w:val="000000"/>
          <w:sz w:val="28"/>
          <w:szCs w:val="28"/>
          <w:lang w:eastAsia="en-US"/>
        </w:rPr>
        <w:t>privind</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aprobarea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condițiilor</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organizare</w:t>
      </w:r>
      <w:proofErr w:type="spellEnd"/>
      <w:r w:rsidRPr="00DF25BC">
        <w:rPr>
          <w:rFonts w:ascii="Times New Roman" w:hAnsi="Times New Roman"/>
          <w:color w:val="000000"/>
          <w:sz w:val="28"/>
          <w:szCs w:val="28"/>
          <w:lang w:eastAsia="en-US"/>
        </w:rPr>
        <w:t xml:space="preserve"> a </w:t>
      </w:r>
      <w:proofErr w:type="spellStart"/>
      <w:r w:rsidRPr="00DF25BC">
        <w:rPr>
          <w:rFonts w:ascii="Times New Roman" w:hAnsi="Times New Roman"/>
          <w:color w:val="000000"/>
          <w:sz w:val="28"/>
          <w:szCs w:val="28"/>
          <w:lang w:eastAsia="en-US"/>
        </w:rPr>
        <w:t>taberelor</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excursiilor</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expedițiilor</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și</w:t>
      </w:r>
      <w:proofErr w:type="spellEnd"/>
      <w:r w:rsidRPr="00DF25BC">
        <w:rPr>
          <w:rFonts w:ascii="Times New Roman" w:hAnsi="Times New Roman"/>
          <w:color w:val="000000"/>
          <w:sz w:val="28"/>
          <w:szCs w:val="28"/>
          <w:lang w:eastAsia="en-US"/>
        </w:rPr>
        <w:t xml:space="preserve"> a </w:t>
      </w:r>
      <w:proofErr w:type="spellStart"/>
      <w:r w:rsidRPr="00DF25BC">
        <w:rPr>
          <w:rFonts w:ascii="Times New Roman" w:hAnsi="Times New Roman"/>
          <w:color w:val="000000"/>
          <w:sz w:val="28"/>
          <w:szCs w:val="28"/>
          <w:lang w:eastAsia="en-US"/>
        </w:rPr>
        <w:t>altor</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activități</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timp</w:t>
      </w:r>
      <w:proofErr w:type="spellEnd"/>
      <w:r w:rsidRPr="00DF25BC">
        <w:rPr>
          <w:rFonts w:ascii="Times New Roman" w:hAnsi="Times New Roman"/>
          <w:color w:val="000000"/>
          <w:sz w:val="28"/>
          <w:szCs w:val="28"/>
          <w:lang w:eastAsia="en-US"/>
        </w:rPr>
        <w:t xml:space="preserve"> liber </w:t>
      </w:r>
      <w:proofErr w:type="spellStart"/>
      <w:r w:rsidRPr="00DF25BC">
        <w:rPr>
          <w:rFonts w:ascii="Times New Roman" w:hAnsi="Times New Roman"/>
          <w:color w:val="000000"/>
          <w:sz w:val="28"/>
          <w:szCs w:val="28"/>
          <w:lang w:eastAsia="en-US"/>
        </w:rPr>
        <w:t>în</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sistemul</w:t>
      </w:r>
      <w:proofErr w:type="spellEnd"/>
      <w:r w:rsidRPr="00DF25BC">
        <w:rPr>
          <w:rFonts w:ascii="Times New Roman" w:hAnsi="Times New Roman"/>
          <w:color w:val="000000"/>
          <w:sz w:val="28"/>
          <w:szCs w:val="28"/>
          <w:lang w:eastAsia="en-US"/>
        </w:rPr>
        <w:t xml:space="preserve"> de </w:t>
      </w:r>
      <w:proofErr w:type="spellStart"/>
      <w:r w:rsidRPr="00DF25BC">
        <w:rPr>
          <w:rFonts w:ascii="Times New Roman" w:hAnsi="Times New Roman"/>
          <w:color w:val="000000"/>
          <w:sz w:val="28"/>
          <w:szCs w:val="28"/>
          <w:lang w:eastAsia="en-US"/>
        </w:rPr>
        <w:t>învățământ</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preuniversitar</w:t>
      </w:r>
      <w:proofErr w:type="spellEnd"/>
      <w:r w:rsidRPr="00DF25BC">
        <w:rPr>
          <w:rFonts w:ascii="Times New Roman" w:hAnsi="Times New Roman"/>
          <w:color w:val="000000"/>
          <w:sz w:val="28"/>
          <w:szCs w:val="28"/>
          <w:lang w:eastAsia="en-US"/>
        </w:rPr>
        <w:t xml:space="preserve">; </w:t>
      </w:r>
    </w:p>
    <w:p w14:paraId="65607557" w14:textId="77777777" w:rsidR="00DF25BC" w:rsidRPr="00DF25BC" w:rsidRDefault="00DF25BC" w:rsidP="00DF25BC">
      <w:pPr>
        <w:numPr>
          <w:ilvl w:val="0"/>
          <w:numId w:val="14"/>
        </w:numPr>
        <w:suppressAutoHyphens w:val="0"/>
        <w:spacing w:after="15" w:line="247" w:lineRule="auto"/>
        <w:ind w:right="5"/>
        <w:jc w:val="both"/>
        <w:rPr>
          <w:rFonts w:ascii="Times New Roman" w:hAnsi="Times New Roman"/>
          <w:color w:val="000000"/>
          <w:sz w:val="28"/>
          <w:szCs w:val="28"/>
          <w:lang w:eastAsia="en-US"/>
        </w:rPr>
      </w:pPr>
      <w:proofErr w:type="spellStart"/>
      <w:r w:rsidRPr="00DF25BC">
        <w:rPr>
          <w:rFonts w:ascii="Times New Roman" w:hAnsi="Times New Roman"/>
          <w:color w:val="000000"/>
          <w:sz w:val="28"/>
          <w:szCs w:val="28"/>
          <w:lang w:eastAsia="en-US"/>
        </w:rPr>
        <w:lastRenderedPageBreak/>
        <w:t>Legea</w:t>
      </w:r>
      <w:proofErr w:type="spellEnd"/>
      <w:r w:rsidRPr="00DF25BC">
        <w:rPr>
          <w:rFonts w:ascii="Times New Roman" w:hAnsi="Times New Roman"/>
          <w:color w:val="000000"/>
          <w:sz w:val="28"/>
          <w:szCs w:val="28"/>
          <w:lang w:eastAsia="en-US"/>
        </w:rPr>
        <w:t xml:space="preserve"> 92/2007 – </w:t>
      </w:r>
      <w:proofErr w:type="spellStart"/>
      <w:r w:rsidRPr="00DF25BC">
        <w:rPr>
          <w:rFonts w:ascii="Times New Roman" w:hAnsi="Times New Roman"/>
          <w:color w:val="000000"/>
          <w:sz w:val="28"/>
          <w:szCs w:val="28"/>
          <w:lang w:eastAsia="en-US"/>
        </w:rPr>
        <w:t>Legea</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serviciilor</w:t>
      </w:r>
      <w:proofErr w:type="spellEnd"/>
      <w:r w:rsidRPr="00DF25BC">
        <w:rPr>
          <w:rFonts w:ascii="Times New Roman" w:hAnsi="Times New Roman"/>
          <w:color w:val="000000"/>
          <w:sz w:val="28"/>
          <w:szCs w:val="28"/>
          <w:lang w:eastAsia="en-US"/>
        </w:rPr>
        <w:t xml:space="preserve"> de transport public local, cu </w:t>
      </w:r>
      <w:proofErr w:type="spellStart"/>
      <w:r w:rsidRPr="00DF25BC">
        <w:rPr>
          <w:rFonts w:ascii="Times New Roman" w:hAnsi="Times New Roman"/>
          <w:color w:val="000000"/>
          <w:sz w:val="28"/>
          <w:szCs w:val="28"/>
          <w:lang w:eastAsia="en-US"/>
        </w:rPr>
        <w:t>modificările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și</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completările</w:t>
      </w:r>
      <w:proofErr w:type="spellEnd"/>
      <w:r w:rsidRPr="00DF25BC">
        <w:rPr>
          <w:rFonts w:ascii="Times New Roman" w:hAnsi="Times New Roman"/>
          <w:color w:val="000000"/>
          <w:sz w:val="28"/>
          <w:szCs w:val="28"/>
          <w:lang w:eastAsia="en-US"/>
        </w:rPr>
        <w:t xml:space="preserve"> </w:t>
      </w:r>
      <w:proofErr w:type="spellStart"/>
      <w:r w:rsidRPr="00DF25BC">
        <w:rPr>
          <w:rFonts w:ascii="Times New Roman" w:hAnsi="Times New Roman"/>
          <w:color w:val="000000"/>
          <w:sz w:val="28"/>
          <w:szCs w:val="28"/>
          <w:lang w:eastAsia="en-US"/>
        </w:rPr>
        <w:t>ulterioare</w:t>
      </w:r>
      <w:proofErr w:type="spellEnd"/>
      <w:r w:rsidRPr="00DF25BC">
        <w:rPr>
          <w:rFonts w:ascii="Times New Roman" w:hAnsi="Times New Roman"/>
          <w:color w:val="000000"/>
          <w:sz w:val="28"/>
          <w:szCs w:val="28"/>
          <w:lang w:eastAsia="en-US"/>
        </w:rPr>
        <w:t xml:space="preserve">. </w:t>
      </w:r>
    </w:p>
    <w:p w14:paraId="40827E85" w14:textId="77777777" w:rsidR="00DF25BC" w:rsidRDefault="00DF25BC" w:rsidP="00DF25BC">
      <w:pPr>
        <w:shd w:val="clear" w:color="auto" w:fill="FFFFFF"/>
        <w:suppressAutoHyphens w:val="0"/>
        <w:spacing w:before="100" w:beforeAutospacing="1" w:after="100" w:afterAutospacing="1"/>
        <w:rPr>
          <w:rFonts w:ascii="Times New Roman" w:hAnsi="Times New Roman"/>
          <w:color w:val="444444"/>
          <w:sz w:val="28"/>
          <w:szCs w:val="28"/>
        </w:rPr>
      </w:pPr>
    </w:p>
    <w:p w14:paraId="693C8E14" w14:textId="77777777" w:rsidR="00DF25BC" w:rsidRDefault="00DF25BC" w:rsidP="00DF25BC">
      <w:pPr>
        <w:shd w:val="clear" w:color="auto" w:fill="FFFFFF"/>
        <w:suppressAutoHyphens w:val="0"/>
        <w:spacing w:before="100" w:beforeAutospacing="1" w:after="100" w:afterAutospacing="1"/>
        <w:rPr>
          <w:rFonts w:ascii="Times New Roman" w:hAnsi="Times New Roman"/>
          <w:color w:val="444444"/>
          <w:sz w:val="28"/>
          <w:szCs w:val="28"/>
        </w:rPr>
      </w:pPr>
    </w:p>
    <w:p w14:paraId="53238655" w14:textId="77777777" w:rsidR="00EF6A07" w:rsidRDefault="00EF6A07">
      <w:pPr>
        <w:jc w:val="both"/>
        <w:rPr>
          <w:rFonts w:ascii="Times New Roman" w:hAnsi="Times New Roman"/>
          <w:sz w:val="28"/>
          <w:szCs w:val="28"/>
          <w:lang w:val="ro-RO"/>
        </w:rPr>
      </w:pPr>
    </w:p>
    <w:p w14:paraId="14E54864" w14:textId="77777777" w:rsidR="000179C7" w:rsidRDefault="000179C7">
      <w:pPr>
        <w:jc w:val="both"/>
        <w:rPr>
          <w:rFonts w:ascii="Times New Roman" w:hAnsi="Times New Roman"/>
          <w:sz w:val="28"/>
          <w:szCs w:val="28"/>
          <w:lang w:val="ro-RO"/>
        </w:rPr>
      </w:pPr>
    </w:p>
    <w:p w14:paraId="3B16F22E" w14:textId="77777777" w:rsidR="00437276" w:rsidRDefault="00437276" w:rsidP="00437276">
      <w:pPr>
        <w:jc w:val="both"/>
        <w:rPr>
          <w:rFonts w:ascii="Times New Roman" w:hAnsi="Times New Roman"/>
          <w:sz w:val="28"/>
          <w:szCs w:val="28"/>
          <w:lang w:val="ro-RO"/>
        </w:rPr>
      </w:pPr>
      <w:r w:rsidRPr="0044214D">
        <w:rPr>
          <w:rFonts w:ascii="Times New Roman" w:hAnsi="Times New Roman"/>
          <w:b/>
          <w:sz w:val="28"/>
          <w:szCs w:val="28"/>
          <w:lang w:val="ro-RO"/>
        </w:rPr>
        <w:t>E.)</w:t>
      </w:r>
      <w:r>
        <w:rPr>
          <w:rFonts w:ascii="Times New Roman" w:hAnsi="Times New Roman"/>
          <w:b/>
          <w:sz w:val="28"/>
          <w:szCs w:val="28"/>
          <w:lang w:val="ro-RO"/>
        </w:rPr>
        <w:t xml:space="preserve"> Calendarul de desfăş</w:t>
      </w:r>
      <w:r w:rsidRPr="0044214D">
        <w:rPr>
          <w:rFonts w:ascii="Times New Roman" w:hAnsi="Times New Roman"/>
          <w:b/>
          <w:sz w:val="28"/>
          <w:szCs w:val="28"/>
          <w:lang w:val="ro-RO"/>
        </w:rPr>
        <w:t>urare a concursului,</w:t>
      </w:r>
      <w:r>
        <w:rPr>
          <w:rFonts w:ascii="Times New Roman" w:hAnsi="Times New Roman"/>
          <w:sz w:val="28"/>
          <w:szCs w:val="28"/>
          <w:lang w:val="ro-RO"/>
        </w:rPr>
        <w:t xml:space="preserve"> respectiv data limită şi ora până la care se pot depune dosarele de concurs:</w:t>
      </w:r>
    </w:p>
    <w:p w14:paraId="7A559DFB" w14:textId="77777777" w:rsidR="00437276" w:rsidRPr="00372054" w:rsidRDefault="00437276" w:rsidP="00437276">
      <w:pPr>
        <w:numPr>
          <w:ilvl w:val="0"/>
          <w:numId w:val="9"/>
        </w:numPr>
        <w:jc w:val="both"/>
        <w:rPr>
          <w:rFonts w:ascii="Times New Roman" w:hAnsi="Times New Roman"/>
          <w:sz w:val="28"/>
          <w:szCs w:val="28"/>
          <w:lang w:val="ro-RO"/>
        </w:rPr>
      </w:pPr>
      <w:r w:rsidRPr="00372054">
        <w:rPr>
          <w:rFonts w:ascii="Times New Roman" w:hAnsi="Times New Roman"/>
          <w:sz w:val="28"/>
          <w:szCs w:val="28"/>
          <w:lang w:val="ro-RO"/>
        </w:rPr>
        <w:t xml:space="preserve">termenul de depunere a dosarelor </w:t>
      </w:r>
      <w:r w:rsidR="00531DED">
        <w:rPr>
          <w:rFonts w:ascii="Times New Roman" w:hAnsi="Times New Roman"/>
          <w:sz w:val="28"/>
          <w:szCs w:val="28"/>
          <w:lang w:val="ro-RO"/>
        </w:rPr>
        <w:t>30</w:t>
      </w:r>
      <w:r w:rsidR="001879FC" w:rsidRPr="001879FC">
        <w:rPr>
          <w:rFonts w:ascii="Times New Roman" w:hAnsi="Times New Roman"/>
          <w:sz w:val="28"/>
          <w:szCs w:val="28"/>
          <w:lang w:val="ro-RO"/>
        </w:rPr>
        <w:t>.</w:t>
      </w:r>
      <w:r w:rsidR="001F374F">
        <w:rPr>
          <w:rFonts w:ascii="Times New Roman" w:hAnsi="Times New Roman"/>
          <w:sz w:val="28"/>
          <w:szCs w:val="28"/>
          <w:lang w:val="ro-RO"/>
        </w:rPr>
        <w:t>07</w:t>
      </w:r>
      <w:r w:rsidR="001879FC" w:rsidRPr="001879FC">
        <w:rPr>
          <w:rFonts w:ascii="Times New Roman" w:hAnsi="Times New Roman"/>
          <w:sz w:val="28"/>
          <w:szCs w:val="28"/>
          <w:lang w:val="ro-RO"/>
        </w:rPr>
        <w:t>.202</w:t>
      </w:r>
      <w:r w:rsidR="001F374F">
        <w:rPr>
          <w:rFonts w:ascii="Times New Roman" w:hAnsi="Times New Roman"/>
          <w:sz w:val="28"/>
          <w:szCs w:val="28"/>
          <w:lang w:val="ro-RO"/>
        </w:rPr>
        <w:t>6</w:t>
      </w:r>
      <w:r w:rsidR="001879FC" w:rsidRPr="001879FC">
        <w:rPr>
          <w:rFonts w:ascii="Times New Roman" w:hAnsi="Times New Roman"/>
          <w:sz w:val="28"/>
          <w:szCs w:val="28"/>
          <w:lang w:val="ro-RO"/>
        </w:rPr>
        <w:t xml:space="preserve">- </w:t>
      </w:r>
      <w:r w:rsidR="00531DED">
        <w:rPr>
          <w:rFonts w:ascii="Times New Roman" w:hAnsi="Times New Roman"/>
          <w:sz w:val="28"/>
          <w:szCs w:val="28"/>
          <w:lang w:val="ro-RO"/>
        </w:rPr>
        <w:t>19</w:t>
      </w:r>
      <w:r w:rsidR="001879FC" w:rsidRPr="001879FC">
        <w:rPr>
          <w:rFonts w:ascii="Times New Roman" w:hAnsi="Times New Roman"/>
          <w:sz w:val="28"/>
          <w:szCs w:val="28"/>
          <w:lang w:val="ro-RO"/>
        </w:rPr>
        <w:t>.</w:t>
      </w:r>
      <w:r w:rsidR="001F374F">
        <w:rPr>
          <w:rFonts w:ascii="Times New Roman" w:hAnsi="Times New Roman"/>
          <w:sz w:val="28"/>
          <w:szCs w:val="28"/>
          <w:lang w:val="ro-RO"/>
        </w:rPr>
        <w:t>0</w:t>
      </w:r>
      <w:r w:rsidR="00531DED">
        <w:rPr>
          <w:rFonts w:ascii="Times New Roman" w:hAnsi="Times New Roman"/>
          <w:sz w:val="28"/>
          <w:szCs w:val="28"/>
          <w:lang w:val="ro-RO"/>
        </w:rPr>
        <w:t>8</w:t>
      </w:r>
      <w:r w:rsidR="001879FC" w:rsidRPr="001879FC">
        <w:rPr>
          <w:rFonts w:ascii="Times New Roman" w:hAnsi="Times New Roman"/>
          <w:sz w:val="28"/>
          <w:szCs w:val="28"/>
          <w:lang w:val="ro-RO"/>
        </w:rPr>
        <w:t>.202</w:t>
      </w:r>
      <w:r w:rsidR="001F374F">
        <w:rPr>
          <w:rFonts w:ascii="Times New Roman" w:hAnsi="Times New Roman"/>
          <w:sz w:val="28"/>
          <w:szCs w:val="28"/>
          <w:lang w:val="ro-RO"/>
        </w:rPr>
        <w:t>6</w:t>
      </w:r>
      <w:r w:rsidRPr="00372054">
        <w:rPr>
          <w:rFonts w:ascii="Times New Roman" w:hAnsi="Times New Roman"/>
          <w:sz w:val="28"/>
          <w:szCs w:val="28"/>
          <w:lang w:val="ro-RO"/>
        </w:rPr>
        <w:t xml:space="preserve">, </w:t>
      </w:r>
      <w:r w:rsidRPr="000914B7">
        <w:rPr>
          <w:rFonts w:ascii="Times New Roman" w:hAnsi="Times New Roman"/>
          <w:sz w:val="28"/>
          <w:szCs w:val="28"/>
          <w:lang w:val="ro-RO"/>
        </w:rPr>
        <w:t>între</w:t>
      </w:r>
      <w:r w:rsidRPr="00372054">
        <w:rPr>
          <w:rFonts w:ascii="Times New Roman" w:hAnsi="Times New Roman"/>
          <w:sz w:val="28"/>
          <w:szCs w:val="28"/>
          <w:lang w:val="ro-RO"/>
        </w:rPr>
        <w:t xml:space="preserve"> </w:t>
      </w:r>
      <w:r>
        <w:rPr>
          <w:rFonts w:ascii="Times New Roman" w:hAnsi="Times New Roman"/>
          <w:sz w:val="28"/>
          <w:szCs w:val="28"/>
          <w:lang w:val="ro-RO"/>
        </w:rPr>
        <w:t>0</w:t>
      </w:r>
      <w:r w:rsidRPr="000914B7">
        <w:rPr>
          <w:rFonts w:ascii="Times New Roman" w:hAnsi="Times New Roman"/>
          <w:sz w:val="28"/>
          <w:szCs w:val="28"/>
          <w:lang w:val="ro-RO"/>
        </w:rPr>
        <w:t>9:</w:t>
      </w:r>
      <w:r w:rsidR="00531DED">
        <w:rPr>
          <w:rFonts w:ascii="Times New Roman" w:hAnsi="Times New Roman"/>
          <w:sz w:val="28"/>
          <w:szCs w:val="28"/>
          <w:lang w:val="ro-RO"/>
        </w:rPr>
        <w:t>30</w:t>
      </w:r>
      <w:r w:rsidRPr="000914B7">
        <w:rPr>
          <w:rFonts w:ascii="Times New Roman" w:hAnsi="Times New Roman"/>
          <w:sz w:val="28"/>
          <w:szCs w:val="28"/>
          <w:lang w:val="ro-RO"/>
        </w:rPr>
        <w:t>-1</w:t>
      </w:r>
      <w:r w:rsidR="00C34CBF">
        <w:rPr>
          <w:rFonts w:ascii="Times New Roman" w:hAnsi="Times New Roman"/>
          <w:sz w:val="28"/>
          <w:szCs w:val="28"/>
          <w:lang w:val="ro-RO"/>
        </w:rPr>
        <w:t>4</w:t>
      </w:r>
      <w:r w:rsidRPr="000914B7">
        <w:rPr>
          <w:rFonts w:ascii="Times New Roman" w:hAnsi="Times New Roman"/>
          <w:sz w:val="28"/>
          <w:szCs w:val="28"/>
          <w:lang w:val="ro-RO"/>
        </w:rPr>
        <w:t xml:space="preserve">:00 </w:t>
      </w:r>
      <w:r w:rsidRPr="00372054">
        <w:rPr>
          <w:rFonts w:ascii="Times New Roman" w:hAnsi="Times New Roman"/>
          <w:sz w:val="28"/>
          <w:szCs w:val="28"/>
          <w:lang w:val="ro-RO"/>
        </w:rPr>
        <w:t>la sediul instituţiei;</w:t>
      </w:r>
    </w:p>
    <w:p w14:paraId="419AAD21" w14:textId="77777777" w:rsidR="00437276" w:rsidRPr="00531DED" w:rsidRDefault="00531DED" w:rsidP="00437276">
      <w:pPr>
        <w:numPr>
          <w:ilvl w:val="0"/>
          <w:numId w:val="10"/>
        </w:numPr>
        <w:jc w:val="both"/>
        <w:rPr>
          <w:rFonts w:ascii="Times New Roman" w:hAnsi="Times New Roman"/>
          <w:b/>
          <w:sz w:val="28"/>
          <w:szCs w:val="28"/>
          <w:lang w:val="ro-RO"/>
        </w:rPr>
      </w:pPr>
      <w:r>
        <w:rPr>
          <w:rFonts w:ascii="Times New Roman" w:hAnsi="Times New Roman"/>
          <w:sz w:val="28"/>
          <w:szCs w:val="28"/>
          <w:lang w:val="ro-RO"/>
        </w:rPr>
        <w:t>afişare rezultate selecţie dosare</w:t>
      </w:r>
      <w:r w:rsidR="00437276" w:rsidRPr="00372054">
        <w:rPr>
          <w:rFonts w:ascii="Times New Roman" w:hAnsi="Times New Roman"/>
          <w:sz w:val="28"/>
          <w:szCs w:val="28"/>
          <w:lang w:val="ro-RO"/>
        </w:rPr>
        <w:t xml:space="preserve">: </w:t>
      </w:r>
      <w:r>
        <w:rPr>
          <w:rFonts w:ascii="Times New Roman" w:hAnsi="Times New Roman"/>
          <w:sz w:val="28"/>
          <w:szCs w:val="28"/>
          <w:lang w:val="ro-RO"/>
        </w:rPr>
        <w:t>20</w:t>
      </w:r>
      <w:r w:rsidR="001F374F">
        <w:rPr>
          <w:rFonts w:ascii="Times New Roman" w:hAnsi="Times New Roman"/>
          <w:sz w:val="28"/>
          <w:szCs w:val="28"/>
          <w:lang w:val="ro-RO"/>
        </w:rPr>
        <w:t>.08.2026</w:t>
      </w:r>
      <w:r w:rsidR="00437276" w:rsidRPr="00372054">
        <w:rPr>
          <w:rFonts w:ascii="Times New Roman" w:hAnsi="Times New Roman"/>
          <w:sz w:val="28"/>
          <w:szCs w:val="28"/>
          <w:lang w:val="ro-RO"/>
        </w:rPr>
        <w:t>, ora 1</w:t>
      </w:r>
      <w:r w:rsidR="00A0240C">
        <w:rPr>
          <w:rFonts w:ascii="Times New Roman" w:hAnsi="Times New Roman"/>
          <w:sz w:val="28"/>
          <w:szCs w:val="28"/>
          <w:lang w:val="ro-RO"/>
        </w:rPr>
        <w:t>2</w:t>
      </w:r>
      <w:r w:rsidR="00437276" w:rsidRPr="0013255B">
        <w:rPr>
          <w:rFonts w:ascii="Times New Roman" w:hAnsi="Times New Roman"/>
          <w:sz w:val="28"/>
          <w:szCs w:val="28"/>
          <w:lang w:val="it-IT"/>
        </w:rPr>
        <w:t>:</w:t>
      </w:r>
      <w:r w:rsidR="00437276" w:rsidRPr="00372054">
        <w:rPr>
          <w:rFonts w:ascii="Times New Roman" w:hAnsi="Times New Roman"/>
          <w:sz w:val="28"/>
          <w:szCs w:val="28"/>
          <w:lang w:val="ro-RO"/>
        </w:rPr>
        <w:t>00 la sediul instituţiei;</w:t>
      </w:r>
    </w:p>
    <w:p w14:paraId="65F0AA12" w14:textId="77777777" w:rsidR="00531DED" w:rsidRPr="00531DED" w:rsidRDefault="00531DED" w:rsidP="00437276">
      <w:pPr>
        <w:numPr>
          <w:ilvl w:val="0"/>
          <w:numId w:val="10"/>
        </w:numPr>
        <w:jc w:val="both"/>
        <w:rPr>
          <w:rFonts w:ascii="Times New Roman" w:hAnsi="Times New Roman"/>
          <w:b/>
          <w:sz w:val="28"/>
          <w:szCs w:val="28"/>
          <w:lang w:val="ro-RO"/>
        </w:rPr>
      </w:pPr>
      <w:r>
        <w:rPr>
          <w:rFonts w:ascii="Times New Roman" w:hAnsi="Times New Roman"/>
          <w:sz w:val="28"/>
          <w:szCs w:val="28"/>
          <w:lang w:val="ro-RO"/>
        </w:rPr>
        <w:t>termen depunere contestaţii selecţie dosare: 21.08.2026, ora 12:00</w:t>
      </w:r>
    </w:p>
    <w:p w14:paraId="5CB961A2" w14:textId="77777777" w:rsidR="00531DED" w:rsidRPr="00372054" w:rsidRDefault="00531DED" w:rsidP="00437276">
      <w:pPr>
        <w:numPr>
          <w:ilvl w:val="0"/>
          <w:numId w:val="10"/>
        </w:numPr>
        <w:jc w:val="both"/>
        <w:rPr>
          <w:rFonts w:ascii="Times New Roman" w:hAnsi="Times New Roman"/>
          <w:b/>
          <w:sz w:val="28"/>
          <w:szCs w:val="28"/>
          <w:lang w:val="ro-RO"/>
        </w:rPr>
      </w:pPr>
      <w:r>
        <w:rPr>
          <w:rFonts w:ascii="Times New Roman" w:hAnsi="Times New Roman"/>
          <w:sz w:val="28"/>
          <w:szCs w:val="28"/>
          <w:lang w:val="ro-RO"/>
        </w:rPr>
        <w:t>afişare rezultate contestaţii dosare: 21.08.2026, ora 14:00</w:t>
      </w:r>
    </w:p>
    <w:p w14:paraId="4EE36FAC" w14:textId="77777777" w:rsidR="00437276" w:rsidRPr="00372054" w:rsidRDefault="00437276" w:rsidP="00437276">
      <w:pPr>
        <w:numPr>
          <w:ilvl w:val="0"/>
          <w:numId w:val="10"/>
        </w:numPr>
        <w:rPr>
          <w:rFonts w:ascii="Times New Roman" w:hAnsi="Times New Roman"/>
          <w:sz w:val="28"/>
          <w:szCs w:val="28"/>
          <w:lang w:val="ro-RO"/>
        </w:rPr>
      </w:pPr>
      <w:r w:rsidRPr="00372054">
        <w:rPr>
          <w:rFonts w:ascii="Times New Roman" w:hAnsi="Times New Roman"/>
          <w:sz w:val="28"/>
          <w:szCs w:val="28"/>
          <w:lang w:val="ro-RO"/>
        </w:rPr>
        <w:t xml:space="preserve">proba scrisă în data de </w:t>
      </w:r>
      <w:r w:rsidR="00DB29A7">
        <w:rPr>
          <w:rFonts w:ascii="Times New Roman" w:hAnsi="Times New Roman"/>
          <w:sz w:val="28"/>
          <w:szCs w:val="28"/>
          <w:lang w:val="ro-RO"/>
        </w:rPr>
        <w:t>24</w:t>
      </w:r>
      <w:r w:rsidR="001F374F">
        <w:rPr>
          <w:rFonts w:ascii="Times New Roman" w:hAnsi="Times New Roman"/>
          <w:sz w:val="28"/>
          <w:szCs w:val="28"/>
          <w:lang w:val="ro-RO"/>
        </w:rPr>
        <w:t>.08.2026</w:t>
      </w:r>
      <w:r w:rsidRPr="00372054">
        <w:rPr>
          <w:rFonts w:ascii="Times New Roman" w:hAnsi="Times New Roman"/>
          <w:sz w:val="28"/>
          <w:szCs w:val="28"/>
          <w:lang w:val="ro-RO"/>
        </w:rPr>
        <w:t>, ora 1</w:t>
      </w:r>
      <w:r w:rsidR="00DB29A7">
        <w:rPr>
          <w:rFonts w:ascii="Times New Roman" w:hAnsi="Times New Roman"/>
          <w:sz w:val="28"/>
          <w:szCs w:val="28"/>
          <w:lang w:val="ro-RO"/>
        </w:rPr>
        <w:t>0</w:t>
      </w:r>
      <w:r w:rsidRPr="0013255B">
        <w:rPr>
          <w:rFonts w:ascii="Times New Roman" w:hAnsi="Times New Roman"/>
          <w:sz w:val="28"/>
          <w:szCs w:val="28"/>
          <w:lang w:val="it-IT"/>
        </w:rPr>
        <w:t>:</w:t>
      </w:r>
      <w:r w:rsidR="00BC7116">
        <w:rPr>
          <w:rFonts w:ascii="Times New Roman" w:hAnsi="Times New Roman"/>
          <w:sz w:val="28"/>
          <w:szCs w:val="28"/>
          <w:lang w:val="it-IT"/>
        </w:rPr>
        <w:t>00</w:t>
      </w:r>
      <w:r w:rsidRPr="00372054">
        <w:rPr>
          <w:rFonts w:ascii="Times New Roman" w:hAnsi="Times New Roman"/>
          <w:sz w:val="28"/>
          <w:szCs w:val="28"/>
          <w:lang w:val="ro-RO"/>
        </w:rPr>
        <w:t xml:space="preserve"> la sediul instituției;       </w:t>
      </w:r>
    </w:p>
    <w:p w14:paraId="064001F0" w14:textId="77777777" w:rsidR="00437276" w:rsidRDefault="00437276" w:rsidP="00437276">
      <w:pPr>
        <w:numPr>
          <w:ilvl w:val="0"/>
          <w:numId w:val="10"/>
        </w:numPr>
        <w:jc w:val="both"/>
        <w:rPr>
          <w:rFonts w:ascii="Times New Roman" w:hAnsi="Times New Roman"/>
          <w:sz w:val="28"/>
          <w:szCs w:val="28"/>
          <w:lang w:val="ro-RO"/>
        </w:rPr>
      </w:pPr>
      <w:r w:rsidRPr="00372054">
        <w:rPr>
          <w:rFonts w:ascii="Times New Roman" w:hAnsi="Times New Roman"/>
          <w:sz w:val="28"/>
          <w:szCs w:val="28"/>
          <w:lang w:val="ro-RO"/>
        </w:rPr>
        <w:t xml:space="preserve">afişarea rezultatelor de la proba scrisă: </w:t>
      </w:r>
      <w:r w:rsidR="00DB29A7">
        <w:rPr>
          <w:rFonts w:ascii="Times New Roman" w:hAnsi="Times New Roman"/>
          <w:sz w:val="28"/>
          <w:szCs w:val="28"/>
          <w:lang w:val="ro-RO"/>
        </w:rPr>
        <w:t>24</w:t>
      </w:r>
      <w:r w:rsidR="001F374F">
        <w:rPr>
          <w:rFonts w:ascii="Times New Roman" w:hAnsi="Times New Roman"/>
          <w:sz w:val="28"/>
          <w:szCs w:val="28"/>
          <w:lang w:val="ro-RO"/>
        </w:rPr>
        <w:t>.08.2026</w:t>
      </w:r>
      <w:r w:rsidRPr="00372054">
        <w:rPr>
          <w:rFonts w:ascii="Times New Roman" w:hAnsi="Times New Roman"/>
          <w:sz w:val="28"/>
          <w:szCs w:val="28"/>
          <w:lang w:val="ro-RO"/>
        </w:rPr>
        <w:t xml:space="preserve">, ora </w:t>
      </w:r>
      <w:r w:rsidR="00FC6876">
        <w:rPr>
          <w:rFonts w:ascii="Times New Roman" w:hAnsi="Times New Roman"/>
          <w:sz w:val="28"/>
          <w:szCs w:val="28"/>
          <w:lang w:val="ro-RO"/>
        </w:rPr>
        <w:t>1</w:t>
      </w:r>
      <w:r w:rsidR="00DB29A7">
        <w:rPr>
          <w:rFonts w:ascii="Times New Roman" w:hAnsi="Times New Roman"/>
          <w:sz w:val="28"/>
          <w:szCs w:val="28"/>
          <w:lang w:val="ro-RO"/>
        </w:rPr>
        <w:t>4</w:t>
      </w:r>
      <w:r w:rsidRPr="0013255B">
        <w:rPr>
          <w:rFonts w:ascii="Times New Roman" w:hAnsi="Times New Roman"/>
          <w:sz w:val="28"/>
          <w:szCs w:val="28"/>
          <w:lang w:val="it-IT"/>
        </w:rPr>
        <w:t>:</w:t>
      </w:r>
      <w:r w:rsidRPr="00372054">
        <w:rPr>
          <w:rFonts w:ascii="Times New Roman" w:hAnsi="Times New Roman"/>
          <w:sz w:val="28"/>
          <w:szCs w:val="28"/>
          <w:lang w:val="ro-RO"/>
        </w:rPr>
        <w:t xml:space="preserve">00;  </w:t>
      </w:r>
    </w:p>
    <w:p w14:paraId="60970F9B" w14:textId="77777777" w:rsidR="00DB29A7" w:rsidRDefault="00DB29A7" w:rsidP="00437276">
      <w:pPr>
        <w:numPr>
          <w:ilvl w:val="0"/>
          <w:numId w:val="10"/>
        </w:numPr>
        <w:jc w:val="both"/>
        <w:rPr>
          <w:rFonts w:ascii="Times New Roman" w:hAnsi="Times New Roman"/>
          <w:sz w:val="28"/>
          <w:szCs w:val="28"/>
          <w:lang w:val="ro-RO"/>
        </w:rPr>
      </w:pPr>
      <w:r>
        <w:rPr>
          <w:rFonts w:ascii="Times New Roman" w:hAnsi="Times New Roman"/>
          <w:sz w:val="28"/>
          <w:szCs w:val="28"/>
          <w:lang w:val="ro-RO"/>
        </w:rPr>
        <w:t>termen depunere contestaţii la proba scrisă: 25.08.2026, ora 14:00;</w:t>
      </w:r>
    </w:p>
    <w:p w14:paraId="1E3E88B9" w14:textId="77777777" w:rsidR="00DB29A7" w:rsidRPr="00372054" w:rsidRDefault="00DB29A7" w:rsidP="00437276">
      <w:pPr>
        <w:numPr>
          <w:ilvl w:val="0"/>
          <w:numId w:val="10"/>
        </w:numPr>
        <w:jc w:val="both"/>
        <w:rPr>
          <w:rFonts w:ascii="Times New Roman" w:hAnsi="Times New Roman"/>
          <w:sz w:val="28"/>
          <w:szCs w:val="28"/>
          <w:lang w:val="ro-RO"/>
        </w:rPr>
      </w:pPr>
      <w:r>
        <w:rPr>
          <w:rFonts w:ascii="Times New Roman" w:hAnsi="Times New Roman"/>
          <w:sz w:val="28"/>
          <w:szCs w:val="28"/>
          <w:lang w:val="ro-RO"/>
        </w:rPr>
        <w:t>afişare rezultate proba scrisă după contestaţii: 25.08.2026, ora 16:00;</w:t>
      </w:r>
    </w:p>
    <w:p w14:paraId="600FEBC2" w14:textId="77777777" w:rsidR="00437276" w:rsidRPr="00372054" w:rsidRDefault="00437276" w:rsidP="00437276">
      <w:pPr>
        <w:numPr>
          <w:ilvl w:val="0"/>
          <w:numId w:val="10"/>
        </w:numPr>
        <w:rPr>
          <w:rFonts w:ascii="Times New Roman" w:hAnsi="Times New Roman"/>
          <w:sz w:val="28"/>
          <w:szCs w:val="28"/>
          <w:lang w:val="ro-RO"/>
        </w:rPr>
      </w:pPr>
      <w:r w:rsidRPr="00372054">
        <w:rPr>
          <w:rFonts w:ascii="Times New Roman" w:hAnsi="Times New Roman"/>
          <w:sz w:val="28"/>
          <w:szCs w:val="28"/>
          <w:lang w:val="ro-RO"/>
        </w:rPr>
        <w:t>proba practică –</w:t>
      </w:r>
      <w:r w:rsidR="00DB29A7">
        <w:rPr>
          <w:rFonts w:ascii="Times New Roman" w:hAnsi="Times New Roman"/>
          <w:sz w:val="28"/>
          <w:szCs w:val="28"/>
          <w:lang w:val="ro-RO"/>
        </w:rPr>
        <w:t>26</w:t>
      </w:r>
      <w:r w:rsidR="00FC6876">
        <w:rPr>
          <w:rFonts w:ascii="Times New Roman" w:hAnsi="Times New Roman"/>
          <w:sz w:val="28"/>
          <w:szCs w:val="28"/>
          <w:lang w:val="ro-RO"/>
        </w:rPr>
        <w:t>.08.2026</w:t>
      </w:r>
      <w:r w:rsidR="0050605A">
        <w:rPr>
          <w:rFonts w:ascii="Times New Roman" w:hAnsi="Times New Roman"/>
          <w:sz w:val="28"/>
          <w:szCs w:val="28"/>
          <w:lang w:val="ro-RO"/>
        </w:rPr>
        <w:t xml:space="preserve">, ora </w:t>
      </w:r>
      <w:r w:rsidR="00DB29A7">
        <w:rPr>
          <w:rFonts w:ascii="Times New Roman" w:hAnsi="Times New Roman"/>
          <w:sz w:val="28"/>
          <w:szCs w:val="28"/>
          <w:lang w:val="ro-RO"/>
        </w:rPr>
        <w:t>10:00;</w:t>
      </w:r>
    </w:p>
    <w:p w14:paraId="5DD4676A" w14:textId="77777777" w:rsidR="00437276" w:rsidRDefault="00437276" w:rsidP="00437276">
      <w:pPr>
        <w:numPr>
          <w:ilvl w:val="0"/>
          <w:numId w:val="10"/>
        </w:numPr>
        <w:rPr>
          <w:rFonts w:ascii="Times New Roman" w:hAnsi="Times New Roman"/>
          <w:sz w:val="28"/>
          <w:szCs w:val="28"/>
          <w:lang w:val="ro-RO"/>
        </w:rPr>
      </w:pPr>
      <w:r w:rsidRPr="00372054">
        <w:rPr>
          <w:rFonts w:ascii="Times New Roman" w:hAnsi="Times New Roman"/>
          <w:sz w:val="28"/>
          <w:szCs w:val="28"/>
          <w:lang w:val="ro-RO"/>
        </w:rPr>
        <w:t xml:space="preserve"> afişarea rezultatelor de la proba practică: </w:t>
      </w:r>
      <w:r w:rsidR="00DB29A7">
        <w:rPr>
          <w:rFonts w:ascii="Times New Roman" w:hAnsi="Times New Roman"/>
          <w:sz w:val="28"/>
          <w:szCs w:val="28"/>
          <w:lang w:val="ro-RO"/>
        </w:rPr>
        <w:t>26.08.2026</w:t>
      </w:r>
      <w:r w:rsidR="0050605A">
        <w:rPr>
          <w:rFonts w:ascii="Times New Roman" w:hAnsi="Times New Roman"/>
          <w:sz w:val="28"/>
          <w:szCs w:val="28"/>
          <w:lang w:val="ro-RO"/>
        </w:rPr>
        <w:t>, ora 1</w:t>
      </w:r>
      <w:r w:rsidR="00DB29A7">
        <w:rPr>
          <w:rFonts w:ascii="Times New Roman" w:hAnsi="Times New Roman"/>
          <w:sz w:val="28"/>
          <w:szCs w:val="28"/>
          <w:lang w:val="ro-RO"/>
        </w:rPr>
        <w:t>2</w:t>
      </w:r>
      <w:r w:rsidR="0050605A">
        <w:rPr>
          <w:rFonts w:ascii="Times New Roman" w:hAnsi="Times New Roman"/>
          <w:sz w:val="28"/>
          <w:szCs w:val="28"/>
          <w:lang w:val="ro-RO"/>
        </w:rPr>
        <w:t>:00</w:t>
      </w:r>
      <w:r w:rsidR="00877EBA">
        <w:rPr>
          <w:rFonts w:ascii="Times New Roman" w:hAnsi="Times New Roman"/>
          <w:sz w:val="28"/>
          <w:szCs w:val="28"/>
          <w:lang w:val="ro-RO"/>
        </w:rPr>
        <w:t>;</w:t>
      </w:r>
    </w:p>
    <w:p w14:paraId="3890239A" w14:textId="77777777" w:rsidR="00DB29A7" w:rsidRDefault="00015749" w:rsidP="00437276">
      <w:pPr>
        <w:numPr>
          <w:ilvl w:val="0"/>
          <w:numId w:val="10"/>
        </w:numPr>
        <w:rPr>
          <w:rFonts w:ascii="Times New Roman" w:hAnsi="Times New Roman"/>
          <w:sz w:val="28"/>
          <w:szCs w:val="28"/>
          <w:lang w:val="ro-RO"/>
        </w:rPr>
      </w:pPr>
      <w:r>
        <w:rPr>
          <w:rFonts w:ascii="Times New Roman" w:hAnsi="Times New Roman"/>
          <w:sz w:val="28"/>
          <w:szCs w:val="28"/>
          <w:lang w:val="ro-RO"/>
        </w:rPr>
        <w:t>t</w:t>
      </w:r>
      <w:r w:rsidR="00DB29A7">
        <w:rPr>
          <w:rFonts w:ascii="Times New Roman" w:hAnsi="Times New Roman"/>
          <w:sz w:val="28"/>
          <w:szCs w:val="28"/>
          <w:lang w:val="ro-RO"/>
        </w:rPr>
        <w:t>ermen depunere contestaţii la proba practică: 27.08.2026, ora 12:00</w:t>
      </w:r>
      <w:r w:rsidR="00877EBA">
        <w:rPr>
          <w:rFonts w:ascii="Times New Roman" w:hAnsi="Times New Roman"/>
          <w:sz w:val="28"/>
          <w:szCs w:val="28"/>
          <w:lang w:val="ro-RO"/>
        </w:rPr>
        <w:t>;</w:t>
      </w:r>
    </w:p>
    <w:p w14:paraId="0CB29979" w14:textId="77777777" w:rsidR="00DB29A7" w:rsidRPr="00372054" w:rsidRDefault="00015749" w:rsidP="00437276">
      <w:pPr>
        <w:numPr>
          <w:ilvl w:val="0"/>
          <w:numId w:val="10"/>
        </w:numPr>
        <w:rPr>
          <w:rFonts w:ascii="Times New Roman" w:hAnsi="Times New Roman"/>
          <w:sz w:val="28"/>
          <w:szCs w:val="28"/>
          <w:lang w:val="ro-RO"/>
        </w:rPr>
      </w:pPr>
      <w:r>
        <w:rPr>
          <w:rFonts w:ascii="Times New Roman" w:hAnsi="Times New Roman"/>
          <w:sz w:val="28"/>
          <w:szCs w:val="28"/>
          <w:lang w:val="ro-RO"/>
        </w:rPr>
        <w:t>a</w:t>
      </w:r>
      <w:r w:rsidR="00877EBA">
        <w:rPr>
          <w:rFonts w:ascii="Times New Roman" w:hAnsi="Times New Roman"/>
          <w:sz w:val="28"/>
          <w:szCs w:val="28"/>
          <w:lang w:val="ro-RO"/>
        </w:rPr>
        <w:t>fişare rezultate la proba practică, după contestaţii: 27.08.2026, ora 14:00;</w:t>
      </w:r>
    </w:p>
    <w:p w14:paraId="3AB67838" w14:textId="77777777" w:rsidR="00437276" w:rsidRPr="00372054" w:rsidRDefault="00437276" w:rsidP="00437276">
      <w:pPr>
        <w:numPr>
          <w:ilvl w:val="0"/>
          <w:numId w:val="10"/>
        </w:numPr>
        <w:rPr>
          <w:rFonts w:ascii="Times New Roman" w:hAnsi="Times New Roman"/>
          <w:sz w:val="28"/>
          <w:szCs w:val="28"/>
          <w:lang w:val="ro-RO"/>
        </w:rPr>
      </w:pPr>
      <w:r w:rsidRPr="00372054">
        <w:rPr>
          <w:rFonts w:ascii="Times New Roman" w:hAnsi="Times New Roman"/>
          <w:sz w:val="28"/>
          <w:szCs w:val="28"/>
          <w:lang w:val="ro-RO"/>
        </w:rPr>
        <w:t xml:space="preserve">proba interviu în data de </w:t>
      </w:r>
      <w:r w:rsidR="00877EBA">
        <w:rPr>
          <w:rFonts w:ascii="Times New Roman" w:hAnsi="Times New Roman"/>
          <w:sz w:val="28"/>
          <w:szCs w:val="28"/>
          <w:lang w:val="ro-RO"/>
        </w:rPr>
        <w:t>28</w:t>
      </w:r>
      <w:r w:rsidR="00FC6876">
        <w:rPr>
          <w:rFonts w:ascii="Times New Roman" w:hAnsi="Times New Roman"/>
          <w:sz w:val="28"/>
          <w:szCs w:val="28"/>
          <w:lang w:val="ro-RO"/>
        </w:rPr>
        <w:t>.08.2026</w:t>
      </w:r>
      <w:r>
        <w:rPr>
          <w:rFonts w:ascii="Times New Roman" w:hAnsi="Times New Roman"/>
          <w:sz w:val="28"/>
          <w:szCs w:val="28"/>
          <w:lang w:val="ro-RO"/>
        </w:rPr>
        <w:t xml:space="preserve">, </w:t>
      </w:r>
      <w:r w:rsidRPr="00372054">
        <w:rPr>
          <w:rFonts w:ascii="Times New Roman" w:hAnsi="Times New Roman"/>
          <w:sz w:val="28"/>
          <w:szCs w:val="28"/>
          <w:lang w:val="ro-RO"/>
        </w:rPr>
        <w:t>ora</w:t>
      </w:r>
      <w:r>
        <w:rPr>
          <w:rFonts w:ascii="Times New Roman" w:hAnsi="Times New Roman"/>
          <w:sz w:val="28"/>
          <w:szCs w:val="28"/>
          <w:lang w:val="ro-RO"/>
        </w:rPr>
        <w:t xml:space="preserve"> </w:t>
      </w:r>
      <w:r w:rsidR="0050605A">
        <w:rPr>
          <w:rFonts w:ascii="Times New Roman" w:hAnsi="Times New Roman"/>
          <w:sz w:val="28"/>
          <w:szCs w:val="28"/>
          <w:lang w:val="ro-RO"/>
        </w:rPr>
        <w:t>1</w:t>
      </w:r>
      <w:r w:rsidR="00877EBA">
        <w:rPr>
          <w:rFonts w:ascii="Times New Roman" w:hAnsi="Times New Roman"/>
          <w:sz w:val="28"/>
          <w:szCs w:val="28"/>
          <w:lang w:val="ro-RO"/>
        </w:rPr>
        <w:t>0</w:t>
      </w:r>
      <w:r w:rsidR="00094059">
        <w:rPr>
          <w:rFonts w:ascii="Times New Roman" w:hAnsi="Times New Roman"/>
          <w:sz w:val="28"/>
          <w:szCs w:val="28"/>
          <w:lang w:val="ro-RO"/>
        </w:rPr>
        <w:t>:00</w:t>
      </w:r>
      <w:r w:rsidR="00FC6876">
        <w:rPr>
          <w:rFonts w:ascii="Times New Roman" w:hAnsi="Times New Roman"/>
          <w:sz w:val="28"/>
          <w:szCs w:val="28"/>
          <w:lang w:val="ro-RO"/>
        </w:rPr>
        <w:t>,</w:t>
      </w:r>
      <w:r w:rsidRPr="00372054">
        <w:rPr>
          <w:rFonts w:ascii="Times New Roman" w:hAnsi="Times New Roman"/>
          <w:sz w:val="28"/>
          <w:szCs w:val="28"/>
          <w:lang w:val="ro-RO"/>
        </w:rPr>
        <w:t xml:space="preserve"> la sediul instituției.  </w:t>
      </w:r>
    </w:p>
    <w:p w14:paraId="052EDE34" w14:textId="77777777" w:rsidR="00437276" w:rsidRDefault="00437276" w:rsidP="00437276">
      <w:pPr>
        <w:numPr>
          <w:ilvl w:val="0"/>
          <w:numId w:val="10"/>
        </w:numPr>
        <w:jc w:val="both"/>
        <w:rPr>
          <w:rFonts w:ascii="Times New Roman" w:hAnsi="Times New Roman"/>
          <w:sz w:val="28"/>
          <w:szCs w:val="28"/>
          <w:lang w:val="ro-RO"/>
        </w:rPr>
      </w:pPr>
      <w:r w:rsidRPr="00372054">
        <w:rPr>
          <w:rFonts w:ascii="Times New Roman" w:hAnsi="Times New Roman"/>
          <w:sz w:val="28"/>
          <w:szCs w:val="28"/>
          <w:lang w:val="ro-RO"/>
        </w:rPr>
        <w:t xml:space="preserve">afişarea rezultatelor de la proba de interviu: </w:t>
      </w:r>
      <w:r w:rsidR="00877EBA">
        <w:rPr>
          <w:rFonts w:ascii="Times New Roman" w:hAnsi="Times New Roman"/>
          <w:sz w:val="28"/>
          <w:szCs w:val="28"/>
          <w:lang w:val="ro-RO"/>
        </w:rPr>
        <w:t>28</w:t>
      </w:r>
      <w:r w:rsidR="00FC6876">
        <w:rPr>
          <w:rFonts w:ascii="Times New Roman" w:hAnsi="Times New Roman"/>
          <w:sz w:val="28"/>
          <w:szCs w:val="28"/>
          <w:lang w:val="ro-RO"/>
        </w:rPr>
        <w:t>.08.2026</w:t>
      </w:r>
      <w:r w:rsidRPr="00372054">
        <w:rPr>
          <w:rFonts w:ascii="Times New Roman" w:hAnsi="Times New Roman"/>
          <w:sz w:val="28"/>
          <w:szCs w:val="28"/>
          <w:lang w:val="ro-RO"/>
        </w:rPr>
        <w:t xml:space="preserve">, ora </w:t>
      </w:r>
      <w:r w:rsidR="00FC6876">
        <w:rPr>
          <w:rFonts w:ascii="Times New Roman" w:hAnsi="Times New Roman"/>
          <w:sz w:val="28"/>
          <w:szCs w:val="28"/>
          <w:lang w:val="ro-RO"/>
        </w:rPr>
        <w:t>1</w:t>
      </w:r>
      <w:r w:rsidR="00877EBA">
        <w:rPr>
          <w:rFonts w:ascii="Times New Roman" w:hAnsi="Times New Roman"/>
          <w:sz w:val="28"/>
          <w:szCs w:val="28"/>
          <w:lang w:val="ro-RO"/>
        </w:rPr>
        <w:t>2</w:t>
      </w:r>
      <w:r w:rsidRPr="00372054">
        <w:rPr>
          <w:rFonts w:ascii="Times New Roman" w:hAnsi="Times New Roman"/>
          <w:sz w:val="28"/>
          <w:szCs w:val="28"/>
        </w:rPr>
        <w:t>:</w:t>
      </w:r>
      <w:r w:rsidRPr="00372054">
        <w:rPr>
          <w:rFonts w:ascii="Times New Roman" w:hAnsi="Times New Roman"/>
          <w:sz w:val="28"/>
          <w:szCs w:val="28"/>
          <w:lang w:val="ro-RO"/>
        </w:rPr>
        <w:t>00;</w:t>
      </w:r>
    </w:p>
    <w:p w14:paraId="720F2CE8" w14:textId="77777777" w:rsidR="00877EBA" w:rsidRDefault="00877EBA" w:rsidP="00437276">
      <w:pPr>
        <w:numPr>
          <w:ilvl w:val="0"/>
          <w:numId w:val="10"/>
        </w:numPr>
        <w:jc w:val="both"/>
        <w:rPr>
          <w:rFonts w:ascii="Times New Roman" w:hAnsi="Times New Roman"/>
          <w:sz w:val="28"/>
          <w:szCs w:val="28"/>
          <w:lang w:val="ro-RO"/>
        </w:rPr>
      </w:pPr>
      <w:r>
        <w:rPr>
          <w:rFonts w:ascii="Times New Roman" w:hAnsi="Times New Roman"/>
          <w:sz w:val="28"/>
          <w:szCs w:val="28"/>
          <w:lang w:val="ro-RO"/>
        </w:rPr>
        <w:t>depunerea contestaţiilor la proba de interviu:31</w:t>
      </w:r>
      <w:r w:rsidR="00D26C68">
        <w:rPr>
          <w:rFonts w:ascii="Times New Roman" w:hAnsi="Times New Roman"/>
          <w:sz w:val="28"/>
          <w:szCs w:val="28"/>
          <w:lang w:val="ro-RO"/>
        </w:rPr>
        <w:t>.08.2026, ora 12:00;</w:t>
      </w:r>
    </w:p>
    <w:p w14:paraId="4B3AAD14" w14:textId="77777777" w:rsidR="00D26C68" w:rsidRPr="00372054" w:rsidRDefault="00D26C68" w:rsidP="00437276">
      <w:pPr>
        <w:numPr>
          <w:ilvl w:val="0"/>
          <w:numId w:val="10"/>
        </w:numPr>
        <w:jc w:val="both"/>
        <w:rPr>
          <w:rFonts w:ascii="Times New Roman" w:hAnsi="Times New Roman"/>
          <w:sz w:val="28"/>
          <w:szCs w:val="28"/>
          <w:lang w:val="ro-RO"/>
        </w:rPr>
      </w:pPr>
      <w:r>
        <w:rPr>
          <w:rFonts w:ascii="Times New Roman" w:hAnsi="Times New Roman"/>
          <w:sz w:val="28"/>
          <w:szCs w:val="28"/>
          <w:lang w:val="ro-RO"/>
        </w:rPr>
        <w:t>afişarea rezultatelor finale dupa contestaţii: 31.08.2026, ora 14:00</w:t>
      </w:r>
    </w:p>
    <w:p w14:paraId="250EA837" w14:textId="77777777" w:rsidR="00437276" w:rsidRPr="00372054" w:rsidRDefault="00437276" w:rsidP="00437276">
      <w:pPr>
        <w:numPr>
          <w:ilvl w:val="0"/>
          <w:numId w:val="10"/>
        </w:numPr>
        <w:jc w:val="both"/>
        <w:rPr>
          <w:rFonts w:ascii="Times New Roman" w:hAnsi="Times New Roman"/>
          <w:sz w:val="28"/>
          <w:szCs w:val="28"/>
          <w:lang w:val="ro-RO"/>
        </w:rPr>
      </w:pPr>
      <w:r w:rsidRPr="00372054">
        <w:rPr>
          <w:rFonts w:ascii="Times New Roman" w:hAnsi="Times New Roman"/>
          <w:sz w:val="28"/>
          <w:szCs w:val="28"/>
          <w:lang w:val="ro-RO"/>
        </w:rPr>
        <w:t xml:space="preserve">afişarea rezultatelor finale: </w:t>
      </w:r>
      <w:r w:rsidR="00D26C68">
        <w:rPr>
          <w:rFonts w:ascii="Times New Roman" w:hAnsi="Times New Roman"/>
          <w:sz w:val="28"/>
          <w:szCs w:val="28"/>
          <w:lang w:val="ro-RO"/>
        </w:rPr>
        <w:t>31</w:t>
      </w:r>
      <w:r w:rsidR="00FC6876">
        <w:rPr>
          <w:rFonts w:ascii="Times New Roman" w:hAnsi="Times New Roman"/>
          <w:sz w:val="28"/>
          <w:szCs w:val="28"/>
          <w:lang w:val="ro-RO"/>
        </w:rPr>
        <w:t>.08.2026</w:t>
      </w:r>
      <w:r w:rsidRPr="00372054">
        <w:rPr>
          <w:rFonts w:ascii="Times New Roman" w:hAnsi="Times New Roman"/>
          <w:sz w:val="28"/>
          <w:szCs w:val="28"/>
          <w:lang w:val="ro-RO"/>
        </w:rPr>
        <w:t xml:space="preserve">, ora </w:t>
      </w:r>
      <w:r w:rsidR="00A0240C">
        <w:rPr>
          <w:rFonts w:ascii="Times New Roman" w:hAnsi="Times New Roman"/>
          <w:sz w:val="28"/>
          <w:szCs w:val="28"/>
          <w:lang w:val="ro-RO"/>
        </w:rPr>
        <w:t>1</w:t>
      </w:r>
      <w:r w:rsidR="00CD2525">
        <w:rPr>
          <w:rFonts w:ascii="Times New Roman" w:hAnsi="Times New Roman"/>
          <w:sz w:val="28"/>
          <w:szCs w:val="28"/>
          <w:lang w:val="ro-RO"/>
        </w:rPr>
        <w:t>6</w:t>
      </w:r>
      <w:r w:rsidRPr="00372054">
        <w:rPr>
          <w:rFonts w:ascii="Times New Roman" w:hAnsi="Times New Roman"/>
          <w:sz w:val="28"/>
          <w:szCs w:val="28"/>
        </w:rPr>
        <w:t>:</w:t>
      </w:r>
      <w:r w:rsidRPr="00372054">
        <w:rPr>
          <w:rFonts w:ascii="Times New Roman" w:hAnsi="Times New Roman"/>
          <w:sz w:val="28"/>
          <w:szCs w:val="28"/>
          <w:lang w:val="ro-RO"/>
        </w:rPr>
        <w:t>00.</w:t>
      </w:r>
    </w:p>
    <w:p w14:paraId="3E58188D" w14:textId="77777777" w:rsidR="00437276" w:rsidRPr="00560289" w:rsidRDefault="00437276" w:rsidP="00F559B0">
      <w:pPr>
        <w:jc w:val="both"/>
        <w:rPr>
          <w:rFonts w:ascii="Times New Roman" w:hAnsi="Times New Roman"/>
          <w:sz w:val="28"/>
          <w:szCs w:val="28"/>
          <w:lang w:val="ro-RO"/>
        </w:rPr>
      </w:pPr>
    </w:p>
    <w:p w14:paraId="54B2B981" w14:textId="77777777" w:rsidR="00F81C4B" w:rsidRDefault="00F81C4B" w:rsidP="00437276">
      <w:pPr>
        <w:jc w:val="both"/>
        <w:rPr>
          <w:rFonts w:ascii="Times New Roman" w:hAnsi="Times New Roman"/>
          <w:sz w:val="28"/>
          <w:szCs w:val="28"/>
          <w:lang w:val="ro-RO"/>
        </w:rPr>
      </w:pPr>
    </w:p>
    <w:p w14:paraId="6783735C" w14:textId="77777777" w:rsidR="00654546" w:rsidRDefault="00654546" w:rsidP="00654546">
      <w:pPr>
        <w:tabs>
          <w:tab w:val="left" w:pos="4164"/>
        </w:tabs>
        <w:jc w:val="center"/>
        <w:rPr>
          <w:rFonts w:ascii="Times New Roman" w:hAnsi="Times New Roman"/>
          <w:sz w:val="28"/>
          <w:szCs w:val="28"/>
          <w:lang w:val="ro-RO"/>
        </w:rPr>
      </w:pPr>
      <w:r>
        <w:rPr>
          <w:rFonts w:ascii="Times New Roman" w:hAnsi="Times New Roman"/>
          <w:sz w:val="28"/>
          <w:szCs w:val="28"/>
          <w:lang w:val="ro-RO"/>
        </w:rPr>
        <w:t>Reprezentant legal,</w:t>
      </w:r>
    </w:p>
    <w:p w14:paraId="38ED8709" w14:textId="77777777" w:rsidR="00654546" w:rsidRPr="00654546" w:rsidRDefault="00564A07" w:rsidP="00654546">
      <w:pPr>
        <w:tabs>
          <w:tab w:val="left" w:pos="4164"/>
        </w:tabs>
        <w:jc w:val="center"/>
        <w:rPr>
          <w:rFonts w:ascii="Times New Roman" w:hAnsi="Times New Roman"/>
          <w:sz w:val="28"/>
          <w:szCs w:val="28"/>
          <w:lang w:val="ro-RO"/>
        </w:rPr>
      </w:pPr>
      <w:r>
        <w:rPr>
          <w:rFonts w:ascii="Times New Roman" w:hAnsi="Times New Roman"/>
          <w:sz w:val="28"/>
          <w:szCs w:val="28"/>
          <w:lang w:val="ro-RO"/>
        </w:rPr>
        <w:t xml:space="preserve">Neagu </w:t>
      </w:r>
      <w:r w:rsidR="00FC6876">
        <w:rPr>
          <w:rFonts w:ascii="Times New Roman" w:hAnsi="Times New Roman"/>
          <w:sz w:val="28"/>
          <w:szCs w:val="28"/>
          <w:lang w:val="ro-RO"/>
        </w:rPr>
        <w:t>Georgeta</w:t>
      </w:r>
    </w:p>
    <w:sectPr w:rsidR="00654546" w:rsidRPr="00654546" w:rsidSect="00E3731C">
      <w:headerReference w:type="default" r:id="rId8"/>
      <w:footerReference w:type="default" r:id="rId9"/>
      <w:pgSz w:w="12240" w:h="15840"/>
      <w:pgMar w:top="1440" w:right="900" w:bottom="1440"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CC6A4" w14:textId="77777777" w:rsidR="00505360" w:rsidRDefault="00505360">
      <w:r>
        <w:separator/>
      </w:r>
    </w:p>
  </w:endnote>
  <w:endnote w:type="continuationSeparator" w:id="0">
    <w:p w14:paraId="6BE41828" w14:textId="77777777" w:rsidR="00505360" w:rsidRDefault="0050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default"/>
    <w:sig w:usb0="00000001"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8DB3" w14:textId="77777777" w:rsidR="00F3085F" w:rsidRDefault="00F3085F">
    <w:pPr>
      <w:pStyle w:val="Footer"/>
      <w:jc w:val="center"/>
    </w:pPr>
    <w:r>
      <w:fldChar w:fldCharType="begin"/>
    </w:r>
    <w:r>
      <w:instrText xml:space="preserve"> PAGE   \* MERGEFORMAT </w:instrText>
    </w:r>
    <w:r>
      <w:fldChar w:fldCharType="separate"/>
    </w:r>
    <w:r>
      <w:rPr>
        <w:noProof/>
      </w:rPr>
      <w:t>2</w:t>
    </w:r>
    <w:r>
      <w:rPr>
        <w:noProof/>
      </w:rPr>
      <w:fldChar w:fldCharType="end"/>
    </w:r>
  </w:p>
  <w:p w14:paraId="3C34CB91" w14:textId="77777777" w:rsidR="00F3085F" w:rsidRDefault="00F30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D6BC7" w14:textId="77777777" w:rsidR="00505360" w:rsidRDefault="00505360">
      <w:r>
        <w:separator/>
      </w:r>
    </w:p>
  </w:footnote>
  <w:footnote w:type="continuationSeparator" w:id="0">
    <w:p w14:paraId="75CD512B" w14:textId="77777777" w:rsidR="00505360" w:rsidRDefault="0050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FBAD" w14:textId="77777777" w:rsidR="008D3B4D" w:rsidRDefault="008D3B4D">
    <w:pPr>
      <w:pStyle w:val="Header"/>
    </w:pPr>
  </w:p>
  <w:p w14:paraId="62F9F1DD" w14:textId="77777777" w:rsidR="008D3B4D" w:rsidRDefault="008D3B4D">
    <w:pPr>
      <w:pStyle w:val="Header"/>
    </w:pPr>
  </w:p>
  <w:p w14:paraId="29C09935" w14:textId="77777777" w:rsidR="008D3B4D" w:rsidRDefault="008D3B4D">
    <w:pPr>
      <w:pStyle w:val="Header"/>
    </w:pPr>
    <w:r>
      <w:rPr>
        <w:rFonts w:ascii="Times New Roman" w:hAnsi="Times New Roman"/>
        <w:b/>
      </w:rPr>
      <w:t xml:space="preserve">Nr. </w:t>
    </w:r>
    <w:r w:rsidR="0069719C">
      <w:rPr>
        <w:rFonts w:ascii="Times New Roman" w:hAnsi="Times New Roman"/>
        <w:b/>
      </w:rPr>
      <w:t>1348/21.07.2026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05A94CD8"/>
    <w:multiLevelType w:val="hybridMultilevel"/>
    <w:tmpl w:val="75E67D62"/>
    <w:lvl w:ilvl="0" w:tplc="B3EE3C6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B5411"/>
    <w:multiLevelType w:val="multilevel"/>
    <w:tmpl w:val="AD401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E7F91"/>
    <w:multiLevelType w:val="multilevel"/>
    <w:tmpl w:val="6AEE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1565B7"/>
    <w:multiLevelType w:val="hybridMultilevel"/>
    <w:tmpl w:val="F1F01578"/>
    <w:lvl w:ilvl="0" w:tplc="911A293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2D523A4"/>
    <w:multiLevelType w:val="multilevel"/>
    <w:tmpl w:val="FE9666B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6792B"/>
    <w:multiLevelType w:val="hybridMultilevel"/>
    <w:tmpl w:val="4D6A62F0"/>
    <w:lvl w:ilvl="0" w:tplc="35682968">
      <w:start w:val="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58D6329"/>
    <w:multiLevelType w:val="hybridMultilevel"/>
    <w:tmpl w:val="CF06D970"/>
    <w:lvl w:ilvl="0" w:tplc="436CE0CE">
      <w:start w:val="1"/>
      <w:numFmt w:val="decimal"/>
      <w:lvlText w:val="%1."/>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526E16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324FAF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B6C441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BF2E4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A0AFCE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E4EC56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4B666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77E931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464D3EA0"/>
    <w:multiLevelType w:val="hybridMultilevel"/>
    <w:tmpl w:val="A8540D52"/>
    <w:lvl w:ilvl="0" w:tplc="911A293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839704B"/>
    <w:multiLevelType w:val="hybridMultilevel"/>
    <w:tmpl w:val="F4CE3E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F239EC"/>
    <w:multiLevelType w:val="hybridMultilevel"/>
    <w:tmpl w:val="12021578"/>
    <w:lvl w:ilvl="0" w:tplc="911A29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0997348">
    <w:abstractNumId w:val="0"/>
  </w:num>
  <w:num w:numId="2" w16cid:durableId="2058236449">
    <w:abstractNumId w:val="1"/>
  </w:num>
  <w:num w:numId="3" w16cid:durableId="1598441086">
    <w:abstractNumId w:val="2"/>
  </w:num>
  <w:num w:numId="4" w16cid:durableId="562369410">
    <w:abstractNumId w:val="9"/>
  </w:num>
  <w:num w:numId="5" w16cid:durableId="523981003">
    <w:abstractNumId w:val="14"/>
  </w:num>
  <w:num w:numId="6" w16cid:durableId="1047145156">
    <w:abstractNumId w:val="5"/>
  </w:num>
  <w:num w:numId="7" w16cid:durableId="1367637671">
    <w:abstractNumId w:val="10"/>
  </w:num>
  <w:num w:numId="8" w16cid:durableId="507446052">
    <w:abstractNumId w:val="13"/>
  </w:num>
  <w:num w:numId="9" w16cid:durableId="980420753">
    <w:abstractNumId w:val="12"/>
  </w:num>
  <w:num w:numId="10" w16cid:durableId="1594823530">
    <w:abstractNumId w:val="7"/>
  </w:num>
  <w:num w:numId="11" w16cid:durableId="195437137">
    <w:abstractNumId w:val="15"/>
  </w:num>
  <w:num w:numId="12" w16cid:durableId="590771724">
    <w:abstractNumId w:val="3"/>
  </w:num>
  <w:num w:numId="13" w16cid:durableId="1982228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8738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1092134">
    <w:abstractNumId w:val="4"/>
  </w:num>
  <w:num w:numId="16" w16cid:durableId="49965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7D2A"/>
    <w:rsid w:val="0000171E"/>
    <w:rsid w:val="00001C9D"/>
    <w:rsid w:val="00015749"/>
    <w:rsid w:val="000179C7"/>
    <w:rsid w:val="0004457A"/>
    <w:rsid w:val="00044D00"/>
    <w:rsid w:val="00065352"/>
    <w:rsid w:val="00094059"/>
    <w:rsid w:val="0009512F"/>
    <w:rsid w:val="000A6308"/>
    <w:rsid w:val="000A6A64"/>
    <w:rsid w:val="000B62CF"/>
    <w:rsid w:val="000C00AB"/>
    <w:rsid w:val="000C40F5"/>
    <w:rsid w:val="000E7D1C"/>
    <w:rsid w:val="00101741"/>
    <w:rsid w:val="001212CC"/>
    <w:rsid w:val="0013255B"/>
    <w:rsid w:val="00171140"/>
    <w:rsid w:val="00174783"/>
    <w:rsid w:val="00180C77"/>
    <w:rsid w:val="001879FC"/>
    <w:rsid w:val="0019266C"/>
    <w:rsid w:val="001A7D96"/>
    <w:rsid w:val="001B16CD"/>
    <w:rsid w:val="001B52C9"/>
    <w:rsid w:val="001C0C3E"/>
    <w:rsid w:val="001C1B16"/>
    <w:rsid w:val="001D31C4"/>
    <w:rsid w:val="001D3CDA"/>
    <w:rsid w:val="001D4C23"/>
    <w:rsid w:val="001F374F"/>
    <w:rsid w:val="00202A66"/>
    <w:rsid w:val="00253802"/>
    <w:rsid w:val="00262012"/>
    <w:rsid w:val="002657DB"/>
    <w:rsid w:val="002723CD"/>
    <w:rsid w:val="002943A1"/>
    <w:rsid w:val="002B2F5F"/>
    <w:rsid w:val="002B3DD4"/>
    <w:rsid w:val="002B6746"/>
    <w:rsid w:val="003269FD"/>
    <w:rsid w:val="00331518"/>
    <w:rsid w:val="003414AC"/>
    <w:rsid w:val="003447E8"/>
    <w:rsid w:val="00385726"/>
    <w:rsid w:val="003968C3"/>
    <w:rsid w:val="00396A0F"/>
    <w:rsid w:val="003C7E74"/>
    <w:rsid w:val="003E587D"/>
    <w:rsid w:val="0040112C"/>
    <w:rsid w:val="004017DB"/>
    <w:rsid w:val="004127B1"/>
    <w:rsid w:val="00437276"/>
    <w:rsid w:val="0044214D"/>
    <w:rsid w:val="0045275B"/>
    <w:rsid w:val="00457142"/>
    <w:rsid w:val="00464FF4"/>
    <w:rsid w:val="0047504F"/>
    <w:rsid w:val="00486D17"/>
    <w:rsid w:val="00487741"/>
    <w:rsid w:val="0049782D"/>
    <w:rsid w:val="004A0F79"/>
    <w:rsid w:val="004D5DC1"/>
    <w:rsid w:val="004E663F"/>
    <w:rsid w:val="004F726C"/>
    <w:rsid w:val="00504DCA"/>
    <w:rsid w:val="00505360"/>
    <w:rsid w:val="00505DFF"/>
    <w:rsid w:val="0050605A"/>
    <w:rsid w:val="00531B07"/>
    <w:rsid w:val="00531DED"/>
    <w:rsid w:val="005330E3"/>
    <w:rsid w:val="00554A6E"/>
    <w:rsid w:val="00564A07"/>
    <w:rsid w:val="00570222"/>
    <w:rsid w:val="00570A13"/>
    <w:rsid w:val="00572B2B"/>
    <w:rsid w:val="00591E95"/>
    <w:rsid w:val="005B1DDE"/>
    <w:rsid w:val="005C7272"/>
    <w:rsid w:val="005D3544"/>
    <w:rsid w:val="005F2120"/>
    <w:rsid w:val="00615270"/>
    <w:rsid w:val="006243C9"/>
    <w:rsid w:val="006328FD"/>
    <w:rsid w:val="006513A5"/>
    <w:rsid w:val="00654546"/>
    <w:rsid w:val="00657847"/>
    <w:rsid w:val="0069467D"/>
    <w:rsid w:val="0069647F"/>
    <w:rsid w:val="0069719C"/>
    <w:rsid w:val="006A4D5E"/>
    <w:rsid w:val="006C09A4"/>
    <w:rsid w:val="006C4862"/>
    <w:rsid w:val="006D35A4"/>
    <w:rsid w:val="006D7214"/>
    <w:rsid w:val="00701C9A"/>
    <w:rsid w:val="00730E82"/>
    <w:rsid w:val="00734FC9"/>
    <w:rsid w:val="00756EDC"/>
    <w:rsid w:val="00783758"/>
    <w:rsid w:val="00795E20"/>
    <w:rsid w:val="007A419C"/>
    <w:rsid w:val="007A7C2F"/>
    <w:rsid w:val="007D3B2E"/>
    <w:rsid w:val="007F70EC"/>
    <w:rsid w:val="008034BA"/>
    <w:rsid w:val="00833C44"/>
    <w:rsid w:val="008433BD"/>
    <w:rsid w:val="0085370F"/>
    <w:rsid w:val="00877D2A"/>
    <w:rsid w:val="00877EBA"/>
    <w:rsid w:val="00880F32"/>
    <w:rsid w:val="008A0EF8"/>
    <w:rsid w:val="008A6362"/>
    <w:rsid w:val="008C662F"/>
    <w:rsid w:val="008D3B4D"/>
    <w:rsid w:val="008E4E7E"/>
    <w:rsid w:val="00901D2A"/>
    <w:rsid w:val="00901E3F"/>
    <w:rsid w:val="00912FF6"/>
    <w:rsid w:val="009303EA"/>
    <w:rsid w:val="00942C0E"/>
    <w:rsid w:val="00960CEE"/>
    <w:rsid w:val="00964BF2"/>
    <w:rsid w:val="00995088"/>
    <w:rsid w:val="009A2B13"/>
    <w:rsid w:val="009B5ED3"/>
    <w:rsid w:val="009C0FBD"/>
    <w:rsid w:val="00A0240C"/>
    <w:rsid w:val="00A104C7"/>
    <w:rsid w:val="00A60513"/>
    <w:rsid w:val="00A62712"/>
    <w:rsid w:val="00AB60B5"/>
    <w:rsid w:val="00B107F9"/>
    <w:rsid w:val="00B25549"/>
    <w:rsid w:val="00B47B11"/>
    <w:rsid w:val="00B74168"/>
    <w:rsid w:val="00BB40BF"/>
    <w:rsid w:val="00BC7116"/>
    <w:rsid w:val="00BE7957"/>
    <w:rsid w:val="00C13712"/>
    <w:rsid w:val="00C13F9B"/>
    <w:rsid w:val="00C1786C"/>
    <w:rsid w:val="00C32901"/>
    <w:rsid w:val="00C34CBF"/>
    <w:rsid w:val="00C367B5"/>
    <w:rsid w:val="00C753FB"/>
    <w:rsid w:val="00C93106"/>
    <w:rsid w:val="00CA24AF"/>
    <w:rsid w:val="00CB0046"/>
    <w:rsid w:val="00CD2525"/>
    <w:rsid w:val="00CE29B0"/>
    <w:rsid w:val="00CF78A6"/>
    <w:rsid w:val="00D0797E"/>
    <w:rsid w:val="00D17324"/>
    <w:rsid w:val="00D26C68"/>
    <w:rsid w:val="00D455BF"/>
    <w:rsid w:val="00D45E1F"/>
    <w:rsid w:val="00D53E72"/>
    <w:rsid w:val="00D555C6"/>
    <w:rsid w:val="00DA37FE"/>
    <w:rsid w:val="00DB161F"/>
    <w:rsid w:val="00DB29A7"/>
    <w:rsid w:val="00DD0438"/>
    <w:rsid w:val="00DD43FA"/>
    <w:rsid w:val="00DD61C1"/>
    <w:rsid w:val="00DD6A02"/>
    <w:rsid w:val="00DE4E25"/>
    <w:rsid w:val="00DF25BC"/>
    <w:rsid w:val="00E02083"/>
    <w:rsid w:val="00E12329"/>
    <w:rsid w:val="00E3731C"/>
    <w:rsid w:val="00E67ADF"/>
    <w:rsid w:val="00E901D6"/>
    <w:rsid w:val="00E94525"/>
    <w:rsid w:val="00EA3FC0"/>
    <w:rsid w:val="00EB77D4"/>
    <w:rsid w:val="00EF54D2"/>
    <w:rsid w:val="00EF6A07"/>
    <w:rsid w:val="00F3085F"/>
    <w:rsid w:val="00F53450"/>
    <w:rsid w:val="00F559B0"/>
    <w:rsid w:val="00F74076"/>
    <w:rsid w:val="00F81C4B"/>
    <w:rsid w:val="00F8451B"/>
    <w:rsid w:val="00F8534E"/>
    <w:rsid w:val="00F8548D"/>
    <w:rsid w:val="00F9539C"/>
    <w:rsid w:val="00FA7AFF"/>
    <w:rsid w:val="00FC6876"/>
    <w:rsid w:val="00FF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39006B"/>
  <w15:chartTrackingRefBased/>
  <w15:docId w15:val="{7EB8DE13-8AC4-4A18-AC7F-F10E1218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ED"/>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DefaultParagraphFont0">
    <w:name w:val="Default Paragraph Font"/>
  </w:style>
  <w:style w:type="character" w:customStyle="1" w:styleId="HeaderChar">
    <w:name w:val="Header Char"/>
    <w:rPr>
      <w:sz w:val="22"/>
      <w:szCs w:val="22"/>
      <w:lang w:val="en-US"/>
    </w:rPr>
  </w:style>
  <w:style w:type="character" w:customStyle="1" w:styleId="FooterChar">
    <w:name w:val="Footer Char"/>
    <w:uiPriority w:val="99"/>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uiPriority w:val="99"/>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ListParagraph">
    <w:name w:val="List Paragraph"/>
    <w:basedOn w:val="Normal"/>
    <w:uiPriority w:val="34"/>
    <w:qFormat/>
    <w:rsid w:val="006C486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3178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3B99-E3F0-458D-8D03-0E626AB56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1482</Words>
  <Characters>8452</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dc:description/>
  <cp:lastModifiedBy>grupuludristenasturel grupuludristenasturel</cp:lastModifiedBy>
  <cp:revision>2</cp:revision>
  <cp:lastPrinted>2023-11-03T10:39:00Z</cp:lastPrinted>
  <dcterms:created xsi:type="dcterms:W3CDTF">2026-07-29T11:31:00Z</dcterms:created>
  <dcterms:modified xsi:type="dcterms:W3CDTF">2026-07-29T11:31:00Z</dcterms:modified>
</cp:coreProperties>
</file>