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C4B" w:rsidRDefault="00877D2A">
      <w:pPr>
        <w:jc w:val="center"/>
        <w:rPr>
          <w:rFonts w:ascii="Times New Roman" w:hAnsi="Times New Roman"/>
          <w:b/>
          <w:sz w:val="28"/>
          <w:szCs w:val="28"/>
          <w:lang w:val="ro-RO"/>
        </w:rPr>
      </w:pPr>
      <w:r>
        <w:rPr>
          <w:rFonts w:ascii="Times New Roman" w:hAnsi="Times New Roman"/>
          <w:b/>
          <w:sz w:val="28"/>
          <w:szCs w:val="28"/>
          <w:lang w:val="ro-RO"/>
        </w:rPr>
        <w:t xml:space="preserve">   </w:t>
      </w:r>
      <w:r w:rsidR="00F81C4B">
        <w:rPr>
          <w:rFonts w:ascii="Times New Roman" w:hAnsi="Times New Roman"/>
          <w:b/>
          <w:sz w:val="28"/>
          <w:szCs w:val="28"/>
          <w:lang w:val="ro-RO"/>
        </w:rPr>
        <w:t>Anunț concurs pentru post contractual</w:t>
      </w:r>
      <w:r w:rsidR="00171140">
        <w:rPr>
          <w:rFonts w:ascii="Times New Roman" w:hAnsi="Times New Roman"/>
          <w:b/>
          <w:sz w:val="28"/>
          <w:szCs w:val="28"/>
          <w:lang w:val="ro-RO"/>
        </w:rPr>
        <w:t xml:space="preserve"> </w:t>
      </w:r>
      <w:r w:rsidR="00171140" w:rsidRPr="00171140">
        <w:rPr>
          <w:rFonts w:ascii="Times New Roman" w:hAnsi="Times New Roman"/>
          <w:b/>
          <w:sz w:val="28"/>
          <w:szCs w:val="28"/>
          <w:u w:val="single"/>
          <w:lang w:val="ro-RO"/>
        </w:rPr>
        <w:t>conform H.G. 1336/2022</w:t>
      </w:r>
    </w:p>
    <w:p w:rsidR="002B3DD4" w:rsidRDefault="002B3DD4">
      <w:pPr>
        <w:jc w:val="center"/>
        <w:rPr>
          <w:rFonts w:ascii="Times New Roman" w:hAnsi="Times New Roman"/>
          <w:b/>
          <w:sz w:val="28"/>
          <w:szCs w:val="28"/>
          <w:lang w:val="ro-RO"/>
        </w:rPr>
      </w:pPr>
    </w:p>
    <w:p w:rsidR="00331518" w:rsidRDefault="00331518">
      <w:pPr>
        <w:ind w:firstLine="720"/>
        <w:jc w:val="both"/>
        <w:rPr>
          <w:rFonts w:ascii="Times New Roman" w:hAnsi="Times New Roman"/>
          <w:b/>
          <w:sz w:val="28"/>
          <w:szCs w:val="28"/>
          <w:lang w:val="ro-RO"/>
        </w:rPr>
      </w:pPr>
    </w:p>
    <w:p w:rsidR="00F81C4B" w:rsidRDefault="009A2B13">
      <w:pPr>
        <w:ind w:firstLine="720"/>
        <w:jc w:val="both"/>
        <w:rPr>
          <w:rFonts w:ascii="Times New Roman" w:hAnsi="Times New Roman"/>
          <w:b/>
          <w:sz w:val="28"/>
          <w:szCs w:val="28"/>
          <w:lang w:val="ro-RO"/>
        </w:rPr>
      </w:pPr>
      <w:r>
        <w:rPr>
          <w:rFonts w:ascii="Times New Roman" w:hAnsi="Times New Roman"/>
          <w:b/>
          <w:sz w:val="28"/>
          <w:szCs w:val="28"/>
          <w:lang w:val="ro-RO"/>
        </w:rPr>
        <w:t>A.</w:t>
      </w:r>
      <w:r w:rsidR="000179C7">
        <w:rPr>
          <w:rFonts w:ascii="Times New Roman" w:hAnsi="Times New Roman"/>
          <w:b/>
          <w:sz w:val="28"/>
          <w:szCs w:val="28"/>
          <w:lang w:val="ro-RO"/>
        </w:rPr>
        <w:t>)</w:t>
      </w:r>
    </w:p>
    <w:p w:rsidR="009A2B13" w:rsidRDefault="009A2B13">
      <w:pPr>
        <w:ind w:firstLine="720"/>
        <w:jc w:val="both"/>
        <w:rPr>
          <w:rFonts w:ascii="Times New Roman" w:hAnsi="Times New Roman"/>
          <w:b/>
          <w:sz w:val="28"/>
          <w:szCs w:val="28"/>
          <w:lang w:val="ro-RO"/>
        </w:rPr>
      </w:pPr>
    </w:p>
    <w:p w:rsidR="00F81C4B" w:rsidRPr="0044214D" w:rsidRDefault="00EA7EB0" w:rsidP="007C5C6D">
      <w:pPr>
        <w:jc w:val="both"/>
        <w:rPr>
          <w:rFonts w:ascii="Times New Roman" w:hAnsi="Times New Roman"/>
          <w:sz w:val="28"/>
          <w:szCs w:val="28"/>
          <w:lang w:val="ro-RO"/>
        </w:rPr>
      </w:pPr>
      <w:r>
        <w:rPr>
          <w:rFonts w:ascii="TimesNewRomanPSMT" w:eastAsia="TimesNewRomanPSMT" w:hAnsi="TimesNewRomanPSMT" w:cs="TimesNewRomanPSMT"/>
          <w:sz w:val="28"/>
          <w:szCs w:val="28"/>
          <w:lang w:val="ro-RO"/>
        </w:rPr>
        <w:t xml:space="preserve">ȘCOALA GIMNAZIALĂ </w:t>
      </w:r>
      <w:r w:rsidR="0083721D">
        <w:rPr>
          <w:rFonts w:ascii="TimesNewRomanPSMT" w:eastAsia="TimesNewRomanPSMT" w:hAnsi="TimesNewRomanPSMT" w:cs="TimesNewRomanPSMT"/>
          <w:sz w:val="28"/>
          <w:szCs w:val="28"/>
          <w:lang w:val="ro-RO"/>
        </w:rPr>
        <w:t>NR.311</w:t>
      </w:r>
      <w:r>
        <w:rPr>
          <w:rFonts w:ascii="TimesNewRomanPSMT" w:eastAsia="TimesNewRomanPSMT" w:hAnsi="TimesNewRomanPSMT" w:cs="TimesNewRomanPSMT"/>
          <w:sz w:val="28"/>
          <w:szCs w:val="28"/>
          <w:lang w:val="ro-RO"/>
        </w:rPr>
        <w:t xml:space="preserve"> </w:t>
      </w:r>
      <w:r w:rsidR="00F81C4B" w:rsidRPr="0044214D">
        <w:rPr>
          <w:rFonts w:ascii="TimesNewRomanPSMT" w:hAnsi="TimesNewRomanPSMT" w:cs="TimesNewRomanPSMT"/>
          <w:sz w:val="28"/>
          <w:szCs w:val="28"/>
          <w:lang w:val="ro-RO"/>
        </w:rPr>
        <w:t>,</w:t>
      </w:r>
      <w:r w:rsidR="00F81C4B" w:rsidRPr="0044214D">
        <w:rPr>
          <w:rFonts w:ascii="Times New Roman" w:hAnsi="Times New Roman"/>
          <w:sz w:val="28"/>
          <w:szCs w:val="28"/>
          <w:lang w:val="ro-RO"/>
        </w:rPr>
        <w:t xml:space="preserve"> </w:t>
      </w:r>
      <w:r w:rsidR="00F81C4B" w:rsidRPr="0044214D">
        <w:rPr>
          <w:rFonts w:ascii="TimesNewRomanPSMT" w:hAnsi="TimesNewRomanPSMT" w:cs="TimesNewRomanPSMT"/>
          <w:sz w:val="28"/>
          <w:szCs w:val="28"/>
          <w:lang w:val="ro-RO"/>
        </w:rPr>
        <w:t xml:space="preserve">cu sediul în </w:t>
      </w:r>
      <w:r>
        <w:rPr>
          <w:rFonts w:ascii="TimesNewRomanPSMT" w:hAnsi="TimesNewRomanPSMT" w:cs="TimesNewRomanPSMT"/>
          <w:sz w:val="28"/>
          <w:szCs w:val="28"/>
          <w:lang w:val="ro-RO"/>
        </w:rPr>
        <w:t xml:space="preserve">București </w:t>
      </w:r>
      <w:r w:rsidR="00F81C4B" w:rsidRPr="0044214D">
        <w:rPr>
          <w:rFonts w:ascii="TimesNewRomanPSMT" w:hAnsi="TimesNewRomanPSMT" w:cs="TimesNewRomanPSMT"/>
          <w:sz w:val="28"/>
          <w:szCs w:val="28"/>
          <w:lang w:val="ro-RO"/>
        </w:rPr>
        <w:t>, strada</w:t>
      </w:r>
      <w:r>
        <w:rPr>
          <w:rFonts w:ascii="TimesNewRomanPSMT" w:hAnsi="TimesNewRomanPSMT" w:cs="TimesNewRomanPSMT"/>
          <w:sz w:val="28"/>
          <w:szCs w:val="28"/>
          <w:lang w:val="ro-RO"/>
        </w:rPr>
        <w:t xml:space="preserve"> </w:t>
      </w:r>
      <w:r w:rsidR="0083721D">
        <w:rPr>
          <w:rFonts w:ascii="TimesNewRomanPSMT" w:hAnsi="TimesNewRomanPSMT" w:cs="TimesNewRomanPSMT"/>
          <w:sz w:val="28"/>
          <w:szCs w:val="28"/>
          <w:lang w:val="ro-RO"/>
        </w:rPr>
        <w:t>Gârleni</w:t>
      </w:r>
      <w:r>
        <w:rPr>
          <w:rFonts w:ascii="TimesNewRomanPSMT" w:hAnsi="TimesNewRomanPSMT" w:cs="TimesNewRomanPSMT"/>
          <w:sz w:val="28"/>
          <w:szCs w:val="28"/>
          <w:lang w:val="ro-RO"/>
        </w:rPr>
        <w:t xml:space="preserve"> </w:t>
      </w:r>
      <w:r w:rsidR="00F81C4B" w:rsidRPr="0044214D">
        <w:rPr>
          <w:rFonts w:ascii="TimesNewRomanPSMT" w:hAnsi="TimesNewRomanPSMT" w:cs="TimesNewRomanPSMT"/>
          <w:sz w:val="28"/>
          <w:szCs w:val="28"/>
          <w:lang w:val="ro-RO"/>
        </w:rPr>
        <w:t xml:space="preserve"> nr.</w:t>
      </w:r>
      <w:r w:rsidR="0083721D">
        <w:rPr>
          <w:rFonts w:ascii="TimesNewRomanPSMT" w:hAnsi="TimesNewRomanPSMT" w:cs="TimesNewRomanPSMT"/>
          <w:sz w:val="28"/>
          <w:szCs w:val="28"/>
          <w:lang w:val="ro-RO"/>
        </w:rPr>
        <w:t>10</w:t>
      </w:r>
      <w:r>
        <w:rPr>
          <w:rFonts w:ascii="TimesNewRomanPSMT" w:hAnsi="TimesNewRomanPSMT" w:cs="TimesNewRomanPSMT"/>
          <w:sz w:val="28"/>
          <w:szCs w:val="28"/>
          <w:lang w:val="ro-RO"/>
        </w:rPr>
        <w:t xml:space="preserve"> </w:t>
      </w:r>
      <w:r w:rsidR="00F81C4B" w:rsidRPr="0044214D">
        <w:rPr>
          <w:rFonts w:ascii="TimesNewRomanPSMT" w:hAnsi="TimesNewRomanPSMT" w:cs="TimesNewRomanPSMT"/>
          <w:sz w:val="28"/>
          <w:szCs w:val="28"/>
          <w:lang w:val="ro-RO"/>
        </w:rPr>
        <w:t xml:space="preserve">, </w:t>
      </w:r>
      <w:r>
        <w:rPr>
          <w:rFonts w:ascii="TimesNewRomanPSMT" w:hAnsi="TimesNewRomanPSMT" w:cs="TimesNewRomanPSMT"/>
          <w:sz w:val="28"/>
          <w:szCs w:val="28"/>
          <w:lang w:val="ro-RO"/>
        </w:rPr>
        <w:t xml:space="preserve">sector 6 , </w:t>
      </w:r>
      <w:r w:rsidR="00F81C4B" w:rsidRPr="0044214D">
        <w:rPr>
          <w:rFonts w:ascii="TimesNewRomanPSMT" w:hAnsi="TimesNewRomanPSMT" w:cs="TimesNewRomanPSMT"/>
          <w:sz w:val="28"/>
          <w:szCs w:val="28"/>
          <w:lang w:val="ro-RO"/>
        </w:rPr>
        <w:t xml:space="preserve"> </w:t>
      </w:r>
      <w:r w:rsidR="00F81C4B" w:rsidRPr="0044214D">
        <w:rPr>
          <w:rFonts w:ascii="Times New Roman" w:hAnsi="Times New Roman"/>
          <w:sz w:val="28"/>
          <w:szCs w:val="28"/>
          <w:lang w:val="ro-RO"/>
        </w:rPr>
        <w:t xml:space="preserve">organizează concurs, pentru ocuparea următorului post contractual, </w:t>
      </w:r>
      <w:r w:rsidR="00180C77" w:rsidRPr="0044214D">
        <w:rPr>
          <w:rFonts w:ascii="Times New Roman" w:hAnsi="Times New Roman"/>
          <w:sz w:val="28"/>
          <w:szCs w:val="28"/>
          <w:lang w:val="ro-RO"/>
        </w:rPr>
        <w:t>conform</w:t>
      </w:r>
      <w:r w:rsidR="00F81C4B" w:rsidRPr="0044214D">
        <w:rPr>
          <w:rFonts w:ascii="Times New Roman" w:hAnsi="Times New Roman"/>
          <w:sz w:val="28"/>
          <w:szCs w:val="28"/>
          <w:lang w:val="ro-RO"/>
        </w:rPr>
        <w:t xml:space="preserve"> </w:t>
      </w:r>
      <w:r w:rsidR="00F81C4B" w:rsidRPr="00960CEE">
        <w:rPr>
          <w:rFonts w:ascii="Times New Roman" w:hAnsi="Times New Roman"/>
          <w:b/>
          <w:sz w:val="28"/>
          <w:szCs w:val="28"/>
          <w:lang w:val="ro-RO"/>
        </w:rPr>
        <w:t xml:space="preserve">H.G. nr. </w:t>
      </w:r>
      <w:r w:rsidR="00180C77" w:rsidRPr="00960CEE">
        <w:rPr>
          <w:rFonts w:ascii="Times New Roman" w:hAnsi="Times New Roman"/>
          <w:b/>
          <w:sz w:val="28"/>
          <w:szCs w:val="28"/>
          <w:lang w:val="ro-RO"/>
        </w:rPr>
        <w:t>1336/08.11.2022.</w:t>
      </w:r>
    </w:p>
    <w:p w:rsidR="000179C7" w:rsidRPr="0044214D" w:rsidRDefault="00073EA8" w:rsidP="00180C77">
      <w:pPr>
        <w:rPr>
          <w:rFonts w:ascii="Times New Roman" w:hAnsi="Times New Roman"/>
          <w:sz w:val="28"/>
          <w:szCs w:val="28"/>
          <w:lang w:val="ro-RO"/>
        </w:rPr>
      </w:pPr>
      <w:r>
        <w:rPr>
          <w:rFonts w:ascii="Times New Roman" w:hAnsi="Times New Roman"/>
          <w:sz w:val="28"/>
          <w:szCs w:val="28"/>
          <w:lang w:val="ro-RO"/>
        </w:rPr>
        <w:t xml:space="preserve">1. Nivelul postului </w:t>
      </w:r>
      <w:r w:rsidR="000179C7" w:rsidRPr="0044214D">
        <w:rPr>
          <w:rFonts w:ascii="Times New Roman" w:hAnsi="Times New Roman"/>
          <w:sz w:val="28"/>
          <w:szCs w:val="28"/>
          <w:lang w:val="ro-RO"/>
        </w:rPr>
        <w:t>:</w:t>
      </w:r>
      <w:r>
        <w:rPr>
          <w:rFonts w:ascii="Times New Roman" w:hAnsi="Times New Roman"/>
          <w:sz w:val="28"/>
          <w:szCs w:val="28"/>
          <w:lang w:val="ro-RO"/>
        </w:rPr>
        <w:t xml:space="preserve"> </w:t>
      </w:r>
      <w:r w:rsidR="00EA7EB0" w:rsidRPr="00125669">
        <w:rPr>
          <w:rFonts w:ascii="Times New Roman" w:hAnsi="Times New Roman"/>
          <w:sz w:val="28"/>
          <w:szCs w:val="28"/>
          <w:lang w:val="ro-RO"/>
        </w:rPr>
        <w:t xml:space="preserve">execuție </w:t>
      </w:r>
    </w:p>
    <w:p w:rsidR="000179C7" w:rsidRPr="00125669" w:rsidRDefault="00EA7EB0" w:rsidP="00180C77">
      <w:pPr>
        <w:rPr>
          <w:rFonts w:ascii="Times New Roman" w:hAnsi="Times New Roman"/>
          <w:sz w:val="28"/>
          <w:szCs w:val="28"/>
          <w:lang w:val="ro-RO"/>
        </w:rPr>
      </w:pPr>
      <w:r>
        <w:rPr>
          <w:rFonts w:ascii="Times New Roman" w:hAnsi="Times New Roman"/>
          <w:sz w:val="28"/>
          <w:szCs w:val="28"/>
          <w:lang w:val="ro-RO"/>
        </w:rPr>
        <w:t xml:space="preserve">2. Denumirea postului: îngrijitor </w:t>
      </w:r>
      <w:r w:rsidR="000179C7" w:rsidRPr="0044214D">
        <w:rPr>
          <w:rFonts w:ascii="Times New Roman" w:hAnsi="Times New Roman"/>
          <w:sz w:val="28"/>
          <w:szCs w:val="28"/>
          <w:lang w:val="ro-RO"/>
        </w:rPr>
        <w:t xml:space="preserve">, post </w:t>
      </w:r>
      <w:r w:rsidR="000179C7" w:rsidRPr="00125669">
        <w:rPr>
          <w:rFonts w:ascii="Times New Roman" w:hAnsi="Times New Roman"/>
          <w:sz w:val="28"/>
          <w:szCs w:val="28"/>
          <w:lang w:val="ro-RO"/>
        </w:rPr>
        <w:t>vacant</w:t>
      </w:r>
      <w:r w:rsidRPr="00125669">
        <w:rPr>
          <w:rFonts w:ascii="Times New Roman" w:hAnsi="Times New Roman"/>
          <w:sz w:val="28"/>
          <w:szCs w:val="28"/>
          <w:lang w:val="ro-RO"/>
        </w:rPr>
        <w:t xml:space="preserve"> </w:t>
      </w:r>
      <w:r w:rsidR="000179C7" w:rsidRPr="00125669">
        <w:rPr>
          <w:rFonts w:ascii="Times New Roman" w:hAnsi="Times New Roman"/>
          <w:sz w:val="28"/>
          <w:szCs w:val="28"/>
          <w:lang w:val="ro-RO"/>
        </w:rPr>
        <w:t>, pe perioadă nedeterminată, la</w:t>
      </w:r>
      <w:r w:rsidR="000179C7" w:rsidRPr="0044214D">
        <w:rPr>
          <w:rFonts w:ascii="Times New Roman" w:hAnsi="Times New Roman"/>
          <w:sz w:val="28"/>
          <w:szCs w:val="28"/>
          <w:u w:val="single"/>
          <w:lang w:val="ro-RO"/>
        </w:rPr>
        <w:t xml:space="preserve"> </w:t>
      </w:r>
      <w:r w:rsidR="000179C7" w:rsidRPr="00125669">
        <w:rPr>
          <w:rFonts w:ascii="Times New Roman" w:hAnsi="Times New Roman"/>
          <w:sz w:val="28"/>
          <w:szCs w:val="28"/>
          <w:lang w:val="ro-RO"/>
        </w:rPr>
        <w:t xml:space="preserve">structura </w:t>
      </w:r>
      <w:r w:rsidR="00073EA8">
        <w:rPr>
          <w:rFonts w:ascii="Times New Roman" w:hAnsi="Times New Roman"/>
          <w:sz w:val="28"/>
          <w:szCs w:val="28"/>
          <w:lang w:val="ro-RO"/>
        </w:rPr>
        <w:t>- administrativ</w:t>
      </w:r>
    </w:p>
    <w:p w:rsidR="000179C7" w:rsidRPr="0044214D" w:rsidRDefault="000179C7" w:rsidP="00180C77">
      <w:pPr>
        <w:rPr>
          <w:rFonts w:ascii="Times New Roman" w:hAnsi="Times New Roman"/>
          <w:sz w:val="28"/>
          <w:szCs w:val="28"/>
          <w:lang w:val="ro-RO"/>
        </w:rPr>
      </w:pPr>
      <w:r w:rsidRPr="0044214D">
        <w:rPr>
          <w:rFonts w:ascii="Times New Roman" w:hAnsi="Times New Roman"/>
          <w:sz w:val="28"/>
          <w:szCs w:val="28"/>
          <w:lang w:val="ro-RO"/>
        </w:rPr>
        <w:t>3. Gradul/Treapta profesiona</w:t>
      </w:r>
      <w:r w:rsidR="00EA7EB0">
        <w:rPr>
          <w:rFonts w:ascii="Times New Roman" w:hAnsi="Times New Roman"/>
          <w:sz w:val="28"/>
          <w:szCs w:val="28"/>
          <w:lang w:val="ro-RO"/>
        </w:rPr>
        <w:t xml:space="preserve">l/profesională: </w:t>
      </w:r>
      <w:r w:rsidR="00125669">
        <w:rPr>
          <w:rFonts w:ascii="Times New Roman" w:hAnsi="Times New Roman"/>
          <w:sz w:val="28"/>
          <w:szCs w:val="28"/>
          <w:lang w:val="ro-RO"/>
        </w:rPr>
        <w:t xml:space="preserve">Treapta </w:t>
      </w:r>
      <w:r w:rsidR="00EA7EB0">
        <w:rPr>
          <w:rFonts w:ascii="Times New Roman" w:hAnsi="Times New Roman"/>
          <w:sz w:val="28"/>
          <w:szCs w:val="28"/>
          <w:lang w:val="ro-RO"/>
        </w:rPr>
        <w:t>I</w:t>
      </w:r>
    </w:p>
    <w:p w:rsidR="000179C7" w:rsidRPr="00125669" w:rsidRDefault="000179C7" w:rsidP="00180C77">
      <w:pPr>
        <w:rPr>
          <w:rFonts w:ascii="Times New Roman" w:hAnsi="Times New Roman"/>
          <w:sz w:val="28"/>
          <w:szCs w:val="28"/>
          <w:lang w:val="ro-RO"/>
        </w:rPr>
      </w:pPr>
      <w:r w:rsidRPr="0044214D">
        <w:rPr>
          <w:rFonts w:ascii="Times New Roman" w:hAnsi="Times New Roman"/>
          <w:sz w:val="28"/>
          <w:szCs w:val="28"/>
          <w:lang w:val="ro-RO"/>
        </w:rPr>
        <w:t xml:space="preserve">4. Scopul principal al postului: </w:t>
      </w:r>
      <w:r w:rsidR="00125669" w:rsidRPr="00125669">
        <w:rPr>
          <w:rStyle w:val="markedcontent"/>
          <w:rFonts w:ascii="Times New Roman" w:hAnsi="Times New Roman"/>
          <w:sz w:val="28"/>
          <w:szCs w:val="28"/>
        </w:rPr>
        <w:t>desfăşurarea de activităţi de îngrijire, igienizare și curătare a</w:t>
      </w:r>
      <w:r w:rsidR="00125669">
        <w:rPr>
          <w:rFonts w:ascii="Times New Roman" w:hAnsi="Times New Roman"/>
          <w:sz w:val="28"/>
          <w:szCs w:val="28"/>
        </w:rPr>
        <w:t xml:space="preserve"> </w:t>
      </w:r>
      <w:r w:rsidR="00125669" w:rsidRPr="00125669">
        <w:rPr>
          <w:rStyle w:val="markedcontent"/>
          <w:rFonts w:ascii="Times New Roman" w:hAnsi="Times New Roman"/>
          <w:sz w:val="28"/>
          <w:szCs w:val="28"/>
        </w:rPr>
        <w:t>spațiilor din interiorul și exteriorul clădirii</w:t>
      </w:r>
    </w:p>
    <w:p w:rsidR="00180C77" w:rsidRPr="0044214D" w:rsidRDefault="000179C7" w:rsidP="00180C77">
      <w:pPr>
        <w:rPr>
          <w:rFonts w:ascii="Times New Roman" w:hAnsi="Times New Roman"/>
          <w:sz w:val="28"/>
          <w:szCs w:val="28"/>
          <w:lang w:val="ro-RO"/>
        </w:rPr>
      </w:pPr>
      <w:r w:rsidRPr="0044214D">
        <w:rPr>
          <w:rFonts w:ascii="Times New Roman" w:hAnsi="Times New Roman"/>
          <w:sz w:val="28"/>
          <w:szCs w:val="28"/>
          <w:lang w:val="ro-RO"/>
        </w:rPr>
        <w:t xml:space="preserve">5. </w:t>
      </w:r>
      <w:r w:rsidR="00180C77" w:rsidRPr="0044214D">
        <w:rPr>
          <w:rFonts w:ascii="Times New Roman" w:hAnsi="Times New Roman"/>
          <w:sz w:val="28"/>
          <w:szCs w:val="28"/>
          <w:lang w:val="ro-RO"/>
        </w:rPr>
        <w:t>Numărul de posturi:</w:t>
      </w:r>
      <w:r w:rsidRPr="0044214D">
        <w:rPr>
          <w:rFonts w:ascii="Times New Roman" w:hAnsi="Times New Roman"/>
          <w:sz w:val="28"/>
          <w:szCs w:val="28"/>
          <w:lang w:val="ro-RO"/>
        </w:rPr>
        <w:t xml:space="preserve"> </w:t>
      </w:r>
      <w:r w:rsidR="00EA7EB0">
        <w:rPr>
          <w:rFonts w:ascii="Times New Roman" w:hAnsi="Times New Roman"/>
          <w:sz w:val="28"/>
          <w:szCs w:val="28"/>
          <w:lang w:val="ro-RO"/>
        </w:rPr>
        <w:t>1 normă</w:t>
      </w:r>
    </w:p>
    <w:p w:rsidR="000179C7" w:rsidRDefault="000179C7" w:rsidP="00180C77">
      <w:pPr>
        <w:rPr>
          <w:rFonts w:ascii="Times New Roman" w:hAnsi="Times New Roman"/>
          <w:b/>
          <w:sz w:val="28"/>
          <w:szCs w:val="28"/>
          <w:lang w:val="ro-RO"/>
        </w:rPr>
      </w:pPr>
    </w:p>
    <w:p w:rsidR="000179C7" w:rsidRDefault="000179C7" w:rsidP="00180C77">
      <w:pPr>
        <w:rPr>
          <w:rFonts w:ascii="Times New Roman" w:hAnsi="Times New Roman"/>
          <w:b/>
          <w:sz w:val="28"/>
          <w:szCs w:val="28"/>
          <w:lang w:val="ro-RO"/>
        </w:rPr>
      </w:pPr>
    </w:p>
    <w:p w:rsidR="00180C77" w:rsidRDefault="009A2B13" w:rsidP="00180C77">
      <w:pPr>
        <w:rPr>
          <w:rFonts w:ascii="Times New Roman" w:hAnsi="Times New Roman"/>
          <w:b/>
          <w:sz w:val="28"/>
          <w:szCs w:val="28"/>
          <w:lang w:val="ro-RO"/>
        </w:rPr>
      </w:pPr>
      <w:r>
        <w:rPr>
          <w:rFonts w:ascii="Times New Roman" w:hAnsi="Times New Roman"/>
          <w:b/>
          <w:sz w:val="28"/>
          <w:szCs w:val="28"/>
          <w:lang w:val="ro-RO"/>
        </w:rPr>
        <w:t>B.</w:t>
      </w:r>
      <w:r w:rsidR="000179C7">
        <w:rPr>
          <w:rFonts w:ascii="Times New Roman" w:hAnsi="Times New Roman"/>
          <w:b/>
          <w:sz w:val="28"/>
          <w:szCs w:val="28"/>
          <w:lang w:val="ro-RO"/>
        </w:rPr>
        <w:t>)</w:t>
      </w:r>
      <w:r w:rsidR="001B52C9">
        <w:rPr>
          <w:rFonts w:ascii="Times New Roman" w:hAnsi="Times New Roman"/>
          <w:b/>
          <w:sz w:val="28"/>
          <w:szCs w:val="28"/>
          <w:lang w:val="ro-RO"/>
        </w:rPr>
        <w:t xml:space="preserve"> </w:t>
      </w:r>
      <w:r>
        <w:rPr>
          <w:rFonts w:ascii="Times New Roman" w:hAnsi="Times New Roman"/>
          <w:b/>
          <w:sz w:val="28"/>
          <w:szCs w:val="28"/>
          <w:lang w:val="ro-RO"/>
        </w:rPr>
        <w:t xml:space="preserve"> </w:t>
      </w:r>
      <w:r w:rsidR="00180C77" w:rsidRPr="001B52C9">
        <w:rPr>
          <w:rFonts w:ascii="Times New Roman" w:hAnsi="Times New Roman"/>
          <w:b/>
          <w:sz w:val="28"/>
          <w:szCs w:val="28"/>
          <w:lang w:val="ro-RO"/>
        </w:rPr>
        <w:t xml:space="preserve">Documente </w:t>
      </w:r>
      <w:r w:rsidR="009303EA">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sidR="00171140">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171140" w:rsidRPr="001B52C9" w:rsidRDefault="00171140" w:rsidP="00180C77">
      <w:pPr>
        <w:rPr>
          <w:rFonts w:ascii="Times New Roman" w:hAnsi="Times New Roman"/>
          <w:b/>
          <w:sz w:val="28"/>
          <w:szCs w:val="28"/>
          <w:lang w:val="ro-RO"/>
        </w:rPr>
      </w:pPr>
    </w:p>
    <w:p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 xml:space="preserve">a) formular de înscriere la concurs, </w:t>
      </w:r>
      <w:r w:rsidR="00D64A9D">
        <w:rPr>
          <w:rFonts w:ascii="Times New Roman" w:eastAsia="Times New Roman" w:hAnsi="Times New Roman"/>
          <w:color w:val="000000"/>
          <w:sz w:val="28"/>
          <w:szCs w:val="28"/>
          <w:lang w:val="ro-RO" w:eastAsia="en-US"/>
        </w:rPr>
        <w:t xml:space="preserve">cerere </w:t>
      </w:r>
      <w:r w:rsidRPr="00171140">
        <w:rPr>
          <w:rFonts w:ascii="Times New Roman" w:eastAsia="Times New Roman" w:hAnsi="Times New Roman"/>
          <w:color w:val="000000"/>
          <w:sz w:val="28"/>
          <w:szCs w:val="28"/>
          <w:lang w:val="ro-RO" w:eastAsia="en-US"/>
        </w:rPr>
        <w:t>;</w:t>
      </w:r>
    </w:p>
    <w:p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w:t>
      </w:r>
      <w:r w:rsidRPr="00171140">
        <w:rPr>
          <w:rFonts w:ascii="Times New Roman" w:eastAsia="Times New Roman" w:hAnsi="Times New Roman"/>
          <w:color w:val="000000"/>
          <w:sz w:val="28"/>
          <w:szCs w:val="28"/>
          <w:lang w:val="ro-RO" w:eastAsia="en-US"/>
        </w:rPr>
        <w:lastRenderedPageBreak/>
        <w:t>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9A2B13" w:rsidRPr="00171140" w:rsidRDefault="00171140" w:rsidP="00171140">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171140" w:rsidRPr="00171140" w:rsidRDefault="00171140" w:rsidP="00171140">
      <w:pPr>
        <w:ind w:left="360"/>
        <w:jc w:val="both"/>
        <w:rPr>
          <w:rFonts w:ascii="Times New Roman" w:hAnsi="Times New Roman"/>
          <w:sz w:val="28"/>
          <w:szCs w:val="28"/>
          <w:lang w:val="ro-RO"/>
        </w:rPr>
      </w:pPr>
    </w:p>
    <w:p w:rsidR="00657847" w:rsidRDefault="009A2B13" w:rsidP="00657847">
      <w:pPr>
        <w:jc w:val="both"/>
        <w:rPr>
          <w:rFonts w:ascii="Times New Roman" w:hAnsi="Times New Roman"/>
          <w:sz w:val="28"/>
          <w:szCs w:val="28"/>
          <w:lang w:val="ro-RO"/>
        </w:rPr>
      </w:pPr>
      <w:r w:rsidRPr="0044214D">
        <w:rPr>
          <w:rFonts w:ascii="Times New Roman" w:hAnsi="Times New Roman"/>
          <w:sz w:val="28"/>
          <w:szCs w:val="28"/>
          <w:lang w:val="ro-RO"/>
        </w:rPr>
        <w:t xml:space="preserve">Dosarele de concurs se depun </w:t>
      </w:r>
      <w:r w:rsidR="00EA7EB0">
        <w:rPr>
          <w:rFonts w:ascii="Times New Roman" w:hAnsi="Times New Roman"/>
          <w:sz w:val="28"/>
          <w:szCs w:val="28"/>
          <w:lang w:val="ro-RO"/>
        </w:rPr>
        <w:t xml:space="preserve">la Scoala Gimnazială </w:t>
      </w:r>
      <w:r w:rsidR="0083721D">
        <w:rPr>
          <w:rFonts w:ascii="Times New Roman" w:hAnsi="Times New Roman"/>
          <w:sz w:val="28"/>
          <w:szCs w:val="28"/>
          <w:lang w:val="ro-RO"/>
        </w:rPr>
        <w:t>nr.311</w:t>
      </w:r>
      <w:r w:rsidR="00EA7EB0">
        <w:rPr>
          <w:rFonts w:ascii="Times New Roman" w:hAnsi="Times New Roman"/>
          <w:sz w:val="28"/>
          <w:szCs w:val="28"/>
          <w:lang w:val="ro-RO"/>
        </w:rPr>
        <w:t xml:space="preserve"> , str. </w:t>
      </w:r>
      <w:r w:rsidR="0083721D">
        <w:rPr>
          <w:rFonts w:ascii="Times New Roman" w:hAnsi="Times New Roman"/>
          <w:sz w:val="28"/>
          <w:szCs w:val="28"/>
          <w:lang w:val="ro-RO"/>
        </w:rPr>
        <w:t>Gârleni</w:t>
      </w:r>
      <w:r w:rsidR="00EA7EB0">
        <w:rPr>
          <w:rFonts w:ascii="Times New Roman" w:hAnsi="Times New Roman"/>
          <w:sz w:val="28"/>
          <w:szCs w:val="28"/>
          <w:lang w:val="ro-RO"/>
        </w:rPr>
        <w:t xml:space="preserve"> nr. </w:t>
      </w:r>
      <w:r w:rsidR="0083721D">
        <w:rPr>
          <w:rFonts w:ascii="Times New Roman" w:hAnsi="Times New Roman"/>
          <w:sz w:val="28"/>
          <w:szCs w:val="28"/>
          <w:lang w:val="ro-RO"/>
        </w:rPr>
        <w:t>10</w:t>
      </w:r>
      <w:r w:rsidR="00EA7EB0">
        <w:rPr>
          <w:rFonts w:ascii="Times New Roman" w:hAnsi="Times New Roman"/>
          <w:sz w:val="28"/>
          <w:szCs w:val="28"/>
          <w:lang w:val="ro-RO"/>
        </w:rPr>
        <w:t xml:space="preserve"> , </w:t>
      </w:r>
      <w:r w:rsidRPr="00572B2B">
        <w:rPr>
          <w:rFonts w:ascii="Times New Roman" w:hAnsi="Times New Roman"/>
          <w:sz w:val="28"/>
          <w:szCs w:val="28"/>
          <w:lang w:val="ro-RO"/>
        </w:rPr>
        <w:t>compartimentul resurse umane/alt departament</w:t>
      </w:r>
      <w:r w:rsidRPr="0044214D">
        <w:rPr>
          <w:rFonts w:ascii="Times New Roman" w:hAnsi="Times New Roman"/>
          <w:sz w:val="28"/>
          <w:szCs w:val="28"/>
          <w:lang w:val="ro-RO"/>
        </w:rPr>
        <w:t xml:space="preserve">, tel. </w:t>
      </w:r>
      <w:r w:rsidR="00EA7EB0">
        <w:rPr>
          <w:rFonts w:ascii="Times New Roman" w:hAnsi="Times New Roman"/>
          <w:sz w:val="28"/>
          <w:szCs w:val="28"/>
          <w:lang w:val="ro-RO"/>
        </w:rPr>
        <w:t>021413</w:t>
      </w:r>
      <w:r w:rsidR="0083721D">
        <w:rPr>
          <w:rFonts w:ascii="Times New Roman" w:hAnsi="Times New Roman"/>
          <w:sz w:val="28"/>
          <w:szCs w:val="28"/>
          <w:lang w:val="ro-RO"/>
        </w:rPr>
        <w:t>3440</w:t>
      </w:r>
      <w:r w:rsidR="00EA7EB0">
        <w:rPr>
          <w:rFonts w:ascii="Times New Roman" w:hAnsi="Times New Roman"/>
          <w:sz w:val="28"/>
          <w:szCs w:val="28"/>
          <w:lang w:val="ro-RO"/>
        </w:rPr>
        <w:t xml:space="preserve"> </w:t>
      </w:r>
      <w:r w:rsidRPr="0044214D">
        <w:rPr>
          <w:rFonts w:ascii="Times New Roman" w:hAnsi="Times New Roman"/>
          <w:sz w:val="28"/>
          <w:szCs w:val="28"/>
          <w:lang w:val="ro-RO"/>
        </w:rPr>
        <w:t xml:space="preserve">, persoana de contact </w:t>
      </w:r>
      <w:r w:rsidR="0083721D">
        <w:rPr>
          <w:rFonts w:ascii="Times New Roman" w:hAnsi="Times New Roman"/>
          <w:sz w:val="28"/>
          <w:szCs w:val="28"/>
          <w:lang w:val="ro-RO"/>
        </w:rPr>
        <w:t>Badea Raluca</w:t>
      </w:r>
      <w:r w:rsidR="00EA7EB0">
        <w:rPr>
          <w:rFonts w:ascii="Times New Roman" w:hAnsi="Times New Roman"/>
          <w:sz w:val="28"/>
          <w:szCs w:val="28"/>
          <w:lang w:val="ro-RO"/>
        </w:rPr>
        <w:t xml:space="preserve"> </w:t>
      </w:r>
      <w:r w:rsidRPr="0044214D">
        <w:rPr>
          <w:rFonts w:ascii="Times New Roman" w:hAnsi="Times New Roman"/>
          <w:sz w:val="28"/>
          <w:szCs w:val="28"/>
          <w:lang w:val="ro-RO"/>
        </w:rPr>
        <w:t xml:space="preserve">, email: </w:t>
      </w:r>
      <w:r w:rsidR="0083721D">
        <w:rPr>
          <w:rFonts w:ascii="Times New Roman" w:hAnsi="Times New Roman"/>
          <w:sz w:val="28"/>
          <w:szCs w:val="28"/>
          <w:lang w:val="ro-RO"/>
        </w:rPr>
        <w:t>scoala_311@yahoo</w:t>
      </w:r>
      <w:r w:rsidR="00EA7EB0">
        <w:rPr>
          <w:rFonts w:ascii="Times New Roman" w:hAnsi="Times New Roman"/>
          <w:sz w:val="28"/>
          <w:szCs w:val="28"/>
          <w:lang w:val="ro-RO"/>
        </w:rPr>
        <w:t>.com</w:t>
      </w:r>
      <w:r w:rsidR="00657847">
        <w:rPr>
          <w:rFonts w:ascii="Times New Roman" w:hAnsi="Times New Roman"/>
          <w:sz w:val="28"/>
          <w:szCs w:val="28"/>
          <w:lang w:val="ro-RO"/>
        </w:rPr>
        <w:t xml:space="preserve">  </w:t>
      </w:r>
    </w:p>
    <w:p w:rsidR="00657847" w:rsidRDefault="00657847" w:rsidP="00657847">
      <w:pPr>
        <w:jc w:val="both"/>
        <w:rPr>
          <w:rFonts w:ascii="Times New Roman" w:hAnsi="Times New Roman"/>
          <w:sz w:val="28"/>
          <w:szCs w:val="28"/>
          <w:lang w:val="ro-RO"/>
        </w:rPr>
      </w:pPr>
    </w:p>
    <w:p w:rsidR="00657847" w:rsidRDefault="00657847" w:rsidP="00657847">
      <w:pPr>
        <w:jc w:val="both"/>
        <w:rPr>
          <w:rFonts w:ascii="Times New Roman" w:hAnsi="Times New Roman"/>
          <w:sz w:val="28"/>
          <w:szCs w:val="28"/>
          <w:lang w:val="ro-RO"/>
        </w:rPr>
      </w:pPr>
      <w:r w:rsidRPr="00657847">
        <w:rPr>
          <w:rFonts w:ascii="Times New Roman" w:hAnsi="Times New Roman"/>
          <w:b/>
          <w:sz w:val="28"/>
          <w:szCs w:val="28"/>
          <w:lang w:val="ro-RO"/>
        </w:rPr>
        <w:t xml:space="preserve">Termenul </w:t>
      </w:r>
      <w:r w:rsidRPr="00657847">
        <w:rPr>
          <w:rFonts w:ascii="Times New Roman" w:hAnsi="Times New Roman"/>
          <w:sz w:val="28"/>
          <w:szCs w:val="28"/>
          <w:lang w:val="ro-RO"/>
        </w:rPr>
        <w:t>de depunere a dosarelor</w:t>
      </w:r>
      <w:r>
        <w:rPr>
          <w:rFonts w:ascii="Times New Roman" w:hAnsi="Times New Roman"/>
          <w:sz w:val="28"/>
          <w:szCs w:val="28"/>
          <w:lang w:val="ro-RO"/>
        </w:rPr>
        <w:t xml:space="preserve"> (</w:t>
      </w:r>
      <w:r w:rsidR="009303EA">
        <w:rPr>
          <w:rFonts w:ascii="Times New Roman" w:hAnsi="Times New Roman"/>
          <w:sz w:val="28"/>
          <w:szCs w:val="28"/>
          <w:lang w:val="ro-RO"/>
        </w:rPr>
        <w:t>10 zile lucrătoare de la afiş</w:t>
      </w:r>
      <w:r w:rsidRPr="00657847">
        <w:rPr>
          <w:rFonts w:ascii="Times New Roman" w:hAnsi="Times New Roman"/>
          <w:sz w:val="28"/>
          <w:szCs w:val="28"/>
          <w:lang w:val="ro-RO"/>
        </w:rPr>
        <w:t>are</w:t>
      </w:r>
      <w:r w:rsidR="005840CA">
        <w:rPr>
          <w:rFonts w:ascii="Times New Roman" w:hAnsi="Times New Roman"/>
          <w:sz w:val="28"/>
          <w:szCs w:val="28"/>
          <w:lang w:val="ro-RO"/>
        </w:rPr>
        <w:t>):</w:t>
      </w:r>
      <w:r w:rsidR="00611913">
        <w:rPr>
          <w:rFonts w:ascii="Times New Roman" w:hAnsi="Times New Roman"/>
          <w:sz w:val="28"/>
          <w:szCs w:val="28"/>
          <w:lang w:val="ro-RO"/>
        </w:rPr>
        <w:t xml:space="preserve"> până pe </w:t>
      </w:r>
      <w:r w:rsidR="005A5098">
        <w:rPr>
          <w:rFonts w:ascii="Times New Roman" w:hAnsi="Times New Roman"/>
          <w:sz w:val="28"/>
          <w:szCs w:val="28"/>
          <w:lang w:val="ro-RO"/>
        </w:rPr>
        <w:t>24.08.</w:t>
      </w:r>
      <w:r w:rsidR="009B70CB">
        <w:rPr>
          <w:rFonts w:ascii="Times New Roman" w:hAnsi="Times New Roman"/>
          <w:sz w:val="28"/>
          <w:szCs w:val="28"/>
          <w:lang w:val="ro-RO"/>
        </w:rPr>
        <w:t>.2026</w:t>
      </w:r>
      <w:r>
        <w:rPr>
          <w:rFonts w:ascii="Times New Roman" w:hAnsi="Times New Roman"/>
          <w:sz w:val="28"/>
          <w:szCs w:val="28"/>
          <w:lang w:val="ro-RO"/>
        </w:rPr>
        <w:t xml:space="preserve">, ora </w:t>
      </w:r>
      <w:r w:rsidR="00EA7EB0">
        <w:rPr>
          <w:rFonts w:ascii="Times New Roman" w:hAnsi="Times New Roman"/>
          <w:sz w:val="28"/>
          <w:szCs w:val="28"/>
          <w:lang w:val="ro-RO"/>
        </w:rPr>
        <w:t>1</w:t>
      </w:r>
      <w:r w:rsidR="009B70CB">
        <w:rPr>
          <w:rFonts w:ascii="Times New Roman" w:hAnsi="Times New Roman"/>
          <w:sz w:val="28"/>
          <w:szCs w:val="28"/>
          <w:lang w:val="ro-RO"/>
        </w:rPr>
        <w:t>5</w:t>
      </w:r>
      <w:r w:rsidR="00EA7EB0">
        <w:rPr>
          <w:rFonts w:ascii="Times New Roman" w:hAnsi="Times New Roman"/>
          <w:sz w:val="28"/>
          <w:szCs w:val="28"/>
          <w:lang w:val="ro-RO"/>
        </w:rPr>
        <w:t xml:space="preserve">.00 </w:t>
      </w:r>
      <w:r>
        <w:rPr>
          <w:rFonts w:ascii="Times New Roman" w:hAnsi="Times New Roman"/>
          <w:sz w:val="28"/>
          <w:szCs w:val="28"/>
          <w:lang w:val="ro-RO"/>
        </w:rPr>
        <w:t>, la sediul instituţiei.</w:t>
      </w:r>
    </w:p>
    <w:p w:rsidR="009A2B13" w:rsidRPr="0044214D" w:rsidRDefault="009A2B13" w:rsidP="009A2B13">
      <w:pPr>
        <w:ind w:left="360"/>
        <w:rPr>
          <w:rFonts w:ascii="Times New Roman" w:hAnsi="Times New Roman"/>
          <w:sz w:val="28"/>
          <w:szCs w:val="28"/>
          <w:lang w:val="ro-RO"/>
        </w:rPr>
      </w:pPr>
    </w:p>
    <w:p w:rsidR="009A2B13" w:rsidRDefault="009A2B13" w:rsidP="00180C77">
      <w:pPr>
        <w:rPr>
          <w:rFonts w:ascii="Times New Roman" w:hAnsi="Times New Roman"/>
          <w:b/>
          <w:sz w:val="28"/>
          <w:szCs w:val="28"/>
          <w:lang w:val="ro-RO"/>
        </w:rPr>
      </w:pPr>
    </w:p>
    <w:p w:rsidR="009A2B13" w:rsidRDefault="009A2B13" w:rsidP="00180C77">
      <w:pPr>
        <w:rPr>
          <w:rFonts w:ascii="Times New Roman" w:hAnsi="Times New Roman"/>
          <w:b/>
          <w:sz w:val="28"/>
          <w:szCs w:val="28"/>
          <w:lang w:val="ro-RO"/>
        </w:rPr>
      </w:pPr>
      <w:r>
        <w:rPr>
          <w:rFonts w:ascii="Times New Roman" w:hAnsi="Times New Roman"/>
          <w:b/>
          <w:sz w:val="28"/>
          <w:szCs w:val="28"/>
          <w:lang w:val="ro-RO"/>
        </w:rPr>
        <w:t>C.</w:t>
      </w:r>
      <w:r w:rsidR="000179C7">
        <w:rPr>
          <w:rFonts w:ascii="Times New Roman" w:hAnsi="Times New Roman"/>
          <w:b/>
          <w:sz w:val="28"/>
          <w:szCs w:val="28"/>
          <w:lang w:val="ro-RO"/>
        </w:rPr>
        <w:t>)</w:t>
      </w:r>
      <w:r w:rsidR="001B52C9">
        <w:rPr>
          <w:rFonts w:ascii="Times New Roman" w:hAnsi="Times New Roman"/>
          <w:b/>
          <w:sz w:val="28"/>
          <w:szCs w:val="28"/>
          <w:lang w:val="ro-RO"/>
        </w:rPr>
        <w:t xml:space="preserve"> </w:t>
      </w:r>
      <w:r w:rsidR="009303EA">
        <w:rPr>
          <w:rFonts w:ascii="Times New Roman" w:hAnsi="Times New Roman"/>
          <w:b/>
          <w:sz w:val="28"/>
          <w:szCs w:val="28"/>
          <w:lang w:val="ro-RO"/>
        </w:rPr>
        <w:t>Condiţiile generale prevă</w:t>
      </w:r>
      <w:r>
        <w:rPr>
          <w:rFonts w:ascii="Times New Roman" w:hAnsi="Times New Roman"/>
          <w:b/>
          <w:sz w:val="28"/>
          <w:szCs w:val="28"/>
          <w:lang w:val="ro-RO"/>
        </w:rPr>
        <w:t>zute de art. 15 din H.G. 1336/08.11.2022</w:t>
      </w:r>
    </w:p>
    <w:p w:rsidR="0044214D" w:rsidRDefault="0044214D" w:rsidP="00180C77">
      <w:pPr>
        <w:rPr>
          <w:rFonts w:ascii="Times New Roman" w:hAnsi="Times New Roman"/>
          <w:b/>
          <w:sz w:val="28"/>
          <w:szCs w:val="28"/>
          <w:lang w:val="ro-RO"/>
        </w:rPr>
      </w:pPr>
    </w:p>
    <w:p w:rsid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44214D" w:rsidRPr="009A2B13" w:rsidRDefault="0044214D"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9A2B13" w:rsidRP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9A2B13" w:rsidRP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9A2B13" w:rsidRPr="009A2B13" w:rsidRDefault="009A2B13" w:rsidP="009A2B13">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9A2B13" w:rsidRP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9A2B13" w:rsidRP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9A2B13" w:rsidRP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 xml:space="preserve">exercitarea </w:t>
      </w:r>
      <w:r w:rsidRPr="009A2B13">
        <w:rPr>
          <w:rFonts w:ascii="Times New Roman" w:eastAsia="Times New Roman" w:hAnsi="Times New Roman"/>
          <w:color w:val="000000"/>
          <w:sz w:val="28"/>
          <w:szCs w:val="28"/>
          <w:lang w:val="ro-RO" w:eastAsia="en-US"/>
        </w:rPr>
        <w:lastRenderedPageBreak/>
        <w:t>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9A2B13" w:rsidRP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9A2B13" w:rsidRPr="009A2B13" w:rsidRDefault="009A2B13" w:rsidP="009A2B13">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9A2B13" w:rsidRPr="009A2B13" w:rsidRDefault="009A2B13" w:rsidP="009A2B13">
      <w:pPr>
        <w:jc w:val="both"/>
        <w:rPr>
          <w:rFonts w:ascii="Times New Roman" w:hAnsi="Times New Roman"/>
          <w:b/>
          <w:sz w:val="28"/>
          <w:szCs w:val="28"/>
          <w:lang w:val="ro-RO"/>
        </w:rPr>
      </w:pPr>
    </w:p>
    <w:p w:rsidR="00F81C4B" w:rsidRPr="001A10F6" w:rsidRDefault="00F81C4B">
      <w:pPr>
        <w:jc w:val="both"/>
        <w:rPr>
          <w:rFonts w:ascii="Times New Roman" w:hAnsi="Times New Roman"/>
          <w:b/>
          <w:sz w:val="28"/>
          <w:szCs w:val="28"/>
          <w:lang w:val="ro-RO"/>
        </w:rPr>
      </w:pPr>
      <w:r w:rsidRPr="001A10F6">
        <w:rPr>
          <w:rFonts w:ascii="Times New Roman" w:hAnsi="Times New Roman"/>
          <w:b/>
          <w:sz w:val="28"/>
          <w:szCs w:val="28"/>
          <w:lang w:val="ro-RO"/>
        </w:rPr>
        <w:t>Condiţii specifice de participare la concurs:</w:t>
      </w:r>
    </w:p>
    <w:p w:rsidR="000179C7" w:rsidRDefault="00611913">
      <w:pPr>
        <w:jc w:val="both"/>
        <w:rPr>
          <w:rFonts w:ascii="Times New Roman" w:hAnsi="Times New Roman"/>
          <w:sz w:val="28"/>
          <w:szCs w:val="28"/>
          <w:lang w:val="ro-RO"/>
        </w:rPr>
      </w:pPr>
      <w:r>
        <w:rPr>
          <w:rFonts w:ascii="Times New Roman" w:hAnsi="Times New Roman"/>
          <w:sz w:val="28"/>
          <w:szCs w:val="28"/>
          <w:lang w:val="ro-RO"/>
        </w:rPr>
        <w:t xml:space="preserve">1. Studii de specialitate </w:t>
      </w:r>
      <w:r w:rsidR="000179C7" w:rsidRPr="000179C7">
        <w:rPr>
          <w:rFonts w:ascii="Times New Roman" w:hAnsi="Times New Roman"/>
          <w:sz w:val="28"/>
          <w:szCs w:val="28"/>
          <w:lang w:val="ro-RO"/>
        </w:rPr>
        <w:t xml:space="preserve">: </w:t>
      </w:r>
      <w:r w:rsidR="00EA7EB0">
        <w:rPr>
          <w:rFonts w:ascii="Times New Roman" w:hAnsi="Times New Roman"/>
          <w:sz w:val="28"/>
          <w:szCs w:val="28"/>
          <w:lang w:val="ro-RO"/>
        </w:rPr>
        <w:t xml:space="preserve">medii </w:t>
      </w:r>
    </w:p>
    <w:p w:rsidR="000179C7" w:rsidRDefault="000179C7">
      <w:pPr>
        <w:jc w:val="both"/>
        <w:rPr>
          <w:rFonts w:ascii="Times New Roman" w:hAnsi="Times New Roman"/>
          <w:sz w:val="28"/>
          <w:szCs w:val="28"/>
          <w:lang w:val="ro-RO"/>
        </w:rPr>
      </w:pPr>
      <w:r w:rsidRPr="000179C7">
        <w:rPr>
          <w:rFonts w:ascii="Times New Roman" w:hAnsi="Times New Roman"/>
          <w:sz w:val="28"/>
          <w:szCs w:val="28"/>
          <w:lang w:val="ro-RO"/>
        </w:rPr>
        <w:t>2. Perfecționări (specializări):</w:t>
      </w:r>
      <w:r>
        <w:rPr>
          <w:rFonts w:ascii="Times New Roman" w:hAnsi="Times New Roman"/>
          <w:sz w:val="28"/>
          <w:szCs w:val="28"/>
          <w:lang w:val="ro-RO"/>
        </w:rPr>
        <w:t xml:space="preserve"> </w:t>
      </w:r>
      <w:r w:rsidR="00EA7EB0">
        <w:rPr>
          <w:rFonts w:ascii="Times New Roman" w:hAnsi="Times New Roman"/>
          <w:sz w:val="28"/>
          <w:szCs w:val="28"/>
          <w:lang w:val="ro-RO"/>
        </w:rPr>
        <w:t>experiență in domeniu</w:t>
      </w:r>
    </w:p>
    <w:p w:rsidR="000179C7" w:rsidRDefault="000179C7">
      <w:pPr>
        <w:jc w:val="both"/>
        <w:rPr>
          <w:rFonts w:ascii="Times New Roman" w:hAnsi="Times New Roman"/>
          <w:sz w:val="28"/>
          <w:szCs w:val="28"/>
          <w:lang w:val="ro-RO"/>
        </w:rPr>
      </w:pPr>
      <w:r w:rsidRPr="000179C7">
        <w:rPr>
          <w:rFonts w:ascii="Times New Roman" w:hAnsi="Times New Roman"/>
          <w:sz w:val="28"/>
          <w:szCs w:val="28"/>
          <w:lang w:val="ro-RO"/>
        </w:rPr>
        <w:t>3. Cunoștințe de operare/programare pe calculator (necesitate și nivel):</w:t>
      </w:r>
      <w:r>
        <w:rPr>
          <w:rFonts w:ascii="Times New Roman" w:hAnsi="Times New Roman"/>
          <w:sz w:val="28"/>
          <w:szCs w:val="28"/>
          <w:lang w:val="ro-RO"/>
        </w:rPr>
        <w:t xml:space="preserve"> </w:t>
      </w:r>
      <w:r w:rsidR="00EA7EB0">
        <w:rPr>
          <w:rFonts w:ascii="Times New Roman" w:hAnsi="Times New Roman"/>
          <w:sz w:val="28"/>
          <w:szCs w:val="28"/>
          <w:lang w:val="ro-RO"/>
        </w:rPr>
        <w:t xml:space="preserve">nu necesită </w:t>
      </w:r>
    </w:p>
    <w:p w:rsidR="000179C7" w:rsidRDefault="000179C7">
      <w:pPr>
        <w:jc w:val="both"/>
        <w:rPr>
          <w:rFonts w:ascii="Times New Roman" w:hAnsi="Times New Roman"/>
          <w:sz w:val="28"/>
          <w:szCs w:val="28"/>
          <w:lang w:val="ro-RO"/>
        </w:rPr>
      </w:pPr>
      <w:r w:rsidRPr="000179C7">
        <w:rPr>
          <w:rFonts w:ascii="Times New Roman" w:hAnsi="Times New Roman"/>
          <w:sz w:val="28"/>
          <w:szCs w:val="28"/>
          <w:lang w:val="ro-RO"/>
        </w:rPr>
        <w:t>4. Limbi străine (necesitate și nivel) cunoscute:</w:t>
      </w:r>
      <w:r>
        <w:rPr>
          <w:rFonts w:ascii="Times New Roman" w:hAnsi="Times New Roman"/>
          <w:sz w:val="28"/>
          <w:szCs w:val="28"/>
          <w:lang w:val="ro-RO"/>
        </w:rPr>
        <w:t xml:space="preserve"> </w:t>
      </w:r>
      <w:r w:rsidR="00EA7EB0">
        <w:rPr>
          <w:rFonts w:ascii="Times New Roman" w:hAnsi="Times New Roman"/>
          <w:sz w:val="28"/>
          <w:szCs w:val="28"/>
          <w:lang w:val="ro-RO"/>
        </w:rPr>
        <w:t>nu necesită</w:t>
      </w:r>
    </w:p>
    <w:p w:rsidR="00EA7EB0" w:rsidRPr="00EA7EB0" w:rsidRDefault="000179C7" w:rsidP="00EA7EB0">
      <w:pPr>
        <w:jc w:val="both"/>
        <w:rPr>
          <w:rFonts w:ascii="Times New Roman" w:hAnsi="Times New Roman"/>
          <w:sz w:val="28"/>
          <w:szCs w:val="28"/>
          <w:lang w:val="ro-RO"/>
        </w:rPr>
      </w:pPr>
      <w:r w:rsidRPr="000179C7">
        <w:rPr>
          <w:rFonts w:ascii="Times New Roman" w:hAnsi="Times New Roman"/>
          <w:sz w:val="28"/>
          <w:szCs w:val="28"/>
          <w:lang w:val="ro-RO"/>
        </w:rPr>
        <w:t>5. Abilități, calități și aptitudini necesare:</w:t>
      </w:r>
      <w:r>
        <w:rPr>
          <w:rFonts w:ascii="Times New Roman" w:hAnsi="Times New Roman"/>
          <w:sz w:val="28"/>
          <w:szCs w:val="28"/>
          <w:lang w:val="ro-RO"/>
        </w:rPr>
        <w:t xml:space="preserve"> </w:t>
      </w:r>
      <w:r w:rsidR="00EA7EB0">
        <w:rPr>
          <w:rFonts w:ascii="Times New Roman" w:hAnsi="Times New Roman"/>
          <w:sz w:val="28"/>
          <w:szCs w:val="28"/>
          <w:lang w:val="ro-RO" w:eastAsia="ro-RO"/>
        </w:rPr>
        <w:t>deprinderea de a lucra in echipă și abilitaț</w:t>
      </w:r>
      <w:r w:rsidR="00EA7EB0" w:rsidRPr="00EA7EB0">
        <w:rPr>
          <w:rFonts w:ascii="Times New Roman" w:hAnsi="Times New Roman"/>
          <w:sz w:val="28"/>
          <w:szCs w:val="28"/>
          <w:lang w:val="ro-RO" w:eastAsia="ro-RO"/>
        </w:rPr>
        <w:t xml:space="preserve">i practice pentru domeniul de activitate </w:t>
      </w:r>
    </w:p>
    <w:p w:rsidR="00EA7EB0" w:rsidRPr="00EA7EB0" w:rsidRDefault="00EA7EB0" w:rsidP="00EA7EB0">
      <w:pPr>
        <w:jc w:val="both"/>
        <w:rPr>
          <w:rFonts w:ascii="Times New Roman" w:hAnsi="Times New Roman"/>
          <w:sz w:val="28"/>
          <w:szCs w:val="28"/>
          <w:lang w:val="ro-RO"/>
        </w:rPr>
      </w:pPr>
      <w:r w:rsidRPr="00EA7EB0">
        <w:rPr>
          <w:rFonts w:ascii="Times New Roman" w:hAnsi="Times New Roman"/>
          <w:sz w:val="28"/>
          <w:szCs w:val="28"/>
          <w:lang w:val="ro-RO" w:eastAsia="ro-RO"/>
        </w:rPr>
        <w:t xml:space="preserve">-   seriozitate , constinciozitate , responsabilitate </w:t>
      </w:r>
    </w:p>
    <w:p w:rsidR="000179C7" w:rsidRDefault="00D95A04">
      <w:pPr>
        <w:jc w:val="both"/>
        <w:rPr>
          <w:rFonts w:ascii="Times New Roman" w:hAnsi="Times New Roman"/>
          <w:sz w:val="28"/>
          <w:szCs w:val="28"/>
          <w:lang w:val="ro-RO"/>
        </w:rPr>
      </w:pPr>
      <w:r>
        <w:rPr>
          <w:rFonts w:ascii="Times New Roman" w:hAnsi="Times New Roman"/>
          <w:sz w:val="28"/>
          <w:szCs w:val="28"/>
          <w:lang w:val="ro-RO"/>
        </w:rPr>
        <w:t>6</w:t>
      </w:r>
      <w:r w:rsidR="005D393E">
        <w:rPr>
          <w:rFonts w:ascii="Times New Roman" w:hAnsi="Times New Roman"/>
          <w:sz w:val="28"/>
          <w:szCs w:val="28"/>
          <w:lang w:val="ro-RO"/>
        </w:rPr>
        <w:t xml:space="preserve">. Vechime  </w:t>
      </w:r>
      <w:r w:rsidR="00125669">
        <w:rPr>
          <w:rFonts w:ascii="Times New Roman" w:hAnsi="Times New Roman"/>
          <w:sz w:val="28"/>
          <w:szCs w:val="28"/>
          <w:lang w:val="ro-RO"/>
        </w:rPr>
        <w:t xml:space="preserve"> 3 </w:t>
      </w:r>
      <w:r w:rsidR="005D393E">
        <w:rPr>
          <w:rFonts w:ascii="Times New Roman" w:hAnsi="Times New Roman"/>
          <w:sz w:val="28"/>
          <w:szCs w:val="28"/>
          <w:lang w:val="ro-RO"/>
        </w:rPr>
        <w:t xml:space="preserve"> ani</w:t>
      </w:r>
    </w:p>
    <w:p w:rsidR="0047504F" w:rsidRDefault="0047504F">
      <w:pPr>
        <w:jc w:val="both"/>
        <w:rPr>
          <w:rFonts w:ascii="Times New Roman" w:hAnsi="Times New Roman"/>
          <w:sz w:val="28"/>
          <w:szCs w:val="28"/>
          <w:lang w:val="ro-RO"/>
        </w:rPr>
      </w:pPr>
    </w:p>
    <w:p w:rsidR="000179C7" w:rsidRPr="0044214D" w:rsidRDefault="00C32901">
      <w:pPr>
        <w:jc w:val="both"/>
        <w:rPr>
          <w:rFonts w:ascii="Times New Roman" w:hAnsi="Times New Roman"/>
          <w:b/>
          <w:sz w:val="28"/>
          <w:szCs w:val="28"/>
          <w:lang w:val="ro-RO"/>
        </w:rPr>
      </w:pPr>
      <w:r>
        <w:rPr>
          <w:rFonts w:ascii="Times New Roman" w:hAnsi="Times New Roman"/>
          <w:b/>
          <w:sz w:val="28"/>
          <w:szCs w:val="28"/>
          <w:lang w:val="ro-RO"/>
        </w:rPr>
        <w:t>D.) Bibliografie şi tematică</w:t>
      </w:r>
      <w:r w:rsidR="000179C7" w:rsidRPr="0044214D">
        <w:rPr>
          <w:rFonts w:ascii="Times New Roman" w:hAnsi="Times New Roman"/>
          <w:b/>
          <w:sz w:val="28"/>
          <w:szCs w:val="28"/>
          <w:lang w:val="ro-RO"/>
        </w:rPr>
        <w:t>:</w:t>
      </w:r>
    </w:p>
    <w:p w:rsidR="002B3990" w:rsidRPr="002B3990" w:rsidRDefault="002B3990" w:rsidP="002B3990">
      <w:pPr>
        <w:suppressAutoHyphens w:val="0"/>
        <w:spacing w:before="100" w:beforeAutospacing="1" w:after="100" w:afterAutospacing="1"/>
        <w:rPr>
          <w:rFonts w:ascii="Times New Roman" w:eastAsia="Times New Roman" w:hAnsi="Times New Roman"/>
          <w:sz w:val="24"/>
          <w:szCs w:val="24"/>
          <w:lang w:val="ro-RO" w:eastAsia="ro-RO"/>
        </w:rPr>
      </w:pPr>
      <w:r w:rsidRPr="002B3990">
        <w:rPr>
          <w:rFonts w:ascii="Times New Roman" w:eastAsia="Times New Roman" w:hAnsi="Times New Roman"/>
          <w:b/>
          <w:bCs/>
          <w:i/>
          <w:iCs/>
          <w:sz w:val="24"/>
          <w:szCs w:val="24"/>
          <w:u w:val="single"/>
          <w:lang w:val="ro-RO" w:eastAsia="ro-RO"/>
        </w:rPr>
        <w:t>BIBLIOGRAFIE</w:t>
      </w:r>
    </w:p>
    <w:p w:rsidR="002B3990" w:rsidRPr="002B3990" w:rsidRDefault="002B3990" w:rsidP="002B3990">
      <w:p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sz w:val="28"/>
          <w:szCs w:val="28"/>
          <w:lang w:val="ro-RO" w:eastAsia="ro-RO"/>
        </w:rPr>
        <w:t>Bibliografie pentru   concursul de ocupare a postului de îngrijitor:</w:t>
      </w:r>
    </w:p>
    <w:p w:rsidR="002B3990" w:rsidRPr="002B3990" w:rsidRDefault="002B3990" w:rsidP="002B3990">
      <w:pPr>
        <w:numPr>
          <w:ilvl w:val="0"/>
          <w:numId w:val="7"/>
        </w:num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sz w:val="28"/>
          <w:szCs w:val="28"/>
          <w:lang w:val="ro-RO" w:eastAsia="ro-RO"/>
        </w:rPr>
        <w:t>Ordin nr. 1456/2020 pentru aprobarea Normelor de igienă privind unităţile pentru ocrotirea, educarea şi instruirea copiilor şi tinerilor;</w:t>
      </w:r>
    </w:p>
    <w:p w:rsidR="002B3990" w:rsidRPr="002B3990" w:rsidRDefault="002B3990" w:rsidP="002B3990">
      <w:pPr>
        <w:numPr>
          <w:ilvl w:val="0"/>
          <w:numId w:val="7"/>
        </w:num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sz w:val="28"/>
          <w:szCs w:val="28"/>
          <w:lang w:val="ro-RO" w:eastAsia="ro-RO"/>
        </w:rPr>
        <w:t>Legea nr. 477 din 2004 privind codul de conduită a personalului contractual din autorităţile şi instituţiile publice – Cap.II – Norme generale de conduită profesională a personalului contractual, art.7;</w:t>
      </w:r>
    </w:p>
    <w:p w:rsidR="002B3990" w:rsidRDefault="002B3990" w:rsidP="002B3990">
      <w:pPr>
        <w:numPr>
          <w:ilvl w:val="0"/>
          <w:numId w:val="7"/>
        </w:num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sz w:val="28"/>
          <w:szCs w:val="28"/>
          <w:lang w:val="ro-RO" w:eastAsia="ro-RO"/>
        </w:rPr>
        <w:t>Legea nr. 307 din 2006 privind apărarea împotriva incendiilor cu modificările şi completările ulterioare;</w:t>
      </w:r>
    </w:p>
    <w:p w:rsidR="00C17E19" w:rsidRPr="00C17E19" w:rsidRDefault="00C17E19" w:rsidP="00C17E19">
      <w:pPr>
        <w:suppressAutoHyphens w:val="0"/>
        <w:spacing w:before="100" w:beforeAutospacing="1" w:after="100" w:afterAutospacing="1"/>
        <w:ind w:left="720"/>
        <w:rPr>
          <w:rFonts w:ascii="Times New Roman" w:eastAsia="Times New Roman" w:hAnsi="Times New Roman"/>
          <w:sz w:val="28"/>
          <w:szCs w:val="28"/>
          <w:lang w:val="ro-RO" w:eastAsia="ro-RO"/>
        </w:rPr>
      </w:pPr>
    </w:p>
    <w:p w:rsidR="00C17E19" w:rsidRPr="002B3990" w:rsidRDefault="00C17E19" w:rsidP="00C17E19">
      <w:pPr>
        <w:numPr>
          <w:ilvl w:val="0"/>
          <w:numId w:val="7"/>
        </w:numPr>
        <w:suppressAutoHyphens w:val="0"/>
        <w:spacing w:before="100" w:beforeAutospacing="1" w:after="100" w:afterAutospacing="1"/>
        <w:rPr>
          <w:rFonts w:ascii="Times New Roman" w:eastAsia="Times New Roman" w:hAnsi="Times New Roman"/>
          <w:sz w:val="28"/>
          <w:szCs w:val="28"/>
          <w:lang w:val="ro-RO" w:eastAsia="ro-RO"/>
        </w:rPr>
      </w:pPr>
      <w:r w:rsidRPr="00C17E19">
        <w:rPr>
          <w:rFonts w:ascii="Times New Roman" w:eastAsia="Times New Roman" w:hAnsi="Times New Roman"/>
          <w:sz w:val="28"/>
          <w:szCs w:val="28"/>
          <w:lang w:val="ro-RO" w:eastAsia="ro-RO"/>
        </w:rPr>
        <w:lastRenderedPageBreak/>
        <w:t>ORDIN nr. 1.160 din 30 ianuarie 2006pentru aprobarea Regulamentului privind prevenirea și gestionarea situațiilor de urgenta specifice riscului la cutremure și/sau alunecări de teren</w:t>
      </w:r>
    </w:p>
    <w:p w:rsidR="002B3990" w:rsidRPr="002B3990" w:rsidRDefault="002B3990" w:rsidP="002B3990">
      <w:pPr>
        <w:numPr>
          <w:ilvl w:val="0"/>
          <w:numId w:val="7"/>
        </w:num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sz w:val="28"/>
          <w:szCs w:val="28"/>
          <w:lang w:val="ro-RO" w:eastAsia="ro-RO"/>
        </w:rPr>
        <w:t>Legea nr. 319 din 2006 a privind sănătatea şi securitatea muncii cu modificările şi completările ulterioare – Cap.IV – Obligaţiile lucrătorilor;</w:t>
      </w:r>
    </w:p>
    <w:p w:rsidR="002B3990" w:rsidRPr="002B3990" w:rsidRDefault="002B3990" w:rsidP="002B3990">
      <w:pPr>
        <w:numPr>
          <w:ilvl w:val="0"/>
          <w:numId w:val="7"/>
        </w:num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sz w:val="28"/>
          <w:szCs w:val="28"/>
          <w:lang w:val="ro-RO" w:eastAsia="ro-RO"/>
        </w:rPr>
        <w:t>H.G. nr. 1425/2006 pentru aprobarea Normelor metodologice de aplicare a prevederilor Legii securitatii si sanatatii in munca nr. 319/2006 cu modificările şi completările ulterioare;</w:t>
      </w:r>
    </w:p>
    <w:p w:rsidR="002B3990" w:rsidRPr="002B3990" w:rsidRDefault="002B3990" w:rsidP="002B3990">
      <w:pPr>
        <w:numPr>
          <w:ilvl w:val="0"/>
          <w:numId w:val="7"/>
        </w:num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sz w:val="28"/>
          <w:szCs w:val="28"/>
          <w:lang w:val="ro-RO" w:eastAsia="ro-RO"/>
        </w:rPr>
        <w:t>Ordin 119/04.02.2014 pentru aprobarea Normelor de igienă şi sănătate publică privind mediul de viaţă al populaţiei cu modificările şi completările ulterioare;</w:t>
      </w:r>
    </w:p>
    <w:p w:rsidR="002B3990" w:rsidRPr="002B3990" w:rsidRDefault="002B3990" w:rsidP="002B3990">
      <w:pPr>
        <w:numPr>
          <w:ilvl w:val="0"/>
          <w:numId w:val="7"/>
        </w:num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sz w:val="28"/>
          <w:szCs w:val="28"/>
          <w:lang w:val="ro-RO" w:eastAsia="ro-RO"/>
        </w:rPr>
        <w:t>Legea nr. 53 din 2003 – Codul Muncii, republicată – Titlul XI, Cap.II – Răspunderea disciplinară art.263-268, cu modificările şi completările ulterioare.</w:t>
      </w:r>
    </w:p>
    <w:p w:rsidR="002B3990" w:rsidRPr="002B3990" w:rsidRDefault="002B3990" w:rsidP="002B3990">
      <w:pPr>
        <w:numPr>
          <w:ilvl w:val="0"/>
          <w:numId w:val="7"/>
        </w:num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sz w:val="28"/>
          <w:szCs w:val="28"/>
          <w:lang w:val="ro-RO" w:eastAsia="ro-RO"/>
        </w:rPr>
        <w:t>Ordin comun nr. 5.487/1.494/2020 pentru aprobarea măsurilor de organizare a activităţii în cadrul unităţilor/instituţiilor de învăţământ în condiţii de siguranţă epidemiologică pentru prevenirea îmbolnăvirilor cu virusul SARS-CoV-2</w:t>
      </w:r>
    </w:p>
    <w:p w:rsidR="002B3990" w:rsidRPr="002B3990" w:rsidRDefault="002B3990" w:rsidP="002B3990">
      <w:p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b/>
          <w:bCs/>
          <w:i/>
          <w:iCs/>
          <w:sz w:val="28"/>
          <w:szCs w:val="28"/>
          <w:u w:val="single"/>
          <w:lang w:val="ro-RO" w:eastAsia="ro-RO"/>
        </w:rPr>
        <w:t>TEMATICA</w:t>
      </w:r>
    </w:p>
    <w:p w:rsidR="002B3990" w:rsidRPr="002B3990" w:rsidRDefault="002B3990" w:rsidP="002B3990">
      <w:p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sz w:val="28"/>
          <w:szCs w:val="28"/>
          <w:lang w:val="ro-RO" w:eastAsia="ro-RO"/>
        </w:rPr>
        <w:t>Tematica pentru  concursul de ocupare a postului de îngrijitor:</w:t>
      </w:r>
    </w:p>
    <w:p w:rsidR="002B3990" w:rsidRPr="002B3990" w:rsidRDefault="002B3990" w:rsidP="002B3990">
      <w:pPr>
        <w:numPr>
          <w:ilvl w:val="0"/>
          <w:numId w:val="8"/>
        </w:num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sz w:val="28"/>
          <w:szCs w:val="28"/>
          <w:lang w:val="ro-RO" w:eastAsia="ro-RO"/>
        </w:rPr>
        <w:t>Reguli de efectuare a curăţeniei în instituţia de învăţământ.</w:t>
      </w:r>
    </w:p>
    <w:p w:rsidR="002B3990" w:rsidRPr="002B3990" w:rsidRDefault="002B3990" w:rsidP="002B3990">
      <w:pPr>
        <w:numPr>
          <w:ilvl w:val="0"/>
          <w:numId w:val="8"/>
        </w:num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sz w:val="28"/>
          <w:szCs w:val="28"/>
          <w:lang w:val="ro-RO" w:eastAsia="ro-RO"/>
        </w:rPr>
        <w:t>Noţiuni fundamentale de igienă.</w:t>
      </w:r>
    </w:p>
    <w:p w:rsidR="002B3990" w:rsidRPr="002B3990" w:rsidRDefault="002B3990" w:rsidP="002B3990">
      <w:pPr>
        <w:numPr>
          <w:ilvl w:val="0"/>
          <w:numId w:val="8"/>
        </w:numPr>
        <w:suppressAutoHyphens w:val="0"/>
        <w:spacing w:before="100" w:beforeAutospacing="1" w:after="100" w:afterAutospacing="1"/>
        <w:rPr>
          <w:rFonts w:ascii="Times New Roman" w:eastAsia="Times New Roman" w:hAnsi="Times New Roman"/>
          <w:sz w:val="28"/>
          <w:szCs w:val="28"/>
          <w:lang w:val="ro-RO" w:eastAsia="ro-RO"/>
        </w:rPr>
      </w:pPr>
      <w:r w:rsidRPr="002B3990">
        <w:rPr>
          <w:rFonts w:ascii="Times New Roman" w:eastAsia="Times New Roman" w:hAnsi="Times New Roman"/>
          <w:sz w:val="28"/>
          <w:szCs w:val="28"/>
          <w:lang w:val="ro-RO" w:eastAsia="ro-RO"/>
        </w:rPr>
        <w:t>Securitate şi sănătate în muncă şi PSI.</w:t>
      </w:r>
    </w:p>
    <w:p w:rsidR="000179C7" w:rsidRDefault="000179C7">
      <w:pPr>
        <w:jc w:val="both"/>
        <w:rPr>
          <w:rFonts w:ascii="Times New Roman" w:hAnsi="Times New Roman"/>
          <w:sz w:val="28"/>
          <w:szCs w:val="28"/>
          <w:lang w:val="ro-RO"/>
        </w:rPr>
      </w:pPr>
    </w:p>
    <w:p w:rsidR="0004457A" w:rsidRDefault="000179C7">
      <w:pPr>
        <w:jc w:val="both"/>
        <w:rPr>
          <w:rFonts w:ascii="Times New Roman" w:hAnsi="Times New Roman"/>
          <w:sz w:val="28"/>
          <w:szCs w:val="28"/>
          <w:lang w:val="ro-RO"/>
        </w:rPr>
      </w:pPr>
      <w:r w:rsidRPr="0044214D">
        <w:rPr>
          <w:rFonts w:ascii="Times New Roman" w:hAnsi="Times New Roman"/>
          <w:b/>
          <w:sz w:val="28"/>
          <w:szCs w:val="28"/>
          <w:lang w:val="ro-RO"/>
        </w:rPr>
        <w:t>E.)</w:t>
      </w:r>
      <w:r w:rsidR="001B52C9">
        <w:rPr>
          <w:rFonts w:ascii="Times New Roman" w:hAnsi="Times New Roman"/>
          <w:b/>
          <w:sz w:val="28"/>
          <w:szCs w:val="28"/>
          <w:lang w:val="ro-RO"/>
        </w:rPr>
        <w:t xml:space="preserve"> </w:t>
      </w:r>
      <w:r w:rsidR="00C32901">
        <w:rPr>
          <w:rFonts w:ascii="Times New Roman" w:hAnsi="Times New Roman"/>
          <w:b/>
          <w:sz w:val="28"/>
          <w:szCs w:val="28"/>
          <w:lang w:val="ro-RO"/>
        </w:rPr>
        <w:t>Calendarul de desfăş</w:t>
      </w:r>
      <w:r w:rsidR="0004457A" w:rsidRPr="0044214D">
        <w:rPr>
          <w:rFonts w:ascii="Times New Roman" w:hAnsi="Times New Roman"/>
          <w:b/>
          <w:sz w:val="28"/>
          <w:szCs w:val="28"/>
          <w:lang w:val="ro-RO"/>
        </w:rPr>
        <w:t>urare a concursului,</w:t>
      </w:r>
      <w:r w:rsidR="00C32901">
        <w:rPr>
          <w:rFonts w:ascii="Times New Roman" w:hAnsi="Times New Roman"/>
          <w:sz w:val="28"/>
          <w:szCs w:val="28"/>
          <w:lang w:val="ro-RO"/>
        </w:rPr>
        <w:t xml:space="preserve"> respectiv data limită şi ora până</w:t>
      </w:r>
      <w:r w:rsidR="0004457A">
        <w:rPr>
          <w:rFonts w:ascii="Times New Roman" w:hAnsi="Times New Roman"/>
          <w:sz w:val="28"/>
          <w:szCs w:val="28"/>
          <w:lang w:val="ro-RO"/>
        </w:rPr>
        <w:t xml:space="preserve"> la care se pot depune dosarele de concurs:</w:t>
      </w:r>
    </w:p>
    <w:p w:rsidR="00657847" w:rsidRDefault="00657847">
      <w:pPr>
        <w:jc w:val="both"/>
        <w:rPr>
          <w:rFonts w:ascii="Times New Roman" w:hAnsi="Times New Roman"/>
          <w:sz w:val="28"/>
          <w:szCs w:val="28"/>
          <w:lang w:val="ro-RO"/>
        </w:rPr>
      </w:pPr>
      <w:r>
        <w:rPr>
          <w:rFonts w:ascii="Times New Roman" w:hAnsi="Times New Roman"/>
          <w:sz w:val="28"/>
          <w:szCs w:val="28"/>
          <w:lang w:val="ro-RO"/>
        </w:rPr>
        <w:t xml:space="preserve">    - termenul de depunere a dosarelor (</w:t>
      </w:r>
      <w:r w:rsidR="00C32901">
        <w:rPr>
          <w:rFonts w:ascii="Times New Roman" w:hAnsi="Times New Roman"/>
          <w:sz w:val="28"/>
          <w:szCs w:val="28"/>
          <w:lang w:val="ro-RO"/>
        </w:rPr>
        <w:t>10 zile lucrătoare de la afiş</w:t>
      </w:r>
      <w:r w:rsidRPr="00657847">
        <w:rPr>
          <w:rFonts w:ascii="Times New Roman" w:hAnsi="Times New Roman"/>
          <w:sz w:val="28"/>
          <w:szCs w:val="28"/>
          <w:lang w:val="ro-RO"/>
        </w:rPr>
        <w:t>are</w:t>
      </w:r>
      <w:r w:rsidR="0083721D">
        <w:rPr>
          <w:rFonts w:ascii="Times New Roman" w:hAnsi="Times New Roman"/>
          <w:sz w:val="28"/>
          <w:szCs w:val="28"/>
          <w:lang w:val="ro-RO"/>
        </w:rPr>
        <w:t>):</w:t>
      </w:r>
      <w:r w:rsidR="005A5098">
        <w:rPr>
          <w:rFonts w:ascii="Times New Roman" w:hAnsi="Times New Roman"/>
          <w:sz w:val="28"/>
          <w:szCs w:val="28"/>
          <w:lang w:val="ro-RO"/>
        </w:rPr>
        <w:t>24.08</w:t>
      </w:r>
      <w:r w:rsidR="009B70CB">
        <w:rPr>
          <w:rFonts w:ascii="Times New Roman" w:hAnsi="Times New Roman"/>
          <w:sz w:val="28"/>
          <w:szCs w:val="28"/>
          <w:lang w:val="ro-RO"/>
        </w:rPr>
        <w:t>.2026</w:t>
      </w:r>
      <w:r>
        <w:rPr>
          <w:rFonts w:ascii="Times New Roman" w:hAnsi="Times New Roman"/>
          <w:sz w:val="28"/>
          <w:szCs w:val="28"/>
          <w:lang w:val="ro-RO"/>
        </w:rPr>
        <w:t xml:space="preserve">, ora </w:t>
      </w:r>
      <w:r w:rsidR="00692B28">
        <w:rPr>
          <w:rFonts w:ascii="Times New Roman" w:hAnsi="Times New Roman"/>
          <w:sz w:val="28"/>
          <w:szCs w:val="28"/>
          <w:lang w:val="ro-RO"/>
        </w:rPr>
        <w:t>1</w:t>
      </w:r>
      <w:r w:rsidR="009B70CB">
        <w:rPr>
          <w:rFonts w:ascii="Times New Roman" w:hAnsi="Times New Roman"/>
          <w:sz w:val="28"/>
          <w:szCs w:val="28"/>
          <w:lang w:val="ro-RO"/>
        </w:rPr>
        <w:t>5</w:t>
      </w:r>
      <w:r w:rsidR="00692B28">
        <w:rPr>
          <w:rFonts w:ascii="Times New Roman" w:hAnsi="Times New Roman"/>
          <w:sz w:val="28"/>
          <w:szCs w:val="28"/>
          <w:lang w:val="ro-RO"/>
        </w:rPr>
        <w:t>.00</w:t>
      </w:r>
      <w:r>
        <w:rPr>
          <w:rFonts w:ascii="Times New Roman" w:hAnsi="Times New Roman"/>
          <w:sz w:val="28"/>
          <w:szCs w:val="28"/>
          <w:lang w:val="ro-RO"/>
        </w:rPr>
        <w:t xml:space="preserve"> la sediul instituţiei;</w:t>
      </w:r>
    </w:p>
    <w:p w:rsidR="0004457A" w:rsidRDefault="00657847">
      <w:pPr>
        <w:jc w:val="both"/>
        <w:rPr>
          <w:rFonts w:ascii="Times New Roman" w:hAnsi="Times New Roman"/>
          <w:sz w:val="28"/>
          <w:szCs w:val="28"/>
          <w:lang w:val="ro-RO"/>
        </w:rPr>
      </w:pPr>
      <w:r>
        <w:rPr>
          <w:rFonts w:ascii="Times New Roman" w:hAnsi="Times New Roman"/>
          <w:sz w:val="28"/>
          <w:szCs w:val="28"/>
          <w:lang w:val="ro-RO"/>
        </w:rPr>
        <w:t xml:space="preserve">   </w:t>
      </w:r>
      <w:r w:rsidR="00E40596">
        <w:rPr>
          <w:rFonts w:ascii="Times New Roman" w:hAnsi="Times New Roman"/>
          <w:sz w:val="28"/>
          <w:szCs w:val="28"/>
          <w:lang w:val="ro-RO"/>
        </w:rPr>
        <w:t xml:space="preserve"> </w:t>
      </w:r>
      <w:r>
        <w:rPr>
          <w:rFonts w:ascii="Times New Roman" w:hAnsi="Times New Roman"/>
          <w:sz w:val="28"/>
          <w:szCs w:val="28"/>
          <w:lang w:val="ro-RO"/>
        </w:rPr>
        <w:t xml:space="preserve"> </w:t>
      </w:r>
      <w:r w:rsidR="00E628EB">
        <w:rPr>
          <w:rFonts w:ascii="Times New Roman" w:hAnsi="Times New Roman"/>
          <w:sz w:val="28"/>
          <w:szCs w:val="28"/>
          <w:lang w:val="ro-RO"/>
        </w:rPr>
        <w:t xml:space="preserve">- </w:t>
      </w:r>
      <w:r w:rsidR="00E40596">
        <w:rPr>
          <w:rFonts w:ascii="Times New Roman" w:hAnsi="Times New Roman"/>
          <w:sz w:val="28"/>
          <w:szCs w:val="28"/>
          <w:lang w:val="ro-RO"/>
        </w:rPr>
        <w:t xml:space="preserve">  </w:t>
      </w:r>
      <w:r w:rsidR="00E628EB">
        <w:rPr>
          <w:rFonts w:ascii="Times New Roman" w:hAnsi="Times New Roman"/>
          <w:sz w:val="28"/>
          <w:szCs w:val="28"/>
          <w:lang w:val="ro-RO"/>
        </w:rPr>
        <w:t xml:space="preserve">selecţia dosarelor: </w:t>
      </w:r>
      <w:r w:rsidR="005A5098">
        <w:rPr>
          <w:rFonts w:ascii="Times New Roman" w:hAnsi="Times New Roman"/>
          <w:sz w:val="28"/>
          <w:szCs w:val="28"/>
          <w:lang w:val="ro-RO"/>
        </w:rPr>
        <w:t>25.08</w:t>
      </w:r>
      <w:r w:rsidR="009B70CB">
        <w:rPr>
          <w:rFonts w:ascii="Times New Roman" w:hAnsi="Times New Roman"/>
          <w:sz w:val="28"/>
          <w:szCs w:val="28"/>
          <w:lang w:val="ro-RO"/>
        </w:rPr>
        <w:t>.2026</w:t>
      </w:r>
      <w:r>
        <w:rPr>
          <w:rFonts w:ascii="Times New Roman" w:hAnsi="Times New Roman"/>
          <w:sz w:val="28"/>
          <w:szCs w:val="28"/>
          <w:lang w:val="ro-RO"/>
        </w:rPr>
        <w:t xml:space="preserve">, ora </w:t>
      </w:r>
      <w:r w:rsidR="00692B28">
        <w:rPr>
          <w:rFonts w:ascii="Times New Roman" w:hAnsi="Times New Roman"/>
          <w:sz w:val="28"/>
          <w:szCs w:val="28"/>
          <w:lang w:val="ro-RO"/>
        </w:rPr>
        <w:t>1</w:t>
      </w:r>
      <w:r w:rsidR="007B7DD3">
        <w:rPr>
          <w:rFonts w:ascii="Times New Roman" w:hAnsi="Times New Roman"/>
          <w:sz w:val="28"/>
          <w:szCs w:val="28"/>
          <w:lang w:val="ro-RO"/>
        </w:rPr>
        <w:t>1</w:t>
      </w:r>
      <w:r w:rsidR="00692B28">
        <w:rPr>
          <w:rFonts w:ascii="Times New Roman" w:hAnsi="Times New Roman"/>
          <w:sz w:val="28"/>
          <w:szCs w:val="28"/>
          <w:lang w:val="ro-RO"/>
        </w:rPr>
        <w:t>.00</w:t>
      </w:r>
      <w:r>
        <w:rPr>
          <w:rFonts w:ascii="Times New Roman" w:hAnsi="Times New Roman"/>
          <w:sz w:val="28"/>
          <w:szCs w:val="28"/>
          <w:lang w:val="ro-RO"/>
        </w:rPr>
        <w:t>, la sediul instituţiei;</w:t>
      </w:r>
    </w:p>
    <w:p w:rsidR="00E628EB" w:rsidRPr="0083721D" w:rsidRDefault="00E628EB">
      <w:pPr>
        <w:jc w:val="both"/>
        <w:rPr>
          <w:rFonts w:ascii="Times New Roman" w:hAnsi="Times New Roman"/>
          <w:b/>
          <w:sz w:val="28"/>
          <w:szCs w:val="28"/>
          <w:lang w:val="ro-RO"/>
        </w:rPr>
      </w:pPr>
      <w:r>
        <w:rPr>
          <w:rFonts w:ascii="Times New Roman" w:hAnsi="Times New Roman"/>
          <w:sz w:val="28"/>
          <w:szCs w:val="28"/>
          <w:lang w:val="ro-RO"/>
        </w:rPr>
        <w:t xml:space="preserve"> </w:t>
      </w:r>
      <w:r w:rsidR="00E40596">
        <w:rPr>
          <w:rFonts w:ascii="Times New Roman" w:hAnsi="Times New Roman"/>
          <w:sz w:val="28"/>
          <w:szCs w:val="28"/>
          <w:lang w:val="ro-RO"/>
        </w:rPr>
        <w:t xml:space="preserve">    </w:t>
      </w:r>
      <w:r>
        <w:rPr>
          <w:rFonts w:ascii="Times New Roman" w:hAnsi="Times New Roman"/>
          <w:sz w:val="28"/>
          <w:szCs w:val="28"/>
          <w:lang w:val="ro-RO"/>
        </w:rPr>
        <w:t xml:space="preserve">- </w:t>
      </w:r>
      <w:r w:rsidR="00E40596">
        <w:rPr>
          <w:rFonts w:ascii="Times New Roman" w:hAnsi="Times New Roman"/>
          <w:sz w:val="28"/>
          <w:szCs w:val="28"/>
          <w:lang w:val="ro-RO"/>
        </w:rPr>
        <w:t xml:space="preserve">  afișarea selecț</w:t>
      </w:r>
      <w:r>
        <w:rPr>
          <w:rFonts w:ascii="Times New Roman" w:hAnsi="Times New Roman"/>
          <w:sz w:val="28"/>
          <w:szCs w:val="28"/>
          <w:lang w:val="ro-RO"/>
        </w:rPr>
        <w:t xml:space="preserve">ie dosarelor </w:t>
      </w:r>
      <w:r w:rsidR="005A5098">
        <w:rPr>
          <w:rFonts w:ascii="Times New Roman" w:hAnsi="Times New Roman"/>
          <w:sz w:val="28"/>
          <w:szCs w:val="28"/>
          <w:lang w:val="ro-RO"/>
        </w:rPr>
        <w:t>26.08</w:t>
      </w:r>
      <w:r w:rsidR="009B70CB">
        <w:rPr>
          <w:rFonts w:ascii="Times New Roman" w:hAnsi="Times New Roman"/>
          <w:sz w:val="28"/>
          <w:szCs w:val="28"/>
          <w:lang w:val="ro-RO"/>
        </w:rPr>
        <w:t>.2026</w:t>
      </w:r>
      <w:r>
        <w:rPr>
          <w:rFonts w:ascii="Times New Roman" w:hAnsi="Times New Roman"/>
          <w:sz w:val="28"/>
          <w:szCs w:val="28"/>
          <w:lang w:val="ro-RO"/>
        </w:rPr>
        <w:t>, ora 13.00</w:t>
      </w:r>
    </w:p>
    <w:p w:rsidR="0004457A" w:rsidRDefault="0004457A" w:rsidP="0004457A">
      <w:pPr>
        <w:numPr>
          <w:ilvl w:val="0"/>
          <w:numId w:val="6"/>
        </w:numPr>
        <w:rPr>
          <w:rFonts w:ascii="Times New Roman" w:hAnsi="Times New Roman"/>
          <w:sz w:val="28"/>
          <w:szCs w:val="28"/>
          <w:lang w:val="ro-RO"/>
        </w:rPr>
      </w:pPr>
      <w:r w:rsidRPr="00180C77">
        <w:rPr>
          <w:rFonts w:ascii="Times New Roman" w:hAnsi="Times New Roman"/>
          <w:sz w:val="28"/>
          <w:szCs w:val="28"/>
          <w:lang w:val="ro-RO"/>
        </w:rPr>
        <w:t>proba</w:t>
      </w:r>
      <w:r w:rsidR="005840CA">
        <w:rPr>
          <w:rFonts w:ascii="Times New Roman" w:hAnsi="Times New Roman"/>
          <w:sz w:val="28"/>
          <w:szCs w:val="28"/>
          <w:lang w:val="ro-RO"/>
        </w:rPr>
        <w:t xml:space="preserve"> scrisă în data de </w:t>
      </w:r>
      <w:r w:rsidR="005A5098">
        <w:rPr>
          <w:rFonts w:ascii="Times New Roman" w:hAnsi="Times New Roman"/>
          <w:sz w:val="28"/>
          <w:szCs w:val="28"/>
          <w:lang w:val="ro-RO"/>
        </w:rPr>
        <w:t>31.08.</w:t>
      </w:r>
      <w:r w:rsidR="009B70CB">
        <w:rPr>
          <w:rFonts w:ascii="Times New Roman" w:hAnsi="Times New Roman"/>
          <w:sz w:val="28"/>
          <w:szCs w:val="28"/>
          <w:lang w:val="ro-RO"/>
        </w:rPr>
        <w:t>2026</w:t>
      </w:r>
      <w:r w:rsidRPr="00180C77">
        <w:rPr>
          <w:rFonts w:ascii="Times New Roman" w:hAnsi="Times New Roman"/>
          <w:sz w:val="28"/>
          <w:szCs w:val="28"/>
          <w:lang w:val="ro-RO"/>
        </w:rPr>
        <w:t xml:space="preserve">, ora </w:t>
      </w:r>
      <w:r w:rsidR="00E628EB">
        <w:rPr>
          <w:rFonts w:ascii="Times New Roman" w:hAnsi="Times New Roman"/>
          <w:sz w:val="28"/>
          <w:szCs w:val="28"/>
          <w:lang w:val="ro-RO"/>
        </w:rPr>
        <w:t>09.00</w:t>
      </w:r>
      <w:r w:rsidRPr="00180C77">
        <w:rPr>
          <w:rFonts w:ascii="Times New Roman" w:hAnsi="Times New Roman"/>
          <w:sz w:val="28"/>
          <w:szCs w:val="28"/>
          <w:lang w:val="ro-RO"/>
        </w:rPr>
        <w:t xml:space="preserve">, la sediul instituției;       </w:t>
      </w:r>
    </w:p>
    <w:p w:rsidR="009502F9" w:rsidRDefault="00C32901" w:rsidP="0004457A">
      <w:pPr>
        <w:numPr>
          <w:ilvl w:val="0"/>
          <w:numId w:val="6"/>
        </w:numPr>
        <w:jc w:val="both"/>
        <w:rPr>
          <w:rFonts w:ascii="Times New Roman" w:hAnsi="Times New Roman"/>
          <w:sz w:val="28"/>
          <w:szCs w:val="28"/>
          <w:lang w:val="ro-RO"/>
        </w:rPr>
      </w:pPr>
      <w:r>
        <w:rPr>
          <w:rFonts w:ascii="Times New Roman" w:hAnsi="Times New Roman"/>
          <w:sz w:val="28"/>
          <w:szCs w:val="28"/>
          <w:lang w:val="ro-RO"/>
        </w:rPr>
        <w:t>afiş</w:t>
      </w:r>
      <w:r w:rsidR="0004457A">
        <w:rPr>
          <w:rFonts w:ascii="Times New Roman" w:hAnsi="Times New Roman"/>
          <w:sz w:val="28"/>
          <w:szCs w:val="28"/>
          <w:lang w:val="ro-RO"/>
        </w:rPr>
        <w:t>area</w:t>
      </w:r>
      <w:r>
        <w:rPr>
          <w:rFonts w:ascii="Times New Roman" w:hAnsi="Times New Roman"/>
          <w:sz w:val="28"/>
          <w:szCs w:val="28"/>
          <w:lang w:val="ro-RO"/>
        </w:rPr>
        <w:t xml:space="preserve"> rezultatelor de la proba scrisă</w:t>
      </w:r>
      <w:r w:rsidR="0004457A">
        <w:rPr>
          <w:rFonts w:ascii="Times New Roman" w:hAnsi="Times New Roman"/>
          <w:sz w:val="28"/>
          <w:szCs w:val="28"/>
          <w:lang w:val="ro-RO"/>
        </w:rPr>
        <w:t>:</w:t>
      </w:r>
      <w:r w:rsidR="0004457A" w:rsidRPr="0004457A">
        <w:rPr>
          <w:rFonts w:ascii="Times New Roman" w:hAnsi="Times New Roman"/>
          <w:sz w:val="28"/>
          <w:szCs w:val="28"/>
          <w:lang w:val="ro-RO"/>
        </w:rPr>
        <w:t xml:space="preserve"> </w:t>
      </w:r>
      <w:r w:rsidR="005A5098">
        <w:rPr>
          <w:rFonts w:ascii="Times New Roman" w:hAnsi="Times New Roman"/>
          <w:sz w:val="28"/>
          <w:szCs w:val="28"/>
          <w:lang w:val="ro-RO"/>
        </w:rPr>
        <w:t>31.08</w:t>
      </w:r>
      <w:r w:rsidR="009B70CB">
        <w:rPr>
          <w:rFonts w:ascii="Times New Roman" w:hAnsi="Times New Roman"/>
          <w:sz w:val="28"/>
          <w:szCs w:val="28"/>
          <w:lang w:val="ro-RO"/>
        </w:rPr>
        <w:t>.2026</w:t>
      </w:r>
      <w:r w:rsidR="00692B28">
        <w:rPr>
          <w:rFonts w:ascii="Times New Roman" w:hAnsi="Times New Roman"/>
          <w:sz w:val="28"/>
          <w:szCs w:val="28"/>
          <w:lang w:val="ro-RO"/>
        </w:rPr>
        <w:t xml:space="preserve"> ora 12.</w:t>
      </w:r>
      <w:r w:rsidR="00E628EB">
        <w:rPr>
          <w:rFonts w:ascii="Times New Roman" w:hAnsi="Times New Roman"/>
          <w:sz w:val="28"/>
          <w:szCs w:val="28"/>
          <w:lang w:val="ro-RO"/>
        </w:rPr>
        <w:t>00</w:t>
      </w:r>
    </w:p>
    <w:p w:rsidR="0004457A" w:rsidRPr="0004457A" w:rsidRDefault="009502F9" w:rsidP="0004457A">
      <w:pPr>
        <w:numPr>
          <w:ilvl w:val="0"/>
          <w:numId w:val="6"/>
        </w:numPr>
        <w:jc w:val="both"/>
        <w:rPr>
          <w:rFonts w:ascii="Times New Roman" w:hAnsi="Times New Roman"/>
          <w:sz w:val="28"/>
          <w:szCs w:val="28"/>
          <w:lang w:val="ro-RO"/>
        </w:rPr>
      </w:pPr>
      <w:r>
        <w:rPr>
          <w:rFonts w:ascii="Times New Roman" w:hAnsi="Times New Roman"/>
          <w:sz w:val="28"/>
          <w:szCs w:val="28"/>
          <w:lang w:val="ro-RO"/>
        </w:rPr>
        <w:t xml:space="preserve">proba practică în data de </w:t>
      </w:r>
      <w:r w:rsidR="005A5098">
        <w:rPr>
          <w:rFonts w:ascii="Times New Roman" w:hAnsi="Times New Roman"/>
          <w:sz w:val="28"/>
          <w:szCs w:val="28"/>
          <w:lang w:val="ro-RO"/>
        </w:rPr>
        <w:t>01.09.</w:t>
      </w:r>
      <w:r w:rsidR="00E40596">
        <w:rPr>
          <w:rFonts w:ascii="Times New Roman" w:hAnsi="Times New Roman"/>
          <w:sz w:val="28"/>
          <w:szCs w:val="28"/>
          <w:lang w:val="ro-RO"/>
        </w:rPr>
        <w:t>2026</w:t>
      </w:r>
      <w:r>
        <w:rPr>
          <w:rFonts w:ascii="Times New Roman" w:hAnsi="Times New Roman"/>
          <w:sz w:val="28"/>
          <w:szCs w:val="28"/>
          <w:lang w:val="ro-RO"/>
        </w:rPr>
        <w:t xml:space="preserve">, ora </w:t>
      </w:r>
      <w:r w:rsidR="00F634ED">
        <w:rPr>
          <w:rFonts w:ascii="Times New Roman" w:hAnsi="Times New Roman"/>
          <w:sz w:val="28"/>
          <w:szCs w:val="28"/>
          <w:lang w:val="ro-RO"/>
        </w:rPr>
        <w:t>10</w:t>
      </w:r>
      <w:r w:rsidR="00FD3B60">
        <w:rPr>
          <w:rFonts w:ascii="Times New Roman" w:hAnsi="Times New Roman"/>
          <w:sz w:val="28"/>
          <w:szCs w:val="28"/>
          <w:lang w:val="ro-RO"/>
        </w:rPr>
        <w:t>.00</w:t>
      </w:r>
      <w:r>
        <w:rPr>
          <w:rFonts w:ascii="Times New Roman" w:hAnsi="Times New Roman"/>
          <w:sz w:val="28"/>
          <w:szCs w:val="28"/>
          <w:lang w:val="ro-RO"/>
        </w:rPr>
        <w:t xml:space="preserve">, la sediul </w:t>
      </w:r>
      <w:r w:rsidR="0004457A" w:rsidRPr="0004457A">
        <w:rPr>
          <w:rFonts w:ascii="Times New Roman" w:hAnsi="Times New Roman"/>
          <w:sz w:val="28"/>
          <w:szCs w:val="28"/>
          <w:lang w:val="ro-RO"/>
        </w:rPr>
        <w:t xml:space="preserve">  </w:t>
      </w:r>
      <w:r w:rsidRPr="00180C77">
        <w:rPr>
          <w:rFonts w:ascii="Times New Roman" w:hAnsi="Times New Roman"/>
          <w:sz w:val="28"/>
          <w:szCs w:val="28"/>
          <w:lang w:val="ro-RO"/>
        </w:rPr>
        <w:t>instituției</w:t>
      </w:r>
    </w:p>
    <w:p w:rsidR="0004457A" w:rsidRPr="00180C77" w:rsidRDefault="0004457A" w:rsidP="0004457A">
      <w:pPr>
        <w:numPr>
          <w:ilvl w:val="0"/>
          <w:numId w:val="6"/>
        </w:numPr>
        <w:rPr>
          <w:rFonts w:ascii="Times New Roman" w:hAnsi="Times New Roman"/>
          <w:sz w:val="28"/>
          <w:szCs w:val="28"/>
          <w:lang w:val="ro-RO"/>
        </w:rPr>
      </w:pPr>
      <w:r w:rsidRPr="00180C77">
        <w:rPr>
          <w:rFonts w:ascii="Times New Roman" w:hAnsi="Times New Roman"/>
          <w:sz w:val="28"/>
          <w:szCs w:val="28"/>
          <w:lang w:val="ro-RO"/>
        </w:rPr>
        <w:t>proba intervi</w:t>
      </w:r>
      <w:r w:rsidR="005840CA">
        <w:rPr>
          <w:rFonts w:ascii="Times New Roman" w:hAnsi="Times New Roman"/>
          <w:sz w:val="28"/>
          <w:szCs w:val="28"/>
          <w:lang w:val="ro-RO"/>
        </w:rPr>
        <w:t xml:space="preserve">u în data de </w:t>
      </w:r>
      <w:r w:rsidR="005A5098">
        <w:rPr>
          <w:rFonts w:ascii="Times New Roman" w:hAnsi="Times New Roman"/>
          <w:sz w:val="28"/>
          <w:szCs w:val="28"/>
          <w:lang w:val="ro-RO"/>
        </w:rPr>
        <w:t>01.09</w:t>
      </w:r>
      <w:r w:rsidR="009B70CB">
        <w:rPr>
          <w:rFonts w:ascii="Times New Roman" w:hAnsi="Times New Roman"/>
          <w:sz w:val="28"/>
          <w:szCs w:val="28"/>
          <w:lang w:val="ro-RO"/>
        </w:rPr>
        <w:t>.2026</w:t>
      </w:r>
      <w:r w:rsidRPr="00180C77">
        <w:rPr>
          <w:rFonts w:ascii="Times New Roman" w:hAnsi="Times New Roman"/>
          <w:sz w:val="28"/>
          <w:szCs w:val="28"/>
          <w:lang w:val="ro-RO"/>
        </w:rPr>
        <w:t xml:space="preserve"> , ora </w:t>
      </w:r>
      <w:r w:rsidR="00F634ED">
        <w:rPr>
          <w:rFonts w:ascii="Times New Roman" w:hAnsi="Times New Roman"/>
          <w:sz w:val="28"/>
          <w:szCs w:val="28"/>
          <w:lang w:val="ro-RO"/>
        </w:rPr>
        <w:t>12</w:t>
      </w:r>
      <w:r w:rsidR="006410AD">
        <w:rPr>
          <w:rFonts w:ascii="Times New Roman" w:hAnsi="Times New Roman"/>
          <w:sz w:val="28"/>
          <w:szCs w:val="28"/>
          <w:lang w:val="ro-RO"/>
        </w:rPr>
        <w:t>.00</w:t>
      </w:r>
      <w:r w:rsidRPr="00180C77">
        <w:rPr>
          <w:rFonts w:ascii="Times New Roman" w:hAnsi="Times New Roman"/>
          <w:sz w:val="28"/>
          <w:szCs w:val="28"/>
          <w:lang w:val="ro-RO"/>
        </w:rPr>
        <w:t xml:space="preserve">, la sediul instituției.  </w:t>
      </w:r>
    </w:p>
    <w:p w:rsidR="0004457A" w:rsidRDefault="00C32901" w:rsidP="0004457A">
      <w:pPr>
        <w:numPr>
          <w:ilvl w:val="0"/>
          <w:numId w:val="6"/>
        </w:numPr>
        <w:jc w:val="both"/>
        <w:rPr>
          <w:rFonts w:ascii="Times New Roman" w:hAnsi="Times New Roman"/>
          <w:sz w:val="28"/>
          <w:szCs w:val="28"/>
          <w:lang w:val="ro-RO"/>
        </w:rPr>
      </w:pPr>
      <w:r>
        <w:rPr>
          <w:rFonts w:ascii="Times New Roman" w:hAnsi="Times New Roman"/>
          <w:sz w:val="28"/>
          <w:szCs w:val="28"/>
          <w:lang w:val="ro-RO"/>
        </w:rPr>
        <w:t>afiş</w:t>
      </w:r>
      <w:r w:rsidR="0004457A">
        <w:rPr>
          <w:rFonts w:ascii="Times New Roman" w:hAnsi="Times New Roman"/>
          <w:sz w:val="28"/>
          <w:szCs w:val="28"/>
          <w:lang w:val="ro-RO"/>
        </w:rPr>
        <w:t xml:space="preserve">area rezultatelor de la proba </w:t>
      </w:r>
      <w:r w:rsidR="009502F9">
        <w:rPr>
          <w:rFonts w:ascii="Times New Roman" w:hAnsi="Times New Roman"/>
          <w:sz w:val="28"/>
          <w:szCs w:val="28"/>
          <w:lang w:val="ro-RO"/>
        </w:rPr>
        <w:t xml:space="preserve"> practică și </w:t>
      </w:r>
      <w:r w:rsidR="0004457A">
        <w:rPr>
          <w:rFonts w:ascii="Times New Roman" w:hAnsi="Times New Roman"/>
          <w:sz w:val="28"/>
          <w:szCs w:val="28"/>
          <w:lang w:val="ro-RO"/>
        </w:rPr>
        <w:t xml:space="preserve">interviu: </w:t>
      </w:r>
      <w:r w:rsidR="005A5098">
        <w:rPr>
          <w:rFonts w:ascii="Times New Roman" w:hAnsi="Times New Roman"/>
          <w:sz w:val="28"/>
          <w:szCs w:val="28"/>
          <w:lang w:val="ro-RO"/>
        </w:rPr>
        <w:t>01.09.</w:t>
      </w:r>
      <w:r w:rsidR="00E628EB">
        <w:rPr>
          <w:rFonts w:ascii="Times New Roman" w:hAnsi="Times New Roman"/>
          <w:sz w:val="28"/>
          <w:szCs w:val="28"/>
          <w:lang w:val="ro-RO"/>
        </w:rPr>
        <w:t>2026</w:t>
      </w:r>
      <w:r w:rsidR="009B70CB">
        <w:rPr>
          <w:rFonts w:ascii="Times New Roman" w:hAnsi="Times New Roman"/>
          <w:sz w:val="28"/>
          <w:szCs w:val="28"/>
          <w:lang w:val="ro-RO"/>
        </w:rPr>
        <w:t>, ora 15.00</w:t>
      </w:r>
    </w:p>
    <w:p w:rsidR="0044214D" w:rsidRDefault="0044214D" w:rsidP="0044214D">
      <w:pPr>
        <w:jc w:val="both"/>
        <w:rPr>
          <w:rFonts w:ascii="Times New Roman" w:hAnsi="Times New Roman"/>
          <w:sz w:val="28"/>
          <w:szCs w:val="28"/>
          <w:lang w:val="ro-RO"/>
        </w:rPr>
      </w:pPr>
    </w:p>
    <w:p w:rsidR="00692B28" w:rsidRDefault="00C32901" w:rsidP="0044214D">
      <w:pPr>
        <w:jc w:val="both"/>
        <w:rPr>
          <w:rFonts w:ascii="Times New Roman" w:hAnsi="Times New Roman"/>
          <w:b/>
          <w:sz w:val="28"/>
          <w:szCs w:val="28"/>
          <w:lang w:val="ro-RO"/>
        </w:rPr>
      </w:pPr>
      <w:r>
        <w:rPr>
          <w:rFonts w:ascii="Times New Roman" w:hAnsi="Times New Roman"/>
          <w:b/>
          <w:sz w:val="28"/>
          <w:szCs w:val="28"/>
          <w:lang w:val="ro-RO"/>
        </w:rPr>
        <w:lastRenderedPageBreak/>
        <w:t>Termenele î</w:t>
      </w:r>
      <w:r w:rsidR="0004457A" w:rsidRPr="00657847">
        <w:rPr>
          <w:rFonts w:ascii="Times New Roman" w:hAnsi="Times New Roman"/>
          <w:b/>
          <w:sz w:val="28"/>
          <w:szCs w:val="28"/>
          <w:lang w:val="ro-RO"/>
        </w:rPr>
        <w:t xml:space="preserve">n care se </w:t>
      </w:r>
      <w:r>
        <w:rPr>
          <w:rFonts w:ascii="Times New Roman" w:hAnsi="Times New Roman"/>
          <w:b/>
          <w:sz w:val="28"/>
          <w:szCs w:val="28"/>
          <w:lang w:val="ro-RO"/>
        </w:rPr>
        <w:t>pot depune contestaţii, respectiv afişarea rezultatelor contestaţ</w:t>
      </w:r>
      <w:r w:rsidR="0004457A" w:rsidRPr="00657847">
        <w:rPr>
          <w:rFonts w:ascii="Times New Roman" w:hAnsi="Times New Roman"/>
          <w:b/>
          <w:sz w:val="28"/>
          <w:szCs w:val="28"/>
          <w:lang w:val="ro-RO"/>
        </w:rPr>
        <w:t>iilor:</w:t>
      </w:r>
      <w:r w:rsidR="00692B28">
        <w:rPr>
          <w:rFonts w:ascii="Times New Roman" w:hAnsi="Times New Roman"/>
          <w:b/>
          <w:sz w:val="28"/>
          <w:szCs w:val="28"/>
          <w:lang w:val="ro-RO"/>
        </w:rPr>
        <w:t xml:space="preserve"> </w:t>
      </w:r>
    </w:p>
    <w:p w:rsidR="0004457A" w:rsidRDefault="00692B28" w:rsidP="0044214D">
      <w:pPr>
        <w:jc w:val="both"/>
        <w:rPr>
          <w:rFonts w:ascii="Times New Roman" w:hAnsi="Times New Roman"/>
          <w:sz w:val="28"/>
          <w:szCs w:val="28"/>
          <w:lang w:val="ro-RO"/>
        </w:rPr>
      </w:pPr>
      <w:r>
        <w:rPr>
          <w:rFonts w:ascii="Times New Roman" w:hAnsi="Times New Roman"/>
          <w:b/>
          <w:sz w:val="28"/>
          <w:szCs w:val="28"/>
          <w:lang w:val="ro-RO"/>
        </w:rPr>
        <w:t xml:space="preserve">1. </w:t>
      </w:r>
      <w:r w:rsidR="0004457A">
        <w:rPr>
          <w:rFonts w:ascii="Times New Roman" w:hAnsi="Times New Roman"/>
          <w:sz w:val="28"/>
          <w:szCs w:val="28"/>
          <w:lang w:val="ro-RO"/>
        </w:rPr>
        <w:t xml:space="preserve"> </w:t>
      </w:r>
      <w:r>
        <w:rPr>
          <w:rFonts w:ascii="Times New Roman" w:hAnsi="Times New Roman"/>
          <w:sz w:val="28"/>
          <w:szCs w:val="28"/>
          <w:lang w:val="ro-RO"/>
        </w:rPr>
        <w:t xml:space="preserve">Depunere contestații rezultate selecție dosare </w:t>
      </w:r>
    </w:p>
    <w:p w:rsidR="00657847" w:rsidRDefault="00C32901" w:rsidP="00657847">
      <w:pPr>
        <w:numPr>
          <w:ilvl w:val="0"/>
          <w:numId w:val="6"/>
        </w:numPr>
        <w:jc w:val="both"/>
        <w:rPr>
          <w:rFonts w:ascii="Times New Roman" w:hAnsi="Times New Roman"/>
          <w:sz w:val="28"/>
          <w:szCs w:val="28"/>
          <w:lang w:val="ro-RO"/>
        </w:rPr>
      </w:pPr>
      <w:r>
        <w:rPr>
          <w:rFonts w:ascii="Times New Roman" w:hAnsi="Times New Roman"/>
          <w:sz w:val="28"/>
          <w:szCs w:val="28"/>
          <w:lang w:val="ro-RO"/>
        </w:rPr>
        <w:t>se pot depune contestaţii până î</w:t>
      </w:r>
      <w:r w:rsidR="005840CA">
        <w:rPr>
          <w:rFonts w:ascii="Times New Roman" w:hAnsi="Times New Roman"/>
          <w:sz w:val="28"/>
          <w:szCs w:val="28"/>
          <w:lang w:val="ro-RO"/>
        </w:rPr>
        <w:t xml:space="preserve">n data de:  </w:t>
      </w:r>
      <w:r w:rsidR="005A5098">
        <w:rPr>
          <w:rFonts w:ascii="Times New Roman" w:hAnsi="Times New Roman"/>
          <w:sz w:val="28"/>
          <w:szCs w:val="28"/>
          <w:lang w:val="ro-RO"/>
        </w:rPr>
        <w:t>27.08</w:t>
      </w:r>
      <w:r w:rsidR="009B70CB">
        <w:rPr>
          <w:rFonts w:ascii="Times New Roman" w:hAnsi="Times New Roman"/>
          <w:sz w:val="28"/>
          <w:szCs w:val="28"/>
          <w:lang w:val="ro-RO"/>
        </w:rPr>
        <w:t>.2026</w:t>
      </w:r>
      <w:r w:rsidR="00657847">
        <w:rPr>
          <w:rFonts w:ascii="Times New Roman" w:hAnsi="Times New Roman"/>
          <w:sz w:val="28"/>
          <w:szCs w:val="28"/>
          <w:lang w:val="ro-RO"/>
        </w:rPr>
        <w:t xml:space="preserve">, ora </w:t>
      </w:r>
      <w:r w:rsidR="00E628EB">
        <w:rPr>
          <w:rFonts w:ascii="Times New Roman" w:hAnsi="Times New Roman"/>
          <w:sz w:val="28"/>
          <w:szCs w:val="28"/>
          <w:lang w:val="ro-RO"/>
        </w:rPr>
        <w:t>12.00</w:t>
      </w:r>
      <w:r w:rsidR="00657847">
        <w:rPr>
          <w:rFonts w:ascii="Times New Roman" w:hAnsi="Times New Roman"/>
          <w:sz w:val="28"/>
          <w:szCs w:val="28"/>
          <w:lang w:val="ro-RO"/>
        </w:rPr>
        <w:t>, la sediul instituţiei.</w:t>
      </w:r>
    </w:p>
    <w:p w:rsidR="00657847" w:rsidRDefault="00C32901" w:rsidP="00657847">
      <w:pPr>
        <w:numPr>
          <w:ilvl w:val="0"/>
          <w:numId w:val="6"/>
        </w:numPr>
        <w:jc w:val="both"/>
        <w:rPr>
          <w:rFonts w:ascii="Times New Roman" w:hAnsi="Times New Roman"/>
          <w:sz w:val="28"/>
          <w:szCs w:val="28"/>
          <w:lang w:val="ro-RO"/>
        </w:rPr>
      </w:pPr>
      <w:r>
        <w:rPr>
          <w:rFonts w:ascii="Times New Roman" w:hAnsi="Times New Roman"/>
          <w:sz w:val="28"/>
          <w:szCs w:val="28"/>
          <w:lang w:val="ro-RO"/>
        </w:rPr>
        <w:t>afişarea rezultatelor la soluţionarea contestaţ</w:t>
      </w:r>
      <w:r w:rsidR="005840CA">
        <w:rPr>
          <w:rFonts w:ascii="Times New Roman" w:hAnsi="Times New Roman"/>
          <w:sz w:val="28"/>
          <w:szCs w:val="28"/>
          <w:lang w:val="ro-RO"/>
        </w:rPr>
        <w:t xml:space="preserve">iilor: </w:t>
      </w:r>
      <w:r w:rsidR="005A5098">
        <w:rPr>
          <w:rFonts w:ascii="Times New Roman" w:hAnsi="Times New Roman"/>
          <w:sz w:val="28"/>
          <w:szCs w:val="28"/>
          <w:lang w:val="ro-RO"/>
        </w:rPr>
        <w:t>28.08</w:t>
      </w:r>
      <w:r w:rsidR="00086096">
        <w:rPr>
          <w:rFonts w:ascii="Times New Roman" w:hAnsi="Times New Roman"/>
          <w:sz w:val="28"/>
          <w:szCs w:val="28"/>
          <w:lang w:val="ro-RO"/>
        </w:rPr>
        <w:t>.2026</w:t>
      </w:r>
      <w:r w:rsidR="00657847">
        <w:rPr>
          <w:rFonts w:ascii="Times New Roman" w:hAnsi="Times New Roman"/>
          <w:sz w:val="28"/>
          <w:szCs w:val="28"/>
          <w:lang w:val="ro-RO"/>
        </w:rPr>
        <w:t xml:space="preserve">, ora </w:t>
      </w:r>
      <w:r w:rsidR="00E40596">
        <w:rPr>
          <w:rFonts w:ascii="Times New Roman" w:hAnsi="Times New Roman"/>
          <w:sz w:val="28"/>
          <w:szCs w:val="28"/>
          <w:lang w:val="ro-RO"/>
        </w:rPr>
        <w:t>14.00</w:t>
      </w:r>
      <w:r w:rsidR="00657847">
        <w:rPr>
          <w:rFonts w:ascii="Times New Roman" w:hAnsi="Times New Roman"/>
          <w:sz w:val="28"/>
          <w:szCs w:val="28"/>
          <w:lang w:val="ro-RO"/>
        </w:rPr>
        <w:t>, la sediul instituţiei.</w:t>
      </w:r>
    </w:p>
    <w:p w:rsidR="00692B28" w:rsidRDefault="00692B28" w:rsidP="00692B28">
      <w:pPr>
        <w:jc w:val="both"/>
        <w:rPr>
          <w:rFonts w:ascii="Times New Roman" w:hAnsi="Times New Roman"/>
          <w:sz w:val="28"/>
          <w:szCs w:val="28"/>
          <w:lang w:val="ro-RO"/>
        </w:rPr>
      </w:pPr>
      <w:r>
        <w:rPr>
          <w:rFonts w:ascii="Times New Roman" w:hAnsi="Times New Roman"/>
          <w:sz w:val="28"/>
          <w:szCs w:val="28"/>
          <w:lang w:val="ro-RO"/>
        </w:rPr>
        <w:t>2.</w:t>
      </w:r>
      <w:r w:rsidRPr="00692B28">
        <w:rPr>
          <w:rFonts w:ascii="Times New Roman" w:hAnsi="Times New Roman"/>
          <w:sz w:val="28"/>
          <w:szCs w:val="28"/>
          <w:lang w:val="ro-RO"/>
        </w:rPr>
        <w:t xml:space="preserve"> </w:t>
      </w:r>
      <w:r>
        <w:rPr>
          <w:rFonts w:ascii="Times New Roman" w:hAnsi="Times New Roman"/>
          <w:sz w:val="28"/>
          <w:szCs w:val="28"/>
          <w:lang w:val="ro-RO"/>
        </w:rPr>
        <w:t xml:space="preserve">Depunere contestații rezultate proba scrisa </w:t>
      </w:r>
    </w:p>
    <w:p w:rsidR="00692B28" w:rsidRDefault="00692B28" w:rsidP="00692B28">
      <w:pPr>
        <w:numPr>
          <w:ilvl w:val="0"/>
          <w:numId w:val="6"/>
        </w:numPr>
        <w:jc w:val="both"/>
        <w:rPr>
          <w:rFonts w:ascii="Times New Roman" w:hAnsi="Times New Roman"/>
          <w:sz w:val="28"/>
          <w:szCs w:val="28"/>
          <w:lang w:val="ro-RO"/>
        </w:rPr>
      </w:pPr>
      <w:r>
        <w:rPr>
          <w:rFonts w:ascii="Times New Roman" w:hAnsi="Times New Roman"/>
          <w:sz w:val="28"/>
          <w:szCs w:val="28"/>
          <w:lang w:val="ro-RO"/>
        </w:rPr>
        <w:t>se pot depune</w:t>
      </w:r>
      <w:r w:rsidR="008D5CD6">
        <w:rPr>
          <w:rFonts w:ascii="Times New Roman" w:hAnsi="Times New Roman"/>
          <w:sz w:val="28"/>
          <w:szCs w:val="28"/>
          <w:lang w:val="ro-RO"/>
        </w:rPr>
        <w:t xml:space="preserve"> contestaţii până în data de:  </w:t>
      </w:r>
      <w:r w:rsidR="00F634ED">
        <w:rPr>
          <w:rFonts w:ascii="Times New Roman" w:hAnsi="Times New Roman"/>
          <w:sz w:val="28"/>
          <w:szCs w:val="28"/>
          <w:lang w:val="ro-RO"/>
        </w:rPr>
        <w:t>01.09</w:t>
      </w:r>
      <w:r w:rsidR="00E40596">
        <w:rPr>
          <w:rFonts w:ascii="Times New Roman" w:hAnsi="Times New Roman"/>
          <w:sz w:val="28"/>
          <w:szCs w:val="28"/>
          <w:lang w:val="ro-RO"/>
        </w:rPr>
        <w:t>.2026</w:t>
      </w:r>
      <w:r>
        <w:rPr>
          <w:rFonts w:ascii="Times New Roman" w:hAnsi="Times New Roman"/>
          <w:sz w:val="28"/>
          <w:szCs w:val="28"/>
          <w:lang w:val="ro-RO"/>
        </w:rPr>
        <w:t xml:space="preserve">, ora </w:t>
      </w:r>
      <w:r w:rsidR="00F634ED">
        <w:rPr>
          <w:rFonts w:ascii="Times New Roman" w:hAnsi="Times New Roman"/>
          <w:sz w:val="28"/>
          <w:szCs w:val="28"/>
          <w:lang w:val="ro-RO"/>
        </w:rPr>
        <w:t>9</w:t>
      </w:r>
      <w:r w:rsidR="00FD3B60">
        <w:rPr>
          <w:rFonts w:ascii="Times New Roman" w:hAnsi="Times New Roman"/>
          <w:sz w:val="28"/>
          <w:szCs w:val="28"/>
          <w:lang w:val="ro-RO"/>
        </w:rPr>
        <w:t>.00</w:t>
      </w:r>
      <w:r>
        <w:rPr>
          <w:rFonts w:ascii="Times New Roman" w:hAnsi="Times New Roman"/>
          <w:sz w:val="28"/>
          <w:szCs w:val="28"/>
          <w:lang w:val="ro-RO"/>
        </w:rPr>
        <w:t>, la sediul instituţiei.</w:t>
      </w:r>
    </w:p>
    <w:p w:rsidR="00692B28" w:rsidRDefault="00692B28" w:rsidP="00692B28">
      <w:pPr>
        <w:numPr>
          <w:ilvl w:val="0"/>
          <w:numId w:val="6"/>
        </w:numPr>
        <w:jc w:val="both"/>
        <w:rPr>
          <w:rFonts w:ascii="Times New Roman" w:hAnsi="Times New Roman"/>
          <w:sz w:val="28"/>
          <w:szCs w:val="28"/>
          <w:lang w:val="ro-RO"/>
        </w:rPr>
      </w:pPr>
      <w:r>
        <w:rPr>
          <w:rFonts w:ascii="Times New Roman" w:hAnsi="Times New Roman"/>
          <w:sz w:val="28"/>
          <w:szCs w:val="28"/>
          <w:lang w:val="ro-RO"/>
        </w:rPr>
        <w:t xml:space="preserve">afişarea rezultatelor la soluţionarea contestaţiilor: </w:t>
      </w:r>
      <w:r w:rsidR="00F634ED">
        <w:rPr>
          <w:rFonts w:ascii="Times New Roman" w:hAnsi="Times New Roman"/>
          <w:sz w:val="28"/>
          <w:szCs w:val="28"/>
          <w:lang w:val="ro-RO"/>
        </w:rPr>
        <w:t>01.09</w:t>
      </w:r>
      <w:r w:rsidR="005A5098">
        <w:rPr>
          <w:rFonts w:ascii="Times New Roman" w:hAnsi="Times New Roman"/>
          <w:sz w:val="28"/>
          <w:szCs w:val="28"/>
          <w:lang w:val="ro-RO"/>
        </w:rPr>
        <w:t>.</w:t>
      </w:r>
      <w:r w:rsidR="00086096">
        <w:rPr>
          <w:rFonts w:ascii="Times New Roman" w:hAnsi="Times New Roman"/>
          <w:sz w:val="28"/>
          <w:szCs w:val="28"/>
          <w:lang w:val="ro-RO"/>
        </w:rPr>
        <w:t>2026</w:t>
      </w:r>
      <w:r>
        <w:rPr>
          <w:rFonts w:ascii="Times New Roman" w:hAnsi="Times New Roman"/>
          <w:sz w:val="28"/>
          <w:szCs w:val="28"/>
          <w:lang w:val="ro-RO"/>
        </w:rPr>
        <w:t>, ora 1</w:t>
      </w:r>
      <w:r w:rsidR="00F634ED">
        <w:rPr>
          <w:rFonts w:ascii="Times New Roman" w:hAnsi="Times New Roman"/>
          <w:sz w:val="28"/>
          <w:szCs w:val="28"/>
          <w:lang w:val="ro-RO"/>
        </w:rPr>
        <w:t>0</w:t>
      </w:r>
      <w:r>
        <w:rPr>
          <w:rFonts w:ascii="Times New Roman" w:hAnsi="Times New Roman"/>
          <w:sz w:val="28"/>
          <w:szCs w:val="28"/>
          <w:lang w:val="ro-RO"/>
        </w:rPr>
        <w:t>.00, la sediul instituţiei.</w:t>
      </w:r>
    </w:p>
    <w:p w:rsidR="009D3391" w:rsidRDefault="008D5CD6" w:rsidP="009D3391">
      <w:pPr>
        <w:jc w:val="both"/>
        <w:rPr>
          <w:rFonts w:ascii="Times New Roman" w:hAnsi="Times New Roman"/>
          <w:sz w:val="28"/>
          <w:szCs w:val="28"/>
          <w:lang w:val="ro-RO"/>
        </w:rPr>
      </w:pPr>
      <w:r>
        <w:rPr>
          <w:rFonts w:ascii="Times New Roman" w:hAnsi="Times New Roman"/>
          <w:sz w:val="28"/>
          <w:szCs w:val="28"/>
          <w:lang w:val="ro-RO"/>
        </w:rPr>
        <w:t>3</w:t>
      </w:r>
      <w:r w:rsidR="009D3391">
        <w:rPr>
          <w:rFonts w:ascii="Times New Roman" w:hAnsi="Times New Roman"/>
          <w:sz w:val="28"/>
          <w:szCs w:val="28"/>
          <w:lang w:val="ro-RO"/>
        </w:rPr>
        <w:t>.</w:t>
      </w:r>
      <w:r w:rsidR="009D3391" w:rsidRPr="00692B28">
        <w:rPr>
          <w:rFonts w:ascii="Times New Roman" w:hAnsi="Times New Roman"/>
          <w:sz w:val="28"/>
          <w:szCs w:val="28"/>
          <w:lang w:val="ro-RO"/>
        </w:rPr>
        <w:t xml:space="preserve"> </w:t>
      </w:r>
      <w:r w:rsidR="009D3391">
        <w:rPr>
          <w:rFonts w:ascii="Times New Roman" w:hAnsi="Times New Roman"/>
          <w:sz w:val="28"/>
          <w:szCs w:val="28"/>
          <w:lang w:val="ro-RO"/>
        </w:rPr>
        <w:t xml:space="preserve">Depunere contestații rezultate proba </w:t>
      </w:r>
      <w:r w:rsidR="003A5A04">
        <w:rPr>
          <w:rFonts w:ascii="Times New Roman" w:hAnsi="Times New Roman"/>
          <w:sz w:val="28"/>
          <w:szCs w:val="28"/>
          <w:lang w:val="ro-RO"/>
        </w:rPr>
        <w:t xml:space="preserve">practică si </w:t>
      </w:r>
      <w:r w:rsidR="009D3391">
        <w:rPr>
          <w:rFonts w:ascii="Times New Roman" w:hAnsi="Times New Roman"/>
          <w:sz w:val="28"/>
          <w:szCs w:val="28"/>
          <w:lang w:val="ro-RO"/>
        </w:rPr>
        <w:t>de interviu</w:t>
      </w:r>
    </w:p>
    <w:p w:rsidR="009D3391" w:rsidRDefault="009D3391" w:rsidP="009D3391">
      <w:pPr>
        <w:numPr>
          <w:ilvl w:val="0"/>
          <w:numId w:val="6"/>
        </w:numPr>
        <w:jc w:val="both"/>
        <w:rPr>
          <w:rFonts w:ascii="Times New Roman" w:hAnsi="Times New Roman"/>
          <w:sz w:val="28"/>
          <w:szCs w:val="28"/>
          <w:lang w:val="ro-RO"/>
        </w:rPr>
      </w:pPr>
      <w:r>
        <w:rPr>
          <w:rFonts w:ascii="Times New Roman" w:hAnsi="Times New Roman"/>
          <w:sz w:val="28"/>
          <w:szCs w:val="28"/>
          <w:lang w:val="ro-RO"/>
        </w:rPr>
        <w:t xml:space="preserve">se pot depune contestaţii până în data de:  </w:t>
      </w:r>
      <w:r w:rsidR="005A5098">
        <w:rPr>
          <w:rFonts w:ascii="Times New Roman" w:hAnsi="Times New Roman"/>
          <w:sz w:val="28"/>
          <w:szCs w:val="28"/>
          <w:lang w:val="ro-RO"/>
        </w:rPr>
        <w:t>01.09</w:t>
      </w:r>
      <w:r w:rsidR="00124D02">
        <w:rPr>
          <w:rFonts w:ascii="Times New Roman" w:hAnsi="Times New Roman"/>
          <w:sz w:val="28"/>
          <w:szCs w:val="28"/>
          <w:lang w:val="ro-RO"/>
        </w:rPr>
        <w:t>.2026</w:t>
      </w:r>
      <w:r w:rsidR="00F634ED">
        <w:rPr>
          <w:rFonts w:ascii="Times New Roman" w:hAnsi="Times New Roman"/>
          <w:sz w:val="28"/>
          <w:szCs w:val="28"/>
          <w:lang w:val="ro-RO"/>
        </w:rPr>
        <w:t>, ora 16</w:t>
      </w:r>
      <w:r>
        <w:rPr>
          <w:rFonts w:ascii="Times New Roman" w:hAnsi="Times New Roman"/>
          <w:sz w:val="28"/>
          <w:szCs w:val="28"/>
          <w:lang w:val="ro-RO"/>
        </w:rPr>
        <w:t>.</w:t>
      </w:r>
      <w:r w:rsidR="00FD3B60">
        <w:rPr>
          <w:rFonts w:ascii="Times New Roman" w:hAnsi="Times New Roman"/>
          <w:sz w:val="28"/>
          <w:szCs w:val="28"/>
          <w:lang w:val="ro-RO"/>
        </w:rPr>
        <w:t>00</w:t>
      </w:r>
      <w:r>
        <w:rPr>
          <w:rFonts w:ascii="Times New Roman" w:hAnsi="Times New Roman"/>
          <w:sz w:val="28"/>
          <w:szCs w:val="28"/>
          <w:lang w:val="ro-RO"/>
        </w:rPr>
        <w:t>, la sediul instituţiei.</w:t>
      </w:r>
    </w:p>
    <w:p w:rsidR="009D3391" w:rsidRDefault="009D3391" w:rsidP="009D3391">
      <w:pPr>
        <w:numPr>
          <w:ilvl w:val="0"/>
          <w:numId w:val="6"/>
        </w:numPr>
        <w:jc w:val="both"/>
        <w:rPr>
          <w:rFonts w:ascii="Times New Roman" w:hAnsi="Times New Roman"/>
          <w:sz w:val="28"/>
          <w:szCs w:val="28"/>
          <w:lang w:val="ro-RO"/>
        </w:rPr>
      </w:pPr>
      <w:r>
        <w:rPr>
          <w:rFonts w:ascii="Times New Roman" w:hAnsi="Times New Roman"/>
          <w:sz w:val="28"/>
          <w:szCs w:val="28"/>
          <w:lang w:val="ro-RO"/>
        </w:rPr>
        <w:t xml:space="preserve">afişarea rezultatelor la soluţionarea contestaţiilor: </w:t>
      </w:r>
      <w:r w:rsidR="005A5098">
        <w:rPr>
          <w:rFonts w:ascii="Times New Roman" w:hAnsi="Times New Roman"/>
          <w:sz w:val="28"/>
          <w:szCs w:val="28"/>
          <w:lang w:val="ro-RO"/>
        </w:rPr>
        <w:t>01.09.2026</w:t>
      </w:r>
      <w:r>
        <w:rPr>
          <w:rFonts w:ascii="Times New Roman" w:hAnsi="Times New Roman"/>
          <w:sz w:val="28"/>
          <w:szCs w:val="28"/>
          <w:lang w:val="ro-RO"/>
        </w:rPr>
        <w:t>, ora 1</w:t>
      </w:r>
      <w:r w:rsidR="00F634ED">
        <w:rPr>
          <w:rFonts w:ascii="Times New Roman" w:hAnsi="Times New Roman"/>
          <w:sz w:val="28"/>
          <w:szCs w:val="28"/>
          <w:lang w:val="ro-RO"/>
        </w:rPr>
        <w:t>6.3</w:t>
      </w:r>
      <w:r>
        <w:rPr>
          <w:rFonts w:ascii="Times New Roman" w:hAnsi="Times New Roman"/>
          <w:sz w:val="28"/>
          <w:szCs w:val="28"/>
          <w:lang w:val="ro-RO"/>
        </w:rPr>
        <w:t>0, la sediul instituţiei.</w:t>
      </w:r>
    </w:p>
    <w:p w:rsidR="00692B28" w:rsidRDefault="009D3391" w:rsidP="009D3391">
      <w:pPr>
        <w:ind w:left="720"/>
        <w:jc w:val="both"/>
        <w:rPr>
          <w:rFonts w:ascii="Times New Roman" w:hAnsi="Times New Roman"/>
          <w:sz w:val="28"/>
          <w:szCs w:val="28"/>
          <w:lang w:val="ro-RO"/>
        </w:rPr>
      </w:pPr>
      <w:r>
        <w:rPr>
          <w:rFonts w:ascii="Times New Roman" w:hAnsi="Times New Roman"/>
          <w:sz w:val="28"/>
          <w:szCs w:val="28"/>
          <w:lang w:val="ro-RO"/>
        </w:rPr>
        <w:t xml:space="preserve">Afisare rezultate finale </w:t>
      </w:r>
      <w:r w:rsidR="005A5098">
        <w:rPr>
          <w:rFonts w:ascii="Times New Roman" w:hAnsi="Times New Roman"/>
          <w:sz w:val="28"/>
          <w:szCs w:val="28"/>
          <w:lang w:val="ro-RO"/>
        </w:rPr>
        <w:t>01.09</w:t>
      </w:r>
      <w:r w:rsidR="00124D02">
        <w:rPr>
          <w:rFonts w:ascii="Times New Roman" w:hAnsi="Times New Roman"/>
          <w:sz w:val="28"/>
          <w:szCs w:val="28"/>
          <w:lang w:val="ro-RO"/>
        </w:rPr>
        <w:t>.2026</w:t>
      </w:r>
      <w:r>
        <w:rPr>
          <w:rFonts w:ascii="Times New Roman" w:hAnsi="Times New Roman"/>
          <w:sz w:val="28"/>
          <w:szCs w:val="28"/>
          <w:lang w:val="ro-RO"/>
        </w:rPr>
        <w:t xml:space="preserve"> ora </w:t>
      </w:r>
      <w:r w:rsidR="00F634ED">
        <w:rPr>
          <w:rFonts w:ascii="Times New Roman" w:hAnsi="Times New Roman"/>
          <w:sz w:val="28"/>
          <w:szCs w:val="28"/>
          <w:lang w:val="ro-RO"/>
        </w:rPr>
        <w:t>16</w:t>
      </w:r>
      <w:r w:rsidR="00FD3B60">
        <w:rPr>
          <w:rFonts w:ascii="Times New Roman" w:hAnsi="Times New Roman"/>
          <w:sz w:val="28"/>
          <w:szCs w:val="28"/>
          <w:lang w:val="ro-RO"/>
        </w:rPr>
        <w:t>.30</w:t>
      </w:r>
      <w:r w:rsidR="00F634ED">
        <w:rPr>
          <w:rFonts w:ascii="Times New Roman" w:hAnsi="Times New Roman"/>
          <w:sz w:val="28"/>
          <w:szCs w:val="28"/>
          <w:lang w:val="ro-RO"/>
        </w:rPr>
        <w:t>.</w:t>
      </w:r>
    </w:p>
    <w:p w:rsidR="0004457A" w:rsidRDefault="0004457A" w:rsidP="00657847">
      <w:pPr>
        <w:ind w:left="720"/>
        <w:jc w:val="both"/>
        <w:rPr>
          <w:rFonts w:ascii="Times New Roman" w:hAnsi="Times New Roman"/>
          <w:sz w:val="28"/>
          <w:szCs w:val="28"/>
          <w:lang w:val="ro-RO"/>
        </w:rPr>
      </w:pPr>
    </w:p>
    <w:p w:rsidR="000179C7" w:rsidRPr="00C17E19" w:rsidRDefault="000179C7">
      <w:pPr>
        <w:jc w:val="both"/>
        <w:rPr>
          <w:rFonts w:ascii="Times New Roman" w:hAnsi="Times New Roman"/>
          <w:sz w:val="28"/>
          <w:szCs w:val="28"/>
          <w:lang w:val="ro-RO"/>
        </w:rPr>
      </w:pPr>
    </w:p>
    <w:p w:rsidR="00F81C4B" w:rsidRPr="00C17E19" w:rsidRDefault="00C17E19">
      <w:pPr>
        <w:rPr>
          <w:rFonts w:ascii="Times New Roman" w:hAnsi="Times New Roman"/>
          <w:sz w:val="28"/>
          <w:szCs w:val="28"/>
        </w:rPr>
      </w:pPr>
      <w:r w:rsidRPr="00C17E19">
        <w:rPr>
          <w:rFonts w:ascii="Times New Roman" w:hAnsi="Times New Roman"/>
          <w:sz w:val="28"/>
          <w:szCs w:val="28"/>
        </w:rPr>
        <w:t>DIRECTOR,</w:t>
      </w:r>
    </w:p>
    <w:p w:rsidR="00C17E19" w:rsidRPr="00C17E19" w:rsidRDefault="00C17E19">
      <w:pPr>
        <w:rPr>
          <w:rFonts w:ascii="Times New Roman" w:hAnsi="Times New Roman"/>
          <w:sz w:val="28"/>
          <w:szCs w:val="28"/>
        </w:rPr>
      </w:pPr>
      <w:r w:rsidRPr="00C17E19">
        <w:rPr>
          <w:rFonts w:ascii="Times New Roman" w:hAnsi="Times New Roman"/>
          <w:sz w:val="28"/>
          <w:szCs w:val="28"/>
        </w:rPr>
        <w:t xml:space="preserve">PROF. </w:t>
      </w:r>
      <w:r w:rsidR="00FB273A">
        <w:rPr>
          <w:rFonts w:ascii="Times New Roman" w:hAnsi="Times New Roman"/>
          <w:sz w:val="28"/>
          <w:szCs w:val="28"/>
        </w:rPr>
        <w:t>SANDU DANIELA</w:t>
      </w:r>
    </w:p>
    <w:sectPr w:rsidR="00C17E19" w:rsidRPr="00C17E19">
      <w:pgSz w:w="12240" w:h="15840"/>
      <w:pgMar w:top="1440" w:right="1440" w:bottom="1440" w:left="1440" w:header="113"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0FC" w:rsidRDefault="006950FC">
      <w:r>
        <w:separator/>
      </w:r>
    </w:p>
  </w:endnote>
  <w:endnote w:type="continuationSeparator" w:id="0">
    <w:p w:rsidR="006950FC" w:rsidRDefault="006950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0FC" w:rsidRDefault="006950FC">
      <w:r>
        <w:separator/>
      </w:r>
    </w:p>
  </w:footnote>
  <w:footnote w:type="continuationSeparator" w:id="0">
    <w:p w:rsidR="006950FC" w:rsidRDefault="006950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numFmt w:val="bullet"/>
      <w:lvlText w:val=""/>
      <w:lvlJc w:val="left"/>
      <w:pPr>
        <w:tabs>
          <w:tab w:val="num" w:pos="0"/>
        </w:tabs>
        <w:ind w:left="1606" w:hanging="360"/>
      </w:pPr>
      <w:rPr>
        <w:rFonts w:ascii="Symbol" w:hAnsi="Symbol" w:cs="Symbol" w:hint="default"/>
        <w:sz w:val="28"/>
        <w:szCs w:val="28"/>
        <w:lang w:val="ro-RO"/>
      </w:rPr>
    </w:lvl>
  </w:abstractNum>
  <w:abstractNum w:abstractNumId="2">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3">
    <w:nsid w:val="19C66443"/>
    <w:multiLevelType w:val="multilevel"/>
    <w:tmpl w:val="49803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D8244B"/>
    <w:multiLevelType w:val="hybridMultilevel"/>
    <w:tmpl w:val="D05A8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DE2348"/>
    <w:multiLevelType w:val="hybridMultilevel"/>
    <w:tmpl w:val="67E8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0E779D"/>
    <w:multiLevelType w:val="multilevel"/>
    <w:tmpl w:val="2B9A1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5"/>
  </w:num>
  <w:num w:numId="5">
    <w:abstractNumId w:val="6"/>
  </w:num>
  <w:num w:numId="6">
    <w:abstractNumId w:val="4"/>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877D2A"/>
    <w:rsid w:val="0000171E"/>
    <w:rsid w:val="000179C7"/>
    <w:rsid w:val="0004457A"/>
    <w:rsid w:val="00073EA8"/>
    <w:rsid w:val="00086096"/>
    <w:rsid w:val="000B62CF"/>
    <w:rsid w:val="000E19C3"/>
    <w:rsid w:val="000E7D1C"/>
    <w:rsid w:val="00124D02"/>
    <w:rsid w:val="00125669"/>
    <w:rsid w:val="00171140"/>
    <w:rsid w:val="00174783"/>
    <w:rsid w:val="00180C77"/>
    <w:rsid w:val="001A10F6"/>
    <w:rsid w:val="001A7D96"/>
    <w:rsid w:val="001B16CD"/>
    <w:rsid w:val="001B52C9"/>
    <w:rsid w:val="001C1B16"/>
    <w:rsid w:val="001C1B68"/>
    <w:rsid w:val="002158C2"/>
    <w:rsid w:val="00253802"/>
    <w:rsid w:val="002657DB"/>
    <w:rsid w:val="002664AA"/>
    <w:rsid w:val="002B2F5F"/>
    <w:rsid w:val="002B3990"/>
    <w:rsid w:val="002B3DD4"/>
    <w:rsid w:val="002B6746"/>
    <w:rsid w:val="00331518"/>
    <w:rsid w:val="003414AC"/>
    <w:rsid w:val="00351AD2"/>
    <w:rsid w:val="00373FAC"/>
    <w:rsid w:val="003A5A04"/>
    <w:rsid w:val="003C7E74"/>
    <w:rsid w:val="003E587D"/>
    <w:rsid w:val="0040112C"/>
    <w:rsid w:val="004017DB"/>
    <w:rsid w:val="0044214D"/>
    <w:rsid w:val="004619B4"/>
    <w:rsid w:val="00464FF4"/>
    <w:rsid w:val="0047504F"/>
    <w:rsid w:val="00484B50"/>
    <w:rsid w:val="00487A1D"/>
    <w:rsid w:val="00496472"/>
    <w:rsid w:val="0049782D"/>
    <w:rsid w:val="00556887"/>
    <w:rsid w:val="00557791"/>
    <w:rsid w:val="00567724"/>
    <w:rsid w:val="00572B2B"/>
    <w:rsid w:val="005840CA"/>
    <w:rsid w:val="005A5098"/>
    <w:rsid w:val="005D393E"/>
    <w:rsid w:val="00610B2F"/>
    <w:rsid w:val="00611913"/>
    <w:rsid w:val="006410AD"/>
    <w:rsid w:val="00657847"/>
    <w:rsid w:val="00692B28"/>
    <w:rsid w:val="006950FC"/>
    <w:rsid w:val="006D7214"/>
    <w:rsid w:val="006F590A"/>
    <w:rsid w:val="00730E82"/>
    <w:rsid w:val="00756EDC"/>
    <w:rsid w:val="00790814"/>
    <w:rsid w:val="007B7DD3"/>
    <w:rsid w:val="007C5C6D"/>
    <w:rsid w:val="007D1472"/>
    <w:rsid w:val="008034BA"/>
    <w:rsid w:val="00833C44"/>
    <w:rsid w:val="0083721D"/>
    <w:rsid w:val="00875981"/>
    <w:rsid w:val="00877D2A"/>
    <w:rsid w:val="008A6362"/>
    <w:rsid w:val="008C45F4"/>
    <w:rsid w:val="008D5CD6"/>
    <w:rsid w:val="00901D2A"/>
    <w:rsid w:val="00901E3F"/>
    <w:rsid w:val="00920B12"/>
    <w:rsid w:val="0092183D"/>
    <w:rsid w:val="009303EA"/>
    <w:rsid w:val="00942C0E"/>
    <w:rsid w:val="009502F9"/>
    <w:rsid w:val="00960CEE"/>
    <w:rsid w:val="00995088"/>
    <w:rsid w:val="009A2B13"/>
    <w:rsid w:val="009B70CB"/>
    <w:rsid w:val="009D3391"/>
    <w:rsid w:val="00A3233E"/>
    <w:rsid w:val="00A521D9"/>
    <w:rsid w:val="00A67662"/>
    <w:rsid w:val="00AD79E4"/>
    <w:rsid w:val="00B25549"/>
    <w:rsid w:val="00B47B11"/>
    <w:rsid w:val="00B57C6C"/>
    <w:rsid w:val="00BE7957"/>
    <w:rsid w:val="00C13712"/>
    <w:rsid w:val="00C1786C"/>
    <w:rsid w:val="00C17E19"/>
    <w:rsid w:val="00C32901"/>
    <w:rsid w:val="00CE5C65"/>
    <w:rsid w:val="00CF78A6"/>
    <w:rsid w:val="00D12DA0"/>
    <w:rsid w:val="00D45E1F"/>
    <w:rsid w:val="00D64A9D"/>
    <w:rsid w:val="00D95A04"/>
    <w:rsid w:val="00DD0438"/>
    <w:rsid w:val="00DD61C1"/>
    <w:rsid w:val="00DD6A02"/>
    <w:rsid w:val="00E12329"/>
    <w:rsid w:val="00E14DDA"/>
    <w:rsid w:val="00E40596"/>
    <w:rsid w:val="00E628EB"/>
    <w:rsid w:val="00E92255"/>
    <w:rsid w:val="00EA1D02"/>
    <w:rsid w:val="00EA7EB0"/>
    <w:rsid w:val="00EC7E2A"/>
    <w:rsid w:val="00EF54D2"/>
    <w:rsid w:val="00F634ED"/>
    <w:rsid w:val="00F81C4B"/>
    <w:rsid w:val="00FB273A"/>
    <w:rsid w:val="00FD3B60"/>
    <w:rsid w:val="00FD424F"/>
    <w:rsid w:val="00FD5D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Calibri" w:eastAsia="Calibri" w:hAnsi="Calibri"/>
      <w:sz w:val="22"/>
      <w:szCs w:val="22"/>
      <w:lang w:eastAsia="zh-CN"/>
    </w:rPr>
  </w:style>
  <w:style w:type="paragraph" w:styleId="Heading1">
    <w:name w:val="heading 1"/>
    <w:basedOn w:val="Stiltitlu"/>
    <w:next w:val="BodyText"/>
    <w:qFormat/>
    <w:pPr>
      <w:numPr>
        <w:numId w:val="1"/>
      </w:numPr>
      <w:outlineLvl w:val="0"/>
    </w:pPr>
    <w:rPr>
      <w:b/>
      <w:bCs/>
      <w:sz w:val="36"/>
      <w:szCs w:val="36"/>
    </w:rPr>
  </w:style>
  <w:style w:type="paragraph" w:styleId="Heading2">
    <w:name w:val="heading 2"/>
    <w:basedOn w:val="Stiltitlu"/>
    <w:next w:val="BodyText"/>
    <w:qFormat/>
    <w:pPr>
      <w:numPr>
        <w:ilvl w:val="1"/>
        <w:numId w:val="1"/>
      </w:numPr>
      <w:spacing w:before="200"/>
      <w:outlineLvl w:val="1"/>
    </w:pPr>
    <w:rPr>
      <w:b/>
      <w:bCs/>
      <w:sz w:val="32"/>
      <w:szCs w:val="32"/>
    </w:rPr>
  </w:style>
  <w:style w:type="paragraph" w:styleId="Heading3">
    <w:name w:val="heading 3"/>
    <w:basedOn w:val="Stiltitlu"/>
    <w:next w:val="BodyText"/>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8"/>
      <w:szCs w:val="28"/>
      <w:lang w:val="ro-RO"/>
    </w:rPr>
  </w:style>
  <w:style w:type="character" w:customStyle="1" w:styleId="WW8Num3z0">
    <w:name w:val="WW8Num3z0"/>
    <w:rPr>
      <w:rFonts w:ascii="Times New Roman" w:hAnsi="Times New Roman" w:cs="Times New Roman" w:hint="default"/>
      <w:sz w:val="28"/>
      <w:szCs w:val="28"/>
      <w:lang w:val="ro-RO"/>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styleId="DefaultParagraphFont0">
    <w:name w:val="Default Paragraph Font"/>
  </w:style>
  <w:style w:type="character" w:customStyle="1" w:styleId="HeaderChar">
    <w:name w:val="Header Char"/>
    <w:rPr>
      <w:sz w:val="22"/>
      <w:szCs w:val="22"/>
      <w:lang w:val="en-US"/>
    </w:rPr>
  </w:style>
  <w:style w:type="character" w:customStyle="1" w:styleId="FooterChar">
    <w:name w:val="Footer Char"/>
    <w:rPr>
      <w:sz w:val="22"/>
      <w:szCs w:val="22"/>
      <w:lang w:val="en-US"/>
    </w:rPr>
  </w:style>
  <w:style w:type="paragraph" w:customStyle="1" w:styleId="Stiltitlu">
    <w:name w:val="Stil titlu"/>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style>
  <w:style w:type="paragraph" w:styleId="Footer">
    <w:name w:val="footer"/>
    <w:basedOn w:val="Normal"/>
  </w:style>
  <w:style w:type="paragraph" w:customStyle="1" w:styleId="Citat">
    <w:name w:val="Citat"/>
    <w:basedOn w:val="Normal"/>
    <w:pPr>
      <w:spacing w:after="283"/>
      <w:ind w:left="567" w:right="567"/>
    </w:pPr>
  </w:style>
  <w:style w:type="paragraph" w:styleId="Title">
    <w:name w:val="Title"/>
    <w:basedOn w:val="Stiltitlu"/>
    <w:next w:val="BodyText"/>
    <w:qFormat/>
    <w:pPr>
      <w:jc w:val="center"/>
    </w:pPr>
    <w:rPr>
      <w:b/>
      <w:bCs/>
      <w:sz w:val="56"/>
      <w:szCs w:val="56"/>
    </w:rPr>
  </w:style>
  <w:style w:type="paragraph" w:styleId="Subtitle">
    <w:name w:val="Subtitle"/>
    <w:basedOn w:val="Stiltitlu"/>
    <w:next w:val="BodyText"/>
    <w:qFormat/>
    <w:pPr>
      <w:spacing w:before="60"/>
      <w:jc w:val="center"/>
    </w:pPr>
    <w:rPr>
      <w:sz w:val="36"/>
      <w:szCs w:val="36"/>
    </w:rPr>
  </w:style>
  <w:style w:type="character" w:customStyle="1" w:styleId="saln">
    <w:name w:val="s_aln"/>
    <w:basedOn w:val="DefaultParagraphFont"/>
    <w:rsid w:val="001A7D96"/>
  </w:style>
  <w:style w:type="character" w:customStyle="1" w:styleId="salnttl">
    <w:name w:val="s_aln_ttl"/>
    <w:basedOn w:val="DefaultParagraphFont"/>
    <w:rsid w:val="001A7D96"/>
  </w:style>
  <w:style w:type="character" w:customStyle="1" w:styleId="salnbdy">
    <w:name w:val="s_aln_bdy"/>
    <w:basedOn w:val="DefaultParagraphFont"/>
    <w:rsid w:val="001A7D96"/>
  </w:style>
  <w:style w:type="character" w:customStyle="1" w:styleId="spctbdy">
    <w:name w:val="s_pct_bdy"/>
    <w:basedOn w:val="DefaultParagraphFont"/>
    <w:rsid w:val="001A7D96"/>
  </w:style>
  <w:style w:type="character" w:customStyle="1" w:styleId="markedcontent">
    <w:name w:val="markedcontent"/>
    <w:rsid w:val="00A67662"/>
  </w:style>
  <w:style w:type="paragraph" w:styleId="NoSpacing">
    <w:name w:val="No Spacing"/>
    <w:uiPriority w:val="1"/>
    <w:qFormat/>
    <w:rsid w:val="00A67662"/>
    <w:pPr>
      <w:suppressAutoHyphens/>
    </w:pPr>
    <w:rPr>
      <w:rFonts w:ascii="Calibri" w:eastAsia="Calibri" w:hAnsi="Calibri"/>
      <w:sz w:val="22"/>
      <w:szCs w:val="22"/>
      <w:lang w:eastAsia="zh-CN"/>
    </w:rPr>
  </w:style>
  <w:style w:type="paragraph" w:styleId="NormalWeb">
    <w:name w:val="Normal (Web)"/>
    <w:basedOn w:val="Normal"/>
    <w:uiPriority w:val="99"/>
    <w:semiHidden/>
    <w:unhideWhenUsed/>
    <w:rsid w:val="002B3990"/>
    <w:pPr>
      <w:suppressAutoHyphens w:val="0"/>
      <w:spacing w:before="100" w:beforeAutospacing="1" w:after="100" w:afterAutospacing="1"/>
    </w:pPr>
    <w:rPr>
      <w:rFonts w:ascii="Times New Roman" w:eastAsia="Times New Roman" w:hAnsi="Times New Roman"/>
      <w:sz w:val="24"/>
      <w:szCs w:val="24"/>
      <w:lang w:val="ro-RO" w:eastAsia="ro-RO"/>
    </w:rPr>
  </w:style>
  <w:style w:type="character" w:styleId="Emphasis">
    <w:name w:val="Emphasis"/>
    <w:uiPriority w:val="20"/>
    <w:qFormat/>
    <w:rsid w:val="002B3990"/>
    <w:rPr>
      <w:i/>
      <w:iCs/>
    </w:rPr>
  </w:style>
</w:styles>
</file>

<file path=word/webSettings.xml><?xml version="1.0" encoding="utf-8"?>
<w:webSettings xmlns:r="http://schemas.openxmlformats.org/officeDocument/2006/relationships" xmlns:w="http://schemas.openxmlformats.org/wordprocessingml/2006/main">
  <w:divs>
    <w:div w:id="17747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09932-584D-40A2-985C-9BC32DBDA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1401</Words>
  <Characters>7989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Proiect</dc:creator>
  <cp:lastModifiedBy>Loi Dacian</cp:lastModifiedBy>
  <cp:revision>2</cp:revision>
  <cp:lastPrinted>2023-03-22T08:42:00Z</cp:lastPrinted>
  <dcterms:created xsi:type="dcterms:W3CDTF">2026-07-28T08:18:00Z</dcterms:created>
  <dcterms:modified xsi:type="dcterms:W3CDTF">2026-07-28T08:18:00Z</dcterms:modified>
</cp:coreProperties>
</file>