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2194" w14:textId="77777777" w:rsidR="000C2E76" w:rsidRDefault="000C2E76" w:rsidP="00B30134">
      <w:pPr>
        <w:pStyle w:val="Standard"/>
        <w:widowControl/>
        <w:suppressAutoHyphens w:val="0"/>
      </w:pPr>
    </w:p>
    <w:p w14:paraId="09FDDDCC" w14:textId="77777777" w:rsidR="00FD627D" w:rsidRDefault="00FD627D" w:rsidP="00FD627D">
      <w:pPr>
        <w:jc w:val="center"/>
        <w:rPr>
          <w:lang w:val="pt-BR"/>
        </w:rPr>
      </w:pPr>
    </w:p>
    <w:p w14:paraId="6B3282F8" w14:textId="77777777" w:rsidR="00FD627D" w:rsidRPr="00796F3B" w:rsidRDefault="00FD627D" w:rsidP="00FD627D">
      <w:pPr>
        <w:jc w:val="center"/>
        <w:rPr>
          <w:lang w:val="pt-BR"/>
        </w:rPr>
      </w:pPr>
      <w:r w:rsidRPr="00F766CF">
        <w:rPr>
          <w:b/>
          <w:sz w:val="28"/>
          <w:szCs w:val="28"/>
          <w:lang w:val="pt-BR"/>
        </w:rPr>
        <w:t xml:space="preserve">ANUNT </w:t>
      </w:r>
    </w:p>
    <w:p w14:paraId="0BD761B7" w14:textId="77777777" w:rsidR="00FD627D" w:rsidRDefault="00FD627D" w:rsidP="00FD627D">
      <w:pPr>
        <w:jc w:val="center"/>
        <w:rPr>
          <w:b/>
          <w:lang w:val="pt-BR"/>
        </w:rPr>
      </w:pPr>
      <w:r>
        <w:rPr>
          <w:b/>
          <w:lang w:val="pt-BR"/>
        </w:rPr>
        <w:t>p</w:t>
      </w:r>
      <w:r w:rsidR="00166D70">
        <w:rPr>
          <w:b/>
          <w:lang w:val="pt-BR"/>
        </w:rPr>
        <w:t>rivind</w:t>
      </w:r>
      <w:r>
        <w:rPr>
          <w:b/>
          <w:lang w:val="pt-BR"/>
        </w:rPr>
        <w:t xml:space="preserve"> o</w:t>
      </w:r>
      <w:r w:rsidRPr="00F766CF">
        <w:rPr>
          <w:b/>
          <w:lang w:val="pt-BR"/>
        </w:rPr>
        <w:t>rganizare</w:t>
      </w:r>
      <w:r>
        <w:rPr>
          <w:b/>
          <w:lang w:val="pt-BR"/>
        </w:rPr>
        <w:t>a</w:t>
      </w:r>
      <w:r w:rsidRPr="00F766CF">
        <w:rPr>
          <w:b/>
          <w:lang w:val="pt-BR"/>
        </w:rPr>
        <w:t xml:space="preserve"> concurs</w:t>
      </w:r>
      <w:r>
        <w:rPr>
          <w:b/>
          <w:lang w:val="pt-BR"/>
        </w:rPr>
        <w:t>ului</w:t>
      </w:r>
      <w:r w:rsidR="009D171A">
        <w:rPr>
          <w:b/>
          <w:lang w:val="pt-BR"/>
        </w:rPr>
        <w:t>/examenului</w:t>
      </w:r>
      <w:r>
        <w:rPr>
          <w:b/>
          <w:lang w:val="pt-BR"/>
        </w:rPr>
        <w:t xml:space="preserve"> </w:t>
      </w:r>
      <w:r w:rsidRPr="00F766CF">
        <w:rPr>
          <w:b/>
          <w:lang w:val="pt-BR"/>
        </w:rPr>
        <w:t>de director financiar contabil</w:t>
      </w:r>
    </w:p>
    <w:p w14:paraId="60CC5DDB" w14:textId="77777777" w:rsidR="00FD627D" w:rsidRDefault="00FD627D" w:rsidP="00FD627D">
      <w:pPr>
        <w:jc w:val="center"/>
        <w:rPr>
          <w:b/>
          <w:lang w:val="pt-BR"/>
        </w:rPr>
      </w:pPr>
    </w:p>
    <w:p w14:paraId="1B397320" w14:textId="77777777" w:rsidR="00FD627D" w:rsidRDefault="00FD627D" w:rsidP="00FD627D">
      <w:pPr>
        <w:jc w:val="center"/>
        <w:rPr>
          <w:b/>
          <w:lang w:val="pt-BR"/>
        </w:rPr>
      </w:pPr>
    </w:p>
    <w:p w14:paraId="060260EE" w14:textId="77777777" w:rsidR="008E3ACB" w:rsidRDefault="00FD627D" w:rsidP="009D4579">
      <w:pPr>
        <w:jc w:val="both"/>
        <w:rPr>
          <w:lang w:val="pt-BR"/>
        </w:rPr>
      </w:pPr>
      <w:r>
        <w:rPr>
          <w:lang w:val="pt-BR"/>
        </w:rPr>
        <w:tab/>
      </w:r>
      <w:r w:rsidR="001E6407">
        <w:rPr>
          <w:lang w:val="pt-BR"/>
        </w:rPr>
        <w:t xml:space="preserve">In conformitate cu prevederile art. 183 din Legea 95 / 2006 privind reforma in domeniul sanatatii , cu modificarile </w:t>
      </w:r>
      <w:r w:rsidR="00765E22">
        <w:rPr>
          <w:lang w:val="ro-RO"/>
        </w:rPr>
        <w:t>ș</w:t>
      </w:r>
      <w:r w:rsidR="001E6407">
        <w:rPr>
          <w:lang w:val="pt-BR"/>
        </w:rPr>
        <w:t xml:space="preserve">i completarile ulterioare si cu Ordinul 284 / 2007 privind aprobarea Metodologiei cadru de organizare si desfasurare a concursurilor / examenelor pentru ocuparea functiilor specifice comitetului director din spitalelor publice, </w:t>
      </w:r>
      <w:bookmarkStart w:id="0" w:name="_Hlk111202201"/>
      <w:r w:rsidR="0096781F" w:rsidRPr="0096781F">
        <w:rPr>
          <w:lang w:val="ro-RO"/>
        </w:rPr>
        <w:t>completat cu Ordinul nr. 954/2017</w:t>
      </w:r>
      <w:r w:rsidR="0096781F">
        <w:rPr>
          <w:sz w:val="28"/>
          <w:szCs w:val="28"/>
          <w:lang w:val="ro-RO"/>
        </w:rPr>
        <w:t xml:space="preserve">, </w:t>
      </w:r>
      <w:r w:rsidR="000B561F" w:rsidRPr="008E3ACB">
        <w:rPr>
          <w:b/>
          <w:bCs/>
          <w:lang w:val="pt-BR"/>
        </w:rPr>
        <w:t>Spitalul Clinic de Obstetrica Ginecologie</w:t>
      </w:r>
      <w:r w:rsidR="008E3ACB">
        <w:rPr>
          <w:b/>
          <w:bCs/>
          <w:lang w:val="pt-BR"/>
        </w:rPr>
        <w:t xml:space="preserve"> “Dr. I.</w:t>
      </w:r>
      <w:r w:rsidR="0096781F">
        <w:rPr>
          <w:b/>
          <w:bCs/>
          <w:lang w:val="pt-BR"/>
        </w:rPr>
        <w:t>A</w:t>
      </w:r>
      <w:r w:rsidR="008E3ACB">
        <w:rPr>
          <w:b/>
          <w:bCs/>
          <w:lang w:val="pt-BR"/>
        </w:rPr>
        <w:t>.</w:t>
      </w:r>
      <w:r w:rsidR="0096781F">
        <w:rPr>
          <w:b/>
          <w:bCs/>
          <w:lang w:val="pt-BR"/>
        </w:rPr>
        <w:t>S</w:t>
      </w:r>
      <w:r w:rsidR="008E3ACB">
        <w:rPr>
          <w:b/>
          <w:bCs/>
          <w:lang w:val="pt-BR"/>
        </w:rPr>
        <w:t>barcea</w:t>
      </w:r>
      <w:r w:rsidR="0096781F" w:rsidRPr="008A7A07">
        <w:rPr>
          <w:b/>
          <w:bCs/>
          <w:lang w:val="pt-PT"/>
        </w:rPr>
        <w:t>” Brasov</w:t>
      </w:r>
      <w:r w:rsidR="000B561F" w:rsidRPr="008E3ACB">
        <w:rPr>
          <w:b/>
          <w:bCs/>
          <w:lang w:val="pt-BR"/>
        </w:rPr>
        <w:t xml:space="preserve"> </w:t>
      </w:r>
      <w:bookmarkEnd w:id="0"/>
      <w:r w:rsidR="000B561F" w:rsidRPr="008E3ACB">
        <w:rPr>
          <w:b/>
          <w:bCs/>
          <w:lang w:val="pt-BR"/>
        </w:rPr>
        <w:t xml:space="preserve">anunta organizarea concursului pentru ocuparea functiei </w:t>
      </w:r>
      <w:r w:rsidR="001D5387" w:rsidRPr="008E3ACB">
        <w:rPr>
          <w:b/>
          <w:bCs/>
          <w:lang w:val="pt-BR"/>
        </w:rPr>
        <w:t xml:space="preserve">vacante </w:t>
      </w:r>
      <w:r w:rsidRPr="008E3ACB">
        <w:rPr>
          <w:b/>
          <w:bCs/>
          <w:lang w:val="pt-BR"/>
        </w:rPr>
        <w:t>de director financiar contabil, persoana fizica</w:t>
      </w:r>
      <w:r w:rsidR="001E6407" w:rsidRPr="008E3ACB">
        <w:rPr>
          <w:b/>
          <w:bCs/>
          <w:lang w:val="pt-BR"/>
        </w:rPr>
        <w:t>, pe durata determinata</w:t>
      </w:r>
      <w:r w:rsidR="008E3ACB">
        <w:rPr>
          <w:lang w:val="pt-BR"/>
        </w:rPr>
        <w:t>.</w:t>
      </w:r>
    </w:p>
    <w:p w14:paraId="244D36D2" w14:textId="77777777" w:rsidR="008E3ACB" w:rsidRDefault="008E3ACB" w:rsidP="009D4579">
      <w:pPr>
        <w:jc w:val="both"/>
        <w:rPr>
          <w:lang w:val="pt-BR"/>
        </w:rPr>
      </w:pPr>
    </w:p>
    <w:p w14:paraId="413CDE25" w14:textId="77777777" w:rsidR="00FD627D" w:rsidRDefault="008E3ACB" w:rsidP="009D4579">
      <w:pPr>
        <w:ind w:firstLine="720"/>
        <w:jc w:val="both"/>
        <w:rPr>
          <w:lang w:val="pt-BR"/>
        </w:rPr>
      </w:pPr>
      <w:r>
        <w:rPr>
          <w:lang w:val="pt-BR"/>
        </w:rPr>
        <w:t xml:space="preserve">Concursul / examenul va avea loc la sediul </w:t>
      </w:r>
      <w:r w:rsidRPr="008E3ACB">
        <w:rPr>
          <w:b/>
          <w:bCs/>
          <w:lang w:val="pt-BR"/>
        </w:rPr>
        <w:t xml:space="preserve">Spitalul Clinic de Obstetrica Ginecologie </w:t>
      </w:r>
      <w:r w:rsidR="0096781F">
        <w:rPr>
          <w:b/>
          <w:bCs/>
          <w:lang w:val="pt-BR"/>
        </w:rPr>
        <w:t>“Dr. I.A.Sbarcea</w:t>
      </w:r>
      <w:r w:rsidR="0096781F" w:rsidRPr="008A7A07">
        <w:rPr>
          <w:b/>
          <w:bCs/>
          <w:lang w:val="pt-BR"/>
        </w:rPr>
        <w:t>” Brasov</w:t>
      </w:r>
      <w:r w:rsidR="0096781F" w:rsidRPr="008E3ACB">
        <w:rPr>
          <w:b/>
          <w:bCs/>
          <w:lang w:val="pt-BR"/>
        </w:rPr>
        <w:t xml:space="preserve"> </w:t>
      </w:r>
      <w:r w:rsidR="0096781F" w:rsidRPr="005A63C3">
        <w:rPr>
          <w:lang w:val="pt-BR"/>
        </w:rPr>
        <w:t>si</w:t>
      </w:r>
      <w:r w:rsidR="0096781F">
        <w:rPr>
          <w:b/>
          <w:bCs/>
          <w:lang w:val="pt-BR"/>
        </w:rPr>
        <w:t xml:space="preserve"> </w:t>
      </w:r>
      <w:r>
        <w:rPr>
          <w:lang w:val="pt-BR"/>
        </w:rPr>
        <w:t xml:space="preserve">se va desfasura </w:t>
      </w:r>
      <w:r w:rsidR="00FD627D">
        <w:rPr>
          <w:lang w:val="pt-BR"/>
        </w:rPr>
        <w:t>dupa urmatorul calendar:</w:t>
      </w:r>
    </w:p>
    <w:p w14:paraId="572312B2" w14:textId="77777777" w:rsidR="00FD627D" w:rsidRPr="000C2E76" w:rsidRDefault="00FD627D" w:rsidP="009D4579">
      <w:pPr>
        <w:jc w:val="both"/>
        <w:rPr>
          <w:color w:val="000000"/>
          <w:lang w:val="pt-BR"/>
        </w:rPr>
      </w:pPr>
      <w:r>
        <w:rPr>
          <w:lang w:val="pt-BR"/>
        </w:rPr>
        <w:tab/>
      </w:r>
      <w:r w:rsidRPr="000C2E76">
        <w:rPr>
          <w:color w:val="000000"/>
          <w:lang w:val="pt-BR"/>
        </w:rPr>
        <w:t xml:space="preserve">-  </w:t>
      </w:r>
      <w:r w:rsidR="000C2E76" w:rsidRPr="000C2E76">
        <w:rPr>
          <w:lang w:val="pt-BR"/>
        </w:rPr>
        <w:t>24 august, ora 10.00</w:t>
      </w:r>
      <w:r w:rsidR="000C2E76">
        <w:rPr>
          <w:color w:val="000000"/>
          <w:lang w:val="pt-BR"/>
        </w:rPr>
        <w:t xml:space="preserve"> - </w:t>
      </w:r>
      <w:r w:rsidRPr="000C2E76">
        <w:rPr>
          <w:color w:val="000000"/>
          <w:lang w:val="pt-BR"/>
        </w:rPr>
        <w:t xml:space="preserve"> proba scrisa </w:t>
      </w:r>
    </w:p>
    <w:p w14:paraId="77912E06" w14:textId="77777777" w:rsidR="00FD627D" w:rsidRPr="000C2E76" w:rsidRDefault="00FD627D" w:rsidP="009D4579">
      <w:pPr>
        <w:jc w:val="both"/>
        <w:rPr>
          <w:color w:val="000000"/>
          <w:lang w:val="pt-BR"/>
        </w:rPr>
      </w:pPr>
      <w:r w:rsidRPr="000C2E76">
        <w:rPr>
          <w:color w:val="000000"/>
          <w:lang w:val="pt-BR"/>
        </w:rPr>
        <w:tab/>
        <w:t xml:space="preserve">-  </w:t>
      </w:r>
      <w:r w:rsidR="000C2E76" w:rsidRPr="000C2E76">
        <w:rPr>
          <w:color w:val="000000"/>
          <w:lang w:val="pt-BR"/>
        </w:rPr>
        <w:t>26 august, ora 10.00</w:t>
      </w:r>
      <w:r w:rsidR="000C2E76">
        <w:rPr>
          <w:color w:val="000000"/>
          <w:lang w:val="pt-BR"/>
        </w:rPr>
        <w:t xml:space="preserve"> - </w:t>
      </w:r>
      <w:r w:rsidRPr="000C2E76">
        <w:rPr>
          <w:color w:val="000000"/>
          <w:lang w:val="pt-BR"/>
        </w:rPr>
        <w:t xml:space="preserve">proba de sustinere a proiectului de management </w:t>
      </w:r>
    </w:p>
    <w:p w14:paraId="179F8395" w14:textId="77777777" w:rsidR="002113F8" w:rsidRDefault="00FD627D" w:rsidP="009D4579">
      <w:pPr>
        <w:jc w:val="both"/>
        <w:rPr>
          <w:lang w:val="pt-BR"/>
        </w:rPr>
      </w:pPr>
      <w:r w:rsidRPr="000C2E76">
        <w:rPr>
          <w:lang w:val="pt-BR"/>
        </w:rPr>
        <w:tab/>
      </w:r>
      <w:r w:rsidR="00B23FA2">
        <w:rPr>
          <w:lang w:val="pt-BR"/>
        </w:rPr>
        <w:t>-  26 august, ora 12.00 – interviul de selectie</w:t>
      </w:r>
    </w:p>
    <w:p w14:paraId="5D87B814" w14:textId="77777777" w:rsidR="00B23FA2" w:rsidRPr="000C2E76" w:rsidRDefault="00B23FA2" w:rsidP="009D4579">
      <w:pPr>
        <w:jc w:val="both"/>
        <w:rPr>
          <w:lang w:val="pt-BR"/>
        </w:rPr>
      </w:pPr>
    </w:p>
    <w:p w14:paraId="3AADC603" w14:textId="77777777" w:rsidR="00FD627D" w:rsidRDefault="00FD627D" w:rsidP="009D4579">
      <w:pPr>
        <w:jc w:val="both"/>
        <w:rPr>
          <w:lang w:val="pt-BR"/>
        </w:rPr>
      </w:pPr>
      <w:r>
        <w:rPr>
          <w:lang w:val="pt-BR"/>
        </w:rPr>
        <w:t>La concurs se pot inscrie persoane fizice care intrunesc cumulativ urmatoarele conditii:</w:t>
      </w:r>
    </w:p>
    <w:p w14:paraId="37922666" w14:textId="77777777" w:rsidR="00FD627D" w:rsidRPr="00FD627D" w:rsidRDefault="00FD627D" w:rsidP="009D4579">
      <w:pPr>
        <w:shd w:val="clear" w:color="auto" w:fill="FFFFFF"/>
        <w:jc w:val="both"/>
        <w:rPr>
          <w:b/>
          <w:lang w:val="it-IT"/>
        </w:rPr>
      </w:pPr>
      <w:r w:rsidRPr="00FD627D">
        <w:rPr>
          <w:rStyle w:val="tal1"/>
          <w:b/>
          <w:lang w:val="it-IT"/>
        </w:rPr>
        <w:t>Criterii generale:</w:t>
      </w:r>
    </w:p>
    <w:p w14:paraId="7CD7F191" w14:textId="77777777" w:rsidR="00A21A34" w:rsidRPr="006167EE" w:rsidRDefault="00A21A34" w:rsidP="009D4579">
      <w:pPr>
        <w:jc w:val="both"/>
        <w:rPr>
          <w:color w:val="000000"/>
          <w:lang w:val="pt-BR" w:eastAsia="en-GB"/>
        </w:rPr>
      </w:pPr>
      <w:r w:rsidRPr="006167EE">
        <w:rPr>
          <w:rStyle w:val="slitbdy"/>
          <w:noProof/>
          <w:color w:val="000000"/>
          <w:lang w:val="pt-BR"/>
        </w:rPr>
        <w:t>a) au domiciliul stabil în România;</w:t>
      </w:r>
    </w:p>
    <w:p w14:paraId="035B31B4" w14:textId="77777777" w:rsidR="00A21A34" w:rsidRPr="006167EE" w:rsidRDefault="00A21A34" w:rsidP="009D4579">
      <w:pPr>
        <w:jc w:val="both"/>
        <w:rPr>
          <w:color w:val="000000"/>
          <w:lang w:val="pt-BR"/>
        </w:rPr>
      </w:pPr>
      <w:r w:rsidRPr="006167EE">
        <w:rPr>
          <w:rStyle w:val="slitttl"/>
          <w:color w:val="000000"/>
          <w:lang w:val="pt-BR"/>
        </w:rPr>
        <w:t>b)</w:t>
      </w:r>
      <w:r w:rsidRPr="006167EE">
        <w:rPr>
          <w:color w:val="000000"/>
          <w:lang w:val="pt-BR"/>
        </w:rPr>
        <w:t xml:space="preserve"> </w:t>
      </w:r>
      <w:r w:rsidRPr="006167EE">
        <w:rPr>
          <w:rStyle w:val="slitbdy"/>
          <w:noProof/>
          <w:color w:val="000000"/>
          <w:lang w:val="pt-BR"/>
        </w:rPr>
        <w:t>nu au fost condamnaţi definitiv pentru săvârşirea unei infracţiuni contra umanităţii, contra statului ori contra autorităţii, de serviciu sau în legătură cu serviciul, care împiedică înfăptuirea justiţiei, de fals ori a unor fapte de corupţie sau a unei infracţiuni săvârşite cu intenţie, care i-ar face incompatibili cu exercitarea funcţiei, cu excepţia situaţiei în care a intervenit reabilitarea;</w:t>
      </w:r>
    </w:p>
    <w:p w14:paraId="5C8E7AC4" w14:textId="77777777" w:rsidR="00A21A34" w:rsidRPr="006167EE" w:rsidRDefault="00A21A34" w:rsidP="009D4579">
      <w:pPr>
        <w:jc w:val="both"/>
        <w:rPr>
          <w:color w:val="000000"/>
          <w:lang w:val="pt-BR"/>
        </w:rPr>
      </w:pPr>
      <w:r w:rsidRPr="006167EE">
        <w:rPr>
          <w:rStyle w:val="slitttl"/>
          <w:color w:val="000000"/>
          <w:lang w:val="pt-BR"/>
        </w:rPr>
        <w:t>c)</w:t>
      </w:r>
      <w:r w:rsidRPr="006167EE">
        <w:rPr>
          <w:color w:val="000000"/>
          <w:lang w:val="pt-BR"/>
        </w:rPr>
        <w:t xml:space="preserve"> </w:t>
      </w:r>
      <w:r w:rsidRPr="006167EE">
        <w:rPr>
          <w:rStyle w:val="slitbdy"/>
          <w:noProof/>
          <w:color w:val="000000"/>
          <w:lang w:val="pt-BR"/>
        </w:rPr>
        <w:t>au o stare de sănătate corespunzătoare postului pentru care candidează, atestată pe baza adeverinţei medicale eliberate de medicul de familie sau de unităţile sanitare abilitate(fizic si neuropsihic)</w:t>
      </w:r>
    </w:p>
    <w:p w14:paraId="610889C4" w14:textId="77777777" w:rsidR="0096781F" w:rsidRPr="008A7A07" w:rsidRDefault="00A21A34" w:rsidP="006C5451">
      <w:pPr>
        <w:jc w:val="both"/>
        <w:rPr>
          <w:color w:val="000000"/>
          <w:lang w:val="pt-PT"/>
        </w:rPr>
      </w:pPr>
      <w:r w:rsidRPr="008A7A07">
        <w:rPr>
          <w:rStyle w:val="slitttl"/>
          <w:color w:val="000000"/>
          <w:lang w:val="pt-PT"/>
        </w:rPr>
        <w:t>d)</w:t>
      </w:r>
      <w:r w:rsidRPr="008A7A07">
        <w:rPr>
          <w:color w:val="000000"/>
          <w:lang w:val="pt-PT"/>
        </w:rPr>
        <w:t xml:space="preserve"> </w:t>
      </w:r>
      <w:r w:rsidRPr="008A7A07">
        <w:rPr>
          <w:rStyle w:val="slitbdy"/>
          <w:noProof/>
          <w:color w:val="000000"/>
          <w:lang w:val="pt-PT"/>
        </w:rPr>
        <w:t>nu au vârsta de pensionare, conform prevederilor legale în vigoare.</w:t>
      </w:r>
    </w:p>
    <w:p w14:paraId="1F9A18DE" w14:textId="77777777" w:rsidR="006C5451" w:rsidRPr="008A7A07" w:rsidRDefault="006C5451" w:rsidP="006C5451">
      <w:pPr>
        <w:jc w:val="both"/>
        <w:rPr>
          <w:rStyle w:val="tli1"/>
          <w:color w:val="000000"/>
          <w:lang w:val="pt-PT"/>
        </w:rPr>
      </w:pPr>
    </w:p>
    <w:p w14:paraId="75B8CF5E" w14:textId="77777777" w:rsidR="0096781F" w:rsidRPr="008A7A07" w:rsidRDefault="0096781F" w:rsidP="009D4579">
      <w:pPr>
        <w:shd w:val="clear" w:color="auto" w:fill="FFFFFF"/>
        <w:jc w:val="both"/>
        <w:rPr>
          <w:b/>
          <w:color w:val="000000"/>
          <w:lang w:val="pt-PT"/>
        </w:rPr>
      </w:pPr>
      <w:proofErr w:type="spellStart"/>
      <w:r w:rsidRPr="008A7A07">
        <w:rPr>
          <w:b/>
          <w:color w:val="000000"/>
          <w:lang w:val="pt-PT"/>
        </w:rPr>
        <w:t>Criterii</w:t>
      </w:r>
      <w:proofErr w:type="spellEnd"/>
      <w:r w:rsidRPr="008A7A07">
        <w:rPr>
          <w:b/>
          <w:color w:val="000000"/>
          <w:lang w:val="pt-PT"/>
        </w:rPr>
        <w:t xml:space="preserve"> </w:t>
      </w:r>
      <w:proofErr w:type="spellStart"/>
      <w:r w:rsidRPr="008A7A07">
        <w:rPr>
          <w:b/>
          <w:color w:val="000000"/>
          <w:lang w:val="pt-PT"/>
        </w:rPr>
        <w:t>specifice</w:t>
      </w:r>
      <w:proofErr w:type="spellEnd"/>
      <w:r w:rsidRPr="008A7A07">
        <w:rPr>
          <w:b/>
          <w:color w:val="000000"/>
          <w:lang w:val="pt-PT"/>
        </w:rPr>
        <w:t> </w:t>
      </w:r>
      <w:proofErr w:type="spellStart"/>
      <w:r w:rsidRPr="008A7A07">
        <w:rPr>
          <w:color w:val="000000"/>
          <w:lang w:val="pt-PT"/>
        </w:rPr>
        <w:t>pentru</w:t>
      </w:r>
      <w:proofErr w:type="spellEnd"/>
      <w:r w:rsidRPr="008A7A07">
        <w:rPr>
          <w:color w:val="000000"/>
          <w:lang w:val="pt-PT"/>
        </w:rPr>
        <w:t xml:space="preserve"> </w:t>
      </w:r>
      <w:proofErr w:type="spellStart"/>
      <w:r w:rsidRPr="008A7A07">
        <w:rPr>
          <w:color w:val="000000"/>
          <w:lang w:val="pt-PT"/>
        </w:rPr>
        <w:t>directorul</w:t>
      </w:r>
      <w:proofErr w:type="spellEnd"/>
      <w:r w:rsidRPr="008A7A07">
        <w:rPr>
          <w:color w:val="000000"/>
          <w:lang w:val="pt-PT"/>
        </w:rPr>
        <w:t xml:space="preserve"> financiar-</w:t>
      </w:r>
      <w:proofErr w:type="spellStart"/>
      <w:r w:rsidRPr="008A7A07">
        <w:rPr>
          <w:color w:val="000000"/>
          <w:lang w:val="pt-PT"/>
        </w:rPr>
        <w:t>contabil</w:t>
      </w:r>
      <w:proofErr w:type="spellEnd"/>
      <w:r w:rsidRPr="008A7A07">
        <w:rPr>
          <w:color w:val="000000"/>
          <w:lang w:val="pt-PT"/>
        </w:rPr>
        <w:t>:</w:t>
      </w:r>
    </w:p>
    <w:p w14:paraId="4DF8375E" w14:textId="77777777" w:rsidR="00A21A34" w:rsidRPr="008A7A07" w:rsidRDefault="00A21A34" w:rsidP="009D4579">
      <w:pPr>
        <w:jc w:val="both"/>
        <w:rPr>
          <w:color w:val="000000"/>
          <w:lang w:val="pt-PT" w:eastAsia="en-GB"/>
        </w:rPr>
      </w:pPr>
      <w:r w:rsidRPr="008A7A07">
        <w:rPr>
          <w:rStyle w:val="spctttl"/>
          <w:b/>
          <w:bCs/>
          <w:color w:val="000000"/>
          <w:lang w:val="pt-PT"/>
        </w:rPr>
        <w:t>1</w:t>
      </w:r>
      <w:r w:rsidRPr="008A7A07">
        <w:rPr>
          <w:rStyle w:val="spctbdy"/>
          <w:color w:val="000000"/>
          <w:lang w:val="pt-PT"/>
        </w:rPr>
        <w:t xml:space="preserve">.sunt </w:t>
      </w:r>
      <w:proofErr w:type="spellStart"/>
      <w:r w:rsidRPr="008A7A07">
        <w:rPr>
          <w:rStyle w:val="spctbdy"/>
          <w:color w:val="000000"/>
          <w:lang w:val="pt-PT"/>
        </w:rPr>
        <w:t>absolvenţi</w:t>
      </w:r>
      <w:proofErr w:type="spellEnd"/>
      <w:r w:rsidRPr="008A7A07">
        <w:rPr>
          <w:rStyle w:val="spctbdy"/>
          <w:color w:val="000000"/>
          <w:lang w:val="pt-PT"/>
        </w:rPr>
        <w:t xml:space="preserve"> de </w:t>
      </w:r>
      <w:proofErr w:type="spellStart"/>
      <w:r w:rsidRPr="008A7A07">
        <w:rPr>
          <w:rStyle w:val="spctbdy"/>
          <w:color w:val="000000"/>
          <w:lang w:val="pt-PT"/>
        </w:rPr>
        <w:t>învăţământ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universitar</w:t>
      </w:r>
      <w:proofErr w:type="spellEnd"/>
      <w:r w:rsidRPr="008A7A07">
        <w:rPr>
          <w:rStyle w:val="spctbdy"/>
          <w:color w:val="000000"/>
          <w:lang w:val="pt-PT"/>
        </w:rPr>
        <w:t xml:space="preserve"> de </w:t>
      </w:r>
      <w:proofErr w:type="spellStart"/>
      <w:r w:rsidRPr="008A7A07">
        <w:rPr>
          <w:rStyle w:val="spctbdy"/>
          <w:color w:val="000000"/>
          <w:lang w:val="pt-PT"/>
        </w:rPr>
        <w:t>lungă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durată</w:t>
      </w:r>
      <w:proofErr w:type="spellEnd"/>
      <w:r w:rsidRPr="008A7A07">
        <w:rPr>
          <w:rStyle w:val="spctbdy"/>
          <w:color w:val="000000"/>
          <w:lang w:val="pt-PT"/>
        </w:rPr>
        <w:t xml:space="preserve">, cu </w:t>
      </w:r>
      <w:proofErr w:type="spellStart"/>
      <w:r w:rsidRPr="008A7A07">
        <w:rPr>
          <w:rStyle w:val="spctbdy"/>
          <w:color w:val="000000"/>
          <w:lang w:val="pt-PT"/>
        </w:rPr>
        <w:t>diplomă</w:t>
      </w:r>
      <w:proofErr w:type="spellEnd"/>
      <w:r w:rsidRPr="008A7A07">
        <w:rPr>
          <w:rStyle w:val="spctbdy"/>
          <w:color w:val="000000"/>
          <w:lang w:val="pt-PT"/>
        </w:rPr>
        <w:t xml:space="preserve"> de </w:t>
      </w:r>
      <w:proofErr w:type="spellStart"/>
      <w:r w:rsidRPr="008A7A07">
        <w:rPr>
          <w:rStyle w:val="spctbdy"/>
          <w:color w:val="000000"/>
          <w:lang w:val="pt-PT"/>
        </w:rPr>
        <w:t>licenţă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sau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echivalentă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în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profil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economic</w:t>
      </w:r>
      <w:proofErr w:type="spellEnd"/>
      <w:r w:rsidRPr="008A7A07">
        <w:rPr>
          <w:rStyle w:val="spctbdy"/>
          <w:color w:val="000000"/>
          <w:lang w:val="pt-PT"/>
        </w:rPr>
        <w:t>;</w:t>
      </w:r>
    </w:p>
    <w:p w14:paraId="4670F27B" w14:textId="77777777" w:rsidR="00A21A34" w:rsidRPr="008A7A07" w:rsidRDefault="00A21A34" w:rsidP="009D4579">
      <w:pPr>
        <w:jc w:val="both"/>
        <w:rPr>
          <w:color w:val="000000"/>
          <w:lang w:val="pt-PT"/>
        </w:rPr>
      </w:pPr>
      <w:r w:rsidRPr="008A7A07">
        <w:rPr>
          <w:rStyle w:val="spctttl"/>
          <w:b/>
          <w:bCs/>
          <w:color w:val="000000"/>
          <w:lang w:val="pt-PT"/>
        </w:rPr>
        <w:t>2.</w:t>
      </w:r>
      <w:r w:rsidRPr="008A7A07">
        <w:rPr>
          <w:color w:val="000000"/>
          <w:lang w:val="pt-PT"/>
        </w:rPr>
        <w:t xml:space="preserve"> </w:t>
      </w:r>
      <w:r w:rsidRPr="008A7A07">
        <w:rPr>
          <w:rStyle w:val="spctbdy"/>
          <w:color w:val="000000"/>
          <w:lang w:val="pt-PT"/>
        </w:rPr>
        <w:t xml:space="preserve">au </w:t>
      </w:r>
      <w:proofErr w:type="spellStart"/>
      <w:r w:rsidRPr="008A7A07">
        <w:rPr>
          <w:rStyle w:val="spctbdy"/>
          <w:color w:val="000000"/>
          <w:lang w:val="pt-PT"/>
        </w:rPr>
        <w:t>cel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puţin</w:t>
      </w:r>
      <w:proofErr w:type="spellEnd"/>
      <w:r w:rsidRPr="008A7A07">
        <w:rPr>
          <w:rStyle w:val="spctbdy"/>
          <w:color w:val="000000"/>
          <w:lang w:val="pt-PT"/>
        </w:rPr>
        <w:t xml:space="preserve"> 2 ani </w:t>
      </w:r>
      <w:proofErr w:type="spellStart"/>
      <w:r w:rsidRPr="008A7A07">
        <w:rPr>
          <w:rStyle w:val="spctbdy"/>
          <w:color w:val="000000"/>
          <w:lang w:val="pt-PT"/>
        </w:rPr>
        <w:t>vechime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în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specialitatea</w:t>
      </w:r>
      <w:proofErr w:type="spellEnd"/>
      <w:r w:rsidRPr="008A7A07">
        <w:rPr>
          <w:rStyle w:val="spctbdy"/>
          <w:color w:val="000000"/>
          <w:lang w:val="pt-PT"/>
        </w:rPr>
        <w:t xml:space="preserve"> </w:t>
      </w:r>
      <w:proofErr w:type="spellStart"/>
      <w:r w:rsidRPr="008A7A07">
        <w:rPr>
          <w:rStyle w:val="spctbdy"/>
          <w:color w:val="000000"/>
          <w:lang w:val="pt-PT"/>
        </w:rPr>
        <w:t>studiilor</w:t>
      </w:r>
      <w:proofErr w:type="spellEnd"/>
      <w:r w:rsidRPr="008A7A07">
        <w:rPr>
          <w:rStyle w:val="spctbdy"/>
          <w:color w:val="000000"/>
          <w:lang w:val="pt-PT"/>
        </w:rPr>
        <w:t>;</w:t>
      </w:r>
    </w:p>
    <w:p w14:paraId="761330A5" w14:textId="77777777" w:rsidR="0096781F" w:rsidRPr="0096781F" w:rsidRDefault="0096781F" w:rsidP="009D4579">
      <w:pPr>
        <w:shd w:val="clear" w:color="auto" w:fill="FFFFFF"/>
        <w:jc w:val="both"/>
        <w:rPr>
          <w:lang w:val="it-IT"/>
        </w:rPr>
      </w:pPr>
    </w:p>
    <w:p w14:paraId="593E3395" w14:textId="77777777" w:rsidR="0096781F" w:rsidRPr="0096781F" w:rsidRDefault="0096781F" w:rsidP="009D4579">
      <w:pPr>
        <w:shd w:val="clear" w:color="auto" w:fill="FFFFFF"/>
        <w:jc w:val="both"/>
        <w:rPr>
          <w:b/>
          <w:lang w:val="it-IT"/>
        </w:rPr>
      </w:pPr>
      <w:r w:rsidRPr="0096781F">
        <w:rPr>
          <w:b/>
          <w:lang w:val="it-IT"/>
        </w:rPr>
        <w:t>Documentele pe care trebuie sa le contina dosarul</w:t>
      </w:r>
      <w:r w:rsidR="005032D9">
        <w:rPr>
          <w:b/>
          <w:lang w:val="it-IT"/>
        </w:rPr>
        <w:t xml:space="preserve"> </w:t>
      </w:r>
      <w:r w:rsidRPr="0096781F">
        <w:rPr>
          <w:b/>
          <w:lang w:val="it-IT"/>
        </w:rPr>
        <w:t>de inscriere :</w:t>
      </w:r>
    </w:p>
    <w:p w14:paraId="424DCEE5" w14:textId="77777777" w:rsidR="0096781F" w:rsidRPr="0096781F" w:rsidRDefault="0096781F" w:rsidP="00B23FA2">
      <w:pPr>
        <w:rPr>
          <w:lang w:val="it-IT"/>
        </w:rPr>
      </w:pPr>
      <w:r w:rsidRPr="0096781F">
        <w:rPr>
          <w:b/>
          <w:bCs/>
          <w:lang w:val="it-IT"/>
        </w:rPr>
        <w:t xml:space="preserve">a) </w:t>
      </w:r>
      <w:r w:rsidRPr="0096781F">
        <w:rPr>
          <w:lang w:val="it-IT"/>
        </w:rPr>
        <w:t>cererea de înscriere;</w:t>
      </w:r>
    </w:p>
    <w:p w14:paraId="3E06F305" w14:textId="77777777" w:rsidR="00B23FA2" w:rsidRPr="00B23FA2" w:rsidRDefault="00B23FA2" w:rsidP="00B23FA2">
      <w:pPr>
        <w:rPr>
          <w:lang w:val="it-IT"/>
        </w:rPr>
      </w:pPr>
      <w:r w:rsidRPr="00B23FA2">
        <w:rPr>
          <w:lang w:val="it-IT"/>
        </w:rPr>
        <w:t>b) copie de pe actul de identitate;</w:t>
      </w:r>
    </w:p>
    <w:p w14:paraId="2BA5D9C3" w14:textId="77777777" w:rsidR="00B23FA2" w:rsidRPr="00B23FA2" w:rsidRDefault="00B23FA2" w:rsidP="00B23FA2">
      <w:pPr>
        <w:rPr>
          <w:lang w:val="it-IT"/>
        </w:rPr>
      </w:pPr>
      <w:r w:rsidRPr="00B23FA2">
        <w:rPr>
          <w:lang w:val="it-IT"/>
        </w:rPr>
        <w:t>c) copie de pe diploma de licenţă sau de absolvire, după caz;</w:t>
      </w:r>
    </w:p>
    <w:p w14:paraId="149FEA9B" w14:textId="77777777" w:rsidR="00B23FA2" w:rsidRPr="00B23FA2" w:rsidRDefault="00B23FA2" w:rsidP="00B23FA2">
      <w:pPr>
        <w:rPr>
          <w:lang w:val="it-IT"/>
        </w:rPr>
      </w:pPr>
      <w:r w:rsidRPr="00B23FA2">
        <w:rPr>
          <w:lang w:val="it-IT"/>
        </w:rPr>
        <w:t>d) curriculum vitae;</w:t>
      </w:r>
    </w:p>
    <w:p w14:paraId="55F7EAD7" w14:textId="77777777" w:rsidR="00B23FA2" w:rsidRPr="00B23FA2" w:rsidRDefault="00B23FA2" w:rsidP="00B23FA2">
      <w:pPr>
        <w:rPr>
          <w:lang w:val="it-IT"/>
        </w:rPr>
      </w:pPr>
      <w:r w:rsidRPr="00B23FA2">
        <w:rPr>
          <w:lang w:val="it-IT"/>
        </w:rPr>
        <w:t>e) adeverinţa care atestă vechimea în muncă sau în specialitatea studiilor, după caz;</w:t>
      </w:r>
    </w:p>
    <w:p w14:paraId="22F90C3B" w14:textId="77777777" w:rsidR="00B23FA2" w:rsidRPr="00B23FA2" w:rsidRDefault="00B23FA2" w:rsidP="00B23FA2">
      <w:pPr>
        <w:rPr>
          <w:lang w:val="it-IT"/>
        </w:rPr>
      </w:pPr>
      <w:r w:rsidRPr="00B23FA2">
        <w:rPr>
          <w:lang w:val="it-IT"/>
        </w:rPr>
        <w:t>f) cazierul judiciar;</w:t>
      </w:r>
    </w:p>
    <w:p w14:paraId="4756E9E8" w14:textId="77777777" w:rsidR="00B23FA2" w:rsidRPr="006167EE" w:rsidRDefault="00B23FA2" w:rsidP="00B23FA2">
      <w:pPr>
        <w:rPr>
          <w:lang w:val="it-IT"/>
        </w:rPr>
      </w:pPr>
      <w:r w:rsidRPr="006167EE">
        <w:rPr>
          <w:lang w:val="it-IT"/>
        </w:rPr>
        <w:t>g) declaraţia pe propria răspundere că nu a desfăşurat activităţi de poliţie politică, aşa cum este definită prin lege;</w:t>
      </w:r>
    </w:p>
    <w:p w14:paraId="6C584524" w14:textId="77777777" w:rsidR="00B23FA2" w:rsidRPr="006167EE" w:rsidRDefault="00B23FA2" w:rsidP="00B23FA2">
      <w:pPr>
        <w:rPr>
          <w:lang w:val="it-IT"/>
        </w:rPr>
      </w:pPr>
      <w:r w:rsidRPr="006167EE">
        <w:rPr>
          <w:lang w:val="it-IT"/>
        </w:rPr>
        <w:t>h) adeverinţă medicală care să ateste starea de sănătate corespunzătoare, eliberată cu cel mult 6 luni anterior derulării concursului de către medicul de familie al candidatului sau de către unităţile sanitare abilitate;</w:t>
      </w:r>
    </w:p>
    <w:p w14:paraId="11616A72" w14:textId="77777777" w:rsidR="00B23FA2" w:rsidRPr="00B23FA2" w:rsidRDefault="00B23FA2" w:rsidP="00B23FA2">
      <w:pPr>
        <w:rPr>
          <w:lang w:val="pt-PT"/>
        </w:rPr>
      </w:pPr>
      <w:r w:rsidRPr="00B23FA2">
        <w:rPr>
          <w:lang w:val="pt-PT"/>
        </w:rPr>
        <w:t xml:space="preserve">i) copie de </w:t>
      </w:r>
      <w:proofErr w:type="spellStart"/>
      <w:r w:rsidRPr="00B23FA2">
        <w:rPr>
          <w:lang w:val="pt-PT"/>
        </w:rPr>
        <w:t>pe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certificatul</w:t>
      </w:r>
      <w:proofErr w:type="spellEnd"/>
      <w:r w:rsidRPr="00B23FA2">
        <w:rPr>
          <w:lang w:val="pt-PT"/>
        </w:rPr>
        <w:t xml:space="preserve"> de </w:t>
      </w:r>
      <w:proofErr w:type="spellStart"/>
      <w:r w:rsidRPr="00B23FA2">
        <w:rPr>
          <w:lang w:val="pt-PT"/>
        </w:rPr>
        <w:t>atestare</w:t>
      </w:r>
      <w:proofErr w:type="spellEnd"/>
      <w:r w:rsidRPr="00B23FA2">
        <w:rPr>
          <w:lang w:val="pt-PT"/>
        </w:rPr>
        <w:t xml:space="preserve"> a </w:t>
      </w:r>
      <w:proofErr w:type="spellStart"/>
      <w:r w:rsidRPr="00B23FA2">
        <w:rPr>
          <w:lang w:val="pt-PT"/>
        </w:rPr>
        <w:t>cunoştinţelor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dobândite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în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domeniul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Sistemului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european</w:t>
      </w:r>
      <w:proofErr w:type="spellEnd"/>
      <w:r w:rsidRPr="00B23FA2">
        <w:rPr>
          <w:lang w:val="pt-PT"/>
        </w:rPr>
        <w:t xml:space="preserve"> de </w:t>
      </w:r>
      <w:proofErr w:type="spellStart"/>
      <w:r w:rsidRPr="00B23FA2">
        <w:rPr>
          <w:lang w:val="pt-PT"/>
        </w:rPr>
        <w:t>conturi</w:t>
      </w:r>
      <w:proofErr w:type="spellEnd"/>
      <w:r w:rsidRPr="00B23FA2">
        <w:rPr>
          <w:lang w:val="pt-PT"/>
        </w:rPr>
        <w:t xml:space="preserve">, </w:t>
      </w:r>
      <w:proofErr w:type="spellStart"/>
      <w:r w:rsidRPr="00B23FA2">
        <w:rPr>
          <w:lang w:val="pt-PT"/>
        </w:rPr>
        <w:t>precum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şi</w:t>
      </w:r>
      <w:proofErr w:type="spellEnd"/>
      <w:r w:rsidRPr="00B23FA2">
        <w:rPr>
          <w:lang w:val="pt-PT"/>
        </w:rPr>
        <w:t xml:space="preserve"> de </w:t>
      </w:r>
      <w:proofErr w:type="spellStart"/>
      <w:r w:rsidRPr="00B23FA2">
        <w:rPr>
          <w:lang w:val="pt-PT"/>
        </w:rPr>
        <w:t>cunoaştere</w:t>
      </w:r>
      <w:proofErr w:type="spellEnd"/>
      <w:r w:rsidRPr="00B23FA2">
        <w:rPr>
          <w:lang w:val="pt-PT"/>
        </w:rPr>
        <w:t xml:space="preserve"> a </w:t>
      </w:r>
      <w:proofErr w:type="spellStart"/>
      <w:r w:rsidRPr="00B23FA2">
        <w:rPr>
          <w:lang w:val="pt-PT"/>
        </w:rPr>
        <w:t>reglementărilor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europene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în</w:t>
      </w:r>
      <w:proofErr w:type="spellEnd"/>
      <w:r w:rsidRPr="00B23FA2">
        <w:rPr>
          <w:lang w:val="pt-PT"/>
        </w:rPr>
        <w:t xml:space="preserve"> </w:t>
      </w:r>
      <w:proofErr w:type="spellStart"/>
      <w:r w:rsidRPr="00B23FA2">
        <w:rPr>
          <w:lang w:val="pt-PT"/>
        </w:rPr>
        <w:t>domeniu</w:t>
      </w:r>
      <w:proofErr w:type="spellEnd"/>
      <w:r w:rsidRPr="00B23FA2">
        <w:rPr>
          <w:lang w:val="pt-PT"/>
        </w:rPr>
        <w:t>;</w:t>
      </w:r>
    </w:p>
    <w:p w14:paraId="613D4E56" w14:textId="77777777" w:rsidR="00B23FA2" w:rsidRPr="00B23FA2" w:rsidRDefault="00B23FA2" w:rsidP="00B23FA2">
      <w:pPr>
        <w:rPr>
          <w:lang w:val="pt-PT"/>
        </w:rPr>
      </w:pPr>
      <w:r w:rsidRPr="00B23FA2">
        <w:rPr>
          <w:lang w:val="pt-PT"/>
        </w:rPr>
        <w:t xml:space="preserve">j) </w:t>
      </w:r>
      <w:proofErr w:type="spellStart"/>
      <w:r w:rsidRPr="00B23FA2">
        <w:rPr>
          <w:lang w:val="pt-PT"/>
        </w:rPr>
        <w:t>proiectul</w:t>
      </w:r>
      <w:proofErr w:type="spellEnd"/>
      <w:r w:rsidRPr="00B23FA2">
        <w:rPr>
          <w:lang w:val="pt-PT"/>
        </w:rPr>
        <w:t xml:space="preserve"> de </w:t>
      </w:r>
      <w:proofErr w:type="spellStart"/>
      <w:r w:rsidRPr="00B23FA2">
        <w:rPr>
          <w:lang w:val="pt-PT"/>
        </w:rPr>
        <w:t>specialitate</w:t>
      </w:r>
      <w:proofErr w:type="spellEnd"/>
      <w:r w:rsidRPr="00B23FA2">
        <w:rPr>
          <w:lang w:val="pt-PT"/>
        </w:rPr>
        <w:t>;</w:t>
      </w:r>
    </w:p>
    <w:p w14:paraId="07F3188E" w14:textId="77777777" w:rsidR="005339BC" w:rsidRPr="008A7A07" w:rsidRDefault="00B23FA2" w:rsidP="00B23FA2">
      <w:pPr>
        <w:rPr>
          <w:lang w:val="pt-PT"/>
        </w:rPr>
      </w:pPr>
      <w:r>
        <w:rPr>
          <w:lang w:val="it-IT"/>
        </w:rPr>
        <w:t>k</w:t>
      </w:r>
      <w:r w:rsidR="00720F88" w:rsidRPr="00622F98">
        <w:rPr>
          <w:lang w:val="it-IT"/>
        </w:rPr>
        <w:t>) chitanta privind d</w:t>
      </w:r>
      <w:r w:rsidR="005339BC" w:rsidRPr="00622F98">
        <w:rPr>
          <w:lang w:val="it-IT"/>
        </w:rPr>
        <w:t>ovada plații taxei de concurs</w:t>
      </w:r>
      <w:r w:rsidR="00720F88" w:rsidRPr="008A7A07">
        <w:rPr>
          <w:lang w:val="pt-PT"/>
        </w:rPr>
        <w:t>;</w:t>
      </w:r>
    </w:p>
    <w:p w14:paraId="1401B4DD" w14:textId="77777777" w:rsidR="0067312D" w:rsidRPr="00622F98" w:rsidRDefault="0067312D" w:rsidP="00B23FA2">
      <w:pPr>
        <w:rPr>
          <w:lang w:val="it-IT"/>
        </w:rPr>
      </w:pPr>
    </w:p>
    <w:p w14:paraId="20843B62" w14:textId="77777777" w:rsidR="0096781F" w:rsidRPr="000C2E76" w:rsidRDefault="0067312D" w:rsidP="009D4579">
      <w:pPr>
        <w:shd w:val="clear" w:color="auto" w:fill="FFFFFF"/>
        <w:ind w:firstLine="720"/>
        <w:jc w:val="both"/>
        <w:rPr>
          <w:rStyle w:val="tli1"/>
          <w:b/>
          <w:bCs/>
          <w:lang w:val="it-IT"/>
        </w:rPr>
      </w:pPr>
      <w:r w:rsidRPr="000C2E76">
        <w:rPr>
          <w:rStyle w:val="tli1"/>
          <w:b/>
          <w:bCs/>
          <w:lang w:val="it-IT"/>
        </w:rPr>
        <w:t xml:space="preserve">Copiile actelor prevăzute mai sus se prezintă însoțite de documentele originale care se verifică pentru conformitate cu originalul de către </w:t>
      </w:r>
      <w:r w:rsidR="0009677B" w:rsidRPr="000C2E76">
        <w:rPr>
          <w:rStyle w:val="tli1"/>
          <w:b/>
          <w:bCs/>
          <w:lang w:val="it-IT"/>
        </w:rPr>
        <w:t>secretarul comisiei de concurs.</w:t>
      </w:r>
    </w:p>
    <w:p w14:paraId="0BE6E1D1" w14:textId="77777777" w:rsidR="0009677B" w:rsidRPr="00622F98" w:rsidRDefault="00FD627D" w:rsidP="009D4579">
      <w:pPr>
        <w:jc w:val="both"/>
        <w:rPr>
          <w:rStyle w:val="tal1"/>
          <w:u w:val="single"/>
          <w:lang w:val="it-IT"/>
        </w:rPr>
      </w:pPr>
      <w:r w:rsidRPr="00622F98">
        <w:rPr>
          <w:lang w:val="it-IT"/>
        </w:rPr>
        <w:lastRenderedPageBreak/>
        <w:tab/>
      </w:r>
      <w:r w:rsidR="0009677B" w:rsidRPr="008A7A07">
        <w:rPr>
          <w:u w:val="single"/>
          <w:lang w:val="pt-PT"/>
        </w:rPr>
        <w:t xml:space="preserve">Data </w:t>
      </w:r>
      <w:proofErr w:type="spellStart"/>
      <w:r w:rsidR="0009677B" w:rsidRPr="008A7A07">
        <w:rPr>
          <w:u w:val="single"/>
          <w:lang w:val="pt-PT"/>
        </w:rPr>
        <w:t>limită</w:t>
      </w:r>
      <w:proofErr w:type="spellEnd"/>
      <w:r w:rsidR="0009677B" w:rsidRPr="008A7A07">
        <w:rPr>
          <w:u w:val="single"/>
          <w:lang w:val="pt-PT"/>
        </w:rPr>
        <w:t xml:space="preserve"> </w:t>
      </w:r>
      <w:proofErr w:type="spellStart"/>
      <w:r w:rsidR="0009677B" w:rsidRPr="008A7A07">
        <w:rPr>
          <w:u w:val="single"/>
          <w:lang w:val="pt-PT"/>
        </w:rPr>
        <w:t>până</w:t>
      </w:r>
      <w:proofErr w:type="spellEnd"/>
      <w:r w:rsidR="0009677B" w:rsidRPr="008A7A07">
        <w:rPr>
          <w:u w:val="single"/>
          <w:lang w:val="pt-PT"/>
        </w:rPr>
        <w:t xml:space="preserve"> la </w:t>
      </w:r>
      <w:proofErr w:type="spellStart"/>
      <w:r w:rsidR="0009677B" w:rsidRPr="008A7A07">
        <w:rPr>
          <w:u w:val="single"/>
          <w:lang w:val="pt-PT"/>
        </w:rPr>
        <w:t>care</w:t>
      </w:r>
      <w:proofErr w:type="spellEnd"/>
      <w:r w:rsidR="0009677B" w:rsidRPr="008A7A07">
        <w:rPr>
          <w:u w:val="single"/>
          <w:lang w:val="pt-PT"/>
        </w:rPr>
        <w:t xml:space="preserve"> se </w:t>
      </w:r>
      <w:proofErr w:type="spellStart"/>
      <w:r w:rsidR="0009677B" w:rsidRPr="008A7A07">
        <w:rPr>
          <w:u w:val="single"/>
          <w:lang w:val="pt-PT"/>
        </w:rPr>
        <w:t>pot</w:t>
      </w:r>
      <w:proofErr w:type="spellEnd"/>
      <w:r w:rsidR="0009677B" w:rsidRPr="008A7A07">
        <w:rPr>
          <w:u w:val="single"/>
          <w:lang w:val="pt-PT"/>
        </w:rPr>
        <w:t xml:space="preserve"> </w:t>
      </w:r>
      <w:proofErr w:type="spellStart"/>
      <w:r w:rsidR="0009677B" w:rsidRPr="008A7A07">
        <w:rPr>
          <w:u w:val="single"/>
          <w:lang w:val="pt-PT"/>
        </w:rPr>
        <w:t>depune</w:t>
      </w:r>
      <w:proofErr w:type="spellEnd"/>
      <w:r w:rsidR="0009677B" w:rsidRPr="008A7A07">
        <w:rPr>
          <w:u w:val="single"/>
          <w:lang w:val="pt-PT"/>
        </w:rPr>
        <w:t xml:space="preserve"> </w:t>
      </w:r>
      <w:proofErr w:type="spellStart"/>
      <w:r w:rsidR="0009677B" w:rsidRPr="008A7A07">
        <w:rPr>
          <w:u w:val="single"/>
          <w:lang w:val="pt-PT"/>
        </w:rPr>
        <w:t>dosarele</w:t>
      </w:r>
      <w:proofErr w:type="spellEnd"/>
      <w:r w:rsidR="0009677B" w:rsidRPr="008A7A07">
        <w:rPr>
          <w:u w:val="single"/>
          <w:lang w:val="pt-PT"/>
        </w:rPr>
        <w:t xml:space="preserve"> de </w:t>
      </w:r>
      <w:proofErr w:type="spellStart"/>
      <w:r w:rsidR="0009677B" w:rsidRPr="008A7A07">
        <w:rPr>
          <w:u w:val="single"/>
          <w:lang w:val="pt-PT"/>
        </w:rPr>
        <w:t>concurs</w:t>
      </w:r>
      <w:proofErr w:type="spellEnd"/>
      <w:r w:rsidR="0009677B" w:rsidRPr="008A7A07">
        <w:rPr>
          <w:u w:val="single"/>
          <w:lang w:val="pt-PT"/>
        </w:rPr>
        <w:t xml:space="preserve"> este </w:t>
      </w:r>
      <w:r w:rsidR="000C2E76">
        <w:rPr>
          <w:rStyle w:val="tal1"/>
          <w:u w:val="single"/>
          <w:lang w:val="it-IT"/>
        </w:rPr>
        <w:t>13.08.2026</w:t>
      </w:r>
      <w:r w:rsidR="005F2EEF" w:rsidRPr="00622F98">
        <w:rPr>
          <w:rStyle w:val="tal1"/>
          <w:u w:val="single"/>
          <w:lang w:val="it-IT"/>
        </w:rPr>
        <w:t xml:space="preserve"> ora 1</w:t>
      </w:r>
      <w:r w:rsidR="0096781F" w:rsidRPr="00622F98">
        <w:rPr>
          <w:rStyle w:val="tal1"/>
          <w:u w:val="single"/>
          <w:lang w:val="it-IT"/>
        </w:rPr>
        <w:t>4</w:t>
      </w:r>
      <w:r w:rsidR="005F2EEF" w:rsidRPr="00622F98">
        <w:rPr>
          <w:rStyle w:val="tal1"/>
          <w:u w:val="single"/>
          <w:lang w:val="it-IT"/>
        </w:rPr>
        <w:t>.00</w:t>
      </w:r>
      <w:r w:rsidR="0009677B" w:rsidRPr="00622F98">
        <w:rPr>
          <w:rStyle w:val="tal1"/>
          <w:u w:val="single"/>
          <w:lang w:val="it-IT"/>
        </w:rPr>
        <w:t xml:space="preserve"> la </w:t>
      </w:r>
      <w:proofErr w:type="gramStart"/>
      <w:r w:rsidR="0009677B" w:rsidRPr="00622F98">
        <w:rPr>
          <w:rStyle w:val="tal1"/>
          <w:u w:val="single"/>
          <w:lang w:val="it-IT"/>
        </w:rPr>
        <w:t xml:space="preserve">sediul </w:t>
      </w:r>
      <w:r w:rsidR="00D679A2" w:rsidRPr="00622F98">
        <w:rPr>
          <w:rStyle w:val="tal1"/>
          <w:u w:val="single"/>
          <w:lang w:val="it-IT"/>
        </w:rPr>
        <w:t xml:space="preserve"> </w:t>
      </w:r>
      <w:r w:rsidR="0009677B" w:rsidRPr="00622F98">
        <w:rPr>
          <w:rStyle w:val="tal1"/>
          <w:u w:val="single"/>
          <w:lang w:val="it-IT"/>
        </w:rPr>
        <w:t>instituției</w:t>
      </w:r>
      <w:proofErr w:type="gramEnd"/>
      <w:r w:rsidR="00D679A2" w:rsidRPr="00622F98">
        <w:rPr>
          <w:rStyle w:val="tal1"/>
          <w:u w:val="single"/>
          <w:lang w:val="it-IT"/>
        </w:rPr>
        <w:t xml:space="preserve"> din str. Gh. Baritiu nr. 36</w:t>
      </w:r>
      <w:r w:rsidR="000C2E76">
        <w:rPr>
          <w:rStyle w:val="tal1"/>
          <w:u w:val="single"/>
          <w:lang w:val="it-IT"/>
        </w:rPr>
        <w:t>, serviciul RUNOS, SM si Informatica.</w:t>
      </w:r>
    </w:p>
    <w:p w14:paraId="3371BFC8" w14:textId="77777777" w:rsidR="0009677B" w:rsidRPr="00622F98" w:rsidRDefault="0009677B" w:rsidP="009D4579">
      <w:pPr>
        <w:jc w:val="both"/>
        <w:rPr>
          <w:rStyle w:val="tal1"/>
          <w:lang w:val="it-IT"/>
        </w:rPr>
      </w:pPr>
      <w:r w:rsidRPr="00622F98">
        <w:rPr>
          <w:rStyle w:val="tal1"/>
          <w:lang w:val="it-IT"/>
        </w:rPr>
        <w:tab/>
        <w:t>Candidații al căror dosar de înscriere a fost respins</w:t>
      </w:r>
      <w:r w:rsidR="00844BEE" w:rsidRPr="00622F98">
        <w:rPr>
          <w:rStyle w:val="tal1"/>
          <w:lang w:val="it-IT"/>
        </w:rPr>
        <w:t xml:space="preserve"> pot depune contestație  in cel mult 24 de ore de la data comunicării rezultatului verificării.</w:t>
      </w:r>
      <w:r w:rsidRPr="00622F98">
        <w:rPr>
          <w:rStyle w:val="tal1"/>
          <w:lang w:val="it-IT"/>
        </w:rPr>
        <w:t xml:space="preserve"> </w:t>
      </w:r>
      <w:r w:rsidR="002212D2" w:rsidRPr="00622F98">
        <w:rPr>
          <w:rStyle w:val="tal1"/>
          <w:lang w:val="it-IT"/>
        </w:rPr>
        <w:t>Contestatia se solutioaneaza in termen de 24 de ore de la data depunerii.</w:t>
      </w:r>
    </w:p>
    <w:p w14:paraId="2DD71F9E" w14:textId="77777777" w:rsidR="00FD627D" w:rsidRDefault="00FD627D" w:rsidP="009D4579">
      <w:pPr>
        <w:jc w:val="both"/>
        <w:rPr>
          <w:rStyle w:val="tal1"/>
          <w:lang w:val="it-IT"/>
        </w:rPr>
      </w:pPr>
      <w:r w:rsidRPr="00622F98">
        <w:rPr>
          <w:rStyle w:val="tal1"/>
          <w:lang w:val="it-IT"/>
        </w:rPr>
        <w:tab/>
        <w:t>Bibliografia, temele cadru pentru proiectul de management si calendarul de desfasurare a</w:t>
      </w:r>
      <w:r w:rsidR="0096781F" w:rsidRPr="00622F98">
        <w:rPr>
          <w:rStyle w:val="tal1"/>
          <w:lang w:val="it-IT"/>
        </w:rPr>
        <w:t>l</w:t>
      </w:r>
      <w:r w:rsidRPr="00622F98">
        <w:rPr>
          <w:rStyle w:val="tal1"/>
          <w:lang w:val="it-IT"/>
        </w:rPr>
        <w:t xml:space="preserve"> concursului </w:t>
      </w:r>
      <w:r w:rsidR="00DB6CB8" w:rsidRPr="00622F98">
        <w:rPr>
          <w:rStyle w:val="tal1"/>
          <w:lang w:val="it-IT"/>
        </w:rPr>
        <w:t xml:space="preserve">sunt </w:t>
      </w:r>
      <w:r w:rsidR="00141347" w:rsidRPr="00622F98">
        <w:rPr>
          <w:rStyle w:val="tal1"/>
          <w:lang w:val="it-IT"/>
        </w:rPr>
        <w:t>afisate la sediul unitatii si</w:t>
      </w:r>
      <w:r w:rsidRPr="00622F98">
        <w:rPr>
          <w:rStyle w:val="tal1"/>
          <w:lang w:val="it-IT"/>
        </w:rPr>
        <w:t xml:space="preserve"> pe site-ul Spitalului Clinic de Obstetrica Ginecologie “Dr.</w:t>
      </w:r>
      <w:r>
        <w:rPr>
          <w:rStyle w:val="tal1"/>
          <w:lang w:val="it-IT"/>
        </w:rPr>
        <w:t xml:space="preserve"> I.A.Sbarcea</w:t>
      </w:r>
      <w:r w:rsidR="00141347">
        <w:rPr>
          <w:rStyle w:val="tal1"/>
          <w:lang w:val="it-IT"/>
        </w:rPr>
        <w:t xml:space="preserve">” </w:t>
      </w:r>
      <w:r w:rsidR="004F34B4">
        <w:rPr>
          <w:rStyle w:val="tal1"/>
          <w:lang w:val="it-IT"/>
        </w:rPr>
        <w:t>Brasov</w:t>
      </w:r>
      <w:r>
        <w:rPr>
          <w:rStyle w:val="tal1"/>
          <w:lang w:val="it-IT"/>
        </w:rPr>
        <w:t xml:space="preserve"> </w:t>
      </w:r>
      <w:r w:rsidR="00141347">
        <w:rPr>
          <w:rStyle w:val="tal1"/>
          <w:lang w:val="it-IT"/>
        </w:rPr>
        <w:t>.</w:t>
      </w:r>
    </w:p>
    <w:p w14:paraId="30E4C093" w14:textId="77777777" w:rsidR="00FD627D" w:rsidRDefault="00FD627D" w:rsidP="009D4579">
      <w:pPr>
        <w:jc w:val="both"/>
        <w:rPr>
          <w:lang w:val="it-IT"/>
        </w:rPr>
      </w:pPr>
      <w:r>
        <w:rPr>
          <w:rStyle w:val="tal1"/>
          <w:lang w:val="it-IT"/>
        </w:rPr>
        <w:tab/>
        <w:t xml:space="preserve">Relatii suplimentare se pot obtine la tel. </w:t>
      </w:r>
      <w:r w:rsidR="000C2E76">
        <w:rPr>
          <w:rStyle w:val="tal1"/>
          <w:lang w:val="it-IT"/>
        </w:rPr>
        <w:t>0374 542011</w:t>
      </w:r>
      <w:r>
        <w:rPr>
          <w:rStyle w:val="tal1"/>
          <w:lang w:val="it-IT"/>
        </w:rPr>
        <w:t xml:space="preserve">, </w:t>
      </w:r>
      <w:r w:rsidR="005F2EEF">
        <w:rPr>
          <w:rStyle w:val="tal1"/>
          <w:lang w:val="it-IT"/>
        </w:rPr>
        <w:t>serviciul RUNOS</w:t>
      </w:r>
      <w:r w:rsidR="000C2E76">
        <w:rPr>
          <w:rStyle w:val="tal1"/>
          <w:lang w:val="it-IT"/>
        </w:rPr>
        <w:t>, SM si Informatica.</w:t>
      </w:r>
    </w:p>
    <w:p w14:paraId="385CAB94" w14:textId="03DDA0F7" w:rsidR="00B30134" w:rsidRPr="006167EE" w:rsidRDefault="00B30134" w:rsidP="006167EE">
      <w:pPr>
        <w:tabs>
          <w:tab w:val="left" w:pos="4215"/>
        </w:tabs>
        <w:rPr>
          <w:b/>
          <w:bCs/>
          <w:lang w:val="it-IT"/>
        </w:rPr>
      </w:pPr>
    </w:p>
    <w:p w14:paraId="562F2149" w14:textId="77777777" w:rsidR="00B30134" w:rsidRDefault="00B30134" w:rsidP="00FD627D">
      <w:pPr>
        <w:tabs>
          <w:tab w:val="left" w:pos="4215"/>
        </w:tabs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75"/>
      </w:tblGrid>
      <w:tr w:rsidR="009B053E" w14:paraId="49348E3E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91F9" w14:textId="77777777" w:rsidR="009B053E" w:rsidRDefault="009B053E" w:rsidP="006167EE">
            <w:pPr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Data / ora</w:t>
            </w:r>
          </w:p>
          <w:p w14:paraId="5A11EB60" w14:textId="77777777" w:rsidR="009B053E" w:rsidRDefault="009B053E" w:rsidP="009B053E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AD9E" w14:textId="77777777" w:rsidR="009B053E" w:rsidRDefault="009B053E" w:rsidP="009B053E">
            <w:pPr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Actiunea</w:t>
            </w:r>
          </w:p>
        </w:tc>
      </w:tr>
      <w:tr w:rsidR="009B053E" w14:paraId="3E0056BA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681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="008A7A07">
              <w:rPr>
                <w:lang w:val="pt-BR"/>
              </w:rPr>
              <w:t>31 iuli</w:t>
            </w:r>
            <w:r w:rsidR="00F50AD4">
              <w:rPr>
                <w:lang w:val="pt-BR"/>
              </w:rPr>
              <w:t>e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FE81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>- publicarea anuntului ;</w:t>
            </w:r>
          </w:p>
          <w:p w14:paraId="34F88B2F" w14:textId="77777777" w:rsidR="009B053E" w:rsidRDefault="009B053E" w:rsidP="009B053E">
            <w:pPr>
              <w:rPr>
                <w:lang w:val="pt-BR"/>
              </w:rPr>
            </w:pPr>
          </w:p>
        </w:tc>
      </w:tr>
      <w:tr w:rsidR="009B053E" w14:paraId="3A84F5CB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F071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="008A7A07">
              <w:rPr>
                <w:lang w:val="pt-BR"/>
              </w:rPr>
              <w:t xml:space="preserve">31 iulie </w:t>
            </w:r>
            <w:r w:rsidR="00F50AD4">
              <w:rPr>
                <w:lang w:val="pt-BR"/>
              </w:rPr>
              <w:t>–</w:t>
            </w:r>
            <w:r w:rsidR="008A7A07">
              <w:rPr>
                <w:lang w:val="pt-BR"/>
              </w:rPr>
              <w:t xml:space="preserve"> </w:t>
            </w:r>
            <w:r w:rsidR="00F50AD4">
              <w:rPr>
                <w:lang w:val="pt-BR"/>
              </w:rPr>
              <w:t>13 august</w:t>
            </w:r>
            <w:r>
              <w:rPr>
                <w:lang w:val="pt-BR"/>
              </w:rPr>
              <w:t>, ora 14.00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F4D9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>- depunerea dosarelor de concurs ;</w:t>
            </w:r>
          </w:p>
          <w:p w14:paraId="67A4DB7B" w14:textId="77777777" w:rsidR="009B053E" w:rsidRDefault="009B053E" w:rsidP="009B053E">
            <w:pPr>
              <w:rPr>
                <w:lang w:val="pt-BR"/>
              </w:rPr>
            </w:pPr>
          </w:p>
        </w:tc>
      </w:tr>
      <w:tr w:rsidR="009B053E" w14:paraId="13130E2C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4D1B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bookmarkStart w:id="1" w:name="_Hlk111199286"/>
            <w:r w:rsidR="00F50AD4">
              <w:rPr>
                <w:lang w:val="pt-BR"/>
              </w:rPr>
              <w:t>14 august</w:t>
            </w:r>
            <w:r>
              <w:rPr>
                <w:lang w:val="pt-BR"/>
              </w:rPr>
              <w:t xml:space="preserve"> </w:t>
            </w:r>
            <w:bookmarkEnd w:id="1"/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CEEA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>- selectia dosarelor de concurs ;</w:t>
            </w:r>
          </w:p>
          <w:p w14:paraId="6306B322" w14:textId="77777777" w:rsidR="009B053E" w:rsidRDefault="009B053E" w:rsidP="009B053E">
            <w:pPr>
              <w:rPr>
                <w:lang w:val="pt-BR"/>
              </w:rPr>
            </w:pPr>
          </w:p>
        </w:tc>
      </w:tr>
      <w:tr w:rsidR="009B053E" w14:paraId="6BA00605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7A43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="00F50AD4">
              <w:rPr>
                <w:lang w:val="pt-BR"/>
              </w:rPr>
              <w:t>14 august</w:t>
            </w:r>
            <w:r>
              <w:rPr>
                <w:lang w:val="pt-BR"/>
              </w:rPr>
              <w:t>, ora 1</w:t>
            </w:r>
            <w:r w:rsidR="00823953">
              <w:rPr>
                <w:lang w:val="pt-BR"/>
              </w:rPr>
              <w:t>5</w:t>
            </w:r>
            <w:r>
              <w:rPr>
                <w:lang w:val="pt-BR"/>
              </w:rPr>
              <w:t>.00</w:t>
            </w:r>
            <w:r>
              <w:rPr>
                <w:lang w:val="pt-BR"/>
              </w:rPr>
              <w:tab/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32BB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>- afisarea rezultatelor la selectia dosarelor</w:t>
            </w:r>
          </w:p>
          <w:p w14:paraId="53151A55" w14:textId="77777777" w:rsidR="009B053E" w:rsidRDefault="009B053E" w:rsidP="009B053E">
            <w:pPr>
              <w:rPr>
                <w:lang w:val="pt-BR"/>
              </w:rPr>
            </w:pPr>
          </w:p>
        </w:tc>
      </w:tr>
      <w:tr w:rsidR="009B053E" w:rsidRPr="0036502E" w14:paraId="500F9FB6" w14:textId="77777777" w:rsidTr="00622F98">
        <w:trPr>
          <w:trHeight w:val="73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D12B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="00F50AD4">
              <w:rPr>
                <w:lang w:val="pt-BR"/>
              </w:rPr>
              <w:t>17 august</w:t>
            </w:r>
            <w:r>
              <w:rPr>
                <w:lang w:val="pt-BR"/>
              </w:rPr>
              <w:t>, ora 1</w:t>
            </w:r>
            <w:r w:rsidR="00823953">
              <w:rPr>
                <w:lang w:val="pt-BR"/>
              </w:rPr>
              <w:t>5</w:t>
            </w:r>
            <w:r>
              <w:rPr>
                <w:lang w:val="pt-BR"/>
              </w:rPr>
              <w:t>.00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596E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>- depunerea contestatiilor cu privire la selecția dosarelor</w:t>
            </w:r>
          </w:p>
        </w:tc>
      </w:tr>
      <w:tr w:rsidR="009B053E" w14:paraId="1EC45B99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DF4A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="00F50AD4">
              <w:rPr>
                <w:lang w:val="pt-BR"/>
              </w:rPr>
              <w:t>18 august</w:t>
            </w:r>
            <w:r>
              <w:rPr>
                <w:lang w:val="pt-BR"/>
              </w:rPr>
              <w:t>, ora 1</w:t>
            </w:r>
            <w:r w:rsidR="00823953">
              <w:rPr>
                <w:lang w:val="pt-BR"/>
              </w:rPr>
              <w:t>5.</w:t>
            </w:r>
            <w:r>
              <w:rPr>
                <w:lang w:val="pt-BR"/>
              </w:rPr>
              <w:t>00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C903" w14:textId="77777777" w:rsidR="009B053E" w:rsidRDefault="009B053E" w:rsidP="009B053E">
            <w:pPr>
              <w:rPr>
                <w:lang w:val="pt-BR"/>
              </w:rPr>
            </w:pPr>
            <w:r>
              <w:rPr>
                <w:lang w:val="pt-BR"/>
              </w:rPr>
              <w:t>- afisarea rezultatelor la solutionarea contestatiilor</w:t>
            </w:r>
          </w:p>
        </w:tc>
      </w:tr>
      <w:tr w:rsidR="009B053E" w14:paraId="0F34B8CD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CF86" w14:textId="77777777" w:rsidR="009B053E" w:rsidRPr="00823953" w:rsidRDefault="009B053E" w:rsidP="009B053E">
            <w:pPr>
              <w:rPr>
                <w:b/>
                <w:bCs/>
                <w:lang w:val="pt-BR"/>
              </w:rPr>
            </w:pPr>
            <w:r w:rsidRPr="00823953">
              <w:rPr>
                <w:b/>
                <w:bCs/>
                <w:lang w:val="pt-BR"/>
              </w:rPr>
              <w:t xml:space="preserve">- </w:t>
            </w:r>
            <w:r w:rsidR="00F50AD4">
              <w:rPr>
                <w:b/>
                <w:bCs/>
                <w:lang w:val="pt-BR"/>
              </w:rPr>
              <w:t>24 august</w:t>
            </w:r>
            <w:r w:rsidRPr="00823953">
              <w:rPr>
                <w:b/>
                <w:bCs/>
                <w:lang w:val="pt-BR"/>
              </w:rPr>
              <w:t>, ora 10.00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4ACE" w14:textId="77777777" w:rsidR="009B053E" w:rsidRPr="00823953" w:rsidRDefault="009B053E" w:rsidP="009B053E">
            <w:pPr>
              <w:rPr>
                <w:b/>
                <w:bCs/>
                <w:lang w:val="pt-BR"/>
              </w:rPr>
            </w:pPr>
            <w:r w:rsidRPr="00823953">
              <w:rPr>
                <w:b/>
                <w:bCs/>
                <w:lang w:val="pt-BR"/>
              </w:rPr>
              <w:t xml:space="preserve">- proba scrisa </w:t>
            </w:r>
          </w:p>
          <w:p w14:paraId="555A95E1" w14:textId="77777777" w:rsidR="009B053E" w:rsidRPr="00823953" w:rsidRDefault="009B053E" w:rsidP="009B053E">
            <w:pPr>
              <w:rPr>
                <w:b/>
                <w:bCs/>
                <w:lang w:val="pt-BR"/>
              </w:rPr>
            </w:pPr>
          </w:p>
        </w:tc>
      </w:tr>
      <w:tr w:rsidR="009B053E" w14:paraId="60D97927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3EB3" w14:textId="77777777" w:rsidR="009B053E" w:rsidRDefault="009B053E" w:rsidP="009B053E">
            <w:pPr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 xml:space="preserve">- </w:t>
            </w:r>
            <w:r w:rsidR="00F020CC">
              <w:rPr>
                <w:color w:val="000000"/>
                <w:lang w:val="pt-BR"/>
              </w:rPr>
              <w:t>25</w:t>
            </w:r>
            <w:r>
              <w:rPr>
                <w:color w:val="000000"/>
                <w:lang w:val="pt-BR"/>
              </w:rPr>
              <w:t xml:space="preserve"> </w:t>
            </w:r>
            <w:r w:rsidR="00F020CC">
              <w:rPr>
                <w:color w:val="000000"/>
                <w:lang w:val="pt-BR"/>
              </w:rPr>
              <w:t>august</w:t>
            </w:r>
            <w:r>
              <w:rPr>
                <w:color w:val="000000"/>
                <w:lang w:val="pt-BR"/>
              </w:rPr>
              <w:t>,  ora 1</w:t>
            </w:r>
            <w:r w:rsidR="00F020CC">
              <w:rPr>
                <w:color w:val="000000"/>
                <w:lang w:val="pt-BR"/>
              </w:rPr>
              <w:t>5</w:t>
            </w:r>
            <w:r>
              <w:rPr>
                <w:color w:val="000000"/>
                <w:lang w:val="pt-BR"/>
              </w:rPr>
              <w:t xml:space="preserve">.00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5C01" w14:textId="77777777" w:rsidR="00F020CC" w:rsidRDefault="00F020CC" w:rsidP="00F020CC">
            <w:pPr>
              <w:rPr>
                <w:lang w:val="pt-BR"/>
              </w:rPr>
            </w:pPr>
            <w:r>
              <w:rPr>
                <w:lang w:val="pt-BR"/>
              </w:rPr>
              <w:t>- afisarea rezultatelor la proba scrisa</w:t>
            </w:r>
          </w:p>
          <w:p w14:paraId="7F725951" w14:textId="77777777" w:rsidR="009B053E" w:rsidRDefault="009B053E" w:rsidP="009B053E">
            <w:pPr>
              <w:rPr>
                <w:color w:val="000000"/>
                <w:lang w:val="pt-BR"/>
              </w:rPr>
            </w:pPr>
          </w:p>
        </w:tc>
      </w:tr>
      <w:tr w:rsidR="009B053E" w14:paraId="63071520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A968" w14:textId="77777777" w:rsidR="009B053E" w:rsidRPr="00823953" w:rsidRDefault="009B053E" w:rsidP="009B053E">
            <w:pPr>
              <w:rPr>
                <w:b/>
                <w:bCs/>
                <w:color w:val="000000"/>
                <w:lang w:val="pt-BR"/>
              </w:rPr>
            </w:pPr>
            <w:r w:rsidRPr="00823953">
              <w:rPr>
                <w:b/>
                <w:bCs/>
                <w:color w:val="000000"/>
                <w:lang w:val="pt-BR"/>
              </w:rPr>
              <w:t xml:space="preserve">- </w:t>
            </w:r>
            <w:r w:rsidR="00F020CC">
              <w:rPr>
                <w:b/>
                <w:bCs/>
                <w:color w:val="000000"/>
                <w:lang w:val="pt-BR"/>
              </w:rPr>
              <w:t>26 august</w:t>
            </w:r>
            <w:r w:rsidRPr="00823953">
              <w:rPr>
                <w:b/>
                <w:bCs/>
                <w:color w:val="000000"/>
                <w:lang w:val="pt-BR"/>
              </w:rPr>
              <w:t>, ora 10.00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C543" w14:textId="77777777" w:rsidR="009B053E" w:rsidRPr="00823953" w:rsidRDefault="009B053E" w:rsidP="009B053E">
            <w:pPr>
              <w:rPr>
                <w:b/>
                <w:bCs/>
                <w:color w:val="000000"/>
                <w:lang w:val="pt-BR"/>
              </w:rPr>
            </w:pPr>
            <w:r w:rsidRPr="00823953">
              <w:rPr>
                <w:b/>
                <w:bCs/>
                <w:color w:val="000000"/>
                <w:lang w:val="pt-BR"/>
              </w:rPr>
              <w:t xml:space="preserve">- sustinerea proiectului de specialitate    </w:t>
            </w:r>
          </w:p>
          <w:p w14:paraId="0D0063F3" w14:textId="77777777" w:rsidR="009B053E" w:rsidRPr="00823953" w:rsidRDefault="009B053E" w:rsidP="009B053E">
            <w:pPr>
              <w:rPr>
                <w:b/>
                <w:bCs/>
                <w:color w:val="000000"/>
                <w:lang w:val="pt-BR"/>
              </w:rPr>
            </w:pPr>
            <w:r w:rsidRPr="00823953">
              <w:rPr>
                <w:b/>
                <w:bCs/>
                <w:color w:val="000000"/>
                <w:lang w:val="pt-BR"/>
              </w:rPr>
              <w:t xml:space="preserve">   </w:t>
            </w:r>
          </w:p>
        </w:tc>
      </w:tr>
      <w:tr w:rsidR="00B23FA2" w14:paraId="043A1C1D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6124" w14:textId="77777777" w:rsidR="00B23FA2" w:rsidRDefault="00B23FA2" w:rsidP="00B23FA2">
            <w:pPr>
              <w:rPr>
                <w:b/>
                <w:bCs/>
                <w:color w:val="000000"/>
                <w:lang w:val="pt-BR"/>
              </w:rPr>
            </w:pPr>
            <w:r w:rsidRPr="00823953">
              <w:rPr>
                <w:b/>
                <w:bCs/>
                <w:color w:val="000000"/>
                <w:lang w:val="pt-BR"/>
              </w:rPr>
              <w:t xml:space="preserve">- </w:t>
            </w:r>
            <w:r>
              <w:rPr>
                <w:b/>
                <w:bCs/>
                <w:color w:val="000000"/>
                <w:lang w:val="pt-BR"/>
              </w:rPr>
              <w:t>26 august</w:t>
            </w:r>
            <w:r w:rsidRPr="00823953">
              <w:rPr>
                <w:b/>
                <w:bCs/>
                <w:color w:val="000000"/>
                <w:lang w:val="pt-BR"/>
              </w:rPr>
              <w:t>, ora 1</w:t>
            </w:r>
            <w:r>
              <w:rPr>
                <w:b/>
                <w:bCs/>
                <w:color w:val="000000"/>
                <w:lang w:val="pt-BR"/>
              </w:rPr>
              <w:t>2</w:t>
            </w:r>
            <w:r w:rsidRPr="00823953">
              <w:rPr>
                <w:b/>
                <w:bCs/>
                <w:color w:val="000000"/>
                <w:lang w:val="pt-BR"/>
              </w:rPr>
              <w:t>.00</w:t>
            </w:r>
          </w:p>
          <w:p w14:paraId="391566DD" w14:textId="77777777" w:rsidR="00B23FA2" w:rsidRPr="00823953" w:rsidRDefault="00B23FA2" w:rsidP="00B23FA2">
            <w:pPr>
              <w:rPr>
                <w:b/>
                <w:bCs/>
                <w:color w:val="000000"/>
                <w:lang w:val="pt-BR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FC63" w14:textId="77777777" w:rsidR="00B23FA2" w:rsidRPr="00823953" w:rsidRDefault="00B23FA2" w:rsidP="00B23FA2">
            <w:pPr>
              <w:rPr>
                <w:b/>
                <w:bCs/>
                <w:color w:val="000000"/>
                <w:lang w:val="pt-BR"/>
              </w:rPr>
            </w:pPr>
            <w:r>
              <w:rPr>
                <w:b/>
                <w:bCs/>
                <w:color w:val="000000"/>
                <w:lang w:val="pt-BR"/>
              </w:rPr>
              <w:t xml:space="preserve">- </w:t>
            </w:r>
            <w:r w:rsidRPr="00823953">
              <w:rPr>
                <w:b/>
                <w:bCs/>
                <w:color w:val="000000"/>
                <w:lang w:val="pt-BR"/>
              </w:rPr>
              <w:t>interviul de selectie</w:t>
            </w:r>
          </w:p>
        </w:tc>
      </w:tr>
      <w:tr w:rsidR="00B23FA2" w14:paraId="3EEB26CB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3636" w14:textId="77777777" w:rsidR="00B23FA2" w:rsidRDefault="00B23FA2" w:rsidP="00B23FA2">
            <w:pPr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- 26 august, ora 14.00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FDE" w14:textId="77777777" w:rsidR="00B23FA2" w:rsidRDefault="00B23FA2" w:rsidP="00B23FA2">
            <w:pPr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- afisarea rezultatelor finale</w:t>
            </w:r>
          </w:p>
          <w:p w14:paraId="69BAD0DA" w14:textId="77777777" w:rsidR="00B23FA2" w:rsidRDefault="00B23FA2" w:rsidP="00B23FA2">
            <w:pPr>
              <w:rPr>
                <w:color w:val="000000"/>
                <w:lang w:val="pt-BR"/>
              </w:rPr>
            </w:pPr>
          </w:p>
        </w:tc>
      </w:tr>
      <w:tr w:rsidR="00B23FA2" w14:paraId="343E7C80" w14:textId="77777777">
        <w:trPr>
          <w:trHeight w:val="62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0D4A" w14:textId="77777777" w:rsidR="00B23FA2" w:rsidRDefault="00B23FA2" w:rsidP="00B23FA2">
            <w:pPr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- 27 august, ora 14.00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BE07" w14:textId="77777777" w:rsidR="00B23FA2" w:rsidRDefault="00B23FA2" w:rsidP="00B23FA2">
            <w:pPr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- depunerea contestatiilor la rezultatul final al concursului/examenului cu excepția interviului</w:t>
            </w:r>
          </w:p>
          <w:p w14:paraId="0944ECD6" w14:textId="77777777" w:rsidR="00B23FA2" w:rsidRDefault="00B23FA2" w:rsidP="00B23FA2">
            <w:pPr>
              <w:rPr>
                <w:color w:val="000000"/>
                <w:lang w:val="pt-BR"/>
              </w:rPr>
            </w:pPr>
          </w:p>
        </w:tc>
      </w:tr>
      <w:tr w:rsidR="00B23FA2" w14:paraId="01B9C4EC" w14:textId="77777777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FB29" w14:textId="77777777" w:rsidR="00B23FA2" w:rsidRDefault="00B23FA2" w:rsidP="00B23FA2">
            <w:pPr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- 28 august, ora 15.00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4ABB" w14:textId="77777777" w:rsidR="00B23FA2" w:rsidRDefault="00B23FA2" w:rsidP="00B23FA2">
            <w:pPr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 xml:space="preserve">- afișarea  rezultatului la solutionarea contestațiilor </w:t>
            </w:r>
          </w:p>
        </w:tc>
      </w:tr>
    </w:tbl>
    <w:p w14:paraId="4EC4552B" w14:textId="77777777" w:rsidR="003456D8" w:rsidRPr="00941EB6" w:rsidRDefault="003456D8" w:rsidP="00941EB6">
      <w:pPr>
        <w:rPr>
          <w:lang w:val="pt-BR"/>
        </w:rPr>
      </w:pPr>
    </w:p>
    <w:p w14:paraId="3FD884A7" w14:textId="01B19063" w:rsidR="004F34B4" w:rsidRPr="006167EE" w:rsidRDefault="00941EB6" w:rsidP="006167EE">
      <w:pPr>
        <w:rPr>
          <w:lang w:val="pt-BR"/>
        </w:rPr>
      </w:pPr>
      <w:r w:rsidRPr="00941EB6">
        <w:rPr>
          <w:lang w:val="pt-BR"/>
        </w:rPr>
        <w:tab/>
      </w:r>
    </w:p>
    <w:sectPr w:rsidR="004F34B4" w:rsidRPr="006167EE" w:rsidSect="00B30134">
      <w:pgSz w:w="12240" w:h="15840"/>
      <w:pgMar w:top="426" w:right="907" w:bottom="284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35102" w14:textId="77777777" w:rsidR="00BD20DF" w:rsidRDefault="00BD20DF" w:rsidP="00B30134">
      <w:r>
        <w:separator/>
      </w:r>
    </w:p>
  </w:endnote>
  <w:endnote w:type="continuationSeparator" w:id="0">
    <w:p w14:paraId="484FE5E6" w14:textId="77777777" w:rsidR="00BD20DF" w:rsidRDefault="00BD20DF" w:rsidP="00B3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CF73" w14:textId="77777777" w:rsidR="00BD20DF" w:rsidRDefault="00BD20DF" w:rsidP="00B30134">
      <w:r>
        <w:separator/>
      </w:r>
    </w:p>
  </w:footnote>
  <w:footnote w:type="continuationSeparator" w:id="0">
    <w:p w14:paraId="4C462AB1" w14:textId="77777777" w:rsidR="00BD20DF" w:rsidRDefault="00BD20DF" w:rsidP="00B30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lang w:val="pt-BR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color w:val="8F0000"/>
      </w:rPr>
    </w:lvl>
  </w:abstractNum>
  <w:abstractNum w:abstractNumId="3" w15:restartNumberingAfterBreak="0">
    <w:nsid w:val="0000000A"/>
    <w:multiLevelType w:val="singleLevel"/>
    <w:tmpl w:val="5DE69854"/>
    <w:name w:val="WW8Num13"/>
    <w:lvl w:ilvl="0">
      <w:start w:val="3"/>
      <w:numFmt w:val="decimal"/>
      <w:lvlText w:val="%1."/>
      <w:lvlJc w:val="left"/>
      <w:rPr>
        <w:b/>
        <w:bCs/>
        <w:i w:val="0"/>
        <w:iCs w:val="0"/>
        <w:color w:val="000000"/>
        <w:lang w:val="it-IT"/>
      </w:rPr>
    </w:lvl>
  </w:abstractNum>
  <w:abstractNum w:abstractNumId="4" w15:restartNumberingAfterBreak="0">
    <w:nsid w:val="00000011"/>
    <w:multiLevelType w:val="singleLevel"/>
    <w:tmpl w:val="00000011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9942C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 w15:restartNumberingAfterBreak="0">
    <w:nsid w:val="23DE3491"/>
    <w:multiLevelType w:val="hybridMultilevel"/>
    <w:tmpl w:val="15DE6BD6"/>
    <w:lvl w:ilvl="0" w:tplc="7FD482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A6B1C"/>
    <w:multiLevelType w:val="hybridMultilevel"/>
    <w:tmpl w:val="440E3DF6"/>
    <w:lvl w:ilvl="0" w:tplc="F244A4A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B777FB2"/>
    <w:multiLevelType w:val="hybridMultilevel"/>
    <w:tmpl w:val="98B01ECE"/>
    <w:lvl w:ilvl="0" w:tplc="22CE9988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FE66F1"/>
    <w:multiLevelType w:val="hybridMultilevel"/>
    <w:tmpl w:val="80E8C130"/>
    <w:lvl w:ilvl="0" w:tplc="BB88F04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496661B"/>
    <w:multiLevelType w:val="hybridMultilevel"/>
    <w:tmpl w:val="416A100E"/>
    <w:lvl w:ilvl="0" w:tplc="45B485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56A36"/>
    <w:multiLevelType w:val="hybridMultilevel"/>
    <w:tmpl w:val="B7D4F2B8"/>
    <w:lvl w:ilvl="0" w:tplc="E49025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12321836">
    <w:abstractNumId w:val="11"/>
  </w:num>
  <w:num w:numId="2" w16cid:durableId="1846936307">
    <w:abstractNumId w:val="10"/>
  </w:num>
  <w:num w:numId="3" w16cid:durableId="1560634826">
    <w:abstractNumId w:val="8"/>
  </w:num>
  <w:num w:numId="4" w16cid:durableId="1165437717">
    <w:abstractNumId w:val="9"/>
  </w:num>
  <w:num w:numId="5" w16cid:durableId="4483410">
    <w:abstractNumId w:val="7"/>
  </w:num>
  <w:num w:numId="6" w16cid:durableId="908151340">
    <w:abstractNumId w:val="6"/>
  </w:num>
  <w:num w:numId="7" w16cid:durableId="873155775">
    <w:abstractNumId w:val="0"/>
  </w:num>
  <w:num w:numId="8" w16cid:durableId="268585542">
    <w:abstractNumId w:val="1"/>
  </w:num>
  <w:num w:numId="9" w16cid:durableId="831916712">
    <w:abstractNumId w:val="2"/>
  </w:num>
  <w:num w:numId="10" w16cid:durableId="1983845111">
    <w:abstractNumId w:val="3"/>
  </w:num>
  <w:num w:numId="11" w16cid:durableId="1258559415">
    <w:abstractNumId w:val="4"/>
  </w:num>
  <w:num w:numId="12" w16cid:durableId="59520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7D"/>
    <w:rsid w:val="00095A4D"/>
    <w:rsid w:val="0009677B"/>
    <w:rsid w:val="000B561F"/>
    <w:rsid w:val="000C1169"/>
    <w:rsid w:val="000C2E76"/>
    <w:rsid w:val="00141347"/>
    <w:rsid w:val="00166D70"/>
    <w:rsid w:val="00174329"/>
    <w:rsid w:val="001C0559"/>
    <w:rsid w:val="001D5387"/>
    <w:rsid w:val="001E6407"/>
    <w:rsid w:val="002113F8"/>
    <w:rsid w:val="002212D2"/>
    <w:rsid w:val="002262E5"/>
    <w:rsid w:val="00276891"/>
    <w:rsid w:val="00277435"/>
    <w:rsid w:val="002A276D"/>
    <w:rsid w:val="00306F84"/>
    <w:rsid w:val="003456D8"/>
    <w:rsid w:val="00352584"/>
    <w:rsid w:val="0036502E"/>
    <w:rsid w:val="00406475"/>
    <w:rsid w:val="00417988"/>
    <w:rsid w:val="00425B34"/>
    <w:rsid w:val="00475CEF"/>
    <w:rsid w:val="004C18D3"/>
    <w:rsid w:val="004E7233"/>
    <w:rsid w:val="004F34B4"/>
    <w:rsid w:val="005032D9"/>
    <w:rsid w:val="005339BC"/>
    <w:rsid w:val="0054406E"/>
    <w:rsid w:val="005727BD"/>
    <w:rsid w:val="005922F8"/>
    <w:rsid w:val="00592BAF"/>
    <w:rsid w:val="005A63C3"/>
    <w:rsid w:val="005F0AB6"/>
    <w:rsid w:val="005F2EEF"/>
    <w:rsid w:val="005F7DE9"/>
    <w:rsid w:val="006167EE"/>
    <w:rsid w:val="00622F98"/>
    <w:rsid w:val="00635B1E"/>
    <w:rsid w:val="0067312D"/>
    <w:rsid w:val="00682E8D"/>
    <w:rsid w:val="006B04E9"/>
    <w:rsid w:val="006C5451"/>
    <w:rsid w:val="00720F88"/>
    <w:rsid w:val="0073768B"/>
    <w:rsid w:val="007422C0"/>
    <w:rsid w:val="00753A11"/>
    <w:rsid w:val="00765E22"/>
    <w:rsid w:val="00770F8E"/>
    <w:rsid w:val="00777452"/>
    <w:rsid w:val="00781A35"/>
    <w:rsid w:val="007B4B11"/>
    <w:rsid w:val="00823953"/>
    <w:rsid w:val="00844BEE"/>
    <w:rsid w:val="00876126"/>
    <w:rsid w:val="008A7A07"/>
    <w:rsid w:val="008B4BC4"/>
    <w:rsid w:val="008E3ACB"/>
    <w:rsid w:val="00906707"/>
    <w:rsid w:val="00921A48"/>
    <w:rsid w:val="00924663"/>
    <w:rsid w:val="009359D5"/>
    <w:rsid w:val="00941EB6"/>
    <w:rsid w:val="0096781F"/>
    <w:rsid w:val="009919F9"/>
    <w:rsid w:val="009B053E"/>
    <w:rsid w:val="009D171A"/>
    <w:rsid w:val="009D4579"/>
    <w:rsid w:val="009E3CC9"/>
    <w:rsid w:val="00A21A34"/>
    <w:rsid w:val="00A4242E"/>
    <w:rsid w:val="00A8685C"/>
    <w:rsid w:val="00AA3FC5"/>
    <w:rsid w:val="00AC2B99"/>
    <w:rsid w:val="00AE05A5"/>
    <w:rsid w:val="00B051F4"/>
    <w:rsid w:val="00B23FA2"/>
    <w:rsid w:val="00B30134"/>
    <w:rsid w:val="00B51F1A"/>
    <w:rsid w:val="00B839B0"/>
    <w:rsid w:val="00BD20DF"/>
    <w:rsid w:val="00BE4947"/>
    <w:rsid w:val="00C359CD"/>
    <w:rsid w:val="00C36A25"/>
    <w:rsid w:val="00C65F63"/>
    <w:rsid w:val="00CA5775"/>
    <w:rsid w:val="00CB3EB7"/>
    <w:rsid w:val="00D61DBD"/>
    <w:rsid w:val="00D679A2"/>
    <w:rsid w:val="00D813FD"/>
    <w:rsid w:val="00DA6EEE"/>
    <w:rsid w:val="00DB6CB8"/>
    <w:rsid w:val="00DE16E7"/>
    <w:rsid w:val="00E20C5F"/>
    <w:rsid w:val="00E45AC4"/>
    <w:rsid w:val="00E55107"/>
    <w:rsid w:val="00E67F6F"/>
    <w:rsid w:val="00E769E0"/>
    <w:rsid w:val="00E808BB"/>
    <w:rsid w:val="00E94B1B"/>
    <w:rsid w:val="00ED1CD7"/>
    <w:rsid w:val="00F020CC"/>
    <w:rsid w:val="00F11C98"/>
    <w:rsid w:val="00F13906"/>
    <w:rsid w:val="00F17E8E"/>
    <w:rsid w:val="00F50AD4"/>
    <w:rsid w:val="00F66E25"/>
    <w:rsid w:val="00F87893"/>
    <w:rsid w:val="00FB1EF4"/>
    <w:rsid w:val="00FB267E"/>
    <w:rsid w:val="00FD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DCD7C7"/>
  <w15:chartTrackingRefBased/>
  <w15:docId w15:val="{605E3F8C-9F8D-404B-875E-C08DA38F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62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D627D"/>
    <w:rPr>
      <w:b/>
      <w:bCs/>
      <w:color w:val="333399"/>
      <w:u w:val="single"/>
    </w:rPr>
  </w:style>
  <w:style w:type="character" w:customStyle="1" w:styleId="tal1">
    <w:name w:val="tal1"/>
    <w:basedOn w:val="DefaultParagraphFont"/>
    <w:rsid w:val="00FD627D"/>
  </w:style>
  <w:style w:type="character" w:customStyle="1" w:styleId="li1">
    <w:name w:val="li1"/>
    <w:rsid w:val="00FD627D"/>
    <w:rPr>
      <w:b/>
      <w:bCs/>
      <w:color w:val="8F0000"/>
    </w:rPr>
  </w:style>
  <w:style w:type="character" w:customStyle="1" w:styleId="tli1">
    <w:name w:val="tli1"/>
    <w:basedOn w:val="DefaultParagraphFont"/>
    <w:rsid w:val="00FD627D"/>
  </w:style>
  <w:style w:type="character" w:customStyle="1" w:styleId="tpa1">
    <w:name w:val="tpa1"/>
    <w:basedOn w:val="DefaultParagraphFont"/>
    <w:rsid w:val="00FD627D"/>
  </w:style>
  <w:style w:type="character" w:styleId="UnresolvedMention">
    <w:name w:val="Unresolved Mention"/>
    <w:uiPriority w:val="99"/>
    <w:semiHidden/>
    <w:unhideWhenUsed/>
    <w:rsid w:val="00166D70"/>
    <w:rPr>
      <w:color w:val="605E5C"/>
      <w:shd w:val="clear" w:color="auto" w:fill="E1DFDD"/>
    </w:rPr>
  </w:style>
  <w:style w:type="table" w:styleId="TableGrid">
    <w:name w:val="Table Grid"/>
    <w:basedOn w:val="TableNormal"/>
    <w:rsid w:val="0034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basedOn w:val="DefaultParagraphFont"/>
    <w:rsid w:val="00A21A34"/>
  </w:style>
  <w:style w:type="character" w:customStyle="1" w:styleId="slitttl">
    <w:name w:val="s_lit_ttl"/>
    <w:basedOn w:val="DefaultParagraphFont"/>
    <w:rsid w:val="00A21A34"/>
  </w:style>
  <w:style w:type="character" w:customStyle="1" w:styleId="spctbdy">
    <w:name w:val="s_pct_bdy"/>
    <w:basedOn w:val="DefaultParagraphFont"/>
    <w:rsid w:val="00A21A34"/>
  </w:style>
  <w:style w:type="character" w:customStyle="1" w:styleId="spctttl">
    <w:name w:val="s_pct_ttl"/>
    <w:basedOn w:val="DefaultParagraphFont"/>
    <w:rsid w:val="00A21A34"/>
  </w:style>
  <w:style w:type="character" w:customStyle="1" w:styleId="snta">
    <w:name w:val="s_nta"/>
    <w:basedOn w:val="DefaultParagraphFont"/>
    <w:rsid w:val="00A21A34"/>
  </w:style>
  <w:style w:type="character" w:customStyle="1" w:styleId="saln">
    <w:name w:val="s_aln"/>
    <w:basedOn w:val="DefaultParagraphFont"/>
    <w:rsid w:val="00FB267E"/>
  </w:style>
  <w:style w:type="character" w:customStyle="1" w:styleId="salnbdy">
    <w:name w:val="s_aln_bdy"/>
    <w:basedOn w:val="DefaultParagraphFont"/>
    <w:rsid w:val="00FB267E"/>
  </w:style>
  <w:style w:type="character" w:customStyle="1" w:styleId="salnttl">
    <w:name w:val="s_aln_ttl"/>
    <w:basedOn w:val="DefaultParagraphFont"/>
    <w:rsid w:val="00FB267E"/>
  </w:style>
  <w:style w:type="paragraph" w:customStyle="1" w:styleId="Standard">
    <w:name w:val="Standard"/>
    <w:rsid w:val="000C2E76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js-ineffectstring">
    <w:name w:val="js-ineffectstring"/>
    <w:basedOn w:val="DefaultParagraphFont"/>
    <w:rsid w:val="00DE16E7"/>
  </w:style>
  <w:style w:type="character" w:customStyle="1" w:styleId="js-calendar">
    <w:name w:val="js-calendar"/>
    <w:basedOn w:val="DefaultParagraphFont"/>
    <w:rsid w:val="00DE16E7"/>
  </w:style>
  <w:style w:type="paragraph" w:customStyle="1" w:styleId="al">
    <w:name w:val="a_l"/>
    <w:basedOn w:val="Normal"/>
    <w:rsid w:val="00B23FA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B301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0134"/>
    <w:rPr>
      <w:sz w:val="24"/>
      <w:szCs w:val="24"/>
    </w:rPr>
  </w:style>
  <w:style w:type="paragraph" w:styleId="Footer">
    <w:name w:val="footer"/>
    <w:basedOn w:val="Normal"/>
    <w:link w:val="FooterChar"/>
    <w:rsid w:val="00B301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301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4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B79EE-A6AB-4ED5-8F02-3EF63F02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4745</CharactersWithSpaces>
  <SharedDoc>false</SharedDoc>
  <HLinks>
    <vt:vector size="6" baseType="variant">
      <vt:variant>
        <vt:i4>2883587</vt:i4>
      </vt:variant>
      <vt:variant>
        <vt:i4>0</vt:i4>
      </vt:variant>
      <vt:variant>
        <vt:i4>0</vt:i4>
      </vt:variant>
      <vt:variant>
        <vt:i4>5</vt:i4>
      </vt:variant>
      <vt:variant>
        <vt:lpwstr>mailto:secretariat@maternitatea.ro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cp:lastModifiedBy>salarizare2</cp:lastModifiedBy>
  <cp:revision>5</cp:revision>
  <cp:lastPrinted>2026-07-07T11:11:00Z</cp:lastPrinted>
  <dcterms:created xsi:type="dcterms:W3CDTF">2026-07-27T11:11:00Z</dcterms:created>
  <dcterms:modified xsi:type="dcterms:W3CDTF">2026-07-27T11:20:00Z</dcterms:modified>
</cp:coreProperties>
</file>